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0C8112" w14:textId="77777777" w:rsidR="00337DBE" w:rsidRPr="003E744D" w:rsidRDefault="00337DBE" w:rsidP="00337DBE">
      <w:pPr>
        <w:keepNext/>
        <w:jc w:val="center"/>
        <w:outlineLvl w:val="0"/>
        <w:rPr>
          <w:rFonts w:ascii="Arial Narrow" w:hAnsi="Arial Narrow"/>
          <w:b/>
          <w:bCs/>
          <w:kern w:val="32"/>
          <w:lang w:eastAsia="es-ES"/>
        </w:rPr>
      </w:pPr>
    </w:p>
    <w:p w14:paraId="5BC08493" w14:textId="77777777" w:rsidR="00337DBE" w:rsidRPr="003E744D" w:rsidRDefault="00337DBE" w:rsidP="00337DBE">
      <w:pPr>
        <w:keepNext/>
        <w:jc w:val="center"/>
        <w:outlineLvl w:val="0"/>
        <w:rPr>
          <w:rFonts w:ascii="Arial Narrow" w:hAnsi="Arial Narrow"/>
          <w:b/>
          <w:bCs/>
          <w:kern w:val="32"/>
          <w:lang w:eastAsia="es-ES"/>
        </w:rPr>
      </w:pPr>
    </w:p>
    <w:p w14:paraId="03AAF0F8" w14:textId="77777777" w:rsidR="00337DBE" w:rsidRPr="003E744D" w:rsidRDefault="00337DBE" w:rsidP="00337DBE">
      <w:pPr>
        <w:keepNext/>
        <w:jc w:val="center"/>
        <w:outlineLvl w:val="0"/>
        <w:rPr>
          <w:rFonts w:ascii="Arial Narrow" w:hAnsi="Arial Narrow"/>
          <w:b/>
          <w:bCs/>
          <w:kern w:val="32"/>
          <w:lang w:eastAsia="es-ES"/>
        </w:rPr>
      </w:pPr>
    </w:p>
    <w:p w14:paraId="4FEB0D58" w14:textId="77777777" w:rsidR="00337DBE" w:rsidRPr="003E744D" w:rsidRDefault="00337DBE" w:rsidP="00337DBE">
      <w:pPr>
        <w:keepNext/>
        <w:jc w:val="center"/>
        <w:outlineLvl w:val="0"/>
        <w:rPr>
          <w:rFonts w:ascii="Arial Narrow" w:hAnsi="Arial Narrow"/>
          <w:b/>
          <w:bCs/>
          <w:kern w:val="32"/>
          <w:lang w:eastAsia="es-ES"/>
        </w:rPr>
      </w:pPr>
    </w:p>
    <w:p w14:paraId="076BCC1A" w14:textId="77777777" w:rsidR="00337DBE" w:rsidRPr="003E744D" w:rsidRDefault="00337DBE" w:rsidP="00337DBE">
      <w:pPr>
        <w:keepNext/>
        <w:jc w:val="center"/>
        <w:outlineLvl w:val="0"/>
        <w:rPr>
          <w:rFonts w:ascii="Arial Narrow" w:hAnsi="Arial Narrow"/>
          <w:b/>
          <w:bCs/>
          <w:kern w:val="32"/>
          <w:lang w:eastAsia="es-ES"/>
        </w:rPr>
      </w:pPr>
    </w:p>
    <w:p w14:paraId="4D81C0D6" w14:textId="77777777" w:rsidR="00337DBE" w:rsidRPr="003E744D" w:rsidRDefault="00337DBE" w:rsidP="00337DBE">
      <w:pPr>
        <w:keepNext/>
        <w:jc w:val="center"/>
        <w:outlineLvl w:val="0"/>
        <w:rPr>
          <w:rFonts w:ascii="Arial Narrow" w:hAnsi="Arial Narrow"/>
          <w:b/>
          <w:bCs/>
          <w:kern w:val="32"/>
          <w:sz w:val="96"/>
          <w:szCs w:val="96"/>
          <w:lang w:eastAsia="es-ES"/>
        </w:rPr>
      </w:pPr>
      <w:r w:rsidRPr="003E744D">
        <w:rPr>
          <w:rFonts w:ascii="Arial Narrow" w:hAnsi="Arial Narrow"/>
          <w:b/>
          <w:bCs/>
          <w:kern w:val="32"/>
          <w:sz w:val="96"/>
          <w:szCs w:val="96"/>
          <w:lang w:eastAsia="es-ES"/>
        </w:rPr>
        <w:t xml:space="preserve">ANEXOS A </w:t>
      </w:r>
    </w:p>
    <w:p w14:paraId="05CF9ED9" w14:textId="77777777" w:rsidR="00337DBE" w:rsidRPr="003E744D" w:rsidRDefault="00337DBE" w:rsidP="00337DBE">
      <w:pPr>
        <w:keepNext/>
        <w:jc w:val="center"/>
        <w:outlineLvl w:val="0"/>
        <w:rPr>
          <w:rFonts w:ascii="Arial Narrow" w:hAnsi="Arial Narrow"/>
          <w:b/>
          <w:bCs/>
          <w:kern w:val="32"/>
          <w:sz w:val="96"/>
          <w:szCs w:val="96"/>
          <w:lang w:eastAsia="es-ES"/>
        </w:rPr>
      </w:pPr>
    </w:p>
    <w:p w14:paraId="090D9ACA" w14:textId="77777777" w:rsidR="00337DBE" w:rsidRPr="003E744D" w:rsidRDefault="00337DBE" w:rsidP="00337DBE">
      <w:pPr>
        <w:keepNext/>
        <w:jc w:val="center"/>
        <w:outlineLvl w:val="0"/>
        <w:rPr>
          <w:rFonts w:ascii="Arial Narrow" w:hAnsi="Arial Narrow"/>
          <w:b/>
          <w:bCs/>
          <w:kern w:val="32"/>
          <w:sz w:val="96"/>
          <w:szCs w:val="96"/>
          <w:lang w:eastAsia="es-ES"/>
        </w:rPr>
      </w:pPr>
      <w:r w:rsidRPr="003E744D">
        <w:rPr>
          <w:rFonts w:ascii="Arial Narrow" w:hAnsi="Arial Narrow"/>
          <w:b/>
          <w:bCs/>
          <w:kern w:val="32"/>
          <w:sz w:val="96"/>
          <w:szCs w:val="96"/>
          <w:lang w:eastAsia="es-ES"/>
        </w:rPr>
        <w:t>DILIGENCIAR</w:t>
      </w:r>
    </w:p>
    <w:p w14:paraId="69F7F472" w14:textId="77777777" w:rsidR="00337DBE" w:rsidRPr="003E744D" w:rsidRDefault="00337DBE" w:rsidP="00337DBE">
      <w:pPr>
        <w:keepNext/>
        <w:jc w:val="center"/>
        <w:outlineLvl w:val="0"/>
        <w:rPr>
          <w:rFonts w:ascii="Arial Narrow" w:hAnsi="Arial Narrow"/>
          <w:b/>
          <w:bCs/>
          <w:kern w:val="32"/>
          <w:sz w:val="96"/>
          <w:szCs w:val="96"/>
          <w:lang w:eastAsia="es-ES"/>
        </w:rPr>
      </w:pPr>
    </w:p>
    <w:p w14:paraId="6869BB0A" w14:textId="77777777" w:rsidR="00337DBE" w:rsidRPr="003E744D" w:rsidRDefault="00337DBE" w:rsidP="00337DBE">
      <w:pPr>
        <w:keepNext/>
        <w:jc w:val="center"/>
        <w:outlineLvl w:val="0"/>
        <w:rPr>
          <w:rFonts w:ascii="Arial Narrow" w:hAnsi="Arial Narrow"/>
          <w:b/>
          <w:bCs/>
          <w:kern w:val="32"/>
          <w:sz w:val="96"/>
          <w:szCs w:val="96"/>
          <w:lang w:eastAsia="es-ES"/>
        </w:rPr>
      </w:pPr>
      <w:r w:rsidRPr="003E744D">
        <w:rPr>
          <w:rFonts w:ascii="Arial Narrow" w:hAnsi="Arial Narrow"/>
          <w:b/>
          <w:bCs/>
          <w:kern w:val="32"/>
          <w:sz w:val="96"/>
          <w:szCs w:val="96"/>
          <w:lang w:eastAsia="es-ES"/>
        </w:rPr>
        <w:t>POR EL PROPONENTE</w:t>
      </w:r>
    </w:p>
    <w:p w14:paraId="3B39519D" w14:textId="77777777" w:rsidR="00337DBE" w:rsidRPr="003E744D" w:rsidRDefault="00337DBE" w:rsidP="00337DBE">
      <w:pPr>
        <w:keepNext/>
        <w:jc w:val="center"/>
        <w:outlineLvl w:val="0"/>
        <w:rPr>
          <w:rFonts w:ascii="Arial Narrow" w:hAnsi="Arial Narrow"/>
          <w:b/>
          <w:bCs/>
          <w:kern w:val="32"/>
          <w:lang w:eastAsia="es-ES"/>
        </w:rPr>
      </w:pPr>
    </w:p>
    <w:p w14:paraId="20FCCBDA" w14:textId="77777777" w:rsidR="00337DBE" w:rsidRPr="003E744D" w:rsidRDefault="00337DBE" w:rsidP="00337DBE">
      <w:pPr>
        <w:pStyle w:val="Ttulo1"/>
        <w:spacing w:before="0" w:after="0"/>
        <w:jc w:val="center"/>
        <w:rPr>
          <w:rFonts w:ascii="Arial Narrow" w:eastAsia="Calibri" w:hAnsi="Arial Narrow" w:cs="Arial"/>
          <w:sz w:val="20"/>
          <w:szCs w:val="20"/>
        </w:rPr>
      </w:pPr>
    </w:p>
    <w:p w14:paraId="1D253F8B" w14:textId="77777777" w:rsidR="00337DBE" w:rsidRPr="003E744D" w:rsidRDefault="00337DBE" w:rsidP="00337DBE">
      <w:pPr>
        <w:pStyle w:val="Ttulo1"/>
        <w:spacing w:before="0" w:after="0"/>
        <w:jc w:val="center"/>
        <w:rPr>
          <w:rFonts w:ascii="Arial Narrow" w:eastAsia="Calibri" w:hAnsi="Arial Narrow" w:cs="Arial"/>
          <w:sz w:val="20"/>
          <w:szCs w:val="20"/>
        </w:rPr>
      </w:pPr>
    </w:p>
    <w:p w14:paraId="390366B4" w14:textId="77777777" w:rsidR="00337DBE" w:rsidRPr="003E744D" w:rsidRDefault="00337DBE" w:rsidP="00337DBE">
      <w:pPr>
        <w:pStyle w:val="Ttulo1"/>
        <w:spacing w:before="0" w:after="0"/>
        <w:jc w:val="center"/>
        <w:rPr>
          <w:rFonts w:ascii="Arial Narrow" w:eastAsia="Calibri" w:hAnsi="Arial Narrow" w:cs="Arial"/>
          <w:sz w:val="20"/>
          <w:szCs w:val="20"/>
        </w:rPr>
      </w:pPr>
    </w:p>
    <w:p w14:paraId="5287CB80" w14:textId="77777777" w:rsidR="00337DBE" w:rsidRPr="003E744D" w:rsidRDefault="00337DBE" w:rsidP="00337DBE">
      <w:pPr>
        <w:pStyle w:val="Ttulo1"/>
        <w:spacing w:before="0" w:after="0"/>
        <w:jc w:val="center"/>
        <w:rPr>
          <w:rFonts w:ascii="Arial Narrow" w:eastAsia="Calibri" w:hAnsi="Arial Narrow" w:cs="Arial"/>
          <w:sz w:val="20"/>
          <w:szCs w:val="20"/>
        </w:rPr>
      </w:pPr>
    </w:p>
    <w:p w14:paraId="3E96CB9C" w14:textId="77777777" w:rsidR="00337DBE" w:rsidRPr="003E744D" w:rsidRDefault="00337DBE" w:rsidP="00337DBE">
      <w:pPr>
        <w:pStyle w:val="Ttulo1"/>
        <w:spacing w:before="0" w:after="0"/>
        <w:jc w:val="center"/>
        <w:rPr>
          <w:rFonts w:ascii="Arial Narrow" w:eastAsia="Calibri" w:hAnsi="Arial Narrow" w:cs="Arial"/>
          <w:sz w:val="20"/>
          <w:szCs w:val="20"/>
        </w:rPr>
      </w:pPr>
    </w:p>
    <w:p w14:paraId="3A0DFEE8" w14:textId="77777777" w:rsidR="00337DBE" w:rsidRPr="003E744D" w:rsidRDefault="00337DBE" w:rsidP="00337DBE">
      <w:pPr>
        <w:pStyle w:val="Ttulo1"/>
        <w:spacing w:before="0" w:after="0"/>
        <w:jc w:val="center"/>
        <w:rPr>
          <w:rFonts w:ascii="Arial Narrow" w:eastAsia="Calibri" w:hAnsi="Arial Narrow" w:cs="Arial"/>
          <w:sz w:val="20"/>
          <w:szCs w:val="20"/>
        </w:rPr>
      </w:pPr>
    </w:p>
    <w:p w14:paraId="45F8DEF3" w14:textId="77777777" w:rsidR="00337DBE" w:rsidRPr="003E744D" w:rsidRDefault="00337DBE" w:rsidP="00337DBE">
      <w:pPr>
        <w:pStyle w:val="Ttulo1"/>
        <w:spacing w:before="0" w:after="0"/>
        <w:jc w:val="center"/>
        <w:rPr>
          <w:rFonts w:ascii="Arial Narrow" w:eastAsia="Calibri" w:hAnsi="Arial Narrow" w:cs="Arial"/>
          <w:sz w:val="20"/>
          <w:szCs w:val="20"/>
        </w:rPr>
      </w:pPr>
    </w:p>
    <w:p w14:paraId="778DF3DB" w14:textId="77777777" w:rsidR="00337DBE" w:rsidRPr="003E744D" w:rsidRDefault="00337DBE" w:rsidP="00337DBE">
      <w:pPr>
        <w:pStyle w:val="Ttulo1"/>
        <w:spacing w:before="0" w:after="0"/>
        <w:jc w:val="center"/>
        <w:rPr>
          <w:rFonts w:ascii="Arial Narrow" w:eastAsia="Calibri" w:hAnsi="Arial Narrow" w:cs="Arial"/>
          <w:sz w:val="20"/>
          <w:szCs w:val="20"/>
        </w:rPr>
      </w:pPr>
    </w:p>
    <w:p w14:paraId="1BD101C3" w14:textId="77777777" w:rsidR="00337DBE" w:rsidRPr="003E744D" w:rsidRDefault="00337DBE" w:rsidP="00337DBE">
      <w:pPr>
        <w:pStyle w:val="Ttulo1"/>
        <w:spacing w:before="0" w:after="0"/>
        <w:jc w:val="center"/>
        <w:rPr>
          <w:rFonts w:ascii="Arial Narrow" w:eastAsia="Calibri" w:hAnsi="Arial Narrow" w:cs="Arial"/>
          <w:sz w:val="20"/>
          <w:szCs w:val="20"/>
        </w:rPr>
      </w:pPr>
    </w:p>
    <w:p w14:paraId="3C3D4A37" w14:textId="77777777" w:rsidR="00337DBE" w:rsidRPr="003E744D" w:rsidRDefault="00337DBE" w:rsidP="00337DBE">
      <w:pPr>
        <w:pStyle w:val="Ttulo1"/>
        <w:spacing w:before="0" w:after="0"/>
        <w:jc w:val="center"/>
        <w:rPr>
          <w:rFonts w:ascii="Arial Narrow" w:eastAsia="Calibri" w:hAnsi="Arial Narrow" w:cs="Arial"/>
          <w:sz w:val="20"/>
          <w:szCs w:val="20"/>
        </w:rPr>
      </w:pPr>
    </w:p>
    <w:p w14:paraId="1654F88C" w14:textId="77777777" w:rsidR="00337DBE" w:rsidRPr="003E744D" w:rsidRDefault="00337DBE" w:rsidP="00337DBE">
      <w:pPr>
        <w:pStyle w:val="Ttulo1"/>
        <w:spacing w:before="0" w:after="0"/>
        <w:jc w:val="center"/>
        <w:rPr>
          <w:rFonts w:ascii="Arial Narrow" w:eastAsia="Calibri" w:hAnsi="Arial Narrow" w:cs="Arial"/>
          <w:sz w:val="20"/>
          <w:szCs w:val="20"/>
        </w:rPr>
      </w:pPr>
    </w:p>
    <w:p w14:paraId="54CFE129" w14:textId="77777777" w:rsidR="00337DBE" w:rsidRDefault="00337DBE" w:rsidP="00337DBE">
      <w:pPr>
        <w:pStyle w:val="Ttulo1"/>
        <w:spacing w:before="0" w:after="0"/>
        <w:jc w:val="center"/>
        <w:rPr>
          <w:rFonts w:ascii="Arial Narrow" w:eastAsia="Calibri" w:hAnsi="Arial Narrow" w:cs="Arial"/>
          <w:sz w:val="20"/>
          <w:szCs w:val="20"/>
        </w:rPr>
      </w:pPr>
    </w:p>
    <w:p w14:paraId="45FDB49E" w14:textId="77777777" w:rsidR="00337DBE" w:rsidRDefault="00337DBE" w:rsidP="00337DBE">
      <w:pPr>
        <w:rPr>
          <w:lang w:eastAsia="es-ES"/>
        </w:rPr>
      </w:pPr>
    </w:p>
    <w:p w14:paraId="3106D942" w14:textId="77777777" w:rsidR="00337DBE" w:rsidRDefault="00337DBE" w:rsidP="00337DBE">
      <w:pPr>
        <w:rPr>
          <w:lang w:eastAsia="es-ES"/>
        </w:rPr>
      </w:pPr>
    </w:p>
    <w:p w14:paraId="6EC973DE" w14:textId="77777777" w:rsidR="00337DBE" w:rsidRDefault="00337DBE" w:rsidP="00337DBE">
      <w:pPr>
        <w:rPr>
          <w:lang w:eastAsia="es-ES"/>
        </w:rPr>
      </w:pPr>
    </w:p>
    <w:p w14:paraId="416F0302" w14:textId="77777777" w:rsidR="00337DBE" w:rsidRDefault="00337DBE" w:rsidP="00337DBE">
      <w:pPr>
        <w:rPr>
          <w:lang w:eastAsia="es-ES"/>
        </w:rPr>
      </w:pPr>
    </w:p>
    <w:p w14:paraId="5AD34B34" w14:textId="77777777" w:rsidR="00337DBE" w:rsidRDefault="00337DBE" w:rsidP="00337DBE">
      <w:pPr>
        <w:rPr>
          <w:lang w:eastAsia="es-ES"/>
        </w:rPr>
      </w:pPr>
    </w:p>
    <w:p w14:paraId="76F8DDCF" w14:textId="77777777" w:rsidR="00337DBE" w:rsidRDefault="00337DBE" w:rsidP="00337DBE">
      <w:pPr>
        <w:rPr>
          <w:lang w:eastAsia="es-ES"/>
        </w:rPr>
      </w:pPr>
    </w:p>
    <w:p w14:paraId="446238D2" w14:textId="77777777" w:rsidR="00337DBE" w:rsidRDefault="00337DBE" w:rsidP="00337DBE">
      <w:pPr>
        <w:rPr>
          <w:lang w:eastAsia="es-ES"/>
        </w:rPr>
      </w:pPr>
    </w:p>
    <w:p w14:paraId="072ABC6A" w14:textId="77777777" w:rsidR="00337DBE" w:rsidRPr="0064237B" w:rsidRDefault="00337DBE" w:rsidP="00337DBE">
      <w:pPr>
        <w:rPr>
          <w:lang w:eastAsia="es-ES"/>
        </w:rPr>
      </w:pPr>
    </w:p>
    <w:p w14:paraId="0D8AE61C" w14:textId="77777777" w:rsidR="00337DBE" w:rsidRDefault="00337DBE" w:rsidP="00337DBE">
      <w:pPr>
        <w:pStyle w:val="Ttulo1"/>
        <w:spacing w:before="0" w:after="0"/>
        <w:jc w:val="center"/>
        <w:rPr>
          <w:rFonts w:ascii="Arial Narrow" w:eastAsia="Calibri" w:hAnsi="Arial Narrow" w:cs="Arial"/>
          <w:sz w:val="20"/>
          <w:szCs w:val="20"/>
        </w:rPr>
      </w:pPr>
    </w:p>
    <w:p w14:paraId="24AA6B1C" w14:textId="77777777" w:rsidR="00337DBE" w:rsidRPr="003E744D" w:rsidRDefault="00337DBE" w:rsidP="00337DBE">
      <w:pPr>
        <w:rPr>
          <w:lang w:eastAsia="es-ES"/>
        </w:rPr>
      </w:pPr>
    </w:p>
    <w:p w14:paraId="38DBC7B8" w14:textId="77777777" w:rsidR="00337DBE" w:rsidRPr="003E744D" w:rsidRDefault="00337DBE" w:rsidP="00337DBE">
      <w:pPr>
        <w:pStyle w:val="Ttulo1"/>
        <w:spacing w:before="0" w:after="0"/>
        <w:jc w:val="center"/>
        <w:rPr>
          <w:rFonts w:ascii="Arial Narrow" w:eastAsia="Calibri" w:hAnsi="Arial Narrow" w:cs="Arial"/>
          <w:sz w:val="20"/>
          <w:szCs w:val="20"/>
        </w:rPr>
      </w:pPr>
      <w:r w:rsidRPr="003E744D">
        <w:rPr>
          <w:rFonts w:ascii="Arial Narrow" w:eastAsia="Calibri" w:hAnsi="Arial Narrow" w:cs="Arial"/>
          <w:sz w:val="20"/>
          <w:szCs w:val="20"/>
        </w:rPr>
        <w:lastRenderedPageBreak/>
        <w:t>ANEXO 1– FICHA TÉCNICA</w:t>
      </w:r>
    </w:p>
    <w:p w14:paraId="6289C0AC" w14:textId="77777777" w:rsidR="00337DBE" w:rsidRPr="003E744D" w:rsidRDefault="00337DBE" w:rsidP="00337DBE">
      <w:pPr>
        <w:tabs>
          <w:tab w:val="left" w:pos="551"/>
        </w:tabs>
        <w:jc w:val="both"/>
        <w:rPr>
          <w:rFonts w:ascii="Arial Narrow" w:eastAsia="Calibri" w:hAnsi="Arial Narrow" w:cs="Arial"/>
          <w:b/>
          <w:color w:val="A6A6A6"/>
          <w:sz w:val="20"/>
          <w:szCs w:val="20"/>
          <w:lang w:val="es-ES"/>
        </w:rPr>
      </w:pPr>
    </w:p>
    <w:p w14:paraId="59B176BA" w14:textId="77777777" w:rsidR="00337DBE" w:rsidRPr="003E744D" w:rsidRDefault="00337DBE" w:rsidP="00337DBE">
      <w:pPr>
        <w:pStyle w:val="Textoindependiente21"/>
        <w:tabs>
          <w:tab w:val="left" w:pos="284"/>
        </w:tabs>
        <w:contextualSpacing/>
        <w:rPr>
          <w:rFonts w:ascii="Arial Narrow" w:hAnsi="Arial Narrow"/>
          <w:sz w:val="20"/>
        </w:rPr>
      </w:pPr>
      <w:r w:rsidRPr="003E744D">
        <w:rPr>
          <w:rFonts w:ascii="Arial Narrow" w:hAnsi="Arial Narrow"/>
          <w:sz w:val="20"/>
        </w:rPr>
        <w:t xml:space="preserve">El Contratista adjudicatario se debe obligar a desarrollar el objeto del contrato con las siguientes especificaciones técnicas: </w:t>
      </w:r>
    </w:p>
    <w:p w14:paraId="08249B29" w14:textId="77777777" w:rsidR="00337DBE" w:rsidRPr="003E744D" w:rsidRDefault="00337DBE" w:rsidP="00337DBE">
      <w:pPr>
        <w:pStyle w:val="Textoindependiente21"/>
        <w:tabs>
          <w:tab w:val="left" w:pos="284"/>
        </w:tabs>
        <w:contextualSpacing/>
        <w:rPr>
          <w:rFonts w:ascii="Arial Narrow" w:hAnsi="Arial Narrow"/>
          <w:sz w:val="20"/>
        </w:rPr>
      </w:pPr>
    </w:p>
    <w:p w14:paraId="06F75FD3" w14:textId="6F66C182" w:rsidR="00337DBE" w:rsidRPr="00692F71" w:rsidRDefault="00337DBE" w:rsidP="00337DBE">
      <w:pPr>
        <w:autoSpaceDE w:val="0"/>
        <w:autoSpaceDN w:val="0"/>
        <w:adjustRightInd w:val="0"/>
        <w:spacing w:line="280" w:lineRule="exact"/>
        <w:rPr>
          <w:rFonts w:ascii="Arial Narrow" w:hAnsi="Arial Narrow" w:cs="Arial"/>
          <w:b/>
          <w:bCs/>
          <w:sz w:val="20"/>
          <w:szCs w:val="20"/>
        </w:rPr>
      </w:pPr>
      <w:bookmarkStart w:id="0" w:name="_Toc514673130"/>
      <w:r w:rsidRPr="00692F71">
        <w:rPr>
          <w:rFonts w:ascii="Arial Narrow" w:hAnsi="Arial Narrow" w:cs="Arial"/>
          <w:b/>
          <w:bCs/>
          <w:sz w:val="20"/>
          <w:szCs w:val="20"/>
        </w:rPr>
        <w:t xml:space="preserve">Los elementos requeridos por la Secretaría de </w:t>
      </w:r>
      <w:r>
        <w:rPr>
          <w:rFonts w:ascii="Arial Narrow" w:hAnsi="Arial Narrow" w:cs="Arial"/>
          <w:b/>
          <w:bCs/>
          <w:sz w:val="20"/>
          <w:szCs w:val="20"/>
        </w:rPr>
        <w:t xml:space="preserve">Movilidad </w:t>
      </w:r>
      <w:r w:rsidRPr="00692F71">
        <w:rPr>
          <w:rFonts w:ascii="Arial Narrow" w:hAnsi="Arial Narrow" w:cs="Arial"/>
          <w:b/>
          <w:bCs/>
          <w:sz w:val="20"/>
          <w:szCs w:val="20"/>
        </w:rPr>
        <w:t xml:space="preserve">para </w:t>
      </w:r>
      <w:r>
        <w:rPr>
          <w:rFonts w:ascii="Arial Narrow" w:hAnsi="Arial Narrow" w:cs="Arial"/>
          <w:b/>
          <w:bCs/>
          <w:sz w:val="20"/>
          <w:szCs w:val="20"/>
        </w:rPr>
        <w:t>los</w:t>
      </w:r>
      <w:r w:rsidRPr="00692F71">
        <w:rPr>
          <w:rFonts w:ascii="Arial Narrow" w:hAnsi="Arial Narrow" w:cs="Arial"/>
          <w:b/>
          <w:bCs/>
          <w:sz w:val="20"/>
          <w:szCs w:val="20"/>
        </w:rPr>
        <w:t xml:space="preserve"> LOTE</w:t>
      </w:r>
      <w:r>
        <w:rPr>
          <w:rFonts w:ascii="Arial Narrow" w:hAnsi="Arial Narrow" w:cs="Arial"/>
          <w:b/>
          <w:bCs/>
          <w:sz w:val="20"/>
          <w:szCs w:val="20"/>
        </w:rPr>
        <w:t xml:space="preserve">S </w:t>
      </w:r>
      <w:r w:rsidR="00445F41">
        <w:rPr>
          <w:rFonts w:ascii="Arial Narrow" w:hAnsi="Arial Narrow" w:cs="Arial"/>
          <w:b/>
          <w:bCs/>
          <w:sz w:val="20"/>
          <w:szCs w:val="20"/>
        </w:rPr>
        <w:t>1</w:t>
      </w:r>
      <w:r>
        <w:rPr>
          <w:rFonts w:ascii="Arial Narrow" w:hAnsi="Arial Narrow" w:cs="Arial"/>
          <w:b/>
          <w:bCs/>
          <w:sz w:val="20"/>
          <w:szCs w:val="20"/>
        </w:rPr>
        <w:t>,</w:t>
      </w:r>
      <w:r w:rsidR="00445F41">
        <w:rPr>
          <w:rFonts w:ascii="Arial Narrow" w:hAnsi="Arial Narrow" w:cs="Arial"/>
          <w:b/>
          <w:bCs/>
          <w:sz w:val="20"/>
          <w:szCs w:val="20"/>
        </w:rPr>
        <w:t>2</w:t>
      </w:r>
      <w:r>
        <w:rPr>
          <w:rFonts w:ascii="Arial Narrow" w:hAnsi="Arial Narrow" w:cs="Arial"/>
          <w:b/>
          <w:bCs/>
          <w:sz w:val="20"/>
          <w:szCs w:val="20"/>
        </w:rPr>
        <w:t xml:space="preserve"> y </w:t>
      </w:r>
      <w:r w:rsidR="00445F41">
        <w:rPr>
          <w:rFonts w:ascii="Arial Narrow" w:hAnsi="Arial Narrow" w:cs="Arial"/>
          <w:b/>
          <w:bCs/>
          <w:sz w:val="20"/>
          <w:szCs w:val="20"/>
        </w:rPr>
        <w:t>3</w:t>
      </w:r>
      <w:r w:rsidRPr="00692F71">
        <w:rPr>
          <w:rFonts w:ascii="Arial Narrow" w:hAnsi="Arial Narrow" w:cs="Arial"/>
          <w:b/>
          <w:bCs/>
          <w:sz w:val="20"/>
          <w:szCs w:val="20"/>
        </w:rPr>
        <w:t>, son los siguientes:</w:t>
      </w:r>
    </w:p>
    <w:tbl>
      <w:tblPr>
        <w:tblW w:w="10196" w:type="dxa"/>
        <w:tblCellMar>
          <w:left w:w="70" w:type="dxa"/>
          <w:right w:w="70" w:type="dxa"/>
        </w:tblCellMar>
        <w:tblLook w:val="04A0" w:firstRow="1" w:lastRow="0" w:firstColumn="1" w:lastColumn="0" w:noHBand="0" w:noVBand="1"/>
      </w:tblPr>
      <w:tblGrid>
        <w:gridCol w:w="1709"/>
        <w:gridCol w:w="7353"/>
        <w:gridCol w:w="1134"/>
      </w:tblGrid>
      <w:tr w:rsidR="008D2E51" w:rsidRPr="000A77CD" w14:paraId="0CD40A01" w14:textId="77777777" w:rsidTr="00D17A2B">
        <w:trPr>
          <w:trHeight w:val="810"/>
        </w:trPr>
        <w:tc>
          <w:tcPr>
            <w:tcW w:w="1709" w:type="dxa"/>
            <w:tcBorders>
              <w:top w:val="single" w:sz="8" w:space="0" w:color="auto"/>
              <w:left w:val="single" w:sz="8" w:space="0" w:color="auto"/>
              <w:bottom w:val="single" w:sz="8" w:space="0" w:color="auto"/>
              <w:right w:val="single" w:sz="4" w:space="0" w:color="auto"/>
            </w:tcBorders>
            <w:shd w:val="clear" w:color="000000" w:fill="D0CECE"/>
            <w:vAlign w:val="center"/>
            <w:hideMark/>
          </w:tcPr>
          <w:p w14:paraId="0CFB0B94" w14:textId="77777777" w:rsidR="008D2E51" w:rsidRPr="000A77CD" w:rsidRDefault="008D2E51" w:rsidP="00D17A2B">
            <w:pPr>
              <w:jc w:val="center"/>
              <w:rPr>
                <w:rFonts w:ascii="Calibri" w:hAnsi="Calibri" w:cs="Calibri"/>
                <w:b/>
                <w:bCs/>
                <w:color w:val="000000"/>
                <w:sz w:val="22"/>
                <w:szCs w:val="22"/>
                <w:lang w:val="es-CO"/>
              </w:rPr>
            </w:pPr>
            <w:r w:rsidRPr="000A77CD">
              <w:rPr>
                <w:rFonts w:ascii="Calibri" w:hAnsi="Calibri" w:cs="Calibri"/>
                <w:b/>
                <w:bCs/>
                <w:color w:val="000000"/>
                <w:sz w:val="22"/>
                <w:szCs w:val="22"/>
                <w:lang w:val="es-CO"/>
              </w:rPr>
              <w:t>DESCRIPCION ITEM</w:t>
            </w:r>
          </w:p>
        </w:tc>
        <w:tc>
          <w:tcPr>
            <w:tcW w:w="7353" w:type="dxa"/>
            <w:tcBorders>
              <w:top w:val="single" w:sz="8" w:space="0" w:color="auto"/>
              <w:left w:val="nil"/>
              <w:bottom w:val="single" w:sz="8" w:space="0" w:color="auto"/>
              <w:right w:val="single" w:sz="4" w:space="0" w:color="auto"/>
            </w:tcBorders>
            <w:shd w:val="clear" w:color="000000" w:fill="D0CECE"/>
            <w:vAlign w:val="center"/>
            <w:hideMark/>
          </w:tcPr>
          <w:p w14:paraId="15F7D23C" w14:textId="77777777" w:rsidR="008D2E51" w:rsidRPr="000A77CD" w:rsidRDefault="008D2E51" w:rsidP="00D17A2B">
            <w:pPr>
              <w:jc w:val="center"/>
              <w:rPr>
                <w:rFonts w:ascii="Calibri" w:hAnsi="Calibri" w:cs="Calibri"/>
                <w:b/>
                <w:bCs/>
                <w:color w:val="000000"/>
                <w:sz w:val="22"/>
                <w:szCs w:val="22"/>
                <w:lang w:val="es-CO"/>
              </w:rPr>
            </w:pPr>
            <w:r w:rsidRPr="000A77CD">
              <w:rPr>
                <w:rFonts w:ascii="Calibri" w:hAnsi="Calibri" w:cs="Calibri"/>
                <w:b/>
                <w:bCs/>
                <w:color w:val="000000"/>
                <w:sz w:val="22"/>
                <w:szCs w:val="22"/>
                <w:lang w:val="es-CO"/>
              </w:rPr>
              <w:t>ESPECIFICACIONES TECNICAS</w:t>
            </w:r>
          </w:p>
        </w:tc>
        <w:tc>
          <w:tcPr>
            <w:tcW w:w="1134" w:type="dxa"/>
            <w:tcBorders>
              <w:top w:val="single" w:sz="8" w:space="0" w:color="auto"/>
              <w:left w:val="nil"/>
              <w:bottom w:val="single" w:sz="8" w:space="0" w:color="auto"/>
              <w:right w:val="single" w:sz="8" w:space="0" w:color="auto"/>
            </w:tcBorders>
            <w:shd w:val="clear" w:color="000000" w:fill="D0CECE"/>
            <w:vAlign w:val="center"/>
            <w:hideMark/>
          </w:tcPr>
          <w:p w14:paraId="5F48F461" w14:textId="77777777" w:rsidR="008D2E51" w:rsidRPr="000A77CD" w:rsidRDefault="008D2E51" w:rsidP="00D17A2B">
            <w:pPr>
              <w:jc w:val="center"/>
              <w:rPr>
                <w:rFonts w:ascii="Calibri" w:hAnsi="Calibri" w:cs="Calibri"/>
                <w:b/>
                <w:bCs/>
                <w:color w:val="000000"/>
                <w:sz w:val="22"/>
                <w:szCs w:val="22"/>
                <w:lang w:val="es-CO"/>
              </w:rPr>
            </w:pPr>
            <w:r w:rsidRPr="000A77CD">
              <w:rPr>
                <w:rFonts w:ascii="Calibri" w:hAnsi="Calibri" w:cs="Calibri"/>
                <w:b/>
                <w:bCs/>
                <w:color w:val="000000"/>
                <w:sz w:val="22"/>
                <w:szCs w:val="22"/>
                <w:lang w:val="es-CO"/>
              </w:rPr>
              <w:t>CANTIDAD POR ITEM</w:t>
            </w:r>
          </w:p>
        </w:tc>
      </w:tr>
      <w:tr w:rsidR="008D2E51" w:rsidRPr="000A77CD" w14:paraId="3747F16B" w14:textId="77777777" w:rsidTr="00D17A2B">
        <w:trPr>
          <w:trHeight w:val="450"/>
        </w:trPr>
        <w:tc>
          <w:tcPr>
            <w:tcW w:w="1709" w:type="dxa"/>
            <w:tcBorders>
              <w:top w:val="nil"/>
              <w:left w:val="single" w:sz="8" w:space="0" w:color="auto"/>
              <w:bottom w:val="single" w:sz="4" w:space="0" w:color="auto"/>
              <w:right w:val="single" w:sz="4" w:space="0" w:color="auto"/>
            </w:tcBorders>
            <w:shd w:val="clear" w:color="000000" w:fill="D0CECE"/>
            <w:vAlign w:val="center"/>
            <w:hideMark/>
          </w:tcPr>
          <w:p w14:paraId="3D9076E5" w14:textId="77777777" w:rsidR="008D2E51" w:rsidRPr="000A77CD" w:rsidRDefault="008D2E51" w:rsidP="00D17A2B">
            <w:pPr>
              <w:jc w:val="center"/>
              <w:rPr>
                <w:rFonts w:ascii="Calibri" w:hAnsi="Calibri" w:cs="Calibri"/>
                <w:b/>
                <w:bCs/>
                <w:color w:val="000000"/>
                <w:sz w:val="22"/>
                <w:szCs w:val="22"/>
                <w:lang w:val="es-CO"/>
              </w:rPr>
            </w:pPr>
            <w:r w:rsidRPr="000A77CD">
              <w:rPr>
                <w:rFonts w:ascii="Calibri" w:hAnsi="Calibri" w:cs="Calibri"/>
                <w:b/>
                <w:bCs/>
                <w:color w:val="000000"/>
                <w:sz w:val="22"/>
                <w:szCs w:val="22"/>
                <w:lang w:val="es-CO"/>
              </w:rPr>
              <w:t>CORBATA</w:t>
            </w:r>
          </w:p>
        </w:tc>
        <w:tc>
          <w:tcPr>
            <w:tcW w:w="7353" w:type="dxa"/>
            <w:tcBorders>
              <w:top w:val="nil"/>
              <w:left w:val="nil"/>
              <w:bottom w:val="single" w:sz="4" w:space="0" w:color="auto"/>
              <w:right w:val="single" w:sz="4" w:space="0" w:color="auto"/>
            </w:tcBorders>
            <w:vAlign w:val="center"/>
            <w:hideMark/>
          </w:tcPr>
          <w:p w14:paraId="6A2E0150" w14:textId="77777777" w:rsidR="008D2E51" w:rsidRPr="000A77CD" w:rsidRDefault="008D2E51" w:rsidP="00D17A2B">
            <w:pPr>
              <w:rPr>
                <w:rFonts w:ascii="Calibri" w:hAnsi="Calibri" w:cs="Calibri"/>
                <w:color w:val="000000"/>
                <w:sz w:val="22"/>
                <w:szCs w:val="22"/>
                <w:lang w:val="es-CO"/>
              </w:rPr>
            </w:pPr>
            <w:r w:rsidRPr="000A77CD">
              <w:rPr>
                <w:rFonts w:ascii="Calibri" w:hAnsi="Calibri" w:cs="Calibri"/>
                <w:color w:val="000000"/>
                <w:sz w:val="22"/>
                <w:szCs w:val="22"/>
                <w:lang w:val="es-CO"/>
              </w:rPr>
              <w:t>Color azul turquí del mismo color del pantalón, satinada</w:t>
            </w:r>
          </w:p>
        </w:tc>
        <w:tc>
          <w:tcPr>
            <w:tcW w:w="1134" w:type="dxa"/>
            <w:tcBorders>
              <w:top w:val="nil"/>
              <w:left w:val="nil"/>
              <w:bottom w:val="single" w:sz="4" w:space="0" w:color="auto"/>
              <w:right w:val="single" w:sz="8" w:space="0" w:color="auto"/>
            </w:tcBorders>
            <w:shd w:val="clear" w:color="000000" w:fill="D0CECE"/>
            <w:vAlign w:val="center"/>
            <w:hideMark/>
          </w:tcPr>
          <w:p w14:paraId="01F536E7" w14:textId="77777777" w:rsidR="008D2E51" w:rsidRPr="000A77CD" w:rsidRDefault="008D2E51" w:rsidP="00D17A2B">
            <w:pPr>
              <w:jc w:val="center"/>
              <w:rPr>
                <w:rFonts w:ascii="Calibri" w:hAnsi="Calibri" w:cs="Calibri"/>
                <w:b/>
                <w:bCs/>
                <w:color w:val="000000"/>
                <w:sz w:val="22"/>
                <w:szCs w:val="22"/>
                <w:lang w:val="es-CO"/>
              </w:rPr>
            </w:pPr>
            <w:r w:rsidRPr="000A77CD">
              <w:rPr>
                <w:rFonts w:ascii="Calibri" w:hAnsi="Calibri" w:cs="Calibri"/>
                <w:b/>
                <w:bCs/>
                <w:color w:val="000000"/>
                <w:sz w:val="22"/>
                <w:szCs w:val="22"/>
                <w:lang w:val="es-CO"/>
              </w:rPr>
              <w:t>272</w:t>
            </w:r>
          </w:p>
        </w:tc>
      </w:tr>
      <w:tr w:rsidR="008D2E51" w:rsidRPr="000A77CD" w14:paraId="3BE8168D" w14:textId="77777777" w:rsidTr="00D17A2B">
        <w:trPr>
          <w:trHeight w:val="2160"/>
        </w:trPr>
        <w:tc>
          <w:tcPr>
            <w:tcW w:w="1709" w:type="dxa"/>
            <w:tcBorders>
              <w:top w:val="nil"/>
              <w:left w:val="single" w:sz="8" w:space="0" w:color="auto"/>
              <w:bottom w:val="single" w:sz="4" w:space="0" w:color="auto"/>
              <w:right w:val="single" w:sz="4" w:space="0" w:color="auto"/>
            </w:tcBorders>
            <w:shd w:val="clear" w:color="000000" w:fill="D0CECE"/>
            <w:vAlign w:val="center"/>
            <w:hideMark/>
          </w:tcPr>
          <w:p w14:paraId="5E0563DF" w14:textId="77777777" w:rsidR="008D2E51" w:rsidRPr="000A77CD" w:rsidRDefault="008D2E51" w:rsidP="00D17A2B">
            <w:pPr>
              <w:jc w:val="center"/>
              <w:rPr>
                <w:rFonts w:ascii="Calibri" w:hAnsi="Calibri" w:cs="Calibri"/>
                <w:b/>
                <w:bCs/>
                <w:color w:val="000000"/>
                <w:sz w:val="22"/>
                <w:szCs w:val="22"/>
                <w:lang w:val="es-CO"/>
              </w:rPr>
            </w:pPr>
            <w:r w:rsidRPr="000A77CD">
              <w:rPr>
                <w:rFonts w:ascii="Calibri" w:hAnsi="Calibri" w:cs="Calibri"/>
                <w:b/>
                <w:bCs/>
                <w:color w:val="000000"/>
                <w:sz w:val="22"/>
                <w:szCs w:val="22"/>
                <w:lang w:val="es-CO"/>
              </w:rPr>
              <w:t>CAMISA HOMBRE/MUJER</w:t>
            </w:r>
          </w:p>
        </w:tc>
        <w:tc>
          <w:tcPr>
            <w:tcW w:w="7353" w:type="dxa"/>
            <w:tcBorders>
              <w:top w:val="nil"/>
              <w:left w:val="nil"/>
              <w:bottom w:val="single" w:sz="4" w:space="0" w:color="auto"/>
              <w:right w:val="single" w:sz="4" w:space="0" w:color="auto"/>
            </w:tcBorders>
            <w:vAlign w:val="center"/>
            <w:hideMark/>
          </w:tcPr>
          <w:p w14:paraId="0FD5563B" w14:textId="77777777" w:rsidR="008D2E51" w:rsidRPr="000A77CD" w:rsidRDefault="008D2E51" w:rsidP="00D17A2B">
            <w:pPr>
              <w:rPr>
                <w:rFonts w:ascii="Calibri" w:hAnsi="Calibri" w:cs="Calibri"/>
                <w:color w:val="000000"/>
                <w:sz w:val="22"/>
                <w:szCs w:val="22"/>
                <w:lang w:val="es-CO"/>
              </w:rPr>
            </w:pPr>
            <w:r w:rsidRPr="000A77CD">
              <w:rPr>
                <w:rFonts w:ascii="Calibri" w:hAnsi="Calibri" w:cs="Calibri"/>
                <w:color w:val="000000"/>
                <w:sz w:val="22"/>
                <w:szCs w:val="22"/>
                <w:lang w:val="es-CO"/>
              </w:rPr>
              <w:t xml:space="preserve">Elegante, diseño para hombre y mujer, color azul celeste, dos bolsillos delanteros con pliegue, tapa y botón, cuello con botón invisible, pasadores para presillas, manga larga, con escudo bordado de Colombia y otro del cuerpo de Agentes de tránsito a 10 centímetros debajo del hombro derecho, llevará el nombre y apellido arriba del bolsillo derecho en letras azul oscuro, tela Referencia: Camisero manga larga en pc </w:t>
            </w:r>
            <w:r w:rsidRPr="000A77CD">
              <w:rPr>
                <w:rFonts w:ascii="Calibri" w:hAnsi="Calibri" w:cs="Calibri"/>
                <w:color w:val="000000"/>
                <w:sz w:val="22"/>
                <w:szCs w:val="22"/>
                <w:lang w:val="es-CO"/>
              </w:rPr>
              <w:br/>
              <w:t>Composición 35% Algodón   75% Poliéster.</w:t>
            </w:r>
          </w:p>
        </w:tc>
        <w:tc>
          <w:tcPr>
            <w:tcW w:w="1134" w:type="dxa"/>
            <w:tcBorders>
              <w:top w:val="nil"/>
              <w:left w:val="nil"/>
              <w:bottom w:val="single" w:sz="4" w:space="0" w:color="auto"/>
              <w:right w:val="single" w:sz="8" w:space="0" w:color="auto"/>
            </w:tcBorders>
            <w:shd w:val="clear" w:color="000000" w:fill="D0CECE"/>
            <w:vAlign w:val="center"/>
            <w:hideMark/>
          </w:tcPr>
          <w:p w14:paraId="0659BE59" w14:textId="77777777" w:rsidR="008D2E51" w:rsidRPr="000A77CD" w:rsidRDefault="008D2E51" w:rsidP="00D17A2B">
            <w:pPr>
              <w:jc w:val="center"/>
              <w:rPr>
                <w:rFonts w:ascii="Calibri" w:hAnsi="Calibri" w:cs="Calibri"/>
                <w:b/>
                <w:bCs/>
                <w:color w:val="000000"/>
                <w:sz w:val="22"/>
                <w:szCs w:val="22"/>
                <w:lang w:val="es-CO"/>
              </w:rPr>
            </w:pPr>
            <w:r w:rsidRPr="000A77CD">
              <w:rPr>
                <w:rFonts w:ascii="Calibri" w:hAnsi="Calibri" w:cs="Calibri"/>
                <w:b/>
                <w:bCs/>
                <w:color w:val="000000"/>
                <w:sz w:val="22"/>
                <w:szCs w:val="22"/>
                <w:lang w:val="es-CO"/>
              </w:rPr>
              <w:t>544</w:t>
            </w:r>
          </w:p>
        </w:tc>
      </w:tr>
      <w:tr w:rsidR="008D2E51" w:rsidRPr="000A77CD" w14:paraId="051136E8" w14:textId="77777777" w:rsidTr="00D17A2B">
        <w:trPr>
          <w:trHeight w:val="2190"/>
        </w:trPr>
        <w:tc>
          <w:tcPr>
            <w:tcW w:w="1709" w:type="dxa"/>
            <w:tcBorders>
              <w:top w:val="nil"/>
              <w:left w:val="single" w:sz="8" w:space="0" w:color="auto"/>
              <w:bottom w:val="single" w:sz="4" w:space="0" w:color="auto"/>
              <w:right w:val="single" w:sz="4" w:space="0" w:color="auto"/>
            </w:tcBorders>
            <w:shd w:val="clear" w:color="000000" w:fill="D0CECE"/>
            <w:vAlign w:val="center"/>
            <w:hideMark/>
          </w:tcPr>
          <w:p w14:paraId="51B5FE3B" w14:textId="77777777" w:rsidR="008D2E51" w:rsidRPr="000A77CD" w:rsidRDefault="008D2E51" w:rsidP="00D17A2B">
            <w:pPr>
              <w:jc w:val="center"/>
              <w:rPr>
                <w:rFonts w:ascii="Calibri" w:hAnsi="Calibri" w:cs="Calibri"/>
                <w:b/>
                <w:bCs/>
                <w:color w:val="000000"/>
                <w:sz w:val="22"/>
                <w:szCs w:val="22"/>
                <w:lang w:val="es-CO"/>
              </w:rPr>
            </w:pPr>
            <w:r w:rsidRPr="000A77CD">
              <w:rPr>
                <w:rFonts w:ascii="Calibri" w:hAnsi="Calibri" w:cs="Calibri"/>
                <w:b/>
                <w:bCs/>
                <w:color w:val="000000"/>
                <w:sz w:val="22"/>
                <w:szCs w:val="22"/>
                <w:lang w:val="es-CO"/>
              </w:rPr>
              <w:t>PANTALON HOMBRE/MUJER</w:t>
            </w:r>
          </w:p>
        </w:tc>
        <w:tc>
          <w:tcPr>
            <w:tcW w:w="7353" w:type="dxa"/>
            <w:tcBorders>
              <w:top w:val="nil"/>
              <w:left w:val="nil"/>
              <w:bottom w:val="single" w:sz="4" w:space="0" w:color="auto"/>
              <w:right w:val="single" w:sz="4" w:space="0" w:color="auto"/>
            </w:tcBorders>
            <w:vAlign w:val="center"/>
            <w:hideMark/>
          </w:tcPr>
          <w:p w14:paraId="4DE7038F" w14:textId="77777777" w:rsidR="008D2E51" w:rsidRPr="000A77CD" w:rsidRDefault="008D2E51" w:rsidP="00D17A2B">
            <w:pPr>
              <w:rPr>
                <w:rFonts w:ascii="Calibri" w:hAnsi="Calibri" w:cs="Calibri"/>
                <w:color w:val="000000"/>
                <w:sz w:val="22"/>
                <w:szCs w:val="22"/>
                <w:lang w:val="es-CO"/>
              </w:rPr>
            </w:pPr>
            <w:r w:rsidRPr="000A77CD">
              <w:rPr>
                <w:rFonts w:ascii="Calibri" w:hAnsi="Calibri" w:cs="Calibri"/>
                <w:color w:val="000000"/>
                <w:sz w:val="22"/>
                <w:szCs w:val="22"/>
                <w:lang w:val="es-CO"/>
              </w:rPr>
              <w:t xml:space="preserve">Color azul oscuro, cuatro bolsillos, refuerzos de bolsillo y tiro, forro interior para el pantalón masculino, tela: Referencia: Pantalón Femenino: Referencia </w:t>
            </w:r>
            <w:proofErr w:type="spellStart"/>
            <w:r w:rsidRPr="000A77CD">
              <w:rPr>
                <w:rFonts w:ascii="Calibri" w:hAnsi="Calibri" w:cs="Calibri"/>
                <w:color w:val="000000"/>
                <w:sz w:val="22"/>
                <w:szCs w:val="22"/>
                <w:lang w:val="es-CO"/>
              </w:rPr>
              <w:t>Bogaz</w:t>
            </w:r>
            <w:proofErr w:type="spellEnd"/>
            <w:r w:rsidRPr="000A77CD">
              <w:rPr>
                <w:rFonts w:ascii="Calibri" w:hAnsi="Calibri" w:cs="Calibri"/>
                <w:color w:val="000000"/>
                <w:sz w:val="22"/>
                <w:szCs w:val="22"/>
                <w:lang w:val="es-CO"/>
              </w:rPr>
              <w:t xml:space="preserve"> Lcyra stock 59734 código color azul oscuro 194023 Composición 100% poliéster, Tecnologías + libertad de movimiento</w:t>
            </w:r>
            <w:r w:rsidRPr="000A77CD">
              <w:rPr>
                <w:rFonts w:ascii="Calibri" w:hAnsi="Calibri" w:cs="Calibri"/>
                <w:color w:val="000000"/>
                <w:sz w:val="22"/>
                <w:szCs w:val="22"/>
                <w:lang w:val="es-CO"/>
              </w:rPr>
              <w:br/>
              <w:t xml:space="preserve">Pantalón Masculino: Referencia: </w:t>
            </w:r>
            <w:proofErr w:type="spellStart"/>
            <w:r w:rsidRPr="000A77CD">
              <w:rPr>
                <w:rFonts w:ascii="Calibri" w:hAnsi="Calibri" w:cs="Calibri"/>
                <w:color w:val="000000"/>
                <w:sz w:val="22"/>
                <w:szCs w:val="22"/>
                <w:lang w:val="es-CO"/>
              </w:rPr>
              <w:t>Novastretch</w:t>
            </w:r>
            <w:proofErr w:type="spellEnd"/>
            <w:r w:rsidRPr="000A77CD">
              <w:rPr>
                <w:rFonts w:ascii="Calibri" w:hAnsi="Calibri" w:cs="Calibri"/>
                <w:color w:val="000000"/>
                <w:sz w:val="22"/>
                <w:szCs w:val="22"/>
                <w:lang w:val="es-CO"/>
              </w:rPr>
              <w:t xml:space="preserve"> LC, Stock. 59734 </w:t>
            </w:r>
            <w:proofErr w:type="gramStart"/>
            <w:r w:rsidRPr="000A77CD">
              <w:rPr>
                <w:rFonts w:ascii="Calibri" w:hAnsi="Calibri" w:cs="Calibri"/>
                <w:color w:val="000000"/>
                <w:sz w:val="22"/>
                <w:szCs w:val="22"/>
                <w:lang w:val="es-CO"/>
              </w:rPr>
              <w:t>Color</w:t>
            </w:r>
            <w:proofErr w:type="gramEnd"/>
            <w:r w:rsidRPr="000A77CD">
              <w:rPr>
                <w:rFonts w:ascii="Calibri" w:hAnsi="Calibri" w:cs="Calibri"/>
                <w:color w:val="000000"/>
                <w:sz w:val="22"/>
                <w:szCs w:val="22"/>
                <w:lang w:val="es-CO"/>
              </w:rPr>
              <w:t>: 194023 Azul Oscuro, Peso: 260.00 +/- 13 g/m2, Ancho:153 +/ 3 cms2, Tecnologías: (+) Libertad de Movimiento (+) Anti manchas.</w:t>
            </w:r>
          </w:p>
        </w:tc>
        <w:tc>
          <w:tcPr>
            <w:tcW w:w="1134" w:type="dxa"/>
            <w:tcBorders>
              <w:top w:val="nil"/>
              <w:left w:val="nil"/>
              <w:bottom w:val="single" w:sz="4" w:space="0" w:color="auto"/>
              <w:right w:val="single" w:sz="8" w:space="0" w:color="auto"/>
            </w:tcBorders>
            <w:shd w:val="clear" w:color="000000" w:fill="D0CECE"/>
            <w:vAlign w:val="center"/>
            <w:hideMark/>
          </w:tcPr>
          <w:p w14:paraId="328074E5" w14:textId="77777777" w:rsidR="008D2E51" w:rsidRPr="000A77CD" w:rsidRDefault="008D2E51" w:rsidP="00D17A2B">
            <w:pPr>
              <w:jc w:val="center"/>
              <w:rPr>
                <w:rFonts w:ascii="Calibri" w:hAnsi="Calibri" w:cs="Calibri"/>
                <w:b/>
                <w:bCs/>
                <w:color w:val="000000"/>
                <w:sz w:val="22"/>
                <w:szCs w:val="22"/>
                <w:lang w:val="es-CO"/>
              </w:rPr>
            </w:pPr>
            <w:r w:rsidRPr="000A77CD">
              <w:rPr>
                <w:rFonts w:ascii="Calibri" w:hAnsi="Calibri" w:cs="Calibri"/>
                <w:b/>
                <w:bCs/>
                <w:color w:val="000000"/>
                <w:sz w:val="22"/>
                <w:szCs w:val="22"/>
                <w:lang w:val="es-CO"/>
              </w:rPr>
              <w:t>408</w:t>
            </w:r>
          </w:p>
        </w:tc>
      </w:tr>
      <w:tr w:rsidR="008D2E51" w:rsidRPr="000A77CD" w14:paraId="08F332EA" w14:textId="77777777" w:rsidTr="00D17A2B">
        <w:trPr>
          <w:trHeight w:val="5070"/>
        </w:trPr>
        <w:tc>
          <w:tcPr>
            <w:tcW w:w="1709" w:type="dxa"/>
            <w:tcBorders>
              <w:top w:val="nil"/>
              <w:left w:val="single" w:sz="8" w:space="0" w:color="auto"/>
              <w:bottom w:val="single" w:sz="4" w:space="0" w:color="auto"/>
              <w:right w:val="single" w:sz="4" w:space="0" w:color="auto"/>
            </w:tcBorders>
            <w:shd w:val="clear" w:color="000000" w:fill="D0CECE"/>
            <w:vAlign w:val="center"/>
            <w:hideMark/>
          </w:tcPr>
          <w:p w14:paraId="0074213A" w14:textId="77777777" w:rsidR="008D2E51" w:rsidRPr="000A77CD" w:rsidRDefault="008D2E51" w:rsidP="00D17A2B">
            <w:pPr>
              <w:jc w:val="center"/>
              <w:rPr>
                <w:rFonts w:ascii="Calibri" w:hAnsi="Calibri" w:cs="Calibri"/>
                <w:b/>
                <w:bCs/>
                <w:color w:val="000000"/>
                <w:sz w:val="22"/>
                <w:szCs w:val="22"/>
                <w:lang w:val="es-CO"/>
              </w:rPr>
            </w:pPr>
            <w:r w:rsidRPr="000A77CD">
              <w:rPr>
                <w:rFonts w:ascii="Calibri" w:hAnsi="Calibri" w:cs="Calibri"/>
                <w:b/>
                <w:bCs/>
                <w:color w:val="000000"/>
                <w:sz w:val="22"/>
                <w:szCs w:val="22"/>
                <w:lang w:val="es-CO"/>
              </w:rPr>
              <w:t>CHAQUETA</w:t>
            </w:r>
          </w:p>
        </w:tc>
        <w:tc>
          <w:tcPr>
            <w:tcW w:w="7353" w:type="dxa"/>
            <w:tcBorders>
              <w:top w:val="nil"/>
              <w:left w:val="nil"/>
              <w:bottom w:val="single" w:sz="4" w:space="0" w:color="auto"/>
              <w:right w:val="single" w:sz="4" w:space="0" w:color="auto"/>
            </w:tcBorders>
            <w:vAlign w:val="center"/>
            <w:hideMark/>
          </w:tcPr>
          <w:p w14:paraId="022B515E" w14:textId="77777777" w:rsidR="008D2E51" w:rsidRPr="000A77CD" w:rsidRDefault="008D2E51" w:rsidP="00D17A2B">
            <w:pPr>
              <w:rPr>
                <w:rFonts w:ascii="Calibri" w:hAnsi="Calibri" w:cs="Calibri"/>
                <w:color w:val="000000"/>
                <w:sz w:val="22"/>
                <w:szCs w:val="22"/>
                <w:lang w:val="es-CO"/>
              </w:rPr>
            </w:pPr>
            <w:r w:rsidRPr="000A77CD">
              <w:rPr>
                <w:rFonts w:ascii="Calibri" w:hAnsi="Calibri" w:cs="Calibri"/>
                <w:color w:val="000000"/>
                <w:sz w:val="22"/>
                <w:szCs w:val="22"/>
                <w:lang w:val="es-CO"/>
              </w:rPr>
              <w:t xml:space="preserve">Color azul turquí tercio bajo y color azul Capri en tercios medio y superior, al igual que las mangas, con capucha azul oscura, con mangas largas desmontables con cremalleras, con bandas y letras reflectivas color gris termoadhesivas de 1500 candelas (de alta visibilidad), a la altura de brazo y antebrazo, en la parte delantera izquierda lleva bordado el escudo de Manizales y siglas SMM, y al lado derecho el escudo de los Agentes de Tránsito, en la parte media anterior y posterior el código del agente, parte posterior con la palabra AGENTE DE TRÁNSITO y MANIZALES, con presilla porta radio de 7 </w:t>
            </w:r>
            <w:proofErr w:type="spellStart"/>
            <w:r w:rsidRPr="000A77CD">
              <w:rPr>
                <w:rFonts w:ascii="Calibri" w:hAnsi="Calibri" w:cs="Calibri"/>
                <w:color w:val="000000"/>
                <w:sz w:val="22"/>
                <w:szCs w:val="22"/>
                <w:lang w:val="es-CO"/>
              </w:rPr>
              <w:t>cms</w:t>
            </w:r>
            <w:proofErr w:type="spellEnd"/>
            <w:r w:rsidRPr="000A77CD">
              <w:rPr>
                <w:rFonts w:ascii="Calibri" w:hAnsi="Calibri" w:cs="Calibri"/>
                <w:color w:val="000000"/>
                <w:sz w:val="22"/>
                <w:szCs w:val="22"/>
                <w:lang w:val="es-CO"/>
              </w:rPr>
              <w:t xml:space="preserve"> de largo y 1 </w:t>
            </w:r>
            <w:proofErr w:type="spellStart"/>
            <w:r w:rsidRPr="000A77CD">
              <w:rPr>
                <w:rFonts w:ascii="Calibri" w:hAnsi="Calibri" w:cs="Calibri"/>
                <w:color w:val="000000"/>
                <w:sz w:val="22"/>
                <w:szCs w:val="22"/>
                <w:lang w:val="es-CO"/>
              </w:rPr>
              <w:t>cms</w:t>
            </w:r>
            <w:proofErr w:type="spellEnd"/>
            <w:r w:rsidRPr="000A77CD">
              <w:rPr>
                <w:rFonts w:ascii="Calibri" w:hAnsi="Calibri" w:cs="Calibri"/>
                <w:color w:val="000000"/>
                <w:sz w:val="22"/>
                <w:szCs w:val="22"/>
                <w:lang w:val="es-CO"/>
              </w:rPr>
              <w:t xml:space="preserve"> de ancho al lado izquierdo, y al lado derecho un  bolsillo con cierre en cremallera interno de 14 </w:t>
            </w:r>
            <w:proofErr w:type="spellStart"/>
            <w:r w:rsidRPr="000A77CD">
              <w:rPr>
                <w:rFonts w:ascii="Calibri" w:hAnsi="Calibri" w:cs="Calibri"/>
                <w:color w:val="000000"/>
                <w:sz w:val="22"/>
                <w:szCs w:val="22"/>
                <w:lang w:val="es-CO"/>
              </w:rPr>
              <w:t>cms</w:t>
            </w:r>
            <w:proofErr w:type="spellEnd"/>
            <w:r w:rsidRPr="000A77CD">
              <w:rPr>
                <w:rFonts w:ascii="Calibri" w:hAnsi="Calibri" w:cs="Calibri"/>
                <w:color w:val="000000"/>
                <w:sz w:val="22"/>
                <w:szCs w:val="22"/>
                <w:lang w:val="es-CO"/>
              </w:rPr>
              <w:t xml:space="preserve"> de largo por 12 </w:t>
            </w:r>
            <w:proofErr w:type="spellStart"/>
            <w:r w:rsidRPr="000A77CD">
              <w:rPr>
                <w:rFonts w:ascii="Calibri" w:hAnsi="Calibri" w:cs="Calibri"/>
                <w:color w:val="000000"/>
                <w:sz w:val="22"/>
                <w:szCs w:val="22"/>
                <w:lang w:val="es-CO"/>
              </w:rPr>
              <w:t>cms</w:t>
            </w:r>
            <w:proofErr w:type="spellEnd"/>
            <w:r w:rsidRPr="000A77CD">
              <w:rPr>
                <w:rFonts w:ascii="Calibri" w:hAnsi="Calibri" w:cs="Calibri"/>
                <w:color w:val="000000"/>
                <w:sz w:val="22"/>
                <w:szCs w:val="22"/>
                <w:lang w:val="es-CO"/>
              </w:rPr>
              <w:t xml:space="preserve"> de ancho a la altura del pecho y dos bolsillos internos con cremallera parte baja frontal (Según muestra). Tela: Referencia: Vendaval </w:t>
            </w:r>
            <w:proofErr w:type="spellStart"/>
            <w:r w:rsidRPr="000A77CD">
              <w:rPr>
                <w:rFonts w:ascii="Calibri" w:hAnsi="Calibri" w:cs="Calibri"/>
                <w:color w:val="000000"/>
                <w:sz w:val="22"/>
                <w:szCs w:val="22"/>
                <w:lang w:val="es-CO"/>
              </w:rPr>
              <w:t>Crushed</w:t>
            </w:r>
            <w:proofErr w:type="spellEnd"/>
            <w:r w:rsidRPr="000A77CD">
              <w:rPr>
                <w:rFonts w:ascii="Calibri" w:hAnsi="Calibri" w:cs="Calibri"/>
                <w:color w:val="000000"/>
                <w:sz w:val="22"/>
                <w:szCs w:val="22"/>
                <w:lang w:val="es-CO"/>
              </w:rPr>
              <w:t xml:space="preserve">, Stock: 15659 Color. 174427 Azul, Ancho: 152 +/- 2 </w:t>
            </w:r>
            <w:proofErr w:type="spellStart"/>
            <w:r w:rsidRPr="000A77CD">
              <w:rPr>
                <w:rFonts w:ascii="Calibri" w:hAnsi="Calibri" w:cs="Calibri"/>
                <w:color w:val="000000"/>
                <w:sz w:val="22"/>
                <w:szCs w:val="22"/>
                <w:lang w:val="es-CO"/>
              </w:rPr>
              <w:t>cms</w:t>
            </w:r>
            <w:proofErr w:type="spellEnd"/>
            <w:r w:rsidRPr="000A77CD">
              <w:rPr>
                <w:rFonts w:ascii="Calibri" w:hAnsi="Calibri" w:cs="Calibri"/>
                <w:color w:val="000000"/>
                <w:sz w:val="22"/>
                <w:szCs w:val="22"/>
                <w:lang w:val="es-CO"/>
              </w:rPr>
              <w:t xml:space="preserve">, Peso: 117 */- 15 gr/m2, Tecnologías: (+) Impermeabilidad, Con contrastes en color Azul Oscuro, y la tela Referencia: Vendaval </w:t>
            </w:r>
            <w:proofErr w:type="spellStart"/>
            <w:r w:rsidRPr="000A77CD">
              <w:rPr>
                <w:rFonts w:ascii="Calibri" w:hAnsi="Calibri" w:cs="Calibri"/>
                <w:color w:val="000000"/>
                <w:sz w:val="22"/>
                <w:szCs w:val="22"/>
                <w:lang w:val="es-CO"/>
              </w:rPr>
              <w:t>Crushed</w:t>
            </w:r>
            <w:proofErr w:type="spellEnd"/>
            <w:r w:rsidRPr="000A77CD">
              <w:rPr>
                <w:rFonts w:ascii="Calibri" w:hAnsi="Calibri" w:cs="Calibri"/>
                <w:color w:val="000000"/>
                <w:sz w:val="22"/>
                <w:szCs w:val="22"/>
                <w:lang w:val="es-CO"/>
              </w:rPr>
              <w:t xml:space="preserve">, Stock: 15659 Color. 194024 Azul, Ancho: 152 +/- 2 </w:t>
            </w:r>
            <w:proofErr w:type="spellStart"/>
            <w:r w:rsidRPr="000A77CD">
              <w:rPr>
                <w:rFonts w:ascii="Calibri" w:hAnsi="Calibri" w:cs="Calibri"/>
                <w:color w:val="000000"/>
                <w:sz w:val="22"/>
                <w:szCs w:val="22"/>
                <w:lang w:val="es-CO"/>
              </w:rPr>
              <w:t>cms</w:t>
            </w:r>
            <w:proofErr w:type="spellEnd"/>
            <w:r w:rsidRPr="000A77CD">
              <w:rPr>
                <w:rFonts w:ascii="Calibri" w:hAnsi="Calibri" w:cs="Calibri"/>
                <w:color w:val="000000"/>
                <w:sz w:val="22"/>
                <w:szCs w:val="22"/>
                <w:lang w:val="es-CO"/>
              </w:rPr>
              <w:t>, Peso: 117 */- 15 gr/m2, Tecnologías: (+) Impermeabilidad.</w:t>
            </w:r>
          </w:p>
        </w:tc>
        <w:tc>
          <w:tcPr>
            <w:tcW w:w="1134" w:type="dxa"/>
            <w:tcBorders>
              <w:top w:val="nil"/>
              <w:left w:val="nil"/>
              <w:bottom w:val="single" w:sz="4" w:space="0" w:color="auto"/>
              <w:right w:val="single" w:sz="8" w:space="0" w:color="auto"/>
            </w:tcBorders>
            <w:shd w:val="clear" w:color="000000" w:fill="D0CECE"/>
            <w:vAlign w:val="center"/>
            <w:hideMark/>
          </w:tcPr>
          <w:p w14:paraId="52DD2577" w14:textId="77777777" w:rsidR="008D2E51" w:rsidRPr="000A77CD" w:rsidRDefault="008D2E51" w:rsidP="00D17A2B">
            <w:pPr>
              <w:jc w:val="center"/>
              <w:rPr>
                <w:rFonts w:ascii="Calibri" w:hAnsi="Calibri" w:cs="Calibri"/>
                <w:b/>
                <w:bCs/>
                <w:color w:val="000000"/>
                <w:sz w:val="22"/>
                <w:szCs w:val="22"/>
                <w:lang w:val="es-CO"/>
              </w:rPr>
            </w:pPr>
            <w:r w:rsidRPr="000A77CD">
              <w:rPr>
                <w:rFonts w:ascii="Calibri" w:hAnsi="Calibri" w:cs="Calibri"/>
                <w:b/>
                <w:bCs/>
                <w:color w:val="000000"/>
                <w:sz w:val="22"/>
                <w:szCs w:val="22"/>
                <w:lang w:val="es-CO"/>
              </w:rPr>
              <w:t>133</w:t>
            </w:r>
          </w:p>
        </w:tc>
      </w:tr>
      <w:tr w:rsidR="008D2E51" w:rsidRPr="000A77CD" w14:paraId="4C1E4A9F" w14:textId="77777777" w:rsidTr="00D17A2B">
        <w:trPr>
          <w:trHeight w:val="3990"/>
        </w:trPr>
        <w:tc>
          <w:tcPr>
            <w:tcW w:w="1709" w:type="dxa"/>
            <w:tcBorders>
              <w:top w:val="nil"/>
              <w:left w:val="single" w:sz="8" w:space="0" w:color="auto"/>
              <w:bottom w:val="single" w:sz="4" w:space="0" w:color="auto"/>
              <w:right w:val="single" w:sz="4" w:space="0" w:color="auto"/>
            </w:tcBorders>
            <w:shd w:val="clear" w:color="000000" w:fill="D0CECE"/>
            <w:vAlign w:val="center"/>
            <w:hideMark/>
          </w:tcPr>
          <w:p w14:paraId="74F4FCB8" w14:textId="77777777" w:rsidR="008D2E51" w:rsidRPr="000A77CD" w:rsidRDefault="008D2E51" w:rsidP="00D17A2B">
            <w:pPr>
              <w:jc w:val="center"/>
              <w:rPr>
                <w:rFonts w:ascii="Calibri" w:hAnsi="Calibri" w:cs="Calibri"/>
                <w:b/>
                <w:bCs/>
                <w:color w:val="000000"/>
                <w:sz w:val="22"/>
                <w:szCs w:val="22"/>
                <w:lang w:val="es-CO"/>
              </w:rPr>
            </w:pPr>
            <w:r w:rsidRPr="000A77CD">
              <w:rPr>
                <w:rFonts w:ascii="Calibri" w:hAnsi="Calibri" w:cs="Calibri"/>
                <w:b/>
                <w:bCs/>
                <w:color w:val="000000"/>
                <w:sz w:val="22"/>
                <w:szCs w:val="22"/>
                <w:lang w:val="es-CO"/>
              </w:rPr>
              <w:lastRenderedPageBreak/>
              <w:t>CHALECO</w:t>
            </w:r>
          </w:p>
        </w:tc>
        <w:tc>
          <w:tcPr>
            <w:tcW w:w="7353" w:type="dxa"/>
            <w:tcBorders>
              <w:top w:val="nil"/>
              <w:left w:val="nil"/>
              <w:bottom w:val="single" w:sz="4" w:space="0" w:color="auto"/>
              <w:right w:val="single" w:sz="4" w:space="0" w:color="auto"/>
            </w:tcBorders>
            <w:vAlign w:val="center"/>
            <w:hideMark/>
          </w:tcPr>
          <w:p w14:paraId="75900425" w14:textId="77777777" w:rsidR="008D2E51" w:rsidRPr="000A77CD" w:rsidRDefault="008D2E51" w:rsidP="00D17A2B">
            <w:pPr>
              <w:rPr>
                <w:rFonts w:ascii="Calibri" w:hAnsi="Calibri" w:cs="Calibri"/>
                <w:color w:val="000000"/>
                <w:sz w:val="22"/>
                <w:szCs w:val="22"/>
                <w:lang w:val="es-CO"/>
              </w:rPr>
            </w:pPr>
            <w:r w:rsidRPr="000A77CD">
              <w:rPr>
                <w:rFonts w:ascii="Calibri" w:hAnsi="Calibri" w:cs="Calibri"/>
                <w:color w:val="000000"/>
                <w:sz w:val="22"/>
                <w:szCs w:val="22"/>
                <w:lang w:val="es-CO"/>
              </w:rPr>
              <w:t xml:space="preserve">En Malla PVC vulcanizada, color azul, cerrado tipo corsé en costado y cierre en cremallera frontal, con bandas, letras reflectivos de 1500 candelas: todas las cintas reflectivas deben ser color verde limón (de alta visibilidad), con base textil o película de polímeros sellada en los bordes para garantizar la impermeabilidad interior, compuesta por </w:t>
            </w:r>
            <w:proofErr w:type="spellStart"/>
            <w:r w:rsidRPr="000A77CD">
              <w:rPr>
                <w:rFonts w:ascii="Calibri" w:hAnsi="Calibri" w:cs="Calibri"/>
                <w:color w:val="000000"/>
                <w:sz w:val="22"/>
                <w:szCs w:val="22"/>
                <w:lang w:val="es-CO"/>
              </w:rPr>
              <w:t>microprismas</w:t>
            </w:r>
            <w:proofErr w:type="spellEnd"/>
            <w:r w:rsidRPr="000A77CD">
              <w:rPr>
                <w:rFonts w:ascii="Calibri" w:hAnsi="Calibri" w:cs="Calibri"/>
                <w:color w:val="000000"/>
                <w:sz w:val="22"/>
                <w:szCs w:val="22"/>
                <w:lang w:val="es-CO"/>
              </w:rPr>
              <w:t xml:space="preserve"> que generen mínimo 500 </w:t>
            </w:r>
            <w:proofErr w:type="spellStart"/>
            <w:r w:rsidRPr="000A77CD">
              <w:rPr>
                <w:rFonts w:ascii="Calibri" w:hAnsi="Calibri" w:cs="Calibri"/>
                <w:color w:val="000000"/>
                <w:sz w:val="22"/>
                <w:szCs w:val="22"/>
                <w:lang w:val="es-CO"/>
              </w:rPr>
              <w:t>cpl</w:t>
            </w:r>
            <w:proofErr w:type="spellEnd"/>
            <w:r w:rsidRPr="000A77CD">
              <w:rPr>
                <w:rFonts w:ascii="Calibri" w:hAnsi="Calibri" w:cs="Calibri"/>
                <w:color w:val="000000"/>
                <w:sz w:val="22"/>
                <w:szCs w:val="22"/>
                <w:lang w:val="es-CO"/>
              </w:rPr>
              <w:t xml:space="preserve"> (candelas por luz x m2) a un ángulo de observación de 0,2° y ángulo de inclinación de -4,0°, no se debe aceptar materiales de imitación reflectiva. Con logo en la parte delantera del municipio y la secretaría de tránsito, en la parte media anterior y posterior el código del agente, parte posterior con la palabra AGENTE DE TRÁNSITO y MANIZALES, con presilla porta radio de 7 </w:t>
            </w:r>
            <w:proofErr w:type="spellStart"/>
            <w:r w:rsidRPr="000A77CD">
              <w:rPr>
                <w:rFonts w:ascii="Calibri" w:hAnsi="Calibri" w:cs="Calibri"/>
                <w:color w:val="000000"/>
                <w:sz w:val="22"/>
                <w:szCs w:val="22"/>
                <w:lang w:val="es-CO"/>
              </w:rPr>
              <w:t>cms</w:t>
            </w:r>
            <w:proofErr w:type="spellEnd"/>
            <w:r w:rsidRPr="000A77CD">
              <w:rPr>
                <w:rFonts w:ascii="Calibri" w:hAnsi="Calibri" w:cs="Calibri"/>
                <w:color w:val="000000"/>
                <w:sz w:val="22"/>
                <w:szCs w:val="22"/>
                <w:lang w:val="es-CO"/>
              </w:rPr>
              <w:t xml:space="preserve"> de largo y 1 </w:t>
            </w:r>
            <w:proofErr w:type="spellStart"/>
            <w:r w:rsidRPr="000A77CD">
              <w:rPr>
                <w:rFonts w:ascii="Calibri" w:hAnsi="Calibri" w:cs="Calibri"/>
                <w:color w:val="000000"/>
                <w:sz w:val="22"/>
                <w:szCs w:val="22"/>
                <w:lang w:val="es-CO"/>
              </w:rPr>
              <w:t>cms</w:t>
            </w:r>
            <w:proofErr w:type="spellEnd"/>
            <w:r w:rsidRPr="000A77CD">
              <w:rPr>
                <w:rFonts w:ascii="Calibri" w:hAnsi="Calibri" w:cs="Calibri"/>
                <w:color w:val="000000"/>
                <w:sz w:val="22"/>
                <w:szCs w:val="22"/>
                <w:lang w:val="es-CO"/>
              </w:rPr>
              <w:t xml:space="preserve"> de ancho al lado izquierdo, y al lado derecho un bolsillo de 11 </w:t>
            </w:r>
            <w:proofErr w:type="spellStart"/>
            <w:r w:rsidRPr="000A77CD">
              <w:rPr>
                <w:rFonts w:ascii="Calibri" w:hAnsi="Calibri" w:cs="Calibri"/>
                <w:color w:val="000000"/>
                <w:sz w:val="22"/>
                <w:szCs w:val="22"/>
                <w:lang w:val="es-CO"/>
              </w:rPr>
              <w:t>cms</w:t>
            </w:r>
            <w:proofErr w:type="spellEnd"/>
            <w:r w:rsidRPr="000A77CD">
              <w:rPr>
                <w:rFonts w:ascii="Calibri" w:hAnsi="Calibri" w:cs="Calibri"/>
                <w:color w:val="000000"/>
                <w:sz w:val="22"/>
                <w:szCs w:val="22"/>
                <w:lang w:val="es-CO"/>
              </w:rPr>
              <w:t xml:space="preserve"> de largo por 7 </w:t>
            </w:r>
            <w:proofErr w:type="spellStart"/>
            <w:r w:rsidRPr="000A77CD">
              <w:rPr>
                <w:rFonts w:ascii="Calibri" w:hAnsi="Calibri" w:cs="Calibri"/>
                <w:color w:val="000000"/>
                <w:sz w:val="22"/>
                <w:szCs w:val="22"/>
                <w:lang w:val="es-CO"/>
              </w:rPr>
              <w:t>cms</w:t>
            </w:r>
            <w:proofErr w:type="spellEnd"/>
            <w:r w:rsidRPr="000A77CD">
              <w:rPr>
                <w:rFonts w:ascii="Calibri" w:hAnsi="Calibri" w:cs="Calibri"/>
                <w:color w:val="000000"/>
                <w:sz w:val="22"/>
                <w:szCs w:val="22"/>
                <w:lang w:val="es-CO"/>
              </w:rPr>
              <w:t xml:space="preserve"> de ancho y 2,5 </w:t>
            </w:r>
            <w:proofErr w:type="spellStart"/>
            <w:r w:rsidRPr="000A77CD">
              <w:rPr>
                <w:rFonts w:ascii="Calibri" w:hAnsi="Calibri" w:cs="Calibri"/>
                <w:color w:val="000000"/>
                <w:sz w:val="22"/>
                <w:szCs w:val="22"/>
                <w:lang w:val="es-CO"/>
              </w:rPr>
              <w:t>cms</w:t>
            </w:r>
            <w:proofErr w:type="spellEnd"/>
            <w:r w:rsidRPr="000A77CD">
              <w:rPr>
                <w:rFonts w:ascii="Calibri" w:hAnsi="Calibri" w:cs="Calibri"/>
                <w:color w:val="000000"/>
                <w:sz w:val="22"/>
                <w:szCs w:val="22"/>
                <w:lang w:val="es-CO"/>
              </w:rPr>
              <w:t xml:space="preserve"> de </w:t>
            </w:r>
            <w:proofErr w:type="spellStart"/>
            <w:r w:rsidRPr="000A77CD">
              <w:rPr>
                <w:rFonts w:ascii="Calibri" w:hAnsi="Calibri" w:cs="Calibri"/>
                <w:color w:val="000000"/>
                <w:sz w:val="22"/>
                <w:szCs w:val="22"/>
                <w:lang w:val="es-CO"/>
              </w:rPr>
              <w:t>fondoTela</w:t>
            </w:r>
            <w:proofErr w:type="spellEnd"/>
            <w:r w:rsidRPr="000A77CD">
              <w:rPr>
                <w:rFonts w:ascii="Calibri" w:hAnsi="Calibri" w:cs="Calibri"/>
                <w:color w:val="000000"/>
                <w:sz w:val="22"/>
                <w:szCs w:val="22"/>
                <w:lang w:val="es-CO"/>
              </w:rPr>
              <w:t xml:space="preserve">: Referencia: Malla </w:t>
            </w:r>
            <w:proofErr w:type="spellStart"/>
            <w:r w:rsidRPr="000A77CD">
              <w:rPr>
                <w:rFonts w:ascii="Calibri" w:hAnsi="Calibri" w:cs="Calibri"/>
                <w:color w:val="000000"/>
                <w:sz w:val="22"/>
                <w:szCs w:val="22"/>
                <w:lang w:val="es-CO"/>
              </w:rPr>
              <w:t>Tricot</w:t>
            </w:r>
            <w:proofErr w:type="spellEnd"/>
            <w:r w:rsidRPr="000A77CD">
              <w:rPr>
                <w:rFonts w:ascii="Calibri" w:hAnsi="Calibri" w:cs="Calibri"/>
                <w:color w:val="000000"/>
                <w:sz w:val="22"/>
                <w:szCs w:val="22"/>
                <w:lang w:val="es-CO"/>
              </w:rPr>
              <w:t xml:space="preserve"> Rígida, Color: Azul Marino, Composición: 100% poliéster, peso: 250 – 270gr/m2, Ancho: 150 </w:t>
            </w:r>
            <w:proofErr w:type="spellStart"/>
            <w:r w:rsidRPr="000A77CD">
              <w:rPr>
                <w:rFonts w:ascii="Calibri" w:hAnsi="Calibri" w:cs="Calibri"/>
                <w:color w:val="000000"/>
                <w:sz w:val="22"/>
                <w:szCs w:val="22"/>
                <w:lang w:val="es-CO"/>
              </w:rPr>
              <w:t>cms</w:t>
            </w:r>
            <w:proofErr w:type="spellEnd"/>
            <w:r w:rsidRPr="000A77CD">
              <w:rPr>
                <w:rFonts w:ascii="Calibri" w:hAnsi="Calibri" w:cs="Calibri"/>
                <w:color w:val="000000"/>
                <w:sz w:val="22"/>
                <w:szCs w:val="22"/>
                <w:lang w:val="es-CO"/>
              </w:rPr>
              <w:t>.</w:t>
            </w:r>
          </w:p>
        </w:tc>
        <w:tc>
          <w:tcPr>
            <w:tcW w:w="1134" w:type="dxa"/>
            <w:tcBorders>
              <w:top w:val="nil"/>
              <w:left w:val="nil"/>
              <w:bottom w:val="single" w:sz="4" w:space="0" w:color="auto"/>
              <w:right w:val="single" w:sz="8" w:space="0" w:color="auto"/>
            </w:tcBorders>
            <w:shd w:val="clear" w:color="000000" w:fill="D0CECE"/>
            <w:vAlign w:val="center"/>
            <w:hideMark/>
          </w:tcPr>
          <w:p w14:paraId="30FBEF76" w14:textId="77777777" w:rsidR="008D2E51" w:rsidRPr="000A77CD" w:rsidRDefault="008D2E51" w:rsidP="00D17A2B">
            <w:pPr>
              <w:jc w:val="center"/>
              <w:rPr>
                <w:rFonts w:ascii="Calibri" w:hAnsi="Calibri" w:cs="Calibri"/>
                <w:b/>
                <w:bCs/>
                <w:color w:val="000000"/>
                <w:sz w:val="22"/>
                <w:szCs w:val="22"/>
                <w:lang w:val="es-CO"/>
              </w:rPr>
            </w:pPr>
            <w:r w:rsidRPr="000A77CD">
              <w:rPr>
                <w:rFonts w:ascii="Calibri" w:hAnsi="Calibri" w:cs="Calibri"/>
                <w:b/>
                <w:bCs/>
                <w:color w:val="000000"/>
                <w:sz w:val="22"/>
                <w:szCs w:val="22"/>
                <w:lang w:val="es-CO"/>
              </w:rPr>
              <w:t>133</w:t>
            </w:r>
          </w:p>
        </w:tc>
      </w:tr>
      <w:tr w:rsidR="008D2E51" w:rsidRPr="000A77CD" w14:paraId="5DE33056" w14:textId="77777777" w:rsidTr="00D17A2B">
        <w:trPr>
          <w:trHeight w:val="1590"/>
        </w:trPr>
        <w:tc>
          <w:tcPr>
            <w:tcW w:w="1709" w:type="dxa"/>
            <w:tcBorders>
              <w:top w:val="nil"/>
              <w:left w:val="single" w:sz="8" w:space="0" w:color="auto"/>
              <w:bottom w:val="single" w:sz="4" w:space="0" w:color="auto"/>
              <w:right w:val="single" w:sz="4" w:space="0" w:color="auto"/>
            </w:tcBorders>
            <w:shd w:val="clear" w:color="000000" w:fill="D0CECE"/>
            <w:vAlign w:val="center"/>
            <w:hideMark/>
          </w:tcPr>
          <w:p w14:paraId="41219DEA" w14:textId="77777777" w:rsidR="008D2E51" w:rsidRPr="000A77CD" w:rsidRDefault="008D2E51" w:rsidP="00D17A2B">
            <w:pPr>
              <w:jc w:val="center"/>
              <w:rPr>
                <w:rFonts w:ascii="Calibri" w:hAnsi="Calibri" w:cs="Calibri"/>
                <w:b/>
                <w:bCs/>
                <w:color w:val="000000"/>
                <w:sz w:val="22"/>
                <w:szCs w:val="22"/>
                <w:lang w:val="es-CO"/>
              </w:rPr>
            </w:pPr>
            <w:r w:rsidRPr="000A77CD">
              <w:rPr>
                <w:rFonts w:ascii="Calibri" w:hAnsi="Calibri" w:cs="Calibri"/>
                <w:b/>
                <w:bCs/>
                <w:color w:val="000000"/>
                <w:sz w:val="22"/>
                <w:szCs w:val="22"/>
                <w:lang w:val="es-CO"/>
              </w:rPr>
              <w:t>GORRAS</w:t>
            </w:r>
          </w:p>
        </w:tc>
        <w:tc>
          <w:tcPr>
            <w:tcW w:w="7353" w:type="dxa"/>
            <w:tcBorders>
              <w:top w:val="nil"/>
              <w:left w:val="nil"/>
              <w:bottom w:val="single" w:sz="4" w:space="0" w:color="auto"/>
              <w:right w:val="single" w:sz="4" w:space="0" w:color="auto"/>
            </w:tcBorders>
            <w:vAlign w:val="center"/>
            <w:hideMark/>
          </w:tcPr>
          <w:p w14:paraId="41B3DFEB" w14:textId="77777777" w:rsidR="008D2E51" w:rsidRPr="000A77CD" w:rsidRDefault="008D2E51" w:rsidP="00D17A2B">
            <w:pPr>
              <w:rPr>
                <w:rFonts w:ascii="Calibri" w:hAnsi="Calibri" w:cs="Calibri"/>
                <w:color w:val="000000"/>
                <w:sz w:val="22"/>
                <w:szCs w:val="22"/>
                <w:lang w:val="es-CO"/>
              </w:rPr>
            </w:pPr>
            <w:r w:rsidRPr="000A77CD">
              <w:rPr>
                <w:rFonts w:ascii="Calibri" w:hAnsi="Calibri" w:cs="Calibri"/>
                <w:color w:val="000000"/>
                <w:sz w:val="22"/>
                <w:szCs w:val="22"/>
                <w:lang w:val="es-CO"/>
              </w:rPr>
              <w:t xml:space="preserve">Color Azul turquí, para el servicio diario bordado en letras blancas con escudo del Cuerpo de Control Vial, bandera de Manizales, placa del Agente de tránsito, grupo sanguíneo y palabra TRANSITO en el frente, tela: Referencia: Orion, Stock:27769, Color:194015, Tecnología (+) Impermeabilidad, Descripción: Tejido plano, Ancho: 150 +/-2 </w:t>
            </w:r>
            <w:proofErr w:type="spellStart"/>
            <w:r w:rsidRPr="000A77CD">
              <w:rPr>
                <w:rFonts w:ascii="Calibri" w:hAnsi="Calibri" w:cs="Calibri"/>
                <w:color w:val="000000"/>
                <w:sz w:val="22"/>
                <w:szCs w:val="22"/>
                <w:lang w:val="es-CO"/>
              </w:rPr>
              <w:t>cms</w:t>
            </w:r>
            <w:proofErr w:type="spellEnd"/>
            <w:r w:rsidRPr="000A77CD">
              <w:rPr>
                <w:rFonts w:ascii="Calibri" w:hAnsi="Calibri" w:cs="Calibri"/>
                <w:color w:val="000000"/>
                <w:sz w:val="22"/>
                <w:szCs w:val="22"/>
                <w:lang w:val="es-CO"/>
              </w:rPr>
              <w:t xml:space="preserve"> ASTMD3774, Peso:115 +/- 5, </w:t>
            </w:r>
            <w:proofErr w:type="spellStart"/>
            <w:r w:rsidRPr="000A77CD">
              <w:rPr>
                <w:rFonts w:ascii="Calibri" w:hAnsi="Calibri" w:cs="Calibri"/>
                <w:color w:val="000000"/>
                <w:sz w:val="22"/>
                <w:szCs w:val="22"/>
                <w:lang w:val="es-CO"/>
              </w:rPr>
              <w:t>rs</w:t>
            </w:r>
            <w:proofErr w:type="spellEnd"/>
            <w:r w:rsidRPr="000A77CD">
              <w:rPr>
                <w:rFonts w:ascii="Calibri" w:hAnsi="Calibri" w:cs="Calibri"/>
                <w:color w:val="000000"/>
                <w:sz w:val="22"/>
                <w:szCs w:val="22"/>
                <w:lang w:val="es-CO"/>
              </w:rPr>
              <w:t>/m2 ASTMD3776.</w:t>
            </w:r>
          </w:p>
        </w:tc>
        <w:tc>
          <w:tcPr>
            <w:tcW w:w="1134" w:type="dxa"/>
            <w:tcBorders>
              <w:top w:val="nil"/>
              <w:left w:val="nil"/>
              <w:bottom w:val="single" w:sz="4" w:space="0" w:color="auto"/>
              <w:right w:val="single" w:sz="8" w:space="0" w:color="auto"/>
            </w:tcBorders>
            <w:shd w:val="clear" w:color="000000" w:fill="D0CECE"/>
            <w:vAlign w:val="center"/>
            <w:hideMark/>
          </w:tcPr>
          <w:p w14:paraId="2CA1FFE8" w14:textId="77777777" w:rsidR="008D2E51" w:rsidRPr="000A77CD" w:rsidRDefault="008D2E51" w:rsidP="00D17A2B">
            <w:pPr>
              <w:jc w:val="center"/>
              <w:rPr>
                <w:rFonts w:ascii="Calibri" w:hAnsi="Calibri" w:cs="Calibri"/>
                <w:b/>
                <w:bCs/>
                <w:color w:val="000000"/>
                <w:sz w:val="22"/>
                <w:szCs w:val="22"/>
                <w:lang w:val="es-CO"/>
              </w:rPr>
            </w:pPr>
            <w:r w:rsidRPr="000A77CD">
              <w:rPr>
                <w:rFonts w:ascii="Calibri" w:hAnsi="Calibri" w:cs="Calibri"/>
                <w:b/>
                <w:bCs/>
                <w:color w:val="000000"/>
                <w:sz w:val="22"/>
                <w:szCs w:val="22"/>
                <w:lang w:val="es-CO"/>
              </w:rPr>
              <w:t>271</w:t>
            </w:r>
          </w:p>
        </w:tc>
      </w:tr>
      <w:tr w:rsidR="008D2E51" w:rsidRPr="000A77CD" w14:paraId="04B65F3A" w14:textId="77777777" w:rsidTr="00D17A2B">
        <w:trPr>
          <w:trHeight w:val="450"/>
        </w:trPr>
        <w:tc>
          <w:tcPr>
            <w:tcW w:w="1709" w:type="dxa"/>
            <w:tcBorders>
              <w:top w:val="nil"/>
              <w:left w:val="single" w:sz="8" w:space="0" w:color="auto"/>
              <w:bottom w:val="single" w:sz="4" w:space="0" w:color="auto"/>
              <w:right w:val="single" w:sz="4" w:space="0" w:color="auto"/>
            </w:tcBorders>
            <w:shd w:val="clear" w:color="000000" w:fill="D0CECE"/>
            <w:vAlign w:val="center"/>
            <w:hideMark/>
          </w:tcPr>
          <w:p w14:paraId="6FC230E6" w14:textId="77777777" w:rsidR="008D2E51" w:rsidRPr="000A77CD" w:rsidRDefault="008D2E51" w:rsidP="00D17A2B">
            <w:pPr>
              <w:jc w:val="center"/>
              <w:rPr>
                <w:rFonts w:ascii="Calibri" w:hAnsi="Calibri" w:cs="Calibri"/>
                <w:b/>
                <w:bCs/>
                <w:color w:val="000000"/>
                <w:sz w:val="22"/>
                <w:szCs w:val="22"/>
                <w:lang w:val="es-CO"/>
              </w:rPr>
            </w:pPr>
            <w:r w:rsidRPr="000A77CD">
              <w:rPr>
                <w:rFonts w:ascii="Calibri" w:hAnsi="Calibri" w:cs="Calibri"/>
                <w:b/>
                <w:bCs/>
                <w:color w:val="000000"/>
                <w:sz w:val="22"/>
                <w:szCs w:val="22"/>
                <w:lang w:val="es-CO"/>
              </w:rPr>
              <w:t>PRESILLAS</w:t>
            </w:r>
          </w:p>
        </w:tc>
        <w:tc>
          <w:tcPr>
            <w:tcW w:w="7353" w:type="dxa"/>
            <w:tcBorders>
              <w:top w:val="nil"/>
              <w:left w:val="nil"/>
              <w:bottom w:val="single" w:sz="4" w:space="0" w:color="auto"/>
              <w:right w:val="single" w:sz="4" w:space="0" w:color="auto"/>
            </w:tcBorders>
            <w:vAlign w:val="center"/>
            <w:hideMark/>
          </w:tcPr>
          <w:p w14:paraId="07DAE9B5" w14:textId="77777777" w:rsidR="008D2E51" w:rsidRPr="000A77CD" w:rsidRDefault="008D2E51" w:rsidP="00D17A2B">
            <w:pPr>
              <w:rPr>
                <w:rFonts w:ascii="Calibri" w:hAnsi="Calibri" w:cs="Calibri"/>
                <w:color w:val="000000"/>
                <w:sz w:val="22"/>
                <w:szCs w:val="22"/>
                <w:lang w:val="es-CO"/>
              </w:rPr>
            </w:pPr>
            <w:r w:rsidRPr="000A77CD">
              <w:rPr>
                <w:rFonts w:ascii="Calibri" w:hAnsi="Calibri" w:cs="Calibri"/>
                <w:color w:val="000000"/>
                <w:sz w:val="22"/>
                <w:szCs w:val="22"/>
                <w:lang w:val="es-CO"/>
              </w:rPr>
              <w:t>En tela azul oscuro bordadas con la sigla SMM en letras hilo dorado.</w:t>
            </w:r>
          </w:p>
        </w:tc>
        <w:tc>
          <w:tcPr>
            <w:tcW w:w="1134" w:type="dxa"/>
            <w:tcBorders>
              <w:top w:val="nil"/>
              <w:left w:val="nil"/>
              <w:bottom w:val="single" w:sz="4" w:space="0" w:color="auto"/>
              <w:right w:val="single" w:sz="8" w:space="0" w:color="auto"/>
            </w:tcBorders>
            <w:shd w:val="clear" w:color="000000" w:fill="D0CECE"/>
            <w:vAlign w:val="center"/>
            <w:hideMark/>
          </w:tcPr>
          <w:p w14:paraId="74448BDC" w14:textId="77777777" w:rsidR="008D2E51" w:rsidRPr="000A77CD" w:rsidRDefault="008D2E51" w:rsidP="00D17A2B">
            <w:pPr>
              <w:jc w:val="center"/>
              <w:rPr>
                <w:rFonts w:ascii="Calibri" w:hAnsi="Calibri" w:cs="Calibri"/>
                <w:b/>
                <w:bCs/>
                <w:color w:val="000000"/>
                <w:sz w:val="22"/>
                <w:szCs w:val="22"/>
                <w:lang w:val="es-CO"/>
              </w:rPr>
            </w:pPr>
            <w:r w:rsidRPr="000A77CD">
              <w:rPr>
                <w:rFonts w:ascii="Calibri" w:hAnsi="Calibri" w:cs="Calibri"/>
                <w:b/>
                <w:bCs/>
                <w:color w:val="000000"/>
                <w:sz w:val="22"/>
                <w:szCs w:val="22"/>
                <w:lang w:val="es-CO"/>
              </w:rPr>
              <w:t>15</w:t>
            </w:r>
          </w:p>
        </w:tc>
      </w:tr>
      <w:tr w:rsidR="008D2E51" w:rsidRPr="000A77CD" w14:paraId="14CD111E" w14:textId="77777777" w:rsidTr="00D17A2B">
        <w:trPr>
          <w:trHeight w:val="735"/>
        </w:trPr>
        <w:tc>
          <w:tcPr>
            <w:tcW w:w="1709" w:type="dxa"/>
            <w:tcBorders>
              <w:top w:val="nil"/>
              <w:left w:val="single" w:sz="8" w:space="0" w:color="auto"/>
              <w:bottom w:val="single" w:sz="4" w:space="0" w:color="auto"/>
              <w:right w:val="single" w:sz="4" w:space="0" w:color="auto"/>
            </w:tcBorders>
            <w:shd w:val="clear" w:color="000000" w:fill="D0CECE"/>
            <w:vAlign w:val="center"/>
            <w:hideMark/>
          </w:tcPr>
          <w:p w14:paraId="636FE18D" w14:textId="77777777" w:rsidR="008D2E51" w:rsidRPr="000A77CD" w:rsidRDefault="008D2E51" w:rsidP="00D17A2B">
            <w:pPr>
              <w:jc w:val="center"/>
              <w:rPr>
                <w:rFonts w:ascii="Calibri" w:hAnsi="Calibri" w:cs="Calibri"/>
                <w:b/>
                <w:bCs/>
                <w:color w:val="000000"/>
                <w:sz w:val="22"/>
                <w:szCs w:val="22"/>
                <w:lang w:val="es-CO"/>
              </w:rPr>
            </w:pPr>
            <w:r w:rsidRPr="000A77CD">
              <w:rPr>
                <w:rFonts w:ascii="Calibri" w:hAnsi="Calibri" w:cs="Calibri"/>
                <w:b/>
                <w:bCs/>
                <w:color w:val="000000"/>
                <w:sz w:val="22"/>
                <w:szCs w:val="22"/>
                <w:lang w:val="es-CO"/>
              </w:rPr>
              <w:t>REATA</w:t>
            </w:r>
          </w:p>
        </w:tc>
        <w:tc>
          <w:tcPr>
            <w:tcW w:w="7353" w:type="dxa"/>
            <w:tcBorders>
              <w:top w:val="nil"/>
              <w:left w:val="nil"/>
              <w:bottom w:val="single" w:sz="4" w:space="0" w:color="auto"/>
              <w:right w:val="single" w:sz="4" w:space="0" w:color="auto"/>
            </w:tcBorders>
            <w:vAlign w:val="center"/>
            <w:hideMark/>
          </w:tcPr>
          <w:p w14:paraId="562CC1E0" w14:textId="77777777" w:rsidR="008D2E51" w:rsidRPr="000A77CD" w:rsidRDefault="008D2E51" w:rsidP="00D17A2B">
            <w:pPr>
              <w:rPr>
                <w:rFonts w:ascii="Calibri" w:hAnsi="Calibri" w:cs="Calibri"/>
                <w:color w:val="000000"/>
                <w:sz w:val="22"/>
                <w:szCs w:val="22"/>
                <w:lang w:val="es-CO"/>
              </w:rPr>
            </w:pPr>
            <w:r w:rsidRPr="000A77CD">
              <w:rPr>
                <w:rFonts w:ascii="Calibri" w:hAnsi="Calibri" w:cs="Calibri"/>
                <w:color w:val="000000"/>
                <w:sz w:val="22"/>
                <w:szCs w:val="22"/>
                <w:lang w:val="es-CO"/>
              </w:rPr>
              <w:t xml:space="preserve">Color negro en lona o nylon, con broche o hebilla plástica, ancho de correa de </w:t>
            </w:r>
            <w:proofErr w:type="gramStart"/>
            <w:r w:rsidRPr="000A77CD">
              <w:rPr>
                <w:rFonts w:ascii="Calibri" w:hAnsi="Calibri" w:cs="Calibri"/>
                <w:color w:val="000000"/>
                <w:sz w:val="22"/>
                <w:szCs w:val="22"/>
                <w:lang w:val="es-CO"/>
              </w:rPr>
              <w:t>seis  (</w:t>
            </w:r>
            <w:proofErr w:type="gramEnd"/>
            <w:r w:rsidRPr="000A77CD">
              <w:rPr>
                <w:rFonts w:ascii="Calibri" w:hAnsi="Calibri" w:cs="Calibri"/>
                <w:color w:val="000000"/>
                <w:sz w:val="22"/>
                <w:szCs w:val="22"/>
                <w:lang w:val="es-CO"/>
              </w:rPr>
              <w:t>06) centímetros.</w:t>
            </w:r>
          </w:p>
        </w:tc>
        <w:tc>
          <w:tcPr>
            <w:tcW w:w="1134" w:type="dxa"/>
            <w:tcBorders>
              <w:top w:val="nil"/>
              <w:left w:val="nil"/>
              <w:bottom w:val="single" w:sz="4" w:space="0" w:color="auto"/>
              <w:right w:val="single" w:sz="8" w:space="0" w:color="auto"/>
            </w:tcBorders>
            <w:shd w:val="clear" w:color="000000" w:fill="D0CECE"/>
            <w:vAlign w:val="center"/>
            <w:hideMark/>
          </w:tcPr>
          <w:p w14:paraId="0E169E8C" w14:textId="77777777" w:rsidR="008D2E51" w:rsidRPr="000A77CD" w:rsidRDefault="008D2E51" w:rsidP="00D17A2B">
            <w:pPr>
              <w:jc w:val="center"/>
              <w:rPr>
                <w:rFonts w:ascii="Calibri" w:hAnsi="Calibri" w:cs="Calibri"/>
                <w:b/>
                <w:bCs/>
                <w:color w:val="000000"/>
                <w:sz w:val="22"/>
                <w:szCs w:val="22"/>
                <w:lang w:val="es-CO"/>
              </w:rPr>
            </w:pPr>
            <w:r w:rsidRPr="000A77CD">
              <w:rPr>
                <w:rFonts w:ascii="Calibri" w:hAnsi="Calibri" w:cs="Calibri"/>
                <w:b/>
                <w:bCs/>
                <w:color w:val="000000"/>
                <w:sz w:val="22"/>
                <w:szCs w:val="22"/>
                <w:lang w:val="es-CO"/>
              </w:rPr>
              <w:t>16</w:t>
            </w:r>
          </w:p>
        </w:tc>
      </w:tr>
      <w:tr w:rsidR="008D2E51" w:rsidRPr="000A77CD" w14:paraId="47AC560B" w14:textId="77777777" w:rsidTr="00D17A2B">
        <w:trPr>
          <w:trHeight w:val="1200"/>
        </w:trPr>
        <w:tc>
          <w:tcPr>
            <w:tcW w:w="1709" w:type="dxa"/>
            <w:tcBorders>
              <w:top w:val="nil"/>
              <w:left w:val="single" w:sz="8" w:space="0" w:color="auto"/>
              <w:bottom w:val="single" w:sz="4" w:space="0" w:color="auto"/>
              <w:right w:val="single" w:sz="4" w:space="0" w:color="auto"/>
            </w:tcBorders>
            <w:shd w:val="clear" w:color="000000" w:fill="D0CECE"/>
            <w:vAlign w:val="center"/>
            <w:hideMark/>
          </w:tcPr>
          <w:p w14:paraId="1A165E7A" w14:textId="77777777" w:rsidR="008D2E51" w:rsidRPr="000A77CD" w:rsidRDefault="008D2E51" w:rsidP="00D17A2B">
            <w:pPr>
              <w:jc w:val="center"/>
              <w:rPr>
                <w:rFonts w:ascii="Calibri" w:hAnsi="Calibri" w:cs="Calibri"/>
                <w:b/>
                <w:bCs/>
                <w:color w:val="000000"/>
                <w:sz w:val="22"/>
                <w:szCs w:val="22"/>
                <w:lang w:val="es-CO"/>
              </w:rPr>
            </w:pPr>
            <w:r w:rsidRPr="000A77CD">
              <w:rPr>
                <w:rFonts w:ascii="Calibri" w:hAnsi="Calibri" w:cs="Calibri"/>
                <w:b/>
                <w:bCs/>
                <w:color w:val="000000"/>
                <w:sz w:val="22"/>
                <w:szCs w:val="22"/>
                <w:lang w:val="es-CO"/>
              </w:rPr>
              <w:t>CHAPUZA</w:t>
            </w:r>
          </w:p>
        </w:tc>
        <w:tc>
          <w:tcPr>
            <w:tcW w:w="7353" w:type="dxa"/>
            <w:tcBorders>
              <w:top w:val="nil"/>
              <w:left w:val="nil"/>
              <w:bottom w:val="single" w:sz="4" w:space="0" w:color="auto"/>
              <w:right w:val="single" w:sz="4" w:space="0" w:color="auto"/>
            </w:tcBorders>
            <w:vAlign w:val="center"/>
            <w:hideMark/>
          </w:tcPr>
          <w:p w14:paraId="67333919" w14:textId="77777777" w:rsidR="008D2E51" w:rsidRPr="000A77CD" w:rsidRDefault="008D2E51" w:rsidP="00D17A2B">
            <w:pPr>
              <w:rPr>
                <w:rFonts w:ascii="Calibri" w:hAnsi="Calibri" w:cs="Calibri"/>
                <w:color w:val="000000"/>
                <w:sz w:val="22"/>
                <w:szCs w:val="22"/>
                <w:lang w:val="es-CO"/>
              </w:rPr>
            </w:pPr>
            <w:r w:rsidRPr="000A77CD">
              <w:rPr>
                <w:rFonts w:ascii="Calibri" w:hAnsi="Calibri" w:cs="Calibri"/>
                <w:color w:val="000000"/>
                <w:sz w:val="22"/>
                <w:szCs w:val="22"/>
                <w:lang w:val="es-CO"/>
              </w:rPr>
              <w:t>Color negro en lona morral de veintiuno (21) centímetros de alto por dieciséis (16) centímetros de ancho y seis (06) centímetros de fondo, de tres compartimientos con cremalleras y pasador para la reata (se usa para portar libreta de comparendos y otros elementos).</w:t>
            </w:r>
          </w:p>
        </w:tc>
        <w:tc>
          <w:tcPr>
            <w:tcW w:w="1134" w:type="dxa"/>
            <w:tcBorders>
              <w:top w:val="nil"/>
              <w:left w:val="nil"/>
              <w:bottom w:val="single" w:sz="4" w:space="0" w:color="auto"/>
              <w:right w:val="single" w:sz="8" w:space="0" w:color="auto"/>
            </w:tcBorders>
            <w:shd w:val="clear" w:color="000000" w:fill="D0CECE"/>
            <w:vAlign w:val="center"/>
            <w:hideMark/>
          </w:tcPr>
          <w:p w14:paraId="33225890" w14:textId="77777777" w:rsidR="008D2E51" w:rsidRPr="000A77CD" w:rsidRDefault="008D2E51" w:rsidP="00D17A2B">
            <w:pPr>
              <w:jc w:val="center"/>
              <w:rPr>
                <w:rFonts w:ascii="Calibri" w:hAnsi="Calibri" w:cs="Calibri"/>
                <w:b/>
                <w:bCs/>
                <w:color w:val="000000"/>
                <w:sz w:val="22"/>
                <w:szCs w:val="22"/>
                <w:lang w:val="es-CO"/>
              </w:rPr>
            </w:pPr>
            <w:r w:rsidRPr="000A77CD">
              <w:rPr>
                <w:rFonts w:ascii="Calibri" w:hAnsi="Calibri" w:cs="Calibri"/>
                <w:b/>
                <w:bCs/>
                <w:color w:val="000000"/>
                <w:sz w:val="22"/>
                <w:szCs w:val="22"/>
                <w:lang w:val="es-CO"/>
              </w:rPr>
              <w:t>15</w:t>
            </w:r>
          </w:p>
        </w:tc>
      </w:tr>
      <w:tr w:rsidR="008D2E51" w:rsidRPr="000A77CD" w14:paraId="70788533" w14:textId="77777777" w:rsidTr="00D17A2B">
        <w:trPr>
          <w:trHeight w:val="900"/>
        </w:trPr>
        <w:tc>
          <w:tcPr>
            <w:tcW w:w="1709" w:type="dxa"/>
            <w:tcBorders>
              <w:top w:val="nil"/>
              <w:left w:val="single" w:sz="8" w:space="0" w:color="auto"/>
              <w:bottom w:val="single" w:sz="4" w:space="0" w:color="auto"/>
              <w:right w:val="single" w:sz="4" w:space="0" w:color="auto"/>
            </w:tcBorders>
            <w:shd w:val="clear" w:color="000000" w:fill="D0CECE"/>
            <w:vAlign w:val="center"/>
            <w:hideMark/>
          </w:tcPr>
          <w:p w14:paraId="396DB3A5" w14:textId="77777777" w:rsidR="008D2E51" w:rsidRPr="000A77CD" w:rsidRDefault="008D2E51" w:rsidP="00D17A2B">
            <w:pPr>
              <w:jc w:val="center"/>
              <w:rPr>
                <w:rFonts w:ascii="Calibri" w:hAnsi="Calibri" w:cs="Calibri"/>
                <w:b/>
                <w:bCs/>
                <w:color w:val="000000"/>
                <w:sz w:val="22"/>
                <w:szCs w:val="22"/>
                <w:lang w:val="es-CO"/>
              </w:rPr>
            </w:pPr>
            <w:r w:rsidRPr="000A77CD">
              <w:rPr>
                <w:rFonts w:ascii="Calibri" w:hAnsi="Calibri" w:cs="Calibri"/>
                <w:b/>
                <w:bCs/>
                <w:color w:val="000000"/>
                <w:sz w:val="22"/>
                <w:szCs w:val="22"/>
                <w:lang w:val="es-CO"/>
              </w:rPr>
              <w:t>BRAZALETE</w:t>
            </w:r>
          </w:p>
        </w:tc>
        <w:tc>
          <w:tcPr>
            <w:tcW w:w="7353" w:type="dxa"/>
            <w:tcBorders>
              <w:top w:val="nil"/>
              <w:left w:val="nil"/>
              <w:bottom w:val="single" w:sz="4" w:space="0" w:color="auto"/>
              <w:right w:val="single" w:sz="4" w:space="0" w:color="auto"/>
            </w:tcBorders>
            <w:vAlign w:val="center"/>
            <w:hideMark/>
          </w:tcPr>
          <w:p w14:paraId="40919E01" w14:textId="77777777" w:rsidR="008D2E51" w:rsidRPr="000A77CD" w:rsidRDefault="008D2E51" w:rsidP="00D17A2B">
            <w:pPr>
              <w:rPr>
                <w:rFonts w:ascii="Calibri" w:hAnsi="Calibri" w:cs="Calibri"/>
                <w:color w:val="000000"/>
                <w:sz w:val="22"/>
                <w:szCs w:val="22"/>
                <w:lang w:val="es-CO"/>
              </w:rPr>
            </w:pPr>
            <w:r w:rsidRPr="000A77CD">
              <w:rPr>
                <w:rFonts w:ascii="Calibri" w:hAnsi="Calibri" w:cs="Calibri"/>
                <w:color w:val="000000"/>
                <w:sz w:val="22"/>
                <w:szCs w:val="22"/>
                <w:lang w:val="es-CO"/>
              </w:rPr>
              <w:t>En PVC con letras y ribetes laterales reflectivo de 1500 candelas color verde limón (de alta visibilidad), escudo de Manizales, siglas SMM y la palabra TRANSITO Y TRANSPORTE.</w:t>
            </w:r>
          </w:p>
        </w:tc>
        <w:tc>
          <w:tcPr>
            <w:tcW w:w="1134" w:type="dxa"/>
            <w:tcBorders>
              <w:top w:val="nil"/>
              <w:left w:val="nil"/>
              <w:bottom w:val="single" w:sz="4" w:space="0" w:color="auto"/>
              <w:right w:val="single" w:sz="8" w:space="0" w:color="auto"/>
            </w:tcBorders>
            <w:shd w:val="clear" w:color="000000" w:fill="D0CECE"/>
            <w:vAlign w:val="center"/>
            <w:hideMark/>
          </w:tcPr>
          <w:p w14:paraId="2D6756C5" w14:textId="77777777" w:rsidR="008D2E51" w:rsidRPr="000A77CD" w:rsidRDefault="008D2E51" w:rsidP="00D17A2B">
            <w:pPr>
              <w:jc w:val="center"/>
              <w:rPr>
                <w:rFonts w:ascii="Calibri" w:hAnsi="Calibri" w:cs="Calibri"/>
                <w:b/>
                <w:bCs/>
                <w:color w:val="000000"/>
                <w:sz w:val="22"/>
                <w:szCs w:val="22"/>
                <w:lang w:val="es-CO"/>
              </w:rPr>
            </w:pPr>
            <w:r w:rsidRPr="000A77CD">
              <w:rPr>
                <w:rFonts w:ascii="Calibri" w:hAnsi="Calibri" w:cs="Calibri"/>
                <w:b/>
                <w:bCs/>
                <w:color w:val="000000"/>
                <w:sz w:val="22"/>
                <w:szCs w:val="22"/>
                <w:lang w:val="es-CO"/>
              </w:rPr>
              <w:t>130</w:t>
            </w:r>
          </w:p>
        </w:tc>
      </w:tr>
      <w:tr w:rsidR="008D2E51" w:rsidRPr="000A77CD" w14:paraId="2C785650" w14:textId="77777777" w:rsidTr="00D17A2B">
        <w:trPr>
          <w:trHeight w:val="450"/>
        </w:trPr>
        <w:tc>
          <w:tcPr>
            <w:tcW w:w="1709" w:type="dxa"/>
            <w:tcBorders>
              <w:top w:val="nil"/>
              <w:left w:val="single" w:sz="8" w:space="0" w:color="auto"/>
              <w:bottom w:val="single" w:sz="4" w:space="0" w:color="auto"/>
              <w:right w:val="single" w:sz="4" w:space="0" w:color="auto"/>
            </w:tcBorders>
            <w:shd w:val="clear" w:color="000000" w:fill="D0CECE"/>
            <w:vAlign w:val="center"/>
            <w:hideMark/>
          </w:tcPr>
          <w:p w14:paraId="5A9AFA39" w14:textId="77777777" w:rsidR="008D2E51" w:rsidRPr="000A77CD" w:rsidRDefault="008D2E51" w:rsidP="00D17A2B">
            <w:pPr>
              <w:jc w:val="center"/>
              <w:rPr>
                <w:rFonts w:ascii="Calibri" w:hAnsi="Calibri" w:cs="Calibri"/>
                <w:b/>
                <w:bCs/>
                <w:color w:val="000000"/>
                <w:sz w:val="22"/>
                <w:szCs w:val="22"/>
                <w:lang w:val="es-CO"/>
              </w:rPr>
            </w:pPr>
            <w:r w:rsidRPr="000A77CD">
              <w:rPr>
                <w:rFonts w:ascii="Calibri" w:hAnsi="Calibri" w:cs="Calibri"/>
                <w:b/>
                <w:bCs/>
                <w:color w:val="000000"/>
                <w:sz w:val="22"/>
                <w:szCs w:val="22"/>
                <w:lang w:val="es-CO"/>
              </w:rPr>
              <w:t>PISA CORBATA</w:t>
            </w:r>
          </w:p>
        </w:tc>
        <w:tc>
          <w:tcPr>
            <w:tcW w:w="7353" w:type="dxa"/>
            <w:tcBorders>
              <w:top w:val="nil"/>
              <w:left w:val="nil"/>
              <w:bottom w:val="single" w:sz="4" w:space="0" w:color="auto"/>
              <w:right w:val="single" w:sz="4" w:space="0" w:color="auto"/>
            </w:tcBorders>
            <w:vAlign w:val="center"/>
            <w:hideMark/>
          </w:tcPr>
          <w:p w14:paraId="067E50ED" w14:textId="77777777" w:rsidR="008D2E51" w:rsidRPr="000A77CD" w:rsidRDefault="008D2E51" w:rsidP="00D17A2B">
            <w:pPr>
              <w:rPr>
                <w:rFonts w:ascii="Calibri" w:hAnsi="Calibri" w:cs="Calibri"/>
                <w:color w:val="000000"/>
                <w:sz w:val="22"/>
                <w:szCs w:val="22"/>
                <w:lang w:val="es-CO"/>
              </w:rPr>
            </w:pPr>
            <w:r w:rsidRPr="000A77CD">
              <w:rPr>
                <w:rFonts w:ascii="Calibri" w:hAnsi="Calibri" w:cs="Calibri"/>
                <w:color w:val="000000"/>
                <w:sz w:val="22"/>
                <w:szCs w:val="22"/>
                <w:lang w:val="es-CO"/>
              </w:rPr>
              <w:t>Metálico color dorado</w:t>
            </w:r>
          </w:p>
        </w:tc>
        <w:tc>
          <w:tcPr>
            <w:tcW w:w="1134" w:type="dxa"/>
            <w:tcBorders>
              <w:top w:val="nil"/>
              <w:left w:val="nil"/>
              <w:bottom w:val="single" w:sz="4" w:space="0" w:color="auto"/>
              <w:right w:val="single" w:sz="8" w:space="0" w:color="auto"/>
            </w:tcBorders>
            <w:shd w:val="clear" w:color="000000" w:fill="D0CECE"/>
            <w:vAlign w:val="center"/>
            <w:hideMark/>
          </w:tcPr>
          <w:p w14:paraId="36F33D02" w14:textId="77777777" w:rsidR="008D2E51" w:rsidRPr="000A77CD" w:rsidRDefault="008D2E51" w:rsidP="00D17A2B">
            <w:pPr>
              <w:jc w:val="center"/>
              <w:rPr>
                <w:rFonts w:ascii="Calibri" w:hAnsi="Calibri" w:cs="Calibri"/>
                <w:b/>
                <w:bCs/>
                <w:color w:val="000000"/>
                <w:sz w:val="22"/>
                <w:szCs w:val="22"/>
                <w:lang w:val="es-CO"/>
              </w:rPr>
            </w:pPr>
            <w:r w:rsidRPr="000A77CD">
              <w:rPr>
                <w:rFonts w:ascii="Calibri" w:hAnsi="Calibri" w:cs="Calibri"/>
                <w:b/>
                <w:bCs/>
                <w:color w:val="000000"/>
                <w:sz w:val="22"/>
                <w:szCs w:val="22"/>
                <w:lang w:val="es-CO"/>
              </w:rPr>
              <w:t>16</w:t>
            </w:r>
          </w:p>
        </w:tc>
      </w:tr>
      <w:tr w:rsidR="008D2E51" w:rsidRPr="000A77CD" w14:paraId="7DBC5248" w14:textId="77777777" w:rsidTr="00D17A2B">
        <w:trPr>
          <w:trHeight w:val="1035"/>
        </w:trPr>
        <w:tc>
          <w:tcPr>
            <w:tcW w:w="1709" w:type="dxa"/>
            <w:tcBorders>
              <w:top w:val="nil"/>
              <w:left w:val="single" w:sz="8" w:space="0" w:color="auto"/>
              <w:bottom w:val="single" w:sz="4" w:space="0" w:color="auto"/>
              <w:right w:val="single" w:sz="4" w:space="0" w:color="auto"/>
            </w:tcBorders>
            <w:shd w:val="clear" w:color="000000" w:fill="D0CECE"/>
            <w:vAlign w:val="center"/>
            <w:hideMark/>
          </w:tcPr>
          <w:p w14:paraId="1F93F3B6" w14:textId="77777777" w:rsidR="008D2E51" w:rsidRPr="000A77CD" w:rsidRDefault="008D2E51" w:rsidP="00D17A2B">
            <w:pPr>
              <w:jc w:val="center"/>
              <w:rPr>
                <w:rFonts w:ascii="Calibri" w:hAnsi="Calibri" w:cs="Calibri"/>
                <w:b/>
                <w:bCs/>
                <w:color w:val="000000"/>
                <w:sz w:val="22"/>
                <w:szCs w:val="22"/>
                <w:lang w:val="es-CO"/>
              </w:rPr>
            </w:pPr>
            <w:r w:rsidRPr="000A77CD">
              <w:rPr>
                <w:rFonts w:ascii="Calibri" w:hAnsi="Calibri" w:cs="Calibri"/>
                <w:b/>
                <w:bCs/>
                <w:color w:val="000000"/>
                <w:sz w:val="22"/>
                <w:szCs w:val="22"/>
                <w:lang w:val="es-CO"/>
              </w:rPr>
              <w:t>CUCARDAS</w:t>
            </w:r>
          </w:p>
        </w:tc>
        <w:tc>
          <w:tcPr>
            <w:tcW w:w="7353" w:type="dxa"/>
            <w:tcBorders>
              <w:top w:val="nil"/>
              <w:left w:val="nil"/>
              <w:bottom w:val="single" w:sz="4" w:space="0" w:color="auto"/>
              <w:right w:val="single" w:sz="4" w:space="0" w:color="auto"/>
            </w:tcBorders>
            <w:vAlign w:val="center"/>
            <w:hideMark/>
          </w:tcPr>
          <w:p w14:paraId="09F94CE3" w14:textId="77777777" w:rsidR="008D2E51" w:rsidRPr="000A77CD" w:rsidRDefault="008D2E51" w:rsidP="00D17A2B">
            <w:pPr>
              <w:rPr>
                <w:rFonts w:ascii="Calibri" w:hAnsi="Calibri" w:cs="Calibri"/>
                <w:color w:val="000000"/>
                <w:sz w:val="22"/>
                <w:szCs w:val="22"/>
                <w:lang w:val="es-CO"/>
              </w:rPr>
            </w:pPr>
            <w:r w:rsidRPr="000A77CD">
              <w:rPr>
                <w:rFonts w:ascii="Calibri" w:hAnsi="Calibri" w:cs="Calibri"/>
                <w:color w:val="000000"/>
                <w:sz w:val="22"/>
                <w:szCs w:val="22"/>
                <w:lang w:val="es-CO"/>
              </w:rPr>
              <w:t>Metálicos color dorado en forma circular con leyenda al contorno de SECRETARIA DE MOVILIDAD MANIZALES y en el medio la imagen de un semáforo en sus respectivos colores.</w:t>
            </w:r>
          </w:p>
        </w:tc>
        <w:tc>
          <w:tcPr>
            <w:tcW w:w="1134" w:type="dxa"/>
            <w:tcBorders>
              <w:top w:val="nil"/>
              <w:left w:val="nil"/>
              <w:bottom w:val="single" w:sz="4" w:space="0" w:color="auto"/>
              <w:right w:val="single" w:sz="8" w:space="0" w:color="auto"/>
            </w:tcBorders>
            <w:shd w:val="clear" w:color="000000" w:fill="D0CECE"/>
            <w:vAlign w:val="center"/>
            <w:hideMark/>
          </w:tcPr>
          <w:p w14:paraId="3C0743AF" w14:textId="77777777" w:rsidR="008D2E51" w:rsidRPr="000A77CD" w:rsidRDefault="008D2E51" w:rsidP="00D17A2B">
            <w:pPr>
              <w:jc w:val="center"/>
              <w:rPr>
                <w:rFonts w:ascii="Calibri" w:hAnsi="Calibri" w:cs="Calibri"/>
                <w:b/>
                <w:bCs/>
                <w:color w:val="000000"/>
                <w:sz w:val="22"/>
                <w:szCs w:val="22"/>
                <w:lang w:val="es-CO"/>
              </w:rPr>
            </w:pPr>
            <w:r w:rsidRPr="000A77CD">
              <w:rPr>
                <w:rFonts w:ascii="Calibri" w:hAnsi="Calibri" w:cs="Calibri"/>
                <w:b/>
                <w:bCs/>
                <w:color w:val="000000"/>
                <w:sz w:val="22"/>
                <w:szCs w:val="22"/>
                <w:lang w:val="es-CO"/>
              </w:rPr>
              <w:t>130</w:t>
            </w:r>
          </w:p>
        </w:tc>
      </w:tr>
      <w:tr w:rsidR="008D2E51" w:rsidRPr="000A77CD" w14:paraId="31E8F092" w14:textId="77777777" w:rsidTr="00D17A2B">
        <w:trPr>
          <w:trHeight w:val="1035"/>
        </w:trPr>
        <w:tc>
          <w:tcPr>
            <w:tcW w:w="1709" w:type="dxa"/>
            <w:tcBorders>
              <w:top w:val="nil"/>
              <w:left w:val="single" w:sz="8" w:space="0" w:color="auto"/>
              <w:bottom w:val="single" w:sz="4" w:space="0" w:color="auto"/>
              <w:right w:val="single" w:sz="4" w:space="0" w:color="auto"/>
            </w:tcBorders>
            <w:shd w:val="clear" w:color="000000" w:fill="D0CECE"/>
            <w:vAlign w:val="center"/>
            <w:hideMark/>
          </w:tcPr>
          <w:p w14:paraId="3CAD9FD3" w14:textId="77777777" w:rsidR="008D2E51" w:rsidRPr="000A77CD" w:rsidRDefault="008D2E51" w:rsidP="00D17A2B">
            <w:pPr>
              <w:jc w:val="center"/>
              <w:rPr>
                <w:rFonts w:ascii="Calibri" w:hAnsi="Calibri" w:cs="Calibri"/>
                <w:b/>
                <w:bCs/>
                <w:color w:val="000000"/>
                <w:sz w:val="22"/>
                <w:szCs w:val="22"/>
                <w:lang w:val="es-CO"/>
              </w:rPr>
            </w:pPr>
            <w:r w:rsidRPr="000A77CD">
              <w:rPr>
                <w:rFonts w:ascii="Calibri" w:hAnsi="Calibri" w:cs="Calibri"/>
                <w:b/>
                <w:bCs/>
                <w:color w:val="000000"/>
                <w:sz w:val="22"/>
                <w:szCs w:val="22"/>
                <w:lang w:val="es-CO"/>
              </w:rPr>
              <w:t>INSIGNIA</w:t>
            </w:r>
          </w:p>
        </w:tc>
        <w:tc>
          <w:tcPr>
            <w:tcW w:w="7353" w:type="dxa"/>
            <w:tcBorders>
              <w:top w:val="nil"/>
              <w:left w:val="nil"/>
              <w:bottom w:val="single" w:sz="4" w:space="0" w:color="auto"/>
              <w:right w:val="single" w:sz="4" w:space="0" w:color="auto"/>
            </w:tcBorders>
            <w:vAlign w:val="center"/>
            <w:hideMark/>
          </w:tcPr>
          <w:p w14:paraId="6BD92B4E" w14:textId="77777777" w:rsidR="008D2E51" w:rsidRPr="000A77CD" w:rsidRDefault="008D2E51" w:rsidP="00D17A2B">
            <w:pPr>
              <w:rPr>
                <w:rFonts w:ascii="Calibri" w:hAnsi="Calibri" w:cs="Calibri"/>
                <w:color w:val="000000"/>
                <w:sz w:val="22"/>
                <w:szCs w:val="22"/>
                <w:lang w:val="es-CO"/>
              </w:rPr>
            </w:pPr>
            <w:r w:rsidRPr="000A77CD">
              <w:rPr>
                <w:rFonts w:ascii="Calibri" w:hAnsi="Calibri" w:cs="Calibri"/>
                <w:color w:val="000000"/>
                <w:sz w:val="22"/>
                <w:szCs w:val="22"/>
                <w:lang w:val="es-CO"/>
              </w:rPr>
              <w:t>Metálicos color dorado y fondo azul, con el logo de Agentes de Tránsito para la corbata.  En forma circular al contorno dice AGENTE DE TRANSITO ANDETT MANIZALES, en la parte inferior el código del agente de tránsito.</w:t>
            </w:r>
          </w:p>
        </w:tc>
        <w:tc>
          <w:tcPr>
            <w:tcW w:w="1134" w:type="dxa"/>
            <w:tcBorders>
              <w:top w:val="nil"/>
              <w:left w:val="nil"/>
              <w:bottom w:val="single" w:sz="4" w:space="0" w:color="auto"/>
              <w:right w:val="single" w:sz="8" w:space="0" w:color="auto"/>
            </w:tcBorders>
            <w:shd w:val="clear" w:color="000000" w:fill="D0CECE"/>
            <w:vAlign w:val="center"/>
            <w:hideMark/>
          </w:tcPr>
          <w:p w14:paraId="055F3E62" w14:textId="77777777" w:rsidR="008D2E51" w:rsidRPr="000A77CD" w:rsidRDefault="008D2E51" w:rsidP="00D17A2B">
            <w:pPr>
              <w:jc w:val="center"/>
              <w:rPr>
                <w:rFonts w:ascii="Calibri" w:hAnsi="Calibri" w:cs="Calibri"/>
                <w:b/>
                <w:bCs/>
                <w:color w:val="000000"/>
                <w:sz w:val="22"/>
                <w:szCs w:val="22"/>
                <w:lang w:val="es-CO"/>
              </w:rPr>
            </w:pPr>
            <w:r w:rsidRPr="000A77CD">
              <w:rPr>
                <w:rFonts w:ascii="Calibri" w:hAnsi="Calibri" w:cs="Calibri"/>
                <w:b/>
                <w:bCs/>
                <w:color w:val="000000"/>
                <w:sz w:val="22"/>
                <w:szCs w:val="22"/>
                <w:lang w:val="es-CO"/>
              </w:rPr>
              <w:t>130</w:t>
            </w:r>
          </w:p>
        </w:tc>
      </w:tr>
      <w:tr w:rsidR="008D2E51" w:rsidRPr="000A77CD" w14:paraId="3895C4ED" w14:textId="77777777" w:rsidTr="00D17A2B">
        <w:trPr>
          <w:trHeight w:val="2167"/>
        </w:trPr>
        <w:tc>
          <w:tcPr>
            <w:tcW w:w="1709" w:type="dxa"/>
            <w:tcBorders>
              <w:top w:val="nil"/>
              <w:left w:val="single" w:sz="8" w:space="0" w:color="auto"/>
              <w:bottom w:val="single" w:sz="4" w:space="0" w:color="auto"/>
              <w:right w:val="single" w:sz="4" w:space="0" w:color="auto"/>
            </w:tcBorders>
            <w:shd w:val="clear" w:color="000000" w:fill="D0CECE"/>
            <w:vAlign w:val="center"/>
            <w:hideMark/>
          </w:tcPr>
          <w:p w14:paraId="5061E901" w14:textId="77777777" w:rsidR="008D2E51" w:rsidRPr="000A77CD" w:rsidRDefault="008D2E51" w:rsidP="00D17A2B">
            <w:pPr>
              <w:jc w:val="center"/>
              <w:rPr>
                <w:rFonts w:ascii="Calibri" w:hAnsi="Calibri" w:cs="Calibri"/>
                <w:b/>
                <w:bCs/>
                <w:color w:val="000000"/>
                <w:sz w:val="22"/>
                <w:szCs w:val="22"/>
                <w:lang w:val="es-CO"/>
              </w:rPr>
            </w:pPr>
            <w:r w:rsidRPr="000A77CD">
              <w:rPr>
                <w:rFonts w:ascii="Calibri" w:hAnsi="Calibri" w:cs="Calibri"/>
                <w:b/>
                <w:bCs/>
                <w:color w:val="000000"/>
                <w:sz w:val="22"/>
                <w:szCs w:val="22"/>
                <w:lang w:val="es-CO"/>
              </w:rPr>
              <w:lastRenderedPageBreak/>
              <w:t>IMPERMEABLE</w:t>
            </w:r>
          </w:p>
        </w:tc>
        <w:tc>
          <w:tcPr>
            <w:tcW w:w="7353" w:type="dxa"/>
            <w:tcBorders>
              <w:top w:val="nil"/>
              <w:left w:val="nil"/>
              <w:bottom w:val="single" w:sz="4" w:space="0" w:color="auto"/>
              <w:right w:val="single" w:sz="4" w:space="0" w:color="auto"/>
            </w:tcBorders>
            <w:vAlign w:val="center"/>
            <w:hideMark/>
          </w:tcPr>
          <w:p w14:paraId="5734AEA4" w14:textId="77777777" w:rsidR="008D2E51" w:rsidRPr="000A77CD" w:rsidRDefault="008D2E51" w:rsidP="00D17A2B">
            <w:pPr>
              <w:rPr>
                <w:rFonts w:ascii="Calibri" w:hAnsi="Calibri" w:cs="Calibri"/>
                <w:color w:val="000000"/>
                <w:sz w:val="22"/>
                <w:szCs w:val="22"/>
                <w:lang w:val="es-CO"/>
              </w:rPr>
            </w:pPr>
            <w:r w:rsidRPr="000A77CD">
              <w:rPr>
                <w:rFonts w:ascii="Calibri" w:hAnsi="Calibri" w:cs="Calibri"/>
                <w:color w:val="000000"/>
                <w:sz w:val="22"/>
                <w:szCs w:val="22"/>
                <w:lang w:val="es-CO"/>
              </w:rPr>
              <w:t xml:space="preserve">Pantalón y chaqueta color azul, con capucha, vulcanizado calibre 18, con bandas y letras </w:t>
            </w:r>
            <w:proofErr w:type="spellStart"/>
            <w:r w:rsidRPr="000A77CD">
              <w:rPr>
                <w:rFonts w:ascii="Calibri" w:hAnsi="Calibri" w:cs="Calibri"/>
                <w:color w:val="000000"/>
                <w:sz w:val="22"/>
                <w:szCs w:val="22"/>
                <w:lang w:val="es-CO"/>
              </w:rPr>
              <w:t>refléctivas</w:t>
            </w:r>
            <w:proofErr w:type="spellEnd"/>
            <w:r w:rsidRPr="000A77CD">
              <w:rPr>
                <w:rFonts w:ascii="Calibri" w:hAnsi="Calibri" w:cs="Calibri"/>
                <w:color w:val="000000"/>
                <w:sz w:val="22"/>
                <w:szCs w:val="22"/>
                <w:lang w:val="es-CO"/>
              </w:rPr>
              <w:t xml:space="preserve"> de 1500 candelas color verde limón (de alta visibilidad), parte delantera el logo del municipio y la secretaría de tránsito, en la parte posterior el código del agente con la palabra agente de tránsito, con dos bandas reflectivas laterales a la altura del brazo y antebrazo, con bolsillo con tapa en frente derecho altura del pecho, con cierre en cremallera y adhesivo. El pantalón con dos bandas laterales a la altura de muslo y pierna en reflectivo color verde limón (de alta visibilidad) de 1500 candelas. (Según muestra).</w:t>
            </w:r>
          </w:p>
        </w:tc>
        <w:tc>
          <w:tcPr>
            <w:tcW w:w="1134" w:type="dxa"/>
            <w:tcBorders>
              <w:top w:val="nil"/>
              <w:left w:val="nil"/>
              <w:bottom w:val="single" w:sz="4" w:space="0" w:color="auto"/>
              <w:right w:val="single" w:sz="8" w:space="0" w:color="auto"/>
            </w:tcBorders>
            <w:shd w:val="clear" w:color="000000" w:fill="D0CECE"/>
            <w:vAlign w:val="center"/>
            <w:hideMark/>
          </w:tcPr>
          <w:p w14:paraId="1B1CBD45" w14:textId="77777777" w:rsidR="008D2E51" w:rsidRPr="000A77CD" w:rsidRDefault="008D2E51" w:rsidP="00D17A2B">
            <w:pPr>
              <w:jc w:val="center"/>
              <w:rPr>
                <w:rFonts w:ascii="Calibri" w:hAnsi="Calibri" w:cs="Calibri"/>
                <w:b/>
                <w:bCs/>
                <w:color w:val="000000"/>
                <w:sz w:val="22"/>
                <w:szCs w:val="22"/>
                <w:lang w:val="es-CO"/>
              </w:rPr>
            </w:pPr>
            <w:r w:rsidRPr="000A77CD">
              <w:rPr>
                <w:rFonts w:ascii="Calibri" w:hAnsi="Calibri" w:cs="Calibri"/>
                <w:b/>
                <w:bCs/>
                <w:color w:val="000000"/>
                <w:sz w:val="22"/>
                <w:szCs w:val="22"/>
                <w:lang w:val="es-CO"/>
              </w:rPr>
              <w:t>130</w:t>
            </w:r>
          </w:p>
        </w:tc>
      </w:tr>
      <w:tr w:rsidR="008D2E51" w:rsidRPr="000A77CD" w14:paraId="4E6BFDC9" w14:textId="77777777" w:rsidTr="00D17A2B">
        <w:trPr>
          <w:trHeight w:val="1325"/>
        </w:trPr>
        <w:tc>
          <w:tcPr>
            <w:tcW w:w="1709" w:type="dxa"/>
            <w:tcBorders>
              <w:top w:val="nil"/>
              <w:left w:val="single" w:sz="8" w:space="0" w:color="auto"/>
              <w:bottom w:val="single" w:sz="4" w:space="0" w:color="auto"/>
              <w:right w:val="single" w:sz="4" w:space="0" w:color="auto"/>
            </w:tcBorders>
            <w:shd w:val="clear" w:color="000000" w:fill="D0CECE"/>
            <w:vAlign w:val="center"/>
            <w:hideMark/>
          </w:tcPr>
          <w:p w14:paraId="64B08F2A" w14:textId="77777777" w:rsidR="008D2E51" w:rsidRPr="000A77CD" w:rsidRDefault="008D2E51" w:rsidP="00D17A2B">
            <w:pPr>
              <w:jc w:val="center"/>
              <w:rPr>
                <w:rFonts w:ascii="Calibri" w:hAnsi="Calibri" w:cs="Calibri"/>
                <w:b/>
                <w:bCs/>
                <w:color w:val="000000"/>
                <w:sz w:val="22"/>
                <w:szCs w:val="22"/>
                <w:lang w:val="es-CO"/>
              </w:rPr>
            </w:pPr>
            <w:r w:rsidRPr="000A77CD">
              <w:rPr>
                <w:rFonts w:ascii="Calibri" w:hAnsi="Calibri" w:cs="Calibri"/>
                <w:b/>
                <w:bCs/>
                <w:color w:val="000000"/>
                <w:sz w:val="22"/>
                <w:szCs w:val="22"/>
                <w:lang w:val="es-CO"/>
              </w:rPr>
              <w:t>BOTAS CAÑA ALTA CALLE</w:t>
            </w:r>
          </w:p>
        </w:tc>
        <w:tc>
          <w:tcPr>
            <w:tcW w:w="7353" w:type="dxa"/>
            <w:tcBorders>
              <w:top w:val="nil"/>
              <w:left w:val="nil"/>
              <w:bottom w:val="single" w:sz="4" w:space="0" w:color="auto"/>
              <w:right w:val="single" w:sz="4" w:space="0" w:color="auto"/>
            </w:tcBorders>
            <w:vAlign w:val="center"/>
            <w:hideMark/>
          </w:tcPr>
          <w:p w14:paraId="64711AA4" w14:textId="77777777" w:rsidR="008D2E51" w:rsidRPr="000A77CD" w:rsidRDefault="008D2E51" w:rsidP="00D17A2B">
            <w:pPr>
              <w:rPr>
                <w:rFonts w:ascii="Calibri" w:hAnsi="Calibri" w:cs="Calibri"/>
                <w:color w:val="000000"/>
                <w:sz w:val="22"/>
                <w:szCs w:val="22"/>
                <w:lang w:val="es-CO"/>
              </w:rPr>
            </w:pPr>
            <w:r w:rsidRPr="000A77CD">
              <w:rPr>
                <w:rFonts w:ascii="Calibri" w:hAnsi="Calibri" w:cs="Calibri"/>
                <w:color w:val="000000"/>
                <w:sz w:val="22"/>
                <w:szCs w:val="22"/>
                <w:lang w:val="es-CO"/>
              </w:rPr>
              <w:t xml:space="preserve">En cuero color negro para desplazarse en motocicleta, suela de goma, con cierre lateral interno que cruza toda la bota y plantilla confort, con la protección reglamentaria para la canilla de la pierna y la punta del pie, en cuero y con señalización </w:t>
            </w:r>
            <w:proofErr w:type="spellStart"/>
            <w:r w:rsidRPr="000A77CD">
              <w:rPr>
                <w:rFonts w:ascii="Calibri" w:hAnsi="Calibri" w:cs="Calibri"/>
                <w:color w:val="000000"/>
                <w:sz w:val="22"/>
                <w:szCs w:val="22"/>
                <w:lang w:val="es-CO"/>
              </w:rPr>
              <w:t>refléctiva</w:t>
            </w:r>
            <w:proofErr w:type="spellEnd"/>
            <w:r w:rsidRPr="000A77CD">
              <w:rPr>
                <w:rFonts w:ascii="Calibri" w:hAnsi="Calibri" w:cs="Calibri"/>
                <w:color w:val="000000"/>
                <w:sz w:val="22"/>
                <w:szCs w:val="22"/>
                <w:lang w:val="es-CO"/>
              </w:rPr>
              <w:t>, suela en poliuretano antideslizante y resistente a hidrocarburos.</w:t>
            </w:r>
          </w:p>
        </w:tc>
        <w:tc>
          <w:tcPr>
            <w:tcW w:w="1134" w:type="dxa"/>
            <w:tcBorders>
              <w:top w:val="nil"/>
              <w:left w:val="nil"/>
              <w:bottom w:val="single" w:sz="4" w:space="0" w:color="auto"/>
              <w:right w:val="single" w:sz="8" w:space="0" w:color="auto"/>
            </w:tcBorders>
            <w:shd w:val="clear" w:color="000000" w:fill="D0CECE"/>
            <w:vAlign w:val="center"/>
            <w:hideMark/>
          </w:tcPr>
          <w:p w14:paraId="6218045B" w14:textId="77777777" w:rsidR="008D2E51" w:rsidRPr="000A77CD" w:rsidRDefault="008D2E51" w:rsidP="00D17A2B">
            <w:pPr>
              <w:jc w:val="center"/>
              <w:rPr>
                <w:rFonts w:ascii="Calibri" w:hAnsi="Calibri" w:cs="Calibri"/>
                <w:b/>
                <w:bCs/>
                <w:color w:val="000000"/>
                <w:sz w:val="22"/>
                <w:szCs w:val="22"/>
                <w:lang w:val="es-CO"/>
              </w:rPr>
            </w:pPr>
            <w:r w:rsidRPr="000A77CD">
              <w:rPr>
                <w:rFonts w:ascii="Calibri" w:hAnsi="Calibri" w:cs="Calibri"/>
                <w:b/>
                <w:bCs/>
                <w:color w:val="000000"/>
                <w:sz w:val="22"/>
                <w:szCs w:val="22"/>
                <w:lang w:val="es-CO"/>
              </w:rPr>
              <w:t>136</w:t>
            </w:r>
          </w:p>
        </w:tc>
      </w:tr>
      <w:tr w:rsidR="008D2E51" w:rsidRPr="000A77CD" w14:paraId="283137F1" w14:textId="77777777" w:rsidTr="00D17A2B">
        <w:trPr>
          <w:trHeight w:val="527"/>
        </w:trPr>
        <w:tc>
          <w:tcPr>
            <w:tcW w:w="1709" w:type="dxa"/>
            <w:tcBorders>
              <w:top w:val="nil"/>
              <w:left w:val="single" w:sz="8" w:space="0" w:color="auto"/>
              <w:bottom w:val="single" w:sz="4" w:space="0" w:color="auto"/>
              <w:right w:val="single" w:sz="4" w:space="0" w:color="auto"/>
            </w:tcBorders>
            <w:shd w:val="clear" w:color="000000" w:fill="D0CECE"/>
            <w:vAlign w:val="center"/>
            <w:hideMark/>
          </w:tcPr>
          <w:p w14:paraId="1FF3E2FC" w14:textId="77777777" w:rsidR="008D2E51" w:rsidRPr="000A77CD" w:rsidRDefault="008D2E51" w:rsidP="00D17A2B">
            <w:pPr>
              <w:jc w:val="center"/>
              <w:rPr>
                <w:rFonts w:ascii="Calibri" w:hAnsi="Calibri" w:cs="Calibri"/>
                <w:b/>
                <w:bCs/>
                <w:color w:val="000000"/>
                <w:sz w:val="22"/>
                <w:szCs w:val="22"/>
                <w:lang w:val="es-CO"/>
              </w:rPr>
            </w:pPr>
            <w:r w:rsidRPr="000A77CD">
              <w:rPr>
                <w:rFonts w:ascii="Calibri" w:hAnsi="Calibri" w:cs="Calibri"/>
                <w:b/>
                <w:bCs/>
                <w:color w:val="000000"/>
                <w:sz w:val="22"/>
                <w:szCs w:val="22"/>
                <w:lang w:val="es-CO"/>
              </w:rPr>
              <w:t>ZAPATOS CALLE</w:t>
            </w:r>
          </w:p>
        </w:tc>
        <w:tc>
          <w:tcPr>
            <w:tcW w:w="7353" w:type="dxa"/>
            <w:tcBorders>
              <w:top w:val="nil"/>
              <w:left w:val="nil"/>
              <w:bottom w:val="single" w:sz="4" w:space="0" w:color="auto"/>
              <w:right w:val="single" w:sz="4" w:space="0" w:color="auto"/>
            </w:tcBorders>
            <w:vAlign w:val="center"/>
            <w:hideMark/>
          </w:tcPr>
          <w:p w14:paraId="6A57A4A7" w14:textId="77777777" w:rsidR="008D2E51" w:rsidRPr="000A77CD" w:rsidRDefault="008D2E51" w:rsidP="00D17A2B">
            <w:pPr>
              <w:rPr>
                <w:rFonts w:ascii="Calibri" w:hAnsi="Calibri" w:cs="Calibri"/>
                <w:color w:val="000000"/>
                <w:sz w:val="22"/>
                <w:szCs w:val="22"/>
                <w:lang w:val="es-CO"/>
              </w:rPr>
            </w:pPr>
            <w:r w:rsidRPr="000A77CD">
              <w:rPr>
                <w:rFonts w:ascii="Calibri" w:hAnsi="Calibri" w:cs="Calibri"/>
                <w:color w:val="000000"/>
                <w:sz w:val="22"/>
                <w:szCs w:val="22"/>
                <w:lang w:val="es-CO"/>
              </w:rPr>
              <w:t>Color negro en cuero, suela de goma y plantilla confort, para las ceremonias y trabajo de regulación.</w:t>
            </w:r>
          </w:p>
        </w:tc>
        <w:tc>
          <w:tcPr>
            <w:tcW w:w="1134" w:type="dxa"/>
            <w:tcBorders>
              <w:top w:val="nil"/>
              <w:left w:val="nil"/>
              <w:bottom w:val="single" w:sz="4" w:space="0" w:color="auto"/>
              <w:right w:val="single" w:sz="8" w:space="0" w:color="auto"/>
            </w:tcBorders>
            <w:shd w:val="clear" w:color="000000" w:fill="D0CECE"/>
            <w:vAlign w:val="center"/>
            <w:hideMark/>
          </w:tcPr>
          <w:p w14:paraId="3F5482F8" w14:textId="77777777" w:rsidR="008D2E51" w:rsidRPr="000A77CD" w:rsidRDefault="008D2E51" w:rsidP="00D17A2B">
            <w:pPr>
              <w:jc w:val="center"/>
              <w:rPr>
                <w:rFonts w:ascii="Calibri" w:hAnsi="Calibri" w:cs="Calibri"/>
                <w:b/>
                <w:bCs/>
                <w:color w:val="000000"/>
                <w:sz w:val="22"/>
                <w:szCs w:val="22"/>
                <w:lang w:val="es-CO"/>
              </w:rPr>
            </w:pPr>
            <w:r w:rsidRPr="000A77CD">
              <w:rPr>
                <w:rFonts w:ascii="Calibri" w:hAnsi="Calibri" w:cs="Calibri"/>
                <w:b/>
                <w:bCs/>
                <w:color w:val="000000"/>
                <w:sz w:val="22"/>
                <w:szCs w:val="22"/>
                <w:lang w:val="es-CO"/>
              </w:rPr>
              <w:t>136</w:t>
            </w:r>
          </w:p>
        </w:tc>
      </w:tr>
      <w:tr w:rsidR="008D2E51" w:rsidRPr="000A77CD" w14:paraId="4B8FD14D" w14:textId="77777777" w:rsidTr="00D17A2B">
        <w:trPr>
          <w:trHeight w:val="906"/>
        </w:trPr>
        <w:tc>
          <w:tcPr>
            <w:tcW w:w="1709" w:type="dxa"/>
            <w:tcBorders>
              <w:top w:val="nil"/>
              <w:left w:val="single" w:sz="8" w:space="0" w:color="auto"/>
              <w:bottom w:val="single" w:sz="4" w:space="0" w:color="auto"/>
              <w:right w:val="single" w:sz="4" w:space="0" w:color="auto"/>
            </w:tcBorders>
            <w:shd w:val="clear" w:color="000000" w:fill="D0CECE"/>
            <w:vAlign w:val="center"/>
            <w:hideMark/>
          </w:tcPr>
          <w:p w14:paraId="033BD5D9" w14:textId="77777777" w:rsidR="008D2E51" w:rsidRPr="000A77CD" w:rsidRDefault="008D2E51" w:rsidP="00D17A2B">
            <w:pPr>
              <w:jc w:val="center"/>
              <w:rPr>
                <w:rFonts w:ascii="Calibri" w:hAnsi="Calibri" w:cs="Calibri"/>
                <w:b/>
                <w:bCs/>
                <w:color w:val="000000"/>
                <w:sz w:val="22"/>
                <w:szCs w:val="22"/>
                <w:lang w:val="es-CO"/>
              </w:rPr>
            </w:pPr>
            <w:r w:rsidRPr="000A77CD">
              <w:rPr>
                <w:rFonts w:ascii="Calibri" w:hAnsi="Calibri" w:cs="Calibri"/>
                <w:b/>
                <w:bCs/>
                <w:color w:val="000000"/>
                <w:sz w:val="22"/>
                <w:szCs w:val="22"/>
                <w:lang w:val="es-CO"/>
              </w:rPr>
              <w:t>BOTAS CAUCHO ALTAS PANTANERAS</w:t>
            </w:r>
          </w:p>
        </w:tc>
        <w:tc>
          <w:tcPr>
            <w:tcW w:w="7353" w:type="dxa"/>
            <w:tcBorders>
              <w:top w:val="nil"/>
              <w:left w:val="nil"/>
              <w:bottom w:val="single" w:sz="4" w:space="0" w:color="auto"/>
              <w:right w:val="single" w:sz="4" w:space="0" w:color="auto"/>
            </w:tcBorders>
            <w:vAlign w:val="center"/>
            <w:hideMark/>
          </w:tcPr>
          <w:p w14:paraId="29878946" w14:textId="77777777" w:rsidR="008D2E51" w:rsidRPr="000A77CD" w:rsidRDefault="008D2E51" w:rsidP="00D17A2B">
            <w:pPr>
              <w:rPr>
                <w:rFonts w:ascii="Calibri" w:hAnsi="Calibri" w:cs="Calibri"/>
                <w:color w:val="000000"/>
                <w:sz w:val="22"/>
                <w:szCs w:val="22"/>
                <w:lang w:val="es-CO"/>
              </w:rPr>
            </w:pPr>
            <w:r w:rsidRPr="000A77CD">
              <w:rPr>
                <w:rFonts w:ascii="Calibri" w:hAnsi="Calibri" w:cs="Calibri"/>
                <w:color w:val="000000"/>
                <w:sz w:val="22"/>
                <w:szCs w:val="22"/>
                <w:lang w:val="es-CO"/>
              </w:rPr>
              <w:t>En material PVC y suela en PVC, color azul oscuro brillante y forro interno en algodón, con estrías espaciales para calce y refuerzos.</w:t>
            </w:r>
          </w:p>
        </w:tc>
        <w:tc>
          <w:tcPr>
            <w:tcW w:w="1134" w:type="dxa"/>
            <w:tcBorders>
              <w:top w:val="nil"/>
              <w:left w:val="nil"/>
              <w:bottom w:val="single" w:sz="4" w:space="0" w:color="auto"/>
              <w:right w:val="single" w:sz="8" w:space="0" w:color="auto"/>
            </w:tcBorders>
            <w:shd w:val="clear" w:color="000000" w:fill="D0CECE"/>
            <w:vAlign w:val="center"/>
            <w:hideMark/>
          </w:tcPr>
          <w:p w14:paraId="4FAA190C" w14:textId="77777777" w:rsidR="008D2E51" w:rsidRPr="000A77CD" w:rsidRDefault="008D2E51" w:rsidP="00D17A2B">
            <w:pPr>
              <w:jc w:val="center"/>
              <w:rPr>
                <w:rFonts w:ascii="Calibri" w:hAnsi="Calibri" w:cs="Calibri"/>
                <w:b/>
                <w:bCs/>
                <w:color w:val="000000"/>
                <w:sz w:val="22"/>
                <w:szCs w:val="22"/>
                <w:lang w:val="es-CO"/>
              </w:rPr>
            </w:pPr>
            <w:r w:rsidRPr="000A77CD">
              <w:rPr>
                <w:rFonts w:ascii="Calibri" w:hAnsi="Calibri" w:cs="Calibri"/>
                <w:b/>
                <w:bCs/>
                <w:color w:val="000000"/>
                <w:sz w:val="22"/>
                <w:szCs w:val="22"/>
                <w:lang w:val="es-CO"/>
              </w:rPr>
              <w:t>10</w:t>
            </w:r>
          </w:p>
        </w:tc>
      </w:tr>
      <w:tr w:rsidR="008D2E51" w:rsidRPr="000A77CD" w14:paraId="1035D631" w14:textId="77777777" w:rsidTr="00D17A2B">
        <w:trPr>
          <w:trHeight w:val="1431"/>
        </w:trPr>
        <w:tc>
          <w:tcPr>
            <w:tcW w:w="1709" w:type="dxa"/>
            <w:tcBorders>
              <w:top w:val="nil"/>
              <w:left w:val="single" w:sz="8" w:space="0" w:color="auto"/>
              <w:bottom w:val="single" w:sz="8" w:space="0" w:color="auto"/>
              <w:right w:val="single" w:sz="4" w:space="0" w:color="auto"/>
            </w:tcBorders>
            <w:shd w:val="clear" w:color="000000" w:fill="D0CECE"/>
            <w:vAlign w:val="center"/>
            <w:hideMark/>
          </w:tcPr>
          <w:p w14:paraId="675D5F0C" w14:textId="77777777" w:rsidR="008D2E51" w:rsidRPr="000A77CD" w:rsidRDefault="008D2E51" w:rsidP="00D17A2B">
            <w:pPr>
              <w:jc w:val="center"/>
              <w:rPr>
                <w:rFonts w:ascii="Calibri" w:hAnsi="Calibri" w:cs="Calibri"/>
                <w:b/>
                <w:bCs/>
                <w:color w:val="000000"/>
                <w:sz w:val="22"/>
                <w:szCs w:val="22"/>
                <w:lang w:val="es-CO"/>
              </w:rPr>
            </w:pPr>
            <w:r w:rsidRPr="000A77CD">
              <w:rPr>
                <w:rFonts w:ascii="Calibri" w:hAnsi="Calibri" w:cs="Calibri"/>
                <w:b/>
                <w:bCs/>
                <w:color w:val="000000"/>
                <w:sz w:val="22"/>
                <w:szCs w:val="22"/>
                <w:lang w:val="es-CO"/>
              </w:rPr>
              <w:t>BOTAS DE CAÑA ALTA PARA MOTOCICLISTA</w:t>
            </w:r>
          </w:p>
        </w:tc>
        <w:tc>
          <w:tcPr>
            <w:tcW w:w="7353" w:type="dxa"/>
            <w:tcBorders>
              <w:top w:val="nil"/>
              <w:left w:val="nil"/>
              <w:bottom w:val="single" w:sz="8" w:space="0" w:color="auto"/>
              <w:right w:val="single" w:sz="4" w:space="0" w:color="auto"/>
            </w:tcBorders>
            <w:vAlign w:val="center"/>
            <w:hideMark/>
          </w:tcPr>
          <w:p w14:paraId="041434AB" w14:textId="77777777" w:rsidR="008D2E51" w:rsidRPr="000A77CD" w:rsidRDefault="008D2E51" w:rsidP="00D17A2B">
            <w:pPr>
              <w:rPr>
                <w:rFonts w:ascii="Calibri" w:hAnsi="Calibri" w:cs="Calibri"/>
                <w:color w:val="000000"/>
                <w:sz w:val="22"/>
                <w:szCs w:val="22"/>
                <w:lang w:val="es-CO"/>
              </w:rPr>
            </w:pPr>
            <w:r w:rsidRPr="000A77CD">
              <w:rPr>
                <w:rFonts w:ascii="Calibri" w:hAnsi="Calibri" w:cs="Calibri"/>
                <w:color w:val="000000"/>
                <w:sz w:val="22"/>
                <w:szCs w:val="22"/>
                <w:lang w:val="es-CO"/>
              </w:rPr>
              <w:t xml:space="preserve">En cuero color negro para desplazarse en motocicleta, suela de goma, con cierre lateral interno que cruza toda la bota y plantilla confort, con la protección reglamentaria para la canilla de la pierna y la punta del pie, en cuero y con señalización </w:t>
            </w:r>
            <w:proofErr w:type="spellStart"/>
            <w:r w:rsidRPr="000A77CD">
              <w:rPr>
                <w:rFonts w:ascii="Calibri" w:hAnsi="Calibri" w:cs="Calibri"/>
                <w:color w:val="000000"/>
                <w:sz w:val="22"/>
                <w:szCs w:val="22"/>
                <w:lang w:val="es-CO"/>
              </w:rPr>
              <w:t>refléctiva</w:t>
            </w:r>
            <w:proofErr w:type="spellEnd"/>
            <w:r w:rsidRPr="000A77CD">
              <w:rPr>
                <w:rFonts w:ascii="Calibri" w:hAnsi="Calibri" w:cs="Calibri"/>
                <w:color w:val="000000"/>
                <w:sz w:val="22"/>
                <w:szCs w:val="22"/>
                <w:lang w:val="es-CO"/>
              </w:rPr>
              <w:t>, suela en poliuretano antideslizante y resistente a hidrocarburos.</w:t>
            </w:r>
          </w:p>
        </w:tc>
        <w:tc>
          <w:tcPr>
            <w:tcW w:w="1134" w:type="dxa"/>
            <w:tcBorders>
              <w:top w:val="nil"/>
              <w:left w:val="nil"/>
              <w:bottom w:val="single" w:sz="8" w:space="0" w:color="auto"/>
              <w:right w:val="single" w:sz="8" w:space="0" w:color="auto"/>
            </w:tcBorders>
            <w:shd w:val="clear" w:color="000000" w:fill="D0CECE"/>
            <w:vAlign w:val="center"/>
            <w:hideMark/>
          </w:tcPr>
          <w:p w14:paraId="1635276A" w14:textId="77777777" w:rsidR="008D2E51" w:rsidRPr="000A77CD" w:rsidRDefault="008D2E51" w:rsidP="00D17A2B">
            <w:pPr>
              <w:jc w:val="center"/>
              <w:rPr>
                <w:rFonts w:ascii="Calibri" w:hAnsi="Calibri" w:cs="Calibri"/>
                <w:b/>
                <w:bCs/>
                <w:color w:val="000000"/>
                <w:sz w:val="22"/>
                <w:szCs w:val="22"/>
                <w:lang w:val="es-CO"/>
              </w:rPr>
            </w:pPr>
            <w:r w:rsidRPr="000A77CD">
              <w:rPr>
                <w:rFonts w:ascii="Calibri" w:hAnsi="Calibri" w:cs="Calibri"/>
                <w:b/>
                <w:bCs/>
                <w:color w:val="000000"/>
                <w:sz w:val="22"/>
                <w:szCs w:val="22"/>
                <w:lang w:val="es-CO"/>
              </w:rPr>
              <w:t>90</w:t>
            </w:r>
          </w:p>
        </w:tc>
      </w:tr>
    </w:tbl>
    <w:p w14:paraId="06E01414" w14:textId="77777777" w:rsidR="00337DBE" w:rsidRPr="00692F71" w:rsidRDefault="00337DBE" w:rsidP="00337DBE">
      <w:pPr>
        <w:jc w:val="both"/>
        <w:rPr>
          <w:rFonts w:ascii="Arial Narrow" w:eastAsia="Times New Roman" w:hAnsi="Arial Narrow" w:cs="Arial"/>
          <w:bCs/>
          <w:sz w:val="20"/>
          <w:szCs w:val="20"/>
          <w:lang w:eastAsia="es-ES"/>
        </w:rPr>
      </w:pPr>
    </w:p>
    <w:p w14:paraId="5D6F03DA" w14:textId="77777777" w:rsidR="00337DBE" w:rsidRPr="00692F71" w:rsidRDefault="00337DBE" w:rsidP="00337DBE">
      <w:pPr>
        <w:pStyle w:val="Textoindependiente"/>
        <w:rPr>
          <w:rFonts w:ascii="Arial Narrow" w:hAnsi="Arial Narrow" w:cs="Arial"/>
        </w:rPr>
      </w:pPr>
      <w:r w:rsidRPr="00692F71">
        <w:rPr>
          <w:rFonts w:ascii="Arial Narrow" w:eastAsia="Times New Roman" w:hAnsi="Arial Narrow" w:cs="Arial"/>
          <w:b/>
          <w:sz w:val="20"/>
          <w:szCs w:val="20"/>
          <w:lang w:eastAsia="es-ES"/>
        </w:rPr>
        <w:t>NOTA.</w:t>
      </w:r>
      <w:r w:rsidRPr="00692F71">
        <w:rPr>
          <w:rFonts w:ascii="Arial Narrow" w:eastAsia="Times New Roman" w:hAnsi="Arial Narrow" w:cs="Arial"/>
          <w:bCs/>
          <w:sz w:val="20"/>
          <w:szCs w:val="20"/>
          <w:lang w:eastAsia="es-ES"/>
        </w:rPr>
        <w:t xml:space="preserve"> </w:t>
      </w:r>
      <w:r w:rsidRPr="00692F71">
        <w:rPr>
          <w:rFonts w:ascii="Arial Narrow" w:hAnsi="Arial Narrow" w:cs="Arial"/>
        </w:rPr>
        <w:t>Para el caso del personal femenino, los cortes y el tallaje deben ser de mujer, y preferiblemente sobre medidas.</w:t>
      </w:r>
    </w:p>
    <w:p w14:paraId="06F3B211" w14:textId="77777777" w:rsidR="00337DBE" w:rsidRPr="002B7C8A" w:rsidRDefault="00337DBE" w:rsidP="00337DBE">
      <w:pPr>
        <w:spacing w:line="276" w:lineRule="auto"/>
        <w:jc w:val="both"/>
        <w:rPr>
          <w:rFonts w:ascii="Arial Narrow" w:hAnsi="Arial Narrow" w:cs="Arial"/>
          <w:sz w:val="22"/>
          <w:szCs w:val="22"/>
          <w:highlight w:val="yellow"/>
          <w:lang w:val="es-ES"/>
        </w:rPr>
      </w:pPr>
    </w:p>
    <w:p w14:paraId="4E02F0EB" w14:textId="77777777" w:rsidR="00337DBE" w:rsidRDefault="00337DBE" w:rsidP="00337DBE">
      <w:pPr>
        <w:jc w:val="both"/>
        <w:rPr>
          <w:rFonts w:ascii="Arial Narrow" w:hAnsi="Arial Narrow" w:cs="Arial"/>
          <w:b/>
          <w:sz w:val="20"/>
          <w:szCs w:val="20"/>
          <w:u w:val="single"/>
        </w:rPr>
      </w:pPr>
      <w:r w:rsidRPr="002B7C8A">
        <w:rPr>
          <w:rFonts w:ascii="Arial Narrow" w:hAnsi="Arial Narrow" w:cs="Arial"/>
          <w:b/>
          <w:sz w:val="20"/>
          <w:szCs w:val="20"/>
          <w:u w:val="single"/>
        </w:rPr>
        <w:t>NOTA: Los contratos podrán suscribirse por el presupuesto estimado a cada uno de los Lotes, reservándose la facultad de ajustar las cantidades de productos, de conformidad con los precios unitarios adjudicados y de acuerdo a las necesidades que se presentan en la Administración Municipal.</w:t>
      </w:r>
    </w:p>
    <w:p w14:paraId="61E150CB" w14:textId="77777777" w:rsidR="00337DBE" w:rsidRDefault="00337DBE" w:rsidP="00337DBE">
      <w:pPr>
        <w:jc w:val="both"/>
        <w:rPr>
          <w:rFonts w:ascii="Arial Narrow" w:hAnsi="Arial Narrow" w:cs="Arial"/>
          <w:b/>
          <w:sz w:val="20"/>
          <w:szCs w:val="20"/>
          <w:u w:val="single"/>
        </w:rPr>
      </w:pPr>
    </w:p>
    <w:p w14:paraId="1BE56B64" w14:textId="77777777" w:rsidR="00337DBE" w:rsidRPr="007B0F43" w:rsidRDefault="00337DBE" w:rsidP="00337DBE">
      <w:pPr>
        <w:suppressAutoHyphens/>
        <w:jc w:val="both"/>
        <w:rPr>
          <w:rFonts w:ascii="Arial Narrow" w:hAnsi="Arial Narrow" w:cs="Arial"/>
          <w:b/>
          <w:sz w:val="20"/>
          <w:szCs w:val="20"/>
          <w:u w:val="single"/>
        </w:rPr>
      </w:pPr>
      <w:r w:rsidRPr="007B0F43">
        <w:rPr>
          <w:rFonts w:ascii="Arial Narrow" w:hAnsi="Arial Narrow" w:cs="Arial"/>
          <w:b/>
          <w:sz w:val="20"/>
          <w:szCs w:val="20"/>
          <w:u w:val="single"/>
        </w:rPr>
        <w:t xml:space="preserve">Teniendo en cuenta las características de las prendas y de acuerdo al análisis del sector, el presente proceso contractual se adjudicará por </w:t>
      </w:r>
      <w:r>
        <w:rPr>
          <w:rFonts w:ascii="Arial Narrow" w:hAnsi="Arial Narrow" w:cs="Arial"/>
          <w:b/>
          <w:sz w:val="20"/>
          <w:szCs w:val="20"/>
          <w:u w:val="single"/>
        </w:rPr>
        <w:t>lotes</w:t>
      </w:r>
      <w:r w:rsidRPr="007B0F43">
        <w:rPr>
          <w:rFonts w:ascii="Arial Narrow" w:hAnsi="Arial Narrow" w:cs="Arial"/>
          <w:b/>
          <w:sz w:val="20"/>
          <w:szCs w:val="20"/>
          <w:u w:val="single"/>
        </w:rPr>
        <w:t xml:space="preserve">, pudiendo un proponente participar de unos o todos, advirtiendo que su oferta para cada uno de ellos no puede superar el valor total del </w:t>
      </w:r>
      <w:r>
        <w:rPr>
          <w:rFonts w:ascii="Arial Narrow" w:hAnsi="Arial Narrow" w:cs="Arial"/>
          <w:b/>
          <w:sz w:val="20"/>
          <w:szCs w:val="20"/>
          <w:u w:val="single"/>
        </w:rPr>
        <w:t>lote</w:t>
      </w:r>
      <w:r w:rsidRPr="007B0F43">
        <w:rPr>
          <w:rFonts w:ascii="Arial Narrow" w:hAnsi="Arial Narrow" w:cs="Arial"/>
          <w:b/>
          <w:sz w:val="20"/>
          <w:szCs w:val="20"/>
          <w:u w:val="single"/>
        </w:rPr>
        <w:t>, así:</w:t>
      </w:r>
    </w:p>
    <w:p w14:paraId="4B55A788" w14:textId="77777777" w:rsidR="00337DBE" w:rsidRDefault="00337DBE" w:rsidP="00337DBE">
      <w:pPr>
        <w:jc w:val="both"/>
        <w:rPr>
          <w:rFonts w:ascii="Arial Narrow" w:eastAsia="Times New Roman" w:hAnsi="Arial Narrow" w:cs="Arial"/>
          <w:bCs/>
          <w:sz w:val="20"/>
          <w:szCs w:val="20"/>
          <w:lang w:eastAsia="es-ES"/>
        </w:rPr>
      </w:pPr>
    </w:p>
    <w:p w14:paraId="30128621" w14:textId="77777777" w:rsidR="008D2E51" w:rsidRDefault="008D2E51" w:rsidP="00337DBE">
      <w:pPr>
        <w:jc w:val="both"/>
        <w:rPr>
          <w:rFonts w:ascii="Arial Narrow" w:eastAsia="Times New Roman" w:hAnsi="Arial Narrow" w:cs="Arial"/>
          <w:bCs/>
          <w:sz w:val="20"/>
          <w:szCs w:val="20"/>
          <w:lang w:eastAsia="es-ES"/>
        </w:rPr>
      </w:pPr>
    </w:p>
    <w:p w14:paraId="0607B70D" w14:textId="77777777" w:rsidR="008D2E51" w:rsidRPr="006E362E" w:rsidRDefault="008D2E51" w:rsidP="008D2E51">
      <w:pPr>
        <w:rPr>
          <w:rFonts w:ascii="Arial Narrow" w:hAnsi="Arial Narrow"/>
          <w:sz w:val="20"/>
          <w:szCs w:val="20"/>
        </w:rPr>
      </w:pPr>
    </w:p>
    <w:p w14:paraId="71063474" w14:textId="77777777" w:rsidR="008D2E51" w:rsidRPr="006E362E" w:rsidRDefault="008D2E51" w:rsidP="008D2E51">
      <w:pPr>
        <w:pStyle w:val="Prrafodelista"/>
        <w:numPr>
          <w:ilvl w:val="0"/>
          <w:numId w:val="26"/>
        </w:numPr>
        <w:spacing w:after="160" w:line="278" w:lineRule="auto"/>
        <w:jc w:val="both"/>
        <w:rPr>
          <w:rFonts w:cs="Calibri"/>
          <w:b/>
          <w:bCs/>
          <w:sz w:val="22"/>
          <w:szCs w:val="22"/>
        </w:rPr>
      </w:pPr>
      <w:r w:rsidRPr="006E362E">
        <w:rPr>
          <w:rFonts w:cs="Calibri"/>
          <w:b/>
          <w:bCs/>
          <w:sz w:val="22"/>
          <w:szCs w:val="22"/>
        </w:rPr>
        <w:t xml:space="preserve">LOTE </w:t>
      </w:r>
      <w:r>
        <w:rPr>
          <w:rFonts w:cs="Calibri"/>
          <w:b/>
          <w:bCs/>
          <w:sz w:val="22"/>
          <w:szCs w:val="22"/>
        </w:rPr>
        <w:t>1</w:t>
      </w:r>
      <w:r w:rsidRPr="006E362E">
        <w:rPr>
          <w:rFonts w:cs="Calibri"/>
          <w:b/>
          <w:bCs/>
          <w:sz w:val="22"/>
          <w:szCs w:val="22"/>
        </w:rPr>
        <w:t>: VESTIDO HOMBRE Y DAMAS AGENTES DE TRÁNSITO</w:t>
      </w:r>
    </w:p>
    <w:p w14:paraId="161731F7" w14:textId="77777777" w:rsidR="008D2E51" w:rsidRPr="006E362E" w:rsidRDefault="008D2E51" w:rsidP="008D2E51">
      <w:pPr>
        <w:jc w:val="center"/>
        <w:rPr>
          <w:rFonts w:ascii="Calibri" w:eastAsia="Times New Roman" w:hAnsi="Calibri" w:cs="Calibri"/>
          <w:b/>
          <w:bCs/>
          <w:sz w:val="22"/>
          <w:szCs w:val="22"/>
        </w:rPr>
      </w:pPr>
      <w:r w:rsidRPr="00187864">
        <w:rPr>
          <w:rFonts w:ascii="Calibri" w:eastAsia="Times New Roman" w:hAnsi="Calibri" w:cs="Calibri"/>
          <w:b/>
          <w:bCs/>
          <w:noProof/>
          <w:sz w:val="22"/>
          <w:szCs w:val="22"/>
          <w:lang w:eastAsia="es-CO"/>
        </w:rPr>
        <w:lastRenderedPageBreak/>
        <w:drawing>
          <wp:inline distT="0" distB="0" distL="0" distR="0" wp14:anchorId="341CDDFE" wp14:editId="527D27B9">
            <wp:extent cx="5612130" cy="3033255"/>
            <wp:effectExtent l="0" t="0" r="762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612130" cy="3033255"/>
                    </a:xfrm>
                    <a:prstGeom prst="rect">
                      <a:avLst/>
                    </a:prstGeom>
                  </pic:spPr>
                </pic:pic>
              </a:graphicData>
            </a:graphic>
          </wp:inline>
        </w:drawing>
      </w:r>
    </w:p>
    <w:p w14:paraId="12E492E5" w14:textId="77777777" w:rsidR="008D2E51" w:rsidRPr="006E362E" w:rsidRDefault="008D2E51" w:rsidP="008D2E51">
      <w:pPr>
        <w:jc w:val="center"/>
        <w:rPr>
          <w:rFonts w:ascii="Calibri" w:eastAsia="Times New Roman" w:hAnsi="Calibri" w:cs="Calibri"/>
          <w:b/>
          <w:bCs/>
          <w:sz w:val="22"/>
          <w:szCs w:val="22"/>
        </w:rPr>
      </w:pPr>
    </w:p>
    <w:p w14:paraId="65E41D93" w14:textId="77777777" w:rsidR="008D2E51" w:rsidRPr="006E362E" w:rsidRDefault="008D2E51" w:rsidP="008D2E51">
      <w:pPr>
        <w:jc w:val="center"/>
        <w:rPr>
          <w:rFonts w:ascii="Arial Narrow" w:hAnsi="Arial Narrow"/>
          <w:sz w:val="20"/>
          <w:szCs w:val="20"/>
        </w:rPr>
      </w:pPr>
      <w:r w:rsidRPr="006E362E">
        <w:rPr>
          <w:rFonts w:ascii="Arial Narrow" w:hAnsi="Arial Narrow"/>
          <w:b/>
          <w:sz w:val="20"/>
          <w:szCs w:val="20"/>
        </w:rPr>
        <w:t xml:space="preserve">VALOR TOTAL LOTE </w:t>
      </w:r>
      <w:r>
        <w:rPr>
          <w:rFonts w:ascii="Arial Narrow" w:hAnsi="Arial Narrow"/>
          <w:b/>
          <w:sz w:val="20"/>
          <w:szCs w:val="20"/>
        </w:rPr>
        <w:t>1</w:t>
      </w:r>
      <w:r w:rsidRPr="006E362E">
        <w:rPr>
          <w:rFonts w:ascii="Arial Narrow" w:hAnsi="Arial Narrow"/>
          <w:b/>
          <w:sz w:val="20"/>
          <w:szCs w:val="20"/>
        </w:rPr>
        <w:t xml:space="preserve">: </w:t>
      </w:r>
      <w:r w:rsidRPr="006E362E">
        <w:rPr>
          <w:rFonts w:ascii="Arial Narrow" w:hAnsi="Arial Narrow" w:cs="Calibri"/>
          <w:b/>
          <w:sz w:val="20"/>
          <w:szCs w:val="20"/>
        </w:rPr>
        <w:t>$</w:t>
      </w:r>
      <w:r w:rsidRPr="006E362E">
        <w:rPr>
          <w:rFonts w:ascii="Arial Narrow" w:hAnsi="Arial Narrow" w:cs="Calibri"/>
          <w:bCs/>
          <w:sz w:val="20"/>
          <w:szCs w:val="20"/>
        </w:rPr>
        <w:t xml:space="preserve"> </w:t>
      </w:r>
      <w:r w:rsidRPr="006E362E">
        <w:rPr>
          <w:rFonts w:ascii="Arial Narrow" w:eastAsia="Times New Roman" w:hAnsi="Arial Narrow"/>
          <w:b/>
          <w:sz w:val="20"/>
          <w:szCs w:val="20"/>
          <w:lang w:val="es-CO" w:eastAsia="es-CO"/>
        </w:rPr>
        <w:t>2</w:t>
      </w:r>
      <w:r>
        <w:rPr>
          <w:rFonts w:ascii="Arial Narrow" w:eastAsia="Times New Roman" w:hAnsi="Arial Narrow"/>
          <w:b/>
          <w:sz w:val="20"/>
          <w:szCs w:val="20"/>
          <w:lang w:val="es-CO" w:eastAsia="es-CO"/>
        </w:rPr>
        <w:t>86.614.195</w:t>
      </w:r>
    </w:p>
    <w:p w14:paraId="7B4F8E0E" w14:textId="77777777" w:rsidR="008D2E51" w:rsidRPr="006E362E" w:rsidRDefault="008D2E51" w:rsidP="008D2E51">
      <w:pPr>
        <w:jc w:val="center"/>
        <w:rPr>
          <w:rFonts w:ascii="Calibri" w:eastAsia="Times New Roman" w:hAnsi="Calibri" w:cs="Calibri"/>
          <w:b/>
          <w:bCs/>
          <w:sz w:val="22"/>
          <w:szCs w:val="22"/>
        </w:rPr>
      </w:pPr>
    </w:p>
    <w:p w14:paraId="3609A061" w14:textId="77777777" w:rsidR="008D2E51" w:rsidRPr="006E362E" w:rsidRDefault="008D2E51" w:rsidP="008D2E51">
      <w:pPr>
        <w:pStyle w:val="Prrafodelista"/>
        <w:numPr>
          <w:ilvl w:val="0"/>
          <w:numId w:val="26"/>
        </w:numPr>
        <w:jc w:val="both"/>
        <w:rPr>
          <w:rFonts w:eastAsia="Times New Roman" w:cs="Calibri"/>
          <w:b/>
          <w:bCs/>
          <w:sz w:val="22"/>
          <w:szCs w:val="22"/>
        </w:rPr>
      </w:pPr>
      <w:r w:rsidRPr="006E362E">
        <w:rPr>
          <w:rFonts w:eastAsia="Times New Roman" w:cs="Calibri"/>
          <w:b/>
          <w:bCs/>
          <w:sz w:val="22"/>
          <w:szCs w:val="22"/>
        </w:rPr>
        <w:t xml:space="preserve">LOTE  </w:t>
      </w:r>
      <w:r>
        <w:rPr>
          <w:rFonts w:eastAsia="Times New Roman" w:cs="Calibri"/>
          <w:b/>
          <w:bCs/>
          <w:sz w:val="22"/>
          <w:szCs w:val="22"/>
        </w:rPr>
        <w:t>2</w:t>
      </w:r>
      <w:r w:rsidRPr="006E362E">
        <w:rPr>
          <w:rFonts w:eastAsia="Times New Roman" w:cs="Calibri"/>
          <w:b/>
          <w:bCs/>
          <w:sz w:val="22"/>
          <w:szCs w:val="22"/>
        </w:rPr>
        <w:t>: ACCESORIOS AGENTES DE TRÁNSITO SECRETARIA DE MOVILIDAD</w:t>
      </w:r>
    </w:p>
    <w:p w14:paraId="2A5A754B" w14:textId="77777777" w:rsidR="008D2E51" w:rsidRPr="006E362E" w:rsidRDefault="008D2E51" w:rsidP="008D2E51">
      <w:pPr>
        <w:jc w:val="both"/>
        <w:rPr>
          <w:rFonts w:ascii="Calibri" w:eastAsia="Times New Roman" w:hAnsi="Calibri" w:cs="Calibri"/>
          <w:sz w:val="22"/>
          <w:szCs w:val="22"/>
        </w:rPr>
      </w:pPr>
      <w:r w:rsidRPr="00187864">
        <w:rPr>
          <w:rFonts w:ascii="Calibri" w:eastAsia="Times New Roman" w:hAnsi="Calibri" w:cs="Calibri"/>
          <w:b/>
          <w:bCs/>
          <w:noProof/>
          <w:sz w:val="22"/>
          <w:szCs w:val="22"/>
          <w:lang w:eastAsia="es-CO"/>
        </w:rPr>
        <w:drawing>
          <wp:inline distT="0" distB="0" distL="0" distR="0" wp14:anchorId="2669C4DE" wp14:editId="42B23843">
            <wp:extent cx="5612130" cy="2514312"/>
            <wp:effectExtent l="0" t="0" r="7620" b="635"/>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612130" cy="2514312"/>
                    </a:xfrm>
                    <a:prstGeom prst="rect">
                      <a:avLst/>
                    </a:prstGeom>
                  </pic:spPr>
                </pic:pic>
              </a:graphicData>
            </a:graphic>
          </wp:inline>
        </w:drawing>
      </w:r>
    </w:p>
    <w:p w14:paraId="6B527FBB" w14:textId="77777777" w:rsidR="008D2E51" w:rsidRPr="006E362E" w:rsidRDefault="008D2E51" w:rsidP="008D2E51">
      <w:pPr>
        <w:rPr>
          <w:rFonts w:ascii="Calibri" w:eastAsia="Times New Roman" w:hAnsi="Calibri" w:cs="Calibri"/>
          <w:b/>
          <w:bCs/>
          <w:sz w:val="22"/>
          <w:szCs w:val="22"/>
        </w:rPr>
      </w:pPr>
    </w:p>
    <w:p w14:paraId="56FB1FB2" w14:textId="77777777" w:rsidR="008D2E51" w:rsidRPr="006E362E" w:rsidRDefault="008D2E51" w:rsidP="008D2E51">
      <w:pPr>
        <w:jc w:val="center"/>
        <w:rPr>
          <w:rFonts w:ascii="Arial Narrow" w:hAnsi="Arial Narrow"/>
          <w:sz w:val="20"/>
          <w:szCs w:val="20"/>
        </w:rPr>
      </w:pPr>
      <w:r w:rsidRPr="006E362E">
        <w:rPr>
          <w:rFonts w:ascii="Arial Narrow" w:hAnsi="Arial Narrow"/>
          <w:b/>
          <w:sz w:val="20"/>
          <w:szCs w:val="20"/>
        </w:rPr>
        <w:t xml:space="preserve">VALOR TOTAL LOTE </w:t>
      </w:r>
      <w:r>
        <w:rPr>
          <w:rFonts w:ascii="Arial Narrow" w:hAnsi="Arial Narrow"/>
          <w:b/>
          <w:sz w:val="20"/>
          <w:szCs w:val="20"/>
        </w:rPr>
        <w:t>2</w:t>
      </w:r>
      <w:r w:rsidRPr="006E362E">
        <w:rPr>
          <w:rFonts w:ascii="Arial Narrow" w:hAnsi="Arial Narrow"/>
          <w:b/>
          <w:sz w:val="20"/>
          <w:szCs w:val="20"/>
        </w:rPr>
        <w:t xml:space="preserve">: </w:t>
      </w:r>
      <w:r w:rsidRPr="006E362E">
        <w:rPr>
          <w:rFonts w:ascii="Arial Narrow" w:hAnsi="Arial Narrow" w:cs="Calibri"/>
          <w:b/>
          <w:sz w:val="20"/>
          <w:szCs w:val="20"/>
        </w:rPr>
        <w:t>$</w:t>
      </w:r>
      <w:r w:rsidRPr="006E362E">
        <w:rPr>
          <w:rFonts w:ascii="Arial Narrow" w:hAnsi="Arial Narrow" w:cs="Calibri"/>
          <w:bCs/>
          <w:sz w:val="20"/>
          <w:szCs w:val="20"/>
        </w:rPr>
        <w:t xml:space="preserve"> </w:t>
      </w:r>
      <w:r w:rsidRPr="006E362E">
        <w:rPr>
          <w:rFonts w:ascii="Arial Narrow" w:eastAsia="Times New Roman" w:hAnsi="Arial Narrow"/>
          <w:b/>
          <w:sz w:val="20"/>
          <w:szCs w:val="20"/>
          <w:lang w:val="es-CO" w:eastAsia="es-CO"/>
        </w:rPr>
        <w:t>10</w:t>
      </w:r>
      <w:r>
        <w:rPr>
          <w:rFonts w:ascii="Arial Narrow" w:eastAsia="Times New Roman" w:hAnsi="Arial Narrow"/>
          <w:b/>
          <w:sz w:val="20"/>
          <w:szCs w:val="20"/>
          <w:lang w:val="es-CO" w:eastAsia="es-CO"/>
        </w:rPr>
        <w:t>5.226.355</w:t>
      </w:r>
    </w:p>
    <w:p w14:paraId="7AFBC5C1" w14:textId="77777777" w:rsidR="008D2E51" w:rsidRPr="006E362E" w:rsidRDefault="008D2E51" w:rsidP="008D2E51">
      <w:pPr>
        <w:rPr>
          <w:rFonts w:ascii="Calibri" w:eastAsia="Times New Roman" w:hAnsi="Calibri" w:cs="Calibri"/>
          <w:b/>
          <w:bCs/>
          <w:sz w:val="22"/>
          <w:szCs w:val="22"/>
        </w:rPr>
      </w:pPr>
    </w:p>
    <w:p w14:paraId="27DE7201" w14:textId="77777777" w:rsidR="008D2E51" w:rsidRPr="006E362E" w:rsidRDefault="008D2E51" w:rsidP="008D2E51">
      <w:pPr>
        <w:pStyle w:val="Prrafodelista"/>
        <w:numPr>
          <w:ilvl w:val="0"/>
          <w:numId w:val="26"/>
        </w:numPr>
        <w:jc w:val="both"/>
        <w:rPr>
          <w:rFonts w:eastAsia="Times New Roman" w:cs="Calibri"/>
          <w:b/>
          <w:bCs/>
          <w:sz w:val="22"/>
          <w:szCs w:val="22"/>
        </w:rPr>
      </w:pPr>
      <w:r w:rsidRPr="006E362E">
        <w:rPr>
          <w:rFonts w:eastAsia="Times New Roman" w:cs="Calibri"/>
          <w:b/>
          <w:bCs/>
          <w:sz w:val="22"/>
          <w:szCs w:val="22"/>
        </w:rPr>
        <w:t xml:space="preserve">LOTE </w:t>
      </w:r>
      <w:r>
        <w:rPr>
          <w:rFonts w:eastAsia="Times New Roman" w:cs="Calibri"/>
          <w:b/>
          <w:bCs/>
          <w:sz w:val="22"/>
          <w:szCs w:val="22"/>
        </w:rPr>
        <w:t>3</w:t>
      </w:r>
      <w:r w:rsidRPr="006E362E">
        <w:rPr>
          <w:rFonts w:eastAsia="Times New Roman" w:cs="Calibri"/>
          <w:b/>
          <w:bCs/>
          <w:sz w:val="22"/>
          <w:szCs w:val="22"/>
        </w:rPr>
        <w:t xml:space="preserve">: CALZADO AGENTES DE TRÁNSITO SECRETARIA DE MOVILIDAD </w:t>
      </w:r>
    </w:p>
    <w:p w14:paraId="1BC851A1" w14:textId="77777777" w:rsidR="008D2E51" w:rsidRDefault="008D2E51" w:rsidP="008D2E51">
      <w:pPr>
        <w:jc w:val="center"/>
        <w:rPr>
          <w:rFonts w:ascii="Arial Narrow" w:hAnsi="Arial Narrow"/>
          <w:b/>
          <w:sz w:val="20"/>
          <w:szCs w:val="20"/>
        </w:rPr>
      </w:pPr>
    </w:p>
    <w:p w14:paraId="6EF048FB" w14:textId="77777777" w:rsidR="008D2E51" w:rsidRDefault="008D2E51" w:rsidP="008D2E51">
      <w:pPr>
        <w:jc w:val="center"/>
        <w:rPr>
          <w:rFonts w:ascii="Arial Narrow" w:hAnsi="Arial Narrow"/>
          <w:b/>
          <w:sz w:val="20"/>
          <w:szCs w:val="20"/>
        </w:rPr>
      </w:pPr>
      <w:r w:rsidRPr="00187864">
        <w:rPr>
          <w:rFonts w:ascii="Calibri" w:eastAsia="Times New Roman" w:hAnsi="Calibri" w:cs="Calibri"/>
          <w:noProof/>
          <w:sz w:val="22"/>
          <w:szCs w:val="22"/>
          <w:lang w:eastAsia="es-CO"/>
        </w:rPr>
        <w:lastRenderedPageBreak/>
        <w:drawing>
          <wp:inline distT="0" distB="0" distL="0" distR="0" wp14:anchorId="4A254459" wp14:editId="12BBD44A">
            <wp:extent cx="5612130" cy="1326592"/>
            <wp:effectExtent l="0" t="0" r="7620" b="6985"/>
            <wp:docPr id="841436269" name="Imagen 841436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612130" cy="1326592"/>
                    </a:xfrm>
                    <a:prstGeom prst="rect">
                      <a:avLst/>
                    </a:prstGeom>
                  </pic:spPr>
                </pic:pic>
              </a:graphicData>
            </a:graphic>
          </wp:inline>
        </w:drawing>
      </w:r>
    </w:p>
    <w:p w14:paraId="132CA791" w14:textId="77777777" w:rsidR="008D2E51" w:rsidRDefault="008D2E51" w:rsidP="008D2E51">
      <w:pPr>
        <w:jc w:val="center"/>
        <w:rPr>
          <w:rFonts w:ascii="Arial Narrow" w:hAnsi="Arial Narrow"/>
          <w:b/>
          <w:sz w:val="20"/>
          <w:szCs w:val="20"/>
        </w:rPr>
      </w:pPr>
    </w:p>
    <w:p w14:paraId="33252C2F" w14:textId="77777777" w:rsidR="008D2E51" w:rsidRPr="006E362E" w:rsidRDefault="008D2E51" w:rsidP="008D2E51">
      <w:pPr>
        <w:jc w:val="center"/>
        <w:rPr>
          <w:rFonts w:ascii="Arial Narrow" w:hAnsi="Arial Narrow"/>
          <w:sz w:val="20"/>
          <w:szCs w:val="20"/>
        </w:rPr>
      </w:pPr>
      <w:r w:rsidRPr="006E362E">
        <w:rPr>
          <w:rFonts w:ascii="Arial Narrow" w:hAnsi="Arial Narrow"/>
          <w:b/>
          <w:sz w:val="20"/>
          <w:szCs w:val="20"/>
        </w:rPr>
        <w:t xml:space="preserve">VALOR TOTAL LOTE </w:t>
      </w:r>
      <w:r>
        <w:rPr>
          <w:rFonts w:ascii="Arial Narrow" w:hAnsi="Arial Narrow"/>
          <w:b/>
          <w:sz w:val="20"/>
          <w:szCs w:val="20"/>
        </w:rPr>
        <w:t>3</w:t>
      </w:r>
      <w:r w:rsidRPr="006E362E">
        <w:rPr>
          <w:rFonts w:ascii="Arial Narrow" w:hAnsi="Arial Narrow"/>
          <w:b/>
          <w:sz w:val="20"/>
          <w:szCs w:val="20"/>
        </w:rPr>
        <w:t xml:space="preserve">: </w:t>
      </w:r>
      <w:r w:rsidRPr="006E362E">
        <w:rPr>
          <w:rFonts w:ascii="Arial Narrow" w:hAnsi="Arial Narrow" w:cs="Calibri"/>
          <w:b/>
          <w:sz w:val="20"/>
          <w:szCs w:val="20"/>
        </w:rPr>
        <w:t>$</w:t>
      </w:r>
      <w:r w:rsidRPr="006E362E">
        <w:rPr>
          <w:rFonts w:ascii="Arial Narrow" w:hAnsi="Arial Narrow" w:cs="Calibri"/>
          <w:bCs/>
          <w:sz w:val="20"/>
          <w:szCs w:val="20"/>
        </w:rPr>
        <w:t xml:space="preserve"> </w:t>
      </w:r>
      <w:r w:rsidRPr="006E362E">
        <w:rPr>
          <w:rFonts w:ascii="Arial Narrow" w:eastAsia="Times New Roman" w:hAnsi="Arial Narrow"/>
          <w:b/>
          <w:sz w:val="20"/>
          <w:szCs w:val="20"/>
          <w:lang w:val="es-CO" w:eastAsia="es-CO"/>
        </w:rPr>
        <w:t>1</w:t>
      </w:r>
      <w:r>
        <w:rPr>
          <w:rFonts w:ascii="Arial Narrow" w:eastAsia="Times New Roman" w:hAnsi="Arial Narrow"/>
          <w:b/>
          <w:sz w:val="20"/>
          <w:szCs w:val="20"/>
          <w:lang w:val="es-CO" w:eastAsia="es-CO"/>
        </w:rPr>
        <w:t>46.249.810</w:t>
      </w:r>
    </w:p>
    <w:p w14:paraId="009E40C1" w14:textId="77777777" w:rsidR="00337DBE" w:rsidRDefault="00337DBE" w:rsidP="00337DBE">
      <w:pPr>
        <w:jc w:val="both"/>
        <w:rPr>
          <w:rFonts w:ascii="Arial Narrow" w:eastAsia="Times New Roman" w:hAnsi="Arial Narrow" w:cs="Arial"/>
          <w:bCs/>
          <w:sz w:val="20"/>
          <w:szCs w:val="20"/>
          <w:lang w:eastAsia="es-ES"/>
        </w:rPr>
      </w:pPr>
    </w:p>
    <w:p w14:paraId="6223B887" w14:textId="77777777" w:rsidR="00337DBE" w:rsidRDefault="00337DBE" w:rsidP="00337DBE">
      <w:pPr>
        <w:jc w:val="both"/>
        <w:rPr>
          <w:rFonts w:ascii="Arial Narrow" w:eastAsia="Times New Roman" w:hAnsi="Arial Narrow" w:cs="Arial"/>
          <w:bCs/>
          <w:sz w:val="20"/>
          <w:szCs w:val="20"/>
          <w:lang w:eastAsia="es-ES"/>
        </w:rPr>
      </w:pPr>
    </w:p>
    <w:p w14:paraId="0F6AEFF5" w14:textId="32937BDB" w:rsidR="00337DBE" w:rsidRPr="00692F71" w:rsidRDefault="00337DBE" w:rsidP="00337DBE">
      <w:pPr>
        <w:autoSpaceDE w:val="0"/>
        <w:autoSpaceDN w:val="0"/>
        <w:adjustRightInd w:val="0"/>
        <w:spacing w:line="280" w:lineRule="exact"/>
        <w:rPr>
          <w:rFonts w:ascii="Arial Narrow" w:hAnsi="Arial Narrow" w:cs="Arial"/>
          <w:b/>
          <w:bCs/>
          <w:sz w:val="20"/>
          <w:szCs w:val="20"/>
        </w:rPr>
      </w:pPr>
      <w:r w:rsidRPr="00692F71">
        <w:rPr>
          <w:rFonts w:ascii="Arial Narrow" w:hAnsi="Arial Narrow" w:cs="Arial"/>
          <w:b/>
          <w:bCs/>
          <w:sz w:val="20"/>
          <w:szCs w:val="20"/>
        </w:rPr>
        <w:t xml:space="preserve">Los elementos requeridos por la </w:t>
      </w:r>
      <w:r>
        <w:rPr>
          <w:rFonts w:ascii="Arial Narrow" w:hAnsi="Arial Narrow" w:cs="Arial"/>
          <w:b/>
          <w:bCs/>
          <w:sz w:val="20"/>
          <w:szCs w:val="20"/>
        </w:rPr>
        <w:t xml:space="preserve">UNIDAD DE GESTIÓN DEL RIESGO </w:t>
      </w:r>
      <w:r w:rsidRPr="00692F71">
        <w:rPr>
          <w:rFonts w:ascii="Arial Narrow" w:hAnsi="Arial Narrow" w:cs="Arial"/>
          <w:b/>
          <w:bCs/>
          <w:sz w:val="20"/>
          <w:szCs w:val="20"/>
        </w:rPr>
        <w:t xml:space="preserve">para </w:t>
      </w:r>
      <w:r>
        <w:rPr>
          <w:rFonts w:ascii="Arial Narrow" w:hAnsi="Arial Narrow" w:cs="Arial"/>
          <w:b/>
          <w:bCs/>
          <w:sz w:val="20"/>
          <w:szCs w:val="20"/>
        </w:rPr>
        <w:t>el</w:t>
      </w:r>
      <w:r w:rsidRPr="00692F71">
        <w:rPr>
          <w:rFonts w:ascii="Arial Narrow" w:hAnsi="Arial Narrow" w:cs="Arial"/>
          <w:b/>
          <w:bCs/>
          <w:sz w:val="20"/>
          <w:szCs w:val="20"/>
        </w:rPr>
        <w:t xml:space="preserve"> LOTE</w:t>
      </w:r>
      <w:r>
        <w:rPr>
          <w:rFonts w:ascii="Arial Narrow" w:hAnsi="Arial Narrow" w:cs="Arial"/>
          <w:b/>
          <w:bCs/>
          <w:sz w:val="20"/>
          <w:szCs w:val="20"/>
        </w:rPr>
        <w:t xml:space="preserve"> </w:t>
      </w:r>
      <w:r w:rsidR="00445F41">
        <w:rPr>
          <w:rFonts w:ascii="Arial Narrow" w:hAnsi="Arial Narrow" w:cs="Arial"/>
          <w:b/>
          <w:bCs/>
          <w:sz w:val="20"/>
          <w:szCs w:val="20"/>
        </w:rPr>
        <w:t>4</w:t>
      </w:r>
      <w:r w:rsidRPr="00692F71">
        <w:rPr>
          <w:rFonts w:ascii="Arial Narrow" w:hAnsi="Arial Narrow" w:cs="Arial"/>
          <w:b/>
          <w:bCs/>
          <w:sz w:val="20"/>
          <w:szCs w:val="20"/>
        </w:rPr>
        <w:t>, son los siguientes:</w:t>
      </w:r>
    </w:p>
    <w:p w14:paraId="14844679" w14:textId="77777777" w:rsidR="00337DBE" w:rsidRDefault="00337DBE" w:rsidP="00337DBE">
      <w:pPr>
        <w:jc w:val="both"/>
        <w:rPr>
          <w:rFonts w:ascii="Arial Narrow" w:eastAsia="Times New Roman" w:hAnsi="Arial Narrow" w:cs="Arial"/>
          <w:bCs/>
          <w:sz w:val="20"/>
          <w:szCs w:val="20"/>
          <w:lang w:eastAsia="es-ES"/>
        </w:rPr>
      </w:pPr>
    </w:p>
    <w:p w14:paraId="25FF8442" w14:textId="64491CBE" w:rsidR="00337DBE" w:rsidRDefault="008D2E51" w:rsidP="00337DBE">
      <w:pPr>
        <w:jc w:val="both"/>
        <w:rPr>
          <w:rFonts w:ascii="Arial Narrow" w:eastAsia="Times New Roman" w:hAnsi="Arial Narrow" w:cs="Arial"/>
          <w:bCs/>
          <w:sz w:val="20"/>
          <w:szCs w:val="20"/>
          <w:lang w:eastAsia="es-ES"/>
        </w:rPr>
      </w:pPr>
      <w:r w:rsidRPr="0092313C">
        <w:rPr>
          <w:rFonts w:ascii="Arial Narrow" w:eastAsia="Times New Roman" w:hAnsi="Arial Narrow" w:cs="Arial"/>
          <w:noProof/>
          <w:sz w:val="22"/>
          <w:szCs w:val="22"/>
          <w:lang w:val="es-CO" w:eastAsia="es-CO"/>
        </w:rPr>
        <w:drawing>
          <wp:inline distT="0" distB="0" distL="0" distR="0" wp14:anchorId="63E07E7C" wp14:editId="3DA63E1F">
            <wp:extent cx="5612130" cy="3375660"/>
            <wp:effectExtent l="0" t="0" r="7620" b="0"/>
            <wp:docPr id="716185668" name="Imagen 716185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612130" cy="3375660"/>
                    </a:xfrm>
                    <a:prstGeom prst="rect">
                      <a:avLst/>
                    </a:prstGeom>
                  </pic:spPr>
                </pic:pic>
              </a:graphicData>
            </a:graphic>
          </wp:inline>
        </w:drawing>
      </w:r>
    </w:p>
    <w:p w14:paraId="6CF49ABD" w14:textId="77777777" w:rsidR="008D2E51" w:rsidRDefault="008D2E51" w:rsidP="008D2E51">
      <w:pPr>
        <w:rPr>
          <w:rFonts w:ascii="Arial Narrow" w:hAnsi="Arial Narrow"/>
          <w:b/>
          <w:bCs/>
          <w:sz w:val="20"/>
          <w:szCs w:val="20"/>
        </w:rPr>
      </w:pPr>
    </w:p>
    <w:p w14:paraId="018A8D10" w14:textId="2DA9FA50" w:rsidR="008D2E51" w:rsidRPr="006E362E" w:rsidRDefault="008D2E51" w:rsidP="008D2E51">
      <w:pPr>
        <w:rPr>
          <w:rFonts w:ascii="Arial Narrow" w:hAnsi="Arial Narrow"/>
          <w:b/>
          <w:bCs/>
          <w:sz w:val="20"/>
          <w:szCs w:val="20"/>
        </w:rPr>
      </w:pPr>
      <w:r w:rsidRPr="006E362E">
        <w:rPr>
          <w:rFonts w:ascii="Arial Narrow" w:hAnsi="Arial Narrow"/>
          <w:b/>
          <w:bCs/>
          <w:sz w:val="20"/>
          <w:szCs w:val="20"/>
        </w:rPr>
        <w:t xml:space="preserve">LOTE </w:t>
      </w:r>
      <w:r>
        <w:rPr>
          <w:rFonts w:ascii="Arial Narrow" w:hAnsi="Arial Narrow"/>
          <w:b/>
          <w:bCs/>
          <w:sz w:val="20"/>
          <w:szCs w:val="20"/>
        </w:rPr>
        <w:t>4</w:t>
      </w:r>
      <w:r w:rsidRPr="006E362E">
        <w:rPr>
          <w:rFonts w:ascii="Arial Narrow" w:hAnsi="Arial Narrow"/>
          <w:b/>
          <w:bCs/>
          <w:sz w:val="20"/>
          <w:szCs w:val="20"/>
        </w:rPr>
        <w:t xml:space="preserve"> UNIDAD DE GESTIÓN DEL RIESGO.</w:t>
      </w:r>
    </w:p>
    <w:p w14:paraId="0894749C" w14:textId="77777777" w:rsidR="008D2E51" w:rsidRDefault="008D2E51" w:rsidP="00337DBE">
      <w:pPr>
        <w:suppressAutoHyphens/>
        <w:jc w:val="both"/>
        <w:rPr>
          <w:rFonts w:ascii="Arial Narrow" w:hAnsi="Arial Narrow" w:cs="Arial"/>
          <w:b/>
          <w:sz w:val="20"/>
          <w:szCs w:val="20"/>
          <w:u w:val="single"/>
        </w:rPr>
      </w:pPr>
    </w:p>
    <w:p w14:paraId="35DA0A26" w14:textId="77777777" w:rsidR="008D2E51" w:rsidRDefault="008D2E51" w:rsidP="00337DBE">
      <w:pPr>
        <w:suppressAutoHyphens/>
        <w:jc w:val="both"/>
        <w:rPr>
          <w:rFonts w:ascii="Arial Narrow" w:hAnsi="Arial Narrow" w:cs="Arial"/>
          <w:b/>
          <w:sz w:val="20"/>
          <w:szCs w:val="20"/>
          <w:u w:val="single"/>
        </w:rPr>
      </w:pPr>
    </w:p>
    <w:p w14:paraId="66C1FF83" w14:textId="133DE01B" w:rsidR="008D2E51" w:rsidRDefault="008D2E51" w:rsidP="00337DBE">
      <w:pPr>
        <w:suppressAutoHyphens/>
        <w:jc w:val="both"/>
        <w:rPr>
          <w:rFonts w:ascii="Arial Narrow" w:hAnsi="Arial Narrow" w:cs="Arial"/>
          <w:b/>
          <w:sz w:val="20"/>
          <w:szCs w:val="20"/>
          <w:u w:val="single"/>
        </w:rPr>
      </w:pPr>
      <w:r w:rsidRPr="00A348E1">
        <w:rPr>
          <w:rFonts w:ascii="Arial Narrow" w:hAnsi="Arial Narrow"/>
          <w:b/>
          <w:bCs/>
          <w:noProof/>
          <w:sz w:val="20"/>
          <w:szCs w:val="20"/>
          <w:lang w:val="es-CO" w:eastAsia="es-CO"/>
        </w:rPr>
        <w:drawing>
          <wp:anchor distT="0" distB="0" distL="114300" distR="114300" simplePos="0" relativeHeight="251682304" behindDoc="1" locked="0" layoutInCell="1" allowOverlap="1" wp14:anchorId="47CB267A" wp14:editId="578FF8C6">
            <wp:simplePos x="0" y="0"/>
            <wp:positionH relativeFrom="margin">
              <wp:posOffset>0</wp:posOffset>
            </wp:positionH>
            <wp:positionV relativeFrom="paragraph">
              <wp:posOffset>-635</wp:posOffset>
            </wp:positionV>
            <wp:extent cx="7556219" cy="1957880"/>
            <wp:effectExtent l="0" t="0" r="6985" b="444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7556219" cy="1957880"/>
                    </a:xfrm>
                    <a:prstGeom prst="rect">
                      <a:avLst/>
                    </a:prstGeom>
                  </pic:spPr>
                </pic:pic>
              </a:graphicData>
            </a:graphic>
            <wp14:sizeRelH relativeFrom="margin">
              <wp14:pctWidth>0</wp14:pctWidth>
            </wp14:sizeRelH>
            <wp14:sizeRelV relativeFrom="margin">
              <wp14:pctHeight>0</wp14:pctHeight>
            </wp14:sizeRelV>
          </wp:anchor>
        </w:drawing>
      </w:r>
    </w:p>
    <w:p w14:paraId="72A8DDA5" w14:textId="77777777" w:rsidR="008D2E51" w:rsidRDefault="008D2E51" w:rsidP="00337DBE">
      <w:pPr>
        <w:suppressAutoHyphens/>
        <w:jc w:val="both"/>
        <w:rPr>
          <w:rFonts w:ascii="Arial Narrow" w:hAnsi="Arial Narrow" w:cs="Arial"/>
          <w:b/>
          <w:sz w:val="20"/>
          <w:szCs w:val="20"/>
          <w:u w:val="single"/>
        </w:rPr>
      </w:pPr>
    </w:p>
    <w:p w14:paraId="248F064C" w14:textId="77777777" w:rsidR="008D2E51" w:rsidRDefault="008D2E51" w:rsidP="00337DBE">
      <w:pPr>
        <w:suppressAutoHyphens/>
        <w:jc w:val="both"/>
        <w:rPr>
          <w:rFonts w:ascii="Arial Narrow" w:hAnsi="Arial Narrow" w:cs="Arial"/>
          <w:b/>
          <w:sz w:val="20"/>
          <w:szCs w:val="20"/>
          <w:u w:val="single"/>
        </w:rPr>
      </w:pPr>
    </w:p>
    <w:p w14:paraId="4D27C0D3" w14:textId="77777777" w:rsidR="008D2E51" w:rsidRDefault="008D2E51" w:rsidP="00337DBE">
      <w:pPr>
        <w:suppressAutoHyphens/>
        <w:jc w:val="both"/>
        <w:rPr>
          <w:rFonts w:ascii="Arial Narrow" w:hAnsi="Arial Narrow" w:cs="Arial"/>
          <w:b/>
          <w:sz w:val="20"/>
          <w:szCs w:val="20"/>
          <w:u w:val="single"/>
        </w:rPr>
      </w:pPr>
    </w:p>
    <w:p w14:paraId="43E44ABA" w14:textId="77777777" w:rsidR="008D2E51" w:rsidRDefault="008D2E51" w:rsidP="00337DBE">
      <w:pPr>
        <w:suppressAutoHyphens/>
        <w:jc w:val="both"/>
        <w:rPr>
          <w:rFonts w:ascii="Arial Narrow" w:hAnsi="Arial Narrow" w:cs="Arial"/>
          <w:b/>
          <w:sz w:val="20"/>
          <w:szCs w:val="20"/>
          <w:u w:val="single"/>
        </w:rPr>
      </w:pPr>
    </w:p>
    <w:p w14:paraId="1227095D" w14:textId="77777777" w:rsidR="008D2E51" w:rsidRDefault="008D2E51" w:rsidP="00337DBE">
      <w:pPr>
        <w:suppressAutoHyphens/>
        <w:jc w:val="both"/>
        <w:rPr>
          <w:rFonts w:ascii="Arial Narrow" w:hAnsi="Arial Narrow" w:cs="Arial"/>
          <w:b/>
          <w:sz w:val="20"/>
          <w:szCs w:val="20"/>
          <w:u w:val="single"/>
        </w:rPr>
      </w:pPr>
    </w:p>
    <w:p w14:paraId="3399E8FC" w14:textId="77777777" w:rsidR="008D2E51" w:rsidRDefault="008D2E51" w:rsidP="00337DBE">
      <w:pPr>
        <w:suppressAutoHyphens/>
        <w:jc w:val="both"/>
        <w:rPr>
          <w:rFonts w:ascii="Arial Narrow" w:hAnsi="Arial Narrow" w:cs="Arial"/>
          <w:b/>
          <w:sz w:val="20"/>
          <w:szCs w:val="20"/>
          <w:u w:val="single"/>
        </w:rPr>
      </w:pPr>
    </w:p>
    <w:p w14:paraId="39457729" w14:textId="77777777" w:rsidR="008D2E51" w:rsidRDefault="008D2E51" w:rsidP="00337DBE">
      <w:pPr>
        <w:suppressAutoHyphens/>
        <w:jc w:val="both"/>
        <w:rPr>
          <w:rFonts w:ascii="Arial Narrow" w:hAnsi="Arial Narrow" w:cs="Arial"/>
          <w:b/>
          <w:sz w:val="20"/>
          <w:szCs w:val="20"/>
          <w:u w:val="single"/>
        </w:rPr>
      </w:pPr>
    </w:p>
    <w:p w14:paraId="485D1EAE" w14:textId="77777777" w:rsidR="008D2E51" w:rsidRDefault="008D2E51" w:rsidP="00337DBE">
      <w:pPr>
        <w:suppressAutoHyphens/>
        <w:jc w:val="both"/>
        <w:rPr>
          <w:rFonts w:ascii="Arial Narrow" w:hAnsi="Arial Narrow" w:cs="Arial"/>
          <w:b/>
          <w:sz w:val="20"/>
          <w:szCs w:val="20"/>
          <w:u w:val="single"/>
        </w:rPr>
      </w:pPr>
    </w:p>
    <w:p w14:paraId="335857BD" w14:textId="77777777" w:rsidR="008D2E51" w:rsidRDefault="008D2E51" w:rsidP="00337DBE">
      <w:pPr>
        <w:suppressAutoHyphens/>
        <w:jc w:val="both"/>
        <w:rPr>
          <w:rFonts w:ascii="Arial Narrow" w:hAnsi="Arial Narrow" w:cs="Arial"/>
          <w:b/>
          <w:sz w:val="20"/>
          <w:szCs w:val="20"/>
          <w:u w:val="single"/>
        </w:rPr>
      </w:pPr>
    </w:p>
    <w:p w14:paraId="054021AE" w14:textId="77777777" w:rsidR="008D2E51" w:rsidRDefault="008D2E51" w:rsidP="00337DBE">
      <w:pPr>
        <w:suppressAutoHyphens/>
        <w:jc w:val="both"/>
        <w:rPr>
          <w:rFonts w:ascii="Arial Narrow" w:hAnsi="Arial Narrow" w:cs="Arial"/>
          <w:b/>
          <w:sz w:val="20"/>
          <w:szCs w:val="20"/>
          <w:u w:val="single"/>
        </w:rPr>
      </w:pPr>
    </w:p>
    <w:p w14:paraId="4E809DD1" w14:textId="77777777" w:rsidR="008D2E51" w:rsidRDefault="008D2E51" w:rsidP="00337DBE">
      <w:pPr>
        <w:suppressAutoHyphens/>
        <w:jc w:val="both"/>
        <w:rPr>
          <w:rFonts w:ascii="Arial Narrow" w:hAnsi="Arial Narrow" w:cs="Arial"/>
          <w:b/>
          <w:sz w:val="20"/>
          <w:szCs w:val="20"/>
          <w:u w:val="single"/>
        </w:rPr>
      </w:pPr>
    </w:p>
    <w:p w14:paraId="45F72CC9" w14:textId="77777777" w:rsidR="008D2E51" w:rsidRDefault="008D2E51" w:rsidP="00337DBE">
      <w:pPr>
        <w:suppressAutoHyphens/>
        <w:jc w:val="both"/>
        <w:rPr>
          <w:rFonts w:ascii="Arial Narrow" w:hAnsi="Arial Narrow" w:cs="Arial"/>
          <w:b/>
          <w:sz w:val="20"/>
          <w:szCs w:val="20"/>
          <w:u w:val="single"/>
        </w:rPr>
      </w:pPr>
    </w:p>
    <w:p w14:paraId="175B824A" w14:textId="77777777" w:rsidR="008D2E51" w:rsidRDefault="008D2E51" w:rsidP="00337DBE">
      <w:pPr>
        <w:suppressAutoHyphens/>
        <w:jc w:val="both"/>
        <w:rPr>
          <w:rFonts w:ascii="Arial Narrow" w:hAnsi="Arial Narrow" w:cs="Arial"/>
          <w:b/>
          <w:sz w:val="20"/>
          <w:szCs w:val="20"/>
          <w:u w:val="single"/>
        </w:rPr>
      </w:pPr>
    </w:p>
    <w:p w14:paraId="596763A5" w14:textId="77777777" w:rsidR="008D2E51" w:rsidRDefault="008D2E51" w:rsidP="00337DBE">
      <w:pPr>
        <w:suppressAutoHyphens/>
        <w:jc w:val="both"/>
        <w:rPr>
          <w:rFonts w:ascii="Arial Narrow" w:hAnsi="Arial Narrow" w:cs="Arial"/>
          <w:b/>
          <w:sz w:val="20"/>
          <w:szCs w:val="20"/>
          <w:u w:val="single"/>
        </w:rPr>
      </w:pPr>
    </w:p>
    <w:p w14:paraId="549EAEE5" w14:textId="2115F3E5" w:rsidR="00337DBE" w:rsidRPr="007B0F43" w:rsidRDefault="00337DBE" w:rsidP="00337DBE">
      <w:pPr>
        <w:suppressAutoHyphens/>
        <w:jc w:val="both"/>
        <w:rPr>
          <w:rFonts w:ascii="Arial Narrow" w:hAnsi="Arial Narrow" w:cs="Arial"/>
          <w:b/>
          <w:sz w:val="20"/>
          <w:szCs w:val="20"/>
          <w:u w:val="single"/>
        </w:rPr>
      </w:pPr>
      <w:r w:rsidRPr="007B0F43">
        <w:rPr>
          <w:rFonts w:ascii="Arial Narrow" w:hAnsi="Arial Narrow" w:cs="Arial"/>
          <w:b/>
          <w:sz w:val="20"/>
          <w:szCs w:val="20"/>
          <w:u w:val="single"/>
        </w:rPr>
        <w:t xml:space="preserve">Teniendo en cuenta las características de las prendas y de acuerdo al análisis del sector, el presente proceso contractual se adjudicará por </w:t>
      </w:r>
      <w:r>
        <w:rPr>
          <w:rFonts w:ascii="Arial Narrow" w:hAnsi="Arial Narrow" w:cs="Arial"/>
          <w:b/>
          <w:sz w:val="20"/>
          <w:szCs w:val="20"/>
          <w:u w:val="single"/>
        </w:rPr>
        <w:t>lotes</w:t>
      </w:r>
      <w:r w:rsidRPr="007B0F43">
        <w:rPr>
          <w:rFonts w:ascii="Arial Narrow" w:hAnsi="Arial Narrow" w:cs="Arial"/>
          <w:b/>
          <w:sz w:val="20"/>
          <w:szCs w:val="20"/>
          <w:u w:val="single"/>
        </w:rPr>
        <w:t xml:space="preserve">, pudiendo un proponente participar de unos o todos, advirtiendo que su oferta para cada uno de ellos no puede superar el valor total del </w:t>
      </w:r>
      <w:r>
        <w:rPr>
          <w:rFonts w:ascii="Arial Narrow" w:hAnsi="Arial Narrow" w:cs="Arial"/>
          <w:b/>
          <w:sz w:val="20"/>
          <w:szCs w:val="20"/>
          <w:u w:val="single"/>
        </w:rPr>
        <w:t>lote</w:t>
      </w:r>
      <w:r w:rsidRPr="007B0F43">
        <w:rPr>
          <w:rFonts w:ascii="Arial Narrow" w:hAnsi="Arial Narrow" w:cs="Arial"/>
          <w:b/>
          <w:sz w:val="20"/>
          <w:szCs w:val="20"/>
          <w:u w:val="single"/>
        </w:rPr>
        <w:t>, así:</w:t>
      </w:r>
    </w:p>
    <w:p w14:paraId="66A85C3C" w14:textId="7577E29F" w:rsidR="00337DBE" w:rsidRDefault="00337DBE" w:rsidP="00337DBE">
      <w:pPr>
        <w:jc w:val="both"/>
        <w:rPr>
          <w:rFonts w:ascii="Arial Narrow" w:eastAsia="Times New Roman" w:hAnsi="Arial Narrow" w:cs="Arial"/>
          <w:bCs/>
          <w:sz w:val="20"/>
          <w:szCs w:val="20"/>
          <w:lang w:eastAsia="es-ES"/>
        </w:rPr>
      </w:pPr>
    </w:p>
    <w:p w14:paraId="52A0F83B" w14:textId="7BE9D5A2" w:rsidR="00337DBE" w:rsidRPr="003E744D" w:rsidRDefault="00337DBE" w:rsidP="00337DBE">
      <w:pPr>
        <w:jc w:val="both"/>
        <w:rPr>
          <w:rFonts w:ascii="Arial Narrow" w:eastAsia="Times New Roman" w:hAnsi="Arial Narrow" w:cs="Arial"/>
          <w:bCs/>
          <w:sz w:val="20"/>
          <w:szCs w:val="20"/>
          <w:lang w:eastAsia="es-ES"/>
        </w:rPr>
      </w:pPr>
    </w:p>
    <w:p w14:paraId="045FD51E" w14:textId="1BAE58D0" w:rsidR="00337DBE" w:rsidRDefault="00337DBE" w:rsidP="00337DBE">
      <w:pPr>
        <w:jc w:val="both"/>
        <w:rPr>
          <w:rFonts w:ascii="Arial Narrow" w:eastAsia="Times New Roman" w:hAnsi="Arial Narrow" w:cs="Arial"/>
          <w:bCs/>
          <w:sz w:val="20"/>
          <w:szCs w:val="20"/>
          <w:lang w:eastAsia="es-ES"/>
        </w:rPr>
      </w:pPr>
      <w:r w:rsidRPr="003E744D">
        <w:rPr>
          <w:rFonts w:ascii="Arial Narrow" w:eastAsia="Times New Roman" w:hAnsi="Arial Narrow" w:cs="Arial"/>
          <w:bCs/>
          <w:sz w:val="20"/>
          <w:szCs w:val="20"/>
          <w:lang w:eastAsia="es-ES"/>
        </w:rPr>
        <w:t>En constancia de lo afirmado, se suscribe a los _____    días del mes de _____ del año 202</w:t>
      </w:r>
      <w:r w:rsidR="0010191F">
        <w:rPr>
          <w:rFonts w:ascii="Arial Narrow" w:eastAsia="Times New Roman" w:hAnsi="Arial Narrow" w:cs="Arial"/>
          <w:bCs/>
          <w:sz w:val="20"/>
          <w:szCs w:val="20"/>
          <w:lang w:eastAsia="es-ES"/>
        </w:rPr>
        <w:t>6</w:t>
      </w:r>
      <w:r w:rsidRPr="003E744D">
        <w:rPr>
          <w:rFonts w:ascii="Arial Narrow" w:eastAsia="Times New Roman" w:hAnsi="Arial Narrow" w:cs="Arial"/>
          <w:bCs/>
          <w:sz w:val="20"/>
          <w:szCs w:val="20"/>
          <w:lang w:eastAsia="es-ES"/>
        </w:rPr>
        <w:t>, por:</w:t>
      </w:r>
    </w:p>
    <w:p w14:paraId="6B7F7FAA" w14:textId="77777777" w:rsidR="00337DBE" w:rsidRDefault="00337DBE" w:rsidP="00337DBE">
      <w:pPr>
        <w:jc w:val="both"/>
        <w:rPr>
          <w:rFonts w:ascii="Arial Narrow" w:eastAsia="Times New Roman" w:hAnsi="Arial Narrow" w:cs="Arial"/>
          <w:bCs/>
          <w:sz w:val="20"/>
          <w:szCs w:val="20"/>
          <w:lang w:eastAsia="es-ES"/>
        </w:rPr>
      </w:pPr>
    </w:p>
    <w:p w14:paraId="15519D90" w14:textId="77777777" w:rsidR="00337DBE" w:rsidRPr="003E744D" w:rsidRDefault="00337DBE" w:rsidP="00337DBE">
      <w:pPr>
        <w:jc w:val="both"/>
        <w:rPr>
          <w:rFonts w:ascii="Arial Narrow" w:eastAsia="Times New Roman" w:hAnsi="Arial Narrow" w:cs="Arial"/>
          <w:bCs/>
          <w:sz w:val="20"/>
          <w:szCs w:val="20"/>
          <w:lang w:eastAsia="es-ES"/>
        </w:rPr>
      </w:pPr>
    </w:p>
    <w:p w14:paraId="77165A14" w14:textId="77777777" w:rsidR="00337DBE" w:rsidRPr="003E744D" w:rsidRDefault="00337DBE" w:rsidP="00337DBE">
      <w:pPr>
        <w:jc w:val="both"/>
        <w:rPr>
          <w:rFonts w:ascii="Arial Narrow" w:eastAsia="Times New Roman" w:hAnsi="Arial Narrow" w:cs="Arial"/>
          <w:b/>
          <w:bCs/>
          <w:sz w:val="20"/>
          <w:szCs w:val="20"/>
          <w:lang w:eastAsia="es-ES"/>
        </w:rPr>
      </w:pPr>
      <w:r w:rsidRPr="003E744D">
        <w:rPr>
          <w:rFonts w:ascii="Arial Narrow" w:eastAsia="Times New Roman" w:hAnsi="Arial Narrow" w:cs="Arial"/>
          <w:b/>
          <w:bCs/>
          <w:sz w:val="20"/>
          <w:szCs w:val="20"/>
          <w:lang w:eastAsia="es-ES"/>
        </w:rPr>
        <w:t>FIRMA DEL REPRESENTANTE LEGAL O APODERADO</w:t>
      </w:r>
    </w:p>
    <w:p w14:paraId="2F8A9705" w14:textId="77777777" w:rsidR="00337DBE" w:rsidRPr="003E744D" w:rsidRDefault="00337DBE" w:rsidP="00337DBE">
      <w:pPr>
        <w:jc w:val="both"/>
        <w:rPr>
          <w:rFonts w:ascii="Arial Narrow" w:eastAsia="Times New Roman" w:hAnsi="Arial Narrow" w:cs="Arial"/>
          <w:b/>
          <w:bCs/>
          <w:sz w:val="20"/>
          <w:szCs w:val="20"/>
          <w:lang w:eastAsia="es-ES"/>
        </w:rPr>
      </w:pPr>
      <w:r w:rsidRPr="003E744D">
        <w:rPr>
          <w:rFonts w:ascii="Arial Narrow" w:eastAsia="Times New Roman" w:hAnsi="Arial Narrow" w:cs="Arial"/>
          <w:b/>
          <w:bCs/>
          <w:sz w:val="20"/>
          <w:szCs w:val="20"/>
          <w:lang w:eastAsia="es-ES"/>
        </w:rPr>
        <w:t>NOMBRE DEL PROPONENTE:</w:t>
      </w:r>
    </w:p>
    <w:p w14:paraId="72D06811" w14:textId="77777777" w:rsidR="00337DBE" w:rsidRPr="003E744D" w:rsidRDefault="00337DBE" w:rsidP="00337DBE">
      <w:pPr>
        <w:jc w:val="both"/>
        <w:rPr>
          <w:rFonts w:ascii="Arial Narrow" w:eastAsia="Times New Roman" w:hAnsi="Arial Narrow" w:cs="Arial"/>
          <w:b/>
          <w:bCs/>
          <w:sz w:val="20"/>
          <w:szCs w:val="20"/>
          <w:lang w:eastAsia="es-ES"/>
        </w:rPr>
      </w:pPr>
      <w:proofErr w:type="spellStart"/>
      <w:r w:rsidRPr="003E744D">
        <w:rPr>
          <w:rFonts w:ascii="Arial Narrow" w:eastAsia="Times New Roman" w:hAnsi="Arial Narrow" w:cs="Arial"/>
          <w:b/>
          <w:bCs/>
          <w:sz w:val="20"/>
          <w:szCs w:val="20"/>
          <w:lang w:eastAsia="es-ES"/>
        </w:rPr>
        <w:t>Nit</w:t>
      </w:r>
      <w:proofErr w:type="spellEnd"/>
      <w:r w:rsidRPr="003E744D">
        <w:rPr>
          <w:rFonts w:ascii="Arial Narrow" w:eastAsia="Times New Roman" w:hAnsi="Arial Narrow" w:cs="Arial"/>
          <w:b/>
          <w:bCs/>
          <w:sz w:val="20"/>
          <w:szCs w:val="20"/>
          <w:lang w:eastAsia="es-ES"/>
        </w:rPr>
        <w:t xml:space="preserve">:  </w:t>
      </w:r>
    </w:p>
    <w:p w14:paraId="4035386E" w14:textId="77777777" w:rsidR="00337DBE" w:rsidRPr="003E744D" w:rsidRDefault="00337DBE" w:rsidP="00337DBE">
      <w:pPr>
        <w:jc w:val="both"/>
        <w:rPr>
          <w:rFonts w:ascii="Arial Narrow" w:eastAsia="Times New Roman" w:hAnsi="Arial Narrow" w:cs="Arial"/>
          <w:b/>
          <w:bCs/>
          <w:sz w:val="20"/>
          <w:szCs w:val="20"/>
          <w:lang w:eastAsia="es-ES"/>
        </w:rPr>
      </w:pPr>
      <w:r w:rsidRPr="003E744D">
        <w:rPr>
          <w:rFonts w:ascii="Arial Narrow" w:eastAsia="Times New Roman" w:hAnsi="Arial Narrow" w:cs="Arial"/>
          <w:b/>
          <w:bCs/>
          <w:sz w:val="20"/>
          <w:szCs w:val="20"/>
          <w:lang w:eastAsia="es-ES"/>
        </w:rPr>
        <w:t xml:space="preserve">NOMBRE DEL REPRESENTANTE LEGAL:  </w:t>
      </w:r>
    </w:p>
    <w:p w14:paraId="54C2AF4C" w14:textId="77777777" w:rsidR="00337DBE" w:rsidRPr="003E744D" w:rsidRDefault="00337DBE" w:rsidP="00337DBE">
      <w:pPr>
        <w:jc w:val="both"/>
        <w:rPr>
          <w:rFonts w:ascii="Arial Narrow" w:eastAsia="Times New Roman" w:hAnsi="Arial Narrow" w:cs="Arial"/>
          <w:b/>
          <w:bCs/>
          <w:sz w:val="20"/>
          <w:szCs w:val="20"/>
          <w:lang w:eastAsia="es-ES"/>
        </w:rPr>
      </w:pPr>
      <w:r w:rsidRPr="003E744D">
        <w:rPr>
          <w:rFonts w:ascii="Arial Narrow" w:eastAsia="Times New Roman" w:hAnsi="Arial Narrow" w:cs="Arial"/>
          <w:b/>
          <w:bCs/>
          <w:sz w:val="20"/>
          <w:szCs w:val="20"/>
          <w:lang w:eastAsia="es-ES"/>
        </w:rPr>
        <w:t xml:space="preserve">DIRECCIÓN: </w:t>
      </w:r>
    </w:p>
    <w:p w14:paraId="4BCBE08F" w14:textId="77777777" w:rsidR="00337DBE" w:rsidRPr="003E744D" w:rsidRDefault="00337DBE" w:rsidP="00337DBE">
      <w:pPr>
        <w:jc w:val="both"/>
        <w:rPr>
          <w:rFonts w:ascii="Arial Narrow" w:eastAsia="Times New Roman" w:hAnsi="Arial Narrow" w:cs="Arial"/>
          <w:b/>
          <w:bCs/>
          <w:sz w:val="20"/>
          <w:szCs w:val="20"/>
          <w:lang w:eastAsia="es-ES"/>
        </w:rPr>
      </w:pPr>
      <w:r w:rsidRPr="003E744D">
        <w:rPr>
          <w:rFonts w:ascii="Arial Narrow" w:eastAsia="Times New Roman" w:hAnsi="Arial Narrow" w:cs="Arial"/>
          <w:b/>
          <w:bCs/>
          <w:sz w:val="20"/>
          <w:szCs w:val="20"/>
          <w:lang w:eastAsia="es-ES"/>
        </w:rPr>
        <w:t xml:space="preserve">CORREO ELECTRÓNICO: </w:t>
      </w:r>
    </w:p>
    <w:p w14:paraId="6772A1A4" w14:textId="77777777" w:rsidR="00337DBE" w:rsidRPr="003E744D" w:rsidRDefault="00337DBE" w:rsidP="00337DBE">
      <w:pPr>
        <w:jc w:val="both"/>
        <w:rPr>
          <w:rFonts w:ascii="Arial Narrow" w:eastAsia="Times New Roman" w:hAnsi="Arial Narrow" w:cs="Arial"/>
          <w:b/>
          <w:bCs/>
          <w:sz w:val="20"/>
          <w:szCs w:val="20"/>
          <w:lang w:eastAsia="es-ES"/>
        </w:rPr>
      </w:pPr>
      <w:r w:rsidRPr="003E744D">
        <w:rPr>
          <w:rFonts w:ascii="Arial Narrow" w:eastAsia="Times New Roman" w:hAnsi="Arial Narrow" w:cs="Arial"/>
          <w:b/>
          <w:bCs/>
          <w:sz w:val="20"/>
          <w:szCs w:val="20"/>
          <w:lang w:eastAsia="es-ES"/>
        </w:rPr>
        <w:t>TELÉFONO</w:t>
      </w:r>
    </w:p>
    <w:p w14:paraId="33B00CA9" w14:textId="77777777" w:rsidR="00337DBE" w:rsidRDefault="00337DBE" w:rsidP="00337DBE">
      <w:pPr>
        <w:jc w:val="both"/>
        <w:rPr>
          <w:rFonts w:ascii="Arial Narrow" w:eastAsia="Times New Roman" w:hAnsi="Arial Narrow" w:cs="Arial"/>
          <w:b/>
          <w:bCs/>
          <w:sz w:val="20"/>
          <w:szCs w:val="20"/>
          <w:lang w:eastAsia="es-ES"/>
        </w:rPr>
      </w:pPr>
    </w:p>
    <w:p w14:paraId="4EADE48C" w14:textId="68F5C1CF" w:rsidR="00A96287" w:rsidRDefault="00A96287" w:rsidP="00337DBE">
      <w:pPr>
        <w:jc w:val="both"/>
        <w:rPr>
          <w:rFonts w:ascii="Arial Narrow" w:eastAsia="Times New Roman" w:hAnsi="Arial Narrow" w:cs="Arial"/>
          <w:b/>
          <w:bCs/>
          <w:sz w:val="20"/>
          <w:szCs w:val="20"/>
          <w:lang w:eastAsia="es-ES"/>
        </w:rPr>
      </w:pPr>
      <w:r>
        <w:rPr>
          <w:rFonts w:ascii="Arial Narrow" w:eastAsia="Times New Roman" w:hAnsi="Arial Narrow" w:cs="Arial"/>
          <w:b/>
          <w:bCs/>
          <w:sz w:val="20"/>
          <w:szCs w:val="20"/>
          <w:lang w:eastAsia="es-ES"/>
        </w:rPr>
        <w:t>(SEÑALAR CON UNA X) EL LOTE O LOTES PARA LOS QUE SE PRESENTA PROPUESTA:</w:t>
      </w:r>
    </w:p>
    <w:p w14:paraId="79597034" w14:textId="6B67EA03" w:rsidR="00A96287" w:rsidRDefault="00A96287" w:rsidP="00A96287">
      <w:pPr>
        <w:ind w:firstLine="708"/>
        <w:jc w:val="both"/>
        <w:rPr>
          <w:rFonts w:ascii="Arial Narrow" w:eastAsia="Times New Roman" w:hAnsi="Arial Narrow" w:cs="Arial"/>
          <w:b/>
          <w:bCs/>
          <w:sz w:val="20"/>
          <w:szCs w:val="20"/>
          <w:lang w:eastAsia="es-ES"/>
        </w:rPr>
      </w:pPr>
      <w:r>
        <w:rPr>
          <w:rFonts w:ascii="Arial Narrow" w:eastAsia="Times New Roman" w:hAnsi="Arial Narrow" w:cs="Arial"/>
          <w:b/>
          <w:bCs/>
          <w:sz w:val="20"/>
          <w:szCs w:val="20"/>
          <w:lang w:eastAsia="es-ES"/>
        </w:rPr>
        <w:t xml:space="preserve">                               LOTE 1 _____</w:t>
      </w:r>
    </w:p>
    <w:p w14:paraId="3B8EEDE0" w14:textId="77777777" w:rsidR="00A96287" w:rsidRDefault="00A96287" w:rsidP="00337DBE">
      <w:pPr>
        <w:jc w:val="both"/>
        <w:rPr>
          <w:rFonts w:ascii="Arial Narrow" w:eastAsia="Times New Roman" w:hAnsi="Arial Narrow" w:cs="Arial"/>
          <w:b/>
          <w:bCs/>
          <w:sz w:val="20"/>
          <w:szCs w:val="20"/>
          <w:lang w:eastAsia="es-ES"/>
        </w:rPr>
      </w:pPr>
      <w:r>
        <w:rPr>
          <w:rFonts w:ascii="Arial Narrow" w:eastAsia="Times New Roman" w:hAnsi="Arial Narrow" w:cs="Arial"/>
          <w:b/>
          <w:bCs/>
          <w:sz w:val="20"/>
          <w:szCs w:val="20"/>
          <w:lang w:eastAsia="es-ES"/>
        </w:rPr>
        <w:tab/>
      </w:r>
      <w:r>
        <w:rPr>
          <w:rFonts w:ascii="Arial Narrow" w:eastAsia="Times New Roman" w:hAnsi="Arial Narrow" w:cs="Arial"/>
          <w:b/>
          <w:bCs/>
          <w:sz w:val="20"/>
          <w:szCs w:val="20"/>
          <w:lang w:eastAsia="es-ES"/>
        </w:rPr>
        <w:tab/>
      </w:r>
      <w:r>
        <w:rPr>
          <w:rFonts w:ascii="Arial Narrow" w:eastAsia="Times New Roman" w:hAnsi="Arial Narrow" w:cs="Arial"/>
          <w:b/>
          <w:bCs/>
          <w:sz w:val="20"/>
          <w:szCs w:val="20"/>
          <w:lang w:eastAsia="es-ES"/>
        </w:rPr>
        <w:tab/>
        <w:t>LOTE 2 _____</w:t>
      </w:r>
    </w:p>
    <w:p w14:paraId="55C8991C" w14:textId="77777777" w:rsidR="00A96287" w:rsidRDefault="00A96287" w:rsidP="00337DBE">
      <w:pPr>
        <w:jc w:val="both"/>
        <w:rPr>
          <w:rFonts w:ascii="Arial Narrow" w:eastAsia="Times New Roman" w:hAnsi="Arial Narrow" w:cs="Arial"/>
          <w:b/>
          <w:bCs/>
          <w:sz w:val="20"/>
          <w:szCs w:val="20"/>
          <w:lang w:eastAsia="es-ES"/>
        </w:rPr>
      </w:pPr>
      <w:r>
        <w:rPr>
          <w:rFonts w:ascii="Arial Narrow" w:eastAsia="Times New Roman" w:hAnsi="Arial Narrow" w:cs="Arial"/>
          <w:b/>
          <w:bCs/>
          <w:sz w:val="20"/>
          <w:szCs w:val="20"/>
          <w:lang w:eastAsia="es-ES"/>
        </w:rPr>
        <w:tab/>
      </w:r>
      <w:r>
        <w:rPr>
          <w:rFonts w:ascii="Arial Narrow" w:eastAsia="Times New Roman" w:hAnsi="Arial Narrow" w:cs="Arial"/>
          <w:b/>
          <w:bCs/>
          <w:sz w:val="20"/>
          <w:szCs w:val="20"/>
          <w:lang w:eastAsia="es-ES"/>
        </w:rPr>
        <w:tab/>
      </w:r>
      <w:r>
        <w:rPr>
          <w:rFonts w:ascii="Arial Narrow" w:eastAsia="Times New Roman" w:hAnsi="Arial Narrow" w:cs="Arial"/>
          <w:b/>
          <w:bCs/>
          <w:sz w:val="20"/>
          <w:szCs w:val="20"/>
          <w:lang w:eastAsia="es-ES"/>
        </w:rPr>
        <w:tab/>
        <w:t>LOTE 3 _____</w:t>
      </w:r>
    </w:p>
    <w:p w14:paraId="6E792950" w14:textId="5C37291F" w:rsidR="00A96287" w:rsidRPr="003E744D" w:rsidRDefault="00A96287" w:rsidP="00337DBE">
      <w:pPr>
        <w:jc w:val="both"/>
        <w:rPr>
          <w:rFonts w:ascii="Arial Narrow" w:eastAsia="Times New Roman" w:hAnsi="Arial Narrow" w:cs="Arial"/>
          <w:b/>
          <w:bCs/>
          <w:sz w:val="20"/>
          <w:szCs w:val="20"/>
          <w:lang w:eastAsia="es-ES"/>
        </w:rPr>
      </w:pPr>
      <w:r>
        <w:rPr>
          <w:rFonts w:ascii="Arial Narrow" w:eastAsia="Times New Roman" w:hAnsi="Arial Narrow" w:cs="Arial"/>
          <w:b/>
          <w:bCs/>
          <w:sz w:val="20"/>
          <w:szCs w:val="20"/>
          <w:lang w:eastAsia="es-ES"/>
        </w:rPr>
        <w:tab/>
      </w:r>
      <w:r>
        <w:rPr>
          <w:rFonts w:ascii="Arial Narrow" w:eastAsia="Times New Roman" w:hAnsi="Arial Narrow" w:cs="Arial"/>
          <w:b/>
          <w:bCs/>
          <w:sz w:val="20"/>
          <w:szCs w:val="20"/>
          <w:lang w:eastAsia="es-ES"/>
        </w:rPr>
        <w:tab/>
      </w:r>
      <w:r>
        <w:rPr>
          <w:rFonts w:ascii="Arial Narrow" w:eastAsia="Times New Roman" w:hAnsi="Arial Narrow" w:cs="Arial"/>
          <w:b/>
          <w:bCs/>
          <w:sz w:val="20"/>
          <w:szCs w:val="20"/>
          <w:lang w:eastAsia="es-ES"/>
        </w:rPr>
        <w:tab/>
        <w:t>LOTE 4 _____</w:t>
      </w:r>
      <w:r>
        <w:rPr>
          <w:rFonts w:ascii="Arial Narrow" w:eastAsia="Times New Roman" w:hAnsi="Arial Narrow" w:cs="Arial"/>
          <w:b/>
          <w:bCs/>
          <w:sz w:val="20"/>
          <w:szCs w:val="20"/>
          <w:lang w:eastAsia="es-ES"/>
        </w:rPr>
        <w:tab/>
      </w:r>
    </w:p>
    <w:p w14:paraId="03E28172" w14:textId="77777777" w:rsidR="00337DBE" w:rsidRPr="003E744D" w:rsidRDefault="00337DBE" w:rsidP="00337DBE">
      <w:pPr>
        <w:jc w:val="both"/>
        <w:rPr>
          <w:rFonts w:ascii="Arial Narrow" w:eastAsia="Times New Roman" w:hAnsi="Arial Narrow" w:cs="Arial"/>
          <w:b/>
          <w:bCs/>
          <w:sz w:val="20"/>
          <w:szCs w:val="20"/>
          <w:lang w:eastAsia="es-ES"/>
        </w:rPr>
      </w:pPr>
    </w:p>
    <w:p w14:paraId="238CA1EC" w14:textId="77777777" w:rsidR="00337DBE" w:rsidRPr="003E744D" w:rsidRDefault="00337DBE" w:rsidP="00337DBE">
      <w:pPr>
        <w:jc w:val="both"/>
        <w:rPr>
          <w:rFonts w:ascii="Arial Narrow" w:eastAsia="Times New Roman" w:hAnsi="Arial Narrow" w:cs="Arial"/>
          <w:b/>
          <w:bCs/>
          <w:sz w:val="20"/>
          <w:szCs w:val="20"/>
          <w:lang w:eastAsia="es-ES"/>
        </w:rPr>
      </w:pPr>
    </w:p>
    <w:p w14:paraId="652C945A" w14:textId="77777777" w:rsidR="00337DBE" w:rsidRPr="003E744D" w:rsidRDefault="00337DBE" w:rsidP="00337DBE">
      <w:pPr>
        <w:jc w:val="both"/>
        <w:rPr>
          <w:rFonts w:ascii="Arial Narrow" w:eastAsia="Times New Roman" w:hAnsi="Arial Narrow" w:cs="Arial"/>
          <w:b/>
          <w:bCs/>
          <w:sz w:val="20"/>
          <w:szCs w:val="20"/>
          <w:lang w:eastAsia="es-ES"/>
        </w:rPr>
      </w:pPr>
    </w:p>
    <w:p w14:paraId="7A4434AE" w14:textId="77777777" w:rsidR="00337DBE" w:rsidRPr="003E744D" w:rsidRDefault="00337DBE" w:rsidP="00337DBE">
      <w:pPr>
        <w:jc w:val="both"/>
        <w:rPr>
          <w:rFonts w:ascii="Arial Narrow" w:eastAsia="Times New Roman" w:hAnsi="Arial Narrow" w:cs="Arial"/>
          <w:b/>
          <w:bCs/>
          <w:sz w:val="20"/>
          <w:szCs w:val="20"/>
          <w:lang w:eastAsia="es-ES"/>
        </w:rPr>
      </w:pPr>
    </w:p>
    <w:p w14:paraId="25A5FE4F" w14:textId="77777777" w:rsidR="00337DBE" w:rsidRPr="003E744D" w:rsidRDefault="00337DBE" w:rsidP="00337DBE">
      <w:pPr>
        <w:jc w:val="both"/>
        <w:rPr>
          <w:rFonts w:ascii="Arial Narrow" w:eastAsia="Times New Roman" w:hAnsi="Arial Narrow" w:cs="Arial"/>
          <w:b/>
          <w:bCs/>
          <w:sz w:val="20"/>
          <w:szCs w:val="20"/>
          <w:lang w:eastAsia="es-ES"/>
        </w:rPr>
      </w:pPr>
    </w:p>
    <w:p w14:paraId="6C19E35B" w14:textId="77777777" w:rsidR="00337DBE" w:rsidRPr="003E744D" w:rsidRDefault="00337DBE" w:rsidP="00337DBE">
      <w:pPr>
        <w:jc w:val="both"/>
        <w:rPr>
          <w:rFonts w:ascii="Arial Narrow" w:eastAsia="Times New Roman" w:hAnsi="Arial Narrow" w:cs="Arial"/>
          <w:b/>
          <w:bCs/>
          <w:sz w:val="20"/>
          <w:szCs w:val="20"/>
          <w:lang w:eastAsia="es-ES"/>
        </w:rPr>
      </w:pPr>
    </w:p>
    <w:p w14:paraId="3833FEEA" w14:textId="77777777" w:rsidR="00337DBE" w:rsidRDefault="00337DBE" w:rsidP="00337DBE">
      <w:pPr>
        <w:jc w:val="both"/>
        <w:rPr>
          <w:rFonts w:ascii="Arial Narrow" w:eastAsia="Times New Roman" w:hAnsi="Arial Narrow" w:cs="Arial"/>
          <w:b/>
          <w:bCs/>
          <w:sz w:val="20"/>
          <w:szCs w:val="20"/>
          <w:lang w:eastAsia="es-ES"/>
        </w:rPr>
      </w:pPr>
    </w:p>
    <w:p w14:paraId="3DC71D5E" w14:textId="77777777" w:rsidR="00337DBE" w:rsidRDefault="00337DBE" w:rsidP="00337DBE">
      <w:pPr>
        <w:jc w:val="both"/>
        <w:rPr>
          <w:rFonts w:ascii="Arial Narrow" w:eastAsia="Times New Roman" w:hAnsi="Arial Narrow" w:cs="Arial"/>
          <w:b/>
          <w:bCs/>
          <w:sz w:val="20"/>
          <w:szCs w:val="20"/>
          <w:lang w:eastAsia="es-ES"/>
        </w:rPr>
      </w:pPr>
    </w:p>
    <w:p w14:paraId="1ABE6822" w14:textId="77777777" w:rsidR="00337DBE" w:rsidRDefault="00337DBE" w:rsidP="00337DBE">
      <w:pPr>
        <w:jc w:val="both"/>
        <w:rPr>
          <w:rFonts w:ascii="Arial Narrow" w:eastAsia="Times New Roman" w:hAnsi="Arial Narrow" w:cs="Arial"/>
          <w:b/>
          <w:bCs/>
          <w:sz w:val="20"/>
          <w:szCs w:val="20"/>
          <w:lang w:eastAsia="es-ES"/>
        </w:rPr>
      </w:pPr>
    </w:p>
    <w:p w14:paraId="15AD90AF" w14:textId="77777777" w:rsidR="00337DBE" w:rsidRDefault="00337DBE" w:rsidP="00337DBE">
      <w:pPr>
        <w:jc w:val="both"/>
        <w:rPr>
          <w:rFonts w:ascii="Arial Narrow" w:eastAsia="Times New Roman" w:hAnsi="Arial Narrow" w:cs="Arial"/>
          <w:b/>
          <w:bCs/>
          <w:sz w:val="20"/>
          <w:szCs w:val="20"/>
          <w:lang w:eastAsia="es-ES"/>
        </w:rPr>
      </w:pPr>
    </w:p>
    <w:p w14:paraId="3E94431F" w14:textId="77777777" w:rsidR="00337DBE" w:rsidRDefault="00337DBE" w:rsidP="00337DBE">
      <w:pPr>
        <w:jc w:val="both"/>
        <w:rPr>
          <w:rFonts w:ascii="Arial Narrow" w:eastAsia="Times New Roman" w:hAnsi="Arial Narrow" w:cs="Arial"/>
          <w:b/>
          <w:bCs/>
          <w:sz w:val="20"/>
          <w:szCs w:val="20"/>
          <w:lang w:eastAsia="es-ES"/>
        </w:rPr>
      </w:pPr>
    </w:p>
    <w:p w14:paraId="58DFC2EB" w14:textId="77777777" w:rsidR="00337DBE" w:rsidRDefault="00337DBE" w:rsidP="00337DBE">
      <w:pPr>
        <w:jc w:val="both"/>
        <w:rPr>
          <w:rFonts w:ascii="Arial Narrow" w:eastAsia="Times New Roman" w:hAnsi="Arial Narrow" w:cs="Arial"/>
          <w:b/>
          <w:bCs/>
          <w:sz w:val="20"/>
          <w:szCs w:val="20"/>
          <w:lang w:eastAsia="es-ES"/>
        </w:rPr>
      </w:pPr>
    </w:p>
    <w:p w14:paraId="1B45963A" w14:textId="77777777" w:rsidR="00337DBE" w:rsidRDefault="00337DBE" w:rsidP="00337DBE">
      <w:pPr>
        <w:jc w:val="both"/>
        <w:rPr>
          <w:rFonts w:ascii="Arial Narrow" w:eastAsia="Times New Roman" w:hAnsi="Arial Narrow" w:cs="Arial"/>
          <w:b/>
          <w:bCs/>
          <w:sz w:val="20"/>
          <w:szCs w:val="20"/>
          <w:lang w:eastAsia="es-ES"/>
        </w:rPr>
      </w:pPr>
    </w:p>
    <w:p w14:paraId="57A0F547" w14:textId="77777777" w:rsidR="00337DBE" w:rsidRDefault="00337DBE" w:rsidP="00337DBE">
      <w:pPr>
        <w:jc w:val="both"/>
        <w:rPr>
          <w:rFonts w:ascii="Arial Narrow" w:eastAsia="Times New Roman" w:hAnsi="Arial Narrow" w:cs="Arial"/>
          <w:b/>
          <w:bCs/>
          <w:sz w:val="20"/>
          <w:szCs w:val="20"/>
          <w:lang w:eastAsia="es-ES"/>
        </w:rPr>
      </w:pPr>
    </w:p>
    <w:p w14:paraId="54EE8633" w14:textId="77777777" w:rsidR="00337DBE" w:rsidRDefault="00337DBE" w:rsidP="00337DBE">
      <w:pPr>
        <w:jc w:val="both"/>
        <w:rPr>
          <w:rFonts w:ascii="Arial Narrow" w:eastAsia="Times New Roman" w:hAnsi="Arial Narrow" w:cs="Arial"/>
          <w:b/>
          <w:bCs/>
          <w:sz w:val="20"/>
          <w:szCs w:val="20"/>
          <w:lang w:eastAsia="es-ES"/>
        </w:rPr>
      </w:pPr>
    </w:p>
    <w:p w14:paraId="5D9F3176" w14:textId="77777777" w:rsidR="00337DBE" w:rsidRDefault="00337DBE" w:rsidP="00337DBE">
      <w:pPr>
        <w:jc w:val="both"/>
        <w:rPr>
          <w:rFonts w:ascii="Arial Narrow" w:eastAsia="Times New Roman" w:hAnsi="Arial Narrow" w:cs="Arial"/>
          <w:b/>
          <w:bCs/>
          <w:sz w:val="20"/>
          <w:szCs w:val="20"/>
          <w:lang w:eastAsia="es-ES"/>
        </w:rPr>
      </w:pPr>
    </w:p>
    <w:p w14:paraId="3F395B07" w14:textId="77777777" w:rsidR="00337DBE" w:rsidRDefault="00337DBE" w:rsidP="00337DBE">
      <w:pPr>
        <w:jc w:val="both"/>
        <w:rPr>
          <w:rFonts w:ascii="Arial Narrow" w:eastAsia="Times New Roman" w:hAnsi="Arial Narrow" w:cs="Arial"/>
          <w:b/>
          <w:bCs/>
          <w:sz w:val="20"/>
          <w:szCs w:val="20"/>
          <w:lang w:eastAsia="es-ES"/>
        </w:rPr>
      </w:pPr>
    </w:p>
    <w:p w14:paraId="1665E93F" w14:textId="77777777" w:rsidR="00337DBE" w:rsidRDefault="00337DBE" w:rsidP="00337DBE">
      <w:pPr>
        <w:jc w:val="both"/>
        <w:rPr>
          <w:rFonts w:ascii="Arial Narrow" w:eastAsia="Times New Roman" w:hAnsi="Arial Narrow" w:cs="Arial"/>
          <w:b/>
          <w:bCs/>
          <w:sz w:val="20"/>
          <w:szCs w:val="20"/>
          <w:lang w:eastAsia="es-ES"/>
        </w:rPr>
      </w:pPr>
    </w:p>
    <w:p w14:paraId="5EB1D739" w14:textId="77777777" w:rsidR="00337DBE" w:rsidRDefault="00337DBE" w:rsidP="00337DBE">
      <w:pPr>
        <w:jc w:val="both"/>
        <w:rPr>
          <w:rFonts w:ascii="Arial Narrow" w:eastAsia="Times New Roman" w:hAnsi="Arial Narrow" w:cs="Arial"/>
          <w:b/>
          <w:bCs/>
          <w:sz w:val="20"/>
          <w:szCs w:val="20"/>
          <w:lang w:eastAsia="es-ES"/>
        </w:rPr>
      </w:pPr>
    </w:p>
    <w:p w14:paraId="679A8E88" w14:textId="77777777" w:rsidR="00337DBE" w:rsidRDefault="00337DBE" w:rsidP="00337DBE">
      <w:pPr>
        <w:jc w:val="both"/>
        <w:rPr>
          <w:rFonts w:ascii="Arial Narrow" w:eastAsia="Times New Roman" w:hAnsi="Arial Narrow" w:cs="Arial"/>
          <w:b/>
          <w:bCs/>
          <w:sz w:val="20"/>
          <w:szCs w:val="20"/>
          <w:lang w:eastAsia="es-ES"/>
        </w:rPr>
      </w:pPr>
    </w:p>
    <w:p w14:paraId="2F5AD5AB" w14:textId="77777777" w:rsidR="00337DBE" w:rsidRDefault="00337DBE" w:rsidP="00337DBE">
      <w:pPr>
        <w:jc w:val="both"/>
        <w:rPr>
          <w:rFonts w:ascii="Arial Narrow" w:eastAsia="Times New Roman" w:hAnsi="Arial Narrow" w:cs="Arial"/>
          <w:b/>
          <w:bCs/>
          <w:sz w:val="20"/>
          <w:szCs w:val="20"/>
          <w:lang w:eastAsia="es-ES"/>
        </w:rPr>
      </w:pPr>
    </w:p>
    <w:p w14:paraId="4AC3C7EE" w14:textId="77777777" w:rsidR="00337DBE" w:rsidRDefault="00337DBE" w:rsidP="00337DBE">
      <w:pPr>
        <w:jc w:val="both"/>
        <w:rPr>
          <w:rFonts w:ascii="Arial Narrow" w:eastAsia="Times New Roman" w:hAnsi="Arial Narrow" w:cs="Arial"/>
          <w:b/>
          <w:bCs/>
          <w:sz w:val="20"/>
          <w:szCs w:val="20"/>
          <w:lang w:eastAsia="es-ES"/>
        </w:rPr>
      </w:pPr>
    </w:p>
    <w:p w14:paraId="712CE345" w14:textId="77777777" w:rsidR="009D39DD" w:rsidRDefault="009D39DD" w:rsidP="00337DBE">
      <w:pPr>
        <w:jc w:val="both"/>
        <w:rPr>
          <w:rFonts w:ascii="Arial Narrow" w:eastAsia="Times New Roman" w:hAnsi="Arial Narrow" w:cs="Arial"/>
          <w:b/>
          <w:bCs/>
          <w:sz w:val="20"/>
          <w:szCs w:val="20"/>
          <w:lang w:eastAsia="es-ES"/>
        </w:rPr>
      </w:pPr>
    </w:p>
    <w:p w14:paraId="42D5E6E8" w14:textId="77777777" w:rsidR="009D39DD" w:rsidRDefault="009D39DD" w:rsidP="00337DBE">
      <w:pPr>
        <w:jc w:val="both"/>
        <w:rPr>
          <w:rFonts w:ascii="Arial Narrow" w:eastAsia="Times New Roman" w:hAnsi="Arial Narrow" w:cs="Arial"/>
          <w:b/>
          <w:bCs/>
          <w:sz w:val="20"/>
          <w:szCs w:val="20"/>
          <w:lang w:eastAsia="es-ES"/>
        </w:rPr>
      </w:pPr>
    </w:p>
    <w:p w14:paraId="1FFC87FD" w14:textId="77777777" w:rsidR="008D2E51" w:rsidRDefault="008D2E51" w:rsidP="00337DBE">
      <w:pPr>
        <w:jc w:val="both"/>
        <w:rPr>
          <w:rFonts w:ascii="Arial Narrow" w:eastAsia="Times New Roman" w:hAnsi="Arial Narrow" w:cs="Arial"/>
          <w:b/>
          <w:bCs/>
          <w:sz w:val="20"/>
          <w:szCs w:val="20"/>
          <w:lang w:eastAsia="es-ES"/>
        </w:rPr>
      </w:pPr>
    </w:p>
    <w:p w14:paraId="45F16D4F" w14:textId="77777777" w:rsidR="008D2E51" w:rsidRDefault="008D2E51" w:rsidP="00337DBE">
      <w:pPr>
        <w:jc w:val="both"/>
        <w:rPr>
          <w:rFonts w:ascii="Arial Narrow" w:eastAsia="Times New Roman" w:hAnsi="Arial Narrow" w:cs="Arial"/>
          <w:b/>
          <w:bCs/>
          <w:sz w:val="20"/>
          <w:szCs w:val="20"/>
          <w:lang w:eastAsia="es-ES"/>
        </w:rPr>
      </w:pPr>
    </w:p>
    <w:p w14:paraId="18918130" w14:textId="77777777" w:rsidR="008D2E51" w:rsidRDefault="008D2E51" w:rsidP="00337DBE">
      <w:pPr>
        <w:jc w:val="both"/>
        <w:rPr>
          <w:rFonts w:ascii="Arial Narrow" w:eastAsia="Times New Roman" w:hAnsi="Arial Narrow" w:cs="Arial"/>
          <w:b/>
          <w:bCs/>
          <w:sz w:val="20"/>
          <w:szCs w:val="20"/>
          <w:lang w:eastAsia="es-ES"/>
        </w:rPr>
      </w:pPr>
    </w:p>
    <w:p w14:paraId="5AA040F9" w14:textId="77777777" w:rsidR="008D2E51" w:rsidRDefault="008D2E51" w:rsidP="00337DBE">
      <w:pPr>
        <w:jc w:val="both"/>
        <w:rPr>
          <w:rFonts w:ascii="Arial Narrow" w:eastAsia="Times New Roman" w:hAnsi="Arial Narrow" w:cs="Arial"/>
          <w:b/>
          <w:bCs/>
          <w:sz w:val="20"/>
          <w:szCs w:val="20"/>
          <w:lang w:eastAsia="es-ES"/>
        </w:rPr>
      </w:pPr>
    </w:p>
    <w:p w14:paraId="25FBB325" w14:textId="77777777" w:rsidR="008D2E51" w:rsidRDefault="008D2E51" w:rsidP="00337DBE">
      <w:pPr>
        <w:jc w:val="both"/>
        <w:rPr>
          <w:rFonts w:ascii="Arial Narrow" w:eastAsia="Times New Roman" w:hAnsi="Arial Narrow" w:cs="Arial"/>
          <w:b/>
          <w:bCs/>
          <w:sz w:val="20"/>
          <w:szCs w:val="20"/>
          <w:lang w:eastAsia="es-ES"/>
        </w:rPr>
      </w:pPr>
    </w:p>
    <w:p w14:paraId="5BF5B592" w14:textId="77777777" w:rsidR="008D2E51" w:rsidRDefault="008D2E51" w:rsidP="00337DBE">
      <w:pPr>
        <w:jc w:val="both"/>
        <w:rPr>
          <w:rFonts w:ascii="Arial Narrow" w:eastAsia="Times New Roman" w:hAnsi="Arial Narrow" w:cs="Arial"/>
          <w:b/>
          <w:bCs/>
          <w:sz w:val="20"/>
          <w:szCs w:val="20"/>
          <w:lang w:eastAsia="es-ES"/>
        </w:rPr>
      </w:pPr>
    </w:p>
    <w:p w14:paraId="47F38A5F" w14:textId="77777777" w:rsidR="008D2E51" w:rsidRDefault="008D2E51" w:rsidP="00337DBE">
      <w:pPr>
        <w:jc w:val="both"/>
        <w:rPr>
          <w:rFonts w:ascii="Arial Narrow" w:eastAsia="Times New Roman" w:hAnsi="Arial Narrow" w:cs="Arial"/>
          <w:b/>
          <w:bCs/>
          <w:sz w:val="20"/>
          <w:szCs w:val="20"/>
          <w:lang w:eastAsia="es-ES"/>
        </w:rPr>
      </w:pPr>
    </w:p>
    <w:p w14:paraId="088675FC" w14:textId="77777777" w:rsidR="009D39DD" w:rsidRDefault="009D39DD" w:rsidP="00337DBE">
      <w:pPr>
        <w:jc w:val="both"/>
        <w:rPr>
          <w:rFonts w:ascii="Arial Narrow" w:eastAsia="Times New Roman" w:hAnsi="Arial Narrow" w:cs="Arial"/>
          <w:b/>
          <w:bCs/>
          <w:sz w:val="20"/>
          <w:szCs w:val="20"/>
          <w:lang w:eastAsia="es-ES"/>
        </w:rPr>
      </w:pPr>
    </w:p>
    <w:p w14:paraId="53D9C1E3" w14:textId="77777777" w:rsidR="00337DBE" w:rsidRDefault="00337DBE" w:rsidP="00337DBE">
      <w:pPr>
        <w:jc w:val="both"/>
        <w:rPr>
          <w:rFonts w:ascii="Arial Narrow" w:eastAsia="Times New Roman" w:hAnsi="Arial Narrow" w:cs="Arial"/>
          <w:b/>
          <w:bCs/>
          <w:sz w:val="20"/>
          <w:szCs w:val="20"/>
          <w:lang w:eastAsia="es-ES"/>
        </w:rPr>
      </w:pPr>
    </w:p>
    <w:p w14:paraId="63F005CB" w14:textId="77777777" w:rsidR="00337DBE" w:rsidRDefault="00337DBE" w:rsidP="00337DBE">
      <w:pPr>
        <w:jc w:val="both"/>
        <w:rPr>
          <w:rFonts w:ascii="Arial Narrow" w:eastAsia="Times New Roman" w:hAnsi="Arial Narrow" w:cs="Arial"/>
          <w:b/>
          <w:bCs/>
          <w:sz w:val="20"/>
          <w:szCs w:val="20"/>
          <w:lang w:eastAsia="es-ES"/>
        </w:rPr>
      </w:pPr>
    </w:p>
    <w:p w14:paraId="0A1B1EE8" w14:textId="77777777" w:rsidR="00337DBE" w:rsidRDefault="00337DBE" w:rsidP="00337DBE">
      <w:pPr>
        <w:pStyle w:val="Default"/>
        <w:jc w:val="center"/>
        <w:rPr>
          <w:rFonts w:ascii="Arial Narrow" w:eastAsia="Times New Roman" w:hAnsi="Arial Narrow"/>
          <w:b/>
          <w:bCs/>
          <w:kern w:val="32"/>
          <w:sz w:val="20"/>
          <w:szCs w:val="20"/>
          <w:lang w:val="es-ES_tradnl" w:eastAsia="es-ES"/>
        </w:rPr>
      </w:pPr>
    </w:p>
    <w:p w14:paraId="4D7D5BCF" w14:textId="77777777" w:rsidR="00337DBE" w:rsidRPr="003E744D" w:rsidRDefault="00337DBE" w:rsidP="00337DBE">
      <w:pPr>
        <w:pStyle w:val="Default"/>
        <w:jc w:val="center"/>
        <w:rPr>
          <w:rFonts w:ascii="Arial Narrow" w:eastAsia="Calibri" w:hAnsi="Arial Narrow"/>
          <w:sz w:val="20"/>
          <w:szCs w:val="20"/>
        </w:rPr>
      </w:pPr>
      <w:r w:rsidRPr="003E744D">
        <w:rPr>
          <w:rFonts w:ascii="Arial Narrow" w:eastAsia="Times New Roman" w:hAnsi="Arial Narrow"/>
          <w:b/>
          <w:bCs/>
          <w:kern w:val="32"/>
          <w:sz w:val="20"/>
          <w:szCs w:val="20"/>
          <w:lang w:val="es-ES_tradnl" w:eastAsia="es-ES"/>
        </w:rPr>
        <w:t>ANEXO 2 - COMPROMISO ANTICORRUPCIÓN</w:t>
      </w:r>
      <w:bookmarkEnd w:id="0"/>
    </w:p>
    <w:p w14:paraId="5D37F082" w14:textId="77777777" w:rsidR="00337DBE" w:rsidRPr="003E744D" w:rsidRDefault="00337DBE" w:rsidP="00337DBE">
      <w:pPr>
        <w:tabs>
          <w:tab w:val="left" w:pos="551"/>
        </w:tabs>
        <w:jc w:val="both"/>
        <w:rPr>
          <w:rFonts w:ascii="Arial Narrow" w:eastAsia="Calibri" w:hAnsi="Arial Narrow" w:cs="Arial"/>
          <w:b/>
          <w:sz w:val="20"/>
          <w:szCs w:val="20"/>
        </w:rPr>
      </w:pPr>
      <w:r w:rsidRPr="003E744D">
        <w:rPr>
          <w:rFonts w:ascii="Arial Narrow" w:eastAsia="Calibri" w:hAnsi="Arial Narrow" w:cs="Arial"/>
          <w:b/>
          <w:color w:val="A6A6A6"/>
          <w:sz w:val="20"/>
          <w:szCs w:val="20"/>
        </w:rPr>
        <w:t>[Lugar y fecha]</w:t>
      </w:r>
      <w:r w:rsidRPr="003E744D">
        <w:rPr>
          <w:rFonts w:ascii="Arial Narrow" w:eastAsia="Calibri" w:hAnsi="Arial Narrow" w:cs="Arial"/>
          <w:b/>
          <w:sz w:val="20"/>
          <w:szCs w:val="20"/>
        </w:rPr>
        <w:t xml:space="preserve"> </w:t>
      </w:r>
    </w:p>
    <w:p w14:paraId="4612A309" w14:textId="77777777" w:rsidR="00337DBE" w:rsidRPr="003E744D" w:rsidRDefault="00337DBE" w:rsidP="00337DBE">
      <w:pPr>
        <w:tabs>
          <w:tab w:val="left" w:pos="551"/>
        </w:tabs>
        <w:jc w:val="both"/>
        <w:rPr>
          <w:rFonts w:ascii="Arial Narrow" w:eastAsia="Calibri" w:hAnsi="Arial Narrow" w:cs="Arial"/>
          <w:sz w:val="20"/>
          <w:szCs w:val="20"/>
        </w:rPr>
      </w:pPr>
    </w:p>
    <w:p w14:paraId="54057B1E" w14:textId="77777777" w:rsidR="00337DBE" w:rsidRPr="003E744D" w:rsidRDefault="00337DBE" w:rsidP="00337DBE">
      <w:pPr>
        <w:tabs>
          <w:tab w:val="left" w:pos="551"/>
        </w:tabs>
        <w:jc w:val="both"/>
        <w:rPr>
          <w:rFonts w:ascii="Arial Narrow" w:eastAsia="Calibri" w:hAnsi="Arial Narrow" w:cs="Arial"/>
          <w:sz w:val="20"/>
          <w:szCs w:val="20"/>
        </w:rPr>
      </w:pPr>
      <w:r w:rsidRPr="003E744D">
        <w:rPr>
          <w:rFonts w:ascii="Arial Narrow" w:eastAsia="Calibri" w:hAnsi="Arial Narrow" w:cs="Arial"/>
          <w:sz w:val="20"/>
          <w:szCs w:val="20"/>
        </w:rPr>
        <w:t>Señores</w:t>
      </w:r>
    </w:p>
    <w:p w14:paraId="7151087C" w14:textId="77777777" w:rsidR="00337DBE" w:rsidRPr="003E744D" w:rsidRDefault="00337DBE" w:rsidP="00337DBE">
      <w:pPr>
        <w:tabs>
          <w:tab w:val="left" w:pos="551"/>
        </w:tabs>
        <w:jc w:val="both"/>
        <w:rPr>
          <w:rFonts w:ascii="Arial Narrow" w:eastAsia="Calibri" w:hAnsi="Arial Narrow" w:cs="Arial"/>
          <w:b/>
          <w:color w:val="000000"/>
          <w:sz w:val="20"/>
          <w:szCs w:val="20"/>
        </w:rPr>
      </w:pPr>
      <w:r w:rsidRPr="003E744D">
        <w:rPr>
          <w:rFonts w:ascii="Arial Narrow" w:eastAsia="Calibri" w:hAnsi="Arial Narrow" w:cs="Arial"/>
          <w:b/>
          <w:color w:val="000000"/>
          <w:sz w:val="20"/>
          <w:szCs w:val="20"/>
        </w:rPr>
        <w:t>MUNICIPIO DE MANIZALES</w:t>
      </w:r>
    </w:p>
    <w:p w14:paraId="4CBF6E0A" w14:textId="77777777" w:rsidR="00337DBE" w:rsidRPr="003E744D" w:rsidRDefault="00337DBE" w:rsidP="00337DBE">
      <w:pPr>
        <w:tabs>
          <w:tab w:val="left" w:pos="551"/>
        </w:tabs>
        <w:jc w:val="both"/>
        <w:rPr>
          <w:rFonts w:ascii="Arial Narrow" w:eastAsia="Calibri" w:hAnsi="Arial Narrow" w:cs="Arial"/>
          <w:sz w:val="20"/>
          <w:szCs w:val="20"/>
        </w:rPr>
      </w:pPr>
      <w:r w:rsidRPr="003E744D">
        <w:rPr>
          <w:rFonts w:ascii="Arial Narrow" w:eastAsia="Calibri" w:hAnsi="Arial Narrow" w:cs="Arial"/>
          <w:sz w:val="20"/>
          <w:szCs w:val="20"/>
        </w:rPr>
        <w:t>Alcaldía de Manizales</w:t>
      </w:r>
    </w:p>
    <w:p w14:paraId="66ED4C2C" w14:textId="77777777" w:rsidR="00337DBE" w:rsidRPr="003E744D" w:rsidRDefault="00337DBE" w:rsidP="00337DBE">
      <w:pPr>
        <w:tabs>
          <w:tab w:val="left" w:pos="551"/>
        </w:tabs>
        <w:jc w:val="both"/>
        <w:rPr>
          <w:rFonts w:ascii="Arial Narrow" w:eastAsia="Calibri" w:hAnsi="Arial Narrow" w:cs="Arial"/>
          <w:sz w:val="20"/>
          <w:szCs w:val="20"/>
        </w:rPr>
      </w:pPr>
      <w:r w:rsidRPr="003E744D">
        <w:rPr>
          <w:rFonts w:ascii="Arial Narrow" w:eastAsia="Calibri" w:hAnsi="Arial Narrow" w:cs="Arial"/>
          <w:sz w:val="20"/>
          <w:szCs w:val="20"/>
        </w:rPr>
        <w:t>Ciudad</w:t>
      </w:r>
    </w:p>
    <w:p w14:paraId="38902C52" w14:textId="77777777" w:rsidR="00337DBE" w:rsidRPr="003E744D" w:rsidRDefault="00337DBE" w:rsidP="00337DBE">
      <w:pPr>
        <w:tabs>
          <w:tab w:val="left" w:pos="551"/>
        </w:tabs>
        <w:jc w:val="both"/>
        <w:rPr>
          <w:rFonts w:ascii="Arial Narrow" w:eastAsia="Calibri" w:hAnsi="Arial Narrow" w:cs="Arial"/>
          <w:sz w:val="20"/>
          <w:szCs w:val="20"/>
        </w:rPr>
      </w:pPr>
    </w:p>
    <w:p w14:paraId="0E0114B1" w14:textId="38DEB6EC" w:rsidR="00337DBE" w:rsidRPr="003E744D" w:rsidRDefault="00337DBE" w:rsidP="00337DBE">
      <w:pPr>
        <w:tabs>
          <w:tab w:val="left" w:pos="551"/>
        </w:tabs>
        <w:jc w:val="both"/>
        <w:rPr>
          <w:rFonts w:ascii="Arial Narrow" w:eastAsia="Calibri" w:hAnsi="Arial Narrow" w:cs="Arial"/>
          <w:b/>
          <w:color w:val="000000"/>
          <w:sz w:val="20"/>
          <w:szCs w:val="20"/>
        </w:rPr>
      </w:pPr>
      <w:r w:rsidRPr="003E744D">
        <w:rPr>
          <w:rFonts w:ascii="Arial Narrow" w:eastAsia="Calibri" w:hAnsi="Arial Narrow" w:cs="Arial"/>
          <w:sz w:val="20"/>
          <w:szCs w:val="20"/>
        </w:rPr>
        <w:t xml:space="preserve">Proceso de Contratación </w:t>
      </w:r>
      <w:r>
        <w:rPr>
          <w:rFonts w:ascii="Arial Narrow" w:eastAsia="Calibri" w:hAnsi="Arial Narrow" w:cs="Arial"/>
          <w:b/>
          <w:color w:val="000000"/>
          <w:sz w:val="20"/>
          <w:szCs w:val="20"/>
        </w:rPr>
        <w:t xml:space="preserve">SI-00 </w:t>
      </w:r>
      <w:r w:rsidRPr="003E744D">
        <w:rPr>
          <w:rFonts w:ascii="Arial Narrow" w:eastAsia="Calibri" w:hAnsi="Arial Narrow" w:cs="Arial"/>
          <w:b/>
          <w:color w:val="000000"/>
          <w:sz w:val="20"/>
          <w:szCs w:val="20"/>
        </w:rPr>
        <w:t>-202</w:t>
      </w:r>
      <w:r w:rsidR="008D2E51">
        <w:rPr>
          <w:rFonts w:ascii="Arial Narrow" w:eastAsia="Calibri" w:hAnsi="Arial Narrow" w:cs="Arial"/>
          <w:b/>
          <w:color w:val="000000"/>
          <w:sz w:val="20"/>
          <w:szCs w:val="20"/>
        </w:rPr>
        <w:t>6</w:t>
      </w:r>
    </w:p>
    <w:p w14:paraId="5A83880A" w14:textId="77777777" w:rsidR="00337DBE" w:rsidRPr="003E744D" w:rsidRDefault="00337DBE" w:rsidP="00337DBE">
      <w:pPr>
        <w:tabs>
          <w:tab w:val="left" w:pos="551"/>
        </w:tabs>
        <w:jc w:val="both"/>
        <w:rPr>
          <w:rFonts w:ascii="Arial Narrow" w:eastAsia="Calibri" w:hAnsi="Arial Narrow" w:cs="Arial"/>
          <w:b/>
          <w:color w:val="A6A6A6"/>
          <w:sz w:val="20"/>
          <w:szCs w:val="20"/>
        </w:rPr>
      </w:pPr>
    </w:p>
    <w:p w14:paraId="0306DB40" w14:textId="77777777" w:rsidR="00337DBE" w:rsidRPr="003E744D" w:rsidRDefault="00337DBE" w:rsidP="00337DBE">
      <w:pPr>
        <w:tabs>
          <w:tab w:val="left" w:pos="551"/>
        </w:tabs>
        <w:jc w:val="both"/>
        <w:rPr>
          <w:rFonts w:ascii="Arial Narrow" w:eastAsia="Calibri" w:hAnsi="Arial Narrow" w:cs="Arial"/>
          <w:sz w:val="20"/>
          <w:szCs w:val="20"/>
        </w:rPr>
      </w:pPr>
      <w:r w:rsidRPr="003E744D">
        <w:rPr>
          <w:rFonts w:ascii="Arial Narrow" w:eastAsia="Calibri" w:hAnsi="Arial Narrow" w:cs="Arial"/>
          <w:b/>
          <w:color w:val="A6A6A6"/>
          <w:sz w:val="20"/>
          <w:szCs w:val="20"/>
        </w:rPr>
        <w:t>Nombre del representante legal o de la persona natural Proponente]</w:t>
      </w:r>
      <w:r w:rsidRPr="003E744D">
        <w:rPr>
          <w:rFonts w:ascii="Arial Narrow" w:eastAsia="Calibri" w:hAnsi="Arial Narrow" w:cs="Arial"/>
          <w:sz w:val="20"/>
          <w:szCs w:val="20"/>
        </w:rPr>
        <w:t xml:space="preserve">, identificado como aparece al pie de mi firma, </w:t>
      </w:r>
      <w:r w:rsidRPr="003E744D">
        <w:rPr>
          <w:rFonts w:ascii="Arial Narrow" w:eastAsia="Calibri" w:hAnsi="Arial Narrow" w:cs="Arial"/>
          <w:b/>
          <w:color w:val="A6A6A6"/>
          <w:sz w:val="20"/>
          <w:szCs w:val="20"/>
        </w:rPr>
        <w:t>[obrando en mi propio nombre o en mi calidad de representante legal de] [nombre del Proponente]</w:t>
      </w:r>
      <w:r w:rsidRPr="003E744D">
        <w:rPr>
          <w:rFonts w:ascii="Arial Narrow" w:eastAsia="Calibri" w:hAnsi="Arial Narrow" w:cs="Arial"/>
          <w:sz w:val="20"/>
          <w:szCs w:val="20"/>
        </w:rPr>
        <w:t>, manifiesto que:</w:t>
      </w:r>
    </w:p>
    <w:p w14:paraId="3915E424" w14:textId="77777777" w:rsidR="00337DBE" w:rsidRPr="003E744D" w:rsidRDefault="00337DBE" w:rsidP="00337DBE">
      <w:pPr>
        <w:tabs>
          <w:tab w:val="left" w:pos="551"/>
        </w:tabs>
        <w:jc w:val="both"/>
        <w:rPr>
          <w:rFonts w:ascii="Arial Narrow" w:eastAsia="Calibri" w:hAnsi="Arial Narrow" w:cs="Arial"/>
          <w:sz w:val="20"/>
          <w:szCs w:val="20"/>
        </w:rPr>
      </w:pPr>
    </w:p>
    <w:p w14:paraId="17DE1445" w14:textId="77777777" w:rsidR="00337DBE" w:rsidRPr="003E744D" w:rsidRDefault="00337DBE" w:rsidP="00337DBE">
      <w:pPr>
        <w:numPr>
          <w:ilvl w:val="0"/>
          <w:numId w:val="15"/>
        </w:numPr>
        <w:tabs>
          <w:tab w:val="left" w:pos="567"/>
        </w:tabs>
        <w:ind w:left="567" w:hanging="425"/>
        <w:contextualSpacing/>
        <w:jc w:val="both"/>
        <w:rPr>
          <w:rFonts w:ascii="Arial Narrow" w:eastAsia="Batang" w:hAnsi="Arial Narrow" w:cs="Arial"/>
          <w:sz w:val="20"/>
          <w:szCs w:val="20"/>
          <w:lang w:val="es-ES" w:eastAsia="ar-SA"/>
        </w:rPr>
      </w:pPr>
      <w:r w:rsidRPr="003E744D">
        <w:rPr>
          <w:rFonts w:ascii="Arial Narrow" w:eastAsia="Batang" w:hAnsi="Arial Narrow" w:cs="Arial"/>
          <w:sz w:val="20"/>
          <w:szCs w:val="20"/>
          <w:lang w:val="es-ES" w:eastAsia="ar-SA"/>
        </w:rPr>
        <w:t xml:space="preserve">Apoyamos la acción del Estado colombiano y de la Entidad Contratante para fortalecer la transparencia y la rendición de cuentas de la administración pública. </w:t>
      </w:r>
    </w:p>
    <w:p w14:paraId="3DBC67B8" w14:textId="77777777" w:rsidR="00337DBE" w:rsidRPr="003E744D" w:rsidRDefault="00337DBE" w:rsidP="00337DBE">
      <w:pPr>
        <w:numPr>
          <w:ilvl w:val="0"/>
          <w:numId w:val="15"/>
        </w:numPr>
        <w:tabs>
          <w:tab w:val="left" w:pos="567"/>
        </w:tabs>
        <w:ind w:left="567" w:hanging="425"/>
        <w:contextualSpacing/>
        <w:jc w:val="both"/>
        <w:rPr>
          <w:rFonts w:ascii="Arial Narrow" w:eastAsia="Batang" w:hAnsi="Arial Narrow" w:cs="Arial"/>
          <w:sz w:val="20"/>
          <w:szCs w:val="20"/>
          <w:lang w:val="es-ES" w:eastAsia="ar-SA"/>
        </w:rPr>
      </w:pPr>
      <w:r w:rsidRPr="003E744D">
        <w:rPr>
          <w:rFonts w:ascii="Arial Narrow" w:eastAsia="Batang" w:hAnsi="Arial Narrow" w:cs="Arial"/>
          <w:sz w:val="20"/>
          <w:szCs w:val="20"/>
          <w:lang w:val="es-ES" w:eastAsia="ar-SA"/>
        </w:rPr>
        <w:t xml:space="preserve">No estamos en causal de inhabilidad alguna para celebrar el contrato objeto del </w:t>
      </w:r>
      <w:proofErr w:type="gramStart"/>
      <w:r w:rsidRPr="003E744D">
        <w:rPr>
          <w:rFonts w:ascii="Arial Narrow" w:eastAsia="Batang" w:hAnsi="Arial Narrow" w:cs="Arial"/>
          <w:sz w:val="20"/>
          <w:szCs w:val="20"/>
          <w:lang w:val="es-ES" w:eastAsia="ar-SA"/>
        </w:rPr>
        <w:t>Proceso  de</w:t>
      </w:r>
      <w:proofErr w:type="gramEnd"/>
      <w:r w:rsidRPr="003E744D">
        <w:rPr>
          <w:rFonts w:ascii="Arial Narrow" w:eastAsia="Batang" w:hAnsi="Arial Narrow" w:cs="Arial"/>
          <w:sz w:val="20"/>
          <w:szCs w:val="20"/>
          <w:lang w:val="es-ES" w:eastAsia="ar-SA"/>
        </w:rPr>
        <w:t xml:space="preserve"> Contratación _____________. </w:t>
      </w:r>
    </w:p>
    <w:p w14:paraId="7FE3D0B6" w14:textId="77777777" w:rsidR="00337DBE" w:rsidRPr="003E744D" w:rsidRDefault="00337DBE" w:rsidP="00337DBE">
      <w:pPr>
        <w:numPr>
          <w:ilvl w:val="0"/>
          <w:numId w:val="15"/>
        </w:numPr>
        <w:tabs>
          <w:tab w:val="left" w:pos="567"/>
        </w:tabs>
        <w:ind w:left="567" w:hanging="425"/>
        <w:contextualSpacing/>
        <w:jc w:val="both"/>
        <w:rPr>
          <w:rFonts w:ascii="Arial Narrow" w:eastAsia="Batang" w:hAnsi="Arial Narrow" w:cs="Arial"/>
          <w:sz w:val="20"/>
          <w:szCs w:val="20"/>
          <w:lang w:val="es-ES" w:eastAsia="ar-SA"/>
        </w:rPr>
      </w:pPr>
      <w:r w:rsidRPr="003E744D">
        <w:rPr>
          <w:rFonts w:ascii="Arial Narrow" w:eastAsia="Batang" w:hAnsi="Arial Narrow" w:cs="Arial"/>
          <w:sz w:val="20"/>
          <w:szCs w:val="20"/>
          <w:lang w:val="es-ES" w:eastAsia="ar-SA"/>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61CAD246" w14:textId="77777777" w:rsidR="00337DBE" w:rsidRPr="003E744D" w:rsidRDefault="00337DBE" w:rsidP="00337DBE">
      <w:pPr>
        <w:numPr>
          <w:ilvl w:val="0"/>
          <w:numId w:val="15"/>
        </w:numPr>
        <w:tabs>
          <w:tab w:val="left" w:pos="567"/>
        </w:tabs>
        <w:ind w:left="567" w:hanging="425"/>
        <w:contextualSpacing/>
        <w:jc w:val="both"/>
        <w:rPr>
          <w:rFonts w:ascii="Arial Narrow" w:eastAsia="Batang" w:hAnsi="Arial Narrow" w:cs="Arial"/>
          <w:sz w:val="20"/>
          <w:szCs w:val="20"/>
          <w:lang w:val="es-ES" w:eastAsia="ar-SA"/>
        </w:rPr>
      </w:pPr>
      <w:r w:rsidRPr="003E744D">
        <w:rPr>
          <w:rFonts w:ascii="Arial Narrow" w:eastAsia="Batang" w:hAnsi="Arial Narrow" w:cs="Arial"/>
          <w:sz w:val="20"/>
          <w:szCs w:val="20"/>
          <w:lang w:val="es-ES" w:eastAsia="ar-SA"/>
        </w:rPr>
        <w:t xml:space="preserve">Nos comprometemos a no efectuar acuerdos, o realizar actos o conductas que tengan por objeto o efecto la colusión en el Proceso de Contratación ____________________. </w:t>
      </w:r>
    </w:p>
    <w:p w14:paraId="3CF1A085" w14:textId="77777777" w:rsidR="00337DBE" w:rsidRPr="003E744D" w:rsidRDefault="00337DBE" w:rsidP="00337DBE">
      <w:pPr>
        <w:tabs>
          <w:tab w:val="left" w:pos="567"/>
        </w:tabs>
        <w:ind w:left="567" w:hanging="425"/>
        <w:jc w:val="both"/>
        <w:rPr>
          <w:rFonts w:ascii="Arial Narrow" w:eastAsia="Calibri" w:hAnsi="Arial Narrow" w:cs="Arial"/>
          <w:sz w:val="20"/>
          <w:szCs w:val="20"/>
        </w:rPr>
      </w:pPr>
      <w:r w:rsidRPr="003E744D">
        <w:rPr>
          <w:rFonts w:ascii="Arial Narrow" w:eastAsia="Calibri" w:hAnsi="Arial Narrow" w:cs="Arial"/>
          <w:sz w:val="20"/>
          <w:szCs w:val="20"/>
        </w:rPr>
        <w:t xml:space="preserve">5. </w:t>
      </w:r>
      <w:r w:rsidRPr="003E744D">
        <w:rPr>
          <w:rFonts w:ascii="Arial Narrow" w:eastAsia="Calibri" w:hAnsi="Arial Narrow" w:cs="Arial"/>
          <w:sz w:val="20"/>
          <w:szCs w:val="20"/>
        </w:rPr>
        <w:tab/>
        <w:t xml:space="preserve">Nos comprometemos a revelar la información que sobre el Proceso de Contratación _____ _____nos soliciten los organismos de control de la República de Colombia. </w:t>
      </w:r>
    </w:p>
    <w:p w14:paraId="1CA7E709" w14:textId="77777777" w:rsidR="00337DBE" w:rsidRPr="003E744D" w:rsidRDefault="00337DBE" w:rsidP="00337DBE">
      <w:pPr>
        <w:tabs>
          <w:tab w:val="left" w:pos="567"/>
        </w:tabs>
        <w:ind w:left="567" w:hanging="425"/>
        <w:jc w:val="both"/>
        <w:rPr>
          <w:rFonts w:ascii="Arial Narrow" w:eastAsia="Calibri" w:hAnsi="Arial Narrow" w:cs="Arial"/>
          <w:sz w:val="20"/>
          <w:szCs w:val="20"/>
        </w:rPr>
      </w:pPr>
      <w:r w:rsidRPr="003E744D">
        <w:rPr>
          <w:rFonts w:ascii="Arial Narrow" w:eastAsia="Calibri" w:hAnsi="Arial Narrow" w:cs="Arial"/>
          <w:sz w:val="20"/>
          <w:szCs w:val="20"/>
        </w:rPr>
        <w:t xml:space="preserve">6. </w:t>
      </w:r>
      <w:r w:rsidRPr="003E744D">
        <w:rPr>
          <w:rFonts w:ascii="Arial Narrow" w:eastAsia="Calibri" w:hAnsi="Arial Narrow" w:cs="Arial"/>
          <w:sz w:val="20"/>
          <w:szCs w:val="20"/>
        </w:rPr>
        <w:tab/>
        <w:t xml:space="preserve">Nos comprometemos a comunicar a nuestros empleados y asesores el contenido del presente Compromiso Anticorrupción, explicar su importancia y las consecuencias de su incumplimiento por nuestra parte, y la de nuestros empleados o asesores. </w:t>
      </w:r>
    </w:p>
    <w:p w14:paraId="7056FA24" w14:textId="77777777" w:rsidR="00337DBE" w:rsidRPr="003E744D" w:rsidRDefault="00337DBE" w:rsidP="00337DBE">
      <w:pPr>
        <w:tabs>
          <w:tab w:val="left" w:pos="567"/>
        </w:tabs>
        <w:ind w:left="567" w:hanging="425"/>
        <w:jc w:val="both"/>
        <w:rPr>
          <w:rFonts w:ascii="Arial Narrow" w:eastAsia="Calibri" w:hAnsi="Arial Narrow" w:cs="Arial"/>
          <w:sz w:val="20"/>
          <w:szCs w:val="20"/>
        </w:rPr>
      </w:pPr>
      <w:r w:rsidRPr="003E744D">
        <w:rPr>
          <w:rFonts w:ascii="Arial Narrow" w:eastAsia="Calibri" w:hAnsi="Arial Narrow" w:cs="Arial"/>
          <w:sz w:val="20"/>
          <w:szCs w:val="20"/>
        </w:rPr>
        <w:t xml:space="preserve">7. Conocemos las consecuencias derivadas del incumplimiento del presente compromiso anticorrupción. </w:t>
      </w:r>
    </w:p>
    <w:p w14:paraId="53C727EB" w14:textId="77777777" w:rsidR="00337DBE" w:rsidRPr="003E744D" w:rsidRDefault="00337DBE" w:rsidP="00337DBE">
      <w:pPr>
        <w:jc w:val="both"/>
        <w:rPr>
          <w:rFonts w:ascii="Arial Narrow" w:eastAsia="Calibri" w:hAnsi="Arial Narrow" w:cs="Arial"/>
          <w:sz w:val="20"/>
          <w:szCs w:val="20"/>
        </w:rPr>
      </w:pPr>
    </w:p>
    <w:p w14:paraId="1A53517E" w14:textId="77777777" w:rsidR="00337DBE" w:rsidRPr="003E744D" w:rsidRDefault="00337DBE" w:rsidP="00337DBE">
      <w:pPr>
        <w:tabs>
          <w:tab w:val="left" w:pos="551"/>
        </w:tabs>
        <w:jc w:val="both"/>
        <w:rPr>
          <w:rFonts w:ascii="Arial Narrow" w:eastAsia="Calibri" w:hAnsi="Arial Narrow" w:cs="Arial"/>
          <w:b/>
          <w:color w:val="A6A6A6"/>
          <w:sz w:val="20"/>
          <w:szCs w:val="20"/>
        </w:rPr>
      </w:pPr>
      <w:r w:rsidRPr="003E744D">
        <w:rPr>
          <w:rFonts w:ascii="Arial Narrow" w:eastAsia="Calibri" w:hAnsi="Arial Narrow" w:cs="Arial"/>
          <w:sz w:val="20"/>
          <w:szCs w:val="20"/>
        </w:rPr>
        <w:t>En constancia de lo anterior firmo este documento a los días [día] del mes de [mes] de 20</w:t>
      </w:r>
      <w:r w:rsidRPr="003E744D">
        <w:rPr>
          <w:rFonts w:ascii="Arial Narrow" w:eastAsia="Calibri" w:hAnsi="Arial Narrow" w:cs="Arial"/>
          <w:b/>
          <w:color w:val="A6A6A6"/>
          <w:sz w:val="20"/>
          <w:szCs w:val="20"/>
        </w:rPr>
        <w:t xml:space="preserve">XX. </w:t>
      </w:r>
    </w:p>
    <w:p w14:paraId="096A1090" w14:textId="77777777" w:rsidR="00337DBE" w:rsidRPr="003E744D" w:rsidRDefault="00337DBE" w:rsidP="00337DBE">
      <w:pPr>
        <w:tabs>
          <w:tab w:val="left" w:pos="551"/>
        </w:tabs>
        <w:jc w:val="both"/>
        <w:rPr>
          <w:rFonts w:ascii="Arial Narrow" w:eastAsia="Calibri" w:hAnsi="Arial Narrow" w:cs="Arial"/>
          <w:b/>
          <w:color w:val="A6A6A6"/>
          <w:sz w:val="20"/>
          <w:szCs w:val="20"/>
        </w:rPr>
      </w:pPr>
    </w:p>
    <w:p w14:paraId="450A2A38" w14:textId="77777777" w:rsidR="00337DBE" w:rsidRPr="003E744D" w:rsidRDefault="00337DBE" w:rsidP="00337DBE">
      <w:pPr>
        <w:tabs>
          <w:tab w:val="left" w:pos="551"/>
        </w:tabs>
        <w:jc w:val="both"/>
        <w:rPr>
          <w:rFonts w:ascii="Arial Narrow" w:eastAsia="Calibri" w:hAnsi="Arial Narrow" w:cs="Arial"/>
          <w:b/>
          <w:color w:val="A6A6A6"/>
          <w:sz w:val="20"/>
          <w:szCs w:val="20"/>
        </w:rPr>
      </w:pPr>
      <w:r w:rsidRPr="003E744D">
        <w:rPr>
          <w:rFonts w:ascii="Arial Narrow" w:eastAsia="Calibri" w:hAnsi="Arial Narrow" w:cs="Arial"/>
          <w:b/>
          <w:color w:val="A6A6A6"/>
          <w:sz w:val="20"/>
          <w:szCs w:val="20"/>
        </w:rPr>
        <w:t xml:space="preserve"> [Firma representante legal del Proponente o del Proponente persona natural] </w:t>
      </w:r>
    </w:p>
    <w:p w14:paraId="3202923E" w14:textId="77777777" w:rsidR="00337DBE" w:rsidRPr="003E744D" w:rsidRDefault="00337DBE" w:rsidP="00337DBE">
      <w:pPr>
        <w:tabs>
          <w:tab w:val="left" w:pos="551"/>
        </w:tabs>
        <w:jc w:val="both"/>
        <w:rPr>
          <w:rFonts w:ascii="Arial Narrow" w:eastAsia="Calibri" w:hAnsi="Arial Narrow" w:cs="Arial"/>
          <w:b/>
          <w:color w:val="A6A6A6"/>
          <w:sz w:val="20"/>
          <w:szCs w:val="20"/>
        </w:rPr>
      </w:pPr>
      <w:r w:rsidRPr="003E744D">
        <w:rPr>
          <w:rFonts w:ascii="Arial Narrow" w:eastAsia="Calibri" w:hAnsi="Arial Narrow" w:cs="Arial"/>
          <w:color w:val="000000"/>
          <w:sz w:val="20"/>
          <w:szCs w:val="20"/>
        </w:rPr>
        <w:t>Nombre:</w:t>
      </w:r>
      <w:r w:rsidRPr="003E744D">
        <w:rPr>
          <w:rFonts w:ascii="Arial Narrow" w:eastAsia="Calibri" w:hAnsi="Arial Narrow" w:cs="Arial"/>
          <w:b/>
          <w:color w:val="000000"/>
          <w:sz w:val="20"/>
          <w:szCs w:val="20"/>
        </w:rPr>
        <w:t xml:space="preserve"> </w:t>
      </w:r>
      <w:r w:rsidRPr="003E744D">
        <w:rPr>
          <w:rFonts w:ascii="Arial Narrow" w:eastAsia="Calibri" w:hAnsi="Arial Narrow" w:cs="Arial"/>
          <w:b/>
          <w:color w:val="A6A6A6"/>
          <w:sz w:val="20"/>
          <w:szCs w:val="20"/>
        </w:rPr>
        <w:t xml:space="preserve">[Insertar información] </w:t>
      </w:r>
    </w:p>
    <w:p w14:paraId="27B11D95" w14:textId="77777777" w:rsidR="00337DBE" w:rsidRPr="003E744D" w:rsidRDefault="00337DBE" w:rsidP="00337DBE">
      <w:pPr>
        <w:tabs>
          <w:tab w:val="left" w:pos="551"/>
        </w:tabs>
        <w:jc w:val="both"/>
        <w:rPr>
          <w:rFonts w:ascii="Arial Narrow" w:eastAsia="Calibri" w:hAnsi="Arial Narrow" w:cs="Arial"/>
          <w:b/>
          <w:color w:val="A6A6A6"/>
          <w:sz w:val="20"/>
          <w:szCs w:val="20"/>
        </w:rPr>
      </w:pPr>
      <w:r w:rsidRPr="003E744D">
        <w:rPr>
          <w:rFonts w:ascii="Arial Narrow" w:eastAsia="Calibri" w:hAnsi="Arial Narrow" w:cs="Arial"/>
          <w:color w:val="000000"/>
          <w:sz w:val="20"/>
          <w:szCs w:val="20"/>
        </w:rPr>
        <w:t>Documento de Identidad:</w:t>
      </w:r>
      <w:r w:rsidRPr="003E744D">
        <w:rPr>
          <w:rFonts w:ascii="Arial Narrow" w:eastAsia="Calibri" w:hAnsi="Arial Narrow" w:cs="Arial"/>
          <w:b/>
          <w:color w:val="000000"/>
          <w:sz w:val="20"/>
          <w:szCs w:val="20"/>
        </w:rPr>
        <w:t xml:space="preserve"> </w:t>
      </w:r>
      <w:r w:rsidRPr="003E744D">
        <w:rPr>
          <w:rFonts w:ascii="Arial Narrow" w:eastAsia="Calibri" w:hAnsi="Arial Narrow" w:cs="Arial"/>
          <w:b/>
          <w:color w:val="A6A6A6"/>
          <w:sz w:val="20"/>
          <w:szCs w:val="20"/>
        </w:rPr>
        <w:t>[Insertar información]</w:t>
      </w:r>
    </w:p>
    <w:p w14:paraId="50C8946D" w14:textId="77777777" w:rsidR="00337DBE" w:rsidRPr="003E744D" w:rsidRDefault="00337DBE" w:rsidP="00337DBE">
      <w:pPr>
        <w:tabs>
          <w:tab w:val="left" w:pos="551"/>
        </w:tabs>
        <w:jc w:val="both"/>
        <w:rPr>
          <w:rFonts w:ascii="Arial Narrow" w:eastAsia="Calibri" w:hAnsi="Arial Narrow" w:cs="Arial"/>
          <w:b/>
          <w:color w:val="A6A6A6"/>
          <w:sz w:val="20"/>
          <w:szCs w:val="20"/>
        </w:rPr>
      </w:pPr>
    </w:p>
    <w:p w14:paraId="39F2F563" w14:textId="77777777" w:rsidR="00337DBE" w:rsidRPr="003E744D" w:rsidRDefault="00337DBE" w:rsidP="00337DBE">
      <w:pPr>
        <w:tabs>
          <w:tab w:val="left" w:pos="551"/>
        </w:tabs>
        <w:jc w:val="both"/>
        <w:rPr>
          <w:rFonts w:ascii="Arial Narrow" w:eastAsia="Calibri" w:hAnsi="Arial Narrow" w:cs="Arial"/>
          <w:b/>
          <w:color w:val="A6A6A6"/>
          <w:sz w:val="20"/>
          <w:szCs w:val="20"/>
        </w:rPr>
      </w:pPr>
    </w:p>
    <w:p w14:paraId="38BC9DFF" w14:textId="77777777" w:rsidR="00337DBE" w:rsidRPr="003E744D" w:rsidRDefault="00337DBE" w:rsidP="00337DBE">
      <w:pPr>
        <w:tabs>
          <w:tab w:val="left" w:pos="551"/>
        </w:tabs>
        <w:jc w:val="both"/>
        <w:rPr>
          <w:rFonts w:ascii="Arial Narrow" w:eastAsia="Calibri" w:hAnsi="Arial Narrow" w:cs="Arial"/>
          <w:b/>
          <w:color w:val="A6A6A6"/>
          <w:sz w:val="20"/>
          <w:szCs w:val="20"/>
        </w:rPr>
      </w:pPr>
    </w:p>
    <w:p w14:paraId="370620F8" w14:textId="77777777" w:rsidR="00337DBE" w:rsidRPr="003E744D" w:rsidRDefault="00337DBE" w:rsidP="00337DBE">
      <w:pPr>
        <w:tabs>
          <w:tab w:val="left" w:pos="551"/>
        </w:tabs>
        <w:jc w:val="both"/>
        <w:rPr>
          <w:rFonts w:ascii="Arial Narrow" w:eastAsia="Calibri" w:hAnsi="Arial Narrow" w:cs="Arial"/>
          <w:b/>
          <w:color w:val="A6A6A6"/>
          <w:sz w:val="20"/>
          <w:szCs w:val="20"/>
        </w:rPr>
      </w:pPr>
    </w:p>
    <w:p w14:paraId="012BA210" w14:textId="77777777" w:rsidR="00337DBE" w:rsidRPr="003E744D" w:rsidRDefault="00337DBE" w:rsidP="00337DBE">
      <w:pPr>
        <w:tabs>
          <w:tab w:val="left" w:pos="551"/>
        </w:tabs>
        <w:jc w:val="both"/>
        <w:rPr>
          <w:rFonts w:ascii="Arial Narrow" w:eastAsia="Calibri" w:hAnsi="Arial Narrow" w:cs="Arial"/>
          <w:b/>
          <w:color w:val="A6A6A6"/>
          <w:sz w:val="20"/>
          <w:szCs w:val="20"/>
        </w:rPr>
      </w:pPr>
    </w:p>
    <w:p w14:paraId="01F4FCBC" w14:textId="77777777" w:rsidR="00337DBE" w:rsidRPr="003E744D" w:rsidRDefault="00337DBE" w:rsidP="00337DBE">
      <w:pPr>
        <w:tabs>
          <w:tab w:val="left" w:pos="551"/>
        </w:tabs>
        <w:jc w:val="both"/>
        <w:rPr>
          <w:rFonts w:ascii="Arial Narrow" w:eastAsia="Calibri" w:hAnsi="Arial Narrow" w:cs="Arial"/>
          <w:b/>
          <w:color w:val="A6A6A6"/>
          <w:sz w:val="20"/>
          <w:szCs w:val="20"/>
        </w:rPr>
      </w:pPr>
    </w:p>
    <w:p w14:paraId="2E905F43" w14:textId="77777777" w:rsidR="00337DBE" w:rsidRDefault="00337DBE" w:rsidP="00337DBE">
      <w:pPr>
        <w:tabs>
          <w:tab w:val="left" w:pos="551"/>
        </w:tabs>
        <w:jc w:val="both"/>
        <w:rPr>
          <w:rFonts w:ascii="Arial Narrow" w:eastAsia="Calibri" w:hAnsi="Arial Narrow" w:cs="Arial"/>
          <w:b/>
          <w:color w:val="A6A6A6"/>
          <w:sz w:val="20"/>
          <w:szCs w:val="20"/>
        </w:rPr>
      </w:pPr>
    </w:p>
    <w:p w14:paraId="73A35DB2" w14:textId="77777777" w:rsidR="00337DBE" w:rsidRDefault="00337DBE" w:rsidP="00337DBE">
      <w:pPr>
        <w:tabs>
          <w:tab w:val="left" w:pos="551"/>
        </w:tabs>
        <w:jc w:val="both"/>
        <w:rPr>
          <w:rFonts w:ascii="Arial Narrow" w:eastAsia="Calibri" w:hAnsi="Arial Narrow" w:cs="Arial"/>
          <w:b/>
          <w:color w:val="A6A6A6"/>
          <w:sz w:val="20"/>
          <w:szCs w:val="20"/>
        </w:rPr>
      </w:pPr>
    </w:p>
    <w:p w14:paraId="5D4E6ABD" w14:textId="77777777" w:rsidR="00337DBE" w:rsidRDefault="00337DBE" w:rsidP="00337DBE">
      <w:pPr>
        <w:tabs>
          <w:tab w:val="left" w:pos="551"/>
        </w:tabs>
        <w:jc w:val="both"/>
        <w:rPr>
          <w:rFonts w:ascii="Arial Narrow" w:eastAsia="Calibri" w:hAnsi="Arial Narrow" w:cs="Arial"/>
          <w:b/>
          <w:color w:val="A6A6A6"/>
          <w:sz w:val="20"/>
          <w:szCs w:val="20"/>
        </w:rPr>
      </w:pPr>
    </w:p>
    <w:p w14:paraId="2461BAA4" w14:textId="77777777" w:rsidR="00337DBE" w:rsidRDefault="00337DBE" w:rsidP="00337DBE">
      <w:pPr>
        <w:tabs>
          <w:tab w:val="left" w:pos="551"/>
        </w:tabs>
        <w:jc w:val="both"/>
        <w:rPr>
          <w:rFonts w:ascii="Arial Narrow" w:eastAsia="Calibri" w:hAnsi="Arial Narrow" w:cs="Arial"/>
          <w:b/>
          <w:color w:val="A6A6A6"/>
          <w:sz w:val="20"/>
          <w:szCs w:val="20"/>
        </w:rPr>
      </w:pPr>
    </w:p>
    <w:p w14:paraId="5441E138" w14:textId="77777777" w:rsidR="00337DBE" w:rsidRDefault="00337DBE" w:rsidP="00337DBE">
      <w:pPr>
        <w:tabs>
          <w:tab w:val="left" w:pos="551"/>
        </w:tabs>
        <w:jc w:val="both"/>
        <w:rPr>
          <w:rFonts w:ascii="Arial Narrow" w:eastAsia="Calibri" w:hAnsi="Arial Narrow" w:cs="Arial"/>
          <w:b/>
          <w:color w:val="A6A6A6"/>
          <w:sz w:val="20"/>
          <w:szCs w:val="20"/>
        </w:rPr>
      </w:pPr>
    </w:p>
    <w:p w14:paraId="7E6A11A8" w14:textId="77777777" w:rsidR="00337DBE" w:rsidRDefault="00337DBE" w:rsidP="00337DBE">
      <w:pPr>
        <w:tabs>
          <w:tab w:val="left" w:pos="551"/>
        </w:tabs>
        <w:jc w:val="both"/>
        <w:rPr>
          <w:rFonts w:ascii="Arial Narrow" w:eastAsia="Calibri" w:hAnsi="Arial Narrow" w:cs="Arial"/>
          <w:b/>
          <w:color w:val="A6A6A6"/>
          <w:sz w:val="20"/>
          <w:szCs w:val="20"/>
        </w:rPr>
      </w:pPr>
    </w:p>
    <w:p w14:paraId="463464F3" w14:textId="77777777" w:rsidR="00337DBE" w:rsidRDefault="00337DBE" w:rsidP="00337DBE">
      <w:pPr>
        <w:tabs>
          <w:tab w:val="left" w:pos="551"/>
        </w:tabs>
        <w:jc w:val="both"/>
        <w:rPr>
          <w:rFonts w:ascii="Arial Narrow" w:eastAsia="Calibri" w:hAnsi="Arial Narrow" w:cs="Arial"/>
          <w:b/>
          <w:color w:val="A6A6A6"/>
          <w:sz w:val="20"/>
          <w:szCs w:val="20"/>
        </w:rPr>
      </w:pPr>
    </w:p>
    <w:p w14:paraId="63118F20" w14:textId="77777777" w:rsidR="00337DBE" w:rsidRDefault="00337DBE" w:rsidP="00337DBE">
      <w:pPr>
        <w:tabs>
          <w:tab w:val="left" w:pos="551"/>
        </w:tabs>
        <w:jc w:val="both"/>
        <w:rPr>
          <w:rFonts w:ascii="Arial Narrow" w:eastAsia="Calibri" w:hAnsi="Arial Narrow" w:cs="Arial"/>
          <w:b/>
          <w:color w:val="A6A6A6"/>
          <w:sz w:val="20"/>
          <w:szCs w:val="20"/>
        </w:rPr>
      </w:pPr>
    </w:p>
    <w:p w14:paraId="33AC9817" w14:textId="77777777" w:rsidR="00337DBE" w:rsidRPr="003E744D" w:rsidRDefault="00337DBE" w:rsidP="00337DBE">
      <w:pPr>
        <w:tabs>
          <w:tab w:val="left" w:pos="551"/>
        </w:tabs>
        <w:jc w:val="both"/>
        <w:rPr>
          <w:rFonts w:ascii="Arial Narrow" w:eastAsia="Calibri" w:hAnsi="Arial Narrow" w:cs="Arial"/>
          <w:b/>
          <w:color w:val="A6A6A6"/>
          <w:sz w:val="20"/>
          <w:szCs w:val="20"/>
        </w:rPr>
      </w:pPr>
    </w:p>
    <w:p w14:paraId="7F537F8C" w14:textId="77777777" w:rsidR="00337DBE" w:rsidRPr="003E744D" w:rsidRDefault="00337DBE" w:rsidP="00337DBE">
      <w:pPr>
        <w:tabs>
          <w:tab w:val="left" w:pos="551"/>
        </w:tabs>
        <w:jc w:val="both"/>
        <w:rPr>
          <w:rFonts w:ascii="Arial Narrow" w:eastAsia="Calibri" w:hAnsi="Arial Narrow" w:cs="Arial"/>
          <w:b/>
          <w:color w:val="A6A6A6"/>
          <w:sz w:val="20"/>
          <w:szCs w:val="20"/>
        </w:rPr>
      </w:pPr>
    </w:p>
    <w:p w14:paraId="41510BDB" w14:textId="77777777" w:rsidR="00337DBE" w:rsidRPr="003E744D" w:rsidRDefault="00337DBE" w:rsidP="00337DBE">
      <w:pPr>
        <w:tabs>
          <w:tab w:val="left" w:pos="551"/>
        </w:tabs>
        <w:jc w:val="both"/>
        <w:rPr>
          <w:rFonts w:ascii="Arial Narrow" w:eastAsia="Calibri" w:hAnsi="Arial Narrow" w:cs="Arial"/>
          <w:b/>
          <w:color w:val="A6A6A6"/>
          <w:sz w:val="20"/>
          <w:szCs w:val="20"/>
        </w:rPr>
      </w:pPr>
    </w:p>
    <w:p w14:paraId="5D409CE9" w14:textId="77777777" w:rsidR="00337DBE" w:rsidRPr="003E744D" w:rsidRDefault="00337DBE" w:rsidP="00337DBE">
      <w:pPr>
        <w:tabs>
          <w:tab w:val="left" w:pos="551"/>
        </w:tabs>
        <w:jc w:val="both"/>
        <w:rPr>
          <w:rFonts w:ascii="Arial Narrow" w:eastAsia="Calibri" w:hAnsi="Arial Narrow" w:cs="Arial"/>
          <w:b/>
          <w:color w:val="A6A6A6"/>
          <w:sz w:val="20"/>
          <w:szCs w:val="20"/>
        </w:rPr>
      </w:pPr>
    </w:p>
    <w:p w14:paraId="12D07402" w14:textId="77777777" w:rsidR="00337DBE" w:rsidRPr="003E744D" w:rsidRDefault="00337DBE" w:rsidP="00337DBE">
      <w:pPr>
        <w:tabs>
          <w:tab w:val="left" w:pos="551"/>
        </w:tabs>
        <w:jc w:val="both"/>
        <w:rPr>
          <w:rFonts w:ascii="Arial Narrow" w:eastAsia="Calibri" w:hAnsi="Arial Narrow" w:cs="Arial"/>
          <w:b/>
          <w:color w:val="A6A6A6"/>
          <w:sz w:val="20"/>
          <w:szCs w:val="20"/>
        </w:rPr>
      </w:pPr>
    </w:p>
    <w:p w14:paraId="61FF30A3" w14:textId="77777777" w:rsidR="00337DBE" w:rsidRPr="003E744D" w:rsidRDefault="00337DBE" w:rsidP="00337DBE">
      <w:pPr>
        <w:tabs>
          <w:tab w:val="left" w:pos="551"/>
        </w:tabs>
        <w:jc w:val="both"/>
        <w:rPr>
          <w:rFonts w:ascii="Arial Narrow" w:eastAsia="Calibri" w:hAnsi="Arial Narrow" w:cs="Arial"/>
          <w:b/>
          <w:color w:val="A6A6A6"/>
          <w:sz w:val="20"/>
          <w:szCs w:val="20"/>
        </w:rPr>
      </w:pPr>
    </w:p>
    <w:p w14:paraId="15F9DB19" w14:textId="77777777" w:rsidR="00337DBE" w:rsidRPr="003E744D" w:rsidRDefault="00337DBE" w:rsidP="00337DBE">
      <w:pPr>
        <w:tabs>
          <w:tab w:val="left" w:pos="551"/>
        </w:tabs>
        <w:jc w:val="both"/>
        <w:rPr>
          <w:rFonts w:ascii="Arial Narrow" w:eastAsia="Calibri" w:hAnsi="Arial Narrow" w:cs="Arial"/>
          <w:b/>
          <w:color w:val="A6A6A6"/>
          <w:sz w:val="20"/>
          <w:szCs w:val="20"/>
        </w:rPr>
      </w:pPr>
    </w:p>
    <w:p w14:paraId="2D57078E" w14:textId="77777777" w:rsidR="00337DBE" w:rsidRPr="003E744D" w:rsidRDefault="00337DBE" w:rsidP="00337DBE">
      <w:pPr>
        <w:keepNext/>
        <w:jc w:val="center"/>
        <w:outlineLvl w:val="0"/>
        <w:rPr>
          <w:rFonts w:ascii="Arial Narrow" w:eastAsia="Times New Roman" w:hAnsi="Arial Narrow" w:cs="Arial"/>
          <w:b/>
          <w:bCs/>
          <w:kern w:val="32"/>
          <w:sz w:val="20"/>
          <w:szCs w:val="20"/>
          <w:lang w:eastAsia="es-ES"/>
        </w:rPr>
      </w:pPr>
      <w:bookmarkStart w:id="1" w:name="_Toc514673131"/>
      <w:r w:rsidRPr="003E744D">
        <w:rPr>
          <w:rFonts w:ascii="Arial Narrow" w:eastAsia="Times New Roman" w:hAnsi="Arial Narrow" w:cs="Arial"/>
          <w:b/>
          <w:bCs/>
          <w:kern w:val="32"/>
          <w:sz w:val="20"/>
          <w:szCs w:val="20"/>
          <w:lang w:eastAsia="es-ES"/>
        </w:rPr>
        <w:t>ANEXO 3- MODELO DE LA CARTA DE PRESENTACIÓN DE LA PROPUESTA</w:t>
      </w:r>
      <w:bookmarkEnd w:id="1"/>
    </w:p>
    <w:p w14:paraId="7EC99245" w14:textId="77777777" w:rsidR="00337DBE" w:rsidRPr="003E744D" w:rsidRDefault="00337DBE" w:rsidP="00337DBE">
      <w:pPr>
        <w:tabs>
          <w:tab w:val="left" w:pos="551"/>
        </w:tabs>
        <w:jc w:val="both"/>
        <w:rPr>
          <w:rFonts w:ascii="Arial Narrow" w:eastAsia="Times New Roman" w:hAnsi="Arial Narrow" w:cs="Arial"/>
          <w:b/>
          <w:color w:val="A6A6A6"/>
          <w:sz w:val="20"/>
          <w:szCs w:val="20"/>
        </w:rPr>
      </w:pPr>
      <w:r w:rsidRPr="003E744D">
        <w:rPr>
          <w:rFonts w:ascii="Arial Narrow" w:eastAsia="Times New Roman" w:hAnsi="Arial Narrow" w:cs="Arial"/>
          <w:b/>
          <w:color w:val="A6A6A6"/>
          <w:sz w:val="20"/>
          <w:szCs w:val="20"/>
        </w:rPr>
        <w:t>[Lugar y fecha]</w:t>
      </w:r>
    </w:p>
    <w:p w14:paraId="15FD7068" w14:textId="77777777" w:rsidR="00337DBE" w:rsidRPr="003E744D" w:rsidRDefault="00337DBE" w:rsidP="00337DBE">
      <w:pPr>
        <w:tabs>
          <w:tab w:val="left" w:pos="551"/>
        </w:tabs>
        <w:jc w:val="both"/>
        <w:rPr>
          <w:rFonts w:ascii="Arial Narrow" w:eastAsia="Times New Roman" w:hAnsi="Arial Narrow" w:cs="Arial"/>
          <w:color w:val="000000"/>
          <w:sz w:val="20"/>
          <w:szCs w:val="20"/>
        </w:rPr>
      </w:pPr>
    </w:p>
    <w:p w14:paraId="36CE0BB1" w14:textId="77777777" w:rsidR="00337DBE" w:rsidRPr="003E744D" w:rsidRDefault="00337DBE" w:rsidP="00337DBE">
      <w:pPr>
        <w:tabs>
          <w:tab w:val="left" w:pos="551"/>
        </w:tabs>
        <w:jc w:val="both"/>
        <w:rPr>
          <w:rFonts w:ascii="Arial Narrow" w:eastAsia="Times New Roman" w:hAnsi="Arial Narrow" w:cs="Arial"/>
          <w:color w:val="000000"/>
          <w:sz w:val="20"/>
          <w:szCs w:val="20"/>
        </w:rPr>
      </w:pPr>
      <w:r w:rsidRPr="003E744D">
        <w:rPr>
          <w:rFonts w:ascii="Arial Narrow" w:eastAsia="Times New Roman" w:hAnsi="Arial Narrow" w:cs="Arial"/>
          <w:color w:val="000000"/>
          <w:sz w:val="20"/>
          <w:szCs w:val="20"/>
        </w:rPr>
        <w:t>Señores</w:t>
      </w:r>
    </w:p>
    <w:p w14:paraId="19A34AD6" w14:textId="77777777" w:rsidR="00337DBE" w:rsidRPr="003E744D" w:rsidRDefault="00337DBE" w:rsidP="00337DBE">
      <w:pPr>
        <w:tabs>
          <w:tab w:val="left" w:pos="551"/>
        </w:tabs>
        <w:jc w:val="both"/>
        <w:rPr>
          <w:rFonts w:ascii="Arial Narrow" w:eastAsia="Times New Roman" w:hAnsi="Arial Narrow" w:cs="Arial"/>
          <w:b/>
          <w:color w:val="000000"/>
          <w:sz w:val="20"/>
          <w:szCs w:val="20"/>
        </w:rPr>
      </w:pPr>
      <w:r w:rsidRPr="003E744D">
        <w:rPr>
          <w:rFonts w:ascii="Arial Narrow" w:eastAsia="Times New Roman" w:hAnsi="Arial Narrow" w:cs="Arial"/>
          <w:b/>
          <w:color w:val="000000"/>
          <w:sz w:val="20"/>
          <w:szCs w:val="20"/>
        </w:rPr>
        <w:t>MUNICIPIO DE MANIZALES</w:t>
      </w:r>
    </w:p>
    <w:p w14:paraId="287ABCCD" w14:textId="77777777" w:rsidR="00337DBE" w:rsidRPr="003E744D" w:rsidRDefault="00337DBE" w:rsidP="00337DBE">
      <w:pPr>
        <w:tabs>
          <w:tab w:val="left" w:pos="551"/>
        </w:tabs>
        <w:jc w:val="both"/>
        <w:rPr>
          <w:rFonts w:ascii="Arial Narrow" w:eastAsia="Times New Roman" w:hAnsi="Arial Narrow" w:cs="Arial"/>
          <w:color w:val="000000"/>
          <w:sz w:val="20"/>
          <w:szCs w:val="20"/>
        </w:rPr>
      </w:pPr>
      <w:r w:rsidRPr="003E744D">
        <w:rPr>
          <w:rFonts w:ascii="Arial Narrow" w:eastAsia="Times New Roman" w:hAnsi="Arial Narrow" w:cs="Arial"/>
          <w:color w:val="000000"/>
          <w:sz w:val="20"/>
          <w:szCs w:val="20"/>
        </w:rPr>
        <w:t>Ciudad</w:t>
      </w:r>
    </w:p>
    <w:p w14:paraId="07A9BBC6" w14:textId="77777777" w:rsidR="00337DBE" w:rsidRPr="003E744D" w:rsidRDefault="00337DBE" w:rsidP="00337DBE">
      <w:pPr>
        <w:tabs>
          <w:tab w:val="left" w:pos="551"/>
        </w:tabs>
        <w:jc w:val="both"/>
        <w:rPr>
          <w:rFonts w:ascii="Arial Narrow" w:eastAsia="Times New Roman" w:hAnsi="Arial Narrow" w:cs="Arial"/>
          <w:color w:val="000000"/>
          <w:sz w:val="20"/>
          <w:szCs w:val="20"/>
        </w:rPr>
      </w:pPr>
    </w:p>
    <w:p w14:paraId="1595505B" w14:textId="7F8A8B66" w:rsidR="00337DBE" w:rsidRPr="00050FDA" w:rsidRDefault="00337DBE" w:rsidP="00337DBE">
      <w:pPr>
        <w:widowControl w:val="0"/>
        <w:suppressAutoHyphens/>
        <w:overflowPunct w:val="0"/>
        <w:autoSpaceDE w:val="0"/>
        <w:textAlignment w:val="baseline"/>
        <w:rPr>
          <w:rFonts w:ascii="Arial Narrow" w:eastAsia="Lucida Sans Unicode" w:hAnsi="Arial Narrow" w:cs="Calibri"/>
          <w:color w:val="000000"/>
        </w:rPr>
      </w:pPr>
      <w:r w:rsidRPr="003E744D">
        <w:rPr>
          <w:rFonts w:ascii="Arial Narrow" w:eastAsia="Times New Roman" w:hAnsi="Arial Narrow" w:cs="Arial"/>
          <w:color w:val="000000"/>
          <w:sz w:val="20"/>
          <w:szCs w:val="20"/>
        </w:rPr>
        <w:t xml:space="preserve">Referencia:   </w:t>
      </w:r>
      <w:r w:rsidRPr="00050FDA">
        <w:rPr>
          <w:rFonts w:ascii="Arial Narrow" w:eastAsia="Times New Roman" w:hAnsi="Arial Narrow" w:cs="Calibri"/>
          <w:b/>
          <w:color w:val="000000"/>
        </w:rPr>
        <w:t xml:space="preserve">Proceso </w:t>
      </w:r>
      <w:r>
        <w:rPr>
          <w:rFonts w:ascii="Arial Narrow" w:eastAsia="Lucida Sans Unicode" w:hAnsi="Arial Narrow" w:cs="Calibri"/>
          <w:b/>
        </w:rPr>
        <w:t xml:space="preserve">SI-00 </w:t>
      </w:r>
      <w:r w:rsidRPr="006025F3">
        <w:rPr>
          <w:rFonts w:ascii="Arial Narrow" w:eastAsia="Lucida Sans Unicode" w:hAnsi="Arial Narrow" w:cs="Calibri"/>
          <w:b/>
        </w:rPr>
        <w:t>-202</w:t>
      </w:r>
      <w:r w:rsidR="008D2E51">
        <w:rPr>
          <w:rFonts w:ascii="Arial Narrow" w:eastAsia="Lucida Sans Unicode" w:hAnsi="Arial Narrow" w:cs="Calibri"/>
          <w:b/>
        </w:rPr>
        <w:t>6</w:t>
      </w:r>
      <w:r w:rsidRPr="006025F3">
        <w:rPr>
          <w:rFonts w:ascii="Arial Narrow" w:eastAsia="Lucida Sans Unicode" w:hAnsi="Arial Narrow" w:cs="Calibri"/>
          <w:b/>
        </w:rPr>
        <w:t>.</w:t>
      </w:r>
    </w:p>
    <w:p w14:paraId="1C387A18" w14:textId="77777777" w:rsidR="00337DBE" w:rsidRPr="003E744D" w:rsidRDefault="00337DBE" w:rsidP="00337DBE">
      <w:pPr>
        <w:tabs>
          <w:tab w:val="left" w:pos="551"/>
        </w:tabs>
        <w:jc w:val="both"/>
        <w:rPr>
          <w:rFonts w:ascii="Arial Narrow" w:eastAsia="Calibri" w:hAnsi="Arial Narrow" w:cs="Arial"/>
          <w:b/>
          <w:bCs/>
          <w:sz w:val="20"/>
          <w:szCs w:val="20"/>
        </w:rPr>
      </w:pPr>
    </w:p>
    <w:p w14:paraId="3DB0A5B0" w14:textId="77777777" w:rsidR="00337DBE" w:rsidRPr="003E744D" w:rsidRDefault="00337DBE" w:rsidP="00337DBE">
      <w:pPr>
        <w:jc w:val="both"/>
        <w:rPr>
          <w:rFonts w:ascii="Arial Narrow" w:eastAsia="Calibri" w:hAnsi="Arial Narrow" w:cs="Arial"/>
          <w:b/>
          <w:sz w:val="20"/>
          <w:szCs w:val="20"/>
        </w:rPr>
      </w:pPr>
      <w:r w:rsidRPr="003E744D">
        <w:rPr>
          <w:rFonts w:ascii="Arial Narrow" w:eastAsia="Calibri" w:hAnsi="Arial Narrow" w:cs="Arial"/>
          <w:color w:val="000000"/>
          <w:sz w:val="20"/>
          <w:szCs w:val="20"/>
        </w:rPr>
        <w:t xml:space="preserve">Atendiendo la convocatoria hecha por la Alcaldía de Manizales mediante publicación en la página </w:t>
      </w:r>
      <w:hyperlink r:id="rId13" w:history="1">
        <w:r w:rsidRPr="003E744D">
          <w:rPr>
            <w:rFonts w:ascii="Arial Narrow" w:eastAsia="Calibri" w:hAnsi="Arial Narrow" w:cs="Arial"/>
            <w:color w:val="000000"/>
            <w:sz w:val="20"/>
            <w:szCs w:val="20"/>
            <w:u w:val="single"/>
          </w:rPr>
          <w:t>www.contratos.gov.co</w:t>
        </w:r>
      </w:hyperlink>
      <w:r w:rsidRPr="003E744D">
        <w:rPr>
          <w:rFonts w:ascii="Arial Narrow" w:eastAsia="Calibri" w:hAnsi="Arial Narrow" w:cs="Arial"/>
          <w:color w:val="000000"/>
          <w:sz w:val="20"/>
          <w:szCs w:val="20"/>
        </w:rPr>
        <w:t>, del proceso de la referencia que tiene por objeto</w:t>
      </w:r>
      <w:r w:rsidRPr="003E744D">
        <w:rPr>
          <w:rFonts w:ascii="Arial Narrow" w:eastAsia="Calibri" w:hAnsi="Arial Narrow" w:cs="Arial"/>
          <w:b/>
          <w:color w:val="000000"/>
          <w:sz w:val="20"/>
          <w:szCs w:val="20"/>
        </w:rPr>
        <w:t xml:space="preserve"> </w:t>
      </w:r>
      <w:r w:rsidRPr="003E744D">
        <w:rPr>
          <w:rFonts w:ascii="Arial Narrow" w:eastAsia="Calibri" w:hAnsi="Arial Narrow" w:cs="Arial"/>
          <w:b/>
          <w:bCs/>
          <w:color w:val="000000"/>
          <w:sz w:val="20"/>
          <w:szCs w:val="20"/>
        </w:rPr>
        <w:softHyphen/>
      </w:r>
      <w:r w:rsidRPr="003E744D">
        <w:rPr>
          <w:rFonts w:ascii="Arial Narrow" w:eastAsia="Calibri" w:hAnsi="Arial Narrow" w:cs="Arial"/>
          <w:b/>
          <w:bCs/>
          <w:color w:val="000000"/>
          <w:sz w:val="20"/>
          <w:szCs w:val="20"/>
        </w:rPr>
        <w:softHyphen/>
      </w:r>
      <w:r w:rsidRPr="003E744D">
        <w:rPr>
          <w:rFonts w:ascii="Arial Narrow" w:eastAsia="Calibri" w:hAnsi="Arial Narrow" w:cs="Arial"/>
          <w:b/>
          <w:bCs/>
          <w:color w:val="000000"/>
          <w:sz w:val="20"/>
          <w:szCs w:val="20"/>
        </w:rPr>
        <w:softHyphen/>
      </w:r>
      <w:r w:rsidRPr="003E744D">
        <w:rPr>
          <w:rFonts w:ascii="Arial Narrow" w:eastAsia="Calibri" w:hAnsi="Arial Narrow" w:cs="Arial"/>
          <w:b/>
          <w:bCs/>
          <w:color w:val="000000"/>
          <w:sz w:val="20"/>
          <w:szCs w:val="20"/>
        </w:rPr>
        <w:softHyphen/>
      </w:r>
      <w:r w:rsidRPr="003E744D">
        <w:rPr>
          <w:rFonts w:ascii="Arial Narrow" w:eastAsia="Calibri" w:hAnsi="Arial Narrow" w:cs="Arial"/>
          <w:b/>
          <w:bCs/>
          <w:color w:val="000000"/>
          <w:sz w:val="20"/>
          <w:szCs w:val="20"/>
        </w:rPr>
        <w:softHyphen/>
      </w:r>
      <w:r w:rsidRPr="003E744D">
        <w:rPr>
          <w:rFonts w:ascii="Arial Narrow" w:eastAsia="Calibri" w:hAnsi="Arial Narrow" w:cs="Arial"/>
          <w:b/>
          <w:bCs/>
          <w:color w:val="000000"/>
          <w:sz w:val="20"/>
          <w:szCs w:val="20"/>
        </w:rPr>
        <w:softHyphen/>
      </w:r>
      <w:r w:rsidRPr="003E744D">
        <w:rPr>
          <w:rFonts w:ascii="Arial Narrow" w:eastAsia="Calibri" w:hAnsi="Arial Narrow" w:cs="Arial"/>
          <w:b/>
          <w:bCs/>
          <w:color w:val="000000"/>
          <w:sz w:val="20"/>
          <w:szCs w:val="20"/>
        </w:rPr>
        <w:softHyphen/>
        <w:t>-_______________________________________________________________________________________________________________________________________________</w:t>
      </w:r>
      <w:r w:rsidRPr="003E744D">
        <w:rPr>
          <w:rFonts w:ascii="Arial Narrow" w:eastAsia="Calibri" w:hAnsi="Arial Narrow" w:cs="Arial"/>
          <w:b/>
          <w:bCs/>
          <w:color w:val="000000"/>
          <w:sz w:val="20"/>
          <w:szCs w:val="20"/>
          <w:lang w:val="es-ES"/>
        </w:rPr>
        <w:t>.</w:t>
      </w:r>
    </w:p>
    <w:p w14:paraId="3CD128E7" w14:textId="77777777" w:rsidR="00337DBE" w:rsidRPr="003E744D" w:rsidRDefault="00337DBE" w:rsidP="00337DBE">
      <w:pPr>
        <w:jc w:val="both"/>
        <w:rPr>
          <w:rFonts w:ascii="Arial Narrow" w:eastAsia="Calibri" w:hAnsi="Arial Narrow" w:cs="Arial"/>
          <w:b/>
          <w:sz w:val="20"/>
          <w:szCs w:val="20"/>
        </w:rPr>
      </w:pPr>
    </w:p>
    <w:p w14:paraId="3F1B0933" w14:textId="77777777" w:rsidR="00337DBE" w:rsidRPr="003E744D" w:rsidRDefault="00337DBE" w:rsidP="00337DBE">
      <w:pPr>
        <w:jc w:val="both"/>
        <w:rPr>
          <w:rFonts w:ascii="Arial Narrow" w:eastAsia="Calibri" w:hAnsi="Arial Narrow" w:cs="Arial"/>
          <w:sz w:val="20"/>
          <w:szCs w:val="20"/>
        </w:rPr>
      </w:pPr>
      <w:r w:rsidRPr="003E744D">
        <w:rPr>
          <w:rFonts w:ascii="Arial Narrow" w:eastAsia="Calibri" w:hAnsi="Arial Narrow" w:cs="Arial"/>
          <w:b/>
          <w:sz w:val="20"/>
          <w:szCs w:val="20"/>
        </w:rPr>
        <w:t xml:space="preserve"> </w:t>
      </w:r>
      <w:r w:rsidRPr="003E744D">
        <w:rPr>
          <w:rFonts w:ascii="Arial Narrow" w:eastAsia="Calibri" w:hAnsi="Arial Narrow" w:cs="Arial"/>
          <w:sz w:val="20"/>
          <w:szCs w:val="20"/>
        </w:rPr>
        <w:t>El (los) suscrito(s) mayor(es) de edad, domiciliado(s) en __________________ con cédula(s) de ciudadanía número(s) ____________________, expedida(s) en ____________________, someto (emos) a consideración del Municipio de Manizales la presente propuesta y en caso de que me (nos) sea adjudicado, me (nos) comprometo (emos) a su ejecución bajo las condiciones contenidas en el pliego y declaro (amos) que:</w:t>
      </w:r>
    </w:p>
    <w:p w14:paraId="0B3CB6DB" w14:textId="77777777" w:rsidR="00337DBE" w:rsidRPr="003E744D" w:rsidRDefault="00337DBE" w:rsidP="00337DBE">
      <w:pPr>
        <w:jc w:val="both"/>
        <w:rPr>
          <w:rFonts w:ascii="Arial Narrow" w:eastAsia="Calibri" w:hAnsi="Arial Narrow" w:cs="Arial"/>
          <w:sz w:val="20"/>
          <w:szCs w:val="20"/>
        </w:rPr>
      </w:pPr>
    </w:p>
    <w:p w14:paraId="333FB46B" w14:textId="77777777" w:rsidR="00337DBE" w:rsidRPr="003E744D" w:rsidRDefault="00337DBE" w:rsidP="00337DBE">
      <w:pPr>
        <w:widowControl w:val="0"/>
        <w:numPr>
          <w:ilvl w:val="0"/>
          <w:numId w:val="14"/>
        </w:numPr>
        <w:tabs>
          <w:tab w:val="left" w:pos="426"/>
        </w:tabs>
        <w:suppressAutoHyphens/>
        <w:ind w:left="426" w:hanging="426"/>
        <w:jc w:val="both"/>
        <w:rPr>
          <w:rFonts w:ascii="Arial Narrow" w:eastAsia="Times New Roman" w:hAnsi="Arial Narrow" w:cs="Arial"/>
          <w:color w:val="000000"/>
          <w:sz w:val="20"/>
          <w:szCs w:val="20"/>
          <w:lang w:eastAsia="es-ES"/>
        </w:rPr>
      </w:pPr>
      <w:r w:rsidRPr="003E744D">
        <w:rPr>
          <w:rFonts w:ascii="Arial Narrow" w:eastAsia="Times New Roman" w:hAnsi="Arial Narrow" w:cs="Arial"/>
          <w:color w:val="000000"/>
          <w:sz w:val="20"/>
          <w:szCs w:val="20"/>
          <w:lang w:eastAsia="es-ES"/>
        </w:rPr>
        <w:t>De resultar favorecido me (nos) comprometo (emos) a atender la diligencia de notificación y a firmar y legalizar el contrato correspondiente, dentro del término fijado y manifiesto (amos) que conozco (conocemos) las especificaciones de la contratación en mención, todos los requisitos en él establecidos y todos los documentos relacionados con la Invitación Pública, los cuales acepto (aceptamos) en todas y cada una de sus partes.</w:t>
      </w:r>
    </w:p>
    <w:p w14:paraId="2DF943F0" w14:textId="77777777" w:rsidR="00337DBE" w:rsidRPr="003E744D" w:rsidRDefault="00337DBE" w:rsidP="00337DBE">
      <w:pPr>
        <w:widowControl w:val="0"/>
        <w:tabs>
          <w:tab w:val="left" w:pos="226"/>
          <w:tab w:val="left" w:pos="360"/>
        </w:tabs>
        <w:suppressAutoHyphens/>
        <w:ind w:hanging="360"/>
        <w:jc w:val="both"/>
        <w:rPr>
          <w:rFonts w:ascii="Arial Narrow" w:eastAsia="Times New Roman" w:hAnsi="Arial Narrow" w:cs="Arial"/>
          <w:color w:val="000000"/>
          <w:sz w:val="20"/>
          <w:szCs w:val="20"/>
          <w:lang w:eastAsia="es-ES"/>
        </w:rPr>
      </w:pPr>
    </w:p>
    <w:p w14:paraId="4EB02A93" w14:textId="77777777" w:rsidR="00337DBE" w:rsidRPr="003E744D" w:rsidRDefault="00337DBE" w:rsidP="00337DBE">
      <w:pPr>
        <w:widowControl w:val="0"/>
        <w:numPr>
          <w:ilvl w:val="0"/>
          <w:numId w:val="14"/>
        </w:numPr>
        <w:tabs>
          <w:tab w:val="left" w:pos="426"/>
          <w:tab w:val="left" w:pos="567"/>
        </w:tabs>
        <w:suppressAutoHyphens/>
        <w:ind w:left="426" w:hanging="426"/>
        <w:jc w:val="both"/>
        <w:rPr>
          <w:rFonts w:ascii="Arial Narrow" w:eastAsia="Times New Roman" w:hAnsi="Arial Narrow" w:cs="Arial"/>
          <w:color w:val="000000"/>
          <w:sz w:val="20"/>
          <w:szCs w:val="20"/>
          <w:lang w:eastAsia="es-ES"/>
        </w:rPr>
      </w:pPr>
      <w:r w:rsidRPr="003E744D">
        <w:rPr>
          <w:rFonts w:ascii="Arial Narrow" w:eastAsia="Times New Roman" w:hAnsi="Arial Narrow" w:cs="Arial"/>
          <w:color w:val="000000"/>
          <w:sz w:val="20"/>
          <w:szCs w:val="20"/>
          <w:lang w:eastAsia="es-ES"/>
        </w:rPr>
        <w:t xml:space="preserve">En caso de resultar favorecido (s) con la adjudicación dentro del proceso de contratación, me (nos) comprometo (comprometemos) a suscribir el correspondiente contrato y/o las modificaciones a que haya lugar, de acuerdo con la Ley y al objeto del contrato y a otorgar las garantías exigidas dentro de los cinco (5) días siguientes a la suscripción del mismo, por los valores y las vigencias establecidas en los documentos de la Invitación, so pena de declararse el incumplimiento y su terminación. </w:t>
      </w:r>
    </w:p>
    <w:p w14:paraId="575E21D1" w14:textId="77777777" w:rsidR="00337DBE" w:rsidRPr="003E744D" w:rsidRDefault="00337DBE" w:rsidP="00337DBE">
      <w:pPr>
        <w:widowControl w:val="0"/>
        <w:tabs>
          <w:tab w:val="left" w:pos="226"/>
          <w:tab w:val="left" w:pos="426"/>
          <w:tab w:val="left" w:pos="567"/>
        </w:tabs>
        <w:suppressAutoHyphens/>
        <w:ind w:left="426" w:hanging="426"/>
        <w:jc w:val="both"/>
        <w:rPr>
          <w:rFonts w:ascii="Arial Narrow" w:eastAsia="Times New Roman" w:hAnsi="Arial Narrow" w:cs="Arial"/>
          <w:color w:val="000000"/>
          <w:sz w:val="20"/>
          <w:szCs w:val="20"/>
          <w:lang w:eastAsia="es-ES"/>
        </w:rPr>
      </w:pPr>
    </w:p>
    <w:p w14:paraId="514435A7" w14:textId="77777777" w:rsidR="00337DBE" w:rsidRPr="003E744D" w:rsidRDefault="00337DBE" w:rsidP="00337DBE">
      <w:pPr>
        <w:widowControl w:val="0"/>
        <w:numPr>
          <w:ilvl w:val="0"/>
          <w:numId w:val="14"/>
        </w:numPr>
        <w:tabs>
          <w:tab w:val="left" w:pos="426"/>
          <w:tab w:val="left" w:pos="480"/>
          <w:tab w:val="left" w:pos="567"/>
          <w:tab w:val="left" w:pos="810"/>
        </w:tabs>
        <w:suppressAutoHyphens/>
        <w:ind w:left="426" w:hanging="426"/>
        <w:jc w:val="both"/>
        <w:rPr>
          <w:rFonts w:ascii="Arial Narrow" w:eastAsia="Times New Roman" w:hAnsi="Arial Narrow" w:cs="Arial"/>
          <w:color w:val="000000"/>
          <w:sz w:val="20"/>
          <w:szCs w:val="20"/>
          <w:lang w:eastAsia="es-ES"/>
        </w:rPr>
      </w:pPr>
      <w:r w:rsidRPr="003E744D">
        <w:rPr>
          <w:rFonts w:ascii="Arial Narrow" w:eastAsia="Times New Roman" w:hAnsi="Arial Narrow" w:cs="Arial"/>
          <w:color w:val="000000"/>
          <w:sz w:val="20"/>
          <w:szCs w:val="20"/>
          <w:lang w:eastAsia="es-ES"/>
        </w:rPr>
        <w:t xml:space="preserve">La propuesta que ahora someto (sometemos) a su consideración tiene una validez de </w:t>
      </w:r>
      <w:r w:rsidRPr="003E744D">
        <w:rPr>
          <w:rFonts w:ascii="Arial Narrow" w:eastAsia="Times New Roman" w:hAnsi="Arial Narrow" w:cs="Arial"/>
          <w:color w:val="000000"/>
          <w:sz w:val="20"/>
          <w:szCs w:val="20"/>
          <w:shd w:val="clear" w:color="auto" w:fill="FFFFFF"/>
          <w:lang w:eastAsia="es-ES"/>
        </w:rPr>
        <w:t>sesenta (60) días</w:t>
      </w:r>
      <w:r w:rsidRPr="003E744D">
        <w:rPr>
          <w:rFonts w:ascii="Arial Narrow" w:eastAsia="Times New Roman" w:hAnsi="Arial Narrow" w:cs="Arial"/>
          <w:color w:val="000000"/>
          <w:sz w:val="20"/>
          <w:szCs w:val="20"/>
          <w:lang w:eastAsia="es-ES"/>
        </w:rPr>
        <w:t xml:space="preserve"> calendario contados a partir de la fecha límite de la entrega de ofertas. </w:t>
      </w:r>
    </w:p>
    <w:p w14:paraId="40CB22A2" w14:textId="77777777" w:rsidR="00337DBE" w:rsidRPr="003E744D" w:rsidRDefault="00337DBE" w:rsidP="00337DBE">
      <w:pPr>
        <w:widowControl w:val="0"/>
        <w:tabs>
          <w:tab w:val="left" w:pos="226"/>
          <w:tab w:val="left" w:pos="426"/>
          <w:tab w:val="left" w:pos="567"/>
        </w:tabs>
        <w:suppressAutoHyphens/>
        <w:ind w:left="426" w:hanging="426"/>
        <w:jc w:val="both"/>
        <w:rPr>
          <w:rFonts w:ascii="Arial Narrow" w:eastAsia="Times New Roman" w:hAnsi="Arial Narrow" w:cs="Arial"/>
          <w:color w:val="000000"/>
          <w:sz w:val="20"/>
          <w:szCs w:val="20"/>
          <w:lang w:eastAsia="es-ES"/>
        </w:rPr>
      </w:pPr>
    </w:p>
    <w:p w14:paraId="4BFC67F5" w14:textId="77777777" w:rsidR="00337DBE" w:rsidRPr="003E744D" w:rsidRDefault="00337DBE" w:rsidP="00337DBE">
      <w:pPr>
        <w:widowControl w:val="0"/>
        <w:numPr>
          <w:ilvl w:val="0"/>
          <w:numId w:val="14"/>
        </w:numPr>
        <w:tabs>
          <w:tab w:val="left" w:pos="426"/>
          <w:tab w:val="left" w:pos="567"/>
        </w:tabs>
        <w:suppressAutoHyphens/>
        <w:ind w:left="426" w:hanging="426"/>
        <w:jc w:val="both"/>
        <w:rPr>
          <w:rFonts w:ascii="Arial Narrow" w:eastAsia="Times New Roman" w:hAnsi="Arial Narrow" w:cs="Arial"/>
          <w:color w:val="000000"/>
          <w:sz w:val="20"/>
          <w:szCs w:val="20"/>
          <w:lang w:eastAsia="es-ES"/>
        </w:rPr>
      </w:pPr>
      <w:r w:rsidRPr="003E744D">
        <w:rPr>
          <w:rFonts w:ascii="Arial Narrow" w:eastAsia="Times New Roman" w:hAnsi="Arial Narrow" w:cs="Arial"/>
          <w:color w:val="000000"/>
          <w:sz w:val="20"/>
          <w:szCs w:val="20"/>
          <w:lang w:eastAsia="es-ES"/>
        </w:rPr>
        <w:t xml:space="preserve">Ninguna Persona Natural o Jurídica diferente del proponente tiene interés en la propuesta que ahora presento (presentamos), ni en el contrato que como consecuencia de su evaluación y eventual adjudicación pudiere llegar a celebrarse y en consecuencia sólo compromete y obliga a los firmantes y a los representados. </w:t>
      </w:r>
    </w:p>
    <w:p w14:paraId="2D2D0A4E" w14:textId="77777777" w:rsidR="00337DBE" w:rsidRPr="003E744D" w:rsidRDefault="00337DBE" w:rsidP="00337DBE">
      <w:pPr>
        <w:widowControl w:val="0"/>
        <w:tabs>
          <w:tab w:val="left" w:pos="226"/>
          <w:tab w:val="left" w:pos="426"/>
          <w:tab w:val="left" w:pos="567"/>
        </w:tabs>
        <w:suppressAutoHyphens/>
        <w:ind w:left="426" w:hanging="426"/>
        <w:jc w:val="both"/>
        <w:rPr>
          <w:rFonts w:ascii="Arial Narrow" w:eastAsia="Times New Roman" w:hAnsi="Arial Narrow" w:cs="Arial"/>
          <w:color w:val="000000"/>
          <w:sz w:val="20"/>
          <w:szCs w:val="20"/>
          <w:lang w:eastAsia="es-ES"/>
        </w:rPr>
      </w:pPr>
    </w:p>
    <w:p w14:paraId="33F1262F" w14:textId="77777777" w:rsidR="00337DBE" w:rsidRPr="003E744D" w:rsidRDefault="00337DBE" w:rsidP="00337DBE">
      <w:pPr>
        <w:widowControl w:val="0"/>
        <w:numPr>
          <w:ilvl w:val="0"/>
          <w:numId w:val="14"/>
        </w:numPr>
        <w:tabs>
          <w:tab w:val="left" w:pos="426"/>
          <w:tab w:val="left" w:pos="567"/>
        </w:tabs>
        <w:suppressAutoHyphens/>
        <w:ind w:left="426" w:hanging="426"/>
        <w:jc w:val="both"/>
        <w:rPr>
          <w:rFonts w:ascii="Arial Narrow" w:eastAsia="Times New Roman" w:hAnsi="Arial Narrow" w:cs="Arial"/>
          <w:color w:val="000000"/>
          <w:sz w:val="20"/>
          <w:szCs w:val="20"/>
          <w:lang w:eastAsia="es-ES"/>
        </w:rPr>
      </w:pPr>
      <w:r w:rsidRPr="003E744D">
        <w:rPr>
          <w:rFonts w:ascii="Arial Narrow" w:eastAsia="Times New Roman" w:hAnsi="Arial Narrow" w:cs="Arial"/>
          <w:color w:val="000000"/>
          <w:sz w:val="20"/>
          <w:szCs w:val="20"/>
          <w:lang w:eastAsia="es-ES"/>
        </w:rPr>
        <w:t xml:space="preserve">Conozco (conocemos) íntegramente el pliego de condiciones, suministrado por la Alcaldía de Manizales, relacionado con esta invitación y que acepto todos los requisitos en él establecidos. </w:t>
      </w:r>
    </w:p>
    <w:p w14:paraId="4552965E" w14:textId="77777777" w:rsidR="00337DBE" w:rsidRPr="003E744D" w:rsidRDefault="00337DBE" w:rsidP="00337DBE">
      <w:pPr>
        <w:widowControl w:val="0"/>
        <w:tabs>
          <w:tab w:val="left" w:pos="226"/>
          <w:tab w:val="left" w:pos="426"/>
          <w:tab w:val="left" w:pos="567"/>
        </w:tabs>
        <w:suppressAutoHyphens/>
        <w:ind w:left="426" w:hanging="426"/>
        <w:jc w:val="both"/>
        <w:rPr>
          <w:rFonts w:ascii="Arial Narrow" w:eastAsia="Times New Roman" w:hAnsi="Arial Narrow" w:cs="Arial"/>
          <w:color w:val="000000"/>
          <w:sz w:val="20"/>
          <w:szCs w:val="20"/>
          <w:lang w:eastAsia="es-ES"/>
        </w:rPr>
      </w:pPr>
    </w:p>
    <w:p w14:paraId="0C5F5DF5" w14:textId="77777777" w:rsidR="00337DBE" w:rsidRPr="003E744D" w:rsidRDefault="00337DBE" w:rsidP="00337DBE">
      <w:pPr>
        <w:widowControl w:val="0"/>
        <w:numPr>
          <w:ilvl w:val="0"/>
          <w:numId w:val="14"/>
        </w:numPr>
        <w:tabs>
          <w:tab w:val="left" w:pos="426"/>
          <w:tab w:val="left" w:pos="567"/>
        </w:tabs>
        <w:suppressAutoHyphens/>
        <w:ind w:left="426" w:hanging="426"/>
        <w:jc w:val="both"/>
        <w:rPr>
          <w:rFonts w:ascii="Arial Narrow" w:eastAsia="Times New Roman" w:hAnsi="Arial Narrow" w:cs="Arial"/>
          <w:color w:val="000000"/>
          <w:sz w:val="20"/>
          <w:szCs w:val="20"/>
          <w:lang w:eastAsia="es-ES"/>
        </w:rPr>
      </w:pPr>
      <w:r w:rsidRPr="003E744D">
        <w:rPr>
          <w:rFonts w:ascii="Arial Narrow" w:eastAsia="Times New Roman" w:hAnsi="Arial Narrow" w:cs="Arial"/>
          <w:color w:val="000000"/>
          <w:sz w:val="20"/>
          <w:szCs w:val="20"/>
          <w:lang w:eastAsia="es-ES"/>
        </w:rPr>
        <w:t xml:space="preserve">Acepto (aceptamos) los parámetros de la convocatoria y ofrezco (ofrecemos) suministrar el elemento requerido para el cabal cumplimiento del objeto del contrato. </w:t>
      </w:r>
    </w:p>
    <w:p w14:paraId="41A43042" w14:textId="77777777" w:rsidR="00337DBE" w:rsidRPr="003E744D" w:rsidRDefault="00337DBE" w:rsidP="00337DBE">
      <w:pPr>
        <w:widowControl w:val="0"/>
        <w:tabs>
          <w:tab w:val="left" w:pos="226"/>
          <w:tab w:val="left" w:pos="426"/>
          <w:tab w:val="left" w:pos="567"/>
        </w:tabs>
        <w:suppressAutoHyphens/>
        <w:ind w:left="426" w:hanging="426"/>
        <w:jc w:val="both"/>
        <w:rPr>
          <w:rFonts w:ascii="Arial Narrow" w:eastAsia="Times New Roman" w:hAnsi="Arial Narrow" w:cs="Arial"/>
          <w:color w:val="000000"/>
          <w:sz w:val="20"/>
          <w:szCs w:val="20"/>
          <w:lang w:eastAsia="es-ES"/>
        </w:rPr>
      </w:pPr>
    </w:p>
    <w:p w14:paraId="52DC2CEA" w14:textId="77777777" w:rsidR="00337DBE" w:rsidRPr="003E744D" w:rsidRDefault="00337DBE" w:rsidP="00337DBE">
      <w:pPr>
        <w:widowControl w:val="0"/>
        <w:numPr>
          <w:ilvl w:val="0"/>
          <w:numId w:val="14"/>
        </w:numPr>
        <w:tabs>
          <w:tab w:val="left" w:pos="426"/>
          <w:tab w:val="left" w:pos="567"/>
        </w:tabs>
        <w:suppressAutoHyphens/>
        <w:ind w:left="426" w:hanging="426"/>
        <w:jc w:val="both"/>
        <w:rPr>
          <w:rFonts w:ascii="Arial Narrow" w:eastAsia="Times New Roman" w:hAnsi="Arial Narrow" w:cs="Arial"/>
          <w:color w:val="000000"/>
          <w:sz w:val="20"/>
          <w:szCs w:val="20"/>
          <w:lang w:eastAsia="es-ES"/>
        </w:rPr>
      </w:pPr>
      <w:r w:rsidRPr="003E744D">
        <w:rPr>
          <w:rFonts w:ascii="Arial Narrow" w:eastAsia="Times New Roman" w:hAnsi="Arial Narrow" w:cs="Arial"/>
          <w:color w:val="000000"/>
          <w:sz w:val="20"/>
          <w:szCs w:val="20"/>
          <w:lang w:eastAsia="es-ES"/>
        </w:rPr>
        <w:t xml:space="preserve">Que el proponente </w:t>
      </w:r>
      <w:proofErr w:type="gramStart"/>
      <w:r w:rsidRPr="003E744D">
        <w:rPr>
          <w:rFonts w:ascii="Arial Narrow" w:eastAsia="Times New Roman" w:hAnsi="Arial Narrow" w:cs="Arial"/>
          <w:color w:val="000000"/>
          <w:sz w:val="20"/>
          <w:szCs w:val="20"/>
          <w:lang w:eastAsia="es-ES"/>
        </w:rPr>
        <w:t>o  su</w:t>
      </w:r>
      <w:proofErr w:type="gramEnd"/>
      <w:r w:rsidRPr="003E744D">
        <w:rPr>
          <w:rFonts w:ascii="Arial Narrow" w:eastAsia="Times New Roman" w:hAnsi="Arial Narrow" w:cs="Arial"/>
          <w:color w:val="000000"/>
          <w:sz w:val="20"/>
          <w:szCs w:val="20"/>
          <w:lang w:eastAsia="es-ES"/>
        </w:rPr>
        <w:t xml:space="preserve"> Representante Legal o dependientes, no está incurso en ninguna causal de inhabilidad o incompatibilidad de acuerdo con las normas vigentes, que pudiera impedir o viciar la presentación de mi (nuestra) propuesta, o la firma del contrato que pudiera resultar de la eventual adjudicación. Esta afirmación la hago (hacemos) bajo la gravedad del juramento, y en caso de sobrevenir alguna de ellas en la ejecución del contrato, lo cederé (</w:t>
      </w:r>
      <w:proofErr w:type="spellStart"/>
      <w:r w:rsidRPr="003E744D">
        <w:rPr>
          <w:rFonts w:ascii="Arial Narrow" w:eastAsia="Times New Roman" w:hAnsi="Arial Narrow" w:cs="Arial"/>
          <w:color w:val="000000"/>
          <w:sz w:val="20"/>
          <w:szCs w:val="20"/>
          <w:lang w:eastAsia="es-ES"/>
        </w:rPr>
        <w:t>mos</w:t>
      </w:r>
      <w:proofErr w:type="spellEnd"/>
      <w:r w:rsidRPr="003E744D">
        <w:rPr>
          <w:rFonts w:ascii="Arial Narrow" w:eastAsia="Times New Roman" w:hAnsi="Arial Narrow" w:cs="Arial"/>
          <w:color w:val="000000"/>
          <w:sz w:val="20"/>
          <w:szCs w:val="20"/>
          <w:lang w:eastAsia="es-ES"/>
        </w:rPr>
        <w:t xml:space="preserve">) previa autorización escrita del </w:t>
      </w:r>
      <w:r w:rsidRPr="003E744D">
        <w:rPr>
          <w:rFonts w:ascii="Arial Narrow" w:eastAsia="Times New Roman" w:hAnsi="Arial Narrow" w:cs="Arial"/>
          <w:b/>
          <w:bCs/>
          <w:color w:val="000000"/>
          <w:sz w:val="20"/>
          <w:szCs w:val="20"/>
          <w:lang w:eastAsia="es-ES"/>
        </w:rPr>
        <w:t>MUNICIPIO</w:t>
      </w:r>
      <w:r w:rsidRPr="003E744D">
        <w:rPr>
          <w:rFonts w:ascii="Arial Narrow" w:eastAsia="Times New Roman" w:hAnsi="Arial Narrow" w:cs="Arial"/>
          <w:color w:val="000000"/>
          <w:sz w:val="20"/>
          <w:szCs w:val="20"/>
          <w:lang w:eastAsia="es-ES"/>
        </w:rPr>
        <w:t>, o de no ser posible, daré (</w:t>
      </w:r>
      <w:proofErr w:type="spellStart"/>
      <w:r w:rsidRPr="003E744D">
        <w:rPr>
          <w:rFonts w:ascii="Arial Narrow" w:eastAsia="Times New Roman" w:hAnsi="Arial Narrow" w:cs="Arial"/>
          <w:color w:val="000000"/>
          <w:sz w:val="20"/>
          <w:szCs w:val="20"/>
          <w:lang w:eastAsia="es-ES"/>
        </w:rPr>
        <w:t>mos</w:t>
      </w:r>
      <w:proofErr w:type="spellEnd"/>
      <w:r w:rsidRPr="003E744D">
        <w:rPr>
          <w:rFonts w:ascii="Arial Narrow" w:eastAsia="Times New Roman" w:hAnsi="Arial Narrow" w:cs="Arial"/>
          <w:color w:val="000000"/>
          <w:sz w:val="20"/>
          <w:szCs w:val="20"/>
          <w:lang w:eastAsia="es-ES"/>
        </w:rPr>
        <w:t xml:space="preserve">) por terminado el contrato. </w:t>
      </w:r>
    </w:p>
    <w:p w14:paraId="63B3FE26" w14:textId="77777777" w:rsidR="00337DBE" w:rsidRPr="003E744D" w:rsidRDefault="00337DBE" w:rsidP="00337DBE">
      <w:pPr>
        <w:widowControl w:val="0"/>
        <w:tabs>
          <w:tab w:val="left" w:pos="226"/>
          <w:tab w:val="left" w:pos="426"/>
          <w:tab w:val="left" w:pos="567"/>
        </w:tabs>
        <w:suppressAutoHyphens/>
        <w:ind w:left="426" w:hanging="426"/>
        <w:jc w:val="both"/>
        <w:rPr>
          <w:rFonts w:ascii="Arial Narrow" w:eastAsia="Times New Roman" w:hAnsi="Arial Narrow" w:cs="Arial"/>
          <w:color w:val="000000"/>
          <w:sz w:val="20"/>
          <w:szCs w:val="20"/>
          <w:lang w:eastAsia="es-ES"/>
        </w:rPr>
      </w:pPr>
    </w:p>
    <w:p w14:paraId="0B29DC49" w14:textId="77777777" w:rsidR="00337DBE" w:rsidRPr="003E744D" w:rsidRDefault="00337DBE" w:rsidP="00337DBE">
      <w:pPr>
        <w:widowControl w:val="0"/>
        <w:numPr>
          <w:ilvl w:val="0"/>
          <w:numId w:val="14"/>
        </w:numPr>
        <w:tabs>
          <w:tab w:val="left" w:pos="426"/>
          <w:tab w:val="left" w:pos="567"/>
        </w:tabs>
        <w:suppressAutoHyphens/>
        <w:ind w:left="426" w:hanging="426"/>
        <w:jc w:val="both"/>
        <w:rPr>
          <w:rFonts w:ascii="Arial Narrow" w:eastAsia="Times New Roman" w:hAnsi="Arial Narrow" w:cs="Arial"/>
          <w:color w:val="000000"/>
          <w:sz w:val="20"/>
          <w:szCs w:val="20"/>
          <w:lang w:eastAsia="es-ES"/>
        </w:rPr>
      </w:pPr>
      <w:r w:rsidRPr="003E744D">
        <w:rPr>
          <w:rFonts w:ascii="Arial Narrow" w:eastAsia="Times New Roman" w:hAnsi="Arial Narrow" w:cs="Arial"/>
          <w:color w:val="000000"/>
          <w:sz w:val="20"/>
          <w:szCs w:val="20"/>
          <w:lang w:eastAsia="es-ES"/>
        </w:rPr>
        <w:t xml:space="preserve">Que en cualquier defecto, error u omisión que se hubiere presentado en la elaboración de la propuesta, o en el contenido de la misma, por causa imputable al proponente o por simple interpretación errónea y desviada de los términos o condiciones establecidas en cualquiera de los documentos o del pliego, son de mi (nuestro) exclusivo riesgo y responsabilidad, en relación con los cuales tuve (tuvimos) oportunidad de pedir las aclaraciones y solicitar las correcciones para tal efecto. </w:t>
      </w:r>
    </w:p>
    <w:p w14:paraId="5FF4A63F" w14:textId="77777777" w:rsidR="00337DBE" w:rsidRPr="003E744D" w:rsidRDefault="00337DBE" w:rsidP="00337DBE">
      <w:pPr>
        <w:widowControl w:val="0"/>
        <w:tabs>
          <w:tab w:val="left" w:pos="226"/>
          <w:tab w:val="left" w:pos="426"/>
          <w:tab w:val="left" w:pos="567"/>
        </w:tabs>
        <w:suppressAutoHyphens/>
        <w:ind w:left="426" w:hanging="426"/>
        <w:jc w:val="both"/>
        <w:rPr>
          <w:rFonts w:ascii="Arial Narrow" w:eastAsia="Times New Roman" w:hAnsi="Arial Narrow" w:cs="Arial"/>
          <w:color w:val="000000"/>
          <w:sz w:val="20"/>
          <w:szCs w:val="20"/>
          <w:lang w:eastAsia="es-ES"/>
        </w:rPr>
      </w:pPr>
    </w:p>
    <w:p w14:paraId="479AB4E6" w14:textId="77777777" w:rsidR="00337DBE" w:rsidRPr="003E744D" w:rsidRDefault="00337DBE" w:rsidP="00337DBE">
      <w:pPr>
        <w:pStyle w:val="Prrafodelista"/>
        <w:numPr>
          <w:ilvl w:val="0"/>
          <w:numId w:val="14"/>
        </w:numPr>
        <w:suppressAutoHyphens/>
        <w:ind w:left="426"/>
        <w:jc w:val="both"/>
        <w:rPr>
          <w:rFonts w:ascii="Arial Narrow" w:eastAsia="Times New Roman" w:hAnsi="Arial Narrow" w:cs="Arial"/>
          <w:sz w:val="20"/>
          <w:szCs w:val="20"/>
          <w:lang w:eastAsia="es-ES_tradnl"/>
        </w:rPr>
      </w:pPr>
      <w:r w:rsidRPr="003E744D">
        <w:rPr>
          <w:rFonts w:ascii="Arial Narrow" w:eastAsia="Times New Roman" w:hAnsi="Arial Narrow" w:cs="Arial"/>
          <w:sz w:val="20"/>
          <w:szCs w:val="20"/>
          <w:lang w:eastAsia="es-ES_tradnl"/>
        </w:rPr>
        <w:lastRenderedPageBreak/>
        <w:t>Con la presente carta de aceptación declaro que conozco todas y cada una de las adendas realizadas al presente proceso y publicadas por la entidad.</w:t>
      </w:r>
    </w:p>
    <w:p w14:paraId="151AB89E" w14:textId="77777777" w:rsidR="00337DBE" w:rsidRPr="003E744D" w:rsidRDefault="00337DBE" w:rsidP="00337DBE">
      <w:pPr>
        <w:widowControl w:val="0"/>
        <w:tabs>
          <w:tab w:val="left" w:pos="426"/>
          <w:tab w:val="left" w:pos="567"/>
          <w:tab w:val="left" w:pos="750"/>
        </w:tabs>
        <w:suppressAutoHyphens/>
        <w:jc w:val="both"/>
        <w:rPr>
          <w:rFonts w:ascii="Arial Narrow" w:eastAsia="Times New Roman" w:hAnsi="Arial Narrow" w:cs="Arial"/>
          <w:color w:val="000000"/>
          <w:sz w:val="20"/>
          <w:szCs w:val="20"/>
          <w:lang w:eastAsia="es-ES"/>
        </w:rPr>
      </w:pPr>
    </w:p>
    <w:p w14:paraId="3D294FCD" w14:textId="77777777" w:rsidR="00337DBE" w:rsidRPr="003E744D" w:rsidRDefault="00337DBE" w:rsidP="00337DBE">
      <w:pPr>
        <w:widowControl w:val="0"/>
        <w:numPr>
          <w:ilvl w:val="0"/>
          <w:numId w:val="14"/>
        </w:numPr>
        <w:tabs>
          <w:tab w:val="left" w:pos="426"/>
          <w:tab w:val="left" w:pos="567"/>
        </w:tabs>
        <w:suppressAutoHyphens/>
        <w:ind w:left="426" w:hanging="426"/>
        <w:jc w:val="both"/>
        <w:rPr>
          <w:rFonts w:ascii="Arial Narrow" w:eastAsia="Times New Roman" w:hAnsi="Arial Narrow" w:cs="Arial"/>
          <w:color w:val="000000"/>
          <w:sz w:val="20"/>
          <w:szCs w:val="20"/>
          <w:lang w:eastAsia="es-ES"/>
        </w:rPr>
      </w:pPr>
      <w:r w:rsidRPr="003E744D">
        <w:rPr>
          <w:rFonts w:ascii="Arial Narrow" w:eastAsia="Times New Roman" w:hAnsi="Arial Narrow" w:cs="Arial"/>
          <w:color w:val="000000"/>
          <w:sz w:val="20"/>
          <w:szCs w:val="20"/>
          <w:lang w:eastAsia="es-ES"/>
        </w:rPr>
        <w:t>Bajo la gravedad del juramento manifiesto (manifestamos) que he (</w:t>
      </w:r>
      <w:proofErr w:type="spellStart"/>
      <w:r w:rsidRPr="003E744D">
        <w:rPr>
          <w:rFonts w:ascii="Arial Narrow" w:eastAsia="Times New Roman" w:hAnsi="Arial Narrow" w:cs="Arial"/>
          <w:color w:val="000000"/>
          <w:sz w:val="20"/>
          <w:szCs w:val="20"/>
          <w:lang w:eastAsia="es-ES"/>
        </w:rPr>
        <w:t>mos</w:t>
      </w:r>
      <w:proofErr w:type="spellEnd"/>
      <w:r w:rsidRPr="003E744D">
        <w:rPr>
          <w:rFonts w:ascii="Arial Narrow" w:eastAsia="Times New Roman" w:hAnsi="Arial Narrow" w:cs="Arial"/>
          <w:color w:val="000000"/>
          <w:sz w:val="20"/>
          <w:szCs w:val="20"/>
          <w:lang w:eastAsia="es-ES"/>
        </w:rPr>
        <w:t>) cancelado los aportes a los sistemas de salud y seguridad social integral de los empleados a cargo, de la misma manera manifiesto (manifestamos) que no estoy (estamos) reportado (s) en el Boletín de responsables fiscales de la Contraloría General de la República.</w:t>
      </w:r>
    </w:p>
    <w:p w14:paraId="74E75378" w14:textId="77777777" w:rsidR="00337DBE" w:rsidRPr="003E744D" w:rsidRDefault="00337DBE" w:rsidP="00337DBE">
      <w:pPr>
        <w:widowControl w:val="0"/>
        <w:tabs>
          <w:tab w:val="left" w:pos="226"/>
          <w:tab w:val="left" w:pos="426"/>
          <w:tab w:val="left" w:pos="567"/>
        </w:tabs>
        <w:suppressAutoHyphens/>
        <w:ind w:left="426" w:hanging="426"/>
        <w:jc w:val="both"/>
        <w:rPr>
          <w:rFonts w:ascii="Arial Narrow" w:eastAsia="Times New Roman" w:hAnsi="Arial Narrow" w:cs="Arial"/>
          <w:color w:val="000000"/>
          <w:sz w:val="20"/>
          <w:szCs w:val="20"/>
          <w:lang w:eastAsia="es-ES"/>
        </w:rPr>
      </w:pPr>
    </w:p>
    <w:p w14:paraId="697A274A" w14:textId="77777777" w:rsidR="00337DBE" w:rsidRPr="003E744D" w:rsidRDefault="00337DBE" w:rsidP="00337DBE">
      <w:pPr>
        <w:widowControl w:val="0"/>
        <w:numPr>
          <w:ilvl w:val="0"/>
          <w:numId w:val="14"/>
        </w:numPr>
        <w:tabs>
          <w:tab w:val="left" w:pos="426"/>
          <w:tab w:val="left" w:pos="567"/>
        </w:tabs>
        <w:suppressAutoHyphens/>
        <w:ind w:left="426" w:hanging="426"/>
        <w:jc w:val="both"/>
        <w:rPr>
          <w:rFonts w:ascii="Arial Narrow" w:eastAsia="Times New Roman" w:hAnsi="Arial Narrow" w:cs="Arial"/>
          <w:color w:val="000000"/>
          <w:sz w:val="20"/>
          <w:szCs w:val="20"/>
          <w:lang w:eastAsia="es-ES"/>
        </w:rPr>
      </w:pPr>
      <w:r w:rsidRPr="003E744D">
        <w:rPr>
          <w:rFonts w:ascii="Arial Narrow" w:eastAsia="Times New Roman" w:hAnsi="Arial Narrow" w:cs="Arial"/>
          <w:color w:val="000000"/>
          <w:sz w:val="20"/>
          <w:szCs w:val="20"/>
          <w:lang w:eastAsia="es-ES"/>
        </w:rPr>
        <w:t>En caso de que me (nos) sea adjudicado el contrato, me (nos) comprometo (emos) a mantener la capacidad de contratación inicialmente ofrecida durante toda su ejecución, siendo causal de terminación del contrato el incumplimiento de esta obligación.</w:t>
      </w:r>
    </w:p>
    <w:p w14:paraId="0E42361A" w14:textId="77777777" w:rsidR="00337DBE" w:rsidRPr="003E744D" w:rsidRDefault="00337DBE" w:rsidP="00337DBE">
      <w:pPr>
        <w:widowControl w:val="0"/>
        <w:tabs>
          <w:tab w:val="left" w:pos="226"/>
          <w:tab w:val="left" w:pos="426"/>
          <w:tab w:val="left" w:pos="567"/>
        </w:tabs>
        <w:suppressAutoHyphens/>
        <w:ind w:left="426" w:hanging="426"/>
        <w:jc w:val="both"/>
        <w:rPr>
          <w:rFonts w:ascii="Arial Narrow" w:eastAsia="Times New Roman" w:hAnsi="Arial Narrow" w:cs="Arial"/>
          <w:color w:val="000000"/>
          <w:sz w:val="20"/>
          <w:szCs w:val="20"/>
          <w:lang w:eastAsia="es-ES"/>
        </w:rPr>
      </w:pPr>
    </w:p>
    <w:p w14:paraId="1D222C5C" w14:textId="77777777" w:rsidR="00337DBE" w:rsidRPr="003E744D" w:rsidRDefault="00337DBE" w:rsidP="00337DBE">
      <w:pPr>
        <w:widowControl w:val="0"/>
        <w:numPr>
          <w:ilvl w:val="0"/>
          <w:numId w:val="14"/>
        </w:numPr>
        <w:tabs>
          <w:tab w:val="left" w:pos="426"/>
          <w:tab w:val="left" w:pos="567"/>
        </w:tabs>
        <w:suppressAutoHyphens/>
        <w:ind w:left="426" w:hanging="426"/>
        <w:jc w:val="both"/>
        <w:rPr>
          <w:rFonts w:ascii="Arial Narrow" w:eastAsia="Times New Roman" w:hAnsi="Arial Narrow" w:cs="Arial"/>
          <w:color w:val="000000"/>
          <w:sz w:val="20"/>
          <w:szCs w:val="20"/>
          <w:lang w:eastAsia="es-ES"/>
        </w:rPr>
      </w:pPr>
      <w:r w:rsidRPr="003E744D">
        <w:rPr>
          <w:rFonts w:ascii="Arial Narrow" w:eastAsia="Times New Roman" w:hAnsi="Arial Narrow" w:cs="Arial"/>
          <w:color w:val="000000"/>
          <w:sz w:val="20"/>
          <w:szCs w:val="20"/>
          <w:lang w:eastAsia="es-ES"/>
        </w:rPr>
        <w:t>En caso de resultar favorecido(s) con la adjudicación, me (nos) obligo (obligamos) a desarrollar el objeto del contrato dentro del término fijado para el mismo, una vez perfeccionado, y a dar cumplimiento total de las obligaciones contraídas como consecuencia de la firma del contrato.</w:t>
      </w:r>
    </w:p>
    <w:p w14:paraId="430C7FA4" w14:textId="77777777" w:rsidR="00337DBE" w:rsidRPr="003E744D" w:rsidRDefault="00337DBE" w:rsidP="00337DBE">
      <w:pPr>
        <w:widowControl w:val="0"/>
        <w:tabs>
          <w:tab w:val="left" w:pos="226"/>
          <w:tab w:val="left" w:pos="426"/>
          <w:tab w:val="left" w:pos="567"/>
        </w:tabs>
        <w:suppressAutoHyphens/>
        <w:ind w:left="426" w:hanging="426"/>
        <w:jc w:val="both"/>
        <w:rPr>
          <w:rFonts w:ascii="Arial Narrow" w:eastAsia="Times New Roman" w:hAnsi="Arial Narrow" w:cs="Arial"/>
          <w:color w:val="000000"/>
          <w:sz w:val="20"/>
          <w:szCs w:val="20"/>
          <w:lang w:eastAsia="es-ES"/>
        </w:rPr>
      </w:pPr>
    </w:p>
    <w:p w14:paraId="51899596" w14:textId="77777777" w:rsidR="00337DBE" w:rsidRPr="003E744D" w:rsidRDefault="00337DBE" w:rsidP="00337DBE">
      <w:pPr>
        <w:widowControl w:val="0"/>
        <w:numPr>
          <w:ilvl w:val="0"/>
          <w:numId w:val="14"/>
        </w:numPr>
        <w:tabs>
          <w:tab w:val="left" w:pos="426"/>
          <w:tab w:val="left" w:pos="567"/>
        </w:tabs>
        <w:suppressAutoHyphens/>
        <w:ind w:left="426" w:hanging="426"/>
        <w:jc w:val="both"/>
        <w:rPr>
          <w:rFonts w:ascii="Arial Narrow" w:eastAsia="Times New Roman" w:hAnsi="Arial Narrow" w:cs="Arial"/>
          <w:color w:val="000000"/>
          <w:sz w:val="20"/>
          <w:szCs w:val="20"/>
          <w:lang w:eastAsia="es-ES"/>
        </w:rPr>
      </w:pPr>
      <w:r w:rsidRPr="003E744D">
        <w:rPr>
          <w:rFonts w:ascii="Arial Narrow" w:eastAsia="Times New Roman" w:hAnsi="Arial Narrow" w:cs="Arial"/>
          <w:color w:val="000000"/>
          <w:sz w:val="20"/>
          <w:szCs w:val="20"/>
          <w:lang w:eastAsia="es-ES"/>
        </w:rPr>
        <w:t>Igualmente, manifiesto que sobre mí (nosotros), no cursa ningún tipo de demandas o procesos civiles por embargos a favor de terceros de cualquier índole, que afecten de manera grave la ejecución del contrato que pueda afectar la presente oferta.</w:t>
      </w:r>
    </w:p>
    <w:p w14:paraId="263C819F" w14:textId="77777777" w:rsidR="00337DBE" w:rsidRPr="003E744D" w:rsidRDefault="00337DBE" w:rsidP="00337DBE">
      <w:pPr>
        <w:suppressAutoHyphens/>
        <w:ind w:left="720"/>
        <w:contextualSpacing/>
        <w:rPr>
          <w:rFonts w:ascii="Arial Narrow" w:eastAsia="Times New Roman" w:hAnsi="Arial Narrow" w:cs="Arial"/>
          <w:color w:val="000000"/>
          <w:sz w:val="20"/>
          <w:szCs w:val="20"/>
          <w:lang w:val="es-ES" w:eastAsia="ar-SA"/>
        </w:rPr>
      </w:pPr>
    </w:p>
    <w:p w14:paraId="7A457A57" w14:textId="77777777" w:rsidR="00337DBE" w:rsidRPr="003E744D" w:rsidRDefault="00337DBE" w:rsidP="00337DBE">
      <w:pPr>
        <w:widowControl w:val="0"/>
        <w:numPr>
          <w:ilvl w:val="0"/>
          <w:numId w:val="14"/>
        </w:numPr>
        <w:tabs>
          <w:tab w:val="left" w:pos="426"/>
          <w:tab w:val="left" w:pos="567"/>
        </w:tabs>
        <w:suppressAutoHyphens/>
        <w:ind w:left="426" w:hanging="426"/>
        <w:jc w:val="both"/>
        <w:rPr>
          <w:rFonts w:ascii="Arial Narrow" w:eastAsia="Times New Roman" w:hAnsi="Arial Narrow" w:cs="Arial"/>
          <w:color w:val="000000"/>
          <w:sz w:val="20"/>
          <w:szCs w:val="20"/>
          <w:lang w:eastAsia="es-ES"/>
        </w:rPr>
      </w:pPr>
      <w:r w:rsidRPr="003E744D">
        <w:rPr>
          <w:rFonts w:ascii="Arial Narrow" w:eastAsia="Lucida Sans Unicode" w:hAnsi="Arial Narrow" w:cs="Arial"/>
          <w:sz w:val="20"/>
          <w:szCs w:val="20"/>
          <w:lang w:eastAsia="es-ES"/>
        </w:rPr>
        <w:t xml:space="preserve">Manifiesto que soy colombiano (a) tal como consta en la copia de mi cédula de ciudadanía y por tanto se entiende que mi propuesta es un servicio de origen nacional. </w:t>
      </w:r>
    </w:p>
    <w:p w14:paraId="567343AE" w14:textId="77777777" w:rsidR="00337DBE" w:rsidRPr="003E744D" w:rsidRDefault="00337DBE" w:rsidP="00337DBE">
      <w:pPr>
        <w:pStyle w:val="Prrafodelista"/>
        <w:rPr>
          <w:rFonts w:ascii="Arial Narrow" w:eastAsia="Times New Roman" w:hAnsi="Arial Narrow" w:cs="Arial"/>
          <w:sz w:val="20"/>
          <w:szCs w:val="20"/>
          <w:lang w:eastAsia="es-ES_tradnl"/>
        </w:rPr>
      </w:pPr>
    </w:p>
    <w:p w14:paraId="1EF84F97" w14:textId="77777777" w:rsidR="00337DBE" w:rsidRPr="003E744D" w:rsidRDefault="00337DBE" w:rsidP="00337DBE">
      <w:pPr>
        <w:widowControl w:val="0"/>
        <w:numPr>
          <w:ilvl w:val="0"/>
          <w:numId w:val="14"/>
        </w:numPr>
        <w:tabs>
          <w:tab w:val="left" w:pos="426"/>
          <w:tab w:val="left" w:pos="567"/>
        </w:tabs>
        <w:suppressAutoHyphens/>
        <w:ind w:left="426" w:hanging="426"/>
        <w:jc w:val="both"/>
        <w:rPr>
          <w:rFonts w:ascii="Arial Narrow" w:eastAsia="Times New Roman" w:hAnsi="Arial Narrow" w:cs="Arial"/>
          <w:color w:val="000000"/>
          <w:sz w:val="20"/>
          <w:szCs w:val="20"/>
          <w:lang w:eastAsia="es-ES"/>
        </w:rPr>
      </w:pPr>
      <w:r w:rsidRPr="003E744D">
        <w:rPr>
          <w:rFonts w:ascii="Arial Narrow" w:eastAsia="Times New Roman" w:hAnsi="Arial Narrow" w:cs="Arial"/>
          <w:sz w:val="20"/>
          <w:szCs w:val="20"/>
          <w:lang w:eastAsia="es-ES_tradnl"/>
        </w:rPr>
        <w:t xml:space="preserve">Que autorizo al siguiente o siguientes Usuario(s) del SECOP II _____________________ o ________________ </w:t>
      </w:r>
      <w:proofErr w:type="spellStart"/>
      <w:r w:rsidRPr="003E744D">
        <w:rPr>
          <w:rFonts w:ascii="Arial Narrow" w:eastAsia="Times New Roman" w:hAnsi="Arial Narrow" w:cs="Arial"/>
          <w:sz w:val="20"/>
          <w:szCs w:val="20"/>
          <w:lang w:eastAsia="es-ES_tradnl"/>
        </w:rPr>
        <w:t>o</w:t>
      </w:r>
      <w:proofErr w:type="spellEnd"/>
      <w:r w:rsidRPr="003E744D">
        <w:rPr>
          <w:rFonts w:ascii="Arial Narrow" w:eastAsia="Times New Roman" w:hAnsi="Arial Narrow" w:cs="Arial"/>
          <w:sz w:val="20"/>
          <w:szCs w:val="20"/>
          <w:lang w:eastAsia="es-ES_tradnl"/>
        </w:rPr>
        <w:t xml:space="preserve"> ______________ para que en nombre de ____________ (INDICAR EL NOMBRE DEL PROPONENTE) cargue en la mencionada plataforma la propuesta, dando cumplimiento a lo señalado en los “TÉRMINOS Y CONDICIONES DE USO DEL SECOP II” y en la “Guía rápida de Gestión Contractual para Proveedores en el SECOP II. </w:t>
      </w:r>
    </w:p>
    <w:p w14:paraId="3712247B" w14:textId="77777777" w:rsidR="00337DBE" w:rsidRPr="003E744D" w:rsidRDefault="00337DBE" w:rsidP="00337DBE">
      <w:pPr>
        <w:pStyle w:val="Prrafodelista"/>
        <w:rPr>
          <w:rFonts w:ascii="Arial Narrow" w:eastAsia="Times New Roman" w:hAnsi="Arial Narrow" w:cs="Arial"/>
          <w:sz w:val="20"/>
          <w:szCs w:val="20"/>
          <w:lang w:eastAsia="es-ES_tradnl"/>
        </w:rPr>
      </w:pPr>
    </w:p>
    <w:p w14:paraId="4E0E473E" w14:textId="77777777" w:rsidR="00337DBE" w:rsidRPr="003E744D" w:rsidRDefault="00337DBE" w:rsidP="00337DBE">
      <w:pPr>
        <w:widowControl w:val="0"/>
        <w:numPr>
          <w:ilvl w:val="0"/>
          <w:numId w:val="14"/>
        </w:numPr>
        <w:tabs>
          <w:tab w:val="left" w:pos="426"/>
          <w:tab w:val="left" w:pos="567"/>
        </w:tabs>
        <w:suppressAutoHyphens/>
        <w:ind w:left="426" w:hanging="426"/>
        <w:jc w:val="both"/>
        <w:rPr>
          <w:rFonts w:ascii="Arial Narrow" w:eastAsia="Times New Roman" w:hAnsi="Arial Narrow" w:cs="Arial"/>
          <w:color w:val="000000"/>
          <w:sz w:val="20"/>
          <w:szCs w:val="20"/>
          <w:lang w:eastAsia="es-ES"/>
        </w:rPr>
      </w:pPr>
      <w:r w:rsidRPr="003E744D">
        <w:rPr>
          <w:rFonts w:ascii="Arial Narrow" w:eastAsia="Times New Roman" w:hAnsi="Arial Narrow" w:cs="Arial"/>
          <w:sz w:val="20"/>
          <w:szCs w:val="20"/>
          <w:lang w:eastAsia="es-ES_tradnl"/>
        </w:rPr>
        <w:t>Que declaro que, en el evento de ser adjudicatario del contrato, la aprobación del contrato se realizará de acuerdo con lo establecido en los “TÉRMINOS Y CONDICIONES DE USO DEL SECOP II” y en la “Guía rápida de Gestión Contractual para Proveedores en el SECOP II.</w:t>
      </w:r>
    </w:p>
    <w:p w14:paraId="14CFF715" w14:textId="77777777" w:rsidR="00337DBE" w:rsidRPr="003E744D" w:rsidRDefault="00337DBE" w:rsidP="00337DBE">
      <w:pPr>
        <w:widowControl w:val="0"/>
        <w:tabs>
          <w:tab w:val="left" w:pos="426"/>
          <w:tab w:val="left" w:pos="567"/>
        </w:tabs>
        <w:suppressAutoHyphens/>
        <w:jc w:val="both"/>
        <w:rPr>
          <w:rFonts w:ascii="Arial Narrow" w:eastAsia="Times New Roman" w:hAnsi="Arial Narrow" w:cs="Arial"/>
          <w:color w:val="000000"/>
          <w:sz w:val="20"/>
          <w:szCs w:val="20"/>
          <w:lang w:eastAsia="es-ES"/>
        </w:rPr>
      </w:pPr>
    </w:p>
    <w:p w14:paraId="0946A724" w14:textId="77777777" w:rsidR="00337DBE" w:rsidRPr="003E744D" w:rsidRDefault="00337DBE" w:rsidP="00337DBE">
      <w:pPr>
        <w:widowControl w:val="0"/>
        <w:numPr>
          <w:ilvl w:val="0"/>
          <w:numId w:val="14"/>
        </w:numPr>
        <w:suppressAutoHyphens/>
        <w:ind w:left="426" w:hanging="426"/>
        <w:jc w:val="both"/>
        <w:rPr>
          <w:rFonts w:ascii="Arial Narrow" w:eastAsia="Times New Roman" w:hAnsi="Arial Narrow" w:cs="Arial"/>
          <w:color w:val="000000"/>
          <w:sz w:val="20"/>
          <w:szCs w:val="20"/>
          <w:lang w:eastAsia="es-ES"/>
        </w:rPr>
      </w:pPr>
      <w:r w:rsidRPr="003E744D">
        <w:rPr>
          <w:rFonts w:ascii="Arial Narrow" w:eastAsia="Times New Roman" w:hAnsi="Arial Narrow" w:cs="Arial"/>
          <w:color w:val="000000"/>
          <w:sz w:val="20"/>
          <w:szCs w:val="20"/>
          <w:lang w:eastAsia="es-ES"/>
        </w:rPr>
        <w:t>El (los) suscrito (s) señala (n) como Dirección Comercial, número de teléfono y fax, a donde se puede remitir o enviar por correo y realizar notificaciones y comunicaciones relacionadas con esta propuesta, los siguientes</w:t>
      </w:r>
    </w:p>
    <w:p w14:paraId="7686C0A1" w14:textId="77777777" w:rsidR="00337DBE" w:rsidRPr="003E744D" w:rsidRDefault="00337DBE" w:rsidP="00337DBE">
      <w:pPr>
        <w:autoSpaceDE w:val="0"/>
        <w:autoSpaceDN w:val="0"/>
        <w:adjustRightInd w:val="0"/>
        <w:jc w:val="both"/>
        <w:rPr>
          <w:rFonts w:ascii="Arial Narrow" w:hAnsi="Arial Narrow"/>
          <w:sz w:val="20"/>
          <w:szCs w:val="20"/>
          <w:lang w:val="es-CO"/>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9"/>
        <w:gridCol w:w="4049"/>
      </w:tblGrid>
      <w:tr w:rsidR="00337DBE" w:rsidRPr="003E744D" w14:paraId="4502A556" w14:textId="77777777" w:rsidTr="00703A97">
        <w:trPr>
          <w:trHeight w:val="311"/>
        </w:trPr>
        <w:tc>
          <w:tcPr>
            <w:tcW w:w="3969" w:type="dxa"/>
          </w:tcPr>
          <w:p w14:paraId="2A98D54E" w14:textId="77777777" w:rsidR="00337DBE" w:rsidRPr="003E744D" w:rsidRDefault="00337DBE" w:rsidP="00703A97">
            <w:pPr>
              <w:widowControl w:val="0"/>
              <w:suppressAutoHyphens/>
              <w:rPr>
                <w:rFonts w:ascii="Arial Narrow" w:eastAsia="Times New Roman" w:hAnsi="Arial Narrow" w:cs="Arial"/>
                <w:color w:val="000000"/>
                <w:sz w:val="20"/>
                <w:szCs w:val="20"/>
                <w:lang w:eastAsia="es-ES"/>
              </w:rPr>
            </w:pPr>
            <w:r w:rsidRPr="003E744D">
              <w:rPr>
                <w:rFonts w:ascii="Arial Narrow" w:eastAsia="Times New Roman" w:hAnsi="Arial Narrow" w:cs="Arial"/>
                <w:color w:val="000000"/>
                <w:sz w:val="20"/>
                <w:szCs w:val="20"/>
                <w:lang w:eastAsia="es-ES"/>
              </w:rPr>
              <w:t>NOMBRE (PERSONA NATURAL)</w:t>
            </w:r>
          </w:p>
        </w:tc>
        <w:tc>
          <w:tcPr>
            <w:tcW w:w="4049" w:type="dxa"/>
          </w:tcPr>
          <w:p w14:paraId="443BCBB5" w14:textId="77777777" w:rsidR="00337DBE" w:rsidRPr="003E744D" w:rsidRDefault="00337DBE" w:rsidP="00703A97">
            <w:pPr>
              <w:widowControl w:val="0"/>
              <w:suppressAutoHyphens/>
              <w:rPr>
                <w:rFonts w:ascii="Arial Narrow" w:eastAsia="Times New Roman" w:hAnsi="Arial Narrow" w:cs="Arial"/>
                <w:color w:val="000000"/>
                <w:sz w:val="20"/>
                <w:szCs w:val="20"/>
                <w:lang w:eastAsia="es-ES"/>
              </w:rPr>
            </w:pPr>
          </w:p>
        </w:tc>
      </w:tr>
      <w:tr w:rsidR="00337DBE" w:rsidRPr="003E744D" w14:paraId="451D1275" w14:textId="77777777" w:rsidTr="00703A97">
        <w:trPr>
          <w:trHeight w:val="259"/>
        </w:trPr>
        <w:tc>
          <w:tcPr>
            <w:tcW w:w="3969" w:type="dxa"/>
          </w:tcPr>
          <w:p w14:paraId="118DB221" w14:textId="77777777" w:rsidR="00337DBE" w:rsidRPr="003E744D" w:rsidRDefault="00337DBE" w:rsidP="00703A97">
            <w:pPr>
              <w:widowControl w:val="0"/>
              <w:suppressAutoHyphens/>
              <w:rPr>
                <w:rFonts w:ascii="Arial Narrow" w:eastAsia="Times New Roman" w:hAnsi="Arial Narrow" w:cs="Arial"/>
                <w:color w:val="000000"/>
                <w:sz w:val="20"/>
                <w:szCs w:val="20"/>
                <w:lang w:eastAsia="es-ES"/>
              </w:rPr>
            </w:pPr>
            <w:r w:rsidRPr="003E744D">
              <w:rPr>
                <w:rFonts w:ascii="Arial Narrow" w:eastAsia="Times New Roman" w:hAnsi="Arial Narrow" w:cs="Arial"/>
                <w:color w:val="000000"/>
                <w:sz w:val="20"/>
                <w:szCs w:val="20"/>
                <w:lang w:eastAsia="es-ES"/>
              </w:rPr>
              <w:t xml:space="preserve">CÉDULA DE CIUDADANÍA </w:t>
            </w:r>
          </w:p>
        </w:tc>
        <w:tc>
          <w:tcPr>
            <w:tcW w:w="4049" w:type="dxa"/>
          </w:tcPr>
          <w:p w14:paraId="03F76652" w14:textId="77777777" w:rsidR="00337DBE" w:rsidRPr="003E744D" w:rsidRDefault="00337DBE" w:rsidP="00703A97">
            <w:pPr>
              <w:widowControl w:val="0"/>
              <w:suppressAutoHyphens/>
              <w:rPr>
                <w:rFonts w:ascii="Arial Narrow" w:eastAsia="Times New Roman" w:hAnsi="Arial Narrow" w:cs="Arial"/>
                <w:color w:val="000000"/>
                <w:sz w:val="20"/>
                <w:szCs w:val="20"/>
                <w:lang w:eastAsia="es-ES"/>
              </w:rPr>
            </w:pPr>
          </w:p>
        </w:tc>
      </w:tr>
      <w:tr w:rsidR="00337DBE" w:rsidRPr="003E744D" w14:paraId="1635A766" w14:textId="77777777" w:rsidTr="00703A97">
        <w:tc>
          <w:tcPr>
            <w:tcW w:w="3969" w:type="dxa"/>
          </w:tcPr>
          <w:p w14:paraId="0759F4F7" w14:textId="77777777" w:rsidR="00337DBE" w:rsidRPr="003E744D" w:rsidRDefault="00337DBE" w:rsidP="00703A97">
            <w:pPr>
              <w:widowControl w:val="0"/>
              <w:suppressAutoHyphens/>
              <w:rPr>
                <w:rFonts w:ascii="Arial Narrow" w:eastAsia="Times New Roman" w:hAnsi="Arial Narrow" w:cs="Arial"/>
                <w:color w:val="000000"/>
                <w:sz w:val="20"/>
                <w:szCs w:val="20"/>
                <w:lang w:eastAsia="es-ES"/>
              </w:rPr>
            </w:pPr>
            <w:r w:rsidRPr="003E744D">
              <w:rPr>
                <w:rFonts w:ascii="Arial Narrow" w:eastAsia="Times New Roman" w:hAnsi="Arial Narrow" w:cs="Arial"/>
                <w:color w:val="000000"/>
                <w:sz w:val="20"/>
                <w:szCs w:val="20"/>
                <w:lang w:eastAsia="es-ES"/>
              </w:rPr>
              <w:t xml:space="preserve">RAZÓN SOCIAL PERSONA JURÍDICA </w:t>
            </w:r>
          </w:p>
        </w:tc>
        <w:tc>
          <w:tcPr>
            <w:tcW w:w="4049" w:type="dxa"/>
          </w:tcPr>
          <w:p w14:paraId="21174EC5" w14:textId="77777777" w:rsidR="00337DBE" w:rsidRPr="003E744D" w:rsidRDefault="00337DBE" w:rsidP="00703A97">
            <w:pPr>
              <w:widowControl w:val="0"/>
              <w:suppressAutoHyphens/>
              <w:rPr>
                <w:rFonts w:ascii="Arial Narrow" w:eastAsia="Times New Roman" w:hAnsi="Arial Narrow" w:cs="Arial"/>
                <w:color w:val="000000"/>
                <w:sz w:val="20"/>
                <w:szCs w:val="20"/>
                <w:lang w:eastAsia="es-ES"/>
              </w:rPr>
            </w:pPr>
          </w:p>
        </w:tc>
      </w:tr>
      <w:tr w:rsidR="00337DBE" w:rsidRPr="003E744D" w14:paraId="36EC70B7" w14:textId="77777777" w:rsidTr="00703A97">
        <w:tc>
          <w:tcPr>
            <w:tcW w:w="3969" w:type="dxa"/>
          </w:tcPr>
          <w:p w14:paraId="2363A0A4" w14:textId="77777777" w:rsidR="00337DBE" w:rsidRPr="003E744D" w:rsidRDefault="00337DBE" w:rsidP="00703A97">
            <w:pPr>
              <w:widowControl w:val="0"/>
              <w:suppressAutoHyphens/>
              <w:rPr>
                <w:rFonts w:ascii="Arial Narrow" w:eastAsia="Times New Roman" w:hAnsi="Arial Narrow" w:cs="Arial"/>
                <w:color w:val="000000"/>
                <w:sz w:val="20"/>
                <w:szCs w:val="20"/>
                <w:lang w:eastAsia="es-ES"/>
              </w:rPr>
            </w:pPr>
            <w:r w:rsidRPr="003E744D">
              <w:rPr>
                <w:rFonts w:ascii="Arial Narrow" w:eastAsia="Times New Roman" w:hAnsi="Arial Narrow" w:cs="Arial"/>
                <w:color w:val="000000"/>
                <w:sz w:val="20"/>
                <w:szCs w:val="20"/>
                <w:lang w:eastAsia="es-ES"/>
              </w:rPr>
              <w:t xml:space="preserve">REPRESENTANTE LEGAL </w:t>
            </w:r>
          </w:p>
        </w:tc>
        <w:tc>
          <w:tcPr>
            <w:tcW w:w="4049" w:type="dxa"/>
          </w:tcPr>
          <w:p w14:paraId="401669FA" w14:textId="77777777" w:rsidR="00337DBE" w:rsidRPr="003E744D" w:rsidRDefault="00337DBE" w:rsidP="00703A97">
            <w:pPr>
              <w:widowControl w:val="0"/>
              <w:suppressAutoHyphens/>
              <w:rPr>
                <w:rFonts w:ascii="Arial Narrow" w:eastAsia="Times New Roman" w:hAnsi="Arial Narrow" w:cs="Arial"/>
                <w:color w:val="000000"/>
                <w:sz w:val="20"/>
                <w:szCs w:val="20"/>
                <w:lang w:eastAsia="es-ES"/>
              </w:rPr>
            </w:pPr>
          </w:p>
        </w:tc>
      </w:tr>
      <w:tr w:rsidR="00337DBE" w:rsidRPr="003E744D" w14:paraId="3155E285" w14:textId="77777777" w:rsidTr="00703A97">
        <w:tc>
          <w:tcPr>
            <w:tcW w:w="3969" w:type="dxa"/>
          </w:tcPr>
          <w:p w14:paraId="27ACEE9B" w14:textId="77777777" w:rsidR="00337DBE" w:rsidRPr="003E744D" w:rsidRDefault="00337DBE" w:rsidP="00703A97">
            <w:pPr>
              <w:widowControl w:val="0"/>
              <w:suppressAutoHyphens/>
              <w:rPr>
                <w:rFonts w:ascii="Arial Narrow" w:eastAsia="Times New Roman" w:hAnsi="Arial Narrow" w:cs="Arial"/>
                <w:color w:val="000000"/>
                <w:sz w:val="20"/>
                <w:szCs w:val="20"/>
                <w:lang w:eastAsia="es-ES"/>
              </w:rPr>
            </w:pPr>
            <w:r w:rsidRPr="003E744D">
              <w:rPr>
                <w:rFonts w:ascii="Arial Narrow" w:eastAsia="Times New Roman" w:hAnsi="Arial Narrow" w:cs="Arial"/>
                <w:color w:val="000000"/>
                <w:sz w:val="20"/>
                <w:szCs w:val="20"/>
                <w:lang w:eastAsia="es-ES"/>
              </w:rPr>
              <w:t>NIT</w:t>
            </w:r>
          </w:p>
        </w:tc>
        <w:tc>
          <w:tcPr>
            <w:tcW w:w="4049" w:type="dxa"/>
          </w:tcPr>
          <w:p w14:paraId="304A66C8" w14:textId="77777777" w:rsidR="00337DBE" w:rsidRPr="003E744D" w:rsidRDefault="00337DBE" w:rsidP="00703A97">
            <w:pPr>
              <w:widowControl w:val="0"/>
              <w:suppressAutoHyphens/>
              <w:rPr>
                <w:rFonts w:ascii="Arial Narrow" w:eastAsia="Times New Roman" w:hAnsi="Arial Narrow" w:cs="Arial"/>
                <w:color w:val="000000"/>
                <w:sz w:val="20"/>
                <w:szCs w:val="20"/>
                <w:lang w:eastAsia="es-ES"/>
              </w:rPr>
            </w:pPr>
          </w:p>
        </w:tc>
      </w:tr>
      <w:tr w:rsidR="00337DBE" w:rsidRPr="003E744D" w14:paraId="39F74B8E" w14:textId="77777777" w:rsidTr="00703A97">
        <w:tc>
          <w:tcPr>
            <w:tcW w:w="3969" w:type="dxa"/>
          </w:tcPr>
          <w:p w14:paraId="46DFD651" w14:textId="77777777" w:rsidR="00337DBE" w:rsidRPr="003E744D" w:rsidRDefault="00337DBE" w:rsidP="00703A97">
            <w:pPr>
              <w:widowControl w:val="0"/>
              <w:suppressAutoHyphens/>
              <w:rPr>
                <w:rFonts w:ascii="Arial Narrow" w:eastAsia="Times New Roman" w:hAnsi="Arial Narrow" w:cs="Arial"/>
                <w:color w:val="000000"/>
                <w:sz w:val="20"/>
                <w:szCs w:val="20"/>
                <w:lang w:eastAsia="es-ES"/>
              </w:rPr>
            </w:pPr>
            <w:r w:rsidRPr="003E744D">
              <w:rPr>
                <w:rFonts w:ascii="Arial Narrow" w:eastAsia="Times New Roman" w:hAnsi="Arial Narrow" w:cs="Arial"/>
                <w:color w:val="000000"/>
                <w:sz w:val="20"/>
                <w:szCs w:val="20"/>
                <w:lang w:eastAsia="es-ES"/>
              </w:rPr>
              <w:t xml:space="preserve">LIBRETA MILITAR </w:t>
            </w:r>
          </w:p>
        </w:tc>
        <w:tc>
          <w:tcPr>
            <w:tcW w:w="4049" w:type="dxa"/>
          </w:tcPr>
          <w:p w14:paraId="142DBEA4" w14:textId="77777777" w:rsidR="00337DBE" w:rsidRPr="003E744D" w:rsidRDefault="00337DBE" w:rsidP="00703A97">
            <w:pPr>
              <w:widowControl w:val="0"/>
              <w:suppressAutoHyphens/>
              <w:rPr>
                <w:rFonts w:ascii="Arial Narrow" w:eastAsia="Times New Roman" w:hAnsi="Arial Narrow" w:cs="Arial"/>
                <w:color w:val="000000"/>
                <w:sz w:val="20"/>
                <w:szCs w:val="20"/>
                <w:lang w:eastAsia="es-ES"/>
              </w:rPr>
            </w:pPr>
          </w:p>
        </w:tc>
      </w:tr>
      <w:tr w:rsidR="00337DBE" w:rsidRPr="003E744D" w14:paraId="14C868D2" w14:textId="77777777" w:rsidTr="00703A97">
        <w:tc>
          <w:tcPr>
            <w:tcW w:w="3969" w:type="dxa"/>
          </w:tcPr>
          <w:p w14:paraId="5F1A6658" w14:textId="77777777" w:rsidR="00337DBE" w:rsidRPr="003E744D" w:rsidRDefault="00337DBE" w:rsidP="00703A97">
            <w:pPr>
              <w:widowControl w:val="0"/>
              <w:suppressAutoHyphens/>
              <w:rPr>
                <w:rFonts w:ascii="Arial Narrow" w:eastAsia="Times New Roman" w:hAnsi="Arial Narrow" w:cs="Arial"/>
                <w:color w:val="000000"/>
                <w:sz w:val="20"/>
                <w:szCs w:val="20"/>
                <w:lang w:eastAsia="es-ES"/>
              </w:rPr>
            </w:pPr>
            <w:r w:rsidRPr="003E744D">
              <w:rPr>
                <w:rFonts w:ascii="Arial Narrow" w:eastAsia="Times New Roman" w:hAnsi="Arial Narrow" w:cs="Arial"/>
                <w:color w:val="000000"/>
                <w:sz w:val="20"/>
                <w:szCs w:val="20"/>
                <w:lang w:eastAsia="es-ES"/>
              </w:rPr>
              <w:t xml:space="preserve">DIRECCIÓN </w:t>
            </w:r>
          </w:p>
        </w:tc>
        <w:tc>
          <w:tcPr>
            <w:tcW w:w="4049" w:type="dxa"/>
          </w:tcPr>
          <w:p w14:paraId="12D51D0E" w14:textId="77777777" w:rsidR="00337DBE" w:rsidRPr="003E744D" w:rsidRDefault="00337DBE" w:rsidP="00703A97">
            <w:pPr>
              <w:widowControl w:val="0"/>
              <w:suppressAutoHyphens/>
              <w:rPr>
                <w:rFonts w:ascii="Arial Narrow" w:eastAsia="Times New Roman" w:hAnsi="Arial Narrow" w:cs="Arial"/>
                <w:color w:val="000000"/>
                <w:sz w:val="20"/>
                <w:szCs w:val="20"/>
                <w:lang w:eastAsia="es-ES"/>
              </w:rPr>
            </w:pPr>
          </w:p>
        </w:tc>
      </w:tr>
      <w:tr w:rsidR="00337DBE" w:rsidRPr="003E744D" w14:paraId="563BEB86" w14:textId="77777777" w:rsidTr="00703A97">
        <w:tc>
          <w:tcPr>
            <w:tcW w:w="3969" w:type="dxa"/>
          </w:tcPr>
          <w:p w14:paraId="676A05BF" w14:textId="77777777" w:rsidR="00337DBE" w:rsidRPr="003E744D" w:rsidRDefault="00337DBE" w:rsidP="00703A97">
            <w:pPr>
              <w:widowControl w:val="0"/>
              <w:suppressAutoHyphens/>
              <w:rPr>
                <w:rFonts w:ascii="Arial Narrow" w:eastAsia="Times New Roman" w:hAnsi="Arial Narrow" w:cs="Arial"/>
                <w:color w:val="000000"/>
                <w:sz w:val="20"/>
                <w:szCs w:val="20"/>
                <w:lang w:eastAsia="es-ES"/>
              </w:rPr>
            </w:pPr>
            <w:r w:rsidRPr="003E744D">
              <w:rPr>
                <w:rFonts w:ascii="Arial Narrow" w:eastAsia="Times New Roman" w:hAnsi="Arial Narrow" w:cs="Arial"/>
                <w:color w:val="000000"/>
                <w:sz w:val="20"/>
                <w:szCs w:val="20"/>
                <w:lang w:eastAsia="es-ES"/>
              </w:rPr>
              <w:t>TELÉFONO</w:t>
            </w:r>
          </w:p>
        </w:tc>
        <w:tc>
          <w:tcPr>
            <w:tcW w:w="4049" w:type="dxa"/>
          </w:tcPr>
          <w:p w14:paraId="696B58D6" w14:textId="77777777" w:rsidR="00337DBE" w:rsidRPr="003E744D" w:rsidRDefault="00337DBE" w:rsidP="00703A97">
            <w:pPr>
              <w:widowControl w:val="0"/>
              <w:suppressAutoHyphens/>
              <w:rPr>
                <w:rFonts w:ascii="Arial Narrow" w:eastAsia="Times New Roman" w:hAnsi="Arial Narrow" w:cs="Arial"/>
                <w:color w:val="000000"/>
                <w:sz w:val="20"/>
                <w:szCs w:val="20"/>
                <w:lang w:eastAsia="es-ES"/>
              </w:rPr>
            </w:pPr>
          </w:p>
        </w:tc>
      </w:tr>
      <w:tr w:rsidR="00337DBE" w:rsidRPr="003E744D" w14:paraId="3C8D4B01" w14:textId="77777777" w:rsidTr="00703A97">
        <w:tc>
          <w:tcPr>
            <w:tcW w:w="3969" w:type="dxa"/>
          </w:tcPr>
          <w:p w14:paraId="53C74F17" w14:textId="77777777" w:rsidR="00337DBE" w:rsidRPr="003E744D" w:rsidRDefault="00337DBE" w:rsidP="00703A97">
            <w:pPr>
              <w:widowControl w:val="0"/>
              <w:suppressAutoHyphens/>
              <w:rPr>
                <w:rFonts w:ascii="Arial Narrow" w:eastAsia="Times New Roman" w:hAnsi="Arial Narrow" w:cs="Arial"/>
                <w:color w:val="000000"/>
                <w:sz w:val="20"/>
                <w:szCs w:val="20"/>
                <w:lang w:eastAsia="es-ES"/>
              </w:rPr>
            </w:pPr>
            <w:r w:rsidRPr="003E744D">
              <w:rPr>
                <w:rFonts w:ascii="Arial Narrow" w:eastAsia="Times New Roman" w:hAnsi="Arial Narrow" w:cs="Arial"/>
                <w:color w:val="000000"/>
                <w:sz w:val="20"/>
                <w:szCs w:val="20"/>
                <w:lang w:eastAsia="es-ES"/>
              </w:rPr>
              <w:t>FAX</w:t>
            </w:r>
          </w:p>
        </w:tc>
        <w:tc>
          <w:tcPr>
            <w:tcW w:w="4049" w:type="dxa"/>
          </w:tcPr>
          <w:p w14:paraId="20321646" w14:textId="77777777" w:rsidR="00337DBE" w:rsidRPr="003E744D" w:rsidRDefault="00337DBE" w:rsidP="00703A97">
            <w:pPr>
              <w:widowControl w:val="0"/>
              <w:suppressAutoHyphens/>
              <w:rPr>
                <w:rFonts w:ascii="Arial Narrow" w:eastAsia="Times New Roman" w:hAnsi="Arial Narrow" w:cs="Arial"/>
                <w:color w:val="000000"/>
                <w:sz w:val="20"/>
                <w:szCs w:val="20"/>
                <w:lang w:eastAsia="es-ES"/>
              </w:rPr>
            </w:pPr>
          </w:p>
        </w:tc>
      </w:tr>
      <w:tr w:rsidR="00337DBE" w:rsidRPr="003E744D" w14:paraId="2F95E22C" w14:textId="77777777" w:rsidTr="00703A97">
        <w:tc>
          <w:tcPr>
            <w:tcW w:w="3969" w:type="dxa"/>
          </w:tcPr>
          <w:p w14:paraId="13833B75" w14:textId="77777777" w:rsidR="00337DBE" w:rsidRPr="003E744D" w:rsidRDefault="00337DBE" w:rsidP="00703A97">
            <w:pPr>
              <w:widowControl w:val="0"/>
              <w:suppressAutoHyphens/>
              <w:rPr>
                <w:rFonts w:ascii="Arial Narrow" w:eastAsia="Times New Roman" w:hAnsi="Arial Narrow" w:cs="Arial"/>
                <w:color w:val="000000"/>
                <w:sz w:val="20"/>
                <w:szCs w:val="20"/>
                <w:lang w:eastAsia="es-ES"/>
              </w:rPr>
            </w:pPr>
            <w:r w:rsidRPr="003E744D">
              <w:rPr>
                <w:rFonts w:ascii="Arial Narrow" w:eastAsia="Times New Roman" w:hAnsi="Arial Narrow" w:cs="Arial"/>
                <w:color w:val="000000"/>
                <w:sz w:val="20"/>
                <w:szCs w:val="20"/>
                <w:lang w:eastAsia="es-ES"/>
              </w:rPr>
              <w:t>E –MAIL</w:t>
            </w:r>
          </w:p>
        </w:tc>
        <w:tc>
          <w:tcPr>
            <w:tcW w:w="4049" w:type="dxa"/>
          </w:tcPr>
          <w:p w14:paraId="2C8CC608" w14:textId="77777777" w:rsidR="00337DBE" w:rsidRPr="003E744D" w:rsidRDefault="00337DBE" w:rsidP="00703A97">
            <w:pPr>
              <w:widowControl w:val="0"/>
              <w:suppressAutoHyphens/>
              <w:rPr>
                <w:rFonts w:ascii="Arial Narrow" w:eastAsia="Times New Roman" w:hAnsi="Arial Narrow" w:cs="Arial"/>
                <w:color w:val="000000"/>
                <w:sz w:val="20"/>
                <w:szCs w:val="20"/>
                <w:lang w:eastAsia="es-ES"/>
              </w:rPr>
            </w:pPr>
          </w:p>
        </w:tc>
      </w:tr>
      <w:tr w:rsidR="00337DBE" w:rsidRPr="003E744D" w14:paraId="55A696D2" w14:textId="77777777" w:rsidTr="00703A97">
        <w:tc>
          <w:tcPr>
            <w:tcW w:w="3969" w:type="dxa"/>
          </w:tcPr>
          <w:p w14:paraId="24126D7B" w14:textId="77777777" w:rsidR="00337DBE" w:rsidRPr="003E744D" w:rsidRDefault="00337DBE" w:rsidP="00703A97">
            <w:pPr>
              <w:widowControl w:val="0"/>
              <w:suppressAutoHyphens/>
              <w:rPr>
                <w:rFonts w:ascii="Arial Narrow" w:eastAsia="Times New Roman" w:hAnsi="Arial Narrow" w:cs="Arial"/>
                <w:color w:val="000000"/>
                <w:sz w:val="20"/>
                <w:szCs w:val="20"/>
                <w:lang w:eastAsia="es-ES"/>
              </w:rPr>
            </w:pPr>
            <w:r w:rsidRPr="003E744D">
              <w:rPr>
                <w:rFonts w:ascii="Arial Narrow" w:eastAsia="Times New Roman" w:hAnsi="Arial Narrow" w:cs="Arial"/>
                <w:color w:val="000000"/>
                <w:sz w:val="20"/>
                <w:szCs w:val="20"/>
                <w:lang w:eastAsia="es-ES"/>
              </w:rPr>
              <w:t>CIUDAD</w:t>
            </w:r>
          </w:p>
        </w:tc>
        <w:tc>
          <w:tcPr>
            <w:tcW w:w="4049" w:type="dxa"/>
          </w:tcPr>
          <w:p w14:paraId="71FEC3B3" w14:textId="77777777" w:rsidR="00337DBE" w:rsidRPr="003E744D" w:rsidRDefault="00337DBE" w:rsidP="00703A97">
            <w:pPr>
              <w:widowControl w:val="0"/>
              <w:suppressAutoHyphens/>
              <w:rPr>
                <w:rFonts w:ascii="Arial Narrow" w:eastAsia="Times New Roman" w:hAnsi="Arial Narrow" w:cs="Arial"/>
                <w:color w:val="000000"/>
                <w:sz w:val="20"/>
                <w:szCs w:val="20"/>
                <w:lang w:eastAsia="es-ES"/>
              </w:rPr>
            </w:pPr>
          </w:p>
        </w:tc>
      </w:tr>
    </w:tbl>
    <w:p w14:paraId="72F4EC99" w14:textId="77777777" w:rsidR="00337DBE" w:rsidRPr="003E744D" w:rsidRDefault="00337DBE" w:rsidP="00337DBE">
      <w:pPr>
        <w:ind w:left="24"/>
        <w:jc w:val="both"/>
        <w:rPr>
          <w:rFonts w:ascii="Arial Narrow" w:eastAsia="Times New Roman" w:hAnsi="Arial Narrow" w:cs="Arial"/>
          <w:color w:val="000000"/>
          <w:sz w:val="20"/>
          <w:szCs w:val="20"/>
        </w:rPr>
      </w:pPr>
    </w:p>
    <w:p w14:paraId="3925A284" w14:textId="77777777" w:rsidR="00337DBE" w:rsidRPr="003E744D" w:rsidRDefault="00337DBE" w:rsidP="00337DBE">
      <w:pPr>
        <w:ind w:left="24"/>
        <w:jc w:val="both"/>
        <w:rPr>
          <w:rFonts w:ascii="Arial Narrow" w:eastAsia="Times New Roman" w:hAnsi="Arial Narrow" w:cs="Arial"/>
          <w:color w:val="000000"/>
          <w:sz w:val="20"/>
          <w:szCs w:val="20"/>
          <w:lang w:eastAsia="es-ES"/>
        </w:rPr>
      </w:pPr>
      <w:r w:rsidRPr="003E744D">
        <w:rPr>
          <w:rFonts w:ascii="Arial Narrow" w:eastAsia="Times New Roman" w:hAnsi="Arial Narrow" w:cs="Arial"/>
          <w:color w:val="000000"/>
          <w:sz w:val="20"/>
          <w:szCs w:val="20"/>
        </w:rPr>
        <w:t xml:space="preserve"> Atentamente,</w:t>
      </w:r>
    </w:p>
    <w:p w14:paraId="73D88262" w14:textId="77777777" w:rsidR="00337DBE" w:rsidRPr="003E744D" w:rsidRDefault="00337DBE" w:rsidP="00337DBE">
      <w:pPr>
        <w:suppressAutoHyphens/>
        <w:rPr>
          <w:rFonts w:ascii="Arial Narrow" w:eastAsia="Times New Roman" w:hAnsi="Arial Narrow" w:cs="Arial"/>
          <w:color w:val="000000"/>
          <w:sz w:val="20"/>
          <w:szCs w:val="20"/>
          <w:lang w:val="es-ES" w:eastAsia="ar-SA"/>
        </w:rPr>
      </w:pPr>
    </w:p>
    <w:p w14:paraId="540EE109" w14:textId="77777777" w:rsidR="00337DBE" w:rsidRPr="003E744D" w:rsidRDefault="00337DBE" w:rsidP="00337DBE">
      <w:pPr>
        <w:suppressAutoHyphens/>
        <w:rPr>
          <w:rFonts w:ascii="Arial Narrow" w:eastAsia="Times New Roman" w:hAnsi="Arial Narrow" w:cs="Arial"/>
          <w:color w:val="000000"/>
          <w:sz w:val="20"/>
          <w:szCs w:val="20"/>
          <w:lang w:val="es-ES" w:eastAsia="ar-SA"/>
        </w:rPr>
      </w:pPr>
      <w:r w:rsidRPr="003E744D">
        <w:rPr>
          <w:rFonts w:ascii="Arial Narrow" w:eastAsia="Times New Roman" w:hAnsi="Arial Narrow" w:cs="Arial"/>
          <w:color w:val="000000"/>
          <w:sz w:val="20"/>
          <w:szCs w:val="20"/>
          <w:lang w:val="es-ES" w:eastAsia="ar-SA"/>
        </w:rPr>
        <w:t>(Firma) __________________</w:t>
      </w:r>
      <w:r w:rsidRPr="003E744D">
        <w:rPr>
          <w:rFonts w:ascii="Arial Narrow" w:eastAsia="Times New Roman" w:hAnsi="Arial Narrow" w:cs="Arial"/>
          <w:color w:val="000000"/>
          <w:sz w:val="20"/>
          <w:szCs w:val="20"/>
          <w:lang w:val="es-ES" w:eastAsia="ar-SA"/>
        </w:rPr>
        <w:tab/>
        <w:t xml:space="preserve">             </w:t>
      </w:r>
      <w:proofErr w:type="gramStart"/>
      <w:r w:rsidRPr="003E744D">
        <w:rPr>
          <w:rFonts w:ascii="Arial Narrow" w:eastAsia="Times New Roman" w:hAnsi="Arial Narrow" w:cs="Arial"/>
          <w:color w:val="000000"/>
          <w:sz w:val="20"/>
          <w:szCs w:val="20"/>
          <w:lang w:val="es-ES" w:eastAsia="ar-SA"/>
        </w:rPr>
        <w:t xml:space="preserve">   (</w:t>
      </w:r>
      <w:proofErr w:type="gramEnd"/>
      <w:r w:rsidRPr="003E744D">
        <w:rPr>
          <w:rFonts w:ascii="Arial Narrow" w:eastAsia="Times New Roman" w:hAnsi="Arial Narrow" w:cs="Arial"/>
          <w:color w:val="000000"/>
          <w:sz w:val="20"/>
          <w:szCs w:val="20"/>
          <w:lang w:val="es-ES" w:eastAsia="ar-SA"/>
        </w:rPr>
        <w:t>Firma) _____________________</w:t>
      </w:r>
    </w:p>
    <w:p w14:paraId="59DC04CA" w14:textId="77777777" w:rsidR="00337DBE" w:rsidRPr="003E744D" w:rsidRDefault="00337DBE" w:rsidP="00337DBE">
      <w:pPr>
        <w:suppressAutoHyphens/>
        <w:rPr>
          <w:rFonts w:ascii="Arial Narrow" w:eastAsia="Times New Roman" w:hAnsi="Arial Narrow" w:cs="Arial"/>
          <w:color w:val="000000"/>
          <w:sz w:val="20"/>
          <w:szCs w:val="20"/>
          <w:lang w:val="es-ES" w:eastAsia="ar-SA"/>
        </w:rPr>
      </w:pPr>
    </w:p>
    <w:p w14:paraId="68B09026" w14:textId="77777777" w:rsidR="00337DBE" w:rsidRPr="003E744D" w:rsidRDefault="00337DBE" w:rsidP="00337DBE">
      <w:pPr>
        <w:suppressAutoHyphens/>
        <w:rPr>
          <w:rFonts w:ascii="Arial Narrow" w:eastAsia="Times New Roman" w:hAnsi="Arial Narrow" w:cs="Arial"/>
          <w:color w:val="000000"/>
          <w:sz w:val="20"/>
          <w:szCs w:val="20"/>
          <w:lang w:val="es-ES" w:eastAsia="ar-SA"/>
        </w:rPr>
      </w:pPr>
    </w:p>
    <w:p w14:paraId="5896E8AE" w14:textId="77777777" w:rsidR="00337DBE" w:rsidRPr="003E744D" w:rsidRDefault="00337DBE" w:rsidP="00337DBE">
      <w:pPr>
        <w:rPr>
          <w:rFonts w:ascii="Arial Narrow" w:eastAsia="Times New Roman" w:hAnsi="Arial Narrow" w:cs="Arial"/>
          <w:color w:val="000000"/>
          <w:sz w:val="20"/>
          <w:szCs w:val="20"/>
          <w:lang w:val="es-ES" w:eastAsia="ar-SA"/>
        </w:rPr>
      </w:pPr>
    </w:p>
    <w:p w14:paraId="3069441D" w14:textId="77777777" w:rsidR="00337DBE" w:rsidRPr="003E744D" w:rsidRDefault="00337DBE" w:rsidP="00337DBE">
      <w:pPr>
        <w:rPr>
          <w:rFonts w:ascii="Arial Narrow" w:eastAsia="Times New Roman" w:hAnsi="Arial Narrow" w:cs="Arial"/>
          <w:color w:val="000000"/>
          <w:sz w:val="20"/>
          <w:szCs w:val="20"/>
          <w:lang w:val="es-ES" w:eastAsia="ar-SA"/>
        </w:rPr>
      </w:pPr>
    </w:p>
    <w:p w14:paraId="5166CB66" w14:textId="77777777" w:rsidR="00337DBE" w:rsidRPr="003E744D" w:rsidRDefault="00337DBE" w:rsidP="00337DBE">
      <w:pPr>
        <w:rPr>
          <w:rFonts w:ascii="Arial Narrow" w:eastAsia="Times New Roman" w:hAnsi="Arial Narrow" w:cs="Arial"/>
          <w:color w:val="000000"/>
          <w:sz w:val="20"/>
          <w:szCs w:val="20"/>
          <w:lang w:val="es-ES" w:eastAsia="ar-SA"/>
        </w:rPr>
      </w:pPr>
    </w:p>
    <w:p w14:paraId="6F95F11A" w14:textId="77777777" w:rsidR="00337DBE" w:rsidRPr="003E744D" w:rsidRDefault="00337DBE" w:rsidP="00337DBE">
      <w:pPr>
        <w:rPr>
          <w:rFonts w:ascii="Arial Narrow" w:eastAsia="Times New Roman" w:hAnsi="Arial Narrow" w:cs="Arial"/>
          <w:color w:val="000000"/>
          <w:sz w:val="20"/>
          <w:szCs w:val="20"/>
          <w:lang w:val="es-ES" w:eastAsia="ar-SA"/>
        </w:rPr>
      </w:pPr>
    </w:p>
    <w:p w14:paraId="664F659C" w14:textId="77777777" w:rsidR="00337DBE" w:rsidRPr="003E744D" w:rsidRDefault="00337DBE" w:rsidP="00337DBE">
      <w:pPr>
        <w:keepNext/>
        <w:jc w:val="center"/>
        <w:outlineLvl w:val="0"/>
        <w:rPr>
          <w:rFonts w:ascii="Arial Narrow" w:eastAsia="Times New Roman" w:hAnsi="Arial Narrow" w:cs="Arial"/>
          <w:b/>
          <w:bCs/>
          <w:kern w:val="32"/>
          <w:sz w:val="20"/>
          <w:szCs w:val="20"/>
          <w:lang w:eastAsia="es-ES"/>
        </w:rPr>
      </w:pPr>
      <w:r w:rsidRPr="003E744D">
        <w:rPr>
          <w:rFonts w:ascii="Arial Narrow" w:eastAsia="Times New Roman" w:hAnsi="Arial Narrow" w:cs="Arial"/>
          <w:b/>
          <w:bCs/>
          <w:kern w:val="32"/>
          <w:sz w:val="20"/>
          <w:szCs w:val="20"/>
          <w:lang w:eastAsia="es-ES"/>
        </w:rPr>
        <w:lastRenderedPageBreak/>
        <w:t xml:space="preserve">ANEXO 4. FORMATO </w:t>
      </w:r>
      <w:r>
        <w:rPr>
          <w:rFonts w:ascii="Arial Narrow" w:eastAsia="Times New Roman" w:hAnsi="Arial Narrow" w:cs="Arial"/>
          <w:b/>
          <w:bCs/>
          <w:kern w:val="32"/>
          <w:sz w:val="20"/>
          <w:szCs w:val="20"/>
          <w:lang w:eastAsia="es-ES"/>
        </w:rPr>
        <w:t xml:space="preserve">OFERTA ECONOMICA </w:t>
      </w:r>
    </w:p>
    <w:p w14:paraId="0EF9F28F" w14:textId="77777777" w:rsidR="00337DBE" w:rsidRDefault="00337DBE" w:rsidP="00337DBE">
      <w:pPr>
        <w:suppressAutoHyphens/>
        <w:jc w:val="both"/>
        <w:rPr>
          <w:rFonts w:ascii="Arial Narrow" w:eastAsia="Times New Roman" w:hAnsi="Arial Narrow" w:cs="Calibri"/>
          <w:b/>
          <w:color w:val="000000"/>
          <w:lang w:val="es-ES" w:eastAsia="ar-SA"/>
        </w:rPr>
      </w:pPr>
    </w:p>
    <w:p w14:paraId="25DB061B" w14:textId="77777777" w:rsidR="00337DBE" w:rsidRDefault="00337DBE" w:rsidP="00337DBE">
      <w:pPr>
        <w:suppressAutoHyphens/>
        <w:jc w:val="both"/>
        <w:rPr>
          <w:rFonts w:ascii="Arial Narrow" w:eastAsia="Batang" w:hAnsi="Arial Narrow" w:cs="Calibri"/>
          <w:color w:val="A6A6A6"/>
          <w:lang w:val="es-ES" w:eastAsia="ar-SA"/>
        </w:rPr>
      </w:pPr>
      <w:r w:rsidRPr="00D04CF2">
        <w:rPr>
          <w:rFonts w:ascii="Arial Narrow" w:eastAsia="Times New Roman" w:hAnsi="Arial Narrow" w:cs="Calibri"/>
          <w:b/>
          <w:color w:val="000000"/>
          <w:lang w:val="es-ES" w:eastAsia="ar-SA"/>
        </w:rPr>
        <w:t>PROCESO DE CONTRATACIÓN</w:t>
      </w:r>
      <w:r w:rsidRPr="00D04CF2">
        <w:rPr>
          <w:rFonts w:ascii="Arial Narrow" w:eastAsia="Times New Roman" w:hAnsi="Arial Narrow" w:cs="Calibri"/>
          <w:b/>
          <w:color w:val="A6A6A6"/>
          <w:lang w:val="es-ES" w:eastAsia="ar-SA"/>
        </w:rPr>
        <w:t>:</w:t>
      </w:r>
      <w:r w:rsidRPr="00D04CF2">
        <w:rPr>
          <w:rFonts w:ascii="Arial Narrow" w:eastAsia="Batang" w:hAnsi="Arial Narrow" w:cs="Calibri"/>
          <w:color w:val="A6A6A6"/>
          <w:lang w:val="es-ES" w:eastAsia="ar-SA"/>
        </w:rPr>
        <w:t xml:space="preserve"> </w:t>
      </w:r>
    </w:p>
    <w:p w14:paraId="5E860F73" w14:textId="77777777" w:rsidR="00337DBE" w:rsidRPr="00D04CF2" w:rsidRDefault="00337DBE" w:rsidP="00337DBE">
      <w:pPr>
        <w:suppressAutoHyphens/>
        <w:jc w:val="both"/>
        <w:rPr>
          <w:rFonts w:ascii="Arial Narrow" w:eastAsia="Times New Roman" w:hAnsi="Arial Narrow" w:cs="Calibri"/>
          <w:b/>
          <w:color w:val="000000"/>
          <w:lang w:val="es-ES" w:eastAsia="ar-SA"/>
        </w:rPr>
      </w:pPr>
    </w:p>
    <w:p w14:paraId="580BA038" w14:textId="77777777" w:rsidR="00337DBE" w:rsidRPr="00D04CF2" w:rsidRDefault="00337DBE" w:rsidP="00337DBE">
      <w:pPr>
        <w:suppressAutoHyphens/>
        <w:jc w:val="both"/>
        <w:rPr>
          <w:rFonts w:ascii="Arial Narrow" w:eastAsia="Batang" w:hAnsi="Arial Narrow" w:cs="Calibri"/>
          <w:lang w:val="es-ES" w:eastAsia="ar-SA"/>
        </w:rPr>
      </w:pPr>
      <w:r w:rsidRPr="00D04CF2">
        <w:rPr>
          <w:rFonts w:ascii="Arial Narrow" w:eastAsia="Batang" w:hAnsi="Arial Narrow" w:cs="Calibri"/>
          <w:b/>
          <w:color w:val="A6A6A6"/>
          <w:lang w:val="es-ES" w:eastAsia="ar-SA"/>
        </w:rPr>
        <w:t>[Nombre del representante legal o de la persona natural Proponente]</w:t>
      </w:r>
      <w:r w:rsidRPr="00D04CF2">
        <w:rPr>
          <w:rFonts w:ascii="Arial Narrow" w:eastAsia="Batang" w:hAnsi="Arial Narrow" w:cs="Calibri"/>
          <w:lang w:val="es-ES" w:eastAsia="ar-SA"/>
        </w:rPr>
        <w:t xml:space="preserve">, identificado como aparece al pie de mi firma, </w:t>
      </w:r>
      <w:r w:rsidRPr="00D04CF2">
        <w:rPr>
          <w:rFonts w:ascii="Arial Narrow" w:eastAsia="Batang" w:hAnsi="Arial Narrow" w:cs="Calibri"/>
          <w:b/>
          <w:color w:val="A6A6A6"/>
          <w:lang w:val="es-ES" w:eastAsia="ar-SA"/>
        </w:rPr>
        <w:t>[obrando en mi propio nombre o en mi calidad de representante legal de] [nombre del Proponente]</w:t>
      </w:r>
      <w:r w:rsidRPr="00D04CF2">
        <w:rPr>
          <w:rFonts w:ascii="Arial Narrow" w:eastAsia="Batang" w:hAnsi="Arial Narrow" w:cs="Calibri"/>
          <w:b/>
          <w:lang w:val="es-ES" w:eastAsia="ar-SA"/>
        </w:rPr>
        <w:t>,</w:t>
      </w:r>
      <w:r w:rsidRPr="00D04CF2">
        <w:rPr>
          <w:rFonts w:ascii="Arial Narrow" w:eastAsia="Batang" w:hAnsi="Arial Narrow" w:cs="Calibri"/>
          <w:lang w:val="es-ES" w:eastAsia="ar-SA"/>
        </w:rPr>
        <w:t xml:space="preserve"> manifiesto que el valor total de la propuesta es por la suma de </w:t>
      </w:r>
      <w:r w:rsidRPr="00D04CF2">
        <w:rPr>
          <w:rFonts w:ascii="Arial Narrow" w:eastAsia="Batang" w:hAnsi="Arial Narrow" w:cs="Calibri"/>
          <w:b/>
          <w:color w:val="A6A6A6"/>
          <w:lang w:val="es-ES" w:eastAsia="ar-SA"/>
        </w:rPr>
        <w:t>[valor de la propuesta en letras y números]</w:t>
      </w:r>
      <w:r w:rsidRPr="00D04CF2">
        <w:rPr>
          <w:rFonts w:ascii="Arial Narrow" w:eastAsia="Batang" w:hAnsi="Arial Narrow" w:cs="Calibri"/>
          <w:b/>
          <w:lang w:val="es-ES" w:eastAsia="ar-SA"/>
        </w:rPr>
        <w:t>,</w:t>
      </w:r>
      <w:r w:rsidRPr="00D04CF2">
        <w:rPr>
          <w:rFonts w:ascii="Arial Narrow" w:eastAsia="Batang" w:hAnsi="Arial Narrow" w:cs="Calibri"/>
          <w:lang w:val="es-ES" w:eastAsia="ar-SA"/>
        </w:rPr>
        <w:t xml:space="preserve"> Valor que incluye todos los gastos e impuestos a que haya lugar. Dicho valor obedece a los siguientes conceptos, en los cuales se relacionan todos los costos, gastos y valores que conforman la ejecución del objeto a realizar:</w:t>
      </w:r>
    </w:p>
    <w:p w14:paraId="510E5E55" w14:textId="77777777" w:rsidR="00337DBE" w:rsidRPr="003E744D" w:rsidRDefault="00337DBE" w:rsidP="00337DBE">
      <w:pPr>
        <w:keepNext/>
        <w:jc w:val="center"/>
        <w:outlineLvl w:val="0"/>
        <w:rPr>
          <w:rFonts w:ascii="Arial Narrow" w:eastAsia="Times New Roman" w:hAnsi="Arial Narrow" w:cs="Arial"/>
          <w:b/>
          <w:bCs/>
          <w:kern w:val="32"/>
          <w:sz w:val="20"/>
          <w:szCs w:val="20"/>
          <w:lang w:eastAsia="es-ES"/>
        </w:rPr>
      </w:pPr>
    </w:p>
    <w:p w14:paraId="02ACBCDC" w14:textId="72C427F3" w:rsidR="00337DBE" w:rsidRDefault="00337DBE" w:rsidP="00337DBE">
      <w:pPr>
        <w:keepNext/>
        <w:jc w:val="center"/>
        <w:outlineLvl w:val="0"/>
        <w:rPr>
          <w:rFonts w:ascii="Arial Narrow" w:eastAsia="Times New Roman" w:hAnsi="Arial Narrow" w:cs="Arial"/>
          <w:b/>
          <w:bCs/>
          <w:kern w:val="32"/>
          <w:sz w:val="20"/>
          <w:szCs w:val="20"/>
          <w:lang w:eastAsia="es-ES"/>
        </w:rPr>
      </w:pPr>
      <w:r>
        <w:rPr>
          <w:rFonts w:ascii="Arial Narrow" w:eastAsia="Times New Roman" w:hAnsi="Arial Narrow" w:cs="Arial"/>
          <w:b/>
          <w:bCs/>
          <w:kern w:val="32"/>
          <w:sz w:val="20"/>
          <w:szCs w:val="20"/>
          <w:lang w:eastAsia="es-ES"/>
        </w:rPr>
        <w:t xml:space="preserve">LOTE </w:t>
      </w:r>
      <w:r w:rsidR="00445F41">
        <w:rPr>
          <w:rFonts w:ascii="Arial Narrow" w:eastAsia="Times New Roman" w:hAnsi="Arial Narrow" w:cs="Arial"/>
          <w:b/>
          <w:bCs/>
          <w:kern w:val="32"/>
          <w:sz w:val="20"/>
          <w:szCs w:val="20"/>
          <w:lang w:eastAsia="es-ES"/>
        </w:rPr>
        <w:t>1</w:t>
      </w:r>
      <w:r>
        <w:rPr>
          <w:rFonts w:ascii="Arial Narrow" w:eastAsia="Times New Roman" w:hAnsi="Arial Narrow" w:cs="Arial"/>
          <w:b/>
          <w:bCs/>
          <w:kern w:val="32"/>
          <w:sz w:val="20"/>
          <w:szCs w:val="20"/>
          <w:lang w:eastAsia="es-ES"/>
        </w:rPr>
        <w:t>:</w:t>
      </w:r>
    </w:p>
    <w:p w14:paraId="37D5F3BA" w14:textId="77777777" w:rsidR="00337DBE" w:rsidRPr="003E744D" w:rsidRDefault="00337DBE" w:rsidP="00337DBE">
      <w:pPr>
        <w:keepNext/>
        <w:jc w:val="center"/>
        <w:outlineLvl w:val="0"/>
        <w:rPr>
          <w:rFonts w:ascii="Arial Narrow" w:eastAsia="Times New Roman" w:hAnsi="Arial Narrow" w:cs="Arial"/>
          <w:b/>
          <w:bCs/>
          <w:kern w:val="32"/>
          <w:sz w:val="20"/>
          <w:szCs w:val="20"/>
          <w:lang w:eastAsia="es-ES"/>
        </w:rPr>
      </w:pPr>
    </w:p>
    <w:tbl>
      <w:tblPr>
        <w:tblW w:w="9329" w:type="dxa"/>
        <w:tblInd w:w="55" w:type="dxa"/>
        <w:tblCellMar>
          <w:left w:w="70" w:type="dxa"/>
          <w:right w:w="70" w:type="dxa"/>
        </w:tblCellMar>
        <w:tblLook w:val="04A0" w:firstRow="1" w:lastRow="0" w:firstColumn="1" w:lastColumn="0" w:noHBand="0" w:noVBand="1"/>
      </w:tblPr>
      <w:tblGrid>
        <w:gridCol w:w="1218"/>
        <w:gridCol w:w="2690"/>
        <w:gridCol w:w="757"/>
        <w:gridCol w:w="992"/>
        <w:gridCol w:w="905"/>
        <w:gridCol w:w="851"/>
        <w:gridCol w:w="1916"/>
      </w:tblGrid>
      <w:tr w:rsidR="00337DBE" w:rsidRPr="003E744D" w14:paraId="1C19EC53" w14:textId="77777777" w:rsidTr="00703A97">
        <w:trPr>
          <w:trHeight w:val="310"/>
        </w:trPr>
        <w:tc>
          <w:tcPr>
            <w:tcW w:w="9329" w:type="dxa"/>
            <w:gridSpan w:val="7"/>
            <w:tcBorders>
              <w:top w:val="single" w:sz="8" w:space="0" w:color="auto"/>
              <w:left w:val="single" w:sz="8" w:space="0" w:color="auto"/>
              <w:bottom w:val="single" w:sz="8" w:space="0" w:color="auto"/>
              <w:right w:val="single" w:sz="8" w:space="0" w:color="000000"/>
            </w:tcBorders>
            <w:shd w:val="clear" w:color="000000" w:fill="BFBFBF"/>
            <w:vAlign w:val="center"/>
            <w:hideMark/>
          </w:tcPr>
          <w:p w14:paraId="25F3FC11" w14:textId="77777777" w:rsidR="00337DBE" w:rsidRPr="00204001" w:rsidRDefault="00337DBE" w:rsidP="00703A97">
            <w:pPr>
              <w:jc w:val="center"/>
              <w:rPr>
                <w:rFonts w:ascii="Arial Narrow" w:eastAsia="Times New Roman" w:hAnsi="Arial Narrow" w:cs="Times New Roman"/>
                <w:b/>
                <w:bCs/>
                <w:color w:val="000000"/>
                <w:sz w:val="20"/>
                <w:szCs w:val="20"/>
                <w:lang w:val="es-CO" w:eastAsia="es-CO"/>
              </w:rPr>
            </w:pPr>
            <w:r>
              <w:rPr>
                <w:rFonts w:ascii="Arial Narrow" w:eastAsia="Times New Roman" w:hAnsi="Arial Narrow" w:cs="Times New Roman"/>
                <w:b/>
                <w:bCs/>
                <w:color w:val="000000"/>
                <w:sz w:val="20"/>
                <w:szCs w:val="20"/>
                <w:lang w:val="es-CO" w:eastAsia="es-CO"/>
              </w:rPr>
              <w:t>VESTIDO HOMBRE Y DMAS – AGENTES DE TRANSITO</w:t>
            </w:r>
          </w:p>
        </w:tc>
      </w:tr>
      <w:tr w:rsidR="00337DBE" w:rsidRPr="003E744D" w14:paraId="6262002D" w14:textId="77777777" w:rsidTr="00703A97">
        <w:trPr>
          <w:trHeight w:val="516"/>
        </w:trPr>
        <w:tc>
          <w:tcPr>
            <w:tcW w:w="1218" w:type="dxa"/>
            <w:tcBorders>
              <w:top w:val="nil"/>
              <w:left w:val="single" w:sz="8" w:space="0" w:color="auto"/>
              <w:bottom w:val="single" w:sz="8" w:space="0" w:color="auto"/>
              <w:right w:val="single" w:sz="8" w:space="0" w:color="auto"/>
            </w:tcBorders>
            <w:shd w:val="clear" w:color="000000" w:fill="BFBFBF"/>
            <w:noWrap/>
            <w:vAlign w:val="center"/>
            <w:hideMark/>
          </w:tcPr>
          <w:p w14:paraId="298BDEF5" w14:textId="77777777" w:rsidR="00337DBE" w:rsidRPr="003E744D" w:rsidRDefault="00337DBE" w:rsidP="00703A97">
            <w:pPr>
              <w:jc w:val="center"/>
              <w:rPr>
                <w:rFonts w:ascii="Arial Narrow" w:eastAsia="Times New Roman" w:hAnsi="Arial Narrow" w:cs="Calibri"/>
                <w:b/>
                <w:bCs/>
                <w:color w:val="000000"/>
                <w:sz w:val="20"/>
                <w:szCs w:val="20"/>
                <w:lang w:val="es-MX" w:eastAsia="es-MX"/>
              </w:rPr>
            </w:pPr>
            <w:r w:rsidRPr="003E744D">
              <w:rPr>
                <w:rFonts w:ascii="Arial Narrow" w:eastAsia="Times New Roman" w:hAnsi="Arial Narrow" w:cs="Calibri"/>
                <w:b/>
                <w:bCs/>
                <w:color w:val="000000"/>
                <w:sz w:val="20"/>
                <w:szCs w:val="20"/>
                <w:lang w:val="es-MX" w:eastAsia="es-MX"/>
              </w:rPr>
              <w:t>ITEM</w:t>
            </w:r>
          </w:p>
        </w:tc>
        <w:tc>
          <w:tcPr>
            <w:tcW w:w="2690" w:type="dxa"/>
            <w:tcBorders>
              <w:top w:val="nil"/>
              <w:left w:val="nil"/>
              <w:bottom w:val="single" w:sz="8" w:space="0" w:color="auto"/>
              <w:right w:val="single" w:sz="8" w:space="0" w:color="auto"/>
            </w:tcBorders>
            <w:shd w:val="clear" w:color="000000" w:fill="BFBFBF"/>
            <w:vAlign w:val="center"/>
            <w:hideMark/>
          </w:tcPr>
          <w:p w14:paraId="75F51652" w14:textId="77777777" w:rsidR="00337DBE" w:rsidRPr="003E744D" w:rsidRDefault="00337DBE" w:rsidP="00703A97">
            <w:pPr>
              <w:jc w:val="center"/>
              <w:rPr>
                <w:rFonts w:ascii="Arial Narrow" w:eastAsia="Times New Roman" w:hAnsi="Arial Narrow" w:cs="Calibri"/>
                <w:b/>
                <w:bCs/>
                <w:color w:val="000000"/>
                <w:sz w:val="20"/>
                <w:szCs w:val="20"/>
                <w:lang w:val="es-MX" w:eastAsia="es-MX"/>
              </w:rPr>
            </w:pPr>
            <w:r w:rsidRPr="003E744D">
              <w:rPr>
                <w:rFonts w:ascii="Arial Narrow" w:eastAsia="Times New Roman" w:hAnsi="Arial Narrow" w:cs="Calibri"/>
                <w:b/>
                <w:bCs/>
                <w:color w:val="000000"/>
                <w:sz w:val="20"/>
                <w:szCs w:val="20"/>
                <w:lang w:val="es-MX" w:eastAsia="es-MX"/>
              </w:rPr>
              <w:t>DESCRIPCION DEL ARTICULO</w:t>
            </w:r>
          </w:p>
        </w:tc>
        <w:tc>
          <w:tcPr>
            <w:tcW w:w="757" w:type="dxa"/>
            <w:tcBorders>
              <w:top w:val="nil"/>
              <w:left w:val="nil"/>
              <w:bottom w:val="single" w:sz="8" w:space="0" w:color="auto"/>
              <w:right w:val="single" w:sz="8" w:space="0" w:color="auto"/>
            </w:tcBorders>
            <w:shd w:val="clear" w:color="000000" w:fill="BFBFBF"/>
            <w:vAlign w:val="center"/>
            <w:hideMark/>
          </w:tcPr>
          <w:p w14:paraId="56664644" w14:textId="77777777" w:rsidR="00337DBE" w:rsidRPr="003E744D" w:rsidRDefault="00337DBE" w:rsidP="00703A97">
            <w:pPr>
              <w:jc w:val="center"/>
              <w:rPr>
                <w:rFonts w:ascii="Arial Narrow" w:eastAsia="Times New Roman" w:hAnsi="Arial Narrow" w:cs="Calibri"/>
                <w:b/>
                <w:bCs/>
                <w:color w:val="000000"/>
                <w:sz w:val="20"/>
                <w:szCs w:val="20"/>
                <w:lang w:val="es-MX" w:eastAsia="es-MX"/>
              </w:rPr>
            </w:pPr>
            <w:r w:rsidRPr="003E744D">
              <w:rPr>
                <w:rFonts w:ascii="Arial Narrow" w:eastAsia="Times New Roman" w:hAnsi="Arial Narrow" w:cs="Calibri"/>
                <w:b/>
                <w:bCs/>
                <w:color w:val="000000"/>
                <w:sz w:val="20"/>
                <w:szCs w:val="20"/>
                <w:lang w:val="es-MX" w:eastAsia="es-MX"/>
              </w:rPr>
              <w:t>CANT.</w:t>
            </w:r>
          </w:p>
        </w:tc>
        <w:tc>
          <w:tcPr>
            <w:tcW w:w="992" w:type="dxa"/>
            <w:tcBorders>
              <w:top w:val="nil"/>
              <w:left w:val="nil"/>
              <w:bottom w:val="single" w:sz="8" w:space="0" w:color="auto"/>
              <w:right w:val="single" w:sz="8" w:space="0" w:color="auto"/>
            </w:tcBorders>
            <w:shd w:val="clear" w:color="000000" w:fill="BFBFBF"/>
            <w:vAlign w:val="center"/>
            <w:hideMark/>
          </w:tcPr>
          <w:p w14:paraId="2CA28FEC" w14:textId="77777777" w:rsidR="00337DBE" w:rsidRPr="003E744D" w:rsidRDefault="00337DBE" w:rsidP="00703A97">
            <w:pPr>
              <w:jc w:val="center"/>
              <w:rPr>
                <w:rFonts w:ascii="Arial Narrow" w:eastAsia="Times New Roman" w:hAnsi="Arial Narrow" w:cs="Calibri"/>
                <w:b/>
                <w:bCs/>
                <w:color w:val="000000"/>
                <w:sz w:val="20"/>
                <w:szCs w:val="20"/>
                <w:lang w:val="es-MX" w:eastAsia="es-MX"/>
              </w:rPr>
            </w:pPr>
            <w:r w:rsidRPr="003E744D">
              <w:rPr>
                <w:rFonts w:ascii="Arial Narrow" w:eastAsia="Times New Roman" w:hAnsi="Arial Narrow" w:cs="Calibri"/>
                <w:b/>
                <w:bCs/>
                <w:color w:val="000000"/>
                <w:sz w:val="20"/>
                <w:szCs w:val="20"/>
                <w:lang w:val="es-MX" w:eastAsia="es-MX"/>
              </w:rPr>
              <w:t>VLR UNITA.</w:t>
            </w:r>
          </w:p>
        </w:tc>
        <w:tc>
          <w:tcPr>
            <w:tcW w:w="905" w:type="dxa"/>
            <w:tcBorders>
              <w:top w:val="nil"/>
              <w:left w:val="nil"/>
              <w:bottom w:val="single" w:sz="8" w:space="0" w:color="auto"/>
              <w:right w:val="single" w:sz="8" w:space="0" w:color="auto"/>
            </w:tcBorders>
            <w:shd w:val="clear" w:color="000000" w:fill="BFBFBF"/>
            <w:vAlign w:val="center"/>
            <w:hideMark/>
          </w:tcPr>
          <w:p w14:paraId="737815D1" w14:textId="77777777" w:rsidR="00337DBE" w:rsidRPr="003E744D" w:rsidRDefault="00337DBE" w:rsidP="00703A97">
            <w:pPr>
              <w:jc w:val="center"/>
              <w:rPr>
                <w:rFonts w:ascii="Arial Narrow" w:eastAsia="Times New Roman" w:hAnsi="Arial Narrow" w:cs="Calibri"/>
                <w:b/>
                <w:bCs/>
                <w:color w:val="000000"/>
                <w:sz w:val="20"/>
                <w:szCs w:val="20"/>
                <w:lang w:val="es-MX" w:eastAsia="es-MX"/>
              </w:rPr>
            </w:pPr>
            <w:r w:rsidRPr="003E744D">
              <w:rPr>
                <w:rFonts w:ascii="Arial Narrow" w:eastAsia="Times New Roman" w:hAnsi="Arial Narrow" w:cs="Calibri"/>
                <w:b/>
                <w:bCs/>
                <w:color w:val="000000"/>
                <w:sz w:val="20"/>
                <w:szCs w:val="20"/>
                <w:lang w:val="es-MX" w:eastAsia="es-MX"/>
              </w:rPr>
              <w:t>IVA</w:t>
            </w:r>
          </w:p>
        </w:tc>
        <w:tc>
          <w:tcPr>
            <w:tcW w:w="851" w:type="dxa"/>
            <w:tcBorders>
              <w:top w:val="nil"/>
              <w:left w:val="nil"/>
              <w:bottom w:val="single" w:sz="8" w:space="0" w:color="auto"/>
              <w:right w:val="single" w:sz="8" w:space="0" w:color="auto"/>
            </w:tcBorders>
            <w:shd w:val="clear" w:color="000000" w:fill="BFBFBF"/>
            <w:vAlign w:val="center"/>
            <w:hideMark/>
          </w:tcPr>
          <w:p w14:paraId="60E9DEE5" w14:textId="77777777" w:rsidR="00337DBE" w:rsidRPr="003E744D" w:rsidRDefault="00337DBE" w:rsidP="00703A97">
            <w:pPr>
              <w:jc w:val="center"/>
              <w:rPr>
                <w:rFonts w:ascii="Arial Narrow" w:eastAsia="Times New Roman" w:hAnsi="Arial Narrow" w:cs="Calibri"/>
                <w:b/>
                <w:bCs/>
                <w:color w:val="000000"/>
                <w:sz w:val="20"/>
                <w:szCs w:val="20"/>
                <w:lang w:val="es-MX" w:eastAsia="es-MX"/>
              </w:rPr>
            </w:pPr>
            <w:r w:rsidRPr="003E744D">
              <w:rPr>
                <w:rFonts w:ascii="Arial Narrow" w:eastAsia="Times New Roman" w:hAnsi="Arial Narrow" w:cs="Calibri"/>
                <w:b/>
                <w:bCs/>
                <w:color w:val="000000"/>
                <w:sz w:val="20"/>
                <w:szCs w:val="20"/>
                <w:lang w:val="es-MX" w:eastAsia="es-MX"/>
              </w:rPr>
              <w:t>VLR UNITA CON IVA</w:t>
            </w:r>
          </w:p>
        </w:tc>
        <w:tc>
          <w:tcPr>
            <w:tcW w:w="1916" w:type="dxa"/>
            <w:tcBorders>
              <w:top w:val="nil"/>
              <w:left w:val="nil"/>
              <w:bottom w:val="single" w:sz="8" w:space="0" w:color="auto"/>
              <w:right w:val="single" w:sz="8" w:space="0" w:color="auto"/>
            </w:tcBorders>
            <w:shd w:val="clear" w:color="000000" w:fill="BFBFBF"/>
            <w:vAlign w:val="center"/>
            <w:hideMark/>
          </w:tcPr>
          <w:p w14:paraId="0718EDA8" w14:textId="77777777" w:rsidR="00337DBE" w:rsidRPr="003E744D" w:rsidRDefault="00337DBE" w:rsidP="00703A97">
            <w:pPr>
              <w:jc w:val="center"/>
              <w:rPr>
                <w:rFonts w:ascii="Arial Narrow" w:eastAsia="Times New Roman" w:hAnsi="Arial Narrow" w:cs="Calibri"/>
                <w:b/>
                <w:bCs/>
                <w:color w:val="000000"/>
                <w:sz w:val="20"/>
                <w:szCs w:val="20"/>
                <w:lang w:val="es-MX" w:eastAsia="es-MX"/>
              </w:rPr>
            </w:pPr>
            <w:r w:rsidRPr="003E744D">
              <w:rPr>
                <w:rFonts w:ascii="Arial Narrow" w:eastAsia="Times New Roman" w:hAnsi="Arial Narrow" w:cs="Calibri"/>
                <w:b/>
                <w:bCs/>
                <w:color w:val="000000"/>
                <w:sz w:val="20"/>
                <w:szCs w:val="20"/>
                <w:lang w:val="es-MX" w:eastAsia="es-MX"/>
              </w:rPr>
              <w:t>VLR TOTAL CON IVA</w:t>
            </w:r>
          </w:p>
        </w:tc>
      </w:tr>
      <w:tr w:rsidR="00337DBE" w:rsidRPr="003E744D" w14:paraId="734D1A8E" w14:textId="77777777" w:rsidTr="00703A97">
        <w:trPr>
          <w:trHeight w:val="501"/>
        </w:trPr>
        <w:tc>
          <w:tcPr>
            <w:tcW w:w="1218" w:type="dxa"/>
            <w:tcBorders>
              <w:top w:val="nil"/>
              <w:left w:val="single" w:sz="8" w:space="0" w:color="auto"/>
              <w:bottom w:val="single" w:sz="4" w:space="0" w:color="auto"/>
              <w:right w:val="single" w:sz="4" w:space="0" w:color="auto"/>
            </w:tcBorders>
            <w:noWrap/>
            <w:vAlign w:val="center"/>
            <w:hideMark/>
          </w:tcPr>
          <w:p w14:paraId="64AD9663" w14:textId="77777777" w:rsidR="00337DBE" w:rsidRPr="003E744D" w:rsidRDefault="00337DBE" w:rsidP="00703A97">
            <w:pPr>
              <w:jc w:val="center"/>
              <w:rPr>
                <w:rFonts w:ascii="Arial Narrow" w:eastAsia="Times New Roman" w:hAnsi="Arial Narrow" w:cs="Calibri"/>
                <w:sz w:val="20"/>
                <w:szCs w:val="20"/>
                <w:lang w:val="es-MX" w:eastAsia="es-MX"/>
              </w:rPr>
            </w:pPr>
            <w:r w:rsidRPr="003E744D">
              <w:rPr>
                <w:rFonts w:ascii="Arial Narrow" w:eastAsia="Times New Roman" w:hAnsi="Arial Narrow" w:cs="Calibri"/>
                <w:sz w:val="20"/>
                <w:szCs w:val="20"/>
                <w:lang w:val="es-MX" w:eastAsia="es-MX"/>
              </w:rPr>
              <w:t>1</w:t>
            </w:r>
          </w:p>
        </w:tc>
        <w:tc>
          <w:tcPr>
            <w:tcW w:w="2690" w:type="dxa"/>
            <w:tcBorders>
              <w:top w:val="nil"/>
              <w:left w:val="nil"/>
              <w:bottom w:val="single" w:sz="4" w:space="0" w:color="auto"/>
              <w:right w:val="single" w:sz="4" w:space="0" w:color="auto"/>
            </w:tcBorders>
            <w:hideMark/>
          </w:tcPr>
          <w:p w14:paraId="726F3E36" w14:textId="3B926942" w:rsidR="00337DBE" w:rsidRPr="003E744D" w:rsidRDefault="009D39DD" w:rsidP="00703A97">
            <w:pPr>
              <w:jc w:val="both"/>
              <w:rPr>
                <w:rFonts w:ascii="Arial Narrow" w:eastAsia="Times New Roman" w:hAnsi="Arial Narrow" w:cs="Calibri"/>
                <w:b/>
                <w:color w:val="000000"/>
                <w:sz w:val="20"/>
                <w:szCs w:val="20"/>
                <w:lang w:val="es-MX" w:eastAsia="es-MX"/>
              </w:rPr>
            </w:pPr>
            <w:r>
              <w:rPr>
                <w:rFonts w:ascii="Arial Narrow" w:eastAsia="Times New Roman" w:hAnsi="Arial Narrow" w:cs="Times New Roman"/>
                <w:b/>
                <w:color w:val="000000"/>
                <w:sz w:val="20"/>
                <w:szCs w:val="20"/>
                <w:lang w:val="es-CO" w:eastAsia="es-CO"/>
              </w:rPr>
              <w:t>C</w:t>
            </w:r>
            <w:r w:rsidR="00337DBE">
              <w:rPr>
                <w:rFonts w:ascii="Arial Narrow" w:eastAsia="Times New Roman" w:hAnsi="Arial Narrow" w:cs="Times New Roman"/>
                <w:b/>
                <w:color w:val="000000"/>
                <w:sz w:val="20"/>
                <w:szCs w:val="20"/>
                <w:lang w:val="es-CO" w:eastAsia="es-CO"/>
              </w:rPr>
              <w:t>ORBATA</w:t>
            </w:r>
          </w:p>
        </w:tc>
        <w:tc>
          <w:tcPr>
            <w:tcW w:w="757" w:type="dxa"/>
            <w:tcBorders>
              <w:top w:val="nil"/>
              <w:left w:val="nil"/>
              <w:bottom w:val="single" w:sz="4" w:space="0" w:color="auto"/>
              <w:right w:val="single" w:sz="4" w:space="0" w:color="auto"/>
            </w:tcBorders>
            <w:shd w:val="clear" w:color="000000" w:fill="FFFFFF"/>
            <w:noWrap/>
            <w:hideMark/>
          </w:tcPr>
          <w:p w14:paraId="30B28D30" w14:textId="62AD2C68" w:rsidR="00337DBE" w:rsidRPr="003E744D" w:rsidRDefault="00337DBE" w:rsidP="00703A97">
            <w:pPr>
              <w:jc w:val="center"/>
              <w:rPr>
                <w:rFonts w:ascii="Arial Narrow" w:eastAsia="Times New Roman" w:hAnsi="Arial Narrow" w:cs="Calibri"/>
                <w:color w:val="000000"/>
                <w:sz w:val="20"/>
                <w:szCs w:val="20"/>
                <w:lang w:val="es-MX" w:eastAsia="es-MX"/>
              </w:rPr>
            </w:pPr>
            <w:r>
              <w:rPr>
                <w:rFonts w:ascii="Arial Narrow" w:eastAsia="Times New Roman" w:hAnsi="Arial Narrow" w:cs="Calibri"/>
                <w:color w:val="000000"/>
                <w:sz w:val="20"/>
                <w:szCs w:val="20"/>
                <w:lang w:val="es-MX" w:eastAsia="es-MX"/>
              </w:rPr>
              <w:t>2</w:t>
            </w:r>
            <w:r w:rsidR="008D2E51">
              <w:rPr>
                <w:rFonts w:ascii="Arial Narrow" w:eastAsia="Times New Roman" w:hAnsi="Arial Narrow" w:cs="Calibri"/>
                <w:color w:val="000000"/>
                <w:sz w:val="20"/>
                <w:szCs w:val="20"/>
                <w:lang w:val="es-MX" w:eastAsia="es-MX"/>
              </w:rPr>
              <w:t>72</w:t>
            </w:r>
          </w:p>
        </w:tc>
        <w:tc>
          <w:tcPr>
            <w:tcW w:w="992" w:type="dxa"/>
            <w:tcBorders>
              <w:top w:val="nil"/>
              <w:left w:val="nil"/>
              <w:bottom w:val="single" w:sz="4" w:space="0" w:color="auto"/>
              <w:right w:val="single" w:sz="4" w:space="0" w:color="auto"/>
            </w:tcBorders>
            <w:noWrap/>
            <w:vAlign w:val="center"/>
          </w:tcPr>
          <w:p w14:paraId="4CDF2FBF" w14:textId="77777777" w:rsidR="00337DBE" w:rsidRPr="003E744D" w:rsidRDefault="00337DBE" w:rsidP="00703A97">
            <w:pPr>
              <w:jc w:val="center"/>
              <w:rPr>
                <w:rFonts w:ascii="Arial Narrow" w:eastAsia="Times New Roman" w:hAnsi="Arial Narrow" w:cs="Calibri"/>
                <w:color w:val="000000"/>
                <w:sz w:val="20"/>
                <w:szCs w:val="20"/>
                <w:lang w:val="es-MX" w:eastAsia="es-MX"/>
              </w:rPr>
            </w:pPr>
          </w:p>
        </w:tc>
        <w:tc>
          <w:tcPr>
            <w:tcW w:w="905" w:type="dxa"/>
            <w:tcBorders>
              <w:top w:val="nil"/>
              <w:left w:val="nil"/>
              <w:bottom w:val="single" w:sz="4" w:space="0" w:color="auto"/>
              <w:right w:val="single" w:sz="4" w:space="0" w:color="auto"/>
            </w:tcBorders>
            <w:noWrap/>
            <w:vAlign w:val="center"/>
          </w:tcPr>
          <w:p w14:paraId="29378CE7" w14:textId="77777777" w:rsidR="00337DBE" w:rsidRPr="003E744D" w:rsidRDefault="00337DBE" w:rsidP="00703A97">
            <w:pPr>
              <w:jc w:val="center"/>
              <w:rPr>
                <w:rFonts w:ascii="Arial Narrow" w:eastAsia="Times New Roman" w:hAnsi="Arial Narrow" w:cs="Calibri"/>
                <w:color w:val="000000"/>
                <w:sz w:val="20"/>
                <w:szCs w:val="20"/>
                <w:lang w:val="es-MX" w:eastAsia="es-MX"/>
              </w:rPr>
            </w:pPr>
          </w:p>
        </w:tc>
        <w:tc>
          <w:tcPr>
            <w:tcW w:w="851" w:type="dxa"/>
            <w:tcBorders>
              <w:top w:val="nil"/>
              <w:left w:val="nil"/>
              <w:bottom w:val="single" w:sz="4" w:space="0" w:color="auto"/>
              <w:right w:val="single" w:sz="4" w:space="0" w:color="auto"/>
            </w:tcBorders>
            <w:noWrap/>
            <w:vAlign w:val="center"/>
          </w:tcPr>
          <w:p w14:paraId="53253D94" w14:textId="77777777" w:rsidR="00337DBE" w:rsidRPr="003E744D" w:rsidRDefault="00337DBE" w:rsidP="00703A97">
            <w:pPr>
              <w:rPr>
                <w:rFonts w:ascii="Arial Narrow" w:eastAsia="Times New Roman" w:hAnsi="Arial Narrow" w:cs="Calibri"/>
                <w:color w:val="000000"/>
                <w:sz w:val="20"/>
                <w:szCs w:val="20"/>
                <w:lang w:val="es-MX" w:eastAsia="es-MX"/>
              </w:rPr>
            </w:pPr>
          </w:p>
        </w:tc>
        <w:tc>
          <w:tcPr>
            <w:tcW w:w="1916" w:type="dxa"/>
            <w:tcBorders>
              <w:top w:val="nil"/>
              <w:left w:val="nil"/>
              <w:bottom w:val="single" w:sz="4" w:space="0" w:color="auto"/>
              <w:right w:val="single" w:sz="8" w:space="0" w:color="auto"/>
            </w:tcBorders>
            <w:noWrap/>
            <w:vAlign w:val="center"/>
            <w:hideMark/>
          </w:tcPr>
          <w:p w14:paraId="56B8316E" w14:textId="77777777" w:rsidR="00337DBE" w:rsidRPr="003E744D" w:rsidRDefault="00337DBE" w:rsidP="00703A97">
            <w:pPr>
              <w:rPr>
                <w:rFonts w:ascii="Arial Narrow" w:eastAsia="Times New Roman" w:hAnsi="Arial Narrow" w:cs="Calibri"/>
                <w:color w:val="000000"/>
                <w:sz w:val="20"/>
                <w:szCs w:val="20"/>
                <w:lang w:val="es-MX" w:eastAsia="es-MX"/>
              </w:rPr>
            </w:pPr>
            <w:r w:rsidRPr="003E744D">
              <w:rPr>
                <w:rFonts w:ascii="Arial Narrow" w:eastAsia="Times New Roman" w:hAnsi="Arial Narrow" w:cs="Calibri"/>
                <w:color w:val="000000"/>
                <w:sz w:val="20"/>
                <w:szCs w:val="20"/>
                <w:lang w:val="es-MX" w:eastAsia="es-MX"/>
              </w:rPr>
              <w:t xml:space="preserve"> $                 -   </w:t>
            </w:r>
          </w:p>
        </w:tc>
      </w:tr>
      <w:tr w:rsidR="00337DBE" w:rsidRPr="003E744D" w14:paraId="43AB247F" w14:textId="77777777" w:rsidTr="00703A97">
        <w:trPr>
          <w:trHeight w:val="501"/>
        </w:trPr>
        <w:tc>
          <w:tcPr>
            <w:tcW w:w="1218" w:type="dxa"/>
            <w:tcBorders>
              <w:top w:val="nil"/>
              <w:left w:val="single" w:sz="8" w:space="0" w:color="auto"/>
              <w:bottom w:val="single" w:sz="4" w:space="0" w:color="auto"/>
              <w:right w:val="single" w:sz="4" w:space="0" w:color="auto"/>
            </w:tcBorders>
            <w:noWrap/>
            <w:vAlign w:val="center"/>
          </w:tcPr>
          <w:p w14:paraId="7000B25E" w14:textId="77777777" w:rsidR="00337DBE" w:rsidRPr="003E744D" w:rsidRDefault="00337DBE" w:rsidP="00703A97">
            <w:pPr>
              <w:jc w:val="center"/>
              <w:rPr>
                <w:rFonts w:ascii="Arial Narrow" w:eastAsia="Times New Roman" w:hAnsi="Arial Narrow" w:cs="Calibri"/>
                <w:sz w:val="20"/>
                <w:szCs w:val="20"/>
                <w:lang w:val="es-MX" w:eastAsia="es-MX"/>
              </w:rPr>
            </w:pPr>
            <w:r>
              <w:rPr>
                <w:rFonts w:ascii="Arial Narrow" w:eastAsia="Times New Roman" w:hAnsi="Arial Narrow" w:cs="Calibri"/>
                <w:sz w:val="20"/>
                <w:szCs w:val="20"/>
                <w:lang w:val="es-MX" w:eastAsia="es-MX"/>
              </w:rPr>
              <w:t>2</w:t>
            </w:r>
          </w:p>
        </w:tc>
        <w:tc>
          <w:tcPr>
            <w:tcW w:w="2690" w:type="dxa"/>
            <w:tcBorders>
              <w:top w:val="nil"/>
              <w:left w:val="nil"/>
              <w:bottom w:val="single" w:sz="4" w:space="0" w:color="auto"/>
              <w:right w:val="single" w:sz="4" w:space="0" w:color="auto"/>
            </w:tcBorders>
          </w:tcPr>
          <w:p w14:paraId="65C7B8DB" w14:textId="7ADCD001" w:rsidR="00337DBE" w:rsidRDefault="00337DBE" w:rsidP="00703A97">
            <w:pPr>
              <w:jc w:val="both"/>
              <w:rPr>
                <w:rFonts w:ascii="Arial Narrow" w:eastAsia="Times New Roman" w:hAnsi="Arial Narrow" w:cs="Times New Roman"/>
                <w:b/>
                <w:color w:val="000000"/>
                <w:sz w:val="20"/>
                <w:szCs w:val="20"/>
                <w:lang w:val="es-CO" w:eastAsia="es-CO"/>
              </w:rPr>
            </w:pPr>
            <w:r>
              <w:rPr>
                <w:rFonts w:ascii="Arial Narrow" w:eastAsia="Times New Roman" w:hAnsi="Arial Narrow" w:cs="Times New Roman"/>
                <w:b/>
                <w:color w:val="000000"/>
                <w:sz w:val="20"/>
                <w:szCs w:val="20"/>
                <w:lang w:val="es-CO" w:eastAsia="es-CO"/>
              </w:rPr>
              <w:t>CAMI</w:t>
            </w:r>
            <w:r w:rsidR="009D39DD">
              <w:rPr>
                <w:rFonts w:ascii="Arial Narrow" w:eastAsia="Times New Roman" w:hAnsi="Arial Narrow" w:cs="Times New Roman"/>
                <w:b/>
                <w:color w:val="000000"/>
                <w:sz w:val="20"/>
                <w:szCs w:val="20"/>
                <w:lang w:val="es-CO" w:eastAsia="es-CO"/>
              </w:rPr>
              <w:t>S</w:t>
            </w:r>
            <w:r>
              <w:rPr>
                <w:rFonts w:ascii="Arial Narrow" w:eastAsia="Times New Roman" w:hAnsi="Arial Narrow" w:cs="Times New Roman"/>
                <w:b/>
                <w:color w:val="000000"/>
                <w:sz w:val="20"/>
                <w:szCs w:val="20"/>
                <w:lang w:val="es-CO" w:eastAsia="es-CO"/>
              </w:rPr>
              <w:t xml:space="preserve">AS HOMBRE Y MUJER </w:t>
            </w:r>
          </w:p>
        </w:tc>
        <w:tc>
          <w:tcPr>
            <w:tcW w:w="757" w:type="dxa"/>
            <w:tcBorders>
              <w:top w:val="nil"/>
              <w:left w:val="nil"/>
              <w:bottom w:val="single" w:sz="4" w:space="0" w:color="auto"/>
              <w:right w:val="single" w:sz="4" w:space="0" w:color="auto"/>
            </w:tcBorders>
            <w:shd w:val="clear" w:color="000000" w:fill="FFFFFF"/>
            <w:noWrap/>
          </w:tcPr>
          <w:p w14:paraId="3A0B9B60" w14:textId="3064311F" w:rsidR="00337DBE" w:rsidRDefault="008D2E51" w:rsidP="00703A97">
            <w:pPr>
              <w:jc w:val="center"/>
              <w:rPr>
                <w:rFonts w:ascii="Arial Narrow" w:eastAsia="Times New Roman" w:hAnsi="Arial Narrow" w:cs="Calibri"/>
                <w:color w:val="000000"/>
                <w:sz w:val="20"/>
                <w:szCs w:val="20"/>
                <w:lang w:val="es-MX" w:eastAsia="es-MX"/>
              </w:rPr>
            </w:pPr>
            <w:r>
              <w:rPr>
                <w:rFonts w:ascii="Arial Narrow" w:eastAsia="Times New Roman" w:hAnsi="Arial Narrow" w:cs="Calibri"/>
                <w:color w:val="000000"/>
                <w:sz w:val="20"/>
                <w:szCs w:val="20"/>
                <w:lang w:val="es-MX" w:eastAsia="es-MX"/>
              </w:rPr>
              <w:t>544</w:t>
            </w:r>
          </w:p>
        </w:tc>
        <w:tc>
          <w:tcPr>
            <w:tcW w:w="992" w:type="dxa"/>
            <w:tcBorders>
              <w:top w:val="nil"/>
              <w:left w:val="nil"/>
              <w:bottom w:val="single" w:sz="4" w:space="0" w:color="auto"/>
              <w:right w:val="single" w:sz="4" w:space="0" w:color="auto"/>
            </w:tcBorders>
            <w:noWrap/>
            <w:vAlign w:val="center"/>
          </w:tcPr>
          <w:p w14:paraId="6A548857" w14:textId="77777777" w:rsidR="00337DBE" w:rsidRPr="003E744D" w:rsidRDefault="00337DBE" w:rsidP="00703A97">
            <w:pPr>
              <w:jc w:val="center"/>
              <w:rPr>
                <w:rFonts w:ascii="Arial Narrow" w:eastAsia="Times New Roman" w:hAnsi="Arial Narrow" w:cs="Calibri"/>
                <w:color w:val="000000"/>
                <w:sz w:val="20"/>
                <w:szCs w:val="20"/>
                <w:lang w:val="es-MX" w:eastAsia="es-MX"/>
              </w:rPr>
            </w:pPr>
          </w:p>
        </w:tc>
        <w:tc>
          <w:tcPr>
            <w:tcW w:w="905" w:type="dxa"/>
            <w:tcBorders>
              <w:top w:val="nil"/>
              <w:left w:val="nil"/>
              <w:bottom w:val="single" w:sz="4" w:space="0" w:color="auto"/>
              <w:right w:val="single" w:sz="4" w:space="0" w:color="auto"/>
            </w:tcBorders>
            <w:noWrap/>
            <w:vAlign w:val="center"/>
          </w:tcPr>
          <w:p w14:paraId="47FF62F9" w14:textId="77777777" w:rsidR="00337DBE" w:rsidRPr="003E744D" w:rsidRDefault="00337DBE" w:rsidP="00703A97">
            <w:pPr>
              <w:jc w:val="center"/>
              <w:rPr>
                <w:rFonts w:ascii="Arial Narrow" w:eastAsia="Times New Roman" w:hAnsi="Arial Narrow" w:cs="Calibri"/>
                <w:color w:val="000000"/>
                <w:sz w:val="20"/>
                <w:szCs w:val="20"/>
                <w:lang w:val="es-MX" w:eastAsia="es-MX"/>
              </w:rPr>
            </w:pPr>
          </w:p>
        </w:tc>
        <w:tc>
          <w:tcPr>
            <w:tcW w:w="851" w:type="dxa"/>
            <w:tcBorders>
              <w:top w:val="nil"/>
              <w:left w:val="nil"/>
              <w:bottom w:val="single" w:sz="4" w:space="0" w:color="auto"/>
              <w:right w:val="single" w:sz="4" w:space="0" w:color="auto"/>
            </w:tcBorders>
            <w:noWrap/>
            <w:vAlign w:val="center"/>
          </w:tcPr>
          <w:p w14:paraId="2B84BD7B" w14:textId="77777777" w:rsidR="00337DBE" w:rsidRPr="003E744D" w:rsidRDefault="00337DBE" w:rsidP="00703A97">
            <w:pPr>
              <w:rPr>
                <w:rFonts w:ascii="Arial Narrow" w:eastAsia="Times New Roman" w:hAnsi="Arial Narrow" w:cs="Calibri"/>
                <w:color w:val="000000"/>
                <w:sz w:val="20"/>
                <w:szCs w:val="20"/>
                <w:lang w:val="es-MX" w:eastAsia="es-MX"/>
              </w:rPr>
            </w:pPr>
          </w:p>
        </w:tc>
        <w:tc>
          <w:tcPr>
            <w:tcW w:w="1916" w:type="dxa"/>
            <w:tcBorders>
              <w:top w:val="nil"/>
              <w:left w:val="nil"/>
              <w:bottom w:val="single" w:sz="4" w:space="0" w:color="auto"/>
              <w:right w:val="single" w:sz="8" w:space="0" w:color="auto"/>
            </w:tcBorders>
            <w:noWrap/>
            <w:vAlign w:val="center"/>
          </w:tcPr>
          <w:p w14:paraId="1E65D50D" w14:textId="77777777" w:rsidR="00337DBE" w:rsidRPr="003E744D" w:rsidRDefault="00337DBE" w:rsidP="00703A97">
            <w:pPr>
              <w:rPr>
                <w:rFonts w:ascii="Arial Narrow" w:eastAsia="Times New Roman" w:hAnsi="Arial Narrow" w:cs="Calibri"/>
                <w:color w:val="000000"/>
                <w:sz w:val="20"/>
                <w:szCs w:val="20"/>
                <w:lang w:val="es-MX" w:eastAsia="es-MX"/>
              </w:rPr>
            </w:pPr>
          </w:p>
        </w:tc>
      </w:tr>
      <w:tr w:rsidR="00337DBE" w:rsidRPr="003E744D" w14:paraId="2E4B4E73" w14:textId="77777777" w:rsidTr="00703A97">
        <w:trPr>
          <w:trHeight w:val="501"/>
        </w:trPr>
        <w:tc>
          <w:tcPr>
            <w:tcW w:w="1218" w:type="dxa"/>
            <w:tcBorders>
              <w:top w:val="nil"/>
              <w:left w:val="single" w:sz="8" w:space="0" w:color="auto"/>
              <w:bottom w:val="single" w:sz="4" w:space="0" w:color="auto"/>
              <w:right w:val="single" w:sz="4" w:space="0" w:color="auto"/>
            </w:tcBorders>
            <w:noWrap/>
            <w:vAlign w:val="center"/>
          </w:tcPr>
          <w:p w14:paraId="17A3EEA3" w14:textId="77777777" w:rsidR="00337DBE" w:rsidRPr="003E744D" w:rsidRDefault="00337DBE" w:rsidP="00703A97">
            <w:pPr>
              <w:jc w:val="center"/>
              <w:rPr>
                <w:rFonts w:ascii="Arial Narrow" w:eastAsia="Times New Roman" w:hAnsi="Arial Narrow" w:cs="Calibri"/>
                <w:sz w:val="20"/>
                <w:szCs w:val="20"/>
                <w:lang w:val="es-MX" w:eastAsia="es-MX"/>
              </w:rPr>
            </w:pPr>
            <w:r>
              <w:rPr>
                <w:rFonts w:ascii="Arial Narrow" w:eastAsia="Times New Roman" w:hAnsi="Arial Narrow" w:cs="Calibri"/>
                <w:sz w:val="20"/>
                <w:szCs w:val="20"/>
                <w:lang w:val="es-MX" w:eastAsia="es-MX"/>
              </w:rPr>
              <w:t>3</w:t>
            </w:r>
          </w:p>
        </w:tc>
        <w:tc>
          <w:tcPr>
            <w:tcW w:w="2690" w:type="dxa"/>
            <w:tcBorders>
              <w:top w:val="nil"/>
              <w:left w:val="nil"/>
              <w:bottom w:val="single" w:sz="4" w:space="0" w:color="auto"/>
              <w:right w:val="single" w:sz="4" w:space="0" w:color="auto"/>
            </w:tcBorders>
          </w:tcPr>
          <w:p w14:paraId="0706962B" w14:textId="77777777" w:rsidR="00337DBE" w:rsidRDefault="00337DBE" w:rsidP="00703A97">
            <w:pPr>
              <w:jc w:val="both"/>
              <w:rPr>
                <w:rFonts w:ascii="Arial Narrow" w:eastAsia="Times New Roman" w:hAnsi="Arial Narrow" w:cs="Times New Roman"/>
                <w:b/>
                <w:color w:val="000000"/>
                <w:sz w:val="20"/>
                <w:szCs w:val="20"/>
                <w:lang w:val="es-CO" w:eastAsia="es-CO"/>
              </w:rPr>
            </w:pPr>
            <w:r>
              <w:rPr>
                <w:rFonts w:ascii="Arial Narrow" w:eastAsia="Times New Roman" w:hAnsi="Arial Narrow" w:cs="Times New Roman"/>
                <w:b/>
                <w:color w:val="000000"/>
                <w:sz w:val="20"/>
                <w:szCs w:val="20"/>
                <w:lang w:val="es-CO" w:eastAsia="es-CO"/>
              </w:rPr>
              <w:t xml:space="preserve">PANTALON HOMBRE Y MUJER </w:t>
            </w:r>
          </w:p>
        </w:tc>
        <w:tc>
          <w:tcPr>
            <w:tcW w:w="757" w:type="dxa"/>
            <w:tcBorders>
              <w:top w:val="nil"/>
              <w:left w:val="nil"/>
              <w:bottom w:val="single" w:sz="4" w:space="0" w:color="auto"/>
              <w:right w:val="single" w:sz="4" w:space="0" w:color="auto"/>
            </w:tcBorders>
            <w:shd w:val="clear" w:color="000000" w:fill="FFFFFF"/>
            <w:noWrap/>
          </w:tcPr>
          <w:p w14:paraId="22BBB6E1" w14:textId="60BB0D84" w:rsidR="00337DBE" w:rsidRDefault="008D2E51" w:rsidP="00703A97">
            <w:pPr>
              <w:jc w:val="center"/>
              <w:rPr>
                <w:rFonts w:ascii="Arial Narrow" w:eastAsia="Times New Roman" w:hAnsi="Arial Narrow" w:cs="Calibri"/>
                <w:color w:val="000000"/>
                <w:sz w:val="20"/>
                <w:szCs w:val="20"/>
                <w:lang w:val="es-MX" w:eastAsia="es-MX"/>
              </w:rPr>
            </w:pPr>
            <w:r>
              <w:rPr>
                <w:rFonts w:ascii="Arial Narrow" w:eastAsia="Times New Roman" w:hAnsi="Arial Narrow" w:cs="Calibri"/>
                <w:color w:val="000000"/>
                <w:sz w:val="20"/>
                <w:szCs w:val="20"/>
                <w:lang w:val="es-MX" w:eastAsia="es-MX"/>
              </w:rPr>
              <w:t>408</w:t>
            </w:r>
          </w:p>
        </w:tc>
        <w:tc>
          <w:tcPr>
            <w:tcW w:w="992" w:type="dxa"/>
            <w:tcBorders>
              <w:top w:val="nil"/>
              <w:left w:val="nil"/>
              <w:bottom w:val="single" w:sz="4" w:space="0" w:color="auto"/>
              <w:right w:val="single" w:sz="4" w:space="0" w:color="auto"/>
            </w:tcBorders>
            <w:noWrap/>
            <w:vAlign w:val="center"/>
          </w:tcPr>
          <w:p w14:paraId="1663A59D" w14:textId="77777777" w:rsidR="00337DBE" w:rsidRPr="003E744D" w:rsidRDefault="00337DBE" w:rsidP="00703A97">
            <w:pPr>
              <w:jc w:val="center"/>
              <w:rPr>
                <w:rFonts w:ascii="Arial Narrow" w:eastAsia="Times New Roman" w:hAnsi="Arial Narrow" w:cs="Calibri"/>
                <w:color w:val="000000"/>
                <w:sz w:val="20"/>
                <w:szCs w:val="20"/>
                <w:lang w:val="es-MX" w:eastAsia="es-MX"/>
              </w:rPr>
            </w:pPr>
          </w:p>
        </w:tc>
        <w:tc>
          <w:tcPr>
            <w:tcW w:w="905" w:type="dxa"/>
            <w:tcBorders>
              <w:top w:val="nil"/>
              <w:left w:val="nil"/>
              <w:bottom w:val="single" w:sz="4" w:space="0" w:color="auto"/>
              <w:right w:val="single" w:sz="4" w:space="0" w:color="auto"/>
            </w:tcBorders>
            <w:noWrap/>
            <w:vAlign w:val="center"/>
          </w:tcPr>
          <w:p w14:paraId="07D543A4" w14:textId="77777777" w:rsidR="00337DBE" w:rsidRPr="003E744D" w:rsidRDefault="00337DBE" w:rsidP="00703A97">
            <w:pPr>
              <w:jc w:val="center"/>
              <w:rPr>
                <w:rFonts w:ascii="Arial Narrow" w:eastAsia="Times New Roman" w:hAnsi="Arial Narrow" w:cs="Calibri"/>
                <w:color w:val="000000"/>
                <w:sz w:val="20"/>
                <w:szCs w:val="20"/>
                <w:lang w:val="es-MX" w:eastAsia="es-MX"/>
              </w:rPr>
            </w:pPr>
          </w:p>
        </w:tc>
        <w:tc>
          <w:tcPr>
            <w:tcW w:w="851" w:type="dxa"/>
            <w:tcBorders>
              <w:top w:val="nil"/>
              <w:left w:val="nil"/>
              <w:bottom w:val="single" w:sz="4" w:space="0" w:color="auto"/>
              <w:right w:val="single" w:sz="4" w:space="0" w:color="auto"/>
            </w:tcBorders>
            <w:noWrap/>
            <w:vAlign w:val="center"/>
          </w:tcPr>
          <w:p w14:paraId="1B90A89F" w14:textId="77777777" w:rsidR="00337DBE" w:rsidRPr="003E744D" w:rsidRDefault="00337DBE" w:rsidP="00703A97">
            <w:pPr>
              <w:rPr>
                <w:rFonts w:ascii="Arial Narrow" w:eastAsia="Times New Roman" w:hAnsi="Arial Narrow" w:cs="Calibri"/>
                <w:color w:val="000000"/>
                <w:sz w:val="20"/>
                <w:szCs w:val="20"/>
                <w:lang w:val="es-MX" w:eastAsia="es-MX"/>
              </w:rPr>
            </w:pPr>
          </w:p>
        </w:tc>
        <w:tc>
          <w:tcPr>
            <w:tcW w:w="1916" w:type="dxa"/>
            <w:tcBorders>
              <w:top w:val="nil"/>
              <w:left w:val="nil"/>
              <w:bottom w:val="single" w:sz="4" w:space="0" w:color="auto"/>
              <w:right w:val="single" w:sz="8" w:space="0" w:color="auto"/>
            </w:tcBorders>
            <w:noWrap/>
            <w:vAlign w:val="center"/>
          </w:tcPr>
          <w:p w14:paraId="17A19E87" w14:textId="77777777" w:rsidR="00337DBE" w:rsidRPr="003E744D" w:rsidRDefault="00337DBE" w:rsidP="00703A97">
            <w:pPr>
              <w:rPr>
                <w:rFonts w:ascii="Arial Narrow" w:eastAsia="Times New Roman" w:hAnsi="Arial Narrow" w:cs="Calibri"/>
                <w:color w:val="000000"/>
                <w:sz w:val="20"/>
                <w:szCs w:val="20"/>
                <w:lang w:val="es-MX" w:eastAsia="es-MX"/>
              </w:rPr>
            </w:pPr>
          </w:p>
        </w:tc>
      </w:tr>
      <w:tr w:rsidR="00337DBE" w:rsidRPr="003E744D" w14:paraId="577278BD" w14:textId="77777777" w:rsidTr="00703A97">
        <w:trPr>
          <w:trHeight w:val="501"/>
        </w:trPr>
        <w:tc>
          <w:tcPr>
            <w:tcW w:w="1218" w:type="dxa"/>
            <w:tcBorders>
              <w:top w:val="nil"/>
              <w:left w:val="single" w:sz="8" w:space="0" w:color="auto"/>
              <w:bottom w:val="single" w:sz="4" w:space="0" w:color="auto"/>
              <w:right w:val="single" w:sz="4" w:space="0" w:color="auto"/>
            </w:tcBorders>
            <w:noWrap/>
            <w:vAlign w:val="center"/>
          </w:tcPr>
          <w:p w14:paraId="1A0D6E77" w14:textId="77777777" w:rsidR="00337DBE" w:rsidRDefault="00337DBE" w:rsidP="00703A97">
            <w:pPr>
              <w:jc w:val="center"/>
              <w:rPr>
                <w:rFonts w:ascii="Arial Narrow" w:eastAsia="Times New Roman" w:hAnsi="Arial Narrow" w:cs="Calibri"/>
                <w:sz w:val="20"/>
                <w:szCs w:val="20"/>
                <w:lang w:val="es-MX" w:eastAsia="es-MX"/>
              </w:rPr>
            </w:pPr>
            <w:r>
              <w:rPr>
                <w:rFonts w:ascii="Arial Narrow" w:eastAsia="Times New Roman" w:hAnsi="Arial Narrow" w:cs="Calibri"/>
                <w:sz w:val="20"/>
                <w:szCs w:val="20"/>
                <w:lang w:val="es-MX" w:eastAsia="es-MX"/>
              </w:rPr>
              <w:t>4</w:t>
            </w:r>
          </w:p>
        </w:tc>
        <w:tc>
          <w:tcPr>
            <w:tcW w:w="2690" w:type="dxa"/>
            <w:tcBorders>
              <w:top w:val="nil"/>
              <w:left w:val="nil"/>
              <w:bottom w:val="single" w:sz="4" w:space="0" w:color="auto"/>
              <w:right w:val="single" w:sz="4" w:space="0" w:color="auto"/>
            </w:tcBorders>
          </w:tcPr>
          <w:p w14:paraId="10539929" w14:textId="77777777" w:rsidR="00337DBE" w:rsidRDefault="00337DBE" w:rsidP="00703A97">
            <w:pPr>
              <w:jc w:val="both"/>
              <w:rPr>
                <w:rFonts w:ascii="Arial Narrow" w:eastAsia="Times New Roman" w:hAnsi="Arial Narrow" w:cs="Times New Roman"/>
                <w:b/>
                <w:color w:val="000000"/>
                <w:sz w:val="20"/>
                <w:szCs w:val="20"/>
                <w:lang w:val="es-CO" w:eastAsia="es-CO"/>
              </w:rPr>
            </w:pPr>
            <w:r>
              <w:rPr>
                <w:rFonts w:ascii="Arial Narrow" w:eastAsia="Times New Roman" w:hAnsi="Arial Narrow" w:cs="Times New Roman"/>
                <w:b/>
                <w:color w:val="000000"/>
                <w:sz w:val="20"/>
                <w:szCs w:val="20"/>
                <w:lang w:val="es-CO" w:eastAsia="es-CO"/>
              </w:rPr>
              <w:t xml:space="preserve">CHAQUETA </w:t>
            </w:r>
          </w:p>
        </w:tc>
        <w:tc>
          <w:tcPr>
            <w:tcW w:w="757" w:type="dxa"/>
            <w:tcBorders>
              <w:top w:val="nil"/>
              <w:left w:val="nil"/>
              <w:bottom w:val="single" w:sz="4" w:space="0" w:color="auto"/>
              <w:right w:val="single" w:sz="4" w:space="0" w:color="auto"/>
            </w:tcBorders>
            <w:shd w:val="clear" w:color="000000" w:fill="FFFFFF"/>
            <w:noWrap/>
          </w:tcPr>
          <w:p w14:paraId="722769C5" w14:textId="59EFD441" w:rsidR="00337DBE" w:rsidRDefault="00337DBE" w:rsidP="00703A97">
            <w:pPr>
              <w:jc w:val="center"/>
              <w:rPr>
                <w:rFonts w:ascii="Arial Narrow" w:eastAsia="Times New Roman" w:hAnsi="Arial Narrow" w:cs="Calibri"/>
                <w:color w:val="000000"/>
                <w:sz w:val="20"/>
                <w:szCs w:val="20"/>
                <w:lang w:val="es-MX" w:eastAsia="es-MX"/>
              </w:rPr>
            </w:pPr>
            <w:r>
              <w:rPr>
                <w:rFonts w:ascii="Arial Narrow" w:eastAsia="Times New Roman" w:hAnsi="Arial Narrow" w:cs="Calibri"/>
                <w:color w:val="000000"/>
                <w:sz w:val="20"/>
                <w:szCs w:val="20"/>
                <w:lang w:val="es-MX" w:eastAsia="es-MX"/>
              </w:rPr>
              <w:t>1</w:t>
            </w:r>
            <w:r w:rsidR="008D2E51">
              <w:rPr>
                <w:rFonts w:ascii="Arial Narrow" w:eastAsia="Times New Roman" w:hAnsi="Arial Narrow" w:cs="Calibri"/>
                <w:color w:val="000000"/>
                <w:sz w:val="20"/>
                <w:szCs w:val="20"/>
                <w:lang w:val="es-MX" w:eastAsia="es-MX"/>
              </w:rPr>
              <w:t>33</w:t>
            </w:r>
          </w:p>
        </w:tc>
        <w:tc>
          <w:tcPr>
            <w:tcW w:w="992" w:type="dxa"/>
            <w:tcBorders>
              <w:top w:val="nil"/>
              <w:left w:val="nil"/>
              <w:bottom w:val="single" w:sz="4" w:space="0" w:color="auto"/>
              <w:right w:val="single" w:sz="4" w:space="0" w:color="auto"/>
            </w:tcBorders>
            <w:noWrap/>
            <w:vAlign w:val="center"/>
          </w:tcPr>
          <w:p w14:paraId="6D11AD64" w14:textId="77777777" w:rsidR="00337DBE" w:rsidRPr="003E744D" w:rsidRDefault="00337DBE" w:rsidP="00703A97">
            <w:pPr>
              <w:jc w:val="center"/>
              <w:rPr>
                <w:rFonts w:ascii="Arial Narrow" w:eastAsia="Times New Roman" w:hAnsi="Arial Narrow" w:cs="Calibri"/>
                <w:color w:val="000000"/>
                <w:sz w:val="20"/>
                <w:szCs w:val="20"/>
                <w:lang w:val="es-MX" w:eastAsia="es-MX"/>
              </w:rPr>
            </w:pPr>
          </w:p>
        </w:tc>
        <w:tc>
          <w:tcPr>
            <w:tcW w:w="905" w:type="dxa"/>
            <w:tcBorders>
              <w:top w:val="nil"/>
              <w:left w:val="nil"/>
              <w:bottom w:val="single" w:sz="4" w:space="0" w:color="auto"/>
              <w:right w:val="single" w:sz="4" w:space="0" w:color="auto"/>
            </w:tcBorders>
            <w:noWrap/>
            <w:vAlign w:val="center"/>
          </w:tcPr>
          <w:p w14:paraId="5A35B4DC" w14:textId="77777777" w:rsidR="00337DBE" w:rsidRPr="003E744D" w:rsidRDefault="00337DBE" w:rsidP="00703A97">
            <w:pPr>
              <w:jc w:val="center"/>
              <w:rPr>
                <w:rFonts w:ascii="Arial Narrow" w:eastAsia="Times New Roman" w:hAnsi="Arial Narrow" w:cs="Calibri"/>
                <w:color w:val="000000"/>
                <w:sz w:val="20"/>
                <w:szCs w:val="20"/>
                <w:lang w:val="es-MX" w:eastAsia="es-MX"/>
              </w:rPr>
            </w:pPr>
          </w:p>
        </w:tc>
        <w:tc>
          <w:tcPr>
            <w:tcW w:w="851" w:type="dxa"/>
            <w:tcBorders>
              <w:top w:val="nil"/>
              <w:left w:val="nil"/>
              <w:bottom w:val="single" w:sz="4" w:space="0" w:color="auto"/>
              <w:right w:val="single" w:sz="4" w:space="0" w:color="auto"/>
            </w:tcBorders>
            <w:noWrap/>
            <w:vAlign w:val="center"/>
          </w:tcPr>
          <w:p w14:paraId="59684C8A" w14:textId="77777777" w:rsidR="00337DBE" w:rsidRPr="003E744D" w:rsidRDefault="00337DBE" w:rsidP="00703A97">
            <w:pPr>
              <w:rPr>
                <w:rFonts w:ascii="Arial Narrow" w:eastAsia="Times New Roman" w:hAnsi="Arial Narrow" w:cs="Calibri"/>
                <w:color w:val="000000"/>
                <w:sz w:val="20"/>
                <w:szCs w:val="20"/>
                <w:lang w:val="es-MX" w:eastAsia="es-MX"/>
              </w:rPr>
            </w:pPr>
          </w:p>
        </w:tc>
        <w:tc>
          <w:tcPr>
            <w:tcW w:w="1916" w:type="dxa"/>
            <w:tcBorders>
              <w:top w:val="nil"/>
              <w:left w:val="nil"/>
              <w:bottom w:val="single" w:sz="4" w:space="0" w:color="auto"/>
              <w:right w:val="single" w:sz="8" w:space="0" w:color="auto"/>
            </w:tcBorders>
            <w:noWrap/>
            <w:vAlign w:val="center"/>
          </w:tcPr>
          <w:p w14:paraId="114D2433" w14:textId="77777777" w:rsidR="00337DBE" w:rsidRPr="003E744D" w:rsidRDefault="00337DBE" w:rsidP="00703A97">
            <w:pPr>
              <w:rPr>
                <w:rFonts w:ascii="Arial Narrow" w:eastAsia="Times New Roman" w:hAnsi="Arial Narrow" w:cs="Calibri"/>
                <w:color w:val="000000"/>
                <w:sz w:val="20"/>
                <w:szCs w:val="20"/>
                <w:lang w:val="es-MX" w:eastAsia="es-MX"/>
              </w:rPr>
            </w:pPr>
          </w:p>
        </w:tc>
      </w:tr>
      <w:tr w:rsidR="00337DBE" w:rsidRPr="003E744D" w14:paraId="512B22AF" w14:textId="77777777" w:rsidTr="00703A97">
        <w:trPr>
          <w:trHeight w:val="501"/>
        </w:trPr>
        <w:tc>
          <w:tcPr>
            <w:tcW w:w="1218" w:type="dxa"/>
            <w:tcBorders>
              <w:top w:val="nil"/>
              <w:left w:val="single" w:sz="8" w:space="0" w:color="auto"/>
              <w:bottom w:val="single" w:sz="4" w:space="0" w:color="auto"/>
              <w:right w:val="single" w:sz="4" w:space="0" w:color="auto"/>
            </w:tcBorders>
            <w:noWrap/>
            <w:vAlign w:val="center"/>
          </w:tcPr>
          <w:p w14:paraId="5D8EDE0C" w14:textId="77777777" w:rsidR="00337DBE" w:rsidRDefault="00337DBE" w:rsidP="00703A97">
            <w:pPr>
              <w:jc w:val="center"/>
              <w:rPr>
                <w:rFonts w:ascii="Arial Narrow" w:eastAsia="Times New Roman" w:hAnsi="Arial Narrow" w:cs="Calibri"/>
                <w:sz w:val="20"/>
                <w:szCs w:val="20"/>
                <w:lang w:val="es-MX" w:eastAsia="es-MX"/>
              </w:rPr>
            </w:pPr>
            <w:r>
              <w:rPr>
                <w:rFonts w:ascii="Arial Narrow" w:eastAsia="Times New Roman" w:hAnsi="Arial Narrow" w:cs="Calibri"/>
                <w:sz w:val="20"/>
                <w:szCs w:val="20"/>
                <w:lang w:val="es-MX" w:eastAsia="es-MX"/>
              </w:rPr>
              <w:t>5</w:t>
            </w:r>
          </w:p>
        </w:tc>
        <w:tc>
          <w:tcPr>
            <w:tcW w:w="2690" w:type="dxa"/>
            <w:tcBorders>
              <w:top w:val="nil"/>
              <w:left w:val="nil"/>
              <w:bottom w:val="single" w:sz="4" w:space="0" w:color="auto"/>
              <w:right w:val="single" w:sz="4" w:space="0" w:color="auto"/>
            </w:tcBorders>
          </w:tcPr>
          <w:p w14:paraId="4CE96812" w14:textId="77777777" w:rsidR="00337DBE" w:rsidRDefault="00337DBE" w:rsidP="00703A97">
            <w:pPr>
              <w:jc w:val="both"/>
              <w:rPr>
                <w:rFonts w:ascii="Arial Narrow" w:eastAsia="Times New Roman" w:hAnsi="Arial Narrow" w:cs="Times New Roman"/>
                <w:b/>
                <w:color w:val="000000"/>
                <w:sz w:val="20"/>
                <w:szCs w:val="20"/>
                <w:lang w:val="es-CO" w:eastAsia="es-CO"/>
              </w:rPr>
            </w:pPr>
            <w:r>
              <w:rPr>
                <w:rFonts w:ascii="Arial Narrow" w:eastAsia="Times New Roman" w:hAnsi="Arial Narrow" w:cs="Times New Roman"/>
                <w:b/>
                <w:color w:val="000000"/>
                <w:sz w:val="20"/>
                <w:szCs w:val="20"/>
                <w:lang w:val="es-CO" w:eastAsia="es-CO"/>
              </w:rPr>
              <w:t>CHALECO</w:t>
            </w:r>
          </w:p>
        </w:tc>
        <w:tc>
          <w:tcPr>
            <w:tcW w:w="757" w:type="dxa"/>
            <w:tcBorders>
              <w:top w:val="nil"/>
              <w:left w:val="nil"/>
              <w:bottom w:val="single" w:sz="4" w:space="0" w:color="auto"/>
              <w:right w:val="single" w:sz="4" w:space="0" w:color="auto"/>
            </w:tcBorders>
            <w:shd w:val="clear" w:color="000000" w:fill="FFFFFF"/>
            <w:noWrap/>
          </w:tcPr>
          <w:p w14:paraId="314A6217" w14:textId="4C9BBE02" w:rsidR="00337DBE" w:rsidRDefault="00337DBE" w:rsidP="00703A97">
            <w:pPr>
              <w:jc w:val="center"/>
              <w:rPr>
                <w:rFonts w:ascii="Arial Narrow" w:eastAsia="Times New Roman" w:hAnsi="Arial Narrow" w:cs="Calibri"/>
                <w:color w:val="000000"/>
                <w:sz w:val="20"/>
                <w:szCs w:val="20"/>
                <w:lang w:val="es-MX" w:eastAsia="es-MX"/>
              </w:rPr>
            </w:pPr>
            <w:r>
              <w:rPr>
                <w:rFonts w:ascii="Arial Narrow" w:eastAsia="Times New Roman" w:hAnsi="Arial Narrow" w:cs="Calibri"/>
                <w:color w:val="000000"/>
                <w:sz w:val="20"/>
                <w:szCs w:val="20"/>
                <w:lang w:val="es-MX" w:eastAsia="es-MX"/>
              </w:rPr>
              <w:t>1</w:t>
            </w:r>
            <w:r w:rsidR="008D2E51">
              <w:rPr>
                <w:rFonts w:ascii="Arial Narrow" w:eastAsia="Times New Roman" w:hAnsi="Arial Narrow" w:cs="Calibri"/>
                <w:color w:val="000000"/>
                <w:sz w:val="20"/>
                <w:szCs w:val="20"/>
                <w:lang w:val="es-MX" w:eastAsia="es-MX"/>
              </w:rPr>
              <w:t>33</w:t>
            </w:r>
          </w:p>
        </w:tc>
        <w:tc>
          <w:tcPr>
            <w:tcW w:w="992" w:type="dxa"/>
            <w:tcBorders>
              <w:top w:val="nil"/>
              <w:left w:val="nil"/>
              <w:bottom w:val="single" w:sz="4" w:space="0" w:color="auto"/>
              <w:right w:val="single" w:sz="4" w:space="0" w:color="auto"/>
            </w:tcBorders>
            <w:noWrap/>
            <w:vAlign w:val="center"/>
          </w:tcPr>
          <w:p w14:paraId="0DA1E73F" w14:textId="77777777" w:rsidR="00337DBE" w:rsidRPr="003E744D" w:rsidRDefault="00337DBE" w:rsidP="00703A97">
            <w:pPr>
              <w:jc w:val="center"/>
              <w:rPr>
                <w:rFonts w:ascii="Arial Narrow" w:eastAsia="Times New Roman" w:hAnsi="Arial Narrow" w:cs="Calibri"/>
                <w:color w:val="000000"/>
                <w:sz w:val="20"/>
                <w:szCs w:val="20"/>
                <w:lang w:val="es-MX" w:eastAsia="es-MX"/>
              </w:rPr>
            </w:pPr>
          </w:p>
        </w:tc>
        <w:tc>
          <w:tcPr>
            <w:tcW w:w="905" w:type="dxa"/>
            <w:tcBorders>
              <w:top w:val="nil"/>
              <w:left w:val="nil"/>
              <w:bottom w:val="single" w:sz="4" w:space="0" w:color="auto"/>
              <w:right w:val="single" w:sz="4" w:space="0" w:color="auto"/>
            </w:tcBorders>
            <w:noWrap/>
            <w:vAlign w:val="center"/>
          </w:tcPr>
          <w:p w14:paraId="17311C07" w14:textId="77777777" w:rsidR="00337DBE" w:rsidRPr="003E744D" w:rsidRDefault="00337DBE" w:rsidP="00703A97">
            <w:pPr>
              <w:jc w:val="center"/>
              <w:rPr>
                <w:rFonts w:ascii="Arial Narrow" w:eastAsia="Times New Roman" w:hAnsi="Arial Narrow" w:cs="Calibri"/>
                <w:color w:val="000000"/>
                <w:sz w:val="20"/>
                <w:szCs w:val="20"/>
                <w:lang w:val="es-MX" w:eastAsia="es-MX"/>
              </w:rPr>
            </w:pPr>
          </w:p>
        </w:tc>
        <w:tc>
          <w:tcPr>
            <w:tcW w:w="851" w:type="dxa"/>
            <w:tcBorders>
              <w:top w:val="nil"/>
              <w:left w:val="nil"/>
              <w:bottom w:val="single" w:sz="4" w:space="0" w:color="auto"/>
              <w:right w:val="single" w:sz="4" w:space="0" w:color="auto"/>
            </w:tcBorders>
            <w:noWrap/>
            <w:vAlign w:val="center"/>
          </w:tcPr>
          <w:p w14:paraId="520CFE9A" w14:textId="77777777" w:rsidR="00337DBE" w:rsidRPr="003E744D" w:rsidRDefault="00337DBE" w:rsidP="00703A97">
            <w:pPr>
              <w:rPr>
                <w:rFonts w:ascii="Arial Narrow" w:eastAsia="Times New Roman" w:hAnsi="Arial Narrow" w:cs="Calibri"/>
                <w:color w:val="000000"/>
                <w:sz w:val="20"/>
                <w:szCs w:val="20"/>
                <w:lang w:val="es-MX" w:eastAsia="es-MX"/>
              </w:rPr>
            </w:pPr>
          </w:p>
        </w:tc>
        <w:tc>
          <w:tcPr>
            <w:tcW w:w="1916" w:type="dxa"/>
            <w:tcBorders>
              <w:top w:val="nil"/>
              <w:left w:val="nil"/>
              <w:bottom w:val="single" w:sz="4" w:space="0" w:color="auto"/>
              <w:right w:val="single" w:sz="8" w:space="0" w:color="auto"/>
            </w:tcBorders>
            <w:noWrap/>
            <w:vAlign w:val="center"/>
          </w:tcPr>
          <w:p w14:paraId="57902D6A" w14:textId="77777777" w:rsidR="00337DBE" w:rsidRPr="003E744D" w:rsidRDefault="00337DBE" w:rsidP="00703A97">
            <w:pPr>
              <w:rPr>
                <w:rFonts w:ascii="Arial Narrow" w:eastAsia="Times New Roman" w:hAnsi="Arial Narrow" w:cs="Calibri"/>
                <w:color w:val="000000"/>
                <w:sz w:val="20"/>
                <w:szCs w:val="20"/>
                <w:lang w:val="es-MX" w:eastAsia="es-MX"/>
              </w:rPr>
            </w:pPr>
          </w:p>
        </w:tc>
      </w:tr>
      <w:tr w:rsidR="00337DBE" w:rsidRPr="003E744D" w14:paraId="40155451" w14:textId="77777777" w:rsidTr="00703A97">
        <w:trPr>
          <w:trHeight w:val="310"/>
        </w:trPr>
        <w:tc>
          <w:tcPr>
            <w:tcW w:w="1218" w:type="dxa"/>
            <w:tcBorders>
              <w:top w:val="nil"/>
              <w:left w:val="nil"/>
              <w:bottom w:val="nil"/>
              <w:right w:val="nil"/>
            </w:tcBorders>
            <w:noWrap/>
            <w:vAlign w:val="center"/>
            <w:hideMark/>
          </w:tcPr>
          <w:p w14:paraId="7EDE71FB" w14:textId="77777777" w:rsidR="00337DBE" w:rsidRPr="003E744D" w:rsidRDefault="00337DBE" w:rsidP="00703A97">
            <w:pPr>
              <w:jc w:val="center"/>
              <w:rPr>
                <w:rFonts w:ascii="Arial Narrow" w:eastAsia="Times New Roman" w:hAnsi="Arial Narrow" w:cs="Calibri"/>
                <w:sz w:val="20"/>
                <w:szCs w:val="20"/>
                <w:lang w:val="es-MX" w:eastAsia="es-MX"/>
              </w:rPr>
            </w:pPr>
          </w:p>
        </w:tc>
        <w:tc>
          <w:tcPr>
            <w:tcW w:w="2690" w:type="dxa"/>
            <w:tcBorders>
              <w:top w:val="nil"/>
              <w:left w:val="nil"/>
              <w:bottom w:val="nil"/>
              <w:right w:val="nil"/>
            </w:tcBorders>
            <w:vAlign w:val="center"/>
            <w:hideMark/>
          </w:tcPr>
          <w:p w14:paraId="36C7A54B" w14:textId="77777777" w:rsidR="00337DBE" w:rsidRPr="003E744D" w:rsidRDefault="00337DBE" w:rsidP="00703A97">
            <w:pPr>
              <w:jc w:val="both"/>
              <w:rPr>
                <w:rFonts w:ascii="Arial Narrow" w:eastAsia="Times New Roman" w:hAnsi="Arial Narrow" w:cs="Calibri"/>
                <w:color w:val="000000"/>
                <w:sz w:val="20"/>
                <w:szCs w:val="20"/>
                <w:lang w:val="es-MX" w:eastAsia="es-MX"/>
              </w:rPr>
            </w:pPr>
          </w:p>
        </w:tc>
        <w:tc>
          <w:tcPr>
            <w:tcW w:w="757" w:type="dxa"/>
            <w:tcBorders>
              <w:top w:val="nil"/>
              <w:left w:val="nil"/>
              <w:bottom w:val="nil"/>
              <w:right w:val="nil"/>
            </w:tcBorders>
            <w:shd w:val="clear" w:color="000000" w:fill="FFFFFF"/>
            <w:noWrap/>
            <w:vAlign w:val="center"/>
            <w:hideMark/>
          </w:tcPr>
          <w:p w14:paraId="241CF282" w14:textId="77777777" w:rsidR="00337DBE" w:rsidRPr="003E744D" w:rsidRDefault="00337DBE" w:rsidP="00703A97">
            <w:pPr>
              <w:jc w:val="center"/>
              <w:rPr>
                <w:rFonts w:ascii="Arial Narrow" w:eastAsia="Times New Roman" w:hAnsi="Arial Narrow" w:cs="Calibri"/>
                <w:color w:val="000000"/>
                <w:sz w:val="20"/>
                <w:szCs w:val="20"/>
                <w:lang w:val="es-MX" w:eastAsia="es-MX"/>
              </w:rPr>
            </w:pPr>
            <w:r w:rsidRPr="003E744D">
              <w:rPr>
                <w:rFonts w:ascii="Arial Narrow" w:eastAsia="Times New Roman" w:hAnsi="Arial Narrow" w:cs="Calibri"/>
                <w:color w:val="000000"/>
                <w:sz w:val="20"/>
                <w:szCs w:val="20"/>
                <w:lang w:val="es-MX" w:eastAsia="es-MX"/>
              </w:rPr>
              <w:t> </w:t>
            </w:r>
          </w:p>
        </w:tc>
        <w:tc>
          <w:tcPr>
            <w:tcW w:w="992" w:type="dxa"/>
            <w:tcBorders>
              <w:top w:val="nil"/>
              <w:left w:val="nil"/>
              <w:bottom w:val="nil"/>
              <w:right w:val="nil"/>
            </w:tcBorders>
            <w:noWrap/>
            <w:vAlign w:val="center"/>
          </w:tcPr>
          <w:p w14:paraId="05902AEA" w14:textId="77777777" w:rsidR="00337DBE" w:rsidRPr="003E744D" w:rsidRDefault="00337DBE" w:rsidP="00703A97">
            <w:pPr>
              <w:jc w:val="center"/>
              <w:rPr>
                <w:rFonts w:ascii="Arial Narrow" w:eastAsia="Times New Roman" w:hAnsi="Arial Narrow" w:cs="Calibri"/>
                <w:color w:val="000000"/>
                <w:sz w:val="20"/>
                <w:szCs w:val="20"/>
                <w:lang w:val="es-MX" w:eastAsia="es-MX"/>
              </w:rPr>
            </w:pPr>
          </w:p>
        </w:tc>
        <w:tc>
          <w:tcPr>
            <w:tcW w:w="905" w:type="dxa"/>
            <w:tcBorders>
              <w:top w:val="nil"/>
              <w:left w:val="nil"/>
              <w:bottom w:val="nil"/>
              <w:right w:val="nil"/>
            </w:tcBorders>
            <w:noWrap/>
            <w:vAlign w:val="center"/>
          </w:tcPr>
          <w:p w14:paraId="06CB03A4" w14:textId="77777777" w:rsidR="00337DBE" w:rsidRPr="003E744D" w:rsidRDefault="00337DBE" w:rsidP="00703A97">
            <w:pPr>
              <w:jc w:val="center"/>
              <w:rPr>
                <w:rFonts w:ascii="Arial Narrow" w:eastAsia="Times New Roman" w:hAnsi="Arial Narrow" w:cs="Calibri"/>
                <w:color w:val="000000"/>
                <w:sz w:val="20"/>
                <w:szCs w:val="20"/>
                <w:lang w:val="es-MX" w:eastAsia="es-MX"/>
              </w:rPr>
            </w:pPr>
          </w:p>
        </w:tc>
        <w:tc>
          <w:tcPr>
            <w:tcW w:w="851" w:type="dxa"/>
            <w:tcBorders>
              <w:top w:val="nil"/>
              <w:left w:val="nil"/>
              <w:bottom w:val="nil"/>
              <w:right w:val="nil"/>
            </w:tcBorders>
            <w:noWrap/>
            <w:vAlign w:val="center"/>
          </w:tcPr>
          <w:p w14:paraId="355759A2" w14:textId="77777777" w:rsidR="00337DBE" w:rsidRPr="003E744D" w:rsidRDefault="00337DBE" w:rsidP="00703A97">
            <w:pPr>
              <w:rPr>
                <w:rFonts w:ascii="Arial Narrow" w:eastAsia="Times New Roman" w:hAnsi="Arial Narrow" w:cs="Calibri"/>
                <w:color w:val="000000"/>
                <w:sz w:val="20"/>
                <w:szCs w:val="20"/>
                <w:lang w:val="es-MX" w:eastAsia="es-MX"/>
              </w:rPr>
            </w:pPr>
          </w:p>
        </w:tc>
        <w:tc>
          <w:tcPr>
            <w:tcW w:w="1916" w:type="dxa"/>
            <w:tcBorders>
              <w:top w:val="nil"/>
              <w:left w:val="single" w:sz="8" w:space="0" w:color="auto"/>
              <w:bottom w:val="single" w:sz="8" w:space="0" w:color="auto"/>
              <w:right w:val="single" w:sz="8" w:space="0" w:color="auto"/>
            </w:tcBorders>
            <w:noWrap/>
            <w:vAlign w:val="center"/>
            <w:hideMark/>
          </w:tcPr>
          <w:p w14:paraId="73167863" w14:textId="77777777" w:rsidR="00337DBE" w:rsidRPr="003E744D" w:rsidRDefault="00337DBE" w:rsidP="00703A97">
            <w:pPr>
              <w:rPr>
                <w:rFonts w:ascii="Arial Narrow" w:eastAsia="Times New Roman" w:hAnsi="Arial Narrow" w:cs="Calibri"/>
                <w:b/>
                <w:bCs/>
                <w:color w:val="000000"/>
                <w:sz w:val="20"/>
                <w:szCs w:val="20"/>
                <w:lang w:val="es-MX" w:eastAsia="es-MX"/>
              </w:rPr>
            </w:pPr>
            <w:r w:rsidRPr="003E744D">
              <w:rPr>
                <w:rFonts w:ascii="Arial Narrow" w:eastAsia="Times New Roman" w:hAnsi="Arial Narrow" w:cs="Calibri"/>
                <w:b/>
                <w:bCs/>
                <w:color w:val="000000"/>
                <w:sz w:val="20"/>
                <w:szCs w:val="20"/>
                <w:lang w:val="es-MX" w:eastAsia="es-MX"/>
              </w:rPr>
              <w:t xml:space="preserve"> $                 -   </w:t>
            </w:r>
          </w:p>
        </w:tc>
      </w:tr>
    </w:tbl>
    <w:p w14:paraId="0D508610" w14:textId="77777777" w:rsidR="00337DBE" w:rsidRPr="003E744D" w:rsidRDefault="00337DBE" w:rsidP="00337DBE">
      <w:pPr>
        <w:jc w:val="center"/>
        <w:rPr>
          <w:rFonts w:ascii="Arial Narrow" w:hAnsi="Arial Narrow"/>
          <w:b/>
          <w:sz w:val="20"/>
          <w:szCs w:val="20"/>
        </w:rPr>
      </w:pPr>
    </w:p>
    <w:p w14:paraId="6533D719" w14:textId="77777777" w:rsidR="00337DBE" w:rsidRDefault="00337DBE" w:rsidP="00337DBE">
      <w:pPr>
        <w:suppressAutoHyphens/>
        <w:jc w:val="center"/>
        <w:rPr>
          <w:rFonts w:ascii="Arial Narrow" w:eastAsia="Batang" w:hAnsi="Arial Narrow" w:cs="Calibri"/>
          <w:b/>
          <w:bCs/>
          <w:lang w:val="es-ES" w:eastAsia="ar-SA"/>
        </w:rPr>
      </w:pPr>
    </w:p>
    <w:p w14:paraId="10CFB845" w14:textId="55211E16" w:rsidR="00337DBE" w:rsidRDefault="00337DBE" w:rsidP="00337DBE">
      <w:pPr>
        <w:keepNext/>
        <w:jc w:val="center"/>
        <w:outlineLvl w:val="0"/>
        <w:rPr>
          <w:rFonts w:ascii="Arial Narrow" w:eastAsia="Times New Roman" w:hAnsi="Arial Narrow" w:cs="Arial"/>
          <w:b/>
          <w:bCs/>
          <w:kern w:val="32"/>
          <w:sz w:val="20"/>
          <w:szCs w:val="20"/>
          <w:lang w:eastAsia="es-ES"/>
        </w:rPr>
      </w:pPr>
      <w:r>
        <w:rPr>
          <w:rFonts w:ascii="Arial Narrow" w:eastAsia="Times New Roman" w:hAnsi="Arial Narrow" w:cs="Arial"/>
          <w:b/>
          <w:bCs/>
          <w:kern w:val="32"/>
          <w:sz w:val="20"/>
          <w:szCs w:val="20"/>
          <w:lang w:eastAsia="es-ES"/>
        </w:rPr>
        <w:t xml:space="preserve">LOTE </w:t>
      </w:r>
      <w:r w:rsidR="00445F41">
        <w:rPr>
          <w:rFonts w:ascii="Arial Narrow" w:eastAsia="Times New Roman" w:hAnsi="Arial Narrow" w:cs="Arial"/>
          <w:b/>
          <w:bCs/>
          <w:kern w:val="32"/>
          <w:sz w:val="20"/>
          <w:szCs w:val="20"/>
          <w:lang w:eastAsia="es-ES"/>
        </w:rPr>
        <w:t>2</w:t>
      </w:r>
      <w:r>
        <w:rPr>
          <w:rFonts w:ascii="Arial Narrow" w:eastAsia="Times New Roman" w:hAnsi="Arial Narrow" w:cs="Arial"/>
          <w:b/>
          <w:bCs/>
          <w:kern w:val="32"/>
          <w:sz w:val="20"/>
          <w:szCs w:val="20"/>
          <w:lang w:eastAsia="es-ES"/>
        </w:rPr>
        <w:t>:</w:t>
      </w:r>
    </w:p>
    <w:p w14:paraId="0BDCEEE9" w14:textId="77777777" w:rsidR="00337DBE" w:rsidRPr="003E744D" w:rsidRDefault="00337DBE" w:rsidP="00337DBE">
      <w:pPr>
        <w:keepNext/>
        <w:jc w:val="center"/>
        <w:outlineLvl w:val="0"/>
        <w:rPr>
          <w:rFonts w:ascii="Arial Narrow" w:eastAsia="Times New Roman" w:hAnsi="Arial Narrow" w:cs="Arial"/>
          <w:b/>
          <w:bCs/>
          <w:kern w:val="32"/>
          <w:sz w:val="20"/>
          <w:szCs w:val="20"/>
          <w:lang w:eastAsia="es-ES"/>
        </w:rPr>
      </w:pPr>
    </w:p>
    <w:tbl>
      <w:tblPr>
        <w:tblW w:w="9329" w:type="dxa"/>
        <w:tblInd w:w="55" w:type="dxa"/>
        <w:tblCellMar>
          <w:left w:w="70" w:type="dxa"/>
          <w:right w:w="70" w:type="dxa"/>
        </w:tblCellMar>
        <w:tblLook w:val="04A0" w:firstRow="1" w:lastRow="0" w:firstColumn="1" w:lastColumn="0" w:noHBand="0" w:noVBand="1"/>
      </w:tblPr>
      <w:tblGrid>
        <w:gridCol w:w="1218"/>
        <w:gridCol w:w="2690"/>
        <w:gridCol w:w="757"/>
        <w:gridCol w:w="992"/>
        <w:gridCol w:w="905"/>
        <w:gridCol w:w="851"/>
        <w:gridCol w:w="1916"/>
      </w:tblGrid>
      <w:tr w:rsidR="00337DBE" w:rsidRPr="003E744D" w14:paraId="099A4AF9" w14:textId="77777777" w:rsidTr="00703A97">
        <w:trPr>
          <w:trHeight w:val="310"/>
        </w:trPr>
        <w:tc>
          <w:tcPr>
            <w:tcW w:w="9329" w:type="dxa"/>
            <w:gridSpan w:val="7"/>
            <w:tcBorders>
              <w:top w:val="single" w:sz="8" w:space="0" w:color="auto"/>
              <w:left w:val="single" w:sz="8" w:space="0" w:color="auto"/>
              <w:bottom w:val="single" w:sz="8" w:space="0" w:color="auto"/>
              <w:right w:val="single" w:sz="8" w:space="0" w:color="000000"/>
            </w:tcBorders>
            <w:shd w:val="clear" w:color="000000" w:fill="BFBFBF"/>
            <w:vAlign w:val="center"/>
            <w:hideMark/>
          </w:tcPr>
          <w:p w14:paraId="35C60AD5" w14:textId="77777777" w:rsidR="00337DBE" w:rsidRPr="00204001" w:rsidRDefault="00337DBE" w:rsidP="00703A97">
            <w:pPr>
              <w:jc w:val="center"/>
              <w:rPr>
                <w:rFonts w:ascii="Arial Narrow" w:eastAsia="Times New Roman" w:hAnsi="Arial Narrow" w:cs="Times New Roman"/>
                <w:b/>
                <w:bCs/>
                <w:color w:val="000000"/>
                <w:sz w:val="20"/>
                <w:szCs w:val="20"/>
                <w:lang w:val="es-CO" w:eastAsia="es-CO"/>
              </w:rPr>
            </w:pPr>
            <w:r>
              <w:rPr>
                <w:rFonts w:ascii="Arial Narrow" w:eastAsia="Times New Roman" w:hAnsi="Arial Narrow" w:cs="Times New Roman"/>
                <w:b/>
                <w:bCs/>
                <w:color w:val="000000"/>
                <w:sz w:val="20"/>
                <w:szCs w:val="20"/>
                <w:lang w:val="es-CO" w:eastAsia="es-CO"/>
              </w:rPr>
              <w:t>ACCESORIOS AGENTES DE TRÀNSITO</w:t>
            </w:r>
          </w:p>
        </w:tc>
      </w:tr>
      <w:tr w:rsidR="00337DBE" w:rsidRPr="003E744D" w14:paraId="0F7F2545" w14:textId="77777777" w:rsidTr="00703A97">
        <w:trPr>
          <w:trHeight w:val="516"/>
        </w:trPr>
        <w:tc>
          <w:tcPr>
            <w:tcW w:w="1218" w:type="dxa"/>
            <w:tcBorders>
              <w:top w:val="nil"/>
              <w:left w:val="single" w:sz="8" w:space="0" w:color="auto"/>
              <w:bottom w:val="single" w:sz="8" w:space="0" w:color="auto"/>
              <w:right w:val="single" w:sz="8" w:space="0" w:color="auto"/>
            </w:tcBorders>
            <w:shd w:val="clear" w:color="000000" w:fill="BFBFBF"/>
            <w:noWrap/>
            <w:vAlign w:val="center"/>
            <w:hideMark/>
          </w:tcPr>
          <w:p w14:paraId="7F3AF1C5" w14:textId="77777777" w:rsidR="00337DBE" w:rsidRPr="003E744D" w:rsidRDefault="00337DBE" w:rsidP="00703A97">
            <w:pPr>
              <w:jc w:val="center"/>
              <w:rPr>
                <w:rFonts w:ascii="Arial Narrow" w:eastAsia="Times New Roman" w:hAnsi="Arial Narrow" w:cs="Calibri"/>
                <w:b/>
                <w:bCs/>
                <w:color w:val="000000"/>
                <w:sz w:val="20"/>
                <w:szCs w:val="20"/>
                <w:lang w:val="es-MX" w:eastAsia="es-MX"/>
              </w:rPr>
            </w:pPr>
            <w:r w:rsidRPr="003E744D">
              <w:rPr>
                <w:rFonts w:ascii="Arial Narrow" w:eastAsia="Times New Roman" w:hAnsi="Arial Narrow" w:cs="Calibri"/>
                <w:b/>
                <w:bCs/>
                <w:color w:val="000000"/>
                <w:sz w:val="20"/>
                <w:szCs w:val="20"/>
                <w:lang w:val="es-MX" w:eastAsia="es-MX"/>
              </w:rPr>
              <w:t>ITEM</w:t>
            </w:r>
          </w:p>
        </w:tc>
        <w:tc>
          <w:tcPr>
            <w:tcW w:w="2690" w:type="dxa"/>
            <w:tcBorders>
              <w:top w:val="nil"/>
              <w:left w:val="nil"/>
              <w:bottom w:val="single" w:sz="8" w:space="0" w:color="auto"/>
              <w:right w:val="single" w:sz="8" w:space="0" w:color="auto"/>
            </w:tcBorders>
            <w:shd w:val="clear" w:color="000000" w:fill="BFBFBF"/>
            <w:vAlign w:val="center"/>
            <w:hideMark/>
          </w:tcPr>
          <w:p w14:paraId="1359FF11" w14:textId="77777777" w:rsidR="00337DBE" w:rsidRPr="003E744D" w:rsidRDefault="00337DBE" w:rsidP="00703A97">
            <w:pPr>
              <w:jc w:val="center"/>
              <w:rPr>
                <w:rFonts w:ascii="Arial Narrow" w:eastAsia="Times New Roman" w:hAnsi="Arial Narrow" w:cs="Calibri"/>
                <w:b/>
                <w:bCs/>
                <w:color w:val="000000"/>
                <w:sz w:val="20"/>
                <w:szCs w:val="20"/>
                <w:lang w:val="es-MX" w:eastAsia="es-MX"/>
              </w:rPr>
            </w:pPr>
            <w:r w:rsidRPr="003E744D">
              <w:rPr>
                <w:rFonts w:ascii="Arial Narrow" w:eastAsia="Times New Roman" w:hAnsi="Arial Narrow" w:cs="Calibri"/>
                <w:b/>
                <w:bCs/>
                <w:color w:val="000000"/>
                <w:sz w:val="20"/>
                <w:szCs w:val="20"/>
                <w:lang w:val="es-MX" w:eastAsia="es-MX"/>
              </w:rPr>
              <w:t>DESCRIPCION DEL ARTICULO</w:t>
            </w:r>
          </w:p>
        </w:tc>
        <w:tc>
          <w:tcPr>
            <w:tcW w:w="757" w:type="dxa"/>
            <w:tcBorders>
              <w:top w:val="nil"/>
              <w:left w:val="nil"/>
              <w:bottom w:val="single" w:sz="8" w:space="0" w:color="auto"/>
              <w:right w:val="single" w:sz="8" w:space="0" w:color="auto"/>
            </w:tcBorders>
            <w:shd w:val="clear" w:color="000000" w:fill="BFBFBF"/>
            <w:vAlign w:val="center"/>
            <w:hideMark/>
          </w:tcPr>
          <w:p w14:paraId="7E9AE33F" w14:textId="77777777" w:rsidR="00337DBE" w:rsidRPr="003E744D" w:rsidRDefault="00337DBE" w:rsidP="00703A97">
            <w:pPr>
              <w:jc w:val="center"/>
              <w:rPr>
                <w:rFonts w:ascii="Arial Narrow" w:eastAsia="Times New Roman" w:hAnsi="Arial Narrow" w:cs="Calibri"/>
                <w:b/>
                <w:bCs/>
                <w:color w:val="000000"/>
                <w:sz w:val="20"/>
                <w:szCs w:val="20"/>
                <w:lang w:val="es-MX" w:eastAsia="es-MX"/>
              </w:rPr>
            </w:pPr>
            <w:r w:rsidRPr="003E744D">
              <w:rPr>
                <w:rFonts w:ascii="Arial Narrow" w:eastAsia="Times New Roman" w:hAnsi="Arial Narrow" w:cs="Calibri"/>
                <w:b/>
                <w:bCs/>
                <w:color w:val="000000"/>
                <w:sz w:val="20"/>
                <w:szCs w:val="20"/>
                <w:lang w:val="es-MX" w:eastAsia="es-MX"/>
              </w:rPr>
              <w:t>CANT.</w:t>
            </w:r>
          </w:p>
        </w:tc>
        <w:tc>
          <w:tcPr>
            <w:tcW w:w="992" w:type="dxa"/>
            <w:tcBorders>
              <w:top w:val="nil"/>
              <w:left w:val="nil"/>
              <w:bottom w:val="single" w:sz="8" w:space="0" w:color="auto"/>
              <w:right w:val="single" w:sz="8" w:space="0" w:color="auto"/>
            </w:tcBorders>
            <w:shd w:val="clear" w:color="000000" w:fill="BFBFBF"/>
            <w:vAlign w:val="center"/>
            <w:hideMark/>
          </w:tcPr>
          <w:p w14:paraId="170CF14F" w14:textId="77777777" w:rsidR="00337DBE" w:rsidRPr="003E744D" w:rsidRDefault="00337DBE" w:rsidP="00703A97">
            <w:pPr>
              <w:jc w:val="center"/>
              <w:rPr>
                <w:rFonts w:ascii="Arial Narrow" w:eastAsia="Times New Roman" w:hAnsi="Arial Narrow" w:cs="Calibri"/>
                <w:b/>
                <w:bCs/>
                <w:color w:val="000000"/>
                <w:sz w:val="20"/>
                <w:szCs w:val="20"/>
                <w:lang w:val="es-MX" w:eastAsia="es-MX"/>
              </w:rPr>
            </w:pPr>
            <w:r w:rsidRPr="003E744D">
              <w:rPr>
                <w:rFonts w:ascii="Arial Narrow" w:eastAsia="Times New Roman" w:hAnsi="Arial Narrow" w:cs="Calibri"/>
                <w:b/>
                <w:bCs/>
                <w:color w:val="000000"/>
                <w:sz w:val="20"/>
                <w:szCs w:val="20"/>
                <w:lang w:val="es-MX" w:eastAsia="es-MX"/>
              </w:rPr>
              <w:t>VLR UNITA.</w:t>
            </w:r>
          </w:p>
        </w:tc>
        <w:tc>
          <w:tcPr>
            <w:tcW w:w="905" w:type="dxa"/>
            <w:tcBorders>
              <w:top w:val="nil"/>
              <w:left w:val="nil"/>
              <w:bottom w:val="single" w:sz="8" w:space="0" w:color="auto"/>
              <w:right w:val="single" w:sz="8" w:space="0" w:color="auto"/>
            </w:tcBorders>
            <w:shd w:val="clear" w:color="000000" w:fill="BFBFBF"/>
            <w:vAlign w:val="center"/>
            <w:hideMark/>
          </w:tcPr>
          <w:p w14:paraId="66921C45" w14:textId="77777777" w:rsidR="00337DBE" w:rsidRPr="003E744D" w:rsidRDefault="00337DBE" w:rsidP="00703A97">
            <w:pPr>
              <w:jc w:val="center"/>
              <w:rPr>
                <w:rFonts w:ascii="Arial Narrow" w:eastAsia="Times New Roman" w:hAnsi="Arial Narrow" w:cs="Calibri"/>
                <w:b/>
                <w:bCs/>
                <w:color w:val="000000"/>
                <w:sz w:val="20"/>
                <w:szCs w:val="20"/>
                <w:lang w:val="es-MX" w:eastAsia="es-MX"/>
              </w:rPr>
            </w:pPr>
            <w:r w:rsidRPr="003E744D">
              <w:rPr>
                <w:rFonts w:ascii="Arial Narrow" w:eastAsia="Times New Roman" w:hAnsi="Arial Narrow" w:cs="Calibri"/>
                <w:b/>
                <w:bCs/>
                <w:color w:val="000000"/>
                <w:sz w:val="20"/>
                <w:szCs w:val="20"/>
                <w:lang w:val="es-MX" w:eastAsia="es-MX"/>
              </w:rPr>
              <w:t>IVA</w:t>
            </w:r>
          </w:p>
        </w:tc>
        <w:tc>
          <w:tcPr>
            <w:tcW w:w="851" w:type="dxa"/>
            <w:tcBorders>
              <w:top w:val="nil"/>
              <w:left w:val="nil"/>
              <w:bottom w:val="single" w:sz="8" w:space="0" w:color="auto"/>
              <w:right w:val="single" w:sz="8" w:space="0" w:color="auto"/>
            </w:tcBorders>
            <w:shd w:val="clear" w:color="000000" w:fill="BFBFBF"/>
            <w:vAlign w:val="center"/>
            <w:hideMark/>
          </w:tcPr>
          <w:p w14:paraId="0E53623B" w14:textId="77777777" w:rsidR="00337DBE" w:rsidRPr="003E744D" w:rsidRDefault="00337DBE" w:rsidP="00703A97">
            <w:pPr>
              <w:jc w:val="center"/>
              <w:rPr>
                <w:rFonts w:ascii="Arial Narrow" w:eastAsia="Times New Roman" w:hAnsi="Arial Narrow" w:cs="Calibri"/>
                <w:b/>
                <w:bCs/>
                <w:color w:val="000000"/>
                <w:sz w:val="20"/>
                <w:szCs w:val="20"/>
                <w:lang w:val="es-MX" w:eastAsia="es-MX"/>
              </w:rPr>
            </w:pPr>
            <w:r w:rsidRPr="003E744D">
              <w:rPr>
                <w:rFonts w:ascii="Arial Narrow" w:eastAsia="Times New Roman" w:hAnsi="Arial Narrow" w:cs="Calibri"/>
                <w:b/>
                <w:bCs/>
                <w:color w:val="000000"/>
                <w:sz w:val="20"/>
                <w:szCs w:val="20"/>
                <w:lang w:val="es-MX" w:eastAsia="es-MX"/>
              </w:rPr>
              <w:t>VLR UNITA CON IVA</w:t>
            </w:r>
          </w:p>
        </w:tc>
        <w:tc>
          <w:tcPr>
            <w:tcW w:w="1916" w:type="dxa"/>
            <w:tcBorders>
              <w:top w:val="nil"/>
              <w:left w:val="nil"/>
              <w:bottom w:val="single" w:sz="8" w:space="0" w:color="auto"/>
              <w:right w:val="single" w:sz="8" w:space="0" w:color="auto"/>
            </w:tcBorders>
            <w:shd w:val="clear" w:color="000000" w:fill="BFBFBF"/>
            <w:vAlign w:val="center"/>
            <w:hideMark/>
          </w:tcPr>
          <w:p w14:paraId="2FEC18C6" w14:textId="77777777" w:rsidR="00337DBE" w:rsidRPr="003E744D" w:rsidRDefault="00337DBE" w:rsidP="00703A97">
            <w:pPr>
              <w:jc w:val="center"/>
              <w:rPr>
                <w:rFonts w:ascii="Arial Narrow" w:eastAsia="Times New Roman" w:hAnsi="Arial Narrow" w:cs="Calibri"/>
                <w:b/>
                <w:bCs/>
                <w:color w:val="000000"/>
                <w:sz w:val="20"/>
                <w:szCs w:val="20"/>
                <w:lang w:val="es-MX" w:eastAsia="es-MX"/>
              </w:rPr>
            </w:pPr>
            <w:r w:rsidRPr="003E744D">
              <w:rPr>
                <w:rFonts w:ascii="Arial Narrow" w:eastAsia="Times New Roman" w:hAnsi="Arial Narrow" w:cs="Calibri"/>
                <w:b/>
                <w:bCs/>
                <w:color w:val="000000"/>
                <w:sz w:val="20"/>
                <w:szCs w:val="20"/>
                <w:lang w:val="es-MX" w:eastAsia="es-MX"/>
              </w:rPr>
              <w:t>VLR TOTAL CON IVA</w:t>
            </w:r>
          </w:p>
        </w:tc>
      </w:tr>
      <w:tr w:rsidR="00337DBE" w:rsidRPr="003E744D" w14:paraId="3F024D81" w14:textId="77777777" w:rsidTr="00703A97">
        <w:trPr>
          <w:trHeight w:val="501"/>
        </w:trPr>
        <w:tc>
          <w:tcPr>
            <w:tcW w:w="1218" w:type="dxa"/>
            <w:tcBorders>
              <w:top w:val="nil"/>
              <w:left w:val="single" w:sz="8" w:space="0" w:color="auto"/>
              <w:bottom w:val="single" w:sz="4" w:space="0" w:color="auto"/>
              <w:right w:val="single" w:sz="4" w:space="0" w:color="auto"/>
            </w:tcBorders>
            <w:noWrap/>
            <w:vAlign w:val="center"/>
            <w:hideMark/>
          </w:tcPr>
          <w:p w14:paraId="1BC58A88" w14:textId="77777777" w:rsidR="00337DBE" w:rsidRPr="003E744D" w:rsidRDefault="00337DBE" w:rsidP="00703A97">
            <w:pPr>
              <w:jc w:val="center"/>
              <w:rPr>
                <w:rFonts w:ascii="Arial Narrow" w:eastAsia="Times New Roman" w:hAnsi="Arial Narrow" w:cs="Calibri"/>
                <w:sz w:val="20"/>
                <w:szCs w:val="20"/>
                <w:lang w:val="es-MX" w:eastAsia="es-MX"/>
              </w:rPr>
            </w:pPr>
            <w:r w:rsidRPr="003E744D">
              <w:rPr>
                <w:rFonts w:ascii="Arial Narrow" w:eastAsia="Times New Roman" w:hAnsi="Arial Narrow" w:cs="Calibri"/>
                <w:sz w:val="20"/>
                <w:szCs w:val="20"/>
                <w:lang w:val="es-MX" w:eastAsia="es-MX"/>
              </w:rPr>
              <w:t>1</w:t>
            </w:r>
          </w:p>
        </w:tc>
        <w:tc>
          <w:tcPr>
            <w:tcW w:w="2690" w:type="dxa"/>
            <w:tcBorders>
              <w:top w:val="nil"/>
              <w:left w:val="nil"/>
              <w:bottom w:val="single" w:sz="4" w:space="0" w:color="auto"/>
              <w:right w:val="single" w:sz="4" w:space="0" w:color="auto"/>
            </w:tcBorders>
            <w:hideMark/>
          </w:tcPr>
          <w:p w14:paraId="04603B4F" w14:textId="77777777" w:rsidR="00337DBE" w:rsidRPr="003E744D" w:rsidRDefault="00337DBE" w:rsidP="00703A97">
            <w:pPr>
              <w:jc w:val="both"/>
              <w:rPr>
                <w:rFonts w:ascii="Arial Narrow" w:eastAsia="Times New Roman" w:hAnsi="Arial Narrow" w:cs="Calibri"/>
                <w:b/>
                <w:color w:val="000000"/>
                <w:sz w:val="20"/>
                <w:szCs w:val="20"/>
                <w:lang w:val="es-MX" w:eastAsia="es-MX"/>
              </w:rPr>
            </w:pPr>
            <w:r>
              <w:rPr>
                <w:rFonts w:ascii="Arial Narrow" w:eastAsia="Times New Roman" w:hAnsi="Arial Narrow" w:cs="Times New Roman"/>
                <w:b/>
                <w:color w:val="000000"/>
                <w:sz w:val="20"/>
                <w:szCs w:val="20"/>
                <w:lang w:val="es-CO" w:eastAsia="es-CO"/>
              </w:rPr>
              <w:t>GORRAS</w:t>
            </w:r>
          </w:p>
        </w:tc>
        <w:tc>
          <w:tcPr>
            <w:tcW w:w="757" w:type="dxa"/>
            <w:tcBorders>
              <w:top w:val="nil"/>
              <w:left w:val="nil"/>
              <w:bottom w:val="single" w:sz="4" w:space="0" w:color="auto"/>
              <w:right w:val="single" w:sz="4" w:space="0" w:color="auto"/>
            </w:tcBorders>
            <w:shd w:val="clear" w:color="000000" w:fill="FFFFFF"/>
            <w:noWrap/>
            <w:hideMark/>
          </w:tcPr>
          <w:p w14:paraId="7ACFE624" w14:textId="0818CA1F" w:rsidR="00337DBE" w:rsidRPr="003E744D" w:rsidRDefault="00337DBE" w:rsidP="00703A97">
            <w:pPr>
              <w:jc w:val="center"/>
              <w:rPr>
                <w:rFonts w:ascii="Arial Narrow" w:eastAsia="Times New Roman" w:hAnsi="Arial Narrow" w:cs="Calibri"/>
                <w:color w:val="000000"/>
                <w:sz w:val="20"/>
                <w:szCs w:val="20"/>
                <w:lang w:val="es-MX" w:eastAsia="es-MX"/>
              </w:rPr>
            </w:pPr>
            <w:r>
              <w:rPr>
                <w:rFonts w:ascii="Arial Narrow" w:eastAsia="Times New Roman" w:hAnsi="Arial Narrow" w:cs="Calibri"/>
                <w:color w:val="000000"/>
                <w:sz w:val="20"/>
                <w:szCs w:val="20"/>
                <w:lang w:val="es-MX" w:eastAsia="es-MX"/>
              </w:rPr>
              <w:t>2</w:t>
            </w:r>
            <w:r w:rsidR="008D2E51">
              <w:rPr>
                <w:rFonts w:ascii="Arial Narrow" w:eastAsia="Times New Roman" w:hAnsi="Arial Narrow" w:cs="Calibri"/>
                <w:color w:val="000000"/>
                <w:sz w:val="20"/>
                <w:szCs w:val="20"/>
                <w:lang w:val="es-MX" w:eastAsia="es-MX"/>
              </w:rPr>
              <w:t>71</w:t>
            </w:r>
          </w:p>
        </w:tc>
        <w:tc>
          <w:tcPr>
            <w:tcW w:w="992" w:type="dxa"/>
            <w:tcBorders>
              <w:top w:val="nil"/>
              <w:left w:val="nil"/>
              <w:bottom w:val="single" w:sz="4" w:space="0" w:color="auto"/>
              <w:right w:val="single" w:sz="4" w:space="0" w:color="auto"/>
            </w:tcBorders>
            <w:noWrap/>
            <w:vAlign w:val="center"/>
          </w:tcPr>
          <w:p w14:paraId="14BCE5DF" w14:textId="77777777" w:rsidR="00337DBE" w:rsidRPr="003E744D" w:rsidRDefault="00337DBE" w:rsidP="00703A97">
            <w:pPr>
              <w:jc w:val="center"/>
              <w:rPr>
                <w:rFonts w:ascii="Arial Narrow" w:eastAsia="Times New Roman" w:hAnsi="Arial Narrow" w:cs="Calibri"/>
                <w:color w:val="000000"/>
                <w:sz w:val="20"/>
                <w:szCs w:val="20"/>
                <w:lang w:val="es-MX" w:eastAsia="es-MX"/>
              </w:rPr>
            </w:pPr>
          </w:p>
        </w:tc>
        <w:tc>
          <w:tcPr>
            <w:tcW w:w="905" w:type="dxa"/>
            <w:tcBorders>
              <w:top w:val="nil"/>
              <w:left w:val="nil"/>
              <w:bottom w:val="single" w:sz="4" w:space="0" w:color="auto"/>
              <w:right w:val="single" w:sz="4" w:space="0" w:color="auto"/>
            </w:tcBorders>
            <w:noWrap/>
            <w:vAlign w:val="center"/>
          </w:tcPr>
          <w:p w14:paraId="2DCB59FB" w14:textId="77777777" w:rsidR="00337DBE" w:rsidRPr="003E744D" w:rsidRDefault="00337DBE" w:rsidP="00703A97">
            <w:pPr>
              <w:jc w:val="center"/>
              <w:rPr>
                <w:rFonts w:ascii="Arial Narrow" w:eastAsia="Times New Roman" w:hAnsi="Arial Narrow" w:cs="Calibri"/>
                <w:color w:val="000000"/>
                <w:sz w:val="20"/>
                <w:szCs w:val="20"/>
                <w:lang w:val="es-MX" w:eastAsia="es-MX"/>
              </w:rPr>
            </w:pPr>
          </w:p>
        </w:tc>
        <w:tc>
          <w:tcPr>
            <w:tcW w:w="851" w:type="dxa"/>
            <w:tcBorders>
              <w:top w:val="nil"/>
              <w:left w:val="nil"/>
              <w:bottom w:val="single" w:sz="4" w:space="0" w:color="auto"/>
              <w:right w:val="single" w:sz="4" w:space="0" w:color="auto"/>
            </w:tcBorders>
            <w:noWrap/>
            <w:vAlign w:val="center"/>
          </w:tcPr>
          <w:p w14:paraId="6D47ADF9" w14:textId="77777777" w:rsidR="00337DBE" w:rsidRPr="003E744D" w:rsidRDefault="00337DBE" w:rsidP="00703A97">
            <w:pPr>
              <w:rPr>
                <w:rFonts w:ascii="Arial Narrow" w:eastAsia="Times New Roman" w:hAnsi="Arial Narrow" w:cs="Calibri"/>
                <w:color w:val="000000"/>
                <w:sz w:val="20"/>
                <w:szCs w:val="20"/>
                <w:lang w:val="es-MX" w:eastAsia="es-MX"/>
              </w:rPr>
            </w:pPr>
          </w:p>
        </w:tc>
        <w:tc>
          <w:tcPr>
            <w:tcW w:w="1916" w:type="dxa"/>
            <w:tcBorders>
              <w:top w:val="nil"/>
              <w:left w:val="nil"/>
              <w:bottom w:val="single" w:sz="4" w:space="0" w:color="auto"/>
              <w:right w:val="single" w:sz="8" w:space="0" w:color="auto"/>
            </w:tcBorders>
            <w:noWrap/>
            <w:vAlign w:val="center"/>
            <w:hideMark/>
          </w:tcPr>
          <w:p w14:paraId="71EA27B5" w14:textId="77777777" w:rsidR="00337DBE" w:rsidRPr="003E744D" w:rsidRDefault="00337DBE" w:rsidP="00703A97">
            <w:pPr>
              <w:rPr>
                <w:rFonts w:ascii="Arial Narrow" w:eastAsia="Times New Roman" w:hAnsi="Arial Narrow" w:cs="Calibri"/>
                <w:color w:val="000000"/>
                <w:sz w:val="20"/>
                <w:szCs w:val="20"/>
                <w:lang w:val="es-MX" w:eastAsia="es-MX"/>
              </w:rPr>
            </w:pPr>
            <w:r w:rsidRPr="003E744D">
              <w:rPr>
                <w:rFonts w:ascii="Arial Narrow" w:eastAsia="Times New Roman" w:hAnsi="Arial Narrow" w:cs="Calibri"/>
                <w:color w:val="000000"/>
                <w:sz w:val="20"/>
                <w:szCs w:val="20"/>
                <w:lang w:val="es-MX" w:eastAsia="es-MX"/>
              </w:rPr>
              <w:t xml:space="preserve"> $                 -   </w:t>
            </w:r>
          </w:p>
        </w:tc>
      </w:tr>
      <w:tr w:rsidR="00337DBE" w:rsidRPr="003E744D" w14:paraId="45E67309" w14:textId="77777777" w:rsidTr="00703A97">
        <w:trPr>
          <w:trHeight w:val="501"/>
        </w:trPr>
        <w:tc>
          <w:tcPr>
            <w:tcW w:w="1218" w:type="dxa"/>
            <w:tcBorders>
              <w:top w:val="nil"/>
              <w:left w:val="single" w:sz="8" w:space="0" w:color="auto"/>
              <w:bottom w:val="single" w:sz="4" w:space="0" w:color="auto"/>
              <w:right w:val="single" w:sz="4" w:space="0" w:color="auto"/>
            </w:tcBorders>
            <w:noWrap/>
            <w:vAlign w:val="center"/>
          </w:tcPr>
          <w:p w14:paraId="5664265A" w14:textId="77777777" w:rsidR="00337DBE" w:rsidRPr="003E744D" w:rsidRDefault="00337DBE" w:rsidP="00703A97">
            <w:pPr>
              <w:jc w:val="center"/>
              <w:rPr>
                <w:rFonts w:ascii="Arial Narrow" w:eastAsia="Times New Roman" w:hAnsi="Arial Narrow" w:cs="Calibri"/>
                <w:sz w:val="20"/>
                <w:szCs w:val="20"/>
                <w:lang w:val="es-MX" w:eastAsia="es-MX"/>
              </w:rPr>
            </w:pPr>
            <w:r>
              <w:rPr>
                <w:rFonts w:ascii="Arial Narrow" w:eastAsia="Times New Roman" w:hAnsi="Arial Narrow" w:cs="Calibri"/>
                <w:sz w:val="20"/>
                <w:szCs w:val="20"/>
                <w:lang w:val="es-MX" w:eastAsia="es-MX"/>
              </w:rPr>
              <w:t>2</w:t>
            </w:r>
          </w:p>
        </w:tc>
        <w:tc>
          <w:tcPr>
            <w:tcW w:w="2690" w:type="dxa"/>
            <w:tcBorders>
              <w:top w:val="nil"/>
              <w:left w:val="nil"/>
              <w:bottom w:val="single" w:sz="4" w:space="0" w:color="auto"/>
              <w:right w:val="single" w:sz="4" w:space="0" w:color="auto"/>
            </w:tcBorders>
          </w:tcPr>
          <w:p w14:paraId="5B203864" w14:textId="77777777" w:rsidR="00337DBE" w:rsidRDefault="00337DBE" w:rsidP="00703A97">
            <w:pPr>
              <w:jc w:val="both"/>
              <w:rPr>
                <w:rFonts w:ascii="Arial Narrow" w:eastAsia="Times New Roman" w:hAnsi="Arial Narrow" w:cs="Times New Roman"/>
                <w:b/>
                <w:color w:val="000000"/>
                <w:sz w:val="20"/>
                <w:szCs w:val="20"/>
                <w:lang w:val="es-CO" w:eastAsia="es-CO"/>
              </w:rPr>
            </w:pPr>
            <w:r>
              <w:rPr>
                <w:rFonts w:ascii="Arial Narrow" w:eastAsia="Times New Roman" w:hAnsi="Arial Narrow" w:cs="Times New Roman"/>
                <w:b/>
                <w:color w:val="000000"/>
                <w:sz w:val="20"/>
                <w:szCs w:val="20"/>
                <w:lang w:val="es-CO" w:eastAsia="es-CO"/>
              </w:rPr>
              <w:t>PRESILLAS</w:t>
            </w:r>
          </w:p>
        </w:tc>
        <w:tc>
          <w:tcPr>
            <w:tcW w:w="757" w:type="dxa"/>
            <w:tcBorders>
              <w:top w:val="nil"/>
              <w:left w:val="nil"/>
              <w:bottom w:val="single" w:sz="4" w:space="0" w:color="auto"/>
              <w:right w:val="single" w:sz="4" w:space="0" w:color="auto"/>
            </w:tcBorders>
            <w:shd w:val="clear" w:color="000000" w:fill="FFFFFF"/>
            <w:noWrap/>
          </w:tcPr>
          <w:p w14:paraId="7E202B2B" w14:textId="6E7924CB" w:rsidR="00337DBE" w:rsidRDefault="008D2E51" w:rsidP="00703A97">
            <w:pPr>
              <w:jc w:val="center"/>
              <w:rPr>
                <w:rFonts w:ascii="Arial Narrow" w:eastAsia="Times New Roman" w:hAnsi="Arial Narrow" w:cs="Calibri"/>
                <w:color w:val="000000"/>
                <w:sz w:val="20"/>
                <w:szCs w:val="20"/>
                <w:lang w:val="es-MX" w:eastAsia="es-MX"/>
              </w:rPr>
            </w:pPr>
            <w:r>
              <w:rPr>
                <w:rFonts w:ascii="Arial Narrow" w:eastAsia="Times New Roman" w:hAnsi="Arial Narrow" w:cs="Calibri"/>
                <w:color w:val="000000"/>
                <w:sz w:val="20"/>
                <w:szCs w:val="20"/>
                <w:lang w:val="es-MX" w:eastAsia="es-MX"/>
              </w:rPr>
              <w:t>15</w:t>
            </w:r>
          </w:p>
        </w:tc>
        <w:tc>
          <w:tcPr>
            <w:tcW w:w="992" w:type="dxa"/>
            <w:tcBorders>
              <w:top w:val="nil"/>
              <w:left w:val="nil"/>
              <w:bottom w:val="single" w:sz="4" w:space="0" w:color="auto"/>
              <w:right w:val="single" w:sz="4" w:space="0" w:color="auto"/>
            </w:tcBorders>
            <w:noWrap/>
            <w:vAlign w:val="center"/>
          </w:tcPr>
          <w:p w14:paraId="3324FE78" w14:textId="77777777" w:rsidR="00337DBE" w:rsidRPr="003E744D" w:rsidRDefault="00337DBE" w:rsidP="00703A97">
            <w:pPr>
              <w:jc w:val="center"/>
              <w:rPr>
                <w:rFonts w:ascii="Arial Narrow" w:eastAsia="Times New Roman" w:hAnsi="Arial Narrow" w:cs="Calibri"/>
                <w:color w:val="000000"/>
                <w:sz w:val="20"/>
                <w:szCs w:val="20"/>
                <w:lang w:val="es-MX" w:eastAsia="es-MX"/>
              </w:rPr>
            </w:pPr>
          </w:p>
        </w:tc>
        <w:tc>
          <w:tcPr>
            <w:tcW w:w="905" w:type="dxa"/>
            <w:tcBorders>
              <w:top w:val="nil"/>
              <w:left w:val="nil"/>
              <w:bottom w:val="single" w:sz="4" w:space="0" w:color="auto"/>
              <w:right w:val="single" w:sz="4" w:space="0" w:color="auto"/>
            </w:tcBorders>
            <w:noWrap/>
            <w:vAlign w:val="center"/>
          </w:tcPr>
          <w:p w14:paraId="2D430029" w14:textId="77777777" w:rsidR="00337DBE" w:rsidRPr="003E744D" w:rsidRDefault="00337DBE" w:rsidP="00703A97">
            <w:pPr>
              <w:jc w:val="center"/>
              <w:rPr>
                <w:rFonts w:ascii="Arial Narrow" w:eastAsia="Times New Roman" w:hAnsi="Arial Narrow" w:cs="Calibri"/>
                <w:color w:val="000000"/>
                <w:sz w:val="20"/>
                <w:szCs w:val="20"/>
                <w:lang w:val="es-MX" w:eastAsia="es-MX"/>
              </w:rPr>
            </w:pPr>
          </w:p>
        </w:tc>
        <w:tc>
          <w:tcPr>
            <w:tcW w:w="851" w:type="dxa"/>
            <w:tcBorders>
              <w:top w:val="nil"/>
              <w:left w:val="nil"/>
              <w:bottom w:val="single" w:sz="4" w:space="0" w:color="auto"/>
              <w:right w:val="single" w:sz="4" w:space="0" w:color="auto"/>
            </w:tcBorders>
            <w:noWrap/>
            <w:vAlign w:val="center"/>
          </w:tcPr>
          <w:p w14:paraId="7E69F211" w14:textId="77777777" w:rsidR="00337DBE" w:rsidRPr="003E744D" w:rsidRDefault="00337DBE" w:rsidP="00703A97">
            <w:pPr>
              <w:rPr>
                <w:rFonts w:ascii="Arial Narrow" w:eastAsia="Times New Roman" w:hAnsi="Arial Narrow" w:cs="Calibri"/>
                <w:color w:val="000000"/>
                <w:sz w:val="20"/>
                <w:szCs w:val="20"/>
                <w:lang w:val="es-MX" w:eastAsia="es-MX"/>
              </w:rPr>
            </w:pPr>
          </w:p>
        </w:tc>
        <w:tc>
          <w:tcPr>
            <w:tcW w:w="1916" w:type="dxa"/>
            <w:tcBorders>
              <w:top w:val="nil"/>
              <w:left w:val="nil"/>
              <w:bottom w:val="single" w:sz="4" w:space="0" w:color="auto"/>
              <w:right w:val="single" w:sz="8" w:space="0" w:color="auto"/>
            </w:tcBorders>
            <w:noWrap/>
            <w:vAlign w:val="center"/>
          </w:tcPr>
          <w:p w14:paraId="417879D3" w14:textId="77777777" w:rsidR="00337DBE" w:rsidRPr="003E744D" w:rsidRDefault="00337DBE" w:rsidP="00703A97">
            <w:pPr>
              <w:rPr>
                <w:rFonts w:ascii="Arial Narrow" w:eastAsia="Times New Roman" w:hAnsi="Arial Narrow" w:cs="Calibri"/>
                <w:color w:val="000000"/>
                <w:sz w:val="20"/>
                <w:szCs w:val="20"/>
                <w:lang w:val="es-MX" w:eastAsia="es-MX"/>
              </w:rPr>
            </w:pPr>
          </w:p>
        </w:tc>
      </w:tr>
      <w:tr w:rsidR="00337DBE" w:rsidRPr="003E744D" w14:paraId="2E005DB5" w14:textId="77777777" w:rsidTr="00703A97">
        <w:trPr>
          <w:trHeight w:val="501"/>
        </w:trPr>
        <w:tc>
          <w:tcPr>
            <w:tcW w:w="1218" w:type="dxa"/>
            <w:tcBorders>
              <w:top w:val="nil"/>
              <w:left w:val="single" w:sz="8" w:space="0" w:color="auto"/>
              <w:bottom w:val="single" w:sz="4" w:space="0" w:color="auto"/>
              <w:right w:val="single" w:sz="4" w:space="0" w:color="auto"/>
            </w:tcBorders>
            <w:noWrap/>
            <w:vAlign w:val="center"/>
          </w:tcPr>
          <w:p w14:paraId="34D802E0" w14:textId="77777777" w:rsidR="00337DBE" w:rsidRPr="003E744D" w:rsidRDefault="00337DBE" w:rsidP="00703A97">
            <w:pPr>
              <w:jc w:val="center"/>
              <w:rPr>
                <w:rFonts w:ascii="Arial Narrow" w:eastAsia="Times New Roman" w:hAnsi="Arial Narrow" w:cs="Calibri"/>
                <w:sz w:val="20"/>
                <w:szCs w:val="20"/>
                <w:lang w:val="es-MX" w:eastAsia="es-MX"/>
              </w:rPr>
            </w:pPr>
            <w:r>
              <w:rPr>
                <w:rFonts w:ascii="Arial Narrow" w:eastAsia="Times New Roman" w:hAnsi="Arial Narrow" w:cs="Calibri"/>
                <w:sz w:val="20"/>
                <w:szCs w:val="20"/>
                <w:lang w:val="es-MX" w:eastAsia="es-MX"/>
              </w:rPr>
              <w:t>3</w:t>
            </w:r>
          </w:p>
        </w:tc>
        <w:tc>
          <w:tcPr>
            <w:tcW w:w="2690" w:type="dxa"/>
            <w:tcBorders>
              <w:top w:val="nil"/>
              <w:left w:val="nil"/>
              <w:bottom w:val="single" w:sz="4" w:space="0" w:color="auto"/>
              <w:right w:val="single" w:sz="4" w:space="0" w:color="auto"/>
            </w:tcBorders>
          </w:tcPr>
          <w:p w14:paraId="5DF326B6" w14:textId="77777777" w:rsidR="00337DBE" w:rsidRDefault="00337DBE" w:rsidP="00703A97">
            <w:pPr>
              <w:jc w:val="both"/>
              <w:rPr>
                <w:rFonts w:ascii="Arial Narrow" w:eastAsia="Times New Roman" w:hAnsi="Arial Narrow" w:cs="Times New Roman"/>
                <w:b/>
                <w:color w:val="000000"/>
                <w:sz w:val="20"/>
                <w:szCs w:val="20"/>
                <w:lang w:val="es-CO" w:eastAsia="es-CO"/>
              </w:rPr>
            </w:pPr>
            <w:r>
              <w:rPr>
                <w:rFonts w:ascii="Arial Narrow" w:eastAsia="Times New Roman" w:hAnsi="Arial Narrow" w:cs="Times New Roman"/>
                <w:b/>
                <w:color w:val="000000"/>
                <w:sz w:val="20"/>
                <w:szCs w:val="20"/>
                <w:lang w:val="es-CO" w:eastAsia="es-CO"/>
              </w:rPr>
              <w:t xml:space="preserve">REATA </w:t>
            </w:r>
          </w:p>
        </w:tc>
        <w:tc>
          <w:tcPr>
            <w:tcW w:w="757" w:type="dxa"/>
            <w:tcBorders>
              <w:top w:val="nil"/>
              <w:left w:val="nil"/>
              <w:bottom w:val="single" w:sz="4" w:space="0" w:color="auto"/>
              <w:right w:val="single" w:sz="4" w:space="0" w:color="auto"/>
            </w:tcBorders>
            <w:shd w:val="clear" w:color="000000" w:fill="FFFFFF"/>
            <w:noWrap/>
          </w:tcPr>
          <w:p w14:paraId="5420FE11" w14:textId="649998C5" w:rsidR="00337DBE" w:rsidRDefault="00337DBE" w:rsidP="00703A97">
            <w:pPr>
              <w:jc w:val="center"/>
              <w:rPr>
                <w:rFonts w:ascii="Arial Narrow" w:eastAsia="Times New Roman" w:hAnsi="Arial Narrow" w:cs="Calibri"/>
                <w:color w:val="000000"/>
                <w:sz w:val="20"/>
                <w:szCs w:val="20"/>
                <w:lang w:val="es-MX" w:eastAsia="es-MX"/>
              </w:rPr>
            </w:pPr>
            <w:r>
              <w:rPr>
                <w:rFonts w:ascii="Arial Narrow" w:eastAsia="Times New Roman" w:hAnsi="Arial Narrow" w:cs="Calibri"/>
                <w:color w:val="000000"/>
                <w:sz w:val="20"/>
                <w:szCs w:val="20"/>
                <w:lang w:val="es-MX" w:eastAsia="es-MX"/>
              </w:rPr>
              <w:t>1</w:t>
            </w:r>
            <w:r w:rsidR="008D2E51">
              <w:rPr>
                <w:rFonts w:ascii="Arial Narrow" w:eastAsia="Times New Roman" w:hAnsi="Arial Narrow" w:cs="Calibri"/>
                <w:color w:val="000000"/>
                <w:sz w:val="20"/>
                <w:szCs w:val="20"/>
                <w:lang w:val="es-MX" w:eastAsia="es-MX"/>
              </w:rPr>
              <w:t>6</w:t>
            </w:r>
          </w:p>
        </w:tc>
        <w:tc>
          <w:tcPr>
            <w:tcW w:w="992" w:type="dxa"/>
            <w:tcBorders>
              <w:top w:val="nil"/>
              <w:left w:val="nil"/>
              <w:bottom w:val="single" w:sz="4" w:space="0" w:color="auto"/>
              <w:right w:val="single" w:sz="4" w:space="0" w:color="auto"/>
            </w:tcBorders>
            <w:noWrap/>
            <w:vAlign w:val="center"/>
          </w:tcPr>
          <w:p w14:paraId="10BFA5E0" w14:textId="77777777" w:rsidR="00337DBE" w:rsidRPr="003E744D" w:rsidRDefault="00337DBE" w:rsidP="00703A97">
            <w:pPr>
              <w:jc w:val="center"/>
              <w:rPr>
                <w:rFonts w:ascii="Arial Narrow" w:eastAsia="Times New Roman" w:hAnsi="Arial Narrow" w:cs="Calibri"/>
                <w:color w:val="000000"/>
                <w:sz w:val="20"/>
                <w:szCs w:val="20"/>
                <w:lang w:val="es-MX" w:eastAsia="es-MX"/>
              </w:rPr>
            </w:pPr>
          </w:p>
        </w:tc>
        <w:tc>
          <w:tcPr>
            <w:tcW w:w="905" w:type="dxa"/>
            <w:tcBorders>
              <w:top w:val="nil"/>
              <w:left w:val="nil"/>
              <w:bottom w:val="single" w:sz="4" w:space="0" w:color="auto"/>
              <w:right w:val="single" w:sz="4" w:space="0" w:color="auto"/>
            </w:tcBorders>
            <w:noWrap/>
            <w:vAlign w:val="center"/>
          </w:tcPr>
          <w:p w14:paraId="234B31BB" w14:textId="77777777" w:rsidR="00337DBE" w:rsidRPr="003E744D" w:rsidRDefault="00337DBE" w:rsidP="00703A97">
            <w:pPr>
              <w:jc w:val="center"/>
              <w:rPr>
                <w:rFonts w:ascii="Arial Narrow" w:eastAsia="Times New Roman" w:hAnsi="Arial Narrow" w:cs="Calibri"/>
                <w:color w:val="000000"/>
                <w:sz w:val="20"/>
                <w:szCs w:val="20"/>
                <w:lang w:val="es-MX" w:eastAsia="es-MX"/>
              </w:rPr>
            </w:pPr>
          </w:p>
        </w:tc>
        <w:tc>
          <w:tcPr>
            <w:tcW w:w="851" w:type="dxa"/>
            <w:tcBorders>
              <w:top w:val="nil"/>
              <w:left w:val="nil"/>
              <w:bottom w:val="single" w:sz="4" w:space="0" w:color="auto"/>
              <w:right w:val="single" w:sz="4" w:space="0" w:color="auto"/>
            </w:tcBorders>
            <w:noWrap/>
            <w:vAlign w:val="center"/>
          </w:tcPr>
          <w:p w14:paraId="16BFA4FC" w14:textId="77777777" w:rsidR="00337DBE" w:rsidRPr="003E744D" w:rsidRDefault="00337DBE" w:rsidP="00703A97">
            <w:pPr>
              <w:rPr>
                <w:rFonts w:ascii="Arial Narrow" w:eastAsia="Times New Roman" w:hAnsi="Arial Narrow" w:cs="Calibri"/>
                <w:color w:val="000000"/>
                <w:sz w:val="20"/>
                <w:szCs w:val="20"/>
                <w:lang w:val="es-MX" w:eastAsia="es-MX"/>
              </w:rPr>
            </w:pPr>
          </w:p>
        </w:tc>
        <w:tc>
          <w:tcPr>
            <w:tcW w:w="1916" w:type="dxa"/>
            <w:tcBorders>
              <w:top w:val="nil"/>
              <w:left w:val="nil"/>
              <w:bottom w:val="single" w:sz="4" w:space="0" w:color="auto"/>
              <w:right w:val="single" w:sz="8" w:space="0" w:color="auto"/>
            </w:tcBorders>
            <w:noWrap/>
            <w:vAlign w:val="center"/>
          </w:tcPr>
          <w:p w14:paraId="5129070D" w14:textId="77777777" w:rsidR="00337DBE" w:rsidRPr="003E744D" w:rsidRDefault="00337DBE" w:rsidP="00703A97">
            <w:pPr>
              <w:rPr>
                <w:rFonts w:ascii="Arial Narrow" w:eastAsia="Times New Roman" w:hAnsi="Arial Narrow" w:cs="Calibri"/>
                <w:color w:val="000000"/>
                <w:sz w:val="20"/>
                <w:szCs w:val="20"/>
                <w:lang w:val="es-MX" w:eastAsia="es-MX"/>
              </w:rPr>
            </w:pPr>
          </w:p>
        </w:tc>
      </w:tr>
      <w:tr w:rsidR="00337DBE" w:rsidRPr="003E744D" w14:paraId="5841419C" w14:textId="77777777" w:rsidTr="00703A97">
        <w:trPr>
          <w:trHeight w:val="501"/>
        </w:trPr>
        <w:tc>
          <w:tcPr>
            <w:tcW w:w="1218" w:type="dxa"/>
            <w:tcBorders>
              <w:top w:val="nil"/>
              <w:left w:val="single" w:sz="8" w:space="0" w:color="auto"/>
              <w:bottom w:val="single" w:sz="4" w:space="0" w:color="auto"/>
              <w:right w:val="single" w:sz="4" w:space="0" w:color="auto"/>
            </w:tcBorders>
            <w:noWrap/>
            <w:vAlign w:val="center"/>
          </w:tcPr>
          <w:p w14:paraId="5F17B661" w14:textId="77777777" w:rsidR="00337DBE" w:rsidRDefault="00337DBE" w:rsidP="00703A97">
            <w:pPr>
              <w:jc w:val="center"/>
              <w:rPr>
                <w:rFonts w:ascii="Arial Narrow" w:eastAsia="Times New Roman" w:hAnsi="Arial Narrow" w:cs="Calibri"/>
                <w:sz w:val="20"/>
                <w:szCs w:val="20"/>
                <w:lang w:val="es-MX" w:eastAsia="es-MX"/>
              </w:rPr>
            </w:pPr>
            <w:r>
              <w:rPr>
                <w:rFonts w:ascii="Arial Narrow" w:eastAsia="Times New Roman" w:hAnsi="Arial Narrow" w:cs="Calibri"/>
                <w:sz w:val="20"/>
                <w:szCs w:val="20"/>
                <w:lang w:val="es-MX" w:eastAsia="es-MX"/>
              </w:rPr>
              <w:t>4</w:t>
            </w:r>
          </w:p>
        </w:tc>
        <w:tc>
          <w:tcPr>
            <w:tcW w:w="2690" w:type="dxa"/>
            <w:tcBorders>
              <w:top w:val="nil"/>
              <w:left w:val="nil"/>
              <w:bottom w:val="single" w:sz="4" w:space="0" w:color="auto"/>
              <w:right w:val="single" w:sz="4" w:space="0" w:color="auto"/>
            </w:tcBorders>
          </w:tcPr>
          <w:p w14:paraId="2BBC87F9" w14:textId="77777777" w:rsidR="00337DBE" w:rsidRDefault="00337DBE" w:rsidP="00703A97">
            <w:pPr>
              <w:jc w:val="both"/>
              <w:rPr>
                <w:rFonts w:ascii="Arial Narrow" w:eastAsia="Times New Roman" w:hAnsi="Arial Narrow" w:cs="Times New Roman"/>
                <w:b/>
                <w:color w:val="000000"/>
                <w:sz w:val="20"/>
                <w:szCs w:val="20"/>
                <w:lang w:val="es-CO" w:eastAsia="es-CO"/>
              </w:rPr>
            </w:pPr>
            <w:r>
              <w:rPr>
                <w:rFonts w:ascii="Arial Narrow" w:eastAsia="Times New Roman" w:hAnsi="Arial Narrow" w:cs="Times New Roman"/>
                <w:b/>
                <w:color w:val="000000"/>
                <w:sz w:val="20"/>
                <w:szCs w:val="20"/>
                <w:lang w:val="es-CO" w:eastAsia="es-CO"/>
              </w:rPr>
              <w:t xml:space="preserve">CHAPUZA </w:t>
            </w:r>
          </w:p>
        </w:tc>
        <w:tc>
          <w:tcPr>
            <w:tcW w:w="757" w:type="dxa"/>
            <w:tcBorders>
              <w:top w:val="nil"/>
              <w:left w:val="nil"/>
              <w:bottom w:val="single" w:sz="4" w:space="0" w:color="auto"/>
              <w:right w:val="single" w:sz="4" w:space="0" w:color="auto"/>
            </w:tcBorders>
            <w:shd w:val="clear" w:color="000000" w:fill="FFFFFF"/>
            <w:noWrap/>
          </w:tcPr>
          <w:p w14:paraId="7AB92209" w14:textId="1BB0A0B1" w:rsidR="00337DBE" w:rsidRDefault="00337DBE" w:rsidP="00703A97">
            <w:pPr>
              <w:jc w:val="center"/>
              <w:rPr>
                <w:rFonts w:ascii="Arial Narrow" w:eastAsia="Times New Roman" w:hAnsi="Arial Narrow" w:cs="Calibri"/>
                <w:color w:val="000000"/>
                <w:sz w:val="20"/>
                <w:szCs w:val="20"/>
                <w:lang w:val="es-MX" w:eastAsia="es-MX"/>
              </w:rPr>
            </w:pPr>
            <w:r>
              <w:rPr>
                <w:rFonts w:ascii="Arial Narrow" w:eastAsia="Times New Roman" w:hAnsi="Arial Narrow" w:cs="Calibri"/>
                <w:color w:val="000000"/>
                <w:sz w:val="20"/>
                <w:szCs w:val="20"/>
                <w:lang w:val="es-MX" w:eastAsia="es-MX"/>
              </w:rPr>
              <w:t>1</w:t>
            </w:r>
            <w:r w:rsidR="008D2E51">
              <w:rPr>
                <w:rFonts w:ascii="Arial Narrow" w:eastAsia="Times New Roman" w:hAnsi="Arial Narrow" w:cs="Calibri"/>
                <w:color w:val="000000"/>
                <w:sz w:val="20"/>
                <w:szCs w:val="20"/>
                <w:lang w:val="es-MX" w:eastAsia="es-MX"/>
              </w:rPr>
              <w:t>5</w:t>
            </w:r>
          </w:p>
        </w:tc>
        <w:tc>
          <w:tcPr>
            <w:tcW w:w="992" w:type="dxa"/>
            <w:tcBorders>
              <w:top w:val="nil"/>
              <w:left w:val="nil"/>
              <w:bottom w:val="single" w:sz="4" w:space="0" w:color="auto"/>
              <w:right w:val="single" w:sz="4" w:space="0" w:color="auto"/>
            </w:tcBorders>
            <w:noWrap/>
            <w:vAlign w:val="center"/>
          </w:tcPr>
          <w:p w14:paraId="2B5BB785" w14:textId="77777777" w:rsidR="00337DBE" w:rsidRPr="003E744D" w:rsidRDefault="00337DBE" w:rsidP="00703A97">
            <w:pPr>
              <w:jc w:val="center"/>
              <w:rPr>
                <w:rFonts w:ascii="Arial Narrow" w:eastAsia="Times New Roman" w:hAnsi="Arial Narrow" w:cs="Calibri"/>
                <w:color w:val="000000"/>
                <w:sz w:val="20"/>
                <w:szCs w:val="20"/>
                <w:lang w:val="es-MX" w:eastAsia="es-MX"/>
              </w:rPr>
            </w:pPr>
          </w:p>
        </w:tc>
        <w:tc>
          <w:tcPr>
            <w:tcW w:w="905" w:type="dxa"/>
            <w:tcBorders>
              <w:top w:val="nil"/>
              <w:left w:val="nil"/>
              <w:bottom w:val="single" w:sz="4" w:space="0" w:color="auto"/>
              <w:right w:val="single" w:sz="4" w:space="0" w:color="auto"/>
            </w:tcBorders>
            <w:noWrap/>
            <w:vAlign w:val="center"/>
          </w:tcPr>
          <w:p w14:paraId="789C33B8" w14:textId="77777777" w:rsidR="00337DBE" w:rsidRPr="003E744D" w:rsidRDefault="00337DBE" w:rsidP="00703A97">
            <w:pPr>
              <w:jc w:val="center"/>
              <w:rPr>
                <w:rFonts w:ascii="Arial Narrow" w:eastAsia="Times New Roman" w:hAnsi="Arial Narrow" w:cs="Calibri"/>
                <w:color w:val="000000"/>
                <w:sz w:val="20"/>
                <w:szCs w:val="20"/>
                <w:lang w:val="es-MX" w:eastAsia="es-MX"/>
              </w:rPr>
            </w:pPr>
          </w:p>
        </w:tc>
        <w:tc>
          <w:tcPr>
            <w:tcW w:w="851" w:type="dxa"/>
            <w:tcBorders>
              <w:top w:val="nil"/>
              <w:left w:val="nil"/>
              <w:bottom w:val="single" w:sz="4" w:space="0" w:color="auto"/>
              <w:right w:val="single" w:sz="4" w:space="0" w:color="auto"/>
            </w:tcBorders>
            <w:noWrap/>
            <w:vAlign w:val="center"/>
          </w:tcPr>
          <w:p w14:paraId="1B7901D9" w14:textId="77777777" w:rsidR="00337DBE" w:rsidRPr="003E744D" w:rsidRDefault="00337DBE" w:rsidP="00703A97">
            <w:pPr>
              <w:rPr>
                <w:rFonts w:ascii="Arial Narrow" w:eastAsia="Times New Roman" w:hAnsi="Arial Narrow" w:cs="Calibri"/>
                <w:color w:val="000000"/>
                <w:sz w:val="20"/>
                <w:szCs w:val="20"/>
                <w:lang w:val="es-MX" w:eastAsia="es-MX"/>
              </w:rPr>
            </w:pPr>
          </w:p>
        </w:tc>
        <w:tc>
          <w:tcPr>
            <w:tcW w:w="1916" w:type="dxa"/>
            <w:tcBorders>
              <w:top w:val="nil"/>
              <w:left w:val="nil"/>
              <w:bottom w:val="single" w:sz="4" w:space="0" w:color="auto"/>
              <w:right w:val="single" w:sz="8" w:space="0" w:color="auto"/>
            </w:tcBorders>
            <w:noWrap/>
            <w:vAlign w:val="center"/>
          </w:tcPr>
          <w:p w14:paraId="0C4899CF" w14:textId="77777777" w:rsidR="00337DBE" w:rsidRPr="003E744D" w:rsidRDefault="00337DBE" w:rsidP="00703A97">
            <w:pPr>
              <w:rPr>
                <w:rFonts w:ascii="Arial Narrow" w:eastAsia="Times New Roman" w:hAnsi="Arial Narrow" w:cs="Calibri"/>
                <w:color w:val="000000"/>
                <w:sz w:val="20"/>
                <w:szCs w:val="20"/>
                <w:lang w:val="es-MX" w:eastAsia="es-MX"/>
              </w:rPr>
            </w:pPr>
          </w:p>
        </w:tc>
      </w:tr>
      <w:tr w:rsidR="00337DBE" w:rsidRPr="003E744D" w14:paraId="2A5F10C7" w14:textId="77777777" w:rsidTr="00703A97">
        <w:trPr>
          <w:trHeight w:val="501"/>
        </w:trPr>
        <w:tc>
          <w:tcPr>
            <w:tcW w:w="1218" w:type="dxa"/>
            <w:tcBorders>
              <w:top w:val="nil"/>
              <w:left w:val="single" w:sz="8" w:space="0" w:color="auto"/>
              <w:bottom w:val="single" w:sz="4" w:space="0" w:color="auto"/>
              <w:right w:val="single" w:sz="4" w:space="0" w:color="auto"/>
            </w:tcBorders>
            <w:noWrap/>
            <w:vAlign w:val="center"/>
          </w:tcPr>
          <w:p w14:paraId="5A7EEC57" w14:textId="77777777" w:rsidR="00337DBE" w:rsidRDefault="00337DBE" w:rsidP="00703A97">
            <w:pPr>
              <w:jc w:val="center"/>
              <w:rPr>
                <w:rFonts w:ascii="Arial Narrow" w:eastAsia="Times New Roman" w:hAnsi="Arial Narrow" w:cs="Calibri"/>
                <w:sz w:val="20"/>
                <w:szCs w:val="20"/>
                <w:lang w:val="es-MX" w:eastAsia="es-MX"/>
              </w:rPr>
            </w:pPr>
            <w:r>
              <w:rPr>
                <w:rFonts w:ascii="Arial Narrow" w:eastAsia="Times New Roman" w:hAnsi="Arial Narrow" w:cs="Calibri"/>
                <w:sz w:val="20"/>
                <w:szCs w:val="20"/>
                <w:lang w:val="es-MX" w:eastAsia="es-MX"/>
              </w:rPr>
              <w:t>5</w:t>
            </w:r>
          </w:p>
        </w:tc>
        <w:tc>
          <w:tcPr>
            <w:tcW w:w="2690" w:type="dxa"/>
            <w:tcBorders>
              <w:top w:val="nil"/>
              <w:left w:val="nil"/>
              <w:bottom w:val="single" w:sz="4" w:space="0" w:color="auto"/>
              <w:right w:val="single" w:sz="4" w:space="0" w:color="auto"/>
            </w:tcBorders>
          </w:tcPr>
          <w:p w14:paraId="523DAA4F" w14:textId="77777777" w:rsidR="00337DBE" w:rsidRDefault="00337DBE" w:rsidP="00703A97">
            <w:pPr>
              <w:jc w:val="both"/>
              <w:rPr>
                <w:rFonts w:ascii="Arial Narrow" w:eastAsia="Times New Roman" w:hAnsi="Arial Narrow" w:cs="Times New Roman"/>
                <w:b/>
                <w:color w:val="000000"/>
                <w:sz w:val="20"/>
                <w:szCs w:val="20"/>
                <w:lang w:val="es-CO" w:eastAsia="es-CO"/>
              </w:rPr>
            </w:pPr>
            <w:r>
              <w:rPr>
                <w:rFonts w:ascii="Arial Narrow" w:eastAsia="Times New Roman" w:hAnsi="Arial Narrow" w:cs="Times New Roman"/>
                <w:b/>
                <w:color w:val="000000"/>
                <w:sz w:val="20"/>
                <w:szCs w:val="20"/>
                <w:lang w:val="es-CO" w:eastAsia="es-CO"/>
              </w:rPr>
              <w:t xml:space="preserve">BRAZALETE </w:t>
            </w:r>
          </w:p>
        </w:tc>
        <w:tc>
          <w:tcPr>
            <w:tcW w:w="757" w:type="dxa"/>
            <w:tcBorders>
              <w:top w:val="nil"/>
              <w:left w:val="nil"/>
              <w:bottom w:val="single" w:sz="4" w:space="0" w:color="auto"/>
              <w:right w:val="single" w:sz="4" w:space="0" w:color="auto"/>
            </w:tcBorders>
            <w:shd w:val="clear" w:color="000000" w:fill="FFFFFF"/>
            <w:noWrap/>
          </w:tcPr>
          <w:p w14:paraId="22BB7756" w14:textId="34D61DCC" w:rsidR="00337DBE" w:rsidRDefault="00337DBE" w:rsidP="00703A97">
            <w:pPr>
              <w:jc w:val="center"/>
              <w:rPr>
                <w:rFonts w:ascii="Arial Narrow" w:eastAsia="Times New Roman" w:hAnsi="Arial Narrow" w:cs="Calibri"/>
                <w:color w:val="000000"/>
                <w:sz w:val="20"/>
                <w:szCs w:val="20"/>
                <w:lang w:val="es-MX" w:eastAsia="es-MX"/>
              </w:rPr>
            </w:pPr>
            <w:r>
              <w:rPr>
                <w:rFonts w:ascii="Arial Narrow" w:eastAsia="Times New Roman" w:hAnsi="Arial Narrow" w:cs="Calibri"/>
                <w:color w:val="000000"/>
                <w:sz w:val="20"/>
                <w:szCs w:val="20"/>
                <w:lang w:val="es-MX" w:eastAsia="es-MX"/>
              </w:rPr>
              <w:t>1</w:t>
            </w:r>
            <w:r w:rsidR="008D2E51">
              <w:rPr>
                <w:rFonts w:ascii="Arial Narrow" w:eastAsia="Times New Roman" w:hAnsi="Arial Narrow" w:cs="Calibri"/>
                <w:color w:val="000000"/>
                <w:sz w:val="20"/>
                <w:szCs w:val="20"/>
                <w:lang w:val="es-MX" w:eastAsia="es-MX"/>
              </w:rPr>
              <w:t>30</w:t>
            </w:r>
          </w:p>
        </w:tc>
        <w:tc>
          <w:tcPr>
            <w:tcW w:w="992" w:type="dxa"/>
            <w:tcBorders>
              <w:top w:val="nil"/>
              <w:left w:val="nil"/>
              <w:bottom w:val="single" w:sz="4" w:space="0" w:color="auto"/>
              <w:right w:val="single" w:sz="4" w:space="0" w:color="auto"/>
            </w:tcBorders>
            <w:noWrap/>
            <w:vAlign w:val="center"/>
          </w:tcPr>
          <w:p w14:paraId="0CDDE188" w14:textId="77777777" w:rsidR="00337DBE" w:rsidRPr="003E744D" w:rsidRDefault="00337DBE" w:rsidP="00703A97">
            <w:pPr>
              <w:jc w:val="center"/>
              <w:rPr>
                <w:rFonts w:ascii="Arial Narrow" w:eastAsia="Times New Roman" w:hAnsi="Arial Narrow" w:cs="Calibri"/>
                <w:color w:val="000000"/>
                <w:sz w:val="20"/>
                <w:szCs w:val="20"/>
                <w:lang w:val="es-MX" w:eastAsia="es-MX"/>
              </w:rPr>
            </w:pPr>
          </w:p>
        </w:tc>
        <w:tc>
          <w:tcPr>
            <w:tcW w:w="905" w:type="dxa"/>
            <w:tcBorders>
              <w:top w:val="nil"/>
              <w:left w:val="nil"/>
              <w:bottom w:val="single" w:sz="4" w:space="0" w:color="auto"/>
              <w:right w:val="single" w:sz="4" w:space="0" w:color="auto"/>
            </w:tcBorders>
            <w:noWrap/>
            <w:vAlign w:val="center"/>
          </w:tcPr>
          <w:p w14:paraId="3721D63B" w14:textId="77777777" w:rsidR="00337DBE" w:rsidRPr="003E744D" w:rsidRDefault="00337DBE" w:rsidP="00703A97">
            <w:pPr>
              <w:jc w:val="center"/>
              <w:rPr>
                <w:rFonts w:ascii="Arial Narrow" w:eastAsia="Times New Roman" w:hAnsi="Arial Narrow" w:cs="Calibri"/>
                <w:color w:val="000000"/>
                <w:sz w:val="20"/>
                <w:szCs w:val="20"/>
                <w:lang w:val="es-MX" w:eastAsia="es-MX"/>
              </w:rPr>
            </w:pPr>
          </w:p>
        </w:tc>
        <w:tc>
          <w:tcPr>
            <w:tcW w:w="851" w:type="dxa"/>
            <w:tcBorders>
              <w:top w:val="nil"/>
              <w:left w:val="nil"/>
              <w:bottom w:val="single" w:sz="4" w:space="0" w:color="auto"/>
              <w:right w:val="single" w:sz="4" w:space="0" w:color="auto"/>
            </w:tcBorders>
            <w:noWrap/>
            <w:vAlign w:val="center"/>
          </w:tcPr>
          <w:p w14:paraId="28245546" w14:textId="77777777" w:rsidR="00337DBE" w:rsidRPr="003E744D" w:rsidRDefault="00337DBE" w:rsidP="00703A97">
            <w:pPr>
              <w:rPr>
                <w:rFonts w:ascii="Arial Narrow" w:eastAsia="Times New Roman" w:hAnsi="Arial Narrow" w:cs="Calibri"/>
                <w:color w:val="000000"/>
                <w:sz w:val="20"/>
                <w:szCs w:val="20"/>
                <w:lang w:val="es-MX" w:eastAsia="es-MX"/>
              </w:rPr>
            </w:pPr>
          </w:p>
        </w:tc>
        <w:tc>
          <w:tcPr>
            <w:tcW w:w="1916" w:type="dxa"/>
            <w:tcBorders>
              <w:top w:val="nil"/>
              <w:left w:val="nil"/>
              <w:bottom w:val="single" w:sz="4" w:space="0" w:color="auto"/>
              <w:right w:val="single" w:sz="8" w:space="0" w:color="auto"/>
            </w:tcBorders>
            <w:noWrap/>
            <w:vAlign w:val="center"/>
          </w:tcPr>
          <w:p w14:paraId="14E82EFB" w14:textId="77777777" w:rsidR="00337DBE" w:rsidRPr="003E744D" w:rsidRDefault="00337DBE" w:rsidP="00703A97">
            <w:pPr>
              <w:rPr>
                <w:rFonts w:ascii="Arial Narrow" w:eastAsia="Times New Roman" w:hAnsi="Arial Narrow" w:cs="Calibri"/>
                <w:color w:val="000000"/>
                <w:sz w:val="20"/>
                <w:szCs w:val="20"/>
                <w:lang w:val="es-MX" w:eastAsia="es-MX"/>
              </w:rPr>
            </w:pPr>
          </w:p>
        </w:tc>
      </w:tr>
      <w:tr w:rsidR="00337DBE" w:rsidRPr="003E744D" w14:paraId="5074052D" w14:textId="77777777" w:rsidTr="00703A97">
        <w:trPr>
          <w:trHeight w:val="501"/>
        </w:trPr>
        <w:tc>
          <w:tcPr>
            <w:tcW w:w="1218" w:type="dxa"/>
            <w:tcBorders>
              <w:top w:val="nil"/>
              <w:left w:val="single" w:sz="8" w:space="0" w:color="auto"/>
              <w:bottom w:val="single" w:sz="4" w:space="0" w:color="auto"/>
              <w:right w:val="single" w:sz="4" w:space="0" w:color="auto"/>
            </w:tcBorders>
            <w:noWrap/>
            <w:vAlign w:val="center"/>
          </w:tcPr>
          <w:p w14:paraId="1C13619C" w14:textId="77777777" w:rsidR="00337DBE" w:rsidRDefault="00337DBE" w:rsidP="00703A97">
            <w:pPr>
              <w:jc w:val="center"/>
              <w:rPr>
                <w:rFonts w:ascii="Arial Narrow" w:eastAsia="Times New Roman" w:hAnsi="Arial Narrow" w:cs="Calibri"/>
                <w:sz w:val="20"/>
                <w:szCs w:val="20"/>
                <w:lang w:val="es-MX" w:eastAsia="es-MX"/>
              </w:rPr>
            </w:pPr>
            <w:r>
              <w:rPr>
                <w:rFonts w:ascii="Arial Narrow" w:eastAsia="Times New Roman" w:hAnsi="Arial Narrow" w:cs="Calibri"/>
                <w:sz w:val="20"/>
                <w:szCs w:val="20"/>
                <w:lang w:val="es-MX" w:eastAsia="es-MX"/>
              </w:rPr>
              <w:t>6</w:t>
            </w:r>
          </w:p>
        </w:tc>
        <w:tc>
          <w:tcPr>
            <w:tcW w:w="2690" w:type="dxa"/>
            <w:tcBorders>
              <w:top w:val="nil"/>
              <w:left w:val="nil"/>
              <w:bottom w:val="single" w:sz="4" w:space="0" w:color="auto"/>
              <w:right w:val="single" w:sz="4" w:space="0" w:color="auto"/>
            </w:tcBorders>
          </w:tcPr>
          <w:p w14:paraId="2E9463CE" w14:textId="77777777" w:rsidR="00337DBE" w:rsidRDefault="00337DBE" w:rsidP="00703A97">
            <w:pPr>
              <w:jc w:val="both"/>
              <w:rPr>
                <w:rFonts w:ascii="Arial Narrow" w:eastAsia="Times New Roman" w:hAnsi="Arial Narrow" w:cs="Times New Roman"/>
                <w:b/>
                <w:color w:val="000000"/>
                <w:sz w:val="20"/>
                <w:szCs w:val="20"/>
                <w:lang w:val="es-CO" w:eastAsia="es-CO"/>
              </w:rPr>
            </w:pPr>
            <w:r>
              <w:rPr>
                <w:rFonts w:ascii="Arial Narrow" w:eastAsia="Times New Roman" w:hAnsi="Arial Narrow" w:cs="Times New Roman"/>
                <w:b/>
                <w:color w:val="000000"/>
                <w:sz w:val="20"/>
                <w:szCs w:val="20"/>
                <w:lang w:val="es-CO" w:eastAsia="es-CO"/>
              </w:rPr>
              <w:t xml:space="preserve">PISA CORBATA </w:t>
            </w:r>
          </w:p>
        </w:tc>
        <w:tc>
          <w:tcPr>
            <w:tcW w:w="757" w:type="dxa"/>
            <w:tcBorders>
              <w:top w:val="nil"/>
              <w:left w:val="nil"/>
              <w:bottom w:val="single" w:sz="4" w:space="0" w:color="auto"/>
              <w:right w:val="single" w:sz="4" w:space="0" w:color="auto"/>
            </w:tcBorders>
            <w:shd w:val="clear" w:color="000000" w:fill="FFFFFF"/>
            <w:noWrap/>
          </w:tcPr>
          <w:p w14:paraId="0DC5B047" w14:textId="77777777" w:rsidR="00337DBE" w:rsidRDefault="00337DBE" w:rsidP="00703A97">
            <w:pPr>
              <w:jc w:val="center"/>
              <w:rPr>
                <w:rFonts w:ascii="Arial Narrow" w:eastAsia="Times New Roman" w:hAnsi="Arial Narrow" w:cs="Calibri"/>
                <w:color w:val="000000"/>
                <w:sz w:val="20"/>
                <w:szCs w:val="20"/>
                <w:lang w:val="es-MX" w:eastAsia="es-MX"/>
              </w:rPr>
            </w:pPr>
            <w:r>
              <w:rPr>
                <w:rFonts w:ascii="Arial Narrow" w:eastAsia="Times New Roman" w:hAnsi="Arial Narrow" w:cs="Calibri"/>
                <w:color w:val="000000"/>
                <w:sz w:val="20"/>
                <w:szCs w:val="20"/>
                <w:lang w:val="es-MX" w:eastAsia="es-MX"/>
              </w:rPr>
              <w:t>16</w:t>
            </w:r>
          </w:p>
        </w:tc>
        <w:tc>
          <w:tcPr>
            <w:tcW w:w="992" w:type="dxa"/>
            <w:tcBorders>
              <w:top w:val="nil"/>
              <w:left w:val="nil"/>
              <w:bottom w:val="single" w:sz="4" w:space="0" w:color="auto"/>
              <w:right w:val="single" w:sz="4" w:space="0" w:color="auto"/>
            </w:tcBorders>
            <w:noWrap/>
            <w:vAlign w:val="center"/>
          </w:tcPr>
          <w:p w14:paraId="7408507B" w14:textId="77777777" w:rsidR="00337DBE" w:rsidRPr="003E744D" w:rsidRDefault="00337DBE" w:rsidP="00703A97">
            <w:pPr>
              <w:jc w:val="center"/>
              <w:rPr>
                <w:rFonts w:ascii="Arial Narrow" w:eastAsia="Times New Roman" w:hAnsi="Arial Narrow" w:cs="Calibri"/>
                <w:color w:val="000000"/>
                <w:sz w:val="20"/>
                <w:szCs w:val="20"/>
                <w:lang w:val="es-MX" w:eastAsia="es-MX"/>
              </w:rPr>
            </w:pPr>
          </w:p>
        </w:tc>
        <w:tc>
          <w:tcPr>
            <w:tcW w:w="905" w:type="dxa"/>
            <w:tcBorders>
              <w:top w:val="nil"/>
              <w:left w:val="nil"/>
              <w:bottom w:val="single" w:sz="4" w:space="0" w:color="auto"/>
              <w:right w:val="single" w:sz="4" w:space="0" w:color="auto"/>
            </w:tcBorders>
            <w:noWrap/>
            <w:vAlign w:val="center"/>
          </w:tcPr>
          <w:p w14:paraId="7E0483D4" w14:textId="77777777" w:rsidR="00337DBE" w:rsidRPr="003E744D" w:rsidRDefault="00337DBE" w:rsidP="00703A97">
            <w:pPr>
              <w:jc w:val="center"/>
              <w:rPr>
                <w:rFonts w:ascii="Arial Narrow" w:eastAsia="Times New Roman" w:hAnsi="Arial Narrow" w:cs="Calibri"/>
                <w:color w:val="000000"/>
                <w:sz w:val="20"/>
                <w:szCs w:val="20"/>
                <w:lang w:val="es-MX" w:eastAsia="es-MX"/>
              </w:rPr>
            </w:pPr>
          </w:p>
        </w:tc>
        <w:tc>
          <w:tcPr>
            <w:tcW w:w="851" w:type="dxa"/>
            <w:tcBorders>
              <w:top w:val="nil"/>
              <w:left w:val="nil"/>
              <w:bottom w:val="single" w:sz="4" w:space="0" w:color="auto"/>
              <w:right w:val="single" w:sz="4" w:space="0" w:color="auto"/>
            </w:tcBorders>
            <w:noWrap/>
            <w:vAlign w:val="center"/>
          </w:tcPr>
          <w:p w14:paraId="0E4253AE" w14:textId="77777777" w:rsidR="00337DBE" w:rsidRPr="003E744D" w:rsidRDefault="00337DBE" w:rsidP="00703A97">
            <w:pPr>
              <w:rPr>
                <w:rFonts w:ascii="Arial Narrow" w:eastAsia="Times New Roman" w:hAnsi="Arial Narrow" w:cs="Calibri"/>
                <w:color w:val="000000"/>
                <w:sz w:val="20"/>
                <w:szCs w:val="20"/>
                <w:lang w:val="es-MX" w:eastAsia="es-MX"/>
              </w:rPr>
            </w:pPr>
          </w:p>
        </w:tc>
        <w:tc>
          <w:tcPr>
            <w:tcW w:w="1916" w:type="dxa"/>
            <w:tcBorders>
              <w:top w:val="nil"/>
              <w:left w:val="nil"/>
              <w:bottom w:val="single" w:sz="4" w:space="0" w:color="auto"/>
              <w:right w:val="single" w:sz="8" w:space="0" w:color="auto"/>
            </w:tcBorders>
            <w:noWrap/>
            <w:vAlign w:val="center"/>
          </w:tcPr>
          <w:p w14:paraId="2190F0D6" w14:textId="77777777" w:rsidR="00337DBE" w:rsidRPr="003E744D" w:rsidRDefault="00337DBE" w:rsidP="00703A97">
            <w:pPr>
              <w:rPr>
                <w:rFonts w:ascii="Arial Narrow" w:eastAsia="Times New Roman" w:hAnsi="Arial Narrow" w:cs="Calibri"/>
                <w:color w:val="000000"/>
                <w:sz w:val="20"/>
                <w:szCs w:val="20"/>
                <w:lang w:val="es-MX" w:eastAsia="es-MX"/>
              </w:rPr>
            </w:pPr>
          </w:p>
        </w:tc>
      </w:tr>
      <w:tr w:rsidR="00337DBE" w:rsidRPr="003E744D" w14:paraId="19E8D979" w14:textId="77777777" w:rsidTr="00703A97">
        <w:trPr>
          <w:trHeight w:val="501"/>
        </w:trPr>
        <w:tc>
          <w:tcPr>
            <w:tcW w:w="1218" w:type="dxa"/>
            <w:tcBorders>
              <w:top w:val="nil"/>
              <w:left w:val="single" w:sz="8" w:space="0" w:color="auto"/>
              <w:bottom w:val="single" w:sz="4" w:space="0" w:color="auto"/>
              <w:right w:val="single" w:sz="4" w:space="0" w:color="auto"/>
            </w:tcBorders>
            <w:noWrap/>
            <w:vAlign w:val="center"/>
          </w:tcPr>
          <w:p w14:paraId="0DF77B79" w14:textId="77777777" w:rsidR="00337DBE" w:rsidRDefault="00337DBE" w:rsidP="00703A97">
            <w:pPr>
              <w:jc w:val="center"/>
              <w:rPr>
                <w:rFonts w:ascii="Arial Narrow" w:eastAsia="Times New Roman" w:hAnsi="Arial Narrow" w:cs="Calibri"/>
                <w:sz w:val="20"/>
                <w:szCs w:val="20"/>
                <w:lang w:val="es-MX" w:eastAsia="es-MX"/>
              </w:rPr>
            </w:pPr>
            <w:r>
              <w:rPr>
                <w:rFonts w:ascii="Arial Narrow" w:eastAsia="Times New Roman" w:hAnsi="Arial Narrow" w:cs="Calibri"/>
                <w:sz w:val="20"/>
                <w:szCs w:val="20"/>
                <w:lang w:val="es-MX" w:eastAsia="es-MX"/>
              </w:rPr>
              <w:t>7</w:t>
            </w:r>
          </w:p>
        </w:tc>
        <w:tc>
          <w:tcPr>
            <w:tcW w:w="2690" w:type="dxa"/>
            <w:tcBorders>
              <w:top w:val="nil"/>
              <w:left w:val="nil"/>
              <w:bottom w:val="single" w:sz="4" w:space="0" w:color="auto"/>
              <w:right w:val="single" w:sz="4" w:space="0" w:color="auto"/>
            </w:tcBorders>
          </w:tcPr>
          <w:p w14:paraId="6A48888D" w14:textId="77777777" w:rsidR="00337DBE" w:rsidRDefault="00337DBE" w:rsidP="00703A97">
            <w:pPr>
              <w:jc w:val="both"/>
              <w:rPr>
                <w:rFonts w:ascii="Arial Narrow" w:eastAsia="Times New Roman" w:hAnsi="Arial Narrow" w:cs="Times New Roman"/>
                <w:b/>
                <w:color w:val="000000"/>
                <w:sz w:val="20"/>
                <w:szCs w:val="20"/>
                <w:lang w:val="es-CO" w:eastAsia="es-CO"/>
              </w:rPr>
            </w:pPr>
            <w:r>
              <w:rPr>
                <w:rFonts w:ascii="Arial Narrow" w:eastAsia="Times New Roman" w:hAnsi="Arial Narrow" w:cs="Times New Roman"/>
                <w:b/>
                <w:color w:val="000000"/>
                <w:sz w:val="20"/>
                <w:szCs w:val="20"/>
                <w:lang w:val="es-CO" w:eastAsia="es-CO"/>
              </w:rPr>
              <w:t>CUCARDAS</w:t>
            </w:r>
          </w:p>
        </w:tc>
        <w:tc>
          <w:tcPr>
            <w:tcW w:w="757" w:type="dxa"/>
            <w:tcBorders>
              <w:top w:val="nil"/>
              <w:left w:val="nil"/>
              <w:bottom w:val="single" w:sz="4" w:space="0" w:color="auto"/>
              <w:right w:val="single" w:sz="4" w:space="0" w:color="auto"/>
            </w:tcBorders>
            <w:shd w:val="clear" w:color="000000" w:fill="FFFFFF"/>
            <w:noWrap/>
          </w:tcPr>
          <w:p w14:paraId="7BAB80E1" w14:textId="332CB795" w:rsidR="00337DBE" w:rsidRDefault="00337DBE" w:rsidP="00703A97">
            <w:pPr>
              <w:jc w:val="center"/>
              <w:rPr>
                <w:rFonts w:ascii="Arial Narrow" w:eastAsia="Times New Roman" w:hAnsi="Arial Narrow" w:cs="Calibri"/>
                <w:color w:val="000000"/>
                <w:sz w:val="20"/>
                <w:szCs w:val="20"/>
                <w:lang w:val="es-MX" w:eastAsia="es-MX"/>
              </w:rPr>
            </w:pPr>
            <w:r>
              <w:rPr>
                <w:rFonts w:ascii="Arial Narrow" w:eastAsia="Times New Roman" w:hAnsi="Arial Narrow" w:cs="Calibri"/>
                <w:color w:val="000000"/>
                <w:sz w:val="20"/>
                <w:szCs w:val="20"/>
                <w:lang w:val="es-MX" w:eastAsia="es-MX"/>
              </w:rPr>
              <w:t>1</w:t>
            </w:r>
            <w:r w:rsidR="008D2E51">
              <w:rPr>
                <w:rFonts w:ascii="Arial Narrow" w:eastAsia="Times New Roman" w:hAnsi="Arial Narrow" w:cs="Calibri"/>
                <w:color w:val="000000"/>
                <w:sz w:val="20"/>
                <w:szCs w:val="20"/>
                <w:lang w:val="es-MX" w:eastAsia="es-MX"/>
              </w:rPr>
              <w:t>30</w:t>
            </w:r>
          </w:p>
        </w:tc>
        <w:tc>
          <w:tcPr>
            <w:tcW w:w="992" w:type="dxa"/>
            <w:tcBorders>
              <w:top w:val="nil"/>
              <w:left w:val="nil"/>
              <w:bottom w:val="single" w:sz="4" w:space="0" w:color="auto"/>
              <w:right w:val="single" w:sz="4" w:space="0" w:color="auto"/>
            </w:tcBorders>
            <w:noWrap/>
            <w:vAlign w:val="center"/>
          </w:tcPr>
          <w:p w14:paraId="7D7C3B02" w14:textId="77777777" w:rsidR="00337DBE" w:rsidRPr="003E744D" w:rsidRDefault="00337DBE" w:rsidP="00703A97">
            <w:pPr>
              <w:jc w:val="center"/>
              <w:rPr>
                <w:rFonts w:ascii="Arial Narrow" w:eastAsia="Times New Roman" w:hAnsi="Arial Narrow" w:cs="Calibri"/>
                <w:color w:val="000000"/>
                <w:sz w:val="20"/>
                <w:szCs w:val="20"/>
                <w:lang w:val="es-MX" w:eastAsia="es-MX"/>
              </w:rPr>
            </w:pPr>
          </w:p>
        </w:tc>
        <w:tc>
          <w:tcPr>
            <w:tcW w:w="905" w:type="dxa"/>
            <w:tcBorders>
              <w:top w:val="nil"/>
              <w:left w:val="nil"/>
              <w:bottom w:val="single" w:sz="4" w:space="0" w:color="auto"/>
              <w:right w:val="single" w:sz="4" w:space="0" w:color="auto"/>
            </w:tcBorders>
            <w:noWrap/>
            <w:vAlign w:val="center"/>
          </w:tcPr>
          <w:p w14:paraId="21F0C4EC" w14:textId="77777777" w:rsidR="00337DBE" w:rsidRPr="003E744D" w:rsidRDefault="00337DBE" w:rsidP="00703A97">
            <w:pPr>
              <w:jc w:val="center"/>
              <w:rPr>
                <w:rFonts w:ascii="Arial Narrow" w:eastAsia="Times New Roman" w:hAnsi="Arial Narrow" w:cs="Calibri"/>
                <w:color w:val="000000"/>
                <w:sz w:val="20"/>
                <w:szCs w:val="20"/>
                <w:lang w:val="es-MX" w:eastAsia="es-MX"/>
              </w:rPr>
            </w:pPr>
          </w:p>
        </w:tc>
        <w:tc>
          <w:tcPr>
            <w:tcW w:w="851" w:type="dxa"/>
            <w:tcBorders>
              <w:top w:val="nil"/>
              <w:left w:val="nil"/>
              <w:bottom w:val="single" w:sz="4" w:space="0" w:color="auto"/>
              <w:right w:val="single" w:sz="4" w:space="0" w:color="auto"/>
            </w:tcBorders>
            <w:noWrap/>
            <w:vAlign w:val="center"/>
          </w:tcPr>
          <w:p w14:paraId="2CBF5BB1" w14:textId="77777777" w:rsidR="00337DBE" w:rsidRPr="003E744D" w:rsidRDefault="00337DBE" w:rsidP="00703A97">
            <w:pPr>
              <w:rPr>
                <w:rFonts w:ascii="Arial Narrow" w:eastAsia="Times New Roman" w:hAnsi="Arial Narrow" w:cs="Calibri"/>
                <w:color w:val="000000"/>
                <w:sz w:val="20"/>
                <w:szCs w:val="20"/>
                <w:lang w:val="es-MX" w:eastAsia="es-MX"/>
              </w:rPr>
            </w:pPr>
          </w:p>
        </w:tc>
        <w:tc>
          <w:tcPr>
            <w:tcW w:w="1916" w:type="dxa"/>
            <w:tcBorders>
              <w:top w:val="nil"/>
              <w:left w:val="nil"/>
              <w:bottom w:val="single" w:sz="4" w:space="0" w:color="auto"/>
              <w:right w:val="single" w:sz="8" w:space="0" w:color="auto"/>
            </w:tcBorders>
            <w:noWrap/>
            <w:vAlign w:val="center"/>
          </w:tcPr>
          <w:p w14:paraId="442D537E" w14:textId="77777777" w:rsidR="00337DBE" w:rsidRPr="003E744D" w:rsidRDefault="00337DBE" w:rsidP="00703A97">
            <w:pPr>
              <w:rPr>
                <w:rFonts w:ascii="Arial Narrow" w:eastAsia="Times New Roman" w:hAnsi="Arial Narrow" w:cs="Calibri"/>
                <w:color w:val="000000"/>
                <w:sz w:val="20"/>
                <w:szCs w:val="20"/>
                <w:lang w:val="es-MX" w:eastAsia="es-MX"/>
              </w:rPr>
            </w:pPr>
          </w:p>
        </w:tc>
      </w:tr>
      <w:tr w:rsidR="00337DBE" w:rsidRPr="003E744D" w14:paraId="68053DD3" w14:textId="77777777" w:rsidTr="00703A97">
        <w:trPr>
          <w:trHeight w:val="501"/>
        </w:trPr>
        <w:tc>
          <w:tcPr>
            <w:tcW w:w="1218" w:type="dxa"/>
            <w:tcBorders>
              <w:top w:val="nil"/>
              <w:left w:val="single" w:sz="8" w:space="0" w:color="auto"/>
              <w:bottom w:val="single" w:sz="4" w:space="0" w:color="auto"/>
              <w:right w:val="single" w:sz="4" w:space="0" w:color="auto"/>
            </w:tcBorders>
            <w:noWrap/>
            <w:vAlign w:val="center"/>
          </w:tcPr>
          <w:p w14:paraId="14EBC27D" w14:textId="77777777" w:rsidR="00337DBE" w:rsidRDefault="00337DBE" w:rsidP="00703A97">
            <w:pPr>
              <w:jc w:val="center"/>
              <w:rPr>
                <w:rFonts w:ascii="Arial Narrow" w:eastAsia="Times New Roman" w:hAnsi="Arial Narrow" w:cs="Calibri"/>
                <w:sz w:val="20"/>
                <w:szCs w:val="20"/>
                <w:lang w:val="es-MX" w:eastAsia="es-MX"/>
              </w:rPr>
            </w:pPr>
            <w:r>
              <w:rPr>
                <w:rFonts w:ascii="Arial Narrow" w:eastAsia="Times New Roman" w:hAnsi="Arial Narrow" w:cs="Calibri"/>
                <w:sz w:val="20"/>
                <w:szCs w:val="20"/>
                <w:lang w:val="es-MX" w:eastAsia="es-MX"/>
              </w:rPr>
              <w:lastRenderedPageBreak/>
              <w:t>8</w:t>
            </w:r>
          </w:p>
        </w:tc>
        <w:tc>
          <w:tcPr>
            <w:tcW w:w="2690" w:type="dxa"/>
            <w:tcBorders>
              <w:top w:val="nil"/>
              <w:left w:val="nil"/>
              <w:bottom w:val="single" w:sz="4" w:space="0" w:color="auto"/>
              <w:right w:val="single" w:sz="4" w:space="0" w:color="auto"/>
            </w:tcBorders>
          </w:tcPr>
          <w:p w14:paraId="3390EC7C" w14:textId="77777777" w:rsidR="00337DBE" w:rsidRDefault="00337DBE" w:rsidP="00703A97">
            <w:pPr>
              <w:jc w:val="both"/>
              <w:rPr>
                <w:rFonts w:ascii="Arial Narrow" w:eastAsia="Times New Roman" w:hAnsi="Arial Narrow" w:cs="Times New Roman"/>
                <w:b/>
                <w:color w:val="000000"/>
                <w:sz w:val="20"/>
                <w:szCs w:val="20"/>
                <w:lang w:val="es-CO" w:eastAsia="es-CO"/>
              </w:rPr>
            </w:pPr>
            <w:r>
              <w:rPr>
                <w:rFonts w:ascii="Arial Narrow" w:eastAsia="Times New Roman" w:hAnsi="Arial Narrow" w:cs="Times New Roman"/>
                <w:b/>
                <w:color w:val="000000"/>
                <w:sz w:val="20"/>
                <w:szCs w:val="20"/>
                <w:lang w:val="es-CO" w:eastAsia="es-CO"/>
              </w:rPr>
              <w:t>INSIGNIA</w:t>
            </w:r>
          </w:p>
        </w:tc>
        <w:tc>
          <w:tcPr>
            <w:tcW w:w="757" w:type="dxa"/>
            <w:tcBorders>
              <w:top w:val="nil"/>
              <w:left w:val="nil"/>
              <w:bottom w:val="single" w:sz="4" w:space="0" w:color="auto"/>
              <w:right w:val="single" w:sz="4" w:space="0" w:color="auto"/>
            </w:tcBorders>
            <w:shd w:val="clear" w:color="000000" w:fill="FFFFFF"/>
            <w:noWrap/>
          </w:tcPr>
          <w:p w14:paraId="59CD17EE" w14:textId="25A26259" w:rsidR="00337DBE" w:rsidRDefault="008D2E51" w:rsidP="00703A97">
            <w:pPr>
              <w:jc w:val="center"/>
              <w:rPr>
                <w:rFonts w:ascii="Arial Narrow" w:eastAsia="Times New Roman" w:hAnsi="Arial Narrow" w:cs="Calibri"/>
                <w:color w:val="000000"/>
                <w:sz w:val="20"/>
                <w:szCs w:val="20"/>
                <w:lang w:val="es-MX" w:eastAsia="es-MX"/>
              </w:rPr>
            </w:pPr>
            <w:r>
              <w:rPr>
                <w:rFonts w:ascii="Arial Narrow" w:eastAsia="Times New Roman" w:hAnsi="Arial Narrow" w:cs="Calibri"/>
                <w:color w:val="000000"/>
                <w:sz w:val="20"/>
                <w:szCs w:val="20"/>
                <w:lang w:val="es-MX" w:eastAsia="es-MX"/>
              </w:rPr>
              <w:t>130</w:t>
            </w:r>
          </w:p>
        </w:tc>
        <w:tc>
          <w:tcPr>
            <w:tcW w:w="992" w:type="dxa"/>
            <w:tcBorders>
              <w:top w:val="nil"/>
              <w:left w:val="nil"/>
              <w:bottom w:val="single" w:sz="4" w:space="0" w:color="auto"/>
              <w:right w:val="single" w:sz="4" w:space="0" w:color="auto"/>
            </w:tcBorders>
            <w:noWrap/>
            <w:vAlign w:val="center"/>
          </w:tcPr>
          <w:p w14:paraId="2C1BD8DC" w14:textId="77777777" w:rsidR="00337DBE" w:rsidRPr="003E744D" w:rsidRDefault="00337DBE" w:rsidP="00703A97">
            <w:pPr>
              <w:jc w:val="center"/>
              <w:rPr>
                <w:rFonts w:ascii="Arial Narrow" w:eastAsia="Times New Roman" w:hAnsi="Arial Narrow" w:cs="Calibri"/>
                <w:color w:val="000000"/>
                <w:sz w:val="20"/>
                <w:szCs w:val="20"/>
                <w:lang w:val="es-MX" w:eastAsia="es-MX"/>
              </w:rPr>
            </w:pPr>
          </w:p>
        </w:tc>
        <w:tc>
          <w:tcPr>
            <w:tcW w:w="905" w:type="dxa"/>
            <w:tcBorders>
              <w:top w:val="nil"/>
              <w:left w:val="nil"/>
              <w:bottom w:val="single" w:sz="4" w:space="0" w:color="auto"/>
              <w:right w:val="single" w:sz="4" w:space="0" w:color="auto"/>
            </w:tcBorders>
            <w:noWrap/>
            <w:vAlign w:val="center"/>
          </w:tcPr>
          <w:p w14:paraId="435B29C4" w14:textId="77777777" w:rsidR="00337DBE" w:rsidRPr="003E744D" w:rsidRDefault="00337DBE" w:rsidP="00703A97">
            <w:pPr>
              <w:jc w:val="center"/>
              <w:rPr>
                <w:rFonts w:ascii="Arial Narrow" w:eastAsia="Times New Roman" w:hAnsi="Arial Narrow" w:cs="Calibri"/>
                <w:color w:val="000000"/>
                <w:sz w:val="20"/>
                <w:szCs w:val="20"/>
                <w:lang w:val="es-MX" w:eastAsia="es-MX"/>
              </w:rPr>
            </w:pPr>
          </w:p>
        </w:tc>
        <w:tc>
          <w:tcPr>
            <w:tcW w:w="851" w:type="dxa"/>
            <w:tcBorders>
              <w:top w:val="nil"/>
              <w:left w:val="nil"/>
              <w:bottom w:val="single" w:sz="4" w:space="0" w:color="auto"/>
              <w:right w:val="single" w:sz="4" w:space="0" w:color="auto"/>
            </w:tcBorders>
            <w:noWrap/>
            <w:vAlign w:val="center"/>
          </w:tcPr>
          <w:p w14:paraId="1B5E26BD" w14:textId="77777777" w:rsidR="00337DBE" w:rsidRPr="003E744D" w:rsidRDefault="00337DBE" w:rsidP="00703A97">
            <w:pPr>
              <w:rPr>
                <w:rFonts w:ascii="Arial Narrow" w:eastAsia="Times New Roman" w:hAnsi="Arial Narrow" w:cs="Calibri"/>
                <w:color w:val="000000"/>
                <w:sz w:val="20"/>
                <w:szCs w:val="20"/>
                <w:lang w:val="es-MX" w:eastAsia="es-MX"/>
              </w:rPr>
            </w:pPr>
          </w:p>
        </w:tc>
        <w:tc>
          <w:tcPr>
            <w:tcW w:w="1916" w:type="dxa"/>
            <w:tcBorders>
              <w:top w:val="nil"/>
              <w:left w:val="nil"/>
              <w:bottom w:val="single" w:sz="4" w:space="0" w:color="auto"/>
              <w:right w:val="single" w:sz="8" w:space="0" w:color="auto"/>
            </w:tcBorders>
            <w:noWrap/>
            <w:vAlign w:val="center"/>
          </w:tcPr>
          <w:p w14:paraId="0600CEAC" w14:textId="77777777" w:rsidR="00337DBE" w:rsidRPr="003E744D" w:rsidRDefault="00337DBE" w:rsidP="00703A97">
            <w:pPr>
              <w:rPr>
                <w:rFonts w:ascii="Arial Narrow" w:eastAsia="Times New Roman" w:hAnsi="Arial Narrow" w:cs="Calibri"/>
                <w:color w:val="000000"/>
                <w:sz w:val="20"/>
                <w:szCs w:val="20"/>
                <w:lang w:val="es-MX" w:eastAsia="es-MX"/>
              </w:rPr>
            </w:pPr>
          </w:p>
        </w:tc>
      </w:tr>
      <w:tr w:rsidR="00337DBE" w:rsidRPr="003E744D" w14:paraId="639142EE" w14:textId="77777777" w:rsidTr="00703A97">
        <w:trPr>
          <w:trHeight w:val="501"/>
        </w:trPr>
        <w:tc>
          <w:tcPr>
            <w:tcW w:w="1218" w:type="dxa"/>
            <w:tcBorders>
              <w:top w:val="nil"/>
              <w:left w:val="single" w:sz="8" w:space="0" w:color="auto"/>
              <w:bottom w:val="single" w:sz="4" w:space="0" w:color="auto"/>
              <w:right w:val="single" w:sz="4" w:space="0" w:color="auto"/>
            </w:tcBorders>
            <w:noWrap/>
            <w:vAlign w:val="center"/>
          </w:tcPr>
          <w:p w14:paraId="2C21C156" w14:textId="77777777" w:rsidR="00337DBE" w:rsidRDefault="00337DBE" w:rsidP="00703A97">
            <w:pPr>
              <w:jc w:val="center"/>
              <w:rPr>
                <w:rFonts w:ascii="Arial Narrow" w:eastAsia="Times New Roman" w:hAnsi="Arial Narrow" w:cs="Calibri"/>
                <w:sz w:val="20"/>
                <w:szCs w:val="20"/>
                <w:lang w:val="es-MX" w:eastAsia="es-MX"/>
              </w:rPr>
            </w:pPr>
            <w:r>
              <w:rPr>
                <w:rFonts w:ascii="Arial Narrow" w:eastAsia="Times New Roman" w:hAnsi="Arial Narrow" w:cs="Calibri"/>
                <w:sz w:val="20"/>
                <w:szCs w:val="20"/>
                <w:lang w:val="es-MX" w:eastAsia="es-MX"/>
              </w:rPr>
              <w:t>9</w:t>
            </w:r>
          </w:p>
        </w:tc>
        <w:tc>
          <w:tcPr>
            <w:tcW w:w="2690" w:type="dxa"/>
            <w:tcBorders>
              <w:top w:val="nil"/>
              <w:left w:val="nil"/>
              <w:bottom w:val="single" w:sz="4" w:space="0" w:color="auto"/>
              <w:right w:val="single" w:sz="4" w:space="0" w:color="auto"/>
            </w:tcBorders>
          </w:tcPr>
          <w:p w14:paraId="2602D97C" w14:textId="77777777" w:rsidR="00337DBE" w:rsidRDefault="00337DBE" w:rsidP="00703A97">
            <w:pPr>
              <w:jc w:val="both"/>
              <w:rPr>
                <w:rFonts w:ascii="Arial Narrow" w:eastAsia="Times New Roman" w:hAnsi="Arial Narrow" w:cs="Times New Roman"/>
                <w:b/>
                <w:color w:val="000000"/>
                <w:sz w:val="20"/>
                <w:szCs w:val="20"/>
                <w:lang w:val="es-CO" w:eastAsia="es-CO"/>
              </w:rPr>
            </w:pPr>
            <w:r>
              <w:rPr>
                <w:rFonts w:ascii="Arial Narrow" w:eastAsia="Times New Roman" w:hAnsi="Arial Narrow" w:cs="Times New Roman"/>
                <w:b/>
                <w:color w:val="000000"/>
                <w:sz w:val="20"/>
                <w:szCs w:val="20"/>
                <w:lang w:val="es-CO" w:eastAsia="es-CO"/>
              </w:rPr>
              <w:t>IMPERMEABLE O EQIPO DE LLUVIA</w:t>
            </w:r>
          </w:p>
        </w:tc>
        <w:tc>
          <w:tcPr>
            <w:tcW w:w="757" w:type="dxa"/>
            <w:tcBorders>
              <w:top w:val="nil"/>
              <w:left w:val="nil"/>
              <w:bottom w:val="single" w:sz="4" w:space="0" w:color="auto"/>
              <w:right w:val="single" w:sz="4" w:space="0" w:color="auto"/>
            </w:tcBorders>
            <w:shd w:val="clear" w:color="000000" w:fill="FFFFFF"/>
            <w:noWrap/>
          </w:tcPr>
          <w:p w14:paraId="565E2A56" w14:textId="6347EEE3" w:rsidR="00337DBE" w:rsidRDefault="00337DBE" w:rsidP="00703A97">
            <w:pPr>
              <w:jc w:val="center"/>
              <w:rPr>
                <w:rFonts w:ascii="Arial Narrow" w:eastAsia="Times New Roman" w:hAnsi="Arial Narrow" w:cs="Calibri"/>
                <w:color w:val="000000"/>
                <w:sz w:val="20"/>
                <w:szCs w:val="20"/>
                <w:lang w:val="es-MX" w:eastAsia="es-MX"/>
              </w:rPr>
            </w:pPr>
            <w:r>
              <w:rPr>
                <w:rFonts w:ascii="Arial Narrow" w:eastAsia="Times New Roman" w:hAnsi="Arial Narrow" w:cs="Calibri"/>
                <w:color w:val="000000"/>
                <w:sz w:val="20"/>
                <w:szCs w:val="20"/>
                <w:lang w:val="es-MX" w:eastAsia="es-MX"/>
              </w:rPr>
              <w:t>13</w:t>
            </w:r>
            <w:r w:rsidR="008D2E51">
              <w:rPr>
                <w:rFonts w:ascii="Arial Narrow" w:eastAsia="Times New Roman" w:hAnsi="Arial Narrow" w:cs="Calibri"/>
                <w:color w:val="000000"/>
                <w:sz w:val="20"/>
                <w:szCs w:val="20"/>
                <w:lang w:val="es-MX" w:eastAsia="es-MX"/>
              </w:rPr>
              <w:t>0</w:t>
            </w:r>
          </w:p>
        </w:tc>
        <w:tc>
          <w:tcPr>
            <w:tcW w:w="992" w:type="dxa"/>
            <w:tcBorders>
              <w:top w:val="nil"/>
              <w:left w:val="nil"/>
              <w:bottom w:val="single" w:sz="4" w:space="0" w:color="auto"/>
              <w:right w:val="single" w:sz="4" w:space="0" w:color="auto"/>
            </w:tcBorders>
            <w:noWrap/>
            <w:vAlign w:val="center"/>
          </w:tcPr>
          <w:p w14:paraId="758AF93C" w14:textId="77777777" w:rsidR="00337DBE" w:rsidRPr="003E744D" w:rsidRDefault="00337DBE" w:rsidP="00703A97">
            <w:pPr>
              <w:jc w:val="center"/>
              <w:rPr>
                <w:rFonts w:ascii="Arial Narrow" w:eastAsia="Times New Roman" w:hAnsi="Arial Narrow" w:cs="Calibri"/>
                <w:color w:val="000000"/>
                <w:sz w:val="20"/>
                <w:szCs w:val="20"/>
                <w:lang w:val="es-MX" w:eastAsia="es-MX"/>
              </w:rPr>
            </w:pPr>
          </w:p>
        </w:tc>
        <w:tc>
          <w:tcPr>
            <w:tcW w:w="905" w:type="dxa"/>
            <w:tcBorders>
              <w:top w:val="nil"/>
              <w:left w:val="nil"/>
              <w:bottom w:val="single" w:sz="4" w:space="0" w:color="auto"/>
              <w:right w:val="single" w:sz="4" w:space="0" w:color="auto"/>
            </w:tcBorders>
            <w:noWrap/>
            <w:vAlign w:val="center"/>
          </w:tcPr>
          <w:p w14:paraId="6F886463" w14:textId="77777777" w:rsidR="00337DBE" w:rsidRPr="003E744D" w:rsidRDefault="00337DBE" w:rsidP="00703A97">
            <w:pPr>
              <w:jc w:val="center"/>
              <w:rPr>
                <w:rFonts w:ascii="Arial Narrow" w:eastAsia="Times New Roman" w:hAnsi="Arial Narrow" w:cs="Calibri"/>
                <w:color w:val="000000"/>
                <w:sz w:val="20"/>
                <w:szCs w:val="20"/>
                <w:lang w:val="es-MX" w:eastAsia="es-MX"/>
              </w:rPr>
            </w:pPr>
          </w:p>
        </w:tc>
        <w:tc>
          <w:tcPr>
            <w:tcW w:w="851" w:type="dxa"/>
            <w:tcBorders>
              <w:top w:val="nil"/>
              <w:left w:val="nil"/>
              <w:bottom w:val="single" w:sz="4" w:space="0" w:color="auto"/>
              <w:right w:val="single" w:sz="4" w:space="0" w:color="auto"/>
            </w:tcBorders>
            <w:noWrap/>
            <w:vAlign w:val="center"/>
          </w:tcPr>
          <w:p w14:paraId="5E8011E4" w14:textId="77777777" w:rsidR="00337DBE" w:rsidRPr="003E744D" w:rsidRDefault="00337DBE" w:rsidP="00703A97">
            <w:pPr>
              <w:rPr>
                <w:rFonts w:ascii="Arial Narrow" w:eastAsia="Times New Roman" w:hAnsi="Arial Narrow" w:cs="Calibri"/>
                <w:color w:val="000000"/>
                <w:sz w:val="20"/>
                <w:szCs w:val="20"/>
                <w:lang w:val="es-MX" w:eastAsia="es-MX"/>
              </w:rPr>
            </w:pPr>
          </w:p>
        </w:tc>
        <w:tc>
          <w:tcPr>
            <w:tcW w:w="1916" w:type="dxa"/>
            <w:tcBorders>
              <w:top w:val="nil"/>
              <w:left w:val="nil"/>
              <w:bottom w:val="single" w:sz="4" w:space="0" w:color="auto"/>
              <w:right w:val="single" w:sz="8" w:space="0" w:color="auto"/>
            </w:tcBorders>
            <w:noWrap/>
            <w:vAlign w:val="center"/>
          </w:tcPr>
          <w:p w14:paraId="723B2F44" w14:textId="77777777" w:rsidR="00337DBE" w:rsidRPr="003E744D" w:rsidRDefault="00337DBE" w:rsidP="00703A97">
            <w:pPr>
              <w:rPr>
                <w:rFonts w:ascii="Arial Narrow" w:eastAsia="Times New Roman" w:hAnsi="Arial Narrow" w:cs="Calibri"/>
                <w:color w:val="000000"/>
                <w:sz w:val="20"/>
                <w:szCs w:val="20"/>
                <w:lang w:val="es-MX" w:eastAsia="es-MX"/>
              </w:rPr>
            </w:pPr>
          </w:p>
        </w:tc>
      </w:tr>
      <w:tr w:rsidR="00337DBE" w:rsidRPr="003E744D" w14:paraId="2AC1E7CE" w14:textId="77777777" w:rsidTr="00703A97">
        <w:trPr>
          <w:trHeight w:val="310"/>
        </w:trPr>
        <w:tc>
          <w:tcPr>
            <w:tcW w:w="1218" w:type="dxa"/>
            <w:tcBorders>
              <w:top w:val="nil"/>
              <w:left w:val="nil"/>
              <w:bottom w:val="nil"/>
              <w:right w:val="nil"/>
            </w:tcBorders>
            <w:noWrap/>
            <w:vAlign w:val="center"/>
            <w:hideMark/>
          </w:tcPr>
          <w:p w14:paraId="56C18EC8" w14:textId="77777777" w:rsidR="00337DBE" w:rsidRPr="003E744D" w:rsidRDefault="00337DBE" w:rsidP="00703A97">
            <w:pPr>
              <w:jc w:val="center"/>
              <w:rPr>
                <w:rFonts w:ascii="Arial Narrow" w:eastAsia="Times New Roman" w:hAnsi="Arial Narrow" w:cs="Calibri"/>
                <w:sz w:val="20"/>
                <w:szCs w:val="20"/>
                <w:lang w:val="es-MX" w:eastAsia="es-MX"/>
              </w:rPr>
            </w:pPr>
          </w:p>
        </w:tc>
        <w:tc>
          <w:tcPr>
            <w:tcW w:w="2690" w:type="dxa"/>
            <w:tcBorders>
              <w:top w:val="nil"/>
              <w:left w:val="nil"/>
              <w:bottom w:val="nil"/>
              <w:right w:val="nil"/>
            </w:tcBorders>
            <w:vAlign w:val="center"/>
            <w:hideMark/>
          </w:tcPr>
          <w:p w14:paraId="5A8F8531" w14:textId="77777777" w:rsidR="00337DBE" w:rsidRPr="003E744D" w:rsidRDefault="00337DBE" w:rsidP="00703A97">
            <w:pPr>
              <w:jc w:val="both"/>
              <w:rPr>
                <w:rFonts w:ascii="Arial Narrow" w:eastAsia="Times New Roman" w:hAnsi="Arial Narrow" w:cs="Calibri"/>
                <w:color w:val="000000"/>
                <w:sz w:val="20"/>
                <w:szCs w:val="20"/>
                <w:lang w:val="es-MX" w:eastAsia="es-MX"/>
              </w:rPr>
            </w:pPr>
          </w:p>
        </w:tc>
        <w:tc>
          <w:tcPr>
            <w:tcW w:w="757" w:type="dxa"/>
            <w:tcBorders>
              <w:top w:val="nil"/>
              <w:left w:val="nil"/>
              <w:bottom w:val="nil"/>
              <w:right w:val="nil"/>
            </w:tcBorders>
            <w:shd w:val="clear" w:color="000000" w:fill="FFFFFF"/>
            <w:noWrap/>
            <w:vAlign w:val="center"/>
            <w:hideMark/>
          </w:tcPr>
          <w:p w14:paraId="4EF59047" w14:textId="77777777" w:rsidR="00337DBE" w:rsidRPr="003E744D" w:rsidRDefault="00337DBE" w:rsidP="00703A97">
            <w:pPr>
              <w:jc w:val="center"/>
              <w:rPr>
                <w:rFonts w:ascii="Arial Narrow" w:eastAsia="Times New Roman" w:hAnsi="Arial Narrow" w:cs="Calibri"/>
                <w:color w:val="000000"/>
                <w:sz w:val="20"/>
                <w:szCs w:val="20"/>
                <w:lang w:val="es-MX" w:eastAsia="es-MX"/>
              </w:rPr>
            </w:pPr>
            <w:r w:rsidRPr="003E744D">
              <w:rPr>
                <w:rFonts w:ascii="Arial Narrow" w:eastAsia="Times New Roman" w:hAnsi="Arial Narrow" w:cs="Calibri"/>
                <w:color w:val="000000"/>
                <w:sz w:val="20"/>
                <w:szCs w:val="20"/>
                <w:lang w:val="es-MX" w:eastAsia="es-MX"/>
              </w:rPr>
              <w:t> </w:t>
            </w:r>
          </w:p>
        </w:tc>
        <w:tc>
          <w:tcPr>
            <w:tcW w:w="992" w:type="dxa"/>
            <w:tcBorders>
              <w:top w:val="nil"/>
              <w:left w:val="nil"/>
              <w:bottom w:val="nil"/>
              <w:right w:val="nil"/>
            </w:tcBorders>
            <w:noWrap/>
            <w:vAlign w:val="center"/>
          </w:tcPr>
          <w:p w14:paraId="3DACC7B7" w14:textId="77777777" w:rsidR="00337DBE" w:rsidRPr="003E744D" w:rsidRDefault="00337DBE" w:rsidP="00703A97">
            <w:pPr>
              <w:jc w:val="center"/>
              <w:rPr>
                <w:rFonts w:ascii="Arial Narrow" w:eastAsia="Times New Roman" w:hAnsi="Arial Narrow" w:cs="Calibri"/>
                <w:color w:val="000000"/>
                <w:sz w:val="20"/>
                <w:szCs w:val="20"/>
                <w:lang w:val="es-MX" w:eastAsia="es-MX"/>
              </w:rPr>
            </w:pPr>
          </w:p>
        </w:tc>
        <w:tc>
          <w:tcPr>
            <w:tcW w:w="905" w:type="dxa"/>
            <w:tcBorders>
              <w:top w:val="nil"/>
              <w:left w:val="nil"/>
              <w:bottom w:val="nil"/>
              <w:right w:val="nil"/>
            </w:tcBorders>
            <w:noWrap/>
            <w:vAlign w:val="center"/>
          </w:tcPr>
          <w:p w14:paraId="28767BBE" w14:textId="77777777" w:rsidR="00337DBE" w:rsidRPr="003E744D" w:rsidRDefault="00337DBE" w:rsidP="00703A97">
            <w:pPr>
              <w:jc w:val="center"/>
              <w:rPr>
                <w:rFonts w:ascii="Arial Narrow" w:eastAsia="Times New Roman" w:hAnsi="Arial Narrow" w:cs="Calibri"/>
                <w:color w:val="000000"/>
                <w:sz w:val="20"/>
                <w:szCs w:val="20"/>
                <w:lang w:val="es-MX" w:eastAsia="es-MX"/>
              </w:rPr>
            </w:pPr>
          </w:p>
        </w:tc>
        <w:tc>
          <w:tcPr>
            <w:tcW w:w="851" w:type="dxa"/>
            <w:tcBorders>
              <w:top w:val="nil"/>
              <w:left w:val="nil"/>
              <w:bottom w:val="nil"/>
              <w:right w:val="nil"/>
            </w:tcBorders>
            <w:noWrap/>
            <w:vAlign w:val="center"/>
          </w:tcPr>
          <w:p w14:paraId="6475EDB4" w14:textId="77777777" w:rsidR="00337DBE" w:rsidRPr="003E744D" w:rsidRDefault="00337DBE" w:rsidP="00703A97">
            <w:pPr>
              <w:rPr>
                <w:rFonts w:ascii="Arial Narrow" w:eastAsia="Times New Roman" w:hAnsi="Arial Narrow" w:cs="Calibri"/>
                <w:color w:val="000000"/>
                <w:sz w:val="20"/>
                <w:szCs w:val="20"/>
                <w:lang w:val="es-MX" w:eastAsia="es-MX"/>
              </w:rPr>
            </w:pPr>
          </w:p>
        </w:tc>
        <w:tc>
          <w:tcPr>
            <w:tcW w:w="1916" w:type="dxa"/>
            <w:tcBorders>
              <w:top w:val="nil"/>
              <w:left w:val="single" w:sz="8" w:space="0" w:color="auto"/>
              <w:bottom w:val="single" w:sz="8" w:space="0" w:color="auto"/>
              <w:right w:val="single" w:sz="8" w:space="0" w:color="auto"/>
            </w:tcBorders>
            <w:noWrap/>
            <w:vAlign w:val="center"/>
            <w:hideMark/>
          </w:tcPr>
          <w:p w14:paraId="1B2D0FC0" w14:textId="77777777" w:rsidR="00337DBE" w:rsidRPr="003E744D" w:rsidRDefault="00337DBE" w:rsidP="00703A97">
            <w:pPr>
              <w:rPr>
                <w:rFonts w:ascii="Arial Narrow" w:eastAsia="Times New Roman" w:hAnsi="Arial Narrow" w:cs="Calibri"/>
                <w:b/>
                <w:bCs/>
                <w:color w:val="000000"/>
                <w:sz w:val="20"/>
                <w:szCs w:val="20"/>
                <w:lang w:val="es-MX" w:eastAsia="es-MX"/>
              </w:rPr>
            </w:pPr>
            <w:r w:rsidRPr="003E744D">
              <w:rPr>
                <w:rFonts w:ascii="Arial Narrow" w:eastAsia="Times New Roman" w:hAnsi="Arial Narrow" w:cs="Calibri"/>
                <w:b/>
                <w:bCs/>
                <w:color w:val="000000"/>
                <w:sz w:val="20"/>
                <w:szCs w:val="20"/>
                <w:lang w:val="es-MX" w:eastAsia="es-MX"/>
              </w:rPr>
              <w:t xml:space="preserve"> $                 -   </w:t>
            </w:r>
          </w:p>
        </w:tc>
      </w:tr>
    </w:tbl>
    <w:p w14:paraId="6BE6A65F" w14:textId="77777777" w:rsidR="00337DBE" w:rsidRDefault="00337DBE" w:rsidP="00337DBE">
      <w:pPr>
        <w:suppressAutoHyphens/>
        <w:jc w:val="center"/>
        <w:rPr>
          <w:rFonts w:ascii="Arial Narrow" w:eastAsia="Batang" w:hAnsi="Arial Narrow" w:cs="Calibri"/>
          <w:b/>
          <w:bCs/>
          <w:lang w:val="es-ES" w:eastAsia="ar-SA"/>
        </w:rPr>
      </w:pPr>
    </w:p>
    <w:p w14:paraId="0A8970DE" w14:textId="77777777" w:rsidR="00337DBE" w:rsidRDefault="00337DBE" w:rsidP="00337DBE">
      <w:pPr>
        <w:suppressAutoHyphens/>
        <w:jc w:val="center"/>
        <w:rPr>
          <w:rFonts w:ascii="Arial Narrow" w:eastAsia="Batang" w:hAnsi="Arial Narrow" w:cs="Calibri"/>
          <w:b/>
          <w:bCs/>
          <w:lang w:val="es-ES" w:eastAsia="ar-SA"/>
        </w:rPr>
      </w:pPr>
    </w:p>
    <w:p w14:paraId="55BBACEB" w14:textId="0235D5FA" w:rsidR="00337DBE" w:rsidRDefault="00337DBE" w:rsidP="00337DBE">
      <w:pPr>
        <w:keepNext/>
        <w:jc w:val="center"/>
        <w:outlineLvl w:val="0"/>
        <w:rPr>
          <w:rFonts w:ascii="Arial Narrow" w:eastAsia="Times New Roman" w:hAnsi="Arial Narrow" w:cs="Arial"/>
          <w:b/>
          <w:bCs/>
          <w:kern w:val="32"/>
          <w:sz w:val="20"/>
          <w:szCs w:val="20"/>
          <w:lang w:eastAsia="es-ES"/>
        </w:rPr>
      </w:pPr>
      <w:r>
        <w:rPr>
          <w:rFonts w:ascii="Arial Narrow" w:eastAsia="Times New Roman" w:hAnsi="Arial Narrow" w:cs="Arial"/>
          <w:b/>
          <w:bCs/>
          <w:kern w:val="32"/>
          <w:sz w:val="20"/>
          <w:szCs w:val="20"/>
          <w:lang w:eastAsia="es-ES"/>
        </w:rPr>
        <w:t xml:space="preserve">LOTE </w:t>
      </w:r>
      <w:r w:rsidR="00445F41">
        <w:rPr>
          <w:rFonts w:ascii="Arial Narrow" w:eastAsia="Times New Roman" w:hAnsi="Arial Narrow" w:cs="Arial"/>
          <w:b/>
          <w:bCs/>
          <w:kern w:val="32"/>
          <w:sz w:val="20"/>
          <w:szCs w:val="20"/>
          <w:lang w:eastAsia="es-ES"/>
        </w:rPr>
        <w:t>3</w:t>
      </w:r>
      <w:r>
        <w:rPr>
          <w:rFonts w:ascii="Arial Narrow" w:eastAsia="Times New Roman" w:hAnsi="Arial Narrow" w:cs="Arial"/>
          <w:b/>
          <w:bCs/>
          <w:kern w:val="32"/>
          <w:sz w:val="20"/>
          <w:szCs w:val="20"/>
          <w:lang w:eastAsia="es-ES"/>
        </w:rPr>
        <w:t>:</w:t>
      </w:r>
    </w:p>
    <w:p w14:paraId="1BE59D06" w14:textId="77777777" w:rsidR="00337DBE" w:rsidRPr="003E744D" w:rsidRDefault="00337DBE" w:rsidP="00337DBE">
      <w:pPr>
        <w:keepNext/>
        <w:jc w:val="center"/>
        <w:outlineLvl w:val="0"/>
        <w:rPr>
          <w:rFonts w:ascii="Arial Narrow" w:eastAsia="Times New Roman" w:hAnsi="Arial Narrow" w:cs="Arial"/>
          <w:b/>
          <w:bCs/>
          <w:kern w:val="32"/>
          <w:sz w:val="20"/>
          <w:szCs w:val="20"/>
          <w:lang w:eastAsia="es-ES"/>
        </w:rPr>
      </w:pPr>
    </w:p>
    <w:tbl>
      <w:tblPr>
        <w:tblW w:w="9329" w:type="dxa"/>
        <w:tblInd w:w="55" w:type="dxa"/>
        <w:tblCellMar>
          <w:left w:w="70" w:type="dxa"/>
          <w:right w:w="70" w:type="dxa"/>
        </w:tblCellMar>
        <w:tblLook w:val="04A0" w:firstRow="1" w:lastRow="0" w:firstColumn="1" w:lastColumn="0" w:noHBand="0" w:noVBand="1"/>
      </w:tblPr>
      <w:tblGrid>
        <w:gridCol w:w="1218"/>
        <w:gridCol w:w="2690"/>
        <w:gridCol w:w="757"/>
        <w:gridCol w:w="992"/>
        <w:gridCol w:w="905"/>
        <w:gridCol w:w="851"/>
        <w:gridCol w:w="1916"/>
      </w:tblGrid>
      <w:tr w:rsidR="00337DBE" w:rsidRPr="003E744D" w14:paraId="03A49135" w14:textId="77777777" w:rsidTr="00703A97">
        <w:trPr>
          <w:trHeight w:val="310"/>
        </w:trPr>
        <w:tc>
          <w:tcPr>
            <w:tcW w:w="9329" w:type="dxa"/>
            <w:gridSpan w:val="7"/>
            <w:tcBorders>
              <w:top w:val="single" w:sz="8" w:space="0" w:color="auto"/>
              <w:left w:val="single" w:sz="8" w:space="0" w:color="auto"/>
              <w:bottom w:val="single" w:sz="8" w:space="0" w:color="auto"/>
              <w:right w:val="single" w:sz="8" w:space="0" w:color="000000"/>
            </w:tcBorders>
            <w:shd w:val="clear" w:color="000000" w:fill="BFBFBF"/>
            <w:vAlign w:val="center"/>
            <w:hideMark/>
          </w:tcPr>
          <w:p w14:paraId="52C5A700" w14:textId="77777777" w:rsidR="00337DBE" w:rsidRPr="00204001" w:rsidRDefault="00337DBE" w:rsidP="00703A97">
            <w:pPr>
              <w:jc w:val="center"/>
              <w:rPr>
                <w:rFonts w:ascii="Arial Narrow" w:eastAsia="Times New Roman" w:hAnsi="Arial Narrow" w:cs="Times New Roman"/>
                <w:b/>
                <w:bCs/>
                <w:color w:val="000000"/>
                <w:sz w:val="20"/>
                <w:szCs w:val="20"/>
                <w:lang w:val="es-CO" w:eastAsia="es-CO"/>
              </w:rPr>
            </w:pPr>
            <w:r>
              <w:rPr>
                <w:rFonts w:ascii="Arial Narrow" w:eastAsia="Times New Roman" w:hAnsi="Arial Narrow" w:cs="Times New Roman"/>
                <w:b/>
                <w:bCs/>
                <w:color w:val="000000"/>
                <w:sz w:val="20"/>
                <w:szCs w:val="20"/>
                <w:lang w:val="es-CO" w:eastAsia="es-CO"/>
              </w:rPr>
              <w:t>CALZADO AGENTES DE TRÀNSITO</w:t>
            </w:r>
          </w:p>
        </w:tc>
      </w:tr>
      <w:tr w:rsidR="00337DBE" w:rsidRPr="003E744D" w14:paraId="7436D447" w14:textId="77777777" w:rsidTr="00703A97">
        <w:trPr>
          <w:trHeight w:val="516"/>
        </w:trPr>
        <w:tc>
          <w:tcPr>
            <w:tcW w:w="1218" w:type="dxa"/>
            <w:tcBorders>
              <w:top w:val="nil"/>
              <w:left w:val="single" w:sz="8" w:space="0" w:color="auto"/>
              <w:bottom w:val="single" w:sz="8" w:space="0" w:color="auto"/>
              <w:right w:val="single" w:sz="8" w:space="0" w:color="auto"/>
            </w:tcBorders>
            <w:shd w:val="clear" w:color="000000" w:fill="BFBFBF"/>
            <w:noWrap/>
            <w:vAlign w:val="center"/>
            <w:hideMark/>
          </w:tcPr>
          <w:p w14:paraId="5B634870" w14:textId="77777777" w:rsidR="00337DBE" w:rsidRPr="003E744D" w:rsidRDefault="00337DBE" w:rsidP="00703A97">
            <w:pPr>
              <w:jc w:val="center"/>
              <w:rPr>
                <w:rFonts w:ascii="Arial Narrow" w:eastAsia="Times New Roman" w:hAnsi="Arial Narrow" w:cs="Calibri"/>
                <w:b/>
                <w:bCs/>
                <w:color w:val="000000"/>
                <w:sz w:val="20"/>
                <w:szCs w:val="20"/>
                <w:lang w:val="es-MX" w:eastAsia="es-MX"/>
              </w:rPr>
            </w:pPr>
            <w:r w:rsidRPr="003E744D">
              <w:rPr>
                <w:rFonts w:ascii="Arial Narrow" w:eastAsia="Times New Roman" w:hAnsi="Arial Narrow" w:cs="Calibri"/>
                <w:b/>
                <w:bCs/>
                <w:color w:val="000000"/>
                <w:sz w:val="20"/>
                <w:szCs w:val="20"/>
                <w:lang w:val="es-MX" w:eastAsia="es-MX"/>
              </w:rPr>
              <w:t>ITEM</w:t>
            </w:r>
          </w:p>
        </w:tc>
        <w:tc>
          <w:tcPr>
            <w:tcW w:w="2690" w:type="dxa"/>
            <w:tcBorders>
              <w:top w:val="nil"/>
              <w:left w:val="nil"/>
              <w:bottom w:val="single" w:sz="8" w:space="0" w:color="auto"/>
              <w:right w:val="single" w:sz="8" w:space="0" w:color="auto"/>
            </w:tcBorders>
            <w:shd w:val="clear" w:color="000000" w:fill="BFBFBF"/>
            <w:vAlign w:val="center"/>
            <w:hideMark/>
          </w:tcPr>
          <w:p w14:paraId="0ADED4A5" w14:textId="77777777" w:rsidR="00337DBE" w:rsidRPr="003E744D" w:rsidRDefault="00337DBE" w:rsidP="00703A97">
            <w:pPr>
              <w:jc w:val="center"/>
              <w:rPr>
                <w:rFonts w:ascii="Arial Narrow" w:eastAsia="Times New Roman" w:hAnsi="Arial Narrow" w:cs="Calibri"/>
                <w:b/>
                <w:bCs/>
                <w:color w:val="000000"/>
                <w:sz w:val="20"/>
                <w:szCs w:val="20"/>
                <w:lang w:val="es-MX" w:eastAsia="es-MX"/>
              </w:rPr>
            </w:pPr>
            <w:r w:rsidRPr="003E744D">
              <w:rPr>
                <w:rFonts w:ascii="Arial Narrow" w:eastAsia="Times New Roman" w:hAnsi="Arial Narrow" w:cs="Calibri"/>
                <w:b/>
                <w:bCs/>
                <w:color w:val="000000"/>
                <w:sz w:val="20"/>
                <w:szCs w:val="20"/>
                <w:lang w:val="es-MX" w:eastAsia="es-MX"/>
              </w:rPr>
              <w:t>DESCRIPCION DEL ARTICULO</w:t>
            </w:r>
          </w:p>
        </w:tc>
        <w:tc>
          <w:tcPr>
            <w:tcW w:w="757" w:type="dxa"/>
            <w:tcBorders>
              <w:top w:val="nil"/>
              <w:left w:val="nil"/>
              <w:bottom w:val="single" w:sz="8" w:space="0" w:color="auto"/>
              <w:right w:val="single" w:sz="8" w:space="0" w:color="auto"/>
            </w:tcBorders>
            <w:shd w:val="clear" w:color="000000" w:fill="BFBFBF"/>
            <w:vAlign w:val="center"/>
            <w:hideMark/>
          </w:tcPr>
          <w:p w14:paraId="21907D42" w14:textId="77777777" w:rsidR="00337DBE" w:rsidRPr="003E744D" w:rsidRDefault="00337DBE" w:rsidP="00703A97">
            <w:pPr>
              <w:jc w:val="center"/>
              <w:rPr>
                <w:rFonts w:ascii="Arial Narrow" w:eastAsia="Times New Roman" w:hAnsi="Arial Narrow" w:cs="Calibri"/>
                <w:b/>
                <w:bCs/>
                <w:color w:val="000000"/>
                <w:sz w:val="20"/>
                <w:szCs w:val="20"/>
                <w:lang w:val="es-MX" w:eastAsia="es-MX"/>
              </w:rPr>
            </w:pPr>
            <w:r w:rsidRPr="003E744D">
              <w:rPr>
                <w:rFonts w:ascii="Arial Narrow" w:eastAsia="Times New Roman" w:hAnsi="Arial Narrow" w:cs="Calibri"/>
                <w:b/>
                <w:bCs/>
                <w:color w:val="000000"/>
                <w:sz w:val="20"/>
                <w:szCs w:val="20"/>
                <w:lang w:val="es-MX" w:eastAsia="es-MX"/>
              </w:rPr>
              <w:t>CANT.</w:t>
            </w:r>
          </w:p>
        </w:tc>
        <w:tc>
          <w:tcPr>
            <w:tcW w:w="992" w:type="dxa"/>
            <w:tcBorders>
              <w:top w:val="nil"/>
              <w:left w:val="nil"/>
              <w:bottom w:val="single" w:sz="8" w:space="0" w:color="auto"/>
              <w:right w:val="single" w:sz="8" w:space="0" w:color="auto"/>
            </w:tcBorders>
            <w:shd w:val="clear" w:color="000000" w:fill="BFBFBF"/>
            <w:vAlign w:val="center"/>
            <w:hideMark/>
          </w:tcPr>
          <w:p w14:paraId="3F22131C" w14:textId="77777777" w:rsidR="00337DBE" w:rsidRPr="003E744D" w:rsidRDefault="00337DBE" w:rsidP="00703A97">
            <w:pPr>
              <w:jc w:val="center"/>
              <w:rPr>
                <w:rFonts w:ascii="Arial Narrow" w:eastAsia="Times New Roman" w:hAnsi="Arial Narrow" w:cs="Calibri"/>
                <w:b/>
                <w:bCs/>
                <w:color w:val="000000"/>
                <w:sz w:val="20"/>
                <w:szCs w:val="20"/>
                <w:lang w:val="es-MX" w:eastAsia="es-MX"/>
              </w:rPr>
            </w:pPr>
            <w:r w:rsidRPr="003E744D">
              <w:rPr>
                <w:rFonts w:ascii="Arial Narrow" w:eastAsia="Times New Roman" w:hAnsi="Arial Narrow" w:cs="Calibri"/>
                <w:b/>
                <w:bCs/>
                <w:color w:val="000000"/>
                <w:sz w:val="20"/>
                <w:szCs w:val="20"/>
                <w:lang w:val="es-MX" w:eastAsia="es-MX"/>
              </w:rPr>
              <w:t>VLR UNITA.</w:t>
            </w:r>
          </w:p>
        </w:tc>
        <w:tc>
          <w:tcPr>
            <w:tcW w:w="905" w:type="dxa"/>
            <w:tcBorders>
              <w:top w:val="nil"/>
              <w:left w:val="nil"/>
              <w:bottom w:val="single" w:sz="8" w:space="0" w:color="auto"/>
              <w:right w:val="single" w:sz="8" w:space="0" w:color="auto"/>
            </w:tcBorders>
            <w:shd w:val="clear" w:color="000000" w:fill="BFBFBF"/>
            <w:vAlign w:val="center"/>
            <w:hideMark/>
          </w:tcPr>
          <w:p w14:paraId="1943F39D" w14:textId="77777777" w:rsidR="00337DBE" w:rsidRPr="003E744D" w:rsidRDefault="00337DBE" w:rsidP="00703A97">
            <w:pPr>
              <w:jc w:val="center"/>
              <w:rPr>
                <w:rFonts w:ascii="Arial Narrow" w:eastAsia="Times New Roman" w:hAnsi="Arial Narrow" w:cs="Calibri"/>
                <w:b/>
                <w:bCs/>
                <w:color w:val="000000"/>
                <w:sz w:val="20"/>
                <w:szCs w:val="20"/>
                <w:lang w:val="es-MX" w:eastAsia="es-MX"/>
              </w:rPr>
            </w:pPr>
            <w:r w:rsidRPr="003E744D">
              <w:rPr>
                <w:rFonts w:ascii="Arial Narrow" w:eastAsia="Times New Roman" w:hAnsi="Arial Narrow" w:cs="Calibri"/>
                <w:b/>
                <w:bCs/>
                <w:color w:val="000000"/>
                <w:sz w:val="20"/>
                <w:szCs w:val="20"/>
                <w:lang w:val="es-MX" w:eastAsia="es-MX"/>
              </w:rPr>
              <w:t>IVA</w:t>
            </w:r>
          </w:p>
        </w:tc>
        <w:tc>
          <w:tcPr>
            <w:tcW w:w="851" w:type="dxa"/>
            <w:tcBorders>
              <w:top w:val="nil"/>
              <w:left w:val="nil"/>
              <w:bottom w:val="single" w:sz="8" w:space="0" w:color="auto"/>
              <w:right w:val="single" w:sz="8" w:space="0" w:color="auto"/>
            </w:tcBorders>
            <w:shd w:val="clear" w:color="000000" w:fill="BFBFBF"/>
            <w:vAlign w:val="center"/>
            <w:hideMark/>
          </w:tcPr>
          <w:p w14:paraId="5EE58ABA" w14:textId="77777777" w:rsidR="00337DBE" w:rsidRPr="003E744D" w:rsidRDefault="00337DBE" w:rsidP="00703A97">
            <w:pPr>
              <w:jc w:val="center"/>
              <w:rPr>
                <w:rFonts w:ascii="Arial Narrow" w:eastAsia="Times New Roman" w:hAnsi="Arial Narrow" w:cs="Calibri"/>
                <w:b/>
                <w:bCs/>
                <w:color w:val="000000"/>
                <w:sz w:val="20"/>
                <w:szCs w:val="20"/>
                <w:lang w:val="es-MX" w:eastAsia="es-MX"/>
              </w:rPr>
            </w:pPr>
            <w:r w:rsidRPr="003E744D">
              <w:rPr>
                <w:rFonts w:ascii="Arial Narrow" w:eastAsia="Times New Roman" w:hAnsi="Arial Narrow" w:cs="Calibri"/>
                <w:b/>
                <w:bCs/>
                <w:color w:val="000000"/>
                <w:sz w:val="20"/>
                <w:szCs w:val="20"/>
                <w:lang w:val="es-MX" w:eastAsia="es-MX"/>
              </w:rPr>
              <w:t>VLR UNITA CON IVA</w:t>
            </w:r>
          </w:p>
        </w:tc>
        <w:tc>
          <w:tcPr>
            <w:tcW w:w="1916" w:type="dxa"/>
            <w:tcBorders>
              <w:top w:val="nil"/>
              <w:left w:val="nil"/>
              <w:bottom w:val="single" w:sz="8" w:space="0" w:color="auto"/>
              <w:right w:val="single" w:sz="8" w:space="0" w:color="auto"/>
            </w:tcBorders>
            <w:shd w:val="clear" w:color="000000" w:fill="BFBFBF"/>
            <w:vAlign w:val="center"/>
            <w:hideMark/>
          </w:tcPr>
          <w:p w14:paraId="2707E05B" w14:textId="77777777" w:rsidR="00337DBE" w:rsidRPr="003E744D" w:rsidRDefault="00337DBE" w:rsidP="00703A97">
            <w:pPr>
              <w:jc w:val="center"/>
              <w:rPr>
                <w:rFonts w:ascii="Arial Narrow" w:eastAsia="Times New Roman" w:hAnsi="Arial Narrow" w:cs="Calibri"/>
                <w:b/>
                <w:bCs/>
                <w:color w:val="000000"/>
                <w:sz w:val="20"/>
                <w:szCs w:val="20"/>
                <w:lang w:val="es-MX" w:eastAsia="es-MX"/>
              </w:rPr>
            </w:pPr>
            <w:r w:rsidRPr="003E744D">
              <w:rPr>
                <w:rFonts w:ascii="Arial Narrow" w:eastAsia="Times New Roman" w:hAnsi="Arial Narrow" w:cs="Calibri"/>
                <w:b/>
                <w:bCs/>
                <w:color w:val="000000"/>
                <w:sz w:val="20"/>
                <w:szCs w:val="20"/>
                <w:lang w:val="es-MX" w:eastAsia="es-MX"/>
              </w:rPr>
              <w:t>VLR TOTAL CON IVA</w:t>
            </w:r>
          </w:p>
        </w:tc>
      </w:tr>
      <w:tr w:rsidR="00337DBE" w:rsidRPr="003E744D" w14:paraId="46A38962" w14:textId="77777777" w:rsidTr="00703A97">
        <w:trPr>
          <w:trHeight w:val="501"/>
        </w:trPr>
        <w:tc>
          <w:tcPr>
            <w:tcW w:w="1218" w:type="dxa"/>
            <w:tcBorders>
              <w:top w:val="nil"/>
              <w:left w:val="single" w:sz="8" w:space="0" w:color="auto"/>
              <w:bottom w:val="single" w:sz="4" w:space="0" w:color="auto"/>
              <w:right w:val="single" w:sz="4" w:space="0" w:color="auto"/>
            </w:tcBorders>
            <w:noWrap/>
            <w:vAlign w:val="center"/>
            <w:hideMark/>
          </w:tcPr>
          <w:p w14:paraId="767AA419" w14:textId="77777777" w:rsidR="00337DBE" w:rsidRPr="003E744D" w:rsidRDefault="00337DBE" w:rsidP="00703A97">
            <w:pPr>
              <w:jc w:val="center"/>
              <w:rPr>
                <w:rFonts w:ascii="Arial Narrow" w:eastAsia="Times New Roman" w:hAnsi="Arial Narrow" w:cs="Calibri"/>
                <w:sz w:val="20"/>
                <w:szCs w:val="20"/>
                <w:lang w:val="es-MX" w:eastAsia="es-MX"/>
              </w:rPr>
            </w:pPr>
            <w:r w:rsidRPr="003E744D">
              <w:rPr>
                <w:rFonts w:ascii="Arial Narrow" w:eastAsia="Times New Roman" w:hAnsi="Arial Narrow" w:cs="Calibri"/>
                <w:sz w:val="20"/>
                <w:szCs w:val="20"/>
                <w:lang w:val="es-MX" w:eastAsia="es-MX"/>
              </w:rPr>
              <w:t>1</w:t>
            </w:r>
          </w:p>
        </w:tc>
        <w:tc>
          <w:tcPr>
            <w:tcW w:w="2690" w:type="dxa"/>
            <w:tcBorders>
              <w:top w:val="nil"/>
              <w:left w:val="nil"/>
              <w:bottom w:val="single" w:sz="4" w:space="0" w:color="auto"/>
              <w:right w:val="single" w:sz="4" w:space="0" w:color="auto"/>
            </w:tcBorders>
            <w:hideMark/>
          </w:tcPr>
          <w:p w14:paraId="59F63A1B" w14:textId="77777777" w:rsidR="00337DBE" w:rsidRPr="003E744D" w:rsidRDefault="00337DBE" w:rsidP="00703A97">
            <w:pPr>
              <w:jc w:val="both"/>
              <w:rPr>
                <w:rFonts w:ascii="Arial Narrow" w:eastAsia="Times New Roman" w:hAnsi="Arial Narrow" w:cs="Calibri"/>
                <w:b/>
                <w:color w:val="000000"/>
                <w:sz w:val="20"/>
                <w:szCs w:val="20"/>
                <w:lang w:val="es-MX" w:eastAsia="es-MX"/>
              </w:rPr>
            </w:pPr>
            <w:r>
              <w:rPr>
                <w:rFonts w:ascii="Arial Narrow" w:eastAsia="Times New Roman" w:hAnsi="Arial Narrow" w:cs="Times New Roman"/>
                <w:b/>
                <w:color w:val="000000"/>
                <w:sz w:val="20"/>
                <w:szCs w:val="20"/>
                <w:lang w:val="es-CO" w:eastAsia="es-CO"/>
              </w:rPr>
              <w:t xml:space="preserve">BOTAS DE CAÑA ALTA DE CALLE </w:t>
            </w:r>
          </w:p>
        </w:tc>
        <w:tc>
          <w:tcPr>
            <w:tcW w:w="757" w:type="dxa"/>
            <w:tcBorders>
              <w:top w:val="nil"/>
              <w:left w:val="nil"/>
              <w:bottom w:val="single" w:sz="4" w:space="0" w:color="auto"/>
              <w:right w:val="single" w:sz="4" w:space="0" w:color="auto"/>
            </w:tcBorders>
            <w:shd w:val="clear" w:color="000000" w:fill="FFFFFF"/>
            <w:noWrap/>
            <w:hideMark/>
          </w:tcPr>
          <w:p w14:paraId="562014B8" w14:textId="0E61E715" w:rsidR="00337DBE" w:rsidRPr="003E744D" w:rsidRDefault="00337DBE" w:rsidP="00703A97">
            <w:pPr>
              <w:jc w:val="center"/>
              <w:rPr>
                <w:rFonts w:ascii="Arial Narrow" w:eastAsia="Times New Roman" w:hAnsi="Arial Narrow" w:cs="Calibri"/>
                <w:color w:val="000000"/>
                <w:sz w:val="20"/>
                <w:szCs w:val="20"/>
                <w:lang w:val="es-MX" w:eastAsia="es-MX"/>
              </w:rPr>
            </w:pPr>
            <w:r>
              <w:rPr>
                <w:rFonts w:ascii="Arial Narrow" w:eastAsia="Times New Roman" w:hAnsi="Arial Narrow" w:cs="Calibri"/>
                <w:color w:val="000000"/>
                <w:sz w:val="20"/>
                <w:szCs w:val="20"/>
                <w:lang w:val="es-MX" w:eastAsia="es-MX"/>
              </w:rPr>
              <w:t>1</w:t>
            </w:r>
            <w:r w:rsidR="008D2E51">
              <w:rPr>
                <w:rFonts w:ascii="Arial Narrow" w:eastAsia="Times New Roman" w:hAnsi="Arial Narrow" w:cs="Calibri"/>
                <w:color w:val="000000"/>
                <w:sz w:val="20"/>
                <w:szCs w:val="20"/>
                <w:lang w:val="es-MX" w:eastAsia="es-MX"/>
              </w:rPr>
              <w:t>36</w:t>
            </w:r>
          </w:p>
        </w:tc>
        <w:tc>
          <w:tcPr>
            <w:tcW w:w="992" w:type="dxa"/>
            <w:tcBorders>
              <w:top w:val="nil"/>
              <w:left w:val="nil"/>
              <w:bottom w:val="single" w:sz="4" w:space="0" w:color="auto"/>
              <w:right w:val="single" w:sz="4" w:space="0" w:color="auto"/>
            </w:tcBorders>
            <w:noWrap/>
            <w:vAlign w:val="center"/>
          </w:tcPr>
          <w:p w14:paraId="27C7BACD" w14:textId="77777777" w:rsidR="00337DBE" w:rsidRPr="003E744D" w:rsidRDefault="00337DBE" w:rsidP="00703A97">
            <w:pPr>
              <w:jc w:val="center"/>
              <w:rPr>
                <w:rFonts w:ascii="Arial Narrow" w:eastAsia="Times New Roman" w:hAnsi="Arial Narrow" w:cs="Calibri"/>
                <w:color w:val="000000"/>
                <w:sz w:val="20"/>
                <w:szCs w:val="20"/>
                <w:lang w:val="es-MX" w:eastAsia="es-MX"/>
              </w:rPr>
            </w:pPr>
          </w:p>
        </w:tc>
        <w:tc>
          <w:tcPr>
            <w:tcW w:w="905" w:type="dxa"/>
            <w:tcBorders>
              <w:top w:val="nil"/>
              <w:left w:val="nil"/>
              <w:bottom w:val="single" w:sz="4" w:space="0" w:color="auto"/>
              <w:right w:val="single" w:sz="4" w:space="0" w:color="auto"/>
            </w:tcBorders>
            <w:noWrap/>
            <w:vAlign w:val="center"/>
          </w:tcPr>
          <w:p w14:paraId="345609CA" w14:textId="77777777" w:rsidR="00337DBE" w:rsidRPr="003E744D" w:rsidRDefault="00337DBE" w:rsidP="00703A97">
            <w:pPr>
              <w:jc w:val="center"/>
              <w:rPr>
                <w:rFonts w:ascii="Arial Narrow" w:eastAsia="Times New Roman" w:hAnsi="Arial Narrow" w:cs="Calibri"/>
                <w:color w:val="000000"/>
                <w:sz w:val="20"/>
                <w:szCs w:val="20"/>
                <w:lang w:val="es-MX" w:eastAsia="es-MX"/>
              </w:rPr>
            </w:pPr>
          </w:p>
        </w:tc>
        <w:tc>
          <w:tcPr>
            <w:tcW w:w="851" w:type="dxa"/>
            <w:tcBorders>
              <w:top w:val="nil"/>
              <w:left w:val="nil"/>
              <w:bottom w:val="single" w:sz="4" w:space="0" w:color="auto"/>
              <w:right w:val="single" w:sz="4" w:space="0" w:color="auto"/>
            </w:tcBorders>
            <w:noWrap/>
            <w:vAlign w:val="center"/>
          </w:tcPr>
          <w:p w14:paraId="63C25084" w14:textId="77777777" w:rsidR="00337DBE" w:rsidRPr="003E744D" w:rsidRDefault="00337DBE" w:rsidP="00703A97">
            <w:pPr>
              <w:rPr>
                <w:rFonts w:ascii="Arial Narrow" w:eastAsia="Times New Roman" w:hAnsi="Arial Narrow" w:cs="Calibri"/>
                <w:color w:val="000000"/>
                <w:sz w:val="20"/>
                <w:szCs w:val="20"/>
                <w:lang w:val="es-MX" w:eastAsia="es-MX"/>
              </w:rPr>
            </w:pPr>
          </w:p>
        </w:tc>
        <w:tc>
          <w:tcPr>
            <w:tcW w:w="1916" w:type="dxa"/>
            <w:tcBorders>
              <w:top w:val="nil"/>
              <w:left w:val="nil"/>
              <w:bottom w:val="single" w:sz="4" w:space="0" w:color="auto"/>
              <w:right w:val="single" w:sz="8" w:space="0" w:color="auto"/>
            </w:tcBorders>
            <w:noWrap/>
            <w:vAlign w:val="center"/>
            <w:hideMark/>
          </w:tcPr>
          <w:p w14:paraId="3097B265" w14:textId="77777777" w:rsidR="00337DBE" w:rsidRPr="003E744D" w:rsidRDefault="00337DBE" w:rsidP="00703A97">
            <w:pPr>
              <w:rPr>
                <w:rFonts w:ascii="Arial Narrow" w:eastAsia="Times New Roman" w:hAnsi="Arial Narrow" w:cs="Calibri"/>
                <w:color w:val="000000"/>
                <w:sz w:val="20"/>
                <w:szCs w:val="20"/>
                <w:lang w:val="es-MX" w:eastAsia="es-MX"/>
              </w:rPr>
            </w:pPr>
            <w:r w:rsidRPr="003E744D">
              <w:rPr>
                <w:rFonts w:ascii="Arial Narrow" w:eastAsia="Times New Roman" w:hAnsi="Arial Narrow" w:cs="Calibri"/>
                <w:color w:val="000000"/>
                <w:sz w:val="20"/>
                <w:szCs w:val="20"/>
                <w:lang w:val="es-MX" w:eastAsia="es-MX"/>
              </w:rPr>
              <w:t xml:space="preserve"> $                 -   </w:t>
            </w:r>
          </w:p>
        </w:tc>
      </w:tr>
      <w:tr w:rsidR="00337DBE" w:rsidRPr="003E744D" w14:paraId="4E38E7F8" w14:textId="77777777" w:rsidTr="00703A97">
        <w:trPr>
          <w:trHeight w:val="501"/>
        </w:trPr>
        <w:tc>
          <w:tcPr>
            <w:tcW w:w="1218" w:type="dxa"/>
            <w:tcBorders>
              <w:top w:val="nil"/>
              <w:left w:val="single" w:sz="8" w:space="0" w:color="auto"/>
              <w:bottom w:val="single" w:sz="4" w:space="0" w:color="auto"/>
              <w:right w:val="single" w:sz="4" w:space="0" w:color="auto"/>
            </w:tcBorders>
            <w:noWrap/>
            <w:vAlign w:val="center"/>
          </w:tcPr>
          <w:p w14:paraId="0ADA5364" w14:textId="77777777" w:rsidR="00337DBE" w:rsidRPr="003E744D" w:rsidRDefault="00337DBE" w:rsidP="00703A97">
            <w:pPr>
              <w:jc w:val="center"/>
              <w:rPr>
                <w:rFonts w:ascii="Arial Narrow" w:eastAsia="Times New Roman" w:hAnsi="Arial Narrow" w:cs="Calibri"/>
                <w:sz w:val="20"/>
                <w:szCs w:val="20"/>
                <w:lang w:val="es-MX" w:eastAsia="es-MX"/>
              </w:rPr>
            </w:pPr>
            <w:r>
              <w:rPr>
                <w:rFonts w:ascii="Arial Narrow" w:eastAsia="Times New Roman" w:hAnsi="Arial Narrow" w:cs="Calibri"/>
                <w:sz w:val="20"/>
                <w:szCs w:val="20"/>
                <w:lang w:val="es-MX" w:eastAsia="es-MX"/>
              </w:rPr>
              <w:t>2</w:t>
            </w:r>
          </w:p>
        </w:tc>
        <w:tc>
          <w:tcPr>
            <w:tcW w:w="2690" w:type="dxa"/>
            <w:tcBorders>
              <w:top w:val="nil"/>
              <w:left w:val="nil"/>
              <w:bottom w:val="single" w:sz="4" w:space="0" w:color="auto"/>
              <w:right w:val="single" w:sz="4" w:space="0" w:color="auto"/>
            </w:tcBorders>
          </w:tcPr>
          <w:p w14:paraId="74BDCE2F" w14:textId="107A5EC8" w:rsidR="00337DBE" w:rsidRDefault="00337DBE" w:rsidP="00703A97">
            <w:pPr>
              <w:jc w:val="both"/>
              <w:rPr>
                <w:rFonts w:ascii="Arial Narrow" w:eastAsia="Times New Roman" w:hAnsi="Arial Narrow" w:cs="Times New Roman"/>
                <w:b/>
                <w:color w:val="000000"/>
                <w:sz w:val="20"/>
                <w:szCs w:val="20"/>
                <w:lang w:val="es-CO" w:eastAsia="es-CO"/>
              </w:rPr>
            </w:pPr>
            <w:r>
              <w:rPr>
                <w:rFonts w:ascii="Arial Narrow" w:eastAsia="Times New Roman" w:hAnsi="Arial Narrow" w:cs="Times New Roman"/>
                <w:b/>
                <w:color w:val="000000"/>
                <w:sz w:val="20"/>
                <w:szCs w:val="20"/>
                <w:lang w:val="es-CO" w:eastAsia="es-CO"/>
              </w:rPr>
              <w:t xml:space="preserve">ZAPATOS DE CALLE </w:t>
            </w:r>
          </w:p>
        </w:tc>
        <w:tc>
          <w:tcPr>
            <w:tcW w:w="757" w:type="dxa"/>
            <w:tcBorders>
              <w:top w:val="nil"/>
              <w:left w:val="nil"/>
              <w:bottom w:val="single" w:sz="4" w:space="0" w:color="auto"/>
              <w:right w:val="single" w:sz="4" w:space="0" w:color="auto"/>
            </w:tcBorders>
            <w:shd w:val="clear" w:color="000000" w:fill="FFFFFF"/>
            <w:noWrap/>
          </w:tcPr>
          <w:p w14:paraId="309BDD62" w14:textId="0BD549BC" w:rsidR="00337DBE" w:rsidRDefault="008D2E51" w:rsidP="00703A97">
            <w:pPr>
              <w:jc w:val="center"/>
              <w:rPr>
                <w:rFonts w:ascii="Arial Narrow" w:eastAsia="Times New Roman" w:hAnsi="Arial Narrow" w:cs="Calibri"/>
                <w:color w:val="000000"/>
                <w:sz w:val="20"/>
                <w:szCs w:val="20"/>
                <w:lang w:val="es-MX" w:eastAsia="es-MX"/>
              </w:rPr>
            </w:pPr>
            <w:r>
              <w:rPr>
                <w:rFonts w:ascii="Arial Narrow" w:eastAsia="Times New Roman" w:hAnsi="Arial Narrow" w:cs="Calibri"/>
                <w:color w:val="000000"/>
                <w:sz w:val="20"/>
                <w:szCs w:val="20"/>
                <w:lang w:val="es-MX" w:eastAsia="es-MX"/>
              </w:rPr>
              <w:t>136</w:t>
            </w:r>
          </w:p>
        </w:tc>
        <w:tc>
          <w:tcPr>
            <w:tcW w:w="992" w:type="dxa"/>
            <w:tcBorders>
              <w:top w:val="nil"/>
              <w:left w:val="nil"/>
              <w:bottom w:val="single" w:sz="4" w:space="0" w:color="auto"/>
              <w:right w:val="single" w:sz="4" w:space="0" w:color="auto"/>
            </w:tcBorders>
            <w:noWrap/>
            <w:vAlign w:val="center"/>
          </w:tcPr>
          <w:p w14:paraId="6688B943" w14:textId="77777777" w:rsidR="00337DBE" w:rsidRPr="003E744D" w:rsidRDefault="00337DBE" w:rsidP="00703A97">
            <w:pPr>
              <w:jc w:val="center"/>
              <w:rPr>
                <w:rFonts w:ascii="Arial Narrow" w:eastAsia="Times New Roman" w:hAnsi="Arial Narrow" w:cs="Calibri"/>
                <w:color w:val="000000"/>
                <w:sz w:val="20"/>
                <w:szCs w:val="20"/>
                <w:lang w:val="es-MX" w:eastAsia="es-MX"/>
              </w:rPr>
            </w:pPr>
          </w:p>
        </w:tc>
        <w:tc>
          <w:tcPr>
            <w:tcW w:w="905" w:type="dxa"/>
            <w:tcBorders>
              <w:top w:val="nil"/>
              <w:left w:val="nil"/>
              <w:bottom w:val="single" w:sz="4" w:space="0" w:color="auto"/>
              <w:right w:val="single" w:sz="4" w:space="0" w:color="auto"/>
            </w:tcBorders>
            <w:noWrap/>
            <w:vAlign w:val="center"/>
          </w:tcPr>
          <w:p w14:paraId="2638362E" w14:textId="77777777" w:rsidR="00337DBE" w:rsidRPr="003E744D" w:rsidRDefault="00337DBE" w:rsidP="00703A97">
            <w:pPr>
              <w:jc w:val="center"/>
              <w:rPr>
                <w:rFonts w:ascii="Arial Narrow" w:eastAsia="Times New Roman" w:hAnsi="Arial Narrow" w:cs="Calibri"/>
                <w:color w:val="000000"/>
                <w:sz w:val="20"/>
                <w:szCs w:val="20"/>
                <w:lang w:val="es-MX" w:eastAsia="es-MX"/>
              </w:rPr>
            </w:pPr>
          </w:p>
        </w:tc>
        <w:tc>
          <w:tcPr>
            <w:tcW w:w="851" w:type="dxa"/>
            <w:tcBorders>
              <w:top w:val="nil"/>
              <w:left w:val="nil"/>
              <w:bottom w:val="single" w:sz="4" w:space="0" w:color="auto"/>
              <w:right w:val="single" w:sz="4" w:space="0" w:color="auto"/>
            </w:tcBorders>
            <w:noWrap/>
            <w:vAlign w:val="center"/>
          </w:tcPr>
          <w:p w14:paraId="55833955" w14:textId="77777777" w:rsidR="00337DBE" w:rsidRPr="003E744D" w:rsidRDefault="00337DBE" w:rsidP="00703A97">
            <w:pPr>
              <w:rPr>
                <w:rFonts w:ascii="Arial Narrow" w:eastAsia="Times New Roman" w:hAnsi="Arial Narrow" w:cs="Calibri"/>
                <w:color w:val="000000"/>
                <w:sz w:val="20"/>
                <w:szCs w:val="20"/>
                <w:lang w:val="es-MX" w:eastAsia="es-MX"/>
              </w:rPr>
            </w:pPr>
          </w:p>
        </w:tc>
        <w:tc>
          <w:tcPr>
            <w:tcW w:w="1916" w:type="dxa"/>
            <w:tcBorders>
              <w:top w:val="nil"/>
              <w:left w:val="nil"/>
              <w:bottom w:val="single" w:sz="4" w:space="0" w:color="auto"/>
              <w:right w:val="single" w:sz="8" w:space="0" w:color="auto"/>
            </w:tcBorders>
            <w:noWrap/>
            <w:vAlign w:val="center"/>
          </w:tcPr>
          <w:p w14:paraId="263B5BAE" w14:textId="77777777" w:rsidR="00337DBE" w:rsidRPr="003E744D" w:rsidRDefault="00337DBE" w:rsidP="00703A97">
            <w:pPr>
              <w:rPr>
                <w:rFonts w:ascii="Arial Narrow" w:eastAsia="Times New Roman" w:hAnsi="Arial Narrow" w:cs="Calibri"/>
                <w:color w:val="000000"/>
                <w:sz w:val="20"/>
                <w:szCs w:val="20"/>
                <w:lang w:val="es-MX" w:eastAsia="es-MX"/>
              </w:rPr>
            </w:pPr>
          </w:p>
        </w:tc>
      </w:tr>
      <w:tr w:rsidR="00337DBE" w:rsidRPr="003E744D" w14:paraId="2F36F1B1" w14:textId="77777777" w:rsidTr="00703A97">
        <w:trPr>
          <w:trHeight w:val="501"/>
        </w:trPr>
        <w:tc>
          <w:tcPr>
            <w:tcW w:w="1218" w:type="dxa"/>
            <w:tcBorders>
              <w:top w:val="nil"/>
              <w:left w:val="single" w:sz="8" w:space="0" w:color="auto"/>
              <w:bottom w:val="single" w:sz="4" w:space="0" w:color="auto"/>
              <w:right w:val="single" w:sz="4" w:space="0" w:color="auto"/>
            </w:tcBorders>
            <w:noWrap/>
            <w:vAlign w:val="center"/>
          </w:tcPr>
          <w:p w14:paraId="7827F30D" w14:textId="77777777" w:rsidR="00337DBE" w:rsidRPr="003E744D" w:rsidRDefault="00337DBE" w:rsidP="00703A97">
            <w:pPr>
              <w:jc w:val="center"/>
              <w:rPr>
                <w:rFonts w:ascii="Arial Narrow" w:eastAsia="Times New Roman" w:hAnsi="Arial Narrow" w:cs="Calibri"/>
                <w:sz w:val="20"/>
                <w:szCs w:val="20"/>
                <w:lang w:val="es-MX" w:eastAsia="es-MX"/>
              </w:rPr>
            </w:pPr>
            <w:r>
              <w:rPr>
                <w:rFonts w:ascii="Arial Narrow" w:eastAsia="Times New Roman" w:hAnsi="Arial Narrow" w:cs="Calibri"/>
                <w:sz w:val="20"/>
                <w:szCs w:val="20"/>
                <w:lang w:val="es-MX" w:eastAsia="es-MX"/>
              </w:rPr>
              <w:t>3</w:t>
            </w:r>
          </w:p>
        </w:tc>
        <w:tc>
          <w:tcPr>
            <w:tcW w:w="2690" w:type="dxa"/>
            <w:tcBorders>
              <w:top w:val="nil"/>
              <w:left w:val="nil"/>
              <w:bottom w:val="single" w:sz="4" w:space="0" w:color="auto"/>
              <w:right w:val="single" w:sz="4" w:space="0" w:color="auto"/>
            </w:tcBorders>
          </w:tcPr>
          <w:p w14:paraId="2FA43162" w14:textId="77777777" w:rsidR="00337DBE" w:rsidRDefault="00337DBE" w:rsidP="00703A97">
            <w:pPr>
              <w:jc w:val="both"/>
              <w:rPr>
                <w:rFonts w:ascii="Arial Narrow" w:eastAsia="Times New Roman" w:hAnsi="Arial Narrow" w:cs="Times New Roman"/>
                <w:b/>
                <w:color w:val="000000"/>
                <w:sz w:val="20"/>
                <w:szCs w:val="20"/>
                <w:lang w:val="es-CO" w:eastAsia="es-CO"/>
              </w:rPr>
            </w:pPr>
            <w:r>
              <w:rPr>
                <w:rFonts w:ascii="Arial Narrow" w:eastAsia="Times New Roman" w:hAnsi="Arial Narrow" w:cs="Times New Roman"/>
                <w:b/>
                <w:color w:val="000000"/>
                <w:sz w:val="20"/>
                <w:szCs w:val="20"/>
                <w:lang w:val="es-CO" w:eastAsia="es-CO"/>
              </w:rPr>
              <w:t xml:space="preserve">BOTAS DE CAUCHO ALTAS O PANTANERAS </w:t>
            </w:r>
          </w:p>
        </w:tc>
        <w:tc>
          <w:tcPr>
            <w:tcW w:w="757" w:type="dxa"/>
            <w:tcBorders>
              <w:top w:val="nil"/>
              <w:left w:val="nil"/>
              <w:bottom w:val="single" w:sz="4" w:space="0" w:color="auto"/>
              <w:right w:val="single" w:sz="4" w:space="0" w:color="auto"/>
            </w:tcBorders>
            <w:shd w:val="clear" w:color="000000" w:fill="FFFFFF"/>
            <w:noWrap/>
          </w:tcPr>
          <w:p w14:paraId="49075996" w14:textId="4C48F0D4" w:rsidR="00337DBE" w:rsidRDefault="008D2E51" w:rsidP="00703A97">
            <w:pPr>
              <w:jc w:val="center"/>
              <w:rPr>
                <w:rFonts w:ascii="Arial Narrow" w:eastAsia="Times New Roman" w:hAnsi="Arial Narrow" w:cs="Calibri"/>
                <w:color w:val="000000"/>
                <w:sz w:val="20"/>
                <w:szCs w:val="20"/>
                <w:lang w:val="es-MX" w:eastAsia="es-MX"/>
              </w:rPr>
            </w:pPr>
            <w:r>
              <w:rPr>
                <w:rFonts w:ascii="Arial Narrow" w:eastAsia="Times New Roman" w:hAnsi="Arial Narrow" w:cs="Calibri"/>
                <w:color w:val="000000"/>
                <w:sz w:val="20"/>
                <w:szCs w:val="20"/>
                <w:lang w:val="es-MX" w:eastAsia="es-MX"/>
              </w:rPr>
              <w:t>10</w:t>
            </w:r>
          </w:p>
        </w:tc>
        <w:tc>
          <w:tcPr>
            <w:tcW w:w="992" w:type="dxa"/>
            <w:tcBorders>
              <w:top w:val="nil"/>
              <w:left w:val="nil"/>
              <w:bottom w:val="single" w:sz="4" w:space="0" w:color="auto"/>
              <w:right w:val="single" w:sz="4" w:space="0" w:color="auto"/>
            </w:tcBorders>
            <w:noWrap/>
            <w:vAlign w:val="center"/>
          </w:tcPr>
          <w:p w14:paraId="3A04B94B" w14:textId="77777777" w:rsidR="00337DBE" w:rsidRPr="003E744D" w:rsidRDefault="00337DBE" w:rsidP="00703A97">
            <w:pPr>
              <w:jc w:val="center"/>
              <w:rPr>
                <w:rFonts w:ascii="Arial Narrow" w:eastAsia="Times New Roman" w:hAnsi="Arial Narrow" w:cs="Calibri"/>
                <w:color w:val="000000"/>
                <w:sz w:val="20"/>
                <w:szCs w:val="20"/>
                <w:lang w:val="es-MX" w:eastAsia="es-MX"/>
              </w:rPr>
            </w:pPr>
          </w:p>
        </w:tc>
        <w:tc>
          <w:tcPr>
            <w:tcW w:w="905" w:type="dxa"/>
            <w:tcBorders>
              <w:top w:val="nil"/>
              <w:left w:val="nil"/>
              <w:bottom w:val="single" w:sz="4" w:space="0" w:color="auto"/>
              <w:right w:val="single" w:sz="4" w:space="0" w:color="auto"/>
            </w:tcBorders>
            <w:noWrap/>
            <w:vAlign w:val="center"/>
          </w:tcPr>
          <w:p w14:paraId="62453801" w14:textId="77777777" w:rsidR="00337DBE" w:rsidRPr="003E744D" w:rsidRDefault="00337DBE" w:rsidP="00703A97">
            <w:pPr>
              <w:jc w:val="center"/>
              <w:rPr>
                <w:rFonts w:ascii="Arial Narrow" w:eastAsia="Times New Roman" w:hAnsi="Arial Narrow" w:cs="Calibri"/>
                <w:color w:val="000000"/>
                <w:sz w:val="20"/>
                <w:szCs w:val="20"/>
                <w:lang w:val="es-MX" w:eastAsia="es-MX"/>
              </w:rPr>
            </w:pPr>
          </w:p>
        </w:tc>
        <w:tc>
          <w:tcPr>
            <w:tcW w:w="851" w:type="dxa"/>
            <w:tcBorders>
              <w:top w:val="nil"/>
              <w:left w:val="nil"/>
              <w:bottom w:val="single" w:sz="4" w:space="0" w:color="auto"/>
              <w:right w:val="single" w:sz="4" w:space="0" w:color="auto"/>
            </w:tcBorders>
            <w:noWrap/>
            <w:vAlign w:val="center"/>
          </w:tcPr>
          <w:p w14:paraId="14825C54" w14:textId="77777777" w:rsidR="00337DBE" w:rsidRPr="003E744D" w:rsidRDefault="00337DBE" w:rsidP="00703A97">
            <w:pPr>
              <w:rPr>
                <w:rFonts w:ascii="Arial Narrow" w:eastAsia="Times New Roman" w:hAnsi="Arial Narrow" w:cs="Calibri"/>
                <w:color w:val="000000"/>
                <w:sz w:val="20"/>
                <w:szCs w:val="20"/>
                <w:lang w:val="es-MX" w:eastAsia="es-MX"/>
              </w:rPr>
            </w:pPr>
          </w:p>
        </w:tc>
        <w:tc>
          <w:tcPr>
            <w:tcW w:w="1916" w:type="dxa"/>
            <w:tcBorders>
              <w:top w:val="nil"/>
              <w:left w:val="nil"/>
              <w:bottom w:val="single" w:sz="4" w:space="0" w:color="auto"/>
              <w:right w:val="single" w:sz="8" w:space="0" w:color="auto"/>
            </w:tcBorders>
            <w:noWrap/>
            <w:vAlign w:val="center"/>
          </w:tcPr>
          <w:p w14:paraId="681CAD73" w14:textId="77777777" w:rsidR="00337DBE" w:rsidRPr="003E744D" w:rsidRDefault="00337DBE" w:rsidP="00703A97">
            <w:pPr>
              <w:rPr>
                <w:rFonts w:ascii="Arial Narrow" w:eastAsia="Times New Roman" w:hAnsi="Arial Narrow" w:cs="Calibri"/>
                <w:color w:val="000000"/>
                <w:sz w:val="20"/>
                <w:szCs w:val="20"/>
                <w:lang w:val="es-MX" w:eastAsia="es-MX"/>
              </w:rPr>
            </w:pPr>
          </w:p>
        </w:tc>
      </w:tr>
      <w:tr w:rsidR="00337DBE" w:rsidRPr="003E744D" w14:paraId="76BAF380" w14:textId="77777777" w:rsidTr="00703A97">
        <w:trPr>
          <w:trHeight w:val="501"/>
        </w:trPr>
        <w:tc>
          <w:tcPr>
            <w:tcW w:w="1218" w:type="dxa"/>
            <w:tcBorders>
              <w:top w:val="nil"/>
              <w:left w:val="single" w:sz="8" w:space="0" w:color="auto"/>
              <w:bottom w:val="single" w:sz="4" w:space="0" w:color="auto"/>
              <w:right w:val="single" w:sz="4" w:space="0" w:color="auto"/>
            </w:tcBorders>
            <w:noWrap/>
            <w:vAlign w:val="center"/>
          </w:tcPr>
          <w:p w14:paraId="69E2CFC4" w14:textId="77777777" w:rsidR="00337DBE" w:rsidRDefault="00337DBE" w:rsidP="00703A97">
            <w:pPr>
              <w:jc w:val="center"/>
              <w:rPr>
                <w:rFonts w:ascii="Arial Narrow" w:eastAsia="Times New Roman" w:hAnsi="Arial Narrow" w:cs="Calibri"/>
                <w:sz w:val="20"/>
                <w:szCs w:val="20"/>
                <w:lang w:val="es-MX" w:eastAsia="es-MX"/>
              </w:rPr>
            </w:pPr>
            <w:r>
              <w:rPr>
                <w:rFonts w:ascii="Arial Narrow" w:eastAsia="Times New Roman" w:hAnsi="Arial Narrow" w:cs="Calibri"/>
                <w:sz w:val="20"/>
                <w:szCs w:val="20"/>
                <w:lang w:val="es-MX" w:eastAsia="es-MX"/>
              </w:rPr>
              <w:t>4</w:t>
            </w:r>
          </w:p>
        </w:tc>
        <w:tc>
          <w:tcPr>
            <w:tcW w:w="2690" w:type="dxa"/>
            <w:tcBorders>
              <w:top w:val="nil"/>
              <w:left w:val="nil"/>
              <w:bottom w:val="single" w:sz="4" w:space="0" w:color="auto"/>
              <w:right w:val="single" w:sz="4" w:space="0" w:color="auto"/>
            </w:tcBorders>
          </w:tcPr>
          <w:p w14:paraId="3D498272" w14:textId="1D2D81CD" w:rsidR="00337DBE" w:rsidRDefault="00337DBE" w:rsidP="00703A97">
            <w:pPr>
              <w:jc w:val="both"/>
              <w:rPr>
                <w:rFonts w:ascii="Arial Narrow" w:eastAsia="Times New Roman" w:hAnsi="Arial Narrow" w:cs="Times New Roman"/>
                <w:b/>
                <w:color w:val="000000"/>
                <w:sz w:val="20"/>
                <w:szCs w:val="20"/>
                <w:lang w:val="es-CO" w:eastAsia="es-CO"/>
              </w:rPr>
            </w:pPr>
            <w:r>
              <w:rPr>
                <w:rFonts w:ascii="Arial Narrow" w:eastAsia="Times New Roman" w:hAnsi="Arial Narrow" w:cs="Times New Roman"/>
                <w:b/>
                <w:color w:val="000000"/>
                <w:sz w:val="20"/>
                <w:szCs w:val="20"/>
                <w:lang w:val="es-CO" w:eastAsia="es-CO"/>
              </w:rPr>
              <w:t xml:space="preserve">BOTAS </w:t>
            </w:r>
            <w:r w:rsidR="008D2E51">
              <w:rPr>
                <w:rFonts w:ascii="Arial Narrow" w:eastAsia="Times New Roman" w:hAnsi="Arial Narrow" w:cs="Times New Roman"/>
                <w:b/>
                <w:color w:val="000000"/>
                <w:sz w:val="20"/>
                <w:szCs w:val="20"/>
                <w:lang w:val="es-CO" w:eastAsia="es-CO"/>
              </w:rPr>
              <w:t>D</w:t>
            </w:r>
            <w:r>
              <w:rPr>
                <w:rFonts w:ascii="Arial Narrow" w:eastAsia="Times New Roman" w:hAnsi="Arial Narrow" w:cs="Times New Roman"/>
                <w:b/>
                <w:color w:val="000000"/>
                <w:sz w:val="20"/>
                <w:szCs w:val="20"/>
                <w:lang w:val="es-CO" w:eastAsia="es-CO"/>
              </w:rPr>
              <w:t xml:space="preserve">E CAÑA ALTA PARA MOTOCICLISTA  </w:t>
            </w:r>
          </w:p>
        </w:tc>
        <w:tc>
          <w:tcPr>
            <w:tcW w:w="757" w:type="dxa"/>
            <w:tcBorders>
              <w:top w:val="nil"/>
              <w:left w:val="nil"/>
              <w:bottom w:val="single" w:sz="4" w:space="0" w:color="auto"/>
              <w:right w:val="single" w:sz="4" w:space="0" w:color="auto"/>
            </w:tcBorders>
            <w:shd w:val="clear" w:color="000000" w:fill="FFFFFF"/>
            <w:noWrap/>
          </w:tcPr>
          <w:p w14:paraId="481E2D00" w14:textId="40CE0C54" w:rsidR="00337DBE" w:rsidRDefault="008D2E51" w:rsidP="00703A97">
            <w:pPr>
              <w:jc w:val="center"/>
              <w:rPr>
                <w:rFonts w:ascii="Arial Narrow" w:eastAsia="Times New Roman" w:hAnsi="Arial Narrow" w:cs="Calibri"/>
                <w:color w:val="000000"/>
                <w:sz w:val="20"/>
                <w:szCs w:val="20"/>
                <w:lang w:val="es-MX" w:eastAsia="es-MX"/>
              </w:rPr>
            </w:pPr>
            <w:r>
              <w:rPr>
                <w:rFonts w:ascii="Arial Narrow" w:eastAsia="Times New Roman" w:hAnsi="Arial Narrow" w:cs="Calibri"/>
                <w:color w:val="000000"/>
                <w:sz w:val="20"/>
                <w:szCs w:val="20"/>
                <w:lang w:val="es-MX" w:eastAsia="es-MX"/>
              </w:rPr>
              <w:t>90</w:t>
            </w:r>
          </w:p>
        </w:tc>
        <w:tc>
          <w:tcPr>
            <w:tcW w:w="992" w:type="dxa"/>
            <w:tcBorders>
              <w:top w:val="nil"/>
              <w:left w:val="nil"/>
              <w:bottom w:val="single" w:sz="4" w:space="0" w:color="auto"/>
              <w:right w:val="single" w:sz="4" w:space="0" w:color="auto"/>
            </w:tcBorders>
            <w:noWrap/>
            <w:vAlign w:val="center"/>
          </w:tcPr>
          <w:p w14:paraId="48B12DD2" w14:textId="77777777" w:rsidR="00337DBE" w:rsidRPr="003E744D" w:rsidRDefault="00337DBE" w:rsidP="00703A97">
            <w:pPr>
              <w:jc w:val="center"/>
              <w:rPr>
                <w:rFonts w:ascii="Arial Narrow" w:eastAsia="Times New Roman" w:hAnsi="Arial Narrow" w:cs="Calibri"/>
                <w:color w:val="000000"/>
                <w:sz w:val="20"/>
                <w:szCs w:val="20"/>
                <w:lang w:val="es-MX" w:eastAsia="es-MX"/>
              </w:rPr>
            </w:pPr>
          </w:p>
        </w:tc>
        <w:tc>
          <w:tcPr>
            <w:tcW w:w="905" w:type="dxa"/>
            <w:tcBorders>
              <w:top w:val="nil"/>
              <w:left w:val="nil"/>
              <w:bottom w:val="single" w:sz="4" w:space="0" w:color="auto"/>
              <w:right w:val="single" w:sz="4" w:space="0" w:color="auto"/>
            </w:tcBorders>
            <w:noWrap/>
            <w:vAlign w:val="center"/>
          </w:tcPr>
          <w:p w14:paraId="50379C71" w14:textId="77777777" w:rsidR="00337DBE" w:rsidRPr="003E744D" w:rsidRDefault="00337DBE" w:rsidP="00703A97">
            <w:pPr>
              <w:jc w:val="center"/>
              <w:rPr>
                <w:rFonts w:ascii="Arial Narrow" w:eastAsia="Times New Roman" w:hAnsi="Arial Narrow" w:cs="Calibri"/>
                <w:color w:val="000000"/>
                <w:sz w:val="20"/>
                <w:szCs w:val="20"/>
                <w:lang w:val="es-MX" w:eastAsia="es-MX"/>
              </w:rPr>
            </w:pPr>
          </w:p>
        </w:tc>
        <w:tc>
          <w:tcPr>
            <w:tcW w:w="851" w:type="dxa"/>
            <w:tcBorders>
              <w:top w:val="nil"/>
              <w:left w:val="nil"/>
              <w:bottom w:val="single" w:sz="4" w:space="0" w:color="auto"/>
              <w:right w:val="single" w:sz="4" w:space="0" w:color="auto"/>
            </w:tcBorders>
            <w:noWrap/>
            <w:vAlign w:val="center"/>
          </w:tcPr>
          <w:p w14:paraId="00797C03" w14:textId="77777777" w:rsidR="00337DBE" w:rsidRPr="003E744D" w:rsidRDefault="00337DBE" w:rsidP="00703A97">
            <w:pPr>
              <w:rPr>
                <w:rFonts w:ascii="Arial Narrow" w:eastAsia="Times New Roman" w:hAnsi="Arial Narrow" w:cs="Calibri"/>
                <w:color w:val="000000"/>
                <w:sz w:val="20"/>
                <w:szCs w:val="20"/>
                <w:lang w:val="es-MX" w:eastAsia="es-MX"/>
              </w:rPr>
            </w:pPr>
          </w:p>
        </w:tc>
        <w:tc>
          <w:tcPr>
            <w:tcW w:w="1916" w:type="dxa"/>
            <w:tcBorders>
              <w:top w:val="nil"/>
              <w:left w:val="nil"/>
              <w:bottom w:val="single" w:sz="4" w:space="0" w:color="auto"/>
              <w:right w:val="single" w:sz="8" w:space="0" w:color="auto"/>
            </w:tcBorders>
            <w:noWrap/>
            <w:vAlign w:val="center"/>
          </w:tcPr>
          <w:p w14:paraId="4F973437" w14:textId="77777777" w:rsidR="00337DBE" w:rsidRPr="003E744D" w:rsidRDefault="00337DBE" w:rsidP="00703A97">
            <w:pPr>
              <w:rPr>
                <w:rFonts w:ascii="Arial Narrow" w:eastAsia="Times New Roman" w:hAnsi="Arial Narrow" w:cs="Calibri"/>
                <w:color w:val="000000"/>
                <w:sz w:val="20"/>
                <w:szCs w:val="20"/>
                <w:lang w:val="es-MX" w:eastAsia="es-MX"/>
              </w:rPr>
            </w:pPr>
          </w:p>
        </w:tc>
      </w:tr>
      <w:tr w:rsidR="00337DBE" w:rsidRPr="003E744D" w14:paraId="5AE1B5F7" w14:textId="77777777" w:rsidTr="00703A97">
        <w:trPr>
          <w:trHeight w:val="310"/>
        </w:trPr>
        <w:tc>
          <w:tcPr>
            <w:tcW w:w="1218" w:type="dxa"/>
            <w:tcBorders>
              <w:top w:val="nil"/>
              <w:left w:val="nil"/>
              <w:bottom w:val="nil"/>
              <w:right w:val="nil"/>
            </w:tcBorders>
            <w:noWrap/>
            <w:vAlign w:val="center"/>
            <w:hideMark/>
          </w:tcPr>
          <w:p w14:paraId="7D1C72C7" w14:textId="77777777" w:rsidR="00337DBE" w:rsidRPr="003E744D" w:rsidRDefault="00337DBE" w:rsidP="00703A97">
            <w:pPr>
              <w:jc w:val="center"/>
              <w:rPr>
                <w:rFonts w:ascii="Arial Narrow" w:eastAsia="Times New Roman" w:hAnsi="Arial Narrow" w:cs="Calibri"/>
                <w:sz w:val="20"/>
                <w:szCs w:val="20"/>
                <w:lang w:val="es-MX" w:eastAsia="es-MX"/>
              </w:rPr>
            </w:pPr>
          </w:p>
        </w:tc>
        <w:tc>
          <w:tcPr>
            <w:tcW w:w="2690" w:type="dxa"/>
            <w:tcBorders>
              <w:top w:val="nil"/>
              <w:left w:val="nil"/>
              <w:bottom w:val="nil"/>
              <w:right w:val="nil"/>
            </w:tcBorders>
            <w:vAlign w:val="center"/>
            <w:hideMark/>
          </w:tcPr>
          <w:p w14:paraId="476C311B" w14:textId="77777777" w:rsidR="00337DBE" w:rsidRPr="003E744D" w:rsidRDefault="00337DBE" w:rsidP="00703A97">
            <w:pPr>
              <w:jc w:val="both"/>
              <w:rPr>
                <w:rFonts w:ascii="Arial Narrow" w:eastAsia="Times New Roman" w:hAnsi="Arial Narrow" w:cs="Calibri"/>
                <w:color w:val="000000"/>
                <w:sz w:val="20"/>
                <w:szCs w:val="20"/>
                <w:lang w:val="es-MX" w:eastAsia="es-MX"/>
              </w:rPr>
            </w:pPr>
          </w:p>
        </w:tc>
        <w:tc>
          <w:tcPr>
            <w:tcW w:w="757" w:type="dxa"/>
            <w:tcBorders>
              <w:top w:val="nil"/>
              <w:left w:val="nil"/>
              <w:bottom w:val="nil"/>
              <w:right w:val="nil"/>
            </w:tcBorders>
            <w:shd w:val="clear" w:color="000000" w:fill="FFFFFF"/>
            <w:noWrap/>
            <w:vAlign w:val="center"/>
            <w:hideMark/>
          </w:tcPr>
          <w:p w14:paraId="1CA4B98B" w14:textId="77777777" w:rsidR="00337DBE" w:rsidRPr="003E744D" w:rsidRDefault="00337DBE" w:rsidP="00703A97">
            <w:pPr>
              <w:jc w:val="center"/>
              <w:rPr>
                <w:rFonts w:ascii="Arial Narrow" w:eastAsia="Times New Roman" w:hAnsi="Arial Narrow" w:cs="Calibri"/>
                <w:color w:val="000000"/>
                <w:sz w:val="20"/>
                <w:szCs w:val="20"/>
                <w:lang w:val="es-MX" w:eastAsia="es-MX"/>
              </w:rPr>
            </w:pPr>
            <w:r w:rsidRPr="003E744D">
              <w:rPr>
                <w:rFonts w:ascii="Arial Narrow" w:eastAsia="Times New Roman" w:hAnsi="Arial Narrow" w:cs="Calibri"/>
                <w:color w:val="000000"/>
                <w:sz w:val="20"/>
                <w:szCs w:val="20"/>
                <w:lang w:val="es-MX" w:eastAsia="es-MX"/>
              </w:rPr>
              <w:t> </w:t>
            </w:r>
          </w:p>
        </w:tc>
        <w:tc>
          <w:tcPr>
            <w:tcW w:w="992" w:type="dxa"/>
            <w:tcBorders>
              <w:top w:val="nil"/>
              <w:left w:val="nil"/>
              <w:bottom w:val="nil"/>
              <w:right w:val="nil"/>
            </w:tcBorders>
            <w:noWrap/>
            <w:vAlign w:val="center"/>
          </w:tcPr>
          <w:p w14:paraId="766ED013" w14:textId="77777777" w:rsidR="00337DBE" w:rsidRPr="003E744D" w:rsidRDefault="00337DBE" w:rsidP="00703A97">
            <w:pPr>
              <w:jc w:val="center"/>
              <w:rPr>
                <w:rFonts w:ascii="Arial Narrow" w:eastAsia="Times New Roman" w:hAnsi="Arial Narrow" w:cs="Calibri"/>
                <w:color w:val="000000"/>
                <w:sz w:val="20"/>
                <w:szCs w:val="20"/>
                <w:lang w:val="es-MX" w:eastAsia="es-MX"/>
              </w:rPr>
            </w:pPr>
          </w:p>
        </w:tc>
        <w:tc>
          <w:tcPr>
            <w:tcW w:w="905" w:type="dxa"/>
            <w:tcBorders>
              <w:top w:val="nil"/>
              <w:left w:val="nil"/>
              <w:bottom w:val="nil"/>
              <w:right w:val="nil"/>
            </w:tcBorders>
            <w:noWrap/>
            <w:vAlign w:val="center"/>
          </w:tcPr>
          <w:p w14:paraId="14316D27" w14:textId="77777777" w:rsidR="00337DBE" w:rsidRPr="003E744D" w:rsidRDefault="00337DBE" w:rsidP="00703A97">
            <w:pPr>
              <w:jc w:val="center"/>
              <w:rPr>
                <w:rFonts w:ascii="Arial Narrow" w:eastAsia="Times New Roman" w:hAnsi="Arial Narrow" w:cs="Calibri"/>
                <w:color w:val="000000"/>
                <w:sz w:val="20"/>
                <w:szCs w:val="20"/>
                <w:lang w:val="es-MX" w:eastAsia="es-MX"/>
              </w:rPr>
            </w:pPr>
          </w:p>
        </w:tc>
        <w:tc>
          <w:tcPr>
            <w:tcW w:w="851" w:type="dxa"/>
            <w:tcBorders>
              <w:top w:val="nil"/>
              <w:left w:val="nil"/>
              <w:bottom w:val="nil"/>
              <w:right w:val="nil"/>
            </w:tcBorders>
            <w:noWrap/>
            <w:vAlign w:val="center"/>
          </w:tcPr>
          <w:p w14:paraId="47353B92" w14:textId="77777777" w:rsidR="00337DBE" w:rsidRPr="003E744D" w:rsidRDefault="00337DBE" w:rsidP="00703A97">
            <w:pPr>
              <w:rPr>
                <w:rFonts w:ascii="Arial Narrow" w:eastAsia="Times New Roman" w:hAnsi="Arial Narrow" w:cs="Calibri"/>
                <w:color w:val="000000"/>
                <w:sz w:val="20"/>
                <w:szCs w:val="20"/>
                <w:lang w:val="es-MX" w:eastAsia="es-MX"/>
              </w:rPr>
            </w:pPr>
          </w:p>
        </w:tc>
        <w:tc>
          <w:tcPr>
            <w:tcW w:w="1916" w:type="dxa"/>
            <w:tcBorders>
              <w:top w:val="nil"/>
              <w:left w:val="single" w:sz="8" w:space="0" w:color="auto"/>
              <w:bottom w:val="single" w:sz="8" w:space="0" w:color="auto"/>
              <w:right w:val="single" w:sz="8" w:space="0" w:color="auto"/>
            </w:tcBorders>
            <w:noWrap/>
            <w:vAlign w:val="center"/>
            <w:hideMark/>
          </w:tcPr>
          <w:p w14:paraId="603B380A" w14:textId="77777777" w:rsidR="00337DBE" w:rsidRPr="003E744D" w:rsidRDefault="00337DBE" w:rsidP="00703A97">
            <w:pPr>
              <w:rPr>
                <w:rFonts w:ascii="Arial Narrow" w:eastAsia="Times New Roman" w:hAnsi="Arial Narrow" w:cs="Calibri"/>
                <w:b/>
                <w:bCs/>
                <w:color w:val="000000"/>
                <w:sz w:val="20"/>
                <w:szCs w:val="20"/>
                <w:lang w:val="es-MX" w:eastAsia="es-MX"/>
              </w:rPr>
            </w:pPr>
            <w:r w:rsidRPr="003E744D">
              <w:rPr>
                <w:rFonts w:ascii="Arial Narrow" w:eastAsia="Times New Roman" w:hAnsi="Arial Narrow" w:cs="Calibri"/>
                <w:b/>
                <w:bCs/>
                <w:color w:val="000000"/>
                <w:sz w:val="20"/>
                <w:szCs w:val="20"/>
                <w:lang w:val="es-MX" w:eastAsia="es-MX"/>
              </w:rPr>
              <w:t xml:space="preserve"> $                 -   </w:t>
            </w:r>
          </w:p>
        </w:tc>
      </w:tr>
    </w:tbl>
    <w:p w14:paraId="200EB8DF" w14:textId="77777777" w:rsidR="00337DBE" w:rsidRDefault="00337DBE" w:rsidP="00337DBE">
      <w:pPr>
        <w:suppressAutoHyphens/>
        <w:jc w:val="center"/>
        <w:rPr>
          <w:rFonts w:ascii="Arial Narrow" w:eastAsia="Batang" w:hAnsi="Arial Narrow" w:cs="Calibri"/>
          <w:b/>
          <w:bCs/>
          <w:lang w:val="es-ES" w:eastAsia="ar-SA"/>
        </w:rPr>
      </w:pPr>
    </w:p>
    <w:p w14:paraId="6FD70B51" w14:textId="53BC782A" w:rsidR="00337DBE" w:rsidRPr="00993C62" w:rsidRDefault="00337DBE" w:rsidP="00337DBE">
      <w:pPr>
        <w:suppressAutoHyphens/>
        <w:jc w:val="center"/>
        <w:rPr>
          <w:rFonts w:ascii="Arial Narrow" w:eastAsia="Batang" w:hAnsi="Arial Narrow" w:cs="Calibri"/>
          <w:b/>
          <w:bCs/>
          <w:lang w:val="es-ES" w:eastAsia="ar-SA"/>
        </w:rPr>
      </w:pPr>
      <w:r w:rsidRPr="00993C62">
        <w:rPr>
          <w:rFonts w:ascii="Arial Narrow" w:eastAsia="Batang" w:hAnsi="Arial Narrow" w:cs="Calibri"/>
          <w:b/>
          <w:bCs/>
          <w:lang w:val="es-ES" w:eastAsia="ar-SA"/>
        </w:rPr>
        <w:t xml:space="preserve">Lote </w:t>
      </w:r>
      <w:r w:rsidR="00445F41">
        <w:rPr>
          <w:rFonts w:ascii="Arial Narrow" w:eastAsia="Batang" w:hAnsi="Arial Narrow" w:cs="Calibri"/>
          <w:b/>
          <w:bCs/>
          <w:lang w:val="es-ES" w:eastAsia="ar-SA"/>
        </w:rPr>
        <w:t>4</w:t>
      </w:r>
      <w:r w:rsidRPr="00993C62">
        <w:rPr>
          <w:rFonts w:ascii="Arial Narrow" w:eastAsia="Batang" w:hAnsi="Arial Narrow" w:cs="Calibri"/>
          <w:b/>
          <w:bCs/>
          <w:lang w:val="es-ES" w:eastAsia="ar-SA"/>
        </w:rPr>
        <w:t>:</w:t>
      </w:r>
    </w:p>
    <w:p w14:paraId="27DA0722" w14:textId="77777777" w:rsidR="00337DBE" w:rsidRDefault="00337DBE" w:rsidP="00337DBE">
      <w:pPr>
        <w:suppressAutoHyphens/>
        <w:jc w:val="center"/>
        <w:rPr>
          <w:rFonts w:ascii="Arial Narrow" w:eastAsia="Batang" w:hAnsi="Arial Narrow" w:cs="Calibri"/>
          <w:lang w:val="es-ES" w:eastAsia="ar-SA"/>
        </w:rPr>
      </w:pPr>
    </w:p>
    <w:tbl>
      <w:tblPr>
        <w:tblW w:w="9720" w:type="dxa"/>
        <w:tblInd w:w="-2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93"/>
        <w:gridCol w:w="931"/>
        <w:gridCol w:w="992"/>
        <w:gridCol w:w="850"/>
        <w:gridCol w:w="1985"/>
        <w:gridCol w:w="1559"/>
        <w:gridCol w:w="2410"/>
      </w:tblGrid>
      <w:tr w:rsidR="00337DBE" w:rsidRPr="00993C62" w14:paraId="7ACD7B92" w14:textId="77777777" w:rsidTr="00703A97">
        <w:trPr>
          <w:trHeight w:val="915"/>
        </w:trPr>
        <w:tc>
          <w:tcPr>
            <w:tcW w:w="1924" w:type="dxa"/>
            <w:gridSpan w:val="2"/>
            <w:shd w:val="clear" w:color="000000" w:fill="D9D9D9"/>
            <w:vAlign w:val="center"/>
            <w:hideMark/>
          </w:tcPr>
          <w:p w14:paraId="72505B9F" w14:textId="77777777" w:rsidR="00337DBE" w:rsidRPr="00445F41" w:rsidRDefault="00337DBE" w:rsidP="00703A97">
            <w:pPr>
              <w:jc w:val="center"/>
              <w:rPr>
                <w:rFonts w:ascii="Arial Narrow" w:eastAsia="Times New Roman" w:hAnsi="Arial Narrow" w:cs="Calibri"/>
                <w:b/>
                <w:bCs/>
                <w:color w:val="000000"/>
                <w:sz w:val="16"/>
                <w:szCs w:val="16"/>
                <w:lang w:eastAsia="es-CO"/>
              </w:rPr>
            </w:pPr>
            <w:r w:rsidRPr="00445F41">
              <w:rPr>
                <w:rFonts w:ascii="Arial Narrow" w:eastAsia="Times New Roman" w:hAnsi="Arial Narrow" w:cs="Calibri"/>
                <w:b/>
                <w:bCs/>
                <w:color w:val="000000"/>
                <w:sz w:val="16"/>
                <w:szCs w:val="16"/>
                <w:lang w:eastAsia="es-CO"/>
              </w:rPr>
              <w:t xml:space="preserve">DESCRIPCION DEL ARTICULO </w:t>
            </w:r>
          </w:p>
        </w:tc>
        <w:tc>
          <w:tcPr>
            <w:tcW w:w="992" w:type="dxa"/>
            <w:shd w:val="clear" w:color="000000" w:fill="D9D9D9"/>
          </w:tcPr>
          <w:p w14:paraId="0FD7CC6A" w14:textId="77777777" w:rsidR="00337DBE" w:rsidRPr="00445F41" w:rsidRDefault="00337DBE" w:rsidP="00703A97">
            <w:pPr>
              <w:jc w:val="center"/>
              <w:rPr>
                <w:rFonts w:ascii="Arial Narrow" w:eastAsia="Times New Roman" w:hAnsi="Arial Narrow" w:cs="Calibri"/>
                <w:b/>
                <w:bCs/>
                <w:color w:val="000000"/>
                <w:sz w:val="16"/>
                <w:szCs w:val="16"/>
                <w:lang w:eastAsia="es-CO"/>
              </w:rPr>
            </w:pPr>
            <w:r w:rsidRPr="00445F41">
              <w:rPr>
                <w:rFonts w:ascii="Arial Narrow" w:eastAsia="Times New Roman" w:hAnsi="Arial Narrow" w:cs="Calibri"/>
                <w:b/>
                <w:bCs/>
                <w:color w:val="000000"/>
                <w:sz w:val="16"/>
                <w:szCs w:val="16"/>
                <w:lang w:eastAsia="es-CO"/>
              </w:rPr>
              <w:t>CANTIDADES TOTALES A ENTREGAR</w:t>
            </w:r>
          </w:p>
        </w:tc>
        <w:tc>
          <w:tcPr>
            <w:tcW w:w="850" w:type="dxa"/>
            <w:shd w:val="clear" w:color="000000" w:fill="D9D9D9"/>
            <w:vAlign w:val="center"/>
            <w:hideMark/>
          </w:tcPr>
          <w:p w14:paraId="64C9B67A" w14:textId="77777777" w:rsidR="00337DBE" w:rsidRPr="00445F41" w:rsidRDefault="00337DBE" w:rsidP="00703A97">
            <w:pPr>
              <w:jc w:val="center"/>
              <w:rPr>
                <w:rFonts w:ascii="Arial Narrow" w:eastAsia="Times New Roman" w:hAnsi="Arial Narrow" w:cs="Calibri"/>
                <w:b/>
                <w:bCs/>
                <w:color w:val="000000"/>
                <w:sz w:val="16"/>
                <w:szCs w:val="16"/>
                <w:lang w:eastAsia="es-CO"/>
              </w:rPr>
            </w:pPr>
            <w:r w:rsidRPr="00445F41">
              <w:rPr>
                <w:rFonts w:ascii="Arial Narrow" w:eastAsia="Times New Roman" w:hAnsi="Arial Narrow" w:cs="Calibri"/>
                <w:b/>
                <w:bCs/>
                <w:color w:val="000000"/>
                <w:sz w:val="16"/>
                <w:szCs w:val="16"/>
                <w:lang w:eastAsia="es-CO"/>
              </w:rPr>
              <w:t xml:space="preserve"> VALOR UNITARIO </w:t>
            </w:r>
          </w:p>
        </w:tc>
        <w:tc>
          <w:tcPr>
            <w:tcW w:w="1985" w:type="dxa"/>
            <w:shd w:val="clear" w:color="000000" w:fill="D9D9D9"/>
            <w:vAlign w:val="center"/>
            <w:hideMark/>
          </w:tcPr>
          <w:p w14:paraId="296A5A76" w14:textId="77777777" w:rsidR="00337DBE" w:rsidRPr="00445F41" w:rsidRDefault="00337DBE" w:rsidP="00703A97">
            <w:pPr>
              <w:jc w:val="center"/>
              <w:rPr>
                <w:rFonts w:ascii="Arial Narrow" w:eastAsia="Times New Roman" w:hAnsi="Arial Narrow" w:cs="Calibri"/>
                <w:b/>
                <w:bCs/>
                <w:color w:val="000000"/>
                <w:sz w:val="16"/>
                <w:szCs w:val="16"/>
                <w:lang w:eastAsia="es-CO"/>
              </w:rPr>
            </w:pPr>
            <w:r w:rsidRPr="00445F41">
              <w:rPr>
                <w:rFonts w:ascii="Arial Narrow" w:eastAsia="Times New Roman" w:hAnsi="Arial Narrow" w:cs="Calibri"/>
                <w:b/>
                <w:bCs/>
                <w:color w:val="000000"/>
                <w:sz w:val="16"/>
                <w:szCs w:val="16"/>
                <w:lang w:eastAsia="es-CO"/>
              </w:rPr>
              <w:t xml:space="preserve"> IVA</w:t>
            </w:r>
          </w:p>
        </w:tc>
        <w:tc>
          <w:tcPr>
            <w:tcW w:w="1559" w:type="dxa"/>
            <w:shd w:val="clear" w:color="000000" w:fill="D9D9D9"/>
            <w:vAlign w:val="center"/>
            <w:hideMark/>
          </w:tcPr>
          <w:p w14:paraId="701D292C" w14:textId="77777777" w:rsidR="00337DBE" w:rsidRPr="00993C62" w:rsidRDefault="00337DBE" w:rsidP="00703A97">
            <w:pPr>
              <w:jc w:val="center"/>
              <w:rPr>
                <w:rFonts w:ascii="Arial Narrow" w:eastAsia="Times New Roman" w:hAnsi="Arial Narrow" w:cs="Calibri"/>
                <w:b/>
                <w:bCs/>
                <w:color w:val="000000"/>
                <w:sz w:val="16"/>
                <w:szCs w:val="16"/>
                <w:lang w:eastAsia="es-CO"/>
              </w:rPr>
            </w:pPr>
            <w:r w:rsidRPr="00993C62">
              <w:rPr>
                <w:rFonts w:ascii="Arial Narrow" w:eastAsia="Times New Roman" w:hAnsi="Arial Narrow" w:cs="Calibri"/>
                <w:b/>
                <w:bCs/>
                <w:color w:val="000000"/>
                <w:sz w:val="16"/>
                <w:szCs w:val="16"/>
                <w:lang w:eastAsia="es-CO"/>
              </w:rPr>
              <w:t xml:space="preserve"> VALOR UNITARIO CON IVA</w:t>
            </w:r>
          </w:p>
        </w:tc>
        <w:tc>
          <w:tcPr>
            <w:tcW w:w="2410" w:type="dxa"/>
            <w:shd w:val="clear" w:color="000000" w:fill="D9D9D9"/>
            <w:vAlign w:val="center"/>
            <w:hideMark/>
          </w:tcPr>
          <w:p w14:paraId="29C161B1" w14:textId="77777777" w:rsidR="00337DBE" w:rsidRPr="00993C62" w:rsidRDefault="00337DBE" w:rsidP="00703A97">
            <w:pPr>
              <w:jc w:val="center"/>
              <w:rPr>
                <w:rFonts w:ascii="Arial Narrow" w:eastAsia="Times New Roman" w:hAnsi="Arial Narrow" w:cs="Calibri"/>
                <w:b/>
                <w:bCs/>
                <w:color w:val="000000"/>
                <w:sz w:val="16"/>
                <w:szCs w:val="16"/>
                <w:lang w:eastAsia="es-CO"/>
              </w:rPr>
            </w:pPr>
            <w:r w:rsidRPr="00993C62">
              <w:rPr>
                <w:rFonts w:ascii="Arial Narrow" w:eastAsia="Times New Roman" w:hAnsi="Arial Narrow" w:cs="Calibri"/>
                <w:b/>
                <w:bCs/>
                <w:color w:val="000000"/>
                <w:sz w:val="16"/>
                <w:szCs w:val="16"/>
                <w:lang w:eastAsia="es-CO"/>
              </w:rPr>
              <w:t xml:space="preserve"> VALOR </w:t>
            </w:r>
            <w:r>
              <w:rPr>
                <w:rFonts w:ascii="Arial Narrow" w:eastAsia="Times New Roman" w:hAnsi="Arial Narrow" w:cs="Calibri"/>
                <w:b/>
                <w:bCs/>
                <w:color w:val="000000"/>
                <w:sz w:val="16"/>
                <w:szCs w:val="16"/>
                <w:lang w:eastAsia="es-CO"/>
              </w:rPr>
              <w:t xml:space="preserve">TOTAL CON IVA </w:t>
            </w:r>
          </w:p>
        </w:tc>
      </w:tr>
      <w:tr w:rsidR="0010191F" w:rsidRPr="00993C62" w14:paraId="770C52F2" w14:textId="77777777" w:rsidTr="00703A97">
        <w:trPr>
          <w:gridAfter w:val="6"/>
          <w:wAfter w:w="8727" w:type="dxa"/>
          <w:trHeight w:val="300"/>
        </w:trPr>
        <w:tc>
          <w:tcPr>
            <w:tcW w:w="993" w:type="dxa"/>
            <w:vMerge w:val="restart"/>
            <w:vAlign w:val="center"/>
            <w:hideMark/>
          </w:tcPr>
          <w:p w14:paraId="380A79B0" w14:textId="77777777" w:rsidR="0010191F" w:rsidRPr="00445F41" w:rsidRDefault="0010191F" w:rsidP="00703A97">
            <w:pPr>
              <w:jc w:val="center"/>
              <w:rPr>
                <w:rFonts w:ascii="Arial Narrow" w:eastAsia="Times New Roman" w:hAnsi="Arial Narrow" w:cs="Arial"/>
                <w:b/>
                <w:bCs/>
                <w:sz w:val="16"/>
                <w:szCs w:val="16"/>
                <w:lang w:eastAsia="es-CO"/>
              </w:rPr>
            </w:pPr>
            <w:r w:rsidRPr="00445F41">
              <w:rPr>
                <w:rFonts w:ascii="Arial Narrow" w:eastAsia="Times New Roman" w:hAnsi="Arial Narrow" w:cs="Arial"/>
                <w:b/>
                <w:bCs/>
                <w:sz w:val="16"/>
                <w:szCs w:val="16"/>
                <w:lang w:eastAsia="es-CO"/>
              </w:rPr>
              <w:t>UNIFORME DE FATIGA No. 3</w:t>
            </w:r>
          </w:p>
        </w:tc>
      </w:tr>
      <w:tr w:rsidR="00337DBE" w:rsidRPr="00993C62" w14:paraId="7720F0D4" w14:textId="77777777" w:rsidTr="00703A97">
        <w:trPr>
          <w:trHeight w:val="300"/>
        </w:trPr>
        <w:tc>
          <w:tcPr>
            <w:tcW w:w="993" w:type="dxa"/>
            <w:vMerge/>
            <w:vAlign w:val="center"/>
            <w:hideMark/>
          </w:tcPr>
          <w:p w14:paraId="2ED6F431" w14:textId="77777777" w:rsidR="00337DBE" w:rsidRPr="00445F41" w:rsidRDefault="00337DBE" w:rsidP="00703A97">
            <w:pPr>
              <w:rPr>
                <w:rFonts w:ascii="Arial Narrow" w:eastAsia="Times New Roman" w:hAnsi="Arial Narrow" w:cs="Arial"/>
                <w:b/>
                <w:bCs/>
                <w:sz w:val="16"/>
                <w:szCs w:val="16"/>
                <w:lang w:eastAsia="es-CO"/>
              </w:rPr>
            </w:pPr>
          </w:p>
        </w:tc>
        <w:tc>
          <w:tcPr>
            <w:tcW w:w="931" w:type="dxa"/>
            <w:noWrap/>
            <w:vAlign w:val="center"/>
            <w:hideMark/>
          </w:tcPr>
          <w:p w14:paraId="0762D365" w14:textId="77777777" w:rsidR="00337DBE" w:rsidRPr="00445F41" w:rsidRDefault="00337DBE" w:rsidP="00703A97">
            <w:pPr>
              <w:jc w:val="center"/>
              <w:rPr>
                <w:rFonts w:ascii="Arial Narrow" w:eastAsia="Times New Roman" w:hAnsi="Arial Narrow" w:cs="Calibri"/>
                <w:b/>
                <w:bCs/>
                <w:color w:val="000000"/>
                <w:sz w:val="16"/>
                <w:szCs w:val="16"/>
                <w:lang w:eastAsia="es-CO"/>
              </w:rPr>
            </w:pPr>
            <w:r w:rsidRPr="00445F41">
              <w:rPr>
                <w:rFonts w:ascii="Arial Narrow" w:eastAsia="Times New Roman" w:hAnsi="Arial Narrow" w:cs="Calibri"/>
                <w:b/>
                <w:bCs/>
                <w:color w:val="000000"/>
                <w:sz w:val="16"/>
                <w:szCs w:val="16"/>
                <w:lang w:eastAsia="es-CO"/>
              </w:rPr>
              <w:t xml:space="preserve"> CAMISA TRAB </w:t>
            </w:r>
          </w:p>
        </w:tc>
        <w:tc>
          <w:tcPr>
            <w:tcW w:w="992" w:type="dxa"/>
          </w:tcPr>
          <w:p w14:paraId="75548A20" w14:textId="1D4D0998" w:rsidR="00337DBE" w:rsidRPr="00445F41" w:rsidRDefault="00337DBE" w:rsidP="00703A97">
            <w:pPr>
              <w:jc w:val="center"/>
              <w:rPr>
                <w:rFonts w:ascii="Arial Narrow" w:eastAsia="Times New Roman" w:hAnsi="Arial Narrow" w:cs="Calibri"/>
                <w:color w:val="000000"/>
                <w:sz w:val="16"/>
                <w:szCs w:val="16"/>
                <w:lang w:eastAsia="es-CO"/>
              </w:rPr>
            </w:pPr>
            <w:r w:rsidRPr="00445F41">
              <w:rPr>
                <w:rFonts w:ascii="Arial Narrow" w:eastAsia="Times New Roman" w:hAnsi="Arial Narrow" w:cs="Calibri"/>
                <w:color w:val="000000"/>
                <w:sz w:val="16"/>
                <w:szCs w:val="16"/>
                <w:lang w:eastAsia="es-CO"/>
              </w:rPr>
              <w:t>27</w:t>
            </w:r>
            <w:r w:rsidR="0010191F">
              <w:rPr>
                <w:rFonts w:ascii="Arial Narrow" w:eastAsia="Times New Roman" w:hAnsi="Arial Narrow" w:cs="Calibri"/>
                <w:color w:val="000000"/>
                <w:sz w:val="16"/>
                <w:szCs w:val="16"/>
                <w:lang w:eastAsia="es-CO"/>
              </w:rPr>
              <w:t>8</w:t>
            </w:r>
          </w:p>
        </w:tc>
        <w:tc>
          <w:tcPr>
            <w:tcW w:w="850" w:type="dxa"/>
            <w:noWrap/>
            <w:vAlign w:val="center"/>
            <w:hideMark/>
          </w:tcPr>
          <w:p w14:paraId="4743F5EB" w14:textId="77777777" w:rsidR="00337DBE" w:rsidRPr="00445F41" w:rsidRDefault="00337DBE" w:rsidP="00703A97">
            <w:pPr>
              <w:jc w:val="center"/>
              <w:rPr>
                <w:rFonts w:ascii="Arial Narrow" w:eastAsia="Times New Roman" w:hAnsi="Arial Narrow" w:cs="Calibri"/>
                <w:color w:val="000000"/>
                <w:sz w:val="16"/>
                <w:szCs w:val="16"/>
                <w:lang w:eastAsia="es-CO"/>
              </w:rPr>
            </w:pPr>
          </w:p>
        </w:tc>
        <w:tc>
          <w:tcPr>
            <w:tcW w:w="1985" w:type="dxa"/>
            <w:noWrap/>
            <w:vAlign w:val="center"/>
            <w:hideMark/>
          </w:tcPr>
          <w:p w14:paraId="153E21CC" w14:textId="77777777" w:rsidR="00337DBE" w:rsidRPr="00445F41" w:rsidRDefault="00337DBE" w:rsidP="00703A97">
            <w:pPr>
              <w:jc w:val="center"/>
              <w:rPr>
                <w:rFonts w:ascii="Arial Narrow" w:eastAsia="Times New Roman" w:hAnsi="Arial Narrow" w:cs="Calibri"/>
                <w:b/>
                <w:bCs/>
                <w:color w:val="000000"/>
                <w:sz w:val="16"/>
                <w:szCs w:val="16"/>
                <w:lang w:eastAsia="es-CO"/>
              </w:rPr>
            </w:pPr>
            <w:r w:rsidRPr="00445F41">
              <w:rPr>
                <w:rFonts w:ascii="Arial Narrow" w:eastAsia="Times New Roman" w:hAnsi="Arial Narrow" w:cs="Calibri"/>
                <w:b/>
                <w:bCs/>
                <w:color w:val="000000"/>
                <w:sz w:val="16"/>
                <w:szCs w:val="16"/>
                <w:lang w:eastAsia="es-CO"/>
              </w:rPr>
              <w:t xml:space="preserve"> </w:t>
            </w:r>
          </w:p>
        </w:tc>
        <w:tc>
          <w:tcPr>
            <w:tcW w:w="1559" w:type="dxa"/>
            <w:noWrap/>
            <w:vAlign w:val="center"/>
            <w:hideMark/>
          </w:tcPr>
          <w:p w14:paraId="0BA35865" w14:textId="77777777" w:rsidR="00337DBE" w:rsidRPr="00993C62" w:rsidRDefault="00337DBE" w:rsidP="00703A97">
            <w:pPr>
              <w:jc w:val="center"/>
              <w:rPr>
                <w:rFonts w:ascii="Arial Narrow" w:eastAsia="Times New Roman" w:hAnsi="Arial Narrow" w:cs="Calibri"/>
                <w:color w:val="000000"/>
                <w:sz w:val="16"/>
                <w:szCs w:val="16"/>
                <w:lang w:eastAsia="es-CO"/>
              </w:rPr>
            </w:pPr>
            <w:r w:rsidRPr="00993C62">
              <w:rPr>
                <w:rFonts w:ascii="Arial Narrow" w:eastAsia="Times New Roman" w:hAnsi="Arial Narrow" w:cs="Calibri"/>
                <w:color w:val="000000"/>
                <w:sz w:val="16"/>
                <w:szCs w:val="16"/>
                <w:lang w:eastAsia="es-CO"/>
              </w:rPr>
              <w:t xml:space="preserve"> </w:t>
            </w:r>
          </w:p>
        </w:tc>
        <w:tc>
          <w:tcPr>
            <w:tcW w:w="2410" w:type="dxa"/>
            <w:noWrap/>
            <w:vAlign w:val="bottom"/>
            <w:hideMark/>
          </w:tcPr>
          <w:p w14:paraId="1482C088" w14:textId="77777777" w:rsidR="00337DBE" w:rsidRPr="00993C62" w:rsidRDefault="00337DBE" w:rsidP="00703A97">
            <w:pPr>
              <w:jc w:val="center"/>
              <w:rPr>
                <w:rFonts w:ascii="Arial Narrow" w:eastAsia="Times New Roman" w:hAnsi="Arial Narrow" w:cs="Calibri"/>
                <w:b/>
                <w:bCs/>
                <w:color w:val="000000"/>
                <w:sz w:val="16"/>
                <w:szCs w:val="16"/>
                <w:lang w:eastAsia="es-CO"/>
              </w:rPr>
            </w:pPr>
          </w:p>
        </w:tc>
      </w:tr>
      <w:tr w:rsidR="00337DBE" w:rsidRPr="00993C62" w14:paraId="6850E94D" w14:textId="77777777" w:rsidTr="00703A97">
        <w:trPr>
          <w:trHeight w:val="300"/>
        </w:trPr>
        <w:tc>
          <w:tcPr>
            <w:tcW w:w="993" w:type="dxa"/>
            <w:vMerge/>
            <w:vAlign w:val="center"/>
            <w:hideMark/>
          </w:tcPr>
          <w:p w14:paraId="45C3E389" w14:textId="77777777" w:rsidR="00337DBE" w:rsidRPr="00445F41" w:rsidRDefault="00337DBE" w:rsidP="00703A97">
            <w:pPr>
              <w:rPr>
                <w:rFonts w:ascii="Arial Narrow" w:eastAsia="Times New Roman" w:hAnsi="Arial Narrow" w:cs="Arial"/>
                <w:b/>
                <w:bCs/>
                <w:sz w:val="16"/>
                <w:szCs w:val="16"/>
                <w:lang w:eastAsia="es-CO"/>
              </w:rPr>
            </w:pPr>
          </w:p>
        </w:tc>
        <w:tc>
          <w:tcPr>
            <w:tcW w:w="931" w:type="dxa"/>
            <w:noWrap/>
            <w:vAlign w:val="center"/>
            <w:hideMark/>
          </w:tcPr>
          <w:p w14:paraId="06FCD59D" w14:textId="77777777" w:rsidR="00337DBE" w:rsidRPr="00445F41" w:rsidRDefault="00337DBE" w:rsidP="00703A97">
            <w:pPr>
              <w:jc w:val="center"/>
              <w:rPr>
                <w:rFonts w:ascii="Arial Narrow" w:eastAsia="Times New Roman" w:hAnsi="Arial Narrow" w:cs="Calibri"/>
                <w:b/>
                <w:bCs/>
                <w:color w:val="000000"/>
                <w:sz w:val="16"/>
                <w:szCs w:val="16"/>
                <w:lang w:eastAsia="es-CO"/>
              </w:rPr>
            </w:pPr>
            <w:r w:rsidRPr="00445F41">
              <w:rPr>
                <w:rFonts w:ascii="Arial Narrow" w:eastAsia="Times New Roman" w:hAnsi="Arial Narrow" w:cs="Calibri"/>
                <w:b/>
                <w:bCs/>
                <w:color w:val="000000"/>
                <w:sz w:val="16"/>
                <w:szCs w:val="16"/>
                <w:lang w:eastAsia="es-CO"/>
              </w:rPr>
              <w:t xml:space="preserve"> PANT CAMUFL </w:t>
            </w:r>
          </w:p>
        </w:tc>
        <w:tc>
          <w:tcPr>
            <w:tcW w:w="992" w:type="dxa"/>
          </w:tcPr>
          <w:p w14:paraId="2C9BAF85" w14:textId="5697DB2F" w:rsidR="00337DBE" w:rsidRPr="00445F41" w:rsidRDefault="00337DBE" w:rsidP="00703A97">
            <w:pPr>
              <w:jc w:val="center"/>
              <w:rPr>
                <w:rFonts w:ascii="Arial Narrow" w:eastAsia="Times New Roman" w:hAnsi="Arial Narrow" w:cs="Calibri"/>
                <w:color w:val="000000"/>
                <w:sz w:val="16"/>
                <w:szCs w:val="16"/>
                <w:lang w:eastAsia="es-CO"/>
              </w:rPr>
            </w:pPr>
            <w:r w:rsidRPr="00445F41">
              <w:rPr>
                <w:rFonts w:ascii="Arial Narrow" w:eastAsia="Times New Roman" w:hAnsi="Arial Narrow" w:cs="Calibri"/>
                <w:color w:val="000000"/>
                <w:sz w:val="16"/>
                <w:szCs w:val="16"/>
                <w:lang w:eastAsia="es-CO"/>
              </w:rPr>
              <w:t>27</w:t>
            </w:r>
            <w:r w:rsidR="0010191F">
              <w:rPr>
                <w:rFonts w:ascii="Arial Narrow" w:eastAsia="Times New Roman" w:hAnsi="Arial Narrow" w:cs="Calibri"/>
                <w:color w:val="000000"/>
                <w:sz w:val="16"/>
                <w:szCs w:val="16"/>
                <w:lang w:eastAsia="es-CO"/>
              </w:rPr>
              <w:t>8</w:t>
            </w:r>
          </w:p>
        </w:tc>
        <w:tc>
          <w:tcPr>
            <w:tcW w:w="850" w:type="dxa"/>
            <w:noWrap/>
            <w:vAlign w:val="center"/>
            <w:hideMark/>
          </w:tcPr>
          <w:p w14:paraId="6BA93FBB" w14:textId="77777777" w:rsidR="00337DBE" w:rsidRPr="00445F41" w:rsidRDefault="00337DBE" w:rsidP="00703A97">
            <w:pPr>
              <w:jc w:val="center"/>
              <w:rPr>
                <w:rFonts w:ascii="Arial Narrow" w:eastAsia="Times New Roman" w:hAnsi="Arial Narrow" w:cs="Calibri"/>
                <w:color w:val="000000"/>
                <w:sz w:val="16"/>
                <w:szCs w:val="16"/>
                <w:lang w:eastAsia="es-CO"/>
              </w:rPr>
            </w:pPr>
          </w:p>
        </w:tc>
        <w:tc>
          <w:tcPr>
            <w:tcW w:w="1985" w:type="dxa"/>
            <w:noWrap/>
            <w:vAlign w:val="center"/>
            <w:hideMark/>
          </w:tcPr>
          <w:p w14:paraId="56FECE89" w14:textId="77777777" w:rsidR="00337DBE" w:rsidRPr="00445F41" w:rsidRDefault="00337DBE" w:rsidP="00703A97">
            <w:pPr>
              <w:jc w:val="center"/>
              <w:rPr>
                <w:rFonts w:ascii="Arial Narrow" w:eastAsia="Times New Roman" w:hAnsi="Arial Narrow" w:cs="Calibri"/>
                <w:b/>
                <w:bCs/>
                <w:color w:val="000000"/>
                <w:sz w:val="16"/>
                <w:szCs w:val="16"/>
                <w:lang w:eastAsia="es-CO"/>
              </w:rPr>
            </w:pPr>
          </w:p>
        </w:tc>
        <w:tc>
          <w:tcPr>
            <w:tcW w:w="1559" w:type="dxa"/>
            <w:noWrap/>
            <w:vAlign w:val="center"/>
            <w:hideMark/>
          </w:tcPr>
          <w:p w14:paraId="0846434D" w14:textId="77777777" w:rsidR="00337DBE" w:rsidRPr="00993C62" w:rsidRDefault="00337DBE" w:rsidP="00703A97">
            <w:pPr>
              <w:jc w:val="center"/>
              <w:rPr>
                <w:rFonts w:ascii="Arial Narrow" w:eastAsia="Times New Roman" w:hAnsi="Arial Narrow" w:cs="Calibri"/>
                <w:color w:val="000000"/>
                <w:sz w:val="16"/>
                <w:szCs w:val="16"/>
                <w:lang w:eastAsia="es-CO"/>
              </w:rPr>
            </w:pPr>
            <w:r w:rsidRPr="00993C62">
              <w:rPr>
                <w:rFonts w:ascii="Arial Narrow" w:eastAsia="Times New Roman" w:hAnsi="Arial Narrow" w:cs="Calibri"/>
                <w:color w:val="000000"/>
                <w:sz w:val="16"/>
                <w:szCs w:val="16"/>
                <w:lang w:eastAsia="es-CO"/>
              </w:rPr>
              <w:t xml:space="preserve"> </w:t>
            </w:r>
          </w:p>
        </w:tc>
        <w:tc>
          <w:tcPr>
            <w:tcW w:w="2410" w:type="dxa"/>
            <w:noWrap/>
            <w:vAlign w:val="bottom"/>
            <w:hideMark/>
          </w:tcPr>
          <w:p w14:paraId="0A90992C" w14:textId="77777777" w:rsidR="00337DBE" w:rsidRPr="00993C62" w:rsidRDefault="00337DBE" w:rsidP="00703A97">
            <w:pPr>
              <w:jc w:val="center"/>
              <w:rPr>
                <w:rFonts w:ascii="Arial Narrow" w:eastAsia="Times New Roman" w:hAnsi="Arial Narrow" w:cs="Calibri"/>
                <w:b/>
                <w:bCs/>
                <w:color w:val="000000"/>
                <w:sz w:val="16"/>
                <w:szCs w:val="16"/>
                <w:lang w:eastAsia="es-CO"/>
              </w:rPr>
            </w:pPr>
            <w:r w:rsidRPr="00993C62">
              <w:rPr>
                <w:rFonts w:ascii="Arial Narrow" w:eastAsia="Times New Roman" w:hAnsi="Arial Narrow" w:cs="Calibri"/>
                <w:b/>
                <w:bCs/>
                <w:color w:val="000000"/>
                <w:sz w:val="16"/>
                <w:szCs w:val="16"/>
                <w:lang w:eastAsia="es-CO"/>
              </w:rPr>
              <w:t xml:space="preserve"> </w:t>
            </w:r>
          </w:p>
        </w:tc>
      </w:tr>
      <w:tr w:rsidR="00337DBE" w:rsidRPr="00993C62" w14:paraId="4705B110" w14:textId="77777777" w:rsidTr="00703A97">
        <w:trPr>
          <w:trHeight w:val="315"/>
        </w:trPr>
        <w:tc>
          <w:tcPr>
            <w:tcW w:w="993" w:type="dxa"/>
            <w:vMerge/>
            <w:vAlign w:val="center"/>
            <w:hideMark/>
          </w:tcPr>
          <w:p w14:paraId="03131148" w14:textId="77777777" w:rsidR="00337DBE" w:rsidRPr="00445F41" w:rsidRDefault="00337DBE" w:rsidP="00703A97">
            <w:pPr>
              <w:rPr>
                <w:rFonts w:ascii="Arial Narrow" w:eastAsia="Times New Roman" w:hAnsi="Arial Narrow" w:cs="Arial"/>
                <w:b/>
                <w:bCs/>
                <w:sz w:val="16"/>
                <w:szCs w:val="16"/>
                <w:lang w:eastAsia="es-CO"/>
              </w:rPr>
            </w:pPr>
          </w:p>
        </w:tc>
        <w:tc>
          <w:tcPr>
            <w:tcW w:w="931" w:type="dxa"/>
            <w:noWrap/>
            <w:vAlign w:val="center"/>
            <w:hideMark/>
          </w:tcPr>
          <w:p w14:paraId="0D8AB6A0" w14:textId="77777777" w:rsidR="00337DBE" w:rsidRPr="00445F41" w:rsidRDefault="00337DBE" w:rsidP="00703A97">
            <w:pPr>
              <w:jc w:val="center"/>
              <w:rPr>
                <w:rFonts w:ascii="Arial Narrow" w:eastAsia="Times New Roman" w:hAnsi="Arial Narrow" w:cs="Calibri"/>
                <w:b/>
                <w:bCs/>
                <w:color w:val="000000"/>
                <w:sz w:val="16"/>
                <w:szCs w:val="16"/>
                <w:lang w:eastAsia="es-CO"/>
              </w:rPr>
            </w:pPr>
            <w:r w:rsidRPr="00445F41">
              <w:rPr>
                <w:rFonts w:ascii="Arial Narrow" w:eastAsia="Times New Roman" w:hAnsi="Arial Narrow" w:cs="Calibri"/>
                <w:b/>
                <w:bCs/>
                <w:color w:val="000000"/>
                <w:sz w:val="16"/>
                <w:szCs w:val="16"/>
                <w:lang w:eastAsia="es-CO"/>
              </w:rPr>
              <w:t xml:space="preserve"> CAMISETA AZUL </w:t>
            </w:r>
          </w:p>
        </w:tc>
        <w:tc>
          <w:tcPr>
            <w:tcW w:w="992" w:type="dxa"/>
          </w:tcPr>
          <w:p w14:paraId="1D8CC5D6" w14:textId="65E375E4" w:rsidR="00337DBE" w:rsidRPr="00445F41" w:rsidRDefault="00337DBE" w:rsidP="00703A97">
            <w:pPr>
              <w:jc w:val="center"/>
              <w:rPr>
                <w:rFonts w:ascii="Arial Narrow" w:eastAsia="Times New Roman" w:hAnsi="Arial Narrow" w:cs="Calibri"/>
                <w:color w:val="000000"/>
                <w:sz w:val="16"/>
                <w:szCs w:val="16"/>
                <w:lang w:eastAsia="es-CO"/>
              </w:rPr>
            </w:pPr>
            <w:r w:rsidRPr="00445F41">
              <w:rPr>
                <w:rFonts w:ascii="Arial Narrow" w:eastAsia="Times New Roman" w:hAnsi="Arial Narrow" w:cs="Calibri"/>
                <w:color w:val="000000"/>
                <w:sz w:val="16"/>
                <w:szCs w:val="16"/>
                <w:lang w:eastAsia="es-CO"/>
              </w:rPr>
              <w:t>27</w:t>
            </w:r>
            <w:r w:rsidR="0010191F">
              <w:rPr>
                <w:rFonts w:ascii="Arial Narrow" w:eastAsia="Times New Roman" w:hAnsi="Arial Narrow" w:cs="Calibri"/>
                <w:color w:val="000000"/>
                <w:sz w:val="16"/>
                <w:szCs w:val="16"/>
                <w:lang w:eastAsia="es-CO"/>
              </w:rPr>
              <w:t>8</w:t>
            </w:r>
          </w:p>
        </w:tc>
        <w:tc>
          <w:tcPr>
            <w:tcW w:w="850" w:type="dxa"/>
            <w:noWrap/>
            <w:vAlign w:val="center"/>
            <w:hideMark/>
          </w:tcPr>
          <w:p w14:paraId="3C8E6594" w14:textId="77777777" w:rsidR="00337DBE" w:rsidRPr="00445F41" w:rsidRDefault="00337DBE" w:rsidP="00703A97">
            <w:pPr>
              <w:jc w:val="center"/>
              <w:rPr>
                <w:rFonts w:ascii="Arial Narrow" w:eastAsia="Times New Roman" w:hAnsi="Arial Narrow" w:cs="Calibri"/>
                <w:color w:val="000000"/>
                <w:sz w:val="16"/>
                <w:szCs w:val="16"/>
                <w:lang w:eastAsia="es-CO"/>
              </w:rPr>
            </w:pPr>
          </w:p>
        </w:tc>
        <w:tc>
          <w:tcPr>
            <w:tcW w:w="1985" w:type="dxa"/>
            <w:noWrap/>
            <w:vAlign w:val="center"/>
            <w:hideMark/>
          </w:tcPr>
          <w:p w14:paraId="3DDBB981" w14:textId="77777777" w:rsidR="00337DBE" w:rsidRPr="00445F41" w:rsidRDefault="00337DBE" w:rsidP="00703A97">
            <w:pPr>
              <w:jc w:val="center"/>
              <w:rPr>
                <w:rFonts w:ascii="Arial Narrow" w:eastAsia="Times New Roman" w:hAnsi="Arial Narrow" w:cs="Calibri"/>
                <w:b/>
                <w:bCs/>
                <w:color w:val="000000"/>
                <w:sz w:val="16"/>
                <w:szCs w:val="16"/>
                <w:lang w:eastAsia="es-CO"/>
              </w:rPr>
            </w:pPr>
            <w:r w:rsidRPr="00445F41">
              <w:rPr>
                <w:rFonts w:ascii="Arial Narrow" w:eastAsia="Times New Roman" w:hAnsi="Arial Narrow" w:cs="Calibri"/>
                <w:b/>
                <w:bCs/>
                <w:color w:val="000000"/>
                <w:sz w:val="16"/>
                <w:szCs w:val="16"/>
                <w:lang w:eastAsia="es-CO"/>
              </w:rPr>
              <w:t xml:space="preserve"> </w:t>
            </w:r>
          </w:p>
        </w:tc>
        <w:tc>
          <w:tcPr>
            <w:tcW w:w="1559" w:type="dxa"/>
            <w:noWrap/>
            <w:vAlign w:val="center"/>
            <w:hideMark/>
          </w:tcPr>
          <w:p w14:paraId="3168626E" w14:textId="77777777" w:rsidR="00337DBE" w:rsidRPr="00993C62" w:rsidRDefault="00337DBE" w:rsidP="00703A97">
            <w:pPr>
              <w:jc w:val="center"/>
              <w:rPr>
                <w:rFonts w:ascii="Arial Narrow" w:eastAsia="Times New Roman" w:hAnsi="Arial Narrow" w:cs="Calibri"/>
                <w:color w:val="000000"/>
                <w:sz w:val="16"/>
                <w:szCs w:val="16"/>
                <w:lang w:eastAsia="es-CO"/>
              </w:rPr>
            </w:pPr>
            <w:r w:rsidRPr="00993C62">
              <w:rPr>
                <w:rFonts w:ascii="Arial Narrow" w:eastAsia="Times New Roman" w:hAnsi="Arial Narrow" w:cs="Calibri"/>
                <w:color w:val="000000"/>
                <w:sz w:val="16"/>
                <w:szCs w:val="16"/>
                <w:lang w:eastAsia="es-CO"/>
              </w:rPr>
              <w:t xml:space="preserve"> </w:t>
            </w:r>
          </w:p>
        </w:tc>
        <w:tc>
          <w:tcPr>
            <w:tcW w:w="2410" w:type="dxa"/>
            <w:noWrap/>
            <w:vAlign w:val="bottom"/>
            <w:hideMark/>
          </w:tcPr>
          <w:p w14:paraId="0C94E444" w14:textId="77777777" w:rsidR="00337DBE" w:rsidRPr="00993C62" w:rsidRDefault="00337DBE" w:rsidP="00703A97">
            <w:pPr>
              <w:jc w:val="center"/>
              <w:rPr>
                <w:rFonts w:ascii="Arial Narrow" w:eastAsia="Times New Roman" w:hAnsi="Arial Narrow" w:cs="Calibri"/>
                <w:b/>
                <w:bCs/>
                <w:color w:val="000000"/>
                <w:sz w:val="16"/>
                <w:szCs w:val="16"/>
                <w:lang w:eastAsia="es-CO"/>
              </w:rPr>
            </w:pPr>
            <w:r w:rsidRPr="00993C62">
              <w:rPr>
                <w:rFonts w:ascii="Arial Narrow" w:eastAsia="Times New Roman" w:hAnsi="Arial Narrow" w:cs="Calibri"/>
                <w:b/>
                <w:bCs/>
                <w:color w:val="000000"/>
                <w:sz w:val="16"/>
                <w:szCs w:val="16"/>
                <w:lang w:eastAsia="es-CO"/>
              </w:rPr>
              <w:t xml:space="preserve"> </w:t>
            </w:r>
          </w:p>
        </w:tc>
      </w:tr>
      <w:tr w:rsidR="00337DBE" w:rsidRPr="00993C62" w14:paraId="7B8F22A2" w14:textId="77777777" w:rsidTr="00703A97">
        <w:trPr>
          <w:trHeight w:val="300"/>
        </w:trPr>
        <w:tc>
          <w:tcPr>
            <w:tcW w:w="993" w:type="dxa"/>
            <w:vMerge w:val="restart"/>
            <w:vAlign w:val="center"/>
            <w:hideMark/>
          </w:tcPr>
          <w:p w14:paraId="40667AAB" w14:textId="77777777" w:rsidR="00337DBE" w:rsidRPr="00445F41" w:rsidRDefault="00337DBE" w:rsidP="00703A97">
            <w:pPr>
              <w:jc w:val="center"/>
              <w:rPr>
                <w:rFonts w:ascii="Arial Narrow" w:eastAsia="Times New Roman" w:hAnsi="Arial Narrow" w:cs="Arial"/>
                <w:b/>
                <w:bCs/>
                <w:sz w:val="16"/>
                <w:szCs w:val="16"/>
                <w:lang w:eastAsia="es-CO"/>
              </w:rPr>
            </w:pPr>
            <w:r w:rsidRPr="00445F41">
              <w:rPr>
                <w:rFonts w:ascii="Arial Narrow" w:eastAsia="Times New Roman" w:hAnsi="Arial Narrow" w:cs="Arial"/>
                <w:b/>
                <w:bCs/>
                <w:sz w:val="16"/>
                <w:szCs w:val="16"/>
                <w:lang w:eastAsia="es-CO"/>
              </w:rPr>
              <w:t>UNIFORME DE CALLE No. 2</w:t>
            </w:r>
          </w:p>
        </w:tc>
        <w:tc>
          <w:tcPr>
            <w:tcW w:w="931" w:type="dxa"/>
            <w:noWrap/>
            <w:vAlign w:val="center"/>
            <w:hideMark/>
          </w:tcPr>
          <w:p w14:paraId="367CD361" w14:textId="5261E674" w:rsidR="00337DBE" w:rsidRPr="00445F41" w:rsidRDefault="00337DBE" w:rsidP="00703A97">
            <w:pPr>
              <w:jc w:val="center"/>
              <w:rPr>
                <w:rFonts w:ascii="Arial Narrow" w:eastAsia="Times New Roman" w:hAnsi="Arial Narrow" w:cs="Calibri"/>
                <w:b/>
                <w:bCs/>
                <w:color w:val="000000"/>
                <w:sz w:val="16"/>
                <w:szCs w:val="16"/>
                <w:lang w:eastAsia="es-CO"/>
              </w:rPr>
            </w:pPr>
            <w:r w:rsidRPr="00445F41">
              <w:rPr>
                <w:rFonts w:ascii="Arial Narrow" w:eastAsia="Times New Roman" w:hAnsi="Arial Narrow" w:cs="Calibri"/>
                <w:b/>
                <w:bCs/>
                <w:color w:val="000000"/>
                <w:sz w:val="16"/>
                <w:szCs w:val="16"/>
                <w:lang w:eastAsia="es-CO"/>
              </w:rPr>
              <w:t xml:space="preserve"> CAMISA</w:t>
            </w:r>
          </w:p>
        </w:tc>
        <w:tc>
          <w:tcPr>
            <w:tcW w:w="992" w:type="dxa"/>
          </w:tcPr>
          <w:p w14:paraId="6DC6013C" w14:textId="77777777" w:rsidR="00337DBE" w:rsidRPr="00445F41" w:rsidRDefault="00337DBE" w:rsidP="00703A97">
            <w:pPr>
              <w:jc w:val="center"/>
              <w:rPr>
                <w:rFonts w:ascii="Arial Narrow" w:eastAsia="Times New Roman" w:hAnsi="Arial Narrow" w:cs="Calibri"/>
                <w:color w:val="000000"/>
                <w:sz w:val="16"/>
                <w:szCs w:val="16"/>
                <w:lang w:eastAsia="es-CO"/>
              </w:rPr>
            </w:pPr>
            <w:r w:rsidRPr="00445F41">
              <w:rPr>
                <w:rFonts w:ascii="Arial Narrow" w:eastAsia="Times New Roman" w:hAnsi="Arial Narrow" w:cs="Calibri"/>
                <w:color w:val="000000"/>
                <w:sz w:val="16"/>
                <w:szCs w:val="16"/>
                <w:lang w:eastAsia="es-CO"/>
              </w:rPr>
              <w:t>4</w:t>
            </w:r>
          </w:p>
        </w:tc>
        <w:tc>
          <w:tcPr>
            <w:tcW w:w="850" w:type="dxa"/>
            <w:noWrap/>
            <w:vAlign w:val="bottom"/>
            <w:hideMark/>
          </w:tcPr>
          <w:p w14:paraId="602A4232" w14:textId="77777777" w:rsidR="00337DBE" w:rsidRPr="00445F41" w:rsidRDefault="00337DBE" w:rsidP="00703A97">
            <w:pPr>
              <w:jc w:val="center"/>
              <w:rPr>
                <w:rFonts w:ascii="Arial Narrow" w:eastAsia="Times New Roman" w:hAnsi="Arial Narrow" w:cs="Calibri"/>
                <w:color w:val="000000"/>
                <w:sz w:val="16"/>
                <w:szCs w:val="16"/>
                <w:lang w:eastAsia="es-CO"/>
              </w:rPr>
            </w:pPr>
          </w:p>
        </w:tc>
        <w:tc>
          <w:tcPr>
            <w:tcW w:w="1985" w:type="dxa"/>
            <w:noWrap/>
            <w:vAlign w:val="bottom"/>
            <w:hideMark/>
          </w:tcPr>
          <w:p w14:paraId="503A6B7A" w14:textId="77777777" w:rsidR="00337DBE" w:rsidRPr="00445F41" w:rsidRDefault="00337DBE" w:rsidP="00703A97">
            <w:pPr>
              <w:jc w:val="center"/>
              <w:rPr>
                <w:rFonts w:ascii="Arial Narrow" w:eastAsia="Times New Roman" w:hAnsi="Arial Narrow" w:cs="Calibri"/>
                <w:b/>
                <w:bCs/>
                <w:color w:val="000000"/>
                <w:sz w:val="16"/>
                <w:szCs w:val="16"/>
                <w:lang w:eastAsia="es-CO"/>
              </w:rPr>
            </w:pPr>
            <w:r w:rsidRPr="00445F41">
              <w:rPr>
                <w:rFonts w:ascii="Arial Narrow" w:eastAsia="Times New Roman" w:hAnsi="Arial Narrow" w:cs="Calibri"/>
                <w:b/>
                <w:bCs/>
                <w:color w:val="000000"/>
                <w:sz w:val="16"/>
                <w:szCs w:val="16"/>
                <w:lang w:eastAsia="es-CO"/>
              </w:rPr>
              <w:t xml:space="preserve"> </w:t>
            </w:r>
          </w:p>
        </w:tc>
        <w:tc>
          <w:tcPr>
            <w:tcW w:w="1559" w:type="dxa"/>
            <w:noWrap/>
            <w:vAlign w:val="bottom"/>
            <w:hideMark/>
          </w:tcPr>
          <w:p w14:paraId="6C3A1610" w14:textId="77777777" w:rsidR="00337DBE" w:rsidRPr="00993C62" w:rsidRDefault="00337DBE" w:rsidP="00703A97">
            <w:pPr>
              <w:jc w:val="center"/>
              <w:rPr>
                <w:rFonts w:ascii="Arial Narrow" w:eastAsia="Times New Roman" w:hAnsi="Arial Narrow" w:cs="Calibri"/>
                <w:color w:val="000000"/>
                <w:sz w:val="16"/>
                <w:szCs w:val="16"/>
                <w:lang w:eastAsia="es-CO"/>
              </w:rPr>
            </w:pPr>
          </w:p>
        </w:tc>
        <w:tc>
          <w:tcPr>
            <w:tcW w:w="2410" w:type="dxa"/>
            <w:noWrap/>
            <w:vAlign w:val="bottom"/>
            <w:hideMark/>
          </w:tcPr>
          <w:p w14:paraId="0B6D4F7D" w14:textId="77777777" w:rsidR="00337DBE" w:rsidRPr="00993C62" w:rsidRDefault="00337DBE" w:rsidP="00703A97">
            <w:pPr>
              <w:jc w:val="center"/>
              <w:rPr>
                <w:rFonts w:ascii="Arial Narrow" w:eastAsia="Times New Roman" w:hAnsi="Arial Narrow" w:cs="Calibri"/>
                <w:b/>
                <w:bCs/>
                <w:color w:val="000000"/>
                <w:sz w:val="16"/>
                <w:szCs w:val="16"/>
                <w:lang w:eastAsia="es-CO"/>
              </w:rPr>
            </w:pPr>
            <w:r w:rsidRPr="00993C62">
              <w:rPr>
                <w:rFonts w:ascii="Arial Narrow" w:eastAsia="Times New Roman" w:hAnsi="Arial Narrow" w:cs="Calibri"/>
                <w:b/>
                <w:bCs/>
                <w:color w:val="000000"/>
                <w:sz w:val="16"/>
                <w:szCs w:val="16"/>
                <w:lang w:eastAsia="es-CO"/>
              </w:rPr>
              <w:t xml:space="preserve"> </w:t>
            </w:r>
          </w:p>
        </w:tc>
      </w:tr>
      <w:tr w:rsidR="00337DBE" w:rsidRPr="00993C62" w14:paraId="2032962B" w14:textId="77777777" w:rsidTr="00703A97">
        <w:trPr>
          <w:trHeight w:val="300"/>
        </w:trPr>
        <w:tc>
          <w:tcPr>
            <w:tcW w:w="993" w:type="dxa"/>
            <w:vMerge/>
            <w:vAlign w:val="center"/>
            <w:hideMark/>
          </w:tcPr>
          <w:p w14:paraId="3D3091D8" w14:textId="77777777" w:rsidR="00337DBE" w:rsidRPr="00445F41" w:rsidRDefault="00337DBE" w:rsidP="00703A97">
            <w:pPr>
              <w:rPr>
                <w:rFonts w:ascii="Arial Narrow" w:eastAsia="Times New Roman" w:hAnsi="Arial Narrow" w:cs="Arial"/>
                <w:b/>
                <w:bCs/>
                <w:sz w:val="16"/>
                <w:szCs w:val="16"/>
                <w:lang w:eastAsia="es-CO"/>
              </w:rPr>
            </w:pPr>
          </w:p>
        </w:tc>
        <w:tc>
          <w:tcPr>
            <w:tcW w:w="931" w:type="dxa"/>
            <w:noWrap/>
            <w:vAlign w:val="center"/>
            <w:hideMark/>
          </w:tcPr>
          <w:p w14:paraId="0B57E204" w14:textId="77777777" w:rsidR="00337DBE" w:rsidRPr="00445F41" w:rsidRDefault="00337DBE" w:rsidP="00703A97">
            <w:pPr>
              <w:jc w:val="center"/>
              <w:rPr>
                <w:rFonts w:ascii="Arial Narrow" w:eastAsia="Times New Roman" w:hAnsi="Arial Narrow" w:cs="Calibri"/>
                <w:b/>
                <w:bCs/>
                <w:color w:val="000000"/>
                <w:sz w:val="16"/>
                <w:szCs w:val="16"/>
                <w:lang w:eastAsia="es-CO"/>
              </w:rPr>
            </w:pPr>
            <w:r w:rsidRPr="00445F41">
              <w:rPr>
                <w:rFonts w:ascii="Arial Narrow" w:eastAsia="Times New Roman" w:hAnsi="Arial Narrow" w:cs="Calibri"/>
                <w:b/>
                <w:bCs/>
                <w:color w:val="000000"/>
                <w:sz w:val="16"/>
                <w:szCs w:val="16"/>
                <w:lang w:eastAsia="es-CO"/>
              </w:rPr>
              <w:t xml:space="preserve"> PANTALON </w:t>
            </w:r>
          </w:p>
        </w:tc>
        <w:tc>
          <w:tcPr>
            <w:tcW w:w="992" w:type="dxa"/>
          </w:tcPr>
          <w:p w14:paraId="45865F10" w14:textId="77777777" w:rsidR="00337DBE" w:rsidRPr="00445F41" w:rsidRDefault="00337DBE" w:rsidP="00703A97">
            <w:pPr>
              <w:jc w:val="center"/>
              <w:rPr>
                <w:rFonts w:ascii="Arial Narrow" w:eastAsia="Times New Roman" w:hAnsi="Arial Narrow" w:cs="Calibri"/>
                <w:color w:val="000000"/>
                <w:sz w:val="16"/>
                <w:szCs w:val="16"/>
                <w:lang w:eastAsia="es-CO"/>
              </w:rPr>
            </w:pPr>
            <w:r w:rsidRPr="00445F41">
              <w:rPr>
                <w:rFonts w:ascii="Arial Narrow" w:eastAsia="Times New Roman" w:hAnsi="Arial Narrow" w:cs="Calibri"/>
                <w:color w:val="000000"/>
                <w:sz w:val="16"/>
                <w:szCs w:val="16"/>
                <w:lang w:eastAsia="es-CO"/>
              </w:rPr>
              <w:t>4</w:t>
            </w:r>
          </w:p>
        </w:tc>
        <w:tc>
          <w:tcPr>
            <w:tcW w:w="850" w:type="dxa"/>
            <w:noWrap/>
            <w:vAlign w:val="bottom"/>
            <w:hideMark/>
          </w:tcPr>
          <w:p w14:paraId="4EF9B7B6" w14:textId="77777777" w:rsidR="00337DBE" w:rsidRPr="00445F41" w:rsidRDefault="00337DBE" w:rsidP="00703A97">
            <w:pPr>
              <w:jc w:val="center"/>
              <w:rPr>
                <w:rFonts w:ascii="Arial Narrow" w:eastAsia="Times New Roman" w:hAnsi="Arial Narrow" w:cs="Calibri"/>
                <w:color w:val="000000"/>
                <w:sz w:val="16"/>
                <w:szCs w:val="16"/>
                <w:lang w:eastAsia="es-CO"/>
              </w:rPr>
            </w:pPr>
          </w:p>
        </w:tc>
        <w:tc>
          <w:tcPr>
            <w:tcW w:w="1985" w:type="dxa"/>
            <w:noWrap/>
            <w:vAlign w:val="bottom"/>
            <w:hideMark/>
          </w:tcPr>
          <w:p w14:paraId="5D09A538" w14:textId="77777777" w:rsidR="00337DBE" w:rsidRPr="00445F41" w:rsidRDefault="00337DBE" w:rsidP="00703A97">
            <w:pPr>
              <w:jc w:val="center"/>
              <w:rPr>
                <w:rFonts w:ascii="Arial Narrow" w:eastAsia="Times New Roman" w:hAnsi="Arial Narrow" w:cs="Calibri"/>
                <w:b/>
                <w:bCs/>
                <w:color w:val="000000"/>
                <w:sz w:val="16"/>
                <w:szCs w:val="16"/>
                <w:lang w:eastAsia="es-CO"/>
              </w:rPr>
            </w:pPr>
            <w:r w:rsidRPr="00445F41">
              <w:rPr>
                <w:rFonts w:ascii="Arial Narrow" w:eastAsia="Times New Roman" w:hAnsi="Arial Narrow" w:cs="Calibri"/>
                <w:b/>
                <w:bCs/>
                <w:color w:val="000000"/>
                <w:sz w:val="16"/>
                <w:szCs w:val="16"/>
                <w:lang w:eastAsia="es-CO"/>
              </w:rPr>
              <w:t xml:space="preserve"> </w:t>
            </w:r>
          </w:p>
        </w:tc>
        <w:tc>
          <w:tcPr>
            <w:tcW w:w="1559" w:type="dxa"/>
            <w:noWrap/>
            <w:vAlign w:val="bottom"/>
            <w:hideMark/>
          </w:tcPr>
          <w:p w14:paraId="561448F5" w14:textId="77777777" w:rsidR="00337DBE" w:rsidRPr="00993C62" w:rsidRDefault="00337DBE" w:rsidP="00703A97">
            <w:pPr>
              <w:jc w:val="center"/>
              <w:rPr>
                <w:rFonts w:ascii="Arial Narrow" w:eastAsia="Times New Roman" w:hAnsi="Arial Narrow" w:cs="Calibri"/>
                <w:color w:val="000000"/>
                <w:sz w:val="16"/>
                <w:szCs w:val="16"/>
                <w:lang w:eastAsia="es-CO"/>
              </w:rPr>
            </w:pPr>
            <w:r w:rsidRPr="00993C62">
              <w:rPr>
                <w:rFonts w:ascii="Arial Narrow" w:eastAsia="Times New Roman" w:hAnsi="Arial Narrow" w:cs="Calibri"/>
                <w:color w:val="000000"/>
                <w:sz w:val="16"/>
                <w:szCs w:val="16"/>
                <w:lang w:eastAsia="es-CO"/>
              </w:rPr>
              <w:t xml:space="preserve"> </w:t>
            </w:r>
          </w:p>
        </w:tc>
        <w:tc>
          <w:tcPr>
            <w:tcW w:w="2410" w:type="dxa"/>
            <w:noWrap/>
            <w:vAlign w:val="bottom"/>
            <w:hideMark/>
          </w:tcPr>
          <w:p w14:paraId="633FC342" w14:textId="77777777" w:rsidR="00337DBE" w:rsidRPr="00993C62" w:rsidRDefault="00337DBE" w:rsidP="00703A97">
            <w:pPr>
              <w:jc w:val="center"/>
              <w:rPr>
                <w:rFonts w:ascii="Arial Narrow" w:eastAsia="Times New Roman" w:hAnsi="Arial Narrow" w:cs="Calibri"/>
                <w:b/>
                <w:bCs/>
                <w:color w:val="000000"/>
                <w:sz w:val="16"/>
                <w:szCs w:val="16"/>
                <w:lang w:eastAsia="es-CO"/>
              </w:rPr>
            </w:pPr>
          </w:p>
        </w:tc>
      </w:tr>
      <w:tr w:rsidR="00337DBE" w:rsidRPr="00445F41" w14:paraId="534C2401" w14:textId="77777777" w:rsidTr="0010191F">
        <w:trPr>
          <w:gridAfter w:val="6"/>
          <w:wAfter w:w="8727" w:type="dxa"/>
          <w:trHeight w:val="293"/>
        </w:trPr>
        <w:tc>
          <w:tcPr>
            <w:tcW w:w="993" w:type="dxa"/>
            <w:vMerge/>
            <w:vAlign w:val="center"/>
            <w:hideMark/>
          </w:tcPr>
          <w:p w14:paraId="4FB7A545" w14:textId="77777777" w:rsidR="00337DBE" w:rsidRPr="00445F41" w:rsidRDefault="00337DBE" w:rsidP="00703A97">
            <w:pPr>
              <w:rPr>
                <w:rFonts w:ascii="Arial Narrow" w:eastAsia="Times New Roman" w:hAnsi="Arial Narrow" w:cs="Arial"/>
                <w:b/>
                <w:bCs/>
                <w:sz w:val="16"/>
                <w:szCs w:val="16"/>
                <w:lang w:eastAsia="es-CO"/>
              </w:rPr>
            </w:pPr>
          </w:p>
        </w:tc>
      </w:tr>
      <w:tr w:rsidR="00337DBE" w:rsidRPr="00993C62" w14:paraId="75E5CD73" w14:textId="77777777" w:rsidTr="00703A97">
        <w:trPr>
          <w:trHeight w:val="300"/>
        </w:trPr>
        <w:tc>
          <w:tcPr>
            <w:tcW w:w="993" w:type="dxa"/>
            <w:vMerge/>
            <w:vAlign w:val="center"/>
            <w:hideMark/>
          </w:tcPr>
          <w:p w14:paraId="2B0E0F55" w14:textId="77777777" w:rsidR="00337DBE" w:rsidRPr="00445F41" w:rsidRDefault="00337DBE" w:rsidP="00703A97">
            <w:pPr>
              <w:rPr>
                <w:rFonts w:ascii="Arial Narrow" w:eastAsia="Times New Roman" w:hAnsi="Arial Narrow" w:cs="Arial"/>
                <w:b/>
                <w:bCs/>
                <w:sz w:val="16"/>
                <w:szCs w:val="16"/>
                <w:lang w:eastAsia="es-CO"/>
              </w:rPr>
            </w:pPr>
          </w:p>
        </w:tc>
        <w:tc>
          <w:tcPr>
            <w:tcW w:w="931" w:type="dxa"/>
            <w:noWrap/>
            <w:vAlign w:val="center"/>
            <w:hideMark/>
          </w:tcPr>
          <w:p w14:paraId="556F08F8" w14:textId="77777777" w:rsidR="00337DBE" w:rsidRPr="00445F41" w:rsidRDefault="00337DBE" w:rsidP="00703A97">
            <w:pPr>
              <w:jc w:val="center"/>
              <w:rPr>
                <w:rFonts w:ascii="Arial Narrow" w:eastAsia="Times New Roman" w:hAnsi="Arial Narrow" w:cs="Calibri"/>
                <w:b/>
                <w:bCs/>
                <w:color w:val="000000"/>
                <w:sz w:val="16"/>
                <w:szCs w:val="16"/>
                <w:lang w:eastAsia="es-CO"/>
              </w:rPr>
            </w:pPr>
            <w:r w:rsidRPr="00445F41">
              <w:rPr>
                <w:rFonts w:ascii="Arial Narrow" w:eastAsia="Times New Roman" w:hAnsi="Arial Narrow" w:cs="Calibri"/>
                <w:b/>
                <w:bCs/>
                <w:color w:val="000000"/>
                <w:sz w:val="16"/>
                <w:szCs w:val="16"/>
                <w:lang w:eastAsia="es-CO"/>
              </w:rPr>
              <w:t xml:space="preserve"> CAMISETA BLANCA </w:t>
            </w:r>
          </w:p>
        </w:tc>
        <w:tc>
          <w:tcPr>
            <w:tcW w:w="992" w:type="dxa"/>
          </w:tcPr>
          <w:p w14:paraId="1FB7EAD0" w14:textId="77777777" w:rsidR="00337DBE" w:rsidRPr="00445F41" w:rsidRDefault="00337DBE" w:rsidP="00703A97">
            <w:pPr>
              <w:jc w:val="center"/>
              <w:rPr>
                <w:rFonts w:ascii="Arial Narrow" w:eastAsia="Times New Roman" w:hAnsi="Arial Narrow" w:cs="Calibri"/>
                <w:color w:val="000000"/>
                <w:sz w:val="16"/>
                <w:szCs w:val="16"/>
                <w:lang w:eastAsia="es-CO"/>
              </w:rPr>
            </w:pPr>
            <w:r w:rsidRPr="00445F41">
              <w:rPr>
                <w:rFonts w:ascii="Arial Narrow" w:eastAsia="Times New Roman" w:hAnsi="Arial Narrow" w:cs="Calibri"/>
                <w:color w:val="000000"/>
                <w:sz w:val="16"/>
                <w:szCs w:val="16"/>
                <w:lang w:eastAsia="es-CO"/>
              </w:rPr>
              <w:t>4</w:t>
            </w:r>
          </w:p>
        </w:tc>
        <w:tc>
          <w:tcPr>
            <w:tcW w:w="850" w:type="dxa"/>
            <w:noWrap/>
            <w:vAlign w:val="bottom"/>
            <w:hideMark/>
          </w:tcPr>
          <w:p w14:paraId="6DB7E36F" w14:textId="77777777" w:rsidR="00337DBE" w:rsidRPr="00445F41" w:rsidRDefault="00337DBE" w:rsidP="00703A97">
            <w:pPr>
              <w:jc w:val="center"/>
              <w:rPr>
                <w:rFonts w:ascii="Arial Narrow" w:eastAsia="Times New Roman" w:hAnsi="Arial Narrow" w:cs="Calibri"/>
                <w:color w:val="000000"/>
                <w:sz w:val="16"/>
                <w:szCs w:val="16"/>
                <w:lang w:eastAsia="es-CO"/>
              </w:rPr>
            </w:pPr>
          </w:p>
        </w:tc>
        <w:tc>
          <w:tcPr>
            <w:tcW w:w="1985" w:type="dxa"/>
            <w:noWrap/>
            <w:vAlign w:val="bottom"/>
            <w:hideMark/>
          </w:tcPr>
          <w:p w14:paraId="429D0A2B" w14:textId="77777777" w:rsidR="00337DBE" w:rsidRPr="00445F41" w:rsidRDefault="00337DBE" w:rsidP="00703A97">
            <w:pPr>
              <w:jc w:val="center"/>
              <w:rPr>
                <w:rFonts w:ascii="Arial Narrow" w:eastAsia="Times New Roman" w:hAnsi="Arial Narrow" w:cs="Calibri"/>
                <w:b/>
                <w:bCs/>
                <w:color w:val="000000"/>
                <w:sz w:val="16"/>
                <w:szCs w:val="16"/>
                <w:lang w:eastAsia="es-CO"/>
              </w:rPr>
            </w:pPr>
            <w:r w:rsidRPr="00445F41">
              <w:rPr>
                <w:rFonts w:ascii="Arial Narrow" w:eastAsia="Times New Roman" w:hAnsi="Arial Narrow" w:cs="Calibri"/>
                <w:b/>
                <w:bCs/>
                <w:color w:val="000000"/>
                <w:sz w:val="16"/>
                <w:szCs w:val="16"/>
                <w:lang w:eastAsia="es-CO"/>
              </w:rPr>
              <w:t xml:space="preserve"> </w:t>
            </w:r>
          </w:p>
        </w:tc>
        <w:tc>
          <w:tcPr>
            <w:tcW w:w="1559" w:type="dxa"/>
            <w:noWrap/>
            <w:vAlign w:val="bottom"/>
            <w:hideMark/>
          </w:tcPr>
          <w:p w14:paraId="1D9BDC61" w14:textId="77777777" w:rsidR="00337DBE" w:rsidRPr="00993C62" w:rsidRDefault="00337DBE" w:rsidP="00703A97">
            <w:pPr>
              <w:jc w:val="center"/>
              <w:rPr>
                <w:rFonts w:ascii="Arial Narrow" w:eastAsia="Times New Roman" w:hAnsi="Arial Narrow" w:cs="Calibri"/>
                <w:color w:val="000000"/>
                <w:sz w:val="16"/>
                <w:szCs w:val="16"/>
                <w:lang w:eastAsia="es-CO"/>
              </w:rPr>
            </w:pPr>
            <w:r w:rsidRPr="00993C62">
              <w:rPr>
                <w:rFonts w:ascii="Arial Narrow" w:eastAsia="Times New Roman" w:hAnsi="Arial Narrow" w:cs="Calibri"/>
                <w:color w:val="000000"/>
                <w:sz w:val="16"/>
                <w:szCs w:val="16"/>
                <w:lang w:eastAsia="es-CO"/>
              </w:rPr>
              <w:t xml:space="preserve"> </w:t>
            </w:r>
          </w:p>
        </w:tc>
        <w:tc>
          <w:tcPr>
            <w:tcW w:w="2410" w:type="dxa"/>
            <w:noWrap/>
            <w:vAlign w:val="bottom"/>
            <w:hideMark/>
          </w:tcPr>
          <w:p w14:paraId="7F623706" w14:textId="77777777" w:rsidR="00337DBE" w:rsidRPr="00993C62" w:rsidRDefault="00337DBE" w:rsidP="00703A97">
            <w:pPr>
              <w:jc w:val="center"/>
              <w:rPr>
                <w:rFonts w:ascii="Arial Narrow" w:eastAsia="Times New Roman" w:hAnsi="Arial Narrow" w:cs="Calibri"/>
                <w:b/>
                <w:bCs/>
                <w:color w:val="000000"/>
                <w:sz w:val="16"/>
                <w:szCs w:val="16"/>
                <w:lang w:eastAsia="es-CO"/>
              </w:rPr>
            </w:pPr>
            <w:r w:rsidRPr="00993C62">
              <w:rPr>
                <w:rFonts w:ascii="Arial Narrow" w:eastAsia="Times New Roman" w:hAnsi="Arial Narrow" w:cs="Calibri"/>
                <w:b/>
                <w:bCs/>
                <w:color w:val="000000"/>
                <w:sz w:val="16"/>
                <w:szCs w:val="16"/>
                <w:lang w:eastAsia="es-CO"/>
              </w:rPr>
              <w:t xml:space="preserve"> </w:t>
            </w:r>
          </w:p>
        </w:tc>
      </w:tr>
      <w:tr w:rsidR="00337DBE" w:rsidRPr="00993C62" w14:paraId="1504ADB2" w14:textId="77777777" w:rsidTr="00703A97">
        <w:trPr>
          <w:trHeight w:val="315"/>
        </w:trPr>
        <w:tc>
          <w:tcPr>
            <w:tcW w:w="993" w:type="dxa"/>
            <w:vMerge/>
            <w:vAlign w:val="center"/>
            <w:hideMark/>
          </w:tcPr>
          <w:p w14:paraId="0C07A0C1" w14:textId="77777777" w:rsidR="00337DBE" w:rsidRPr="00445F41" w:rsidRDefault="00337DBE" w:rsidP="00703A97">
            <w:pPr>
              <w:rPr>
                <w:rFonts w:ascii="Arial Narrow" w:eastAsia="Times New Roman" w:hAnsi="Arial Narrow" w:cs="Arial"/>
                <w:b/>
                <w:bCs/>
                <w:sz w:val="16"/>
                <w:szCs w:val="16"/>
                <w:lang w:eastAsia="es-CO"/>
              </w:rPr>
            </w:pPr>
          </w:p>
        </w:tc>
        <w:tc>
          <w:tcPr>
            <w:tcW w:w="931" w:type="dxa"/>
            <w:noWrap/>
            <w:vAlign w:val="center"/>
            <w:hideMark/>
          </w:tcPr>
          <w:p w14:paraId="1BAEB5DA" w14:textId="77777777" w:rsidR="00337DBE" w:rsidRPr="00445F41" w:rsidRDefault="00337DBE" w:rsidP="00703A97">
            <w:pPr>
              <w:jc w:val="center"/>
              <w:rPr>
                <w:rFonts w:ascii="Arial Narrow" w:eastAsia="Times New Roman" w:hAnsi="Arial Narrow" w:cs="Calibri"/>
                <w:b/>
                <w:bCs/>
                <w:color w:val="000000"/>
                <w:sz w:val="16"/>
                <w:szCs w:val="16"/>
                <w:lang w:eastAsia="es-CO"/>
              </w:rPr>
            </w:pPr>
            <w:r w:rsidRPr="00445F41">
              <w:rPr>
                <w:rFonts w:ascii="Arial Narrow" w:eastAsia="Times New Roman" w:hAnsi="Arial Narrow" w:cs="Calibri"/>
                <w:b/>
                <w:bCs/>
                <w:color w:val="000000"/>
                <w:sz w:val="16"/>
                <w:szCs w:val="16"/>
                <w:lang w:eastAsia="es-CO"/>
              </w:rPr>
              <w:t xml:space="preserve"> ZAPATOS </w:t>
            </w:r>
          </w:p>
        </w:tc>
        <w:tc>
          <w:tcPr>
            <w:tcW w:w="992" w:type="dxa"/>
          </w:tcPr>
          <w:p w14:paraId="18832658" w14:textId="77777777" w:rsidR="00337DBE" w:rsidRPr="00445F41" w:rsidRDefault="00337DBE" w:rsidP="00703A97">
            <w:pPr>
              <w:jc w:val="center"/>
              <w:rPr>
                <w:rFonts w:ascii="Arial Narrow" w:eastAsia="Times New Roman" w:hAnsi="Arial Narrow" w:cs="Calibri"/>
                <w:color w:val="000000"/>
                <w:sz w:val="16"/>
                <w:szCs w:val="16"/>
                <w:lang w:eastAsia="es-CO"/>
              </w:rPr>
            </w:pPr>
            <w:r w:rsidRPr="00445F41">
              <w:rPr>
                <w:rFonts w:ascii="Arial Narrow" w:eastAsia="Times New Roman" w:hAnsi="Arial Narrow" w:cs="Calibri"/>
                <w:color w:val="000000"/>
                <w:sz w:val="16"/>
                <w:szCs w:val="16"/>
                <w:lang w:eastAsia="es-CO"/>
              </w:rPr>
              <w:t>4</w:t>
            </w:r>
          </w:p>
        </w:tc>
        <w:tc>
          <w:tcPr>
            <w:tcW w:w="850" w:type="dxa"/>
            <w:noWrap/>
            <w:vAlign w:val="bottom"/>
            <w:hideMark/>
          </w:tcPr>
          <w:p w14:paraId="7A62AFA5" w14:textId="77777777" w:rsidR="00337DBE" w:rsidRPr="00445F41" w:rsidRDefault="00337DBE" w:rsidP="00703A97">
            <w:pPr>
              <w:jc w:val="center"/>
              <w:rPr>
                <w:rFonts w:ascii="Arial Narrow" w:eastAsia="Times New Roman" w:hAnsi="Arial Narrow" w:cs="Calibri"/>
                <w:color w:val="000000"/>
                <w:sz w:val="16"/>
                <w:szCs w:val="16"/>
                <w:lang w:eastAsia="es-CO"/>
              </w:rPr>
            </w:pPr>
          </w:p>
        </w:tc>
        <w:tc>
          <w:tcPr>
            <w:tcW w:w="1985" w:type="dxa"/>
            <w:noWrap/>
            <w:vAlign w:val="bottom"/>
            <w:hideMark/>
          </w:tcPr>
          <w:p w14:paraId="36F93731" w14:textId="77777777" w:rsidR="00337DBE" w:rsidRPr="00445F41" w:rsidRDefault="00337DBE" w:rsidP="00703A97">
            <w:pPr>
              <w:jc w:val="center"/>
              <w:rPr>
                <w:rFonts w:ascii="Arial Narrow" w:eastAsia="Times New Roman" w:hAnsi="Arial Narrow" w:cs="Calibri"/>
                <w:b/>
                <w:bCs/>
                <w:color w:val="000000"/>
                <w:sz w:val="16"/>
                <w:szCs w:val="16"/>
                <w:lang w:eastAsia="es-CO"/>
              </w:rPr>
            </w:pPr>
            <w:r w:rsidRPr="00445F41">
              <w:rPr>
                <w:rFonts w:ascii="Arial Narrow" w:eastAsia="Times New Roman" w:hAnsi="Arial Narrow" w:cs="Calibri"/>
                <w:b/>
                <w:bCs/>
                <w:color w:val="000000"/>
                <w:sz w:val="16"/>
                <w:szCs w:val="16"/>
                <w:lang w:eastAsia="es-CO"/>
              </w:rPr>
              <w:t xml:space="preserve"> </w:t>
            </w:r>
          </w:p>
        </w:tc>
        <w:tc>
          <w:tcPr>
            <w:tcW w:w="1559" w:type="dxa"/>
            <w:noWrap/>
            <w:vAlign w:val="bottom"/>
            <w:hideMark/>
          </w:tcPr>
          <w:p w14:paraId="11C71C29" w14:textId="77777777" w:rsidR="00337DBE" w:rsidRPr="00993C62" w:rsidRDefault="00337DBE" w:rsidP="00703A97">
            <w:pPr>
              <w:jc w:val="center"/>
              <w:rPr>
                <w:rFonts w:ascii="Arial Narrow" w:eastAsia="Times New Roman" w:hAnsi="Arial Narrow" w:cs="Calibri"/>
                <w:color w:val="000000"/>
                <w:sz w:val="16"/>
                <w:szCs w:val="16"/>
                <w:lang w:eastAsia="es-CO"/>
              </w:rPr>
            </w:pPr>
            <w:r w:rsidRPr="00993C62">
              <w:rPr>
                <w:rFonts w:ascii="Arial Narrow" w:eastAsia="Times New Roman" w:hAnsi="Arial Narrow" w:cs="Calibri"/>
                <w:color w:val="000000"/>
                <w:sz w:val="16"/>
                <w:szCs w:val="16"/>
                <w:lang w:eastAsia="es-CO"/>
              </w:rPr>
              <w:t xml:space="preserve"> </w:t>
            </w:r>
          </w:p>
        </w:tc>
        <w:tc>
          <w:tcPr>
            <w:tcW w:w="2410" w:type="dxa"/>
            <w:noWrap/>
            <w:vAlign w:val="bottom"/>
            <w:hideMark/>
          </w:tcPr>
          <w:p w14:paraId="1E8FFDB4" w14:textId="77777777" w:rsidR="00337DBE" w:rsidRPr="00993C62" w:rsidRDefault="00337DBE" w:rsidP="00703A97">
            <w:pPr>
              <w:jc w:val="center"/>
              <w:rPr>
                <w:rFonts w:ascii="Arial Narrow" w:eastAsia="Times New Roman" w:hAnsi="Arial Narrow" w:cs="Calibri"/>
                <w:b/>
                <w:bCs/>
                <w:color w:val="000000"/>
                <w:sz w:val="16"/>
                <w:szCs w:val="16"/>
                <w:lang w:eastAsia="es-CO"/>
              </w:rPr>
            </w:pPr>
            <w:r w:rsidRPr="00993C62">
              <w:rPr>
                <w:rFonts w:ascii="Arial Narrow" w:eastAsia="Times New Roman" w:hAnsi="Arial Narrow" w:cs="Calibri"/>
                <w:b/>
                <w:bCs/>
                <w:color w:val="000000"/>
                <w:sz w:val="16"/>
                <w:szCs w:val="16"/>
                <w:lang w:eastAsia="es-CO"/>
              </w:rPr>
              <w:t xml:space="preserve"> </w:t>
            </w:r>
          </w:p>
        </w:tc>
      </w:tr>
      <w:tr w:rsidR="00337DBE" w:rsidRPr="00993C62" w14:paraId="0C5A0BA9" w14:textId="77777777" w:rsidTr="00703A97">
        <w:trPr>
          <w:trHeight w:val="300"/>
        </w:trPr>
        <w:tc>
          <w:tcPr>
            <w:tcW w:w="993" w:type="dxa"/>
            <w:vMerge w:val="restart"/>
            <w:vAlign w:val="center"/>
            <w:hideMark/>
          </w:tcPr>
          <w:p w14:paraId="6F884E31" w14:textId="77777777" w:rsidR="00337DBE" w:rsidRPr="00445F41" w:rsidRDefault="00337DBE" w:rsidP="00703A97">
            <w:pPr>
              <w:jc w:val="center"/>
              <w:rPr>
                <w:rFonts w:ascii="Arial Narrow" w:eastAsia="Times New Roman" w:hAnsi="Arial Narrow" w:cs="Arial"/>
                <w:b/>
                <w:bCs/>
                <w:sz w:val="16"/>
                <w:szCs w:val="16"/>
                <w:lang w:eastAsia="es-CO"/>
              </w:rPr>
            </w:pPr>
            <w:r w:rsidRPr="00445F41">
              <w:rPr>
                <w:rFonts w:ascii="Arial Narrow" w:eastAsia="Times New Roman" w:hAnsi="Arial Narrow" w:cs="Arial"/>
                <w:b/>
                <w:bCs/>
                <w:sz w:val="16"/>
                <w:szCs w:val="16"/>
                <w:lang w:eastAsia="es-CO"/>
              </w:rPr>
              <w:t>UNIFORME ADMINISTRATIVO</w:t>
            </w:r>
          </w:p>
        </w:tc>
        <w:tc>
          <w:tcPr>
            <w:tcW w:w="931" w:type="dxa"/>
            <w:noWrap/>
            <w:vAlign w:val="center"/>
            <w:hideMark/>
          </w:tcPr>
          <w:p w14:paraId="5B2CA768" w14:textId="77777777" w:rsidR="00337DBE" w:rsidRPr="00445F41" w:rsidRDefault="00337DBE" w:rsidP="00703A97">
            <w:pPr>
              <w:jc w:val="center"/>
              <w:rPr>
                <w:rFonts w:ascii="Arial Narrow" w:eastAsia="Times New Roman" w:hAnsi="Arial Narrow" w:cs="Calibri"/>
                <w:b/>
                <w:bCs/>
                <w:color w:val="000000"/>
                <w:sz w:val="16"/>
                <w:szCs w:val="16"/>
                <w:lang w:eastAsia="es-CO"/>
              </w:rPr>
            </w:pPr>
            <w:r w:rsidRPr="00445F41">
              <w:rPr>
                <w:rFonts w:ascii="Arial Narrow" w:eastAsia="Times New Roman" w:hAnsi="Arial Narrow" w:cs="Calibri"/>
                <w:b/>
                <w:bCs/>
                <w:color w:val="000000"/>
                <w:sz w:val="16"/>
                <w:szCs w:val="16"/>
                <w:lang w:eastAsia="es-CO"/>
              </w:rPr>
              <w:t xml:space="preserve"> CAMISA </w:t>
            </w:r>
          </w:p>
        </w:tc>
        <w:tc>
          <w:tcPr>
            <w:tcW w:w="992" w:type="dxa"/>
          </w:tcPr>
          <w:p w14:paraId="5B1F397D" w14:textId="77777777" w:rsidR="00337DBE" w:rsidRPr="00445F41" w:rsidRDefault="00337DBE" w:rsidP="00703A97">
            <w:pPr>
              <w:jc w:val="center"/>
              <w:rPr>
                <w:rFonts w:ascii="Arial Narrow" w:eastAsia="Times New Roman" w:hAnsi="Arial Narrow" w:cs="Calibri"/>
                <w:color w:val="000000"/>
                <w:sz w:val="16"/>
                <w:szCs w:val="16"/>
                <w:lang w:eastAsia="es-CO"/>
              </w:rPr>
            </w:pPr>
            <w:r w:rsidRPr="00445F41">
              <w:rPr>
                <w:rFonts w:ascii="Arial Narrow" w:eastAsia="Times New Roman" w:hAnsi="Arial Narrow" w:cs="Calibri"/>
                <w:color w:val="000000"/>
                <w:sz w:val="16"/>
                <w:szCs w:val="16"/>
                <w:lang w:eastAsia="es-CO"/>
              </w:rPr>
              <w:t>15</w:t>
            </w:r>
          </w:p>
        </w:tc>
        <w:tc>
          <w:tcPr>
            <w:tcW w:w="850" w:type="dxa"/>
            <w:noWrap/>
            <w:vAlign w:val="bottom"/>
            <w:hideMark/>
          </w:tcPr>
          <w:p w14:paraId="57ED6226" w14:textId="77777777" w:rsidR="00337DBE" w:rsidRPr="00445F41" w:rsidRDefault="00337DBE" w:rsidP="00703A97">
            <w:pPr>
              <w:jc w:val="center"/>
              <w:rPr>
                <w:rFonts w:ascii="Arial Narrow" w:eastAsia="Times New Roman" w:hAnsi="Arial Narrow" w:cs="Calibri"/>
                <w:color w:val="000000"/>
                <w:sz w:val="16"/>
                <w:szCs w:val="16"/>
                <w:lang w:eastAsia="es-CO"/>
              </w:rPr>
            </w:pPr>
          </w:p>
        </w:tc>
        <w:tc>
          <w:tcPr>
            <w:tcW w:w="1985" w:type="dxa"/>
            <w:noWrap/>
            <w:vAlign w:val="bottom"/>
            <w:hideMark/>
          </w:tcPr>
          <w:p w14:paraId="48DB41AB" w14:textId="77777777" w:rsidR="00337DBE" w:rsidRPr="00445F41" w:rsidRDefault="00337DBE" w:rsidP="00703A97">
            <w:pPr>
              <w:rPr>
                <w:rFonts w:ascii="Arial Narrow" w:eastAsia="Times New Roman" w:hAnsi="Arial Narrow" w:cs="Calibri"/>
                <w:b/>
                <w:bCs/>
                <w:sz w:val="16"/>
                <w:szCs w:val="16"/>
                <w:lang w:eastAsia="es-CO"/>
              </w:rPr>
            </w:pPr>
            <w:r w:rsidRPr="00445F41">
              <w:rPr>
                <w:rFonts w:ascii="Arial Narrow" w:eastAsia="Times New Roman" w:hAnsi="Arial Narrow" w:cs="Calibri"/>
                <w:b/>
                <w:bCs/>
                <w:sz w:val="16"/>
                <w:szCs w:val="16"/>
                <w:lang w:eastAsia="es-CO"/>
              </w:rPr>
              <w:t xml:space="preserve"> </w:t>
            </w:r>
          </w:p>
        </w:tc>
        <w:tc>
          <w:tcPr>
            <w:tcW w:w="1559" w:type="dxa"/>
            <w:noWrap/>
            <w:vAlign w:val="bottom"/>
            <w:hideMark/>
          </w:tcPr>
          <w:p w14:paraId="1E730C3F" w14:textId="77777777" w:rsidR="00337DBE" w:rsidRPr="00993C62" w:rsidRDefault="00337DBE" w:rsidP="00703A97">
            <w:pPr>
              <w:jc w:val="center"/>
              <w:rPr>
                <w:rFonts w:ascii="Arial Narrow" w:eastAsia="Times New Roman" w:hAnsi="Arial Narrow" w:cs="Calibri"/>
                <w:color w:val="000000"/>
                <w:sz w:val="16"/>
                <w:szCs w:val="16"/>
                <w:lang w:eastAsia="es-CO"/>
              </w:rPr>
            </w:pPr>
            <w:r w:rsidRPr="00993C62">
              <w:rPr>
                <w:rFonts w:ascii="Arial Narrow" w:eastAsia="Times New Roman" w:hAnsi="Arial Narrow" w:cs="Calibri"/>
                <w:color w:val="000000"/>
                <w:sz w:val="16"/>
                <w:szCs w:val="16"/>
                <w:lang w:eastAsia="es-CO"/>
              </w:rPr>
              <w:t xml:space="preserve"> </w:t>
            </w:r>
          </w:p>
        </w:tc>
        <w:tc>
          <w:tcPr>
            <w:tcW w:w="2410" w:type="dxa"/>
            <w:noWrap/>
            <w:vAlign w:val="bottom"/>
            <w:hideMark/>
          </w:tcPr>
          <w:p w14:paraId="3EA99F88" w14:textId="77777777" w:rsidR="00337DBE" w:rsidRPr="00993C62" w:rsidRDefault="00337DBE" w:rsidP="00703A97">
            <w:pPr>
              <w:jc w:val="center"/>
              <w:rPr>
                <w:rFonts w:ascii="Arial Narrow" w:eastAsia="Times New Roman" w:hAnsi="Arial Narrow" w:cs="Calibri"/>
                <w:b/>
                <w:bCs/>
                <w:color w:val="000000"/>
                <w:sz w:val="16"/>
                <w:szCs w:val="16"/>
                <w:lang w:eastAsia="es-CO"/>
              </w:rPr>
            </w:pPr>
            <w:r w:rsidRPr="00993C62">
              <w:rPr>
                <w:rFonts w:ascii="Arial Narrow" w:eastAsia="Times New Roman" w:hAnsi="Arial Narrow" w:cs="Calibri"/>
                <w:b/>
                <w:bCs/>
                <w:color w:val="000000"/>
                <w:sz w:val="16"/>
                <w:szCs w:val="16"/>
                <w:lang w:eastAsia="es-CO"/>
              </w:rPr>
              <w:t xml:space="preserve"> </w:t>
            </w:r>
          </w:p>
        </w:tc>
      </w:tr>
      <w:tr w:rsidR="00337DBE" w:rsidRPr="00993C62" w14:paraId="2069CBEE" w14:textId="77777777" w:rsidTr="00703A97">
        <w:trPr>
          <w:trHeight w:val="300"/>
        </w:trPr>
        <w:tc>
          <w:tcPr>
            <w:tcW w:w="993" w:type="dxa"/>
            <w:vMerge/>
            <w:vAlign w:val="center"/>
            <w:hideMark/>
          </w:tcPr>
          <w:p w14:paraId="757E1168" w14:textId="77777777" w:rsidR="00337DBE" w:rsidRPr="00993C62" w:rsidRDefault="00337DBE" w:rsidP="00703A97">
            <w:pPr>
              <w:rPr>
                <w:rFonts w:ascii="Arial Narrow" w:eastAsia="Times New Roman" w:hAnsi="Arial Narrow" w:cs="Arial"/>
                <w:b/>
                <w:bCs/>
                <w:sz w:val="16"/>
                <w:szCs w:val="16"/>
                <w:lang w:eastAsia="es-CO"/>
              </w:rPr>
            </w:pPr>
          </w:p>
        </w:tc>
        <w:tc>
          <w:tcPr>
            <w:tcW w:w="931" w:type="dxa"/>
            <w:noWrap/>
            <w:vAlign w:val="center"/>
            <w:hideMark/>
          </w:tcPr>
          <w:p w14:paraId="006EB9C6" w14:textId="77777777" w:rsidR="00337DBE" w:rsidRPr="00993C62" w:rsidRDefault="00337DBE" w:rsidP="00703A97">
            <w:pPr>
              <w:jc w:val="center"/>
              <w:rPr>
                <w:rFonts w:ascii="Arial Narrow" w:eastAsia="Times New Roman" w:hAnsi="Arial Narrow" w:cs="Calibri"/>
                <w:b/>
                <w:bCs/>
                <w:color w:val="000000"/>
                <w:sz w:val="16"/>
                <w:szCs w:val="16"/>
                <w:lang w:eastAsia="es-CO"/>
              </w:rPr>
            </w:pPr>
            <w:r w:rsidRPr="00993C62">
              <w:rPr>
                <w:rFonts w:ascii="Arial Narrow" w:eastAsia="Times New Roman" w:hAnsi="Arial Narrow" w:cs="Calibri"/>
                <w:b/>
                <w:bCs/>
                <w:color w:val="000000"/>
                <w:sz w:val="16"/>
                <w:szCs w:val="16"/>
                <w:lang w:eastAsia="es-CO"/>
              </w:rPr>
              <w:t xml:space="preserve"> PANTALON </w:t>
            </w:r>
          </w:p>
        </w:tc>
        <w:tc>
          <w:tcPr>
            <w:tcW w:w="992" w:type="dxa"/>
          </w:tcPr>
          <w:p w14:paraId="32D97F20" w14:textId="77777777" w:rsidR="00337DBE" w:rsidRPr="00993C62" w:rsidRDefault="00337DBE" w:rsidP="00703A97">
            <w:pPr>
              <w:jc w:val="center"/>
              <w:rPr>
                <w:rFonts w:ascii="Arial Narrow" w:eastAsia="Times New Roman" w:hAnsi="Arial Narrow" w:cs="Calibri"/>
                <w:color w:val="000000"/>
                <w:sz w:val="16"/>
                <w:szCs w:val="16"/>
                <w:lang w:eastAsia="es-CO"/>
              </w:rPr>
            </w:pPr>
            <w:r w:rsidRPr="00993C62">
              <w:rPr>
                <w:rFonts w:ascii="Arial Narrow" w:eastAsia="Times New Roman" w:hAnsi="Arial Narrow" w:cs="Calibri"/>
                <w:color w:val="000000"/>
                <w:sz w:val="16"/>
                <w:szCs w:val="16"/>
                <w:lang w:eastAsia="es-CO"/>
              </w:rPr>
              <w:t>15</w:t>
            </w:r>
          </w:p>
        </w:tc>
        <w:tc>
          <w:tcPr>
            <w:tcW w:w="850" w:type="dxa"/>
            <w:noWrap/>
            <w:vAlign w:val="bottom"/>
            <w:hideMark/>
          </w:tcPr>
          <w:p w14:paraId="5CEED02E" w14:textId="77777777" w:rsidR="00337DBE" w:rsidRPr="00993C62" w:rsidRDefault="00337DBE" w:rsidP="00703A97">
            <w:pPr>
              <w:jc w:val="center"/>
              <w:rPr>
                <w:rFonts w:ascii="Arial Narrow" w:eastAsia="Times New Roman" w:hAnsi="Arial Narrow" w:cs="Calibri"/>
                <w:color w:val="000000"/>
                <w:sz w:val="16"/>
                <w:szCs w:val="16"/>
                <w:lang w:eastAsia="es-CO"/>
              </w:rPr>
            </w:pPr>
            <w:r w:rsidRPr="00993C62">
              <w:rPr>
                <w:rFonts w:ascii="Arial Narrow" w:eastAsia="Times New Roman" w:hAnsi="Arial Narrow" w:cs="Calibri"/>
                <w:color w:val="000000"/>
                <w:sz w:val="16"/>
                <w:szCs w:val="16"/>
                <w:lang w:eastAsia="es-CO"/>
              </w:rPr>
              <w:t xml:space="preserve">                    </w:t>
            </w:r>
          </w:p>
        </w:tc>
        <w:tc>
          <w:tcPr>
            <w:tcW w:w="1985" w:type="dxa"/>
            <w:noWrap/>
            <w:vAlign w:val="bottom"/>
            <w:hideMark/>
          </w:tcPr>
          <w:p w14:paraId="50B56D15" w14:textId="77777777" w:rsidR="00337DBE" w:rsidRPr="00993C62" w:rsidRDefault="00337DBE" w:rsidP="00703A97">
            <w:pPr>
              <w:rPr>
                <w:rFonts w:ascii="Arial Narrow" w:eastAsia="Times New Roman" w:hAnsi="Arial Narrow" w:cs="Calibri"/>
                <w:b/>
                <w:bCs/>
                <w:sz w:val="16"/>
                <w:szCs w:val="16"/>
                <w:lang w:eastAsia="es-CO"/>
              </w:rPr>
            </w:pPr>
            <w:r w:rsidRPr="00993C62">
              <w:rPr>
                <w:rFonts w:ascii="Arial Narrow" w:eastAsia="Times New Roman" w:hAnsi="Arial Narrow" w:cs="Calibri"/>
                <w:b/>
                <w:bCs/>
                <w:sz w:val="16"/>
                <w:szCs w:val="16"/>
                <w:lang w:eastAsia="es-CO"/>
              </w:rPr>
              <w:t xml:space="preserve"> </w:t>
            </w:r>
          </w:p>
        </w:tc>
        <w:tc>
          <w:tcPr>
            <w:tcW w:w="1559" w:type="dxa"/>
            <w:noWrap/>
            <w:vAlign w:val="bottom"/>
            <w:hideMark/>
          </w:tcPr>
          <w:p w14:paraId="5B26A43B" w14:textId="77777777" w:rsidR="00337DBE" w:rsidRPr="00993C62" w:rsidRDefault="00337DBE" w:rsidP="00703A97">
            <w:pPr>
              <w:jc w:val="center"/>
              <w:rPr>
                <w:rFonts w:ascii="Arial Narrow" w:eastAsia="Times New Roman" w:hAnsi="Arial Narrow" w:cs="Calibri"/>
                <w:color w:val="000000"/>
                <w:sz w:val="16"/>
                <w:szCs w:val="16"/>
                <w:lang w:eastAsia="es-CO"/>
              </w:rPr>
            </w:pPr>
            <w:r w:rsidRPr="00993C62">
              <w:rPr>
                <w:rFonts w:ascii="Arial Narrow" w:eastAsia="Times New Roman" w:hAnsi="Arial Narrow" w:cs="Calibri"/>
                <w:color w:val="000000"/>
                <w:sz w:val="16"/>
                <w:szCs w:val="16"/>
                <w:lang w:eastAsia="es-CO"/>
              </w:rPr>
              <w:t xml:space="preserve"> </w:t>
            </w:r>
          </w:p>
        </w:tc>
        <w:tc>
          <w:tcPr>
            <w:tcW w:w="2410" w:type="dxa"/>
            <w:noWrap/>
            <w:vAlign w:val="bottom"/>
            <w:hideMark/>
          </w:tcPr>
          <w:p w14:paraId="747750F5" w14:textId="77777777" w:rsidR="00337DBE" w:rsidRPr="00993C62" w:rsidRDefault="00337DBE" w:rsidP="00703A97">
            <w:pPr>
              <w:jc w:val="center"/>
              <w:rPr>
                <w:rFonts w:ascii="Arial Narrow" w:eastAsia="Times New Roman" w:hAnsi="Arial Narrow" w:cs="Calibri"/>
                <w:b/>
                <w:bCs/>
                <w:color w:val="000000"/>
                <w:sz w:val="16"/>
                <w:szCs w:val="16"/>
                <w:lang w:eastAsia="es-CO"/>
              </w:rPr>
            </w:pPr>
            <w:r w:rsidRPr="00993C62">
              <w:rPr>
                <w:rFonts w:ascii="Arial Narrow" w:eastAsia="Times New Roman" w:hAnsi="Arial Narrow" w:cs="Calibri"/>
                <w:b/>
                <w:bCs/>
                <w:color w:val="000000"/>
                <w:sz w:val="16"/>
                <w:szCs w:val="16"/>
                <w:lang w:eastAsia="es-CO"/>
              </w:rPr>
              <w:t xml:space="preserve"> </w:t>
            </w:r>
          </w:p>
        </w:tc>
      </w:tr>
      <w:tr w:rsidR="00337DBE" w:rsidRPr="00993C62" w14:paraId="520EABDD" w14:textId="77777777" w:rsidTr="00703A97">
        <w:trPr>
          <w:trHeight w:val="300"/>
        </w:trPr>
        <w:tc>
          <w:tcPr>
            <w:tcW w:w="993" w:type="dxa"/>
            <w:vMerge/>
            <w:vAlign w:val="center"/>
            <w:hideMark/>
          </w:tcPr>
          <w:p w14:paraId="15C125EE" w14:textId="77777777" w:rsidR="00337DBE" w:rsidRPr="00993C62" w:rsidRDefault="00337DBE" w:rsidP="00703A97">
            <w:pPr>
              <w:rPr>
                <w:rFonts w:ascii="Arial Narrow" w:eastAsia="Times New Roman" w:hAnsi="Arial Narrow" w:cs="Arial"/>
                <w:b/>
                <w:bCs/>
                <w:sz w:val="16"/>
                <w:szCs w:val="16"/>
                <w:lang w:eastAsia="es-CO"/>
              </w:rPr>
            </w:pPr>
          </w:p>
        </w:tc>
        <w:tc>
          <w:tcPr>
            <w:tcW w:w="931" w:type="dxa"/>
            <w:noWrap/>
            <w:vAlign w:val="center"/>
            <w:hideMark/>
          </w:tcPr>
          <w:p w14:paraId="2DD8E557" w14:textId="77777777" w:rsidR="00337DBE" w:rsidRPr="00993C62" w:rsidRDefault="00337DBE" w:rsidP="00703A97">
            <w:pPr>
              <w:jc w:val="center"/>
              <w:rPr>
                <w:rFonts w:ascii="Arial Narrow" w:eastAsia="Times New Roman" w:hAnsi="Arial Narrow" w:cs="Calibri"/>
                <w:b/>
                <w:bCs/>
                <w:color w:val="000000"/>
                <w:sz w:val="16"/>
                <w:szCs w:val="16"/>
                <w:lang w:eastAsia="es-CO"/>
              </w:rPr>
            </w:pPr>
            <w:r w:rsidRPr="00993C62">
              <w:rPr>
                <w:rFonts w:ascii="Arial Narrow" w:eastAsia="Times New Roman" w:hAnsi="Arial Narrow" w:cs="Calibri"/>
                <w:b/>
                <w:bCs/>
                <w:color w:val="000000"/>
                <w:sz w:val="16"/>
                <w:szCs w:val="16"/>
                <w:lang w:eastAsia="es-CO"/>
              </w:rPr>
              <w:t xml:space="preserve"> CAMISETA BLANCA </w:t>
            </w:r>
          </w:p>
        </w:tc>
        <w:tc>
          <w:tcPr>
            <w:tcW w:w="992" w:type="dxa"/>
          </w:tcPr>
          <w:p w14:paraId="74E31830" w14:textId="243DA6C6" w:rsidR="00337DBE" w:rsidRPr="00993C62" w:rsidRDefault="0010191F" w:rsidP="00703A97">
            <w:pPr>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15</w:t>
            </w:r>
          </w:p>
        </w:tc>
        <w:tc>
          <w:tcPr>
            <w:tcW w:w="850" w:type="dxa"/>
            <w:noWrap/>
            <w:vAlign w:val="bottom"/>
            <w:hideMark/>
          </w:tcPr>
          <w:p w14:paraId="4723E49F" w14:textId="77777777" w:rsidR="00337DBE" w:rsidRPr="00993C62" w:rsidRDefault="00337DBE" w:rsidP="00703A97">
            <w:pPr>
              <w:jc w:val="center"/>
              <w:rPr>
                <w:rFonts w:ascii="Arial Narrow" w:eastAsia="Times New Roman" w:hAnsi="Arial Narrow" w:cs="Calibri"/>
                <w:color w:val="000000"/>
                <w:sz w:val="16"/>
                <w:szCs w:val="16"/>
                <w:lang w:eastAsia="es-CO"/>
              </w:rPr>
            </w:pPr>
          </w:p>
        </w:tc>
        <w:tc>
          <w:tcPr>
            <w:tcW w:w="1985" w:type="dxa"/>
            <w:noWrap/>
            <w:vAlign w:val="bottom"/>
            <w:hideMark/>
          </w:tcPr>
          <w:p w14:paraId="470672EA" w14:textId="77777777" w:rsidR="00337DBE" w:rsidRPr="00993C62" w:rsidRDefault="00337DBE" w:rsidP="00703A97">
            <w:pPr>
              <w:rPr>
                <w:rFonts w:ascii="Arial Narrow" w:eastAsia="Times New Roman" w:hAnsi="Arial Narrow" w:cs="Calibri"/>
                <w:b/>
                <w:bCs/>
                <w:sz w:val="16"/>
                <w:szCs w:val="16"/>
                <w:lang w:eastAsia="es-CO"/>
              </w:rPr>
            </w:pPr>
            <w:r w:rsidRPr="00993C62">
              <w:rPr>
                <w:rFonts w:ascii="Arial Narrow" w:eastAsia="Times New Roman" w:hAnsi="Arial Narrow" w:cs="Calibri"/>
                <w:b/>
                <w:bCs/>
                <w:sz w:val="16"/>
                <w:szCs w:val="16"/>
                <w:lang w:eastAsia="es-CO"/>
              </w:rPr>
              <w:t xml:space="preserve"> </w:t>
            </w:r>
          </w:p>
        </w:tc>
        <w:tc>
          <w:tcPr>
            <w:tcW w:w="1559" w:type="dxa"/>
            <w:noWrap/>
            <w:vAlign w:val="bottom"/>
            <w:hideMark/>
          </w:tcPr>
          <w:p w14:paraId="5D735BF7" w14:textId="77777777" w:rsidR="00337DBE" w:rsidRPr="00993C62" w:rsidRDefault="00337DBE" w:rsidP="00703A97">
            <w:pPr>
              <w:jc w:val="center"/>
              <w:rPr>
                <w:rFonts w:ascii="Arial Narrow" w:eastAsia="Times New Roman" w:hAnsi="Arial Narrow" w:cs="Calibri"/>
                <w:color w:val="000000"/>
                <w:sz w:val="16"/>
                <w:szCs w:val="16"/>
                <w:lang w:eastAsia="es-CO"/>
              </w:rPr>
            </w:pPr>
            <w:r w:rsidRPr="00993C62">
              <w:rPr>
                <w:rFonts w:ascii="Arial Narrow" w:eastAsia="Times New Roman" w:hAnsi="Arial Narrow" w:cs="Calibri"/>
                <w:color w:val="000000"/>
                <w:sz w:val="16"/>
                <w:szCs w:val="16"/>
                <w:lang w:eastAsia="es-CO"/>
              </w:rPr>
              <w:t xml:space="preserve"> </w:t>
            </w:r>
          </w:p>
        </w:tc>
        <w:tc>
          <w:tcPr>
            <w:tcW w:w="2410" w:type="dxa"/>
            <w:noWrap/>
            <w:vAlign w:val="bottom"/>
            <w:hideMark/>
          </w:tcPr>
          <w:p w14:paraId="2D9BEE38" w14:textId="77777777" w:rsidR="00337DBE" w:rsidRPr="00993C62" w:rsidRDefault="00337DBE" w:rsidP="00703A97">
            <w:pPr>
              <w:jc w:val="center"/>
              <w:rPr>
                <w:rFonts w:ascii="Arial Narrow" w:eastAsia="Times New Roman" w:hAnsi="Arial Narrow" w:cs="Calibri"/>
                <w:b/>
                <w:bCs/>
                <w:color w:val="000000"/>
                <w:sz w:val="16"/>
                <w:szCs w:val="16"/>
                <w:lang w:eastAsia="es-CO"/>
              </w:rPr>
            </w:pPr>
            <w:r w:rsidRPr="00993C62">
              <w:rPr>
                <w:rFonts w:ascii="Arial Narrow" w:eastAsia="Times New Roman" w:hAnsi="Arial Narrow" w:cs="Calibri"/>
                <w:b/>
                <w:bCs/>
                <w:color w:val="000000"/>
                <w:sz w:val="16"/>
                <w:szCs w:val="16"/>
                <w:lang w:eastAsia="es-CO"/>
              </w:rPr>
              <w:t xml:space="preserve"> </w:t>
            </w:r>
          </w:p>
        </w:tc>
      </w:tr>
      <w:tr w:rsidR="00337DBE" w:rsidRPr="00993C62" w14:paraId="36611A6D" w14:textId="77777777" w:rsidTr="00703A97">
        <w:trPr>
          <w:trHeight w:val="300"/>
        </w:trPr>
        <w:tc>
          <w:tcPr>
            <w:tcW w:w="993" w:type="dxa"/>
            <w:vMerge/>
            <w:vAlign w:val="center"/>
            <w:hideMark/>
          </w:tcPr>
          <w:p w14:paraId="17E42F1B" w14:textId="77777777" w:rsidR="00337DBE" w:rsidRPr="00993C62" w:rsidRDefault="00337DBE" w:rsidP="00703A97">
            <w:pPr>
              <w:rPr>
                <w:rFonts w:ascii="Arial Narrow" w:eastAsia="Times New Roman" w:hAnsi="Arial Narrow" w:cs="Arial"/>
                <w:b/>
                <w:bCs/>
                <w:sz w:val="16"/>
                <w:szCs w:val="16"/>
                <w:lang w:eastAsia="es-CO"/>
              </w:rPr>
            </w:pPr>
          </w:p>
        </w:tc>
        <w:tc>
          <w:tcPr>
            <w:tcW w:w="931" w:type="dxa"/>
            <w:noWrap/>
            <w:vAlign w:val="center"/>
            <w:hideMark/>
          </w:tcPr>
          <w:p w14:paraId="27EFCEEA" w14:textId="77777777" w:rsidR="00337DBE" w:rsidRPr="00993C62" w:rsidRDefault="00337DBE" w:rsidP="00703A97">
            <w:pPr>
              <w:jc w:val="center"/>
              <w:rPr>
                <w:rFonts w:ascii="Arial Narrow" w:eastAsia="Times New Roman" w:hAnsi="Arial Narrow" w:cs="Calibri"/>
                <w:b/>
                <w:bCs/>
                <w:color w:val="000000"/>
                <w:sz w:val="16"/>
                <w:szCs w:val="16"/>
                <w:lang w:eastAsia="es-CO"/>
              </w:rPr>
            </w:pPr>
            <w:r w:rsidRPr="00993C62">
              <w:rPr>
                <w:rFonts w:ascii="Arial Narrow" w:eastAsia="Times New Roman" w:hAnsi="Arial Narrow" w:cs="Calibri"/>
                <w:b/>
                <w:bCs/>
                <w:color w:val="000000"/>
                <w:sz w:val="16"/>
                <w:szCs w:val="16"/>
                <w:lang w:eastAsia="es-CO"/>
              </w:rPr>
              <w:t xml:space="preserve"> CHAQUETA ADMIN </w:t>
            </w:r>
          </w:p>
        </w:tc>
        <w:tc>
          <w:tcPr>
            <w:tcW w:w="992" w:type="dxa"/>
          </w:tcPr>
          <w:p w14:paraId="35E1B203" w14:textId="6534EF9B" w:rsidR="00337DBE" w:rsidRPr="00993C62" w:rsidRDefault="0010191F" w:rsidP="00703A97">
            <w:pPr>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5</w:t>
            </w:r>
          </w:p>
        </w:tc>
        <w:tc>
          <w:tcPr>
            <w:tcW w:w="850" w:type="dxa"/>
            <w:noWrap/>
            <w:vAlign w:val="bottom"/>
            <w:hideMark/>
          </w:tcPr>
          <w:p w14:paraId="2E76F01D" w14:textId="77777777" w:rsidR="00337DBE" w:rsidRPr="00993C62" w:rsidRDefault="00337DBE" w:rsidP="00703A97">
            <w:pPr>
              <w:jc w:val="center"/>
              <w:rPr>
                <w:rFonts w:ascii="Arial Narrow" w:eastAsia="Times New Roman" w:hAnsi="Arial Narrow" w:cs="Calibri"/>
                <w:color w:val="000000"/>
                <w:sz w:val="16"/>
                <w:szCs w:val="16"/>
                <w:lang w:eastAsia="es-CO"/>
              </w:rPr>
            </w:pPr>
          </w:p>
        </w:tc>
        <w:tc>
          <w:tcPr>
            <w:tcW w:w="1985" w:type="dxa"/>
            <w:noWrap/>
            <w:vAlign w:val="bottom"/>
            <w:hideMark/>
          </w:tcPr>
          <w:p w14:paraId="23E645E7" w14:textId="77777777" w:rsidR="00337DBE" w:rsidRPr="00993C62" w:rsidRDefault="00337DBE" w:rsidP="00703A97">
            <w:pPr>
              <w:rPr>
                <w:rFonts w:ascii="Arial Narrow" w:eastAsia="Times New Roman" w:hAnsi="Arial Narrow" w:cs="Calibri"/>
                <w:b/>
                <w:bCs/>
                <w:sz w:val="16"/>
                <w:szCs w:val="16"/>
                <w:lang w:eastAsia="es-CO"/>
              </w:rPr>
            </w:pPr>
            <w:r w:rsidRPr="00993C62">
              <w:rPr>
                <w:rFonts w:ascii="Arial Narrow" w:eastAsia="Times New Roman" w:hAnsi="Arial Narrow" w:cs="Calibri"/>
                <w:b/>
                <w:bCs/>
                <w:sz w:val="16"/>
                <w:szCs w:val="16"/>
                <w:lang w:eastAsia="es-CO"/>
              </w:rPr>
              <w:t xml:space="preserve"> </w:t>
            </w:r>
          </w:p>
        </w:tc>
        <w:tc>
          <w:tcPr>
            <w:tcW w:w="1559" w:type="dxa"/>
            <w:noWrap/>
            <w:vAlign w:val="bottom"/>
            <w:hideMark/>
          </w:tcPr>
          <w:p w14:paraId="54147FB1" w14:textId="77777777" w:rsidR="00337DBE" w:rsidRPr="00993C62" w:rsidRDefault="00337DBE" w:rsidP="00703A97">
            <w:pPr>
              <w:jc w:val="center"/>
              <w:rPr>
                <w:rFonts w:ascii="Arial Narrow" w:eastAsia="Times New Roman" w:hAnsi="Arial Narrow" w:cs="Calibri"/>
                <w:color w:val="000000"/>
                <w:sz w:val="16"/>
                <w:szCs w:val="16"/>
                <w:lang w:eastAsia="es-CO"/>
              </w:rPr>
            </w:pPr>
            <w:r w:rsidRPr="00993C62">
              <w:rPr>
                <w:rFonts w:ascii="Arial Narrow" w:eastAsia="Times New Roman" w:hAnsi="Arial Narrow" w:cs="Calibri"/>
                <w:color w:val="000000"/>
                <w:sz w:val="16"/>
                <w:szCs w:val="16"/>
                <w:lang w:eastAsia="es-CO"/>
              </w:rPr>
              <w:t xml:space="preserve"> </w:t>
            </w:r>
          </w:p>
        </w:tc>
        <w:tc>
          <w:tcPr>
            <w:tcW w:w="2410" w:type="dxa"/>
            <w:noWrap/>
            <w:vAlign w:val="bottom"/>
            <w:hideMark/>
          </w:tcPr>
          <w:p w14:paraId="31737BCC" w14:textId="77777777" w:rsidR="00337DBE" w:rsidRPr="00993C62" w:rsidRDefault="00337DBE" w:rsidP="00703A97">
            <w:pPr>
              <w:jc w:val="center"/>
              <w:rPr>
                <w:rFonts w:ascii="Arial Narrow" w:eastAsia="Times New Roman" w:hAnsi="Arial Narrow" w:cs="Calibri"/>
                <w:b/>
                <w:bCs/>
                <w:color w:val="000000"/>
                <w:sz w:val="16"/>
                <w:szCs w:val="16"/>
                <w:lang w:eastAsia="es-CO"/>
              </w:rPr>
            </w:pPr>
            <w:r w:rsidRPr="00993C62">
              <w:rPr>
                <w:rFonts w:ascii="Arial Narrow" w:eastAsia="Times New Roman" w:hAnsi="Arial Narrow" w:cs="Calibri"/>
                <w:b/>
                <w:bCs/>
                <w:color w:val="000000"/>
                <w:sz w:val="16"/>
                <w:szCs w:val="16"/>
                <w:lang w:eastAsia="es-CO"/>
              </w:rPr>
              <w:t xml:space="preserve"> </w:t>
            </w:r>
          </w:p>
        </w:tc>
      </w:tr>
      <w:tr w:rsidR="00337DBE" w:rsidRPr="00993C62" w14:paraId="30CA76AA" w14:textId="77777777" w:rsidTr="00703A97">
        <w:trPr>
          <w:trHeight w:val="315"/>
        </w:trPr>
        <w:tc>
          <w:tcPr>
            <w:tcW w:w="993" w:type="dxa"/>
            <w:vMerge/>
            <w:vAlign w:val="center"/>
            <w:hideMark/>
          </w:tcPr>
          <w:p w14:paraId="463F8EDB" w14:textId="77777777" w:rsidR="00337DBE" w:rsidRPr="00993C62" w:rsidRDefault="00337DBE" w:rsidP="00703A97">
            <w:pPr>
              <w:rPr>
                <w:rFonts w:ascii="Arial Narrow" w:eastAsia="Times New Roman" w:hAnsi="Arial Narrow" w:cs="Arial"/>
                <w:b/>
                <w:bCs/>
                <w:sz w:val="16"/>
                <w:szCs w:val="16"/>
                <w:lang w:eastAsia="es-CO"/>
              </w:rPr>
            </w:pPr>
          </w:p>
        </w:tc>
        <w:tc>
          <w:tcPr>
            <w:tcW w:w="931" w:type="dxa"/>
            <w:noWrap/>
            <w:vAlign w:val="center"/>
            <w:hideMark/>
          </w:tcPr>
          <w:p w14:paraId="0F58376F" w14:textId="52804FEA" w:rsidR="00337DBE" w:rsidRPr="00993C62" w:rsidRDefault="00337DBE" w:rsidP="00703A97">
            <w:pPr>
              <w:jc w:val="center"/>
              <w:rPr>
                <w:rFonts w:ascii="Arial Narrow" w:eastAsia="Times New Roman" w:hAnsi="Arial Narrow" w:cs="Calibri"/>
                <w:b/>
                <w:bCs/>
                <w:color w:val="000000"/>
                <w:sz w:val="16"/>
                <w:szCs w:val="16"/>
                <w:lang w:eastAsia="es-CO"/>
              </w:rPr>
            </w:pPr>
            <w:r w:rsidRPr="00993C62">
              <w:rPr>
                <w:rFonts w:ascii="Arial Narrow" w:eastAsia="Times New Roman" w:hAnsi="Arial Narrow" w:cs="Calibri"/>
                <w:b/>
                <w:bCs/>
                <w:color w:val="000000"/>
                <w:sz w:val="16"/>
                <w:szCs w:val="16"/>
                <w:lang w:eastAsia="es-CO"/>
              </w:rPr>
              <w:t xml:space="preserve"> </w:t>
            </w:r>
            <w:r w:rsidR="0010191F">
              <w:rPr>
                <w:rFonts w:ascii="Arial Narrow" w:eastAsia="Times New Roman" w:hAnsi="Arial Narrow" w:cs="Calibri"/>
                <w:b/>
                <w:bCs/>
                <w:color w:val="000000"/>
                <w:sz w:val="16"/>
                <w:szCs w:val="16"/>
                <w:lang w:eastAsia="es-CO"/>
              </w:rPr>
              <w:t xml:space="preserve">CINTURON No.3 </w:t>
            </w:r>
          </w:p>
        </w:tc>
        <w:tc>
          <w:tcPr>
            <w:tcW w:w="992" w:type="dxa"/>
          </w:tcPr>
          <w:p w14:paraId="465368ED" w14:textId="5CB5B03A" w:rsidR="00337DBE" w:rsidRPr="00993C62" w:rsidRDefault="0010191F" w:rsidP="00703A97">
            <w:pPr>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83</w:t>
            </w:r>
          </w:p>
        </w:tc>
        <w:tc>
          <w:tcPr>
            <w:tcW w:w="850" w:type="dxa"/>
            <w:noWrap/>
            <w:vAlign w:val="center"/>
            <w:hideMark/>
          </w:tcPr>
          <w:p w14:paraId="08ED3081" w14:textId="77777777" w:rsidR="00337DBE" w:rsidRPr="00993C62" w:rsidRDefault="00337DBE" w:rsidP="00703A97">
            <w:pPr>
              <w:jc w:val="center"/>
              <w:rPr>
                <w:rFonts w:ascii="Arial Narrow" w:eastAsia="Times New Roman" w:hAnsi="Arial Narrow" w:cs="Calibri"/>
                <w:color w:val="000000"/>
                <w:sz w:val="16"/>
                <w:szCs w:val="16"/>
                <w:lang w:eastAsia="es-CO"/>
              </w:rPr>
            </w:pPr>
          </w:p>
        </w:tc>
        <w:tc>
          <w:tcPr>
            <w:tcW w:w="1985" w:type="dxa"/>
            <w:noWrap/>
            <w:vAlign w:val="bottom"/>
            <w:hideMark/>
          </w:tcPr>
          <w:p w14:paraId="0E6A87A1" w14:textId="77777777" w:rsidR="00337DBE" w:rsidRPr="00993C62" w:rsidRDefault="00337DBE" w:rsidP="00703A97">
            <w:pPr>
              <w:rPr>
                <w:rFonts w:ascii="Arial Narrow" w:eastAsia="Times New Roman" w:hAnsi="Arial Narrow" w:cs="Calibri"/>
                <w:b/>
                <w:bCs/>
                <w:sz w:val="16"/>
                <w:szCs w:val="16"/>
                <w:lang w:eastAsia="es-CO"/>
              </w:rPr>
            </w:pPr>
            <w:r w:rsidRPr="00993C62">
              <w:rPr>
                <w:rFonts w:ascii="Arial Narrow" w:eastAsia="Times New Roman" w:hAnsi="Arial Narrow" w:cs="Calibri"/>
                <w:b/>
                <w:bCs/>
                <w:sz w:val="16"/>
                <w:szCs w:val="16"/>
                <w:lang w:eastAsia="es-CO"/>
              </w:rPr>
              <w:t xml:space="preserve"> </w:t>
            </w:r>
          </w:p>
        </w:tc>
        <w:tc>
          <w:tcPr>
            <w:tcW w:w="1559" w:type="dxa"/>
            <w:noWrap/>
            <w:vAlign w:val="bottom"/>
            <w:hideMark/>
          </w:tcPr>
          <w:p w14:paraId="27E1D8E6" w14:textId="77777777" w:rsidR="00337DBE" w:rsidRPr="00993C62" w:rsidRDefault="00337DBE" w:rsidP="00703A97">
            <w:pPr>
              <w:jc w:val="center"/>
              <w:rPr>
                <w:rFonts w:ascii="Arial Narrow" w:eastAsia="Times New Roman" w:hAnsi="Arial Narrow" w:cs="Calibri"/>
                <w:color w:val="000000"/>
                <w:sz w:val="16"/>
                <w:szCs w:val="16"/>
                <w:lang w:eastAsia="es-CO"/>
              </w:rPr>
            </w:pPr>
            <w:r w:rsidRPr="00993C62">
              <w:rPr>
                <w:rFonts w:ascii="Arial Narrow" w:eastAsia="Times New Roman" w:hAnsi="Arial Narrow" w:cs="Calibri"/>
                <w:color w:val="000000"/>
                <w:sz w:val="16"/>
                <w:szCs w:val="16"/>
                <w:lang w:eastAsia="es-CO"/>
              </w:rPr>
              <w:t xml:space="preserve"> </w:t>
            </w:r>
          </w:p>
        </w:tc>
        <w:tc>
          <w:tcPr>
            <w:tcW w:w="2410" w:type="dxa"/>
            <w:noWrap/>
            <w:vAlign w:val="bottom"/>
            <w:hideMark/>
          </w:tcPr>
          <w:p w14:paraId="1E4AA5E1" w14:textId="77777777" w:rsidR="00337DBE" w:rsidRPr="00993C62" w:rsidRDefault="00337DBE" w:rsidP="00703A97">
            <w:pPr>
              <w:jc w:val="center"/>
              <w:rPr>
                <w:rFonts w:ascii="Arial Narrow" w:eastAsia="Times New Roman" w:hAnsi="Arial Narrow" w:cs="Calibri"/>
                <w:b/>
                <w:bCs/>
                <w:color w:val="000000"/>
                <w:sz w:val="16"/>
                <w:szCs w:val="16"/>
                <w:lang w:eastAsia="es-CO"/>
              </w:rPr>
            </w:pPr>
            <w:r w:rsidRPr="00993C62">
              <w:rPr>
                <w:rFonts w:ascii="Arial Narrow" w:eastAsia="Times New Roman" w:hAnsi="Arial Narrow" w:cs="Calibri"/>
                <w:b/>
                <w:bCs/>
                <w:color w:val="000000"/>
                <w:sz w:val="16"/>
                <w:szCs w:val="16"/>
                <w:lang w:eastAsia="es-CO"/>
              </w:rPr>
              <w:t xml:space="preserve"> </w:t>
            </w:r>
          </w:p>
        </w:tc>
      </w:tr>
      <w:tr w:rsidR="00337DBE" w:rsidRPr="00993C62" w14:paraId="31F5E105" w14:textId="77777777" w:rsidTr="00703A97">
        <w:trPr>
          <w:trHeight w:val="570"/>
        </w:trPr>
        <w:tc>
          <w:tcPr>
            <w:tcW w:w="993" w:type="dxa"/>
            <w:vAlign w:val="center"/>
            <w:hideMark/>
          </w:tcPr>
          <w:p w14:paraId="62372E00" w14:textId="77777777" w:rsidR="00337DBE" w:rsidRPr="00993C62" w:rsidRDefault="00337DBE" w:rsidP="00703A97">
            <w:pPr>
              <w:jc w:val="center"/>
              <w:rPr>
                <w:rFonts w:ascii="Arial Narrow" w:eastAsia="Times New Roman" w:hAnsi="Arial Narrow" w:cs="Arial"/>
                <w:b/>
                <w:bCs/>
                <w:sz w:val="16"/>
                <w:szCs w:val="16"/>
                <w:lang w:eastAsia="es-CO"/>
              </w:rPr>
            </w:pPr>
            <w:r w:rsidRPr="00993C62">
              <w:rPr>
                <w:rFonts w:ascii="Arial Narrow" w:eastAsia="Times New Roman" w:hAnsi="Arial Narrow" w:cs="Arial"/>
                <w:b/>
                <w:bCs/>
                <w:sz w:val="16"/>
                <w:szCs w:val="16"/>
                <w:lang w:eastAsia="es-CO"/>
              </w:rPr>
              <w:t>CHAQUETA OPERATIVA</w:t>
            </w:r>
          </w:p>
        </w:tc>
        <w:tc>
          <w:tcPr>
            <w:tcW w:w="931" w:type="dxa"/>
            <w:noWrap/>
            <w:vAlign w:val="center"/>
            <w:hideMark/>
          </w:tcPr>
          <w:p w14:paraId="79EC9275" w14:textId="77777777" w:rsidR="00337DBE" w:rsidRPr="00993C62" w:rsidRDefault="00337DBE" w:rsidP="00703A97">
            <w:pPr>
              <w:jc w:val="center"/>
              <w:rPr>
                <w:rFonts w:ascii="Arial Narrow" w:eastAsia="Times New Roman" w:hAnsi="Arial Narrow" w:cs="Calibri"/>
                <w:b/>
                <w:bCs/>
                <w:color w:val="000000"/>
                <w:sz w:val="16"/>
                <w:szCs w:val="16"/>
                <w:lang w:eastAsia="es-CO"/>
              </w:rPr>
            </w:pPr>
            <w:r w:rsidRPr="00993C62">
              <w:rPr>
                <w:rFonts w:ascii="Arial Narrow" w:eastAsia="Times New Roman" w:hAnsi="Arial Narrow" w:cs="Calibri"/>
                <w:b/>
                <w:bCs/>
                <w:color w:val="000000"/>
                <w:sz w:val="16"/>
                <w:szCs w:val="16"/>
                <w:lang w:eastAsia="es-CO"/>
              </w:rPr>
              <w:t xml:space="preserve"> CHAQUETA    </w:t>
            </w:r>
          </w:p>
        </w:tc>
        <w:tc>
          <w:tcPr>
            <w:tcW w:w="992" w:type="dxa"/>
          </w:tcPr>
          <w:p w14:paraId="03BB9841" w14:textId="19A804EB" w:rsidR="00337DBE" w:rsidRPr="00993C62" w:rsidRDefault="0010191F" w:rsidP="00703A97">
            <w:pPr>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83</w:t>
            </w:r>
          </w:p>
        </w:tc>
        <w:tc>
          <w:tcPr>
            <w:tcW w:w="850" w:type="dxa"/>
            <w:noWrap/>
            <w:vAlign w:val="center"/>
            <w:hideMark/>
          </w:tcPr>
          <w:p w14:paraId="4ECCB1EE" w14:textId="77777777" w:rsidR="00337DBE" w:rsidRPr="00993C62" w:rsidRDefault="00337DBE" w:rsidP="00703A97">
            <w:pPr>
              <w:jc w:val="center"/>
              <w:rPr>
                <w:rFonts w:ascii="Arial Narrow" w:eastAsia="Times New Roman" w:hAnsi="Arial Narrow" w:cs="Calibri"/>
                <w:color w:val="000000"/>
                <w:sz w:val="16"/>
                <w:szCs w:val="16"/>
                <w:lang w:eastAsia="es-CO"/>
              </w:rPr>
            </w:pPr>
          </w:p>
        </w:tc>
        <w:tc>
          <w:tcPr>
            <w:tcW w:w="1985" w:type="dxa"/>
            <w:noWrap/>
            <w:vAlign w:val="center"/>
            <w:hideMark/>
          </w:tcPr>
          <w:p w14:paraId="1DD2D9C5" w14:textId="77777777" w:rsidR="00337DBE" w:rsidRPr="00993C62" w:rsidRDefault="00337DBE" w:rsidP="00703A97">
            <w:pPr>
              <w:jc w:val="center"/>
              <w:rPr>
                <w:rFonts w:ascii="Arial Narrow" w:eastAsia="Times New Roman" w:hAnsi="Arial Narrow" w:cs="Calibri"/>
                <w:b/>
                <w:bCs/>
                <w:color w:val="000000"/>
                <w:sz w:val="16"/>
                <w:szCs w:val="16"/>
                <w:lang w:eastAsia="es-CO"/>
              </w:rPr>
            </w:pPr>
            <w:r w:rsidRPr="00993C62">
              <w:rPr>
                <w:rFonts w:ascii="Arial Narrow" w:eastAsia="Times New Roman" w:hAnsi="Arial Narrow" w:cs="Calibri"/>
                <w:b/>
                <w:bCs/>
                <w:color w:val="000000"/>
                <w:sz w:val="16"/>
                <w:szCs w:val="16"/>
                <w:lang w:eastAsia="es-CO"/>
              </w:rPr>
              <w:t xml:space="preserve"> </w:t>
            </w:r>
          </w:p>
        </w:tc>
        <w:tc>
          <w:tcPr>
            <w:tcW w:w="1559" w:type="dxa"/>
            <w:noWrap/>
            <w:vAlign w:val="center"/>
            <w:hideMark/>
          </w:tcPr>
          <w:p w14:paraId="3CF91A08" w14:textId="77777777" w:rsidR="00337DBE" w:rsidRPr="00993C62" w:rsidRDefault="00337DBE" w:rsidP="00703A97">
            <w:pPr>
              <w:jc w:val="center"/>
              <w:rPr>
                <w:rFonts w:ascii="Arial Narrow" w:eastAsia="Times New Roman" w:hAnsi="Arial Narrow" w:cs="Calibri"/>
                <w:color w:val="000000"/>
                <w:sz w:val="16"/>
                <w:szCs w:val="16"/>
                <w:lang w:eastAsia="es-CO"/>
              </w:rPr>
            </w:pPr>
            <w:r w:rsidRPr="00993C62">
              <w:rPr>
                <w:rFonts w:ascii="Arial Narrow" w:eastAsia="Times New Roman" w:hAnsi="Arial Narrow" w:cs="Calibri"/>
                <w:color w:val="000000"/>
                <w:sz w:val="16"/>
                <w:szCs w:val="16"/>
                <w:lang w:eastAsia="es-CO"/>
              </w:rPr>
              <w:t xml:space="preserve"> </w:t>
            </w:r>
          </w:p>
        </w:tc>
        <w:tc>
          <w:tcPr>
            <w:tcW w:w="2410" w:type="dxa"/>
            <w:noWrap/>
            <w:vAlign w:val="center"/>
            <w:hideMark/>
          </w:tcPr>
          <w:p w14:paraId="3B6878FA" w14:textId="77777777" w:rsidR="00337DBE" w:rsidRPr="00993C62" w:rsidRDefault="00337DBE" w:rsidP="00703A97">
            <w:pPr>
              <w:jc w:val="center"/>
              <w:rPr>
                <w:rFonts w:ascii="Arial Narrow" w:eastAsia="Times New Roman" w:hAnsi="Arial Narrow" w:cs="Calibri"/>
                <w:b/>
                <w:bCs/>
                <w:color w:val="000000"/>
                <w:sz w:val="16"/>
                <w:szCs w:val="16"/>
                <w:lang w:eastAsia="es-CO"/>
              </w:rPr>
            </w:pPr>
            <w:r w:rsidRPr="00993C62">
              <w:rPr>
                <w:rFonts w:ascii="Arial Narrow" w:eastAsia="Times New Roman" w:hAnsi="Arial Narrow" w:cs="Calibri"/>
                <w:b/>
                <w:bCs/>
                <w:color w:val="000000"/>
                <w:sz w:val="16"/>
                <w:szCs w:val="16"/>
                <w:lang w:eastAsia="es-CO"/>
              </w:rPr>
              <w:t xml:space="preserve">  </w:t>
            </w:r>
          </w:p>
        </w:tc>
      </w:tr>
      <w:tr w:rsidR="00337DBE" w:rsidRPr="00993C62" w14:paraId="0134B159" w14:textId="77777777" w:rsidTr="00703A97">
        <w:trPr>
          <w:trHeight w:val="300"/>
        </w:trPr>
        <w:tc>
          <w:tcPr>
            <w:tcW w:w="993" w:type="dxa"/>
            <w:vMerge w:val="restart"/>
            <w:vAlign w:val="center"/>
            <w:hideMark/>
          </w:tcPr>
          <w:p w14:paraId="70F1325D" w14:textId="77777777" w:rsidR="00337DBE" w:rsidRPr="00993C62" w:rsidRDefault="00337DBE" w:rsidP="00703A97">
            <w:pPr>
              <w:jc w:val="center"/>
              <w:rPr>
                <w:rFonts w:ascii="Arial Narrow" w:eastAsia="Times New Roman" w:hAnsi="Arial Narrow" w:cs="Arial"/>
                <w:b/>
                <w:bCs/>
                <w:sz w:val="16"/>
                <w:szCs w:val="16"/>
                <w:lang w:eastAsia="es-CO"/>
              </w:rPr>
            </w:pPr>
            <w:r w:rsidRPr="00993C62">
              <w:rPr>
                <w:rFonts w:ascii="Arial Narrow" w:eastAsia="Times New Roman" w:hAnsi="Arial Narrow" w:cs="Arial"/>
                <w:b/>
                <w:bCs/>
                <w:sz w:val="16"/>
                <w:szCs w:val="16"/>
                <w:lang w:eastAsia="es-CO"/>
              </w:rPr>
              <w:lastRenderedPageBreak/>
              <w:t>UNIFORME AMBULANCIA RADIO OPERADOR</w:t>
            </w:r>
          </w:p>
        </w:tc>
        <w:tc>
          <w:tcPr>
            <w:tcW w:w="931" w:type="dxa"/>
            <w:noWrap/>
            <w:vAlign w:val="center"/>
            <w:hideMark/>
          </w:tcPr>
          <w:p w14:paraId="70260B86" w14:textId="77777777" w:rsidR="00337DBE" w:rsidRPr="00993C62" w:rsidRDefault="00337DBE" w:rsidP="00703A97">
            <w:pPr>
              <w:jc w:val="center"/>
              <w:rPr>
                <w:rFonts w:ascii="Arial Narrow" w:eastAsia="Times New Roman" w:hAnsi="Arial Narrow" w:cs="Calibri"/>
                <w:b/>
                <w:bCs/>
                <w:color w:val="000000"/>
                <w:sz w:val="16"/>
                <w:szCs w:val="16"/>
                <w:lang w:eastAsia="es-CO"/>
              </w:rPr>
            </w:pPr>
            <w:r w:rsidRPr="00993C62">
              <w:rPr>
                <w:rFonts w:ascii="Arial Narrow" w:eastAsia="Times New Roman" w:hAnsi="Arial Narrow" w:cs="Calibri"/>
                <w:b/>
                <w:bCs/>
                <w:color w:val="000000"/>
                <w:sz w:val="16"/>
                <w:szCs w:val="16"/>
                <w:lang w:eastAsia="es-CO"/>
              </w:rPr>
              <w:t xml:space="preserve"> CAMISA AMBULANCIA-RADIO OPERADOR </w:t>
            </w:r>
          </w:p>
        </w:tc>
        <w:tc>
          <w:tcPr>
            <w:tcW w:w="992" w:type="dxa"/>
          </w:tcPr>
          <w:p w14:paraId="7E9509B0" w14:textId="7CEB535E" w:rsidR="00337DBE" w:rsidRPr="00445F41" w:rsidRDefault="0010191F" w:rsidP="00703A97">
            <w:pPr>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27</w:t>
            </w:r>
          </w:p>
        </w:tc>
        <w:tc>
          <w:tcPr>
            <w:tcW w:w="850" w:type="dxa"/>
            <w:noWrap/>
            <w:vAlign w:val="center"/>
            <w:hideMark/>
          </w:tcPr>
          <w:p w14:paraId="36A1A870" w14:textId="77777777" w:rsidR="00337DBE" w:rsidRPr="00445F41" w:rsidRDefault="00337DBE" w:rsidP="00703A97">
            <w:pPr>
              <w:jc w:val="center"/>
              <w:rPr>
                <w:rFonts w:ascii="Arial Narrow" w:eastAsia="Times New Roman" w:hAnsi="Arial Narrow" w:cs="Calibri"/>
                <w:color w:val="000000"/>
                <w:sz w:val="16"/>
                <w:szCs w:val="16"/>
                <w:lang w:eastAsia="es-CO"/>
              </w:rPr>
            </w:pPr>
          </w:p>
        </w:tc>
        <w:tc>
          <w:tcPr>
            <w:tcW w:w="1985" w:type="dxa"/>
            <w:noWrap/>
            <w:vAlign w:val="center"/>
            <w:hideMark/>
          </w:tcPr>
          <w:p w14:paraId="72C7A222" w14:textId="77777777" w:rsidR="00337DBE" w:rsidRPr="00445F41" w:rsidRDefault="00337DBE" w:rsidP="00703A97">
            <w:pPr>
              <w:jc w:val="center"/>
              <w:rPr>
                <w:rFonts w:ascii="Arial Narrow" w:eastAsia="Times New Roman" w:hAnsi="Arial Narrow" w:cs="Calibri"/>
                <w:b/>
                <w:bCs/>
                <w:color w:val="000000"/>
                <w:sz w:val="16"/>
                <w:szCs w:val="16"/>
                <w:lang w:eastAsia="es-CO"/>
              </w:rPr>
            </w:pPr>
            <w:r w:rsidRPr="00445F41">
              <w:rPr>
                <w:rFonts w:ascii="Arial Narrow" w:eastAsia="Times New Roman" w:hAnsi="Arial Narrow" w:cs="Calibri"/>
                <w:b/>
                <w:bCs/>
                <w:color w:val="000000"/>
                <w:sz w:val="16"/>
                <w:szCs w:val="16"/>
                <w:lang w:eastAsia="es-CO"/>
              </w:rPr>
              <w:t xml:space="preserve"> </w:t>
            </w:r>
          </w:p>
        </w:tc>
        <w:tc>
          <w:tcPr>
            <w:tcW w:w="1559" w:type="dxa"/>
            <w:noWrap/>
            <w:vAlign w:val="center"/>
            <w:hideMark/>
          </w:tcPr>
          <w:p w14:paraId="6FA3DD32" w14:textId="77777777" w:rsidR="00337DBE" w:rsidRPr="00993C62" w:rsidRDefault="00337DBE" w:rsidP="00703A97">
            <w:pPr>
              <w:jc w:val="center"/>
              <w:rPr>
                <w:rFonts w:ascii="Arial Narrow" w:eastAsia="Times New Roman" w:hAnsi="Arial Narrow" w:cs="Calibri"/>
                <w:color w:val="000000"/>
                <w:sz w:val="16"/>
                <w:szCs w:val="16"/>
                <w:lang w:eastAsia="es-CO"/>
              </w:rPr>
            </w:pPr>
          </w:p>
        </w:tc>
        <w:tc>
          <w:tcPr>
            <w:tcW w:w="2410" w:type="dxa"/>
            <w:noWrap/>
            <w:vAlign w:val="bottom"/>
            <w:hideMark/>
          </w:tcPr>
          <w:p w14:paraId="7C69C843" w14:textId="77777777" w:rsidR="00337DBE" w:rsidRPr="00993C62" w:rsidRDefault="00337DBE" w:rsidP="00703A97">
            <w:pPr>
              <w:jc w:val="center"/>
              <w:rPr>
                <w:rFonts w:ascii="Arial Narrow" w:eastAsia="Times New Roman" w:hAnsi="Arial Narrow" w:cs="Calibri"/>
                <w:b/>
                <w:bCs/>
                <w:color w:val="000000"/>
                <w:sz w:val="16"/>
                <w:szCs w:val="16"/>
                <w:lang w:eastAsia="es-CO"/>
              </w:rPr>
            </w:pPr>
            <w:r w:rsidRPr="00993C62">
              <w:rPr>
                <w:rFonts w:ascii="Arial Narrow" w:eastAsia="Times New Roman" w:hAnsi="Arial Narrow" w:cs="Calibri"/>
                <w:b/>
                <w:bCs/>
                <w:color w:val="000000"/>
                <w:sz w:val="16"/>
                <w:szCs w:val="16"/>
                <w:lang w:eastAsia="es-CO"/>
              </w:rPr>
              <w:t xml:space="preserve">    </w:t>
            </w:r>
          </w:p>
        </w:tc>
      </w:tr>
      <w:tr w:rsidR="00337DBE" w:rsidRPr="00993C62" w14:paraId="1BD2F2E4" w14:textId="77777777" w:rsidTr="00703A97">
        <w:trPr>
          <w:trHeight w:val="300"/>
        </w:trPr>
        <w:tc>
          <w:tcPr>
            <w:tcW w:w="993" w:type="dxa"/>
            <w:vMerge/>
            <w:vAlign w:val="center"/>
            <w:hideMark/>
          </w:tcPr>
          <w:p w14:paraId="5D845250" w14:textId="77777777" w:rsidR="00337DBE" w:rsidRPr="00993C62" w:rsidRDefault="00337DBE" w:rsidP="00703A97">
            <w:pPr>
              <w:rPr>
                <w:rFonts w:ascii="Arial Narrow" w:eastAsia="Times New Roman" w:hAnsi="Arial Narrow" w:cs="Arial"/>
                <w:b/>
                <w:bCs/>
                <w:sz w:val="16"/>
                <w:szCs w:val="16"/>
                <w:lang w:eastAsia="es-CO"/>
              </w:rPr>
            </w:pPr>
          </w:p>
        </w:tc>
        <w:tc>
          <w:tcPr>
            <w:tcW w:w="931" w:type="dxa"/>
            <w:noWrap/>
            <w:vAlign w:val="center"/>
            <w:hideMark/>
          </w:tcPr>
          <w:p w14:paraId="38569CA2" w14:textId="77777777" w:rsidR="00337DBE" w:rsidRPr="00993C62" w:rsidRDefault="00337DBE" w:rsidP="00703A97">
            <w:pPr>
              <w:jc w:val="center"/>
              <w:rPr>
                <w:rFonts w:ascii="Arial Narrow" w:eastAsia="Times New Roman" w:hAnsi="Arial Narrow" w:cs="Calibri"/>
                <w:b/>
                <w:bCs/>
                <w:color w:val="000000"/>
                <w:sz w:val="16"/>
                <w:szCs w:val="16"/>
                <w:lang w:eastAsia="es-CO"/>
              </w:rPr>
            </w:pPr>
            <w:r w:rsidRPr="00993C62">
              <w:rPr>
                <w:rFonts w:ascii="Arial Narrow" w:eastAsia="Times New Roman" w:hAnsi="Arial Narrow" w:cs="Calibri"/>
                <w:b/>
                <w:bCs/>
                <w:color w:val="000000"/>
                <w:sz w:val="16"/>
                <w:szCs w:val="16"/>
                <w:lang w:eastAsia="es-CO"/>
              </w:rPr>
              <w:t xml:space="preserve"> PANT AMBULANCIA-RADIO OPERADOR </w:t>
            </w:r>
          </w:p>
        </w:tc>
        <w:tc>
          <w:tcPr>
            <w:tcW w:w="992" w:type="dxa"/>
          </w:tcPr>
          <w:p w14:paraId="6DC3C26C" w14:textId="2C5589AB" w:rsidR="00337DBE" w:rsidRPr="00993C62" w:rsidRDefault="0010191F" w:rsidP="00703A97">
            <w:pPr>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27</w:t>
            </w:r>
          </w:p>
        </w:tc>
        <w:tc>
          <w:tcPr>
            <w:tcW w:w="850" w:type="dxa"/>
            <w:noWrap/>
            <w:vAlign w:val="center"/>
            <w:hideMark/>
          </w:tcPr>
          <w:p w14:paraId="0A06A5B2" w14:textId="77777777" w:rsidR="00337DBE" w:rsidRPr="00993C62" w:rsidRDefault="00337DBE" w:rsidP="00703A97">
            <w:pPr>
              <w:jc w:val="center"/>
              <w:rPr>
                <w:rFonts w:ascii="Arial Narrow" w:eastAsia="Times New Roman" w:hAnsi="Arial Narrow" w:cs="Calibri"/>
                <w:color w:val="000000"/>
                <w:sz w:val="16"/>
                <w:szCs w:val="16"/>
                <w:lang w:eastAsia="es-CO"/>
              </w:rPr>
            </w:pPr>
          </w:p>
        </w:tc>
        <w:tc>
          <w:tcPr>
            <w:tcW w:w="1985" w:type="dxa"/>
            <w:noWrap/>
            <w:vAlign w:val="center"/>
            <w:hideMark/>
          </w:tcPr>
          <w:p w14:paraId="3C0F45E7" w14:textId="77777777" w:rsidR="00337DBE" w:rsidRPr="00993C62" w:rsidRDefault="00337DBE" w:rsidP="00703A97">
            <w:pPr>
              <w:jc w:val="center"/>
              <w:rPr>
                <w:rFonts w:ascii="Arial Narrow" w:eastAsia="Times New Roman" w:hAnsi="Arial Narrow" w:cs="Calibri"/>
                <w:b/>
                <w:bCs/>
                <w:color w:val="000000"/>
                <w:sz w:val="16"/>
                <w:szCs w:val="16"/>
                <w:lang w:eastAsia="es-CO"/>
              </w:rPr>
            </w:pPr>
            <w:r w:rsidRPr="00993C62">
              <w:rPr>
                <w:rFonts w:ascii="Arial Narrow" w:eastAsia="Times New Roman" w:hAnsi="Arial Narrow" w:cs="Calibri"/>
                <w:b/>
                <w:bCs/>
                <w:color w:val="000000"/>
                <w:sz w:val="16"/>
                <w:szCs w:val="16"/>
                <w:lang w:eastAsia="es-CO"/>
              </w:rPr>
              <w:t xml:space="preserve"> </w:t>
            </w:r>
          </w:p>
        </w:tc>
        <w:tc>
          <w:tcPr>
            <w:tcW w:w="1559" w:type="dxa"/>
            <w:noWrap/>
            <w:vAlign w:val="center"/>
            <w:hideMark/>
          </w:tcPr>
          <w:p w14:paraId="30F97726" w14:textId="77777777" w:rsidR="00337DBE" w:rsidRPr="00993C62" w:rsidRDefault="00337DBE" w:rsidP="00703A97">
            <w:pPr>
              <w:jc w:val="center"/>
              <w:rPr>
                <w:rFonts w:ascii="Arial Narrow" w:eastAsia="Times New Roman" w:hAnsi="Arial Narrow" w:cs="Calibri"/>
                <w:color w:val="000000"/>
                <w:sz w:val="16"/>
                <w:szCs w:val="16"/>
                <w:lang w:eastAsia="es-CO"/>
              </w:rPr>
            </w:pPr>
            <w:r w:rsidRPr="00993C62">
              <w:rPr>
                <w:rFonts w:ascii="Arial Narrow" w:eastAsia="Times New Roman" w:hAnsi="Arial Narrow" w:cs="Calibri"/>
                <w:color w:val="000000"/>
                <w:sz w:val="16"/>
                <w:szCs w:val="16"/>
                <w:lang w:eastAsia="es-CO"/>
              </w:rPr>
              <w:t xml:space="preserve"> </w:t>
            </w:r>
          </w:p>
        </w:tc>
        <w:tc>
          <w:tcPr>
            <w:tcW w:w="2410" w:type="dxa"/>
            <w:noWrap/>
            <w:vAlign w:val="bottom"/>
            <w:hideMark/>
          </w:tcPr>
          <w:p w14:paraId="6D5CCA8A" w14:textId="77777777" w:rsidR="00337DBE" w:rsidRPr="00993C62" w:rsidRDefault="00337DBE" w:rsidP="00703A97">
            <w:pPr>
              <w:jc w:val="center"/>
              <w:rPr>
                <w:rFonts w:ascii="Arial Narrow" w:eastAsia="Times New Roman" w:hAnsi="Arial Narrow" w:cs="Calibri"/>
                <w:b/>
                <w:bCs/>
                <w:color w:val="000000"/>
                <w:sz w:val="16"/>
                <w:szCs w:val="16"/>
                <w:lang w:eastAsia="es-CO"/>
              </w:rPr>
            </w:pPr>
            <w:r w:rsidRPr="00993C62">
              <w:rPr>
                <w:rFonts w:ascii="Arial Narrow" w:eastAsia="Times New Roman" w:hAnsi="Arial Narrow" w:cs="Calibri"/>
                <w:b/>
                <w:bCs/>
                <w:color w:val="000000"/>
                <w:sz w:val="16"/>
                <w:szCs w:val="16"/>
                <w:lang w:eastAsia="es-CO"/>
              </w:rPr>
              <w:t xml:space="preserve">  </w:t>
            </w:r>
          </w:p>
        </w:tc>
      </w:tr>
      <w:tr w:rsidR="00337DBE" w:rsidRPr="00993C62" w14:paraId="4AFEED8E" w14:textId="77777777" w:rsidTr="00703A97">
        <w:trPr>
          <w:trHeight w:val="300"/>
        </w:trPr>
        <w:tc>
          <w:tcPr>
            <w:tcW w:w="993" w:type="dxa"/>
            <w:vMerge/>
            <w:vAlign w:val="center"/>
            <w:hideMark/>
          </w:tcPr>
          <w:p w14:paraId="06BCD7E5" w14:textId="77777777" w:rsidR="00337DBE" w:rsidRPr="00993C62" w:rsidRDefault="00337DBE" w:rsidP="00703A97">
            <w:pPr>
              <w:rPr>
                <w:rFonts w:ascii="Arial Narrow" w:eastAsia="Times New Roman" w:hAnsi="Arial Narrow" w:cs="Arial"/>
                <w:b/>
                <w:bCs/>
                <w:sz w:val="16"/>
                <w:szCs w:val="16"/>
                <w:lang w:eastAsia="es-CO"/>
              </w:rPr>
            </w:pPr>
          </w:p>
        </w:tc>
        <w:tc>
          <w:tcPr>
            <w:tcW w:w="931" w:type="dxa"/>
            <w:noWrap/>
            <w:vAlign w:val="center"/>
            <w:hideMark/>
          </w:tcPr>
          <w:p w14:paraId="15B30F1C" w14:textId="77777777" w:rsidR="00337DBE" w:rsidRPr="00993C62" w:rsidRDefault="00337DBE" w:rsidP="00703A97">
            <w:pPr>
              <w:jc w:val="center"/>
              <w:rPr>
                <w:rFonts w:ascii="Arial Narrow" w:eastAsia="Times New Roman" w:hAnsi="Arial Narrow" w:cs="Calibri"/>
                <w:b/>
                <w:bCs/>
                <w:color w:val="000000"/>
                <w:sz w:val="16"/>
                <w:szCs w:val="16"/>
                <w:lang w:eastAsia="es-CO"/>
              </w:rPr>
            </w:pPr>
            <w:r w:rsidRPr="00993C62">
              <w:rPr>
                <w:rFonts w:ascii="Arial Narrow" w:eastAsia="Times New Roman" w:hAnsi="Arial Narrow" w:cs="Calibri"/>
                <w:b/>
                <w:bCs/>
                <w:color w:val="000000"/>
                <w:sz w:val="16"/>
                <w:szCs w:val="16"/>
                <w:lang w:eastAsia="es-CO"/>
              </w:rPr>
              <w:t xml:space="preserve"> CAMISETA AMBULANCIA- RADIO OPERADOR </w:t>
            </w:r>
          </w:p>
        </w:tc>
        <w:tc>
          <w:tcPr>
            <w:tcW w:w="992" w:type="dxa"/>
          </w:tcPr>
          <w:p w14:paraId="11577161" w14:textId="73B4F288" w:rsidR="00337DBE" w:rsidRPr="00993C62" w:rsidRDefault="0010191F" w:rsidP="00703A97">
            <w:pPr>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27</w:t>
            </w:r>
          </w:p>
        </w:tc>
        <w:tc>
          <w:tcPr>
            <w:tcW w:w="850" w:type="dxa"/>
            <w:noWrap/>
            <w:vAlign w:val="center"/>
            <w:hideMark/>
          </w:tcPr>
          <w:p w14:paraId="62A53F4C" w14:textId="77777777" w:rsidR="00337DBE" w:rsidRPr="00993C62" w:rsidRDefault="00337DBE" w:rsidP="00703A97">
            <w:pPr>
              <w:jc w:val="center"/>
              <w:rPr>
                <w:rFonts w:ascii="Arial Narrow" w:eastAsia="Times New Roman" w:hAnsi="Arial Narrow" w:cs="Calibri"/>
                <w:color w:val="000000"/>
                <w:sz w:val="16"/>
                <w:szCs w:val="16"/>
                <w:lang w:eastAsia="es-CO"/>
              </w:rPr>
            </w:pPr>
          </w:p>
        </w:tc>
        <w:tc>
          <w:tcPr>
            <w:tcW w:w="1985" w:type="dxa"/>
            <w:noWrap/>
            <w:vAlign w:val="center"/>
            <w:hideMark/>
          </w:tcPr>
          <w:p w14:paraId="787A3520" w14:textId="77777777" w:rsidR="00337DBE" w:rsidRPr="00993C62" w:rsidRDefault="00337DBE" w:rsidP="00703A97">
            <w:pPr>
              <w:jc w:val="center"/>
              <w:rPr>
                <w:rFonts w:ascii="Arial Narrow" w:eastAsia="Times New Roman" w:hAnsi="Arial Narrow" w:cs="Calibri"/>
                <w:b/>
                <w:bCs/>
                <w:color w:val="000000"/>
                <w:sz w:val="16"/>
                <w:szCs w:val="16"/>
                <w:lang w:eastAsia="es-CO"/>
              </w:rPr>
            </w:pPr>
            <w:r w:rsidRPr="00993C62">
              <w:rPr>
                <w:rFonts w:ascii="Arial Narrow" w:eastAsia="Times New Roman" w:hAnsi="Arial Narrow" w:cs="Calibri"/>
                <w:b/>
                <w:bCs/>
                <w:color w:val="000000"/>
                <w:sz w:val="16"/>
                <w:szCs w:val="16"/>
                <w:lang w:eastAsia="es-CO"/>
              </w:rPr>
              <w:t xml:space="preserve"> </w:t>
            </w:r>
          </w:p>
        </w:tc>
        <w:tc>
          <w:tcPr>
            <w:tcW w:w="1559" w:type="dxa"/>
            <w:noWrap/>
            <w:vAlign w:val="center"/>
            <w:hideMark/>
          </w:tcPr>
          <w:p w14:paraId="035509C2" w14:textId="77777777" w:rsidR="00337DBE" w:rsidRPr="00993C62" w:rsidRDefault="00337DBE" w:rsidP="00703A97">
            <w:pPr>
              <w:jc w:val="center"/>
              <w:rPr>
                <w:rFonts w:ascii="Arial Narrow" w:eastAsia="Times New Roman" w:hAnsi="Arial Narrow" w:cs="Calibri"/>
                <w:color w:val="000000"/>
                <w:sz w:val="16"/>
                <w:szCs w:val="16"/>
                <w:lang w:eastAsia="es-CO"/>
              </w:rPr>
            </w:pPr>
            <w:r w:rsidRPr="00993C62">
              <w:rPr>
                <w:rFonts w:ascii="Arial Narrow" w:eastAsia="Times New Roman" w:hAnsi="Arial Narrow" w:cs="Calibri"/>
                <w:color w:val="000000"/>
                <w:sz w:val="16"/>
                <w:szCs w:val="16"/>
                <w:lang w:eastAsia="es-CO"/>
              </w:rPr>
              <w:t xml:space="preserve"> </w:t>
            </w:r>
          </w:p>
        </w:tc>
        <w:tc>
          <w:tcPr>
            <w:tcW w:w="2410" w:type="dxa"/>
            <w:noWrap/>
            <w:vAlign w:val="bottom"/>
            <w:hideMark/>
          </w:tcPr>
          <w:p w14:paraId="70641823" w14:textId="77777777" w:rsidR="00337DBE" w:rsidRPr="00993C62" w:rsidRDefault="00337DBE" w:rsidP="00703A97">
            <w:pPr>
              <w:jc w:val="center"/>
              <w:rPr>
                <w:rFonts w:ascii="Arial Narrow" w:eastAsia="Times New Roman" w:hAnsi="Arial Narrow" w:cs="Calibri"/>
                <w:b/>
                <w:bCs/>
                <w:color w:val="000000"/>
                <w:sz w:val="16"/>
                <w:szCs w:val="16"/>
                <w:lang w:eastAsia="es-CO"/>
              </w:rPr>
            </w:pPr>
            <w:r w:rsidRPr="00993C62">
              <w:rPr>
                <w:rFonts w:ascii="Arial Narrow" w:eastAsia="Times New Roman" w:hAnsi="Arial Narrow" w:cs="Calibri"/>
                <w:b/>
                <w:bCs/>
                <w:color w:val="000000"/>
                <w:sz w:val="16"/>
                <w:szCs w:val="16"/>
                <w:lang w:eastAsia="es-CO"/>
              </w:rPr>
              <w:t xml:space="preserve">      </w:t>
            </w:r>
          </w:p>
        </w:tc>
      </w:tr>
      <w:tr w:rsidR="00337DBE" w:rsidRPr="00993C62" w14:paraId="758E052C" w14:textId="77777777" w:rsidTr="00703A97">
        <w:trPr>
          <w:trHeight w:val="315"/>
        </w:trPr>
        <w:tc>
          <w:tcPr>
            <w:tcW w:w="993" w:type="dxa"/>
            <w:vMerge/>
            <w:vAlign w:val="center"/>
            <w:hideMark/>
          </w:tcPr>
          <w:p w14:paraId="30EC2E4A" w14:textId="77777777" w:rsidR="00337DBE" w:rsidRPr="00993C62" w:rsidRDefault="00337DBE" w:rsidP="00703A97">
            <w:pPr>
              <w:rPr>
                <w:rFonts w:ascii="Arial Narrow" w:eastAsia="Times New Roman" w:hAnsi="Arial Narrow" w:cs="Arial"/>
                <w:b/>
                <w:bCs/>
                <w:sz w:val="16"/>
                <w:szCs w:val="16"/>
                <w:lang w:eastAsia="es-CO"/>
              </w:rPr>
            </w:pPr>
          </w:p>
        </w:tc>
        <w:tc>
          <w:tcPr>
            <w:tcW w:w="931" w:type="dxa"/>
            <w:noWrap/>
            <w:vAlign w:val="center"/>
            <w:hideMark/>
          </w:tcPr>
          <w:p w14:paraId="6FB88E38" w14:textId="77777777" w:rsidR="00337DBE" w:rsidRPr="008D2E51" w:rsidRDefault="00337DBE" w:rsidP="00703A97">
            <w:pPr>
              <w:jc w:val="center"/>
              <w:rPr>
                <w:rFonts w:ascii="Arial Narrow" w:eastAsia="Times New Roman" w:hAnsi="Arial Narrow" w:cs="Calibri"/>
                <w:b/>
                <w:bCs/>
                <w:color w:val="000000"/>
                <w:sz w:val="16"/>
                <w:szCs w:val="16"/>
                <w:lang w:val="pt-BR" w:eastAsia="es-CO"/>
              </w:rPr>
            </w:pPr>
            <w:r w:rsidRPr="008D2E51">
              <w:rPr>
                <w:rFonts w:ascii="Arial Narrow" w:eastAsia="Times New Roman" w:hAnsi="Arial Narrow" w:cs="Calibri"/>
                <w:b/>
                <w:bCs/>
                <w:color w:val="000000"/>
                <w:sz w:val="16"/>
                <w:szCs w:val="16"/>
                <w:lang w:val="pt-BR" w:eastAsia="es-CO"/>
              </w:rPr>
              <w:t xml:space="preserve"> CALZ SEG AMBULANCIA RADIO OPERADOR </w:t>
            </w:r>
          </w:p>
        </w:tc>
        <w:tc>
          <w:tcPr>
            <w:tcW w:w="992" w:type="dxa"/>
          </w:tcPr>
          <w:p w14:paraId="1634E32C" w14:textId="356758E2" w:rsidR="00337DBE" w:rsidRPr="00993C62" w:rsidRDefault="0010191F" w:rsidP="00703A97">
            <w:pPr>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27</w:t>
            </w:r>
          </w:p>
        </w:tc>
        <w:tc>
          <w:tcPr>
            <w:tcW w:w="850" w:type="dxa"/>
            <w:noWrap/>
            <w:vAlign w:val="center"/>
            <w:hideMark/>
          </w:tcPr>
          <w:p w14:paraId="05FBC6F6" w14:textId="77777777" w:rsidR="00337DBE" w:rsidRPr="00993C62" w:rsidRDefault="00337DBE" w:rsidP="00703A97">
            <w:pPr>
              <w:jc w:val="center"/>
              <w:rPr>
                <w:rFonts w:ascii="Arial Narrow" w:eastAsia="Times New Roman" w:hAnsi="Arial Narrow" w:cs="Calibri"/>
                <w:color w:val="000000"/>
                <w:sz w:val="16"/>
                <w:szCs w:val="16"/>
                <w:lang w:eastAsia="es-CO"/>
              </w:rPr>
            </w:pPr>
          </w:p>
        </w:tc>
        <w:tc>
          <w:tcPr>
            <w:tcW w:w="1985" w:type="dxa"/>
            <w:noWrap/>
            <w:vAlign w:val="bottom"/>
            <w:hideMark/>
          </w:tcPr>
          <w:p w14:paraId="270C72C8" w14:textId="77777777" w:rsidR="00337DBE" w:rsidRPr="00993C62" w:rsidRDefault="00337DBE" w:rsidP="00703A97">
            <w:pPr>
              <w:rPr>
                <w:rFonts w:ascii="Arial Narrow" w:eastAsia="Times New Roman" w:hAnsi="Arial Narrow" w:cs="Calibri"/>
                <w:b/>
                <w:bCs/>
                <w:sz w:val="16"/>
                <w:szCs w:val="16"/>
                <w:lang w:eastAsia="es-CO"/>
              </w:rPr>
            </w:pPr>
            <w:r w:rsidRPr="00993C62">
              <w:rPr>
                <w:rFonts w:ascii="Arial Narrow" w:eastAsia="Times New Roman" w:hAnsi="Arial Narrow" w:cs="Calibri"/>
                <w:b/>
                <w:bCs/>
                <w:sz w:val="16"/>
                <w:szCs w:val="16"/>
                <w:lang w:eastAsia="es-CO"/>
              </w:rPr>
              <w:t xml:space="preserve"> </w:t>
            </w:r>
          </w:p>
        </w:tc>
        <w:tc>
          <w:tcPr>
            <w:tcW w:w="1559" w:type="dxa"/>
            <w:noWrap/>
            <w:vAlign w:val="bottom"/>
            <w:hideMark/>
          </w:tcPr>
          <w:p w14:paraId="239C2AF7" w14:textId="77777777" w:rsidR="00337DBE" w:rsidRPr="00993C62" w:rsidRDefault="00337DBE" w:rsidP="00703A97">
            <w:pPr>
              <w:jc w:val="center"/>
              <w:rPr>
                <w:rFonts w:ascii="Arial Narrow" w:eastAsia="Times New Roman" w:hAnsi="Arial Narrow" w:cs="Calibri"/>
                <w:color w:val="000000"/>
                <w:sz w:val="16"/>
                <w:szCs w:val="16"/>
                <w:lang w:eastAsia="es-CO"/>
              </w:rPr>
            </w:pPr>
            <w:r w:rsidRPr="00993C62">
              <w:rPr>
                <w:rFonts w:ascii="Arial Narrow" w:eastAsia="Times New Roman" w:hAnsi="Arial Narrow" w:cs="Calibri"/>
                <w:color w:val="000000"/>
                <w:sz w:val="16"/>
                <w:szCs w:val="16"/>
                <w:lang w:eastAsia="es-CO"/>
              </w:rPr>
              <w:t xml:space="preserve"> </w:t>
            </w:r>
          </w:p>
        </w:tc>
        <w:tc>
          <w:tcPr>
            <w:tcW w:w="2410" w:type="dxa"/>
            <w:noWrap/>
            <w:vAlign w:val="bottom"/>
            <w:hideMark/>
          </w:tcPr>
          <w:p w14:paraId="39290412" w14:textId="77777777" w:rsidR="00337DBE" w:rsidRPr="00993C62" w:rsidRDefault="00337DBE" w:rsidP="00703A97">
            <w:pPr>
              <w:jc w:val="center"/>
              <w:rPr>
                <w:rFonts w:ascii="Arial Narrow" w:eastAsia="Times New Roman" w:hAnsi="Arial Narrow" w:cs="Calibri"/>
                <w:b/>
                <w:bCs/>
                <w:color w:val="000000"/>
                <w:sz w:val="16"/>
                <w:szCs w:val="16"/>
                <w:lang w:eastAsia="es-CO"/>
              </w:rPr>
            </w:pPr>
            <w:r w:rsidRPr="00993C62">
              <w:rPr>
                <w:rFonts w:ascii="Arial Narrow" w:eastAsia="Times New Roman" w:hAnsi="Arial Narrow" w:cs="Calibri"/>
                <w:b/>
                <w:bCs/>
                <w:color w:val="000000"/>
                <w:sz w:val="16"/>
                <w:szCs w:val="16"/>
                <w:lang w:eastAsia="es-CO"/>
              </w:rPr>
              <w:t xml:space="preserve">   </w:t>
            </w:r>
          </w:p>
        </w:tc>
      </w:tr>
      <w:tr w:rsidR="00337DBE" w:rsidRPr="00993C62" w14:paraId="1AC9ACAC" w14:textId="77777777" w:rsidTr="00703A97">
        <w:trPr>
          <w:trHeight w:val="315"/>
        </w:trPr>
        <w:tc>
          <w:tcPr>
            <w:tcW w:w="993" w:type="dxa"/>
            <w:vAlign w:val="center"/>
          </w:tcPr>
          <w:p w14:paraId="646952A2" w14:textId="77777777" w:rsidR="00337DBE" w:rsidRPr="00993C62" w:rsidRDefault="00337DBE" w:rsidP="00703A97">
            <w:pPr>
              <w:rPr>
                <w:rFonts w:ascii="Arial Narrow" w:eastAsia="Times New Roman" w:hAnsi="Arial Narrow" w:cs="Arial"/>
                <w:b/>
                <w:bCs/>
                <w:sz w:val="16"/>
                <w:szCs w:val="16"/>
                <w:lang w:eastAsia="es-CO"/>
              </w:rPr>
            </w:pPr>
          </w:p>
        </w:tc>
        <w:tc>
          <w:tcPr>
            <w:tcW w:w="931" w:type="dxa"/>
            <w:noWrap/>
            <w:vAlign w:val="center"/>
          </w:tcPr>
          <w:p w14:paraId="3793EF30" w14:textId="77777777" w:rsidR="00337DBE" w:rsidRPr="00993C62" w:rsidRDefault="00337DBE" w:rsidP="00703A97">
            <w:pPr>
              <w:jc w:val="center"/>
              <w:rPr>
                <w:rFonts w:ascii="Arial Narrow" w:eastAsia="Times New Roman" w:hAnsi="Arial Narrow" w:cs="Calibri"/>
                <w:b/>
                <w:bCs/>
                <w:color w:val="000000"/>
                <w:sz w:val="16"/>
                <w:szCs w:val="16"/>
                <w:lang w:eastAsia="es-CO"/>
              </w:rPr>
            </w:pPr>
          </w:p>
        </w:tc>
        <w:tc>
          <w:tcPr>
            <w:tcW w:w="992" w:type="dxa"/>
          </w:tcPr>
          <w:p w14:paraId="414BD237" w14:textId="77777777" w:rsidR="00337DBE" w:rsidRPr="00993C62" w:rsidRDefault="00337DBE" w:rsidP="00703A97">
            <w:pPr>
              <w:jc w:val="center"/>
              <w:rPr>
                <w:rFonts w:ascii="Arial Narrow" w:eastAsia="Times New Roman" w:hAnsi="Arial Narrow" w:cs="Calibri"/>
                <w:color w:val="000000"/>
                <w:sz w:val="16"/>
                <w:szCs w:val="16"/>
                <w:lang w:eastAsia="es-CO"/>
              </w:rPr>
            </w:pPr>
          </w:p>
        </w:tc>
        <w:tc>
          <w:tcPr>
            <w:tcW w:w="850" w:type="dxa"/>
            <w:noWrap/>
            <w:vAlign w:val="center"/>
          </w:tcPr>
          <w:p w14:paraId="14CC504A" w14:textId="77777777" w:rsidR="00337DBE" w:rsidRPr="00993C62" w:rsidRDefault="00337DBE" w:rsidP="00703A97">
            <w:pPr>
              <w:jc w:val="center"/>
              <w:rPr>
                <w:rFonts w:ascii="Arial Narrow" w:eastAsia="Times New Roman" w:hAnsi="Arial Narrow" w:cs="Calibri"/>
                <w:color w:val="000000"/>
                <w:sz w:val="16"/>
                <w:szCs w:val="16"/>
                <w:lang w:eastAsia="es-CO"/>
              </w:rPr>
            </w:pPr>
          </w:p>
        </w:tc>
        <w:tc>
          <w:tcPr>
            <w:tcW w:w="1985" w:type="dxa"/>
            <w:noWrap/>
            <w:vAlign w:val="bottom"/>
          </w:tcPr>
          <w:p w14:paraId="7D30E538" w14:textId="77777777" w:rsidR="00337DBE" w:rsidRPr="00993C62" w:rsidRDefault="00337DBE" w:rsidP="00703A97">
            <w:pPr>
              <w:rPr>
                <w:rFonts w:ascii="Arial Narrow" w:eastAsia="Times New Roman" w:hAnsi="Arial Narrow" w:cs="Calibri"/>
                <w:b/>
                <w:bCs/>
                <w:sz w:val="16"/>
                <w:szCs w:val="16"/>
                <w:lang w:eastAsia="es-CO"/>
              </w:rPr>
            </w:pPr>
          </w:p>
        </w:tc>
        <w:tc>
          <w:tcPr>
            <w:tcW w:w="1559" w:type="dxa"/>
            <w:noWrap/>
            <w:vAlign w:val="bottom"/>
          </w:tcPr>
          <w:p w14:paraId="57D69A57" w14:textId="77777777" w:rsidR="00337DBE" w:rsidRPr="00993C62" w:rsidRDefault="00337DBE" w:rsidP="00703A97">
            <w:pPr>
              <w:jc w:val="center"/>
              <w:rPr>
                <w:rFonts w:ascii="Arial Narrow" w:eastAsia="Times New Roman" w:hAnsi="Arial Narrow" w:cs="Calibri"/>
                <w:color w:val="000000"/>
                <w:sz w:val="16"/>
                <w:szCs w:val="16"/>
                <w:lang w:eastAsia="es-CO"/>
              </w:rPr>
            </w:pPr>
          </w:p>
        </w:tc>
        <w:tc>
          <w:tcPr>
            <w:tcW w:w="2410" w:type="dxa"/>
            <w:noWrap/>
            <w:vAlign w:val="bottom"/>
          </w:tcPr>
          <w:p w14:paraId="5EEBE554" w14:textId="77777777" w:rsidR="00337DBE" w:rsidRPr="00993C62" w:rsidRDefault="00337DBE" w:rsidP="00703A97">
            <w:pPr>
              <w:jc w:val="center"/>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 xml:space="preserve"> </w:t>
            </w:r>
          </w:p>
        </w:tc>
      </w:tr>
    </w:tbl>
    <w:p w14:paraId="6FB1E1D0" w14:textId="77777777" w:rsidR="00337DBE" w:rsidRDefault="00337DBE" w:rsidP="00337DBE">
      <w:pPr>
        <w:suppressAutoHyphens/>
        <w:jc w:val="both"/>
        <w:rPr>
          <w:rFonts w:ascii="Arial Narrow" w:eastAsia="Batang" w:hAnsi="Arial Narrow" w:cs="Calibri"/>
          <w:lang w:val="es-ES" w:eastAsia="ar-SA"/>
        </w:rPr>
      </w:pPr>
    </w:p>
    <w:p w14:paraId="1630C900" w14:textId="77777777" w:rsidR="00337DBE" w:rsidRDefault="00337DBE" w:rsidP="00337DBE">
      <w:pPr>
        <w:suppressAutoHyphens/>
        <w:jc w:val="both"/>
        <w:rPr>
          <w:rFonts w:ascii="Arial Narrow" w:eastAsia="Batang" w:hAnsi="Arial Narrow" w:cs="Calibri"/>
          <w:lang w:val="es-ES" w:eastAsia="ar-SA"/>
        </w:rPr>
      </w:pPr>
    </w:p>
    <w:p w14:paraId="689BAFC8" w14:textId="77777777" w:rsidR="00337DBE" w:rsidRPr="00CD04EE" w:rsidRDefault="00337DBE" w:rsidP="00337DBE">
      <w:pPr>
        <w:suppressAutoHyphens/>
        <w:jc w:val="both"/>
        <w:rPr>
          <w:rFonts w:ascii="Arial Narrow" w:eastAsia="Batang" w:hAnsi="Arial Narrow" w:cs="Calibri"/>
          <w:lang w:val="es-ES" w:eastAsia="ar-SA"/>
        </w:rPr>
      </w:pPr>
      <w:r w:rsidRPr="00CD04EE">
        <w:rPr>
          <w:rFonts w:ascii="Arial Narrow" w:eastAsia="Batang" w:hAnsi="Arial Narrow" w:cs="Calibri"/>
          <w:lang w:val="es-ES" w:eastAsia="ar-SA"/>
        </w:rPr>
        <w:t>Firma del Proponente</w:t>
      </w:r>
    </w:p>
    <w:p w14:paraId="37B380FF" w14:textId="77777777" w:rsidR="00337DBE" w:rsidRPr="00CD04EE" w:rsidRDefault="00337DBE" w:rsidP="00337DBE">
      <w:pPr>
        <w:suppressAutoHyphens/>
        <w:jc w:val="both"/>
        <w:rPr>
          <w:rFonts w:ascii="Arial Narrow" w:eastAsia="Batang" w:hAnsi="Arial Narrow" w:cs="Calibri"/>
          <w:lang w:val="es-ES" w:eastAsia="ar-SA"/>
        </w:rPr>
      </w:pPr>
      <w:r w:rsidRPr="00CD04EE">
        <w:rPr>
          <w:rFonts w:ascii="Arial Narrow" w:eastAsia="Batang" w:hAnsi="Arial Narrow" w:cs="Calibri"/>
          <w:lang w:val="es-ES" w:eastAsia="ar-SA"/>
        </w:rPr>
        <w:t xml:space="preserve">Nombre: </w:t>
      </w:r>
      <w:r w:rsidRPr="00CD04EE">
        <w:rPr>
          <w:rFonts w:ascii="Arial Narrow" w:eastAsia="Batang" w:hAnsi="Arial Narrow" w:cs="Calibri"/>
          <w:b/>
          <w:color w:val="A6A6A6"/>
          <w:lang w:val="es-ES" w:eastAsia="ar-SA"/>
        </w:rPr>
        <w:t>[Insertar información]</w:t>
      </w:r>
      <w:r w:rsidRPr="00CD04EE">
        <w:rPr>
          <w:rFonts w:ascii="Arial Narrow" w:eastAsia="Batang" w:hAnsi="Arial Narrow" w:cs="Calibri"/>
          <w:color w:val="A6A6A6"/>
          <w:lang w:val="es-ES" w:eastAsia="ar-SA"/>
        </w:rPr>
        <w:t xml:space="preserve"> </w:t>
      </w:r>
    </w:p>
    <w:p w14:paraId="7C687B58" w14:textId="77777777" w:rsidR="00337DBE" w:rsidRPr="00CD04EE" w:rsidRDefault="00337DBE" w:rsidP="00337DBE">
      <w:pPr>
        <w:suppressAutoHyphens/>
        <w:jc w:val="both"/>
        <w:rPr>
          <w:rFonts w:ascii="Arial Narrow" w:eastAsia="Times New Roman" w:hAnsi="Arial Narrow" w:cs="Calibri"/>
          <w:b/>
          <w:color w:val="000000"/>
          <w:lang w:eastAsia="ar-SA"/>
        </w:rPr>
      </w:pPr>
      <w:r w:rsidRPr="00CD04EE">
        <w:rPr>
          <w:rFonts w:ascii="Arial Narrow" w:eastAsia="Batang" w:hAnsi="Arial Narrow" w:cs="Calibri"/>
          <w:lang w:val="es-ES" w:eastAsia="ar-SA"/>
        </w:rPr>
        <w:t xml:space="preserve">Documento de Identidad: </w:t>
      </w:r>
      <w:r w:rsidRPr="00CD04EE">
        <w:rPr>
          <w:rFonts w:ascii="Arial Narrow" w:eastAsia="Batang" w:hAnsi="Arial Narrow" w:cs="Calibri"/>
          <w:b/>
          <w:color w:val="A6A6A6"/>
          <w:lang w:val="es-ES" w:eastAsia="ar-SA"/>
        </w:rPr>
        <w:t>[Insertar información]</w:t>
      </w:r>
    </w:p>
    <w:p w14:paraId="4F50CE76" w14:textId="77777777" w:rsidR="00337DBE" w:rsidRDefault="00337DBE" w:rsidP="00337DBE">
      <w:pPr>
        <w:suppressAutoHyphens/>
        <w:jc w:val="both"/>
        <w:rPr>
          <w:rFonts w:ascii="Arial Narrow" w:eastAsia="Batang" w:hAnsi="Arial Narrow" w:cs="Calibri"/>
          <w:b/>
          <w:color w:val="000000"/>
          <w:lang w:val="es-ES" w:eastAsia="ar-SA"/>
        </w:rPr>
      </w:pPr>
      <w:r>
        <w:rPr>
          <w:rFonts w:ascii="Arial Narrow" w:eastAsia="Batang" w:hAnsi="Arial Narrow" w:cs="Calibri"/>
          <w:b/>
          <w:color w:val="000000"/>
          <w:lang w:val="es-ES" w:eastAsia="ar-SA"/>
        </w:rPr>
        <w:t>NOTA</w:t>
      </w:r>
      <w:r w:rsidRPr="00A87255">
        <w:rPr>
          <w:rFonts w:ascii="Arial Narrow" w:eastAsia="Batang" w:hAnsi="Arial Narrow" w:cs="Calibri"/>
          <w:b/>
          <w:color w:val="000000"/>
          <w:lang w:val="es-ES" w:eastAsia="ar-SA"/>
        </w:rPr>
        <w:t>: EL FORMATO NO PUDE SER MODIFICADO POR LOS OFERENTES Y NO DEBEN CAMBIARSE LAS CANTIDADES, NI ADICIONAR NINGUNA INFORMACIÓ</w:t>
      </w:r>
      <w:r>
        <w:rPr>
          <w:rFonts w:ascii="Arial Narrow" w:eastAsia="Batang" w:hAnsi="Arial Narrow" w:cs="Calibri"/>
          <w:b/>
          <w:color w:val="000000"/>
          <w:lang w:val="es-ES" w:eastAsia="ar-SA"/>
        </w:rPr>
        <w:t>N</w:t>
      </w:r>
    </w:p>
    <w:p w14:paraId="6A0D697E" w14:textId="77777777" w:rsidR="00337DBE" w:rsidRDefault="00337DBE" w:rsidP="00337DBE">
      <w:pPr>
        <w:suppressAutoHyphens/>
        <w:jc w:val="both"/>
        <w:rPr>
          <w:rFonts w:ascii="Arial Narrow" w:eastAsia="Batang" w:hAnsi="Arial Narrow" w:cs="Calibri"/>
          <w:b/>
          <w:color w:val="000000"/>
          <w:lang w:val="es-ES" w:eastAsia="ar-SA"/>
        </w:rPr>
      </w:pPr>
    </w:p>
    <w:p w14:paraId="1F9504CE" w14:textId="77777777" w:rsidR="00337DBE" w:rsidRDefault="00337DBE" w:rsidP="00337DBE">
      <w:pPr>
        <w:suppressAutoHyphens/>
        <w:jc w:val="both"/>
        <w:rPr>
          <w:rFonts w:ascii="Arial Narrow" w:eastAsia="Batang" w:hAnsi="Arial Narrow" w:cs="Calibri"/>
          <w:b/>
          <w:color w:val="000000"/>
          <w:lang w:val="es-ES" w:eastAsia="ar-SA"/>
        </w:rPr>
      </w:pPr>
    </w:p>
    <w:p w14:paraId="109C1D7E" w14:textId="77777777" w:rsidR="009D39DD" w:rsidRDefault="009D39DD" w:rsidP="00337DBE">
      <w:pPr>
        <w:suppressAutoHyphens/>
        <w:jc w:val="both"/>
        <w:rPr>
          <w:rFonts w:ascii="Arial Narrow" w:eastAsia="Batang" w:hAnsi="Arial Narrow" w:cs="Calibri"/>
          <w:b/>
          <w:color w:val="000000"/>
          <w:lang w:val="es-ES" w:eastAsia="ar-SA"/>
        </w:rPr>
      </w:pPr>
    </w:p>
    <w:p w14:paraId="32E61A3E" w14:textId="77777777" w:rsidR="00337DBE" w:rsidRDefault="00337DBE" w:rsidP="00337DBE">
      <w:pPr>
        <w:suppressAutoHyphens/>
        <w:jc w:val="both"/>
        <w:rPr>
          <w:rFonts w:ascii="Arial Narrow" w:eastAsia="Batang" w:hAnsi="Arial Narrow" w:cs="Arial"/>
          <w:b/>
          <w:color w:val="A6A6A6"/>
          <w:sz w:val="20"/>
          <w:szCs w:val="20"/>
          <w:lang w:val="es-ES" w:eastAsia="ar-SA"/>
        </w:rPr>
      </w:pPr>
    </w:p>
    <w:p w14:paraId="40899A55" w14:textId="77777777" w:rsidR="00337DBE" w:rsidRDefault="00337DBE" w:rsidP="00337DBE">
      <w:pPr>
        <w:suppressAutoHyphens/>
        <w:jc w:val="both"/>
        <w:rPr>
          <w:rFonts w:ascii="Arial Narrow" w:eastAsia="Batang" w:hAnsi="Arial Narrow" w:cs="Arial"/>
          <w:b/>
          <w:color w:val="A6A6A6"/>
          <w:sz w:val="20"/>
          <w:szCs w:val="20"/>
          <w:lang w:val="es-ES" w:eastAsia="ar-SA"/>
        </w:rPr>
      </w:pPr>
    </w:p>
    <w:p w14:paraId="4C4D03C6" w14:textId="77777777" w:rsidR="0010191F" w:rsidRDefault="0010191F" w:rsidP="00337DBE">
      <w:pPr>
        <w:suppressAutoHyphens/>
        <w:jc w:val="both"/>
        <w:rPr>
          <w:rFonts w:ascii="Arial Narrow" w:eastAsia="Batang" w:hAnsi="Arial Narrow" w:cs="Arial"/>
          <w:b/>
          <w:color w:val="A6A6A6"/>
          <w:sz w:val="20"/>
          <w:szCs w:val="20"/>
          <w:lang w:val="es-ES" w:eastAsia="ar-SA"/>
        </w:rPr>
      </w:pPr>
    </w:p>
    <w:p w14:paraId="4BA130E0" w14:textId="77777777" w:rsidR="0010191F" w:rsidRDefault="0010191F" w:rsidP="00337DBE">
      <w:pPr>
        <w:suppressAutoHyphens/>
        <w:jc w:val="both"/>
        <w:rPr>
          <w:rFonts w:ascii="Arial Narrow" w:eastAsia="Batang" w:hAnsi="Arial Narrow" w:cs="Arial"/>
          <w:b/>
          <w:color w:val="A6A6A6"/>
          <w:sz w:val="20"/>
          <w:szCs w:val="20"/>
          <w:lang w:val="es-ES" w:eastAsia="ar-SA"/>
        </w:rPr>
      </w:pPr>
    </w:p>
    <w:p w14:paraId="024F5E71" w14:textId="77777777" w:rsidR="0010191F" w:rsidRDefault="0010191F" w:rsidP="00337DBE">
      <w:pPr>
        <w:suppressAutoHyphens/>
        <w:jc w:val="both"/>
        <w:rPr>
          <w:rFonts w:ascii="Arial Narrow" w:eastAsia="Batang" w:hAnsi="Arial Narrow" w:cs="Arial"/>
          <w:b/>
          <w:color w:val="A6A6A6"/>
          <w:sz w:val="20"/>
          <w:szCs w:val="20"/>
          <w:lang w:val="es-ES" w:eastAsia="ar-SA"/>
        </w:rPr>
      </w:pPr>
    </w:p>
    <w:p w14:paraId="59C8A8E9" w14:textId="77777777" w:rsidR="0010191F" w:rsidRDefault="0010191F" w:rsidP="00337DBE">
      <w:pPr>
        <w:suppressAutoHyphens/>
        <w:jc w:val="both"/>
        <w:rPr>
          <w:rFonts w:ascii="Arial Narrow" w:eastAsia="Batang" w:hAnsi="Arial Narrow" w:cs="Arial"/>
          <w:b/>
          <w:color w:val="A6A6A6"/>
          <w:sz w:val="20"/>
          <w:szCs w:val="20"/>
          <w:lang w:val="es-ES" w:eastAsia="ar-SA"/>
        </w:rPr>
      </w:pPr>
    </w:p>
    <w:p w14:paraId="2AFF11EB" w14:textId="77777777" w:rsidR="0010191F" w:rsidRDefault="0010191F" w:rsidP="00337DBE">
      <w:pPr>
        <w:suppressAutoHyphens/>
        <w:jc w:val="both"/>
        <w:rPr>
          <w:rFonts w:ascii="Arial Narrow" w:eastAsia="Batang" w:hAnsi="Arial Narrow" w:cs="Arial"/>
          <w:b/>
          <w:color w:val="A6A6A6"/>
          <w:sz w:val="20"/>
          <w:szCs w:val="20"/>
          <w:lang w:val="es-ES" w:eastAsia="ar-SA"/>
        </w:rPr>
      </w:pPr>
    </w:p>
    <w:p w14:paraId="324106C2" w14:textId="77777777" w:rsidR="0010191F" w:rsidRDefault="0010191F" w:rsidP="00337DBE">
      <w:pPr>
        <w:suppressAutoHyphens/>
        <w:jc w:val="both"/>
        <w:rPr>
          <w:rFonts w:ascii="Arial Narrow" w:eastAsia="Batang" w:hAnsi="Arial Narrow" w:cs="Arial"/>
          <w:b/>
          <w:color w:val="A6A6A6"/>
          <w:sz w:val="20"/>
          <w:szCs w:val="20"/>
          <w:lang w:val="es-ES" w:eastAsia="ar-SA"/>
        </w:rPr>
      </w:pPr>
    </w:p>
    <w:p w14:paraId="59E0E50A" w14:textId="77777777" w:rsidR="0010191F" w:rsidRDefault="0010191F" w:rsidP="00337DBE">
      <w:pPr>
        <w:suppressAutoHyphens/>
        <w:jc w:val="both"/>
        <w:rPr>
          <w:rFonts w:ascii="Arial Narrow" w:eastAsia="Batang" w:hAnsi="Arial Narrow" w:cs="Arial"/>
          <w:b/>
          <w:color w:val="A6A6A6"/>
          <w:sz w:val="20"/>
          <w:szCs w:val="20"/>
          <w:lang w:val="es-ES" w:eastAsia="ar-SA"/>
        </w:rPr>
      </w:pPr>
    </w:p>
    <w:p w14:paraId="267050BE" w14:textId="77777777" w:rsidR="0010191F" w:rsidRDefault="0010191F" w:rsidP="00337DBE">
      <w:pPr>
        <w:suppressAutoHyphens/>
        <w:jc w:val="both"/>
        <w:rPr>
          <w:rFonts w:ascii="Arial Narrow" w:eastAsia="Batang" w:hAnsi="Arial Narrow" w:cs="Arial"/>
          <w:b/>
          <w:color w:val="A6A6A6"/>
          <w:sz w:val="20"/>
          <w:szCs w:val="20"/>
          <w:lang w:val="es-ES" w:eastAsia="ar-SA"/>
        </w:rPr>
      </w:pPr>
    </w:p>
    <w:p w14:paraId="3F8D48D6" w14:textId="77777777" w:rsidR="0010191F" w:rsidRDefault="0010191F" w:rsidP="00337DBE">
      <w:pPr>
        <w:suppressAutoHyphens/>
        <w:jc w:val="both"/>
        <w:rPr>
          <w:rFonts w:ascii="Arial Narrow" w:eastAsia="Batang" w:hAnsi="Arial Narrow" w:cs="Arial"/>
          <w:b/>
          <w:color w:val="A6A6A6"/>
          <w:sz w:val="20"/>
          <w:szCs w:val="20"/>
          <w:lang w:val="es-ES" w:eastAsia="ar-SA"/>
        </w:rPr>
      </w:pPr>
    </w:p>
    <w:p w14:paraId="50871EB5" w14:textId="77777777" w:rsidR="0010191F" w:rsidRDefault="0010191F" w:rsidP="00337DBE">
      <w:pPr>
        <w:suppressAutoHyphens/>
        <w:jc w:val="both"/>
        <w:rPr>
          <w:rFonts w:ascii="Arial Narrow" w:eastAsia="Batang" w:hAnsi="Arial Narrow" w:cs="Arial"/>
          <w:b/>
          <w:color w:val="A6A6A6"/>
          <w:sz w:val="20"/>
          <w:szCs w:val="20"/>
          <w:lang w:val="es-ES" w:eastAsia="ar-SA"/>
        </w:rPr>
      </w:pPr>
    </w:p>
    <w:p w14:paraId="420A6A6B" w14:textId="77777777" w:rsidR="0010191F" w:rsidRDefault="0010191F" w:rsidP="00337DBE">
      <w:pPr>
        <w:suppressAutoHyphens/>
        <w:jc w:val="both"/>
        <w:rPr>
          <w:rFonts w:ascii="Arial Narrow" w:eastAsia="Batang" w:hAnsi="Arial Narrow" w:cs="Arial"/>
          <w:b/>
          <w:color w:val="A6A6A6"/>
          <w:sz w:val="20"/>
          <w:szCs w:val="20"/>
          <w:lang w:val="es-ES" w:eastAsia="ar-SA"/>
        </w:rPr>
      </w:pPr>
    </w:p>
    <w:p w14:paraId="32DEA744" w14:textId="77777777" w:rsidR="0010191F" w:rsidRDefault="0010191F" w:rsidP="00337DBE">
      <w:pPr>
        <w:suppressAutoHyphens/>
        <w:jc w:val="both"/>
        <w:rPr>
          <w:rFonts w:ascii="Arial Narrow" w:eastAsia="Batang" w:hAnsi="Arial Narrow" w:cs="Arial"/>
          <w:b/>
          <w:color w:val="A6A6A6"/>
          <w:sz w:val="20"/>
          <w:szCs w:val="20"/>
          <w:lang w:val="es-ES" w:eastAsia="ar-SA"/>
        </w:rPr>
      </w:pPr>
    </w:p>
    <w:p w14:paraId="0151D4D4" w14:textId="77777777" w:rsidR="0010191F" w:rsidRDefault="0010191F" w:rsidP="00337DBE">
      <w:pPr>
        <w:suppressAutoHyphens/>
        <w:jc w:val="both"/>
        <w:rPr>
          <w:rFonts w:ascii="Arial Narrow" w:eastAsia="Batang" w:hAnsi="Arial Narrow" w:cs="Arial"/>
          <w:b/>
          <w:color w:val="A6A6A6"/>
          <w:sz w:val="20"/>
          <w:szCs w:val="20"/>
          <w:lang w:val="es-ES" w:eastAsia="ar-SA"/>
        </w:rPr>
      </w:pPr>
    </w:p>
    <w:p w14:paraId="6EFD09AD" w14:textId="77777777" w:rsidR="0010191F" w:rsidRDefault="0010191F" w:rsidP="00337DBE">
      <w:pPr>
        <w:suppressAutoHyphens/>
        <w:jc w:val="both"/>
        <w:rPr>
          <w:rFonts w:ascii="Arial Narrow" w:eastAsia="Batang" w:hAnsi="Arial Narrow" w:cs="Arial"/>
          <w:b/>
          <w:color w:val="A6A6A6"/>
          <w:sz w:val="20"/>
          <w:szCs w:val="20"/>
          <w:lang w:val="es-ES" w:eastAsia="ar-SA"/>
        </w:rPr>
      </w:pPr>
    </w:p>
    <w:p w14:paraId="4E0819AD" w14:textId="77777777" w:rsidR="0010191F" w:rsidRDefault="0010191F" w:rsidP="00337DBE">
      <w:pPr>
        <w:suppressAutoHyphens/>
        <w:jc w:val="both"/>
        <w:rPr>
          <w:rFonts w:ascii="Arial Narrow" w:eastAsia="Batang" w:hAnsi="Arial Narrow" w:cs="Arial"/>
          <w:b/>
          <w:color w:val="A6A6A6"/>
          <w:sz w:val="20"/>
          <w:szCs w:val="20"/>
          <w:lang w:val="es-ES" w:eastAsia="ar-SA"/>
        </w:rPr>
      </w:pPr>
    </w:p>
    <w:p w14:paraId="405585EC" w14:textId="77777777" w:rsidR="0010191F" w:rsidRDefault="0010191F" w:rsidP="00337DBE">
      <w:pPr>
        <w:suppressAutoHyphens/>
        <w:jc w:val="both"/>
        <w:rPr>
          <w:rFonts w:ascii="Arial Narrow" w:eastAsia="Batang" w:hAnsi="Arial Narrow" w:cs="Arial"/>
          <w:b/>
          <w:color w:val="A6A6A6"/>
          <w:sz w:val="20"/>
          <w:szCs w:val="20"/>
          <w:lang w:val="es-ES" w:eastAsia="ar-SA"/>
        </w:rPr>
      </w:pPr>
    </w:p>
    <w:p w14:paraId="2FCA8B64" w14:textId="77777777" w:rsidR="0010191F" w:rsidRDefault="0010191F" w:rsidP="00337DBE">
      <w:pPr>
        <w:suppressAutoHyphens/>
        <w:jc w:val="both"/>
        <w:rPr>
          <w:rFonts w:ascii="Arial Narrow" w:eastAsia="Batang" w:hAnsi="Arial Narrow" w:cs="Arial"/>
          <w:b/>
          <w:color w:val="A6A6A6"/>
          <w:sz w:val="20"/>
          <w:szCs w:val="20"/>
          <w:lang w:val="es-ES" w:eastAsia="ar-SA"/>
        </w:rPr>
      </w:pPr>
    </w:p>
    <w:p w14:paraId="5A95F942" w14:textId="77777777" w:rsidR="0010191F" w:rsidRDefault="0010191F" w:rsidP="00337DBE">
      <w:pPr>
        <w:suppressAutoHyphens/>
        <w:jc w:val="both"/>
        <w:rPr>
          <w:rFonts w:ascii="Arial Narrow" w:eastAsia="Batang" w:hAnsi="Arial Narrow" w:cs="Arial"/>
          <w:b/>
          <w:color w:val="A6A6A6"/>
          <w:sz w:val="20"/>
          <w:szCs w:val="20"/>
          <w:lang w:val="es-ES" w:eastAsia="ar-SA"/>
        </w:rPr>
      </w:pPr>
    </w:p>
    <w:p w14:paraId="6B1B8F52" w14:textId="77777777" w:rsidR="0010191F" w:rsidRDefault="0010191F" w:rsidP="00337DBE">
      <w:pPr>
        <w:suppressAutoHyphens/>
        <w:jc w:val="both"/>
        <w:rPr>
          <w:rFonts w:ascii="Arial Narrow" w:eastAsia="Batang" w:hAnsi="Arial Narrow" w:cs="Arial"/>
          <w:b/>
          <w:color w:val="A6A6A6"/>
          <w:sz w:val="20"/>
          <w:szCs w:val="20"/>
          <w:lang w:val="es-ES" w:eastAsia="ar-SA"/>
        </w:rPr>
      </w:pPr>
    </w:p>
    <w:p w14:paraId="1690BEB3" w14:textId="77777777" w:rsidR="0010191F" w:rsidRDefault="0010191F" w:rsidP="00337DBE">
      <w:pPr>
        <w:suppressAutoHyphens/>
        <w:jc w:val="both"/>
        <w:rPr>
          <w:rFonts w:ascii="Arial Narrow" w:eastAsia="Batang" w:hAnsi="Arial Narrow" w:cs="Arial"/>
          <w:b/>
          <w:color w:val="A6A6A6"/>
          <w:sz w:val="20"/>
          <w:szCs w:val="20"/>
          <w:lang w:val="es-ES" w:eastAsia="ar-SA"/>
        </w:rPr>
      </w:pPr>
    </w:p>
    <w:p w14:paraId="70A4D72B" w14:textId="77777777" w:rsidR="0010191F" w:rsidRDefault="0010191F" w:rsidP="00337DBE">
      <w:pPr>
        <w:suppressAutoHyphens/>
        <w:jc w:val="both"/>
        <w:rPr>
          <w:rFonts w:ascii="Arial Narrow" w:eastAsia="Batang" w:hAnsi="Arial Narrow" w:cs="Arial"/>
          <w:b/>
          <w:color w:val="A6A6A6"/>
          <w:sz w:val="20"/>
          <w:szCs w:val="20"/>
          <w:lang w:val="es-ES" w:eastAsia="ar-SA"/>
        </w:rPr>
      </w:pPr>
    </w:p>
    <w:p w14:paraId="746D5FB1" w14:textId="77777777" w:rsidR="0010191F" w:rsidRDefault="0010191F" w:rsidP="00337DBE">
      <w:pPr>
        <w:suppressAutoHyphens/>
        <w:jc w:val="both"/>
        <w:rPr>
          <w:rFonts w:ascii="Arial Narrow" w:eastAsia="Batang" w:hAnsi="Arial Narrow" w:cs="Arial"/>
          <w:b/>
          <w:color w:val="A6A6A6"/>
          <w:sz w:val="20"/>
          <w:szCs w:val="20"/>
          <w:lang w:val="es-ES" w:eastAsia="ar-SA"/>
        </w:rPr>
      </w:pPr>
    </w:p>
    <w:p w14:paraId="025227C8" w14:textId="77777777" w:rsidR="0010191F" w:rsidRDefault="0010191F" w:rsidP="00337DBE">
      <w:pPr>
        <w:suppressAutoHyphens/>
        <w:jc w:val="both"/>
        <w:rPr>
          <w:rFonts w:ascii="Arial Narrow" w:eastAsia="Batang" w:hAnsi="Arial Narrow" w:cs="Arial"/>
          <w:b/>
          <w:color w:val="A6A6A6"/>
          <w:sz w:val="20"/>
          <w:szCs w:val="20"/>
          <w:lang w:val="es-ES" w:eastAsia="ar-SA"/>
        </w:rPr>
      </w:pPr>
    </w:p>
    <w:p w14:paraId="456786BE" w14:textId="77777777" w:rsidR="0010191F" w:rsidRDefault="0010191F" w:rsidP="00337DBE">
      <w:pPr>
        <w:suppressAutoHyphens/>
        <w:jc w:val="both"/>
        <w:rPr>
          <w:rFonts w:ascii="Arial Narrow" w:eastAsia="Batang" w:hAnsi="Arial Narrow" w:cs="Arial"/>
          <w:b/>
          <w:color w:val="A6A6A6"/>
          <w:sz w:val="20"/>
          <w:szCs w:val="20"/>
          <w:lang w:val="es-ES" w:eastAsia="ar-SA"/>
        </w:rPr>
      </w:pPr>
    </w:p>
    <w:p w14:paraId="008E46D3" w14:textId="77777777" w:rsidR="0010191F" w:rsidRDefault="0010191F" w:rsidP="00337DBE">
      <w:pPr>
        <w:suppressAutoHyphens/>
        <w:jc w:val="both"/>
        <w:rPr>
          <w:rFonts w:ascii="Arial Narrow" w:eastAsia="Batang" w:hAnsi="Arial Narrow" w:cs="Arial"/>
          <w:b/>
          <w:color w:val="A6A6A6"/>
          <w:sz w:val="20"/>
          <w:szCs w:val="20"/>
          <w:lang w:val="es-ES" w:eastAsia="ar-SA"/>
        </w:rPr>
      </w:pPr>
    </w:p>
    <w:p w14:paraId="6EC28109" w14:textId="77777777" w:rsidR="0010191F" w:rsidRDefault="0010191F" w:rsidP="00337DBE">
      <w:pPr>
        <w:suppressAutoHyphens/>
        <w:jc w:val="both"/>
        <w:rPr>
          <w:rFonts w:ascii="Arial Narrow" w:eastAsia="Batang" w:hAnsi="Arial Narrow" w:cs="Arial"/>
          <w:b/>
          <w:color w:val="A6A6A6"/>
          <w:sz w:val="20"/>
          <w:szCs w:val="20"/>
          <w:lang w:val="es-ES" w:eastAsia="ar-SA"/>
        </w:rPr>
      </w:pPr>
    </w:p>
    <w:p w14:paraId="6B640FB5" w14:textId="77777777" w:rsidR="0010191F" w:rsidRDefault="0010191F" w:rsidP="00337DBE">
      <w:pPr>
        <w:suppressAutoHyphens/>
        <w:jc w:val="both"/>
        <w:rPr>
          <w:rFonts w:ascii="Arial Narrow" w:eastAsia="Batang" w:hAnsi="Arial Narrow" w:cs="Arial"/>
          <w:b/>
          <w:color w:val="A6A6A6"/>
          <w:sz w:val="20"/>
          <w:szCs w:val="20"/>
          <w:lang w:val="es-ES" w:eastAsia="ar-SA"/>
        </w:rPr>
      </w:pPr>
    </w:p>
    <w:p w14:paraId="686E102C" w14:textId="77777777" w:rsidR="0010191F" w:rsidRDefault="0010191F" w:rsidP="00337DBE">
      <w:pPr>
        <w:suppressAutoHyphens/>
        <w:jc w:val="both"/>
        <w:rPr>
          <w:rFonts w:ascii="Arial Narrow" w:eastAsia="Batang" w:hAnsi="Arial Narrow" w:cs="Arial"/>
          <w:b/>
          <w:color w:val="A6A6A6"/>
          <w:sz w:val="20"/>
          <w:szCs w:val="20"/>
          <w:lang w:val="es-ES" w:eastAsia="ar-SA"/>
        </w:rPr>
      </w:pPr>
    </w:p>
    <w:p w14:paraId="094EB6E0" w14:textId="77777777" w:rsidR="0010191F" w:rsidRDefault="0010191F" w:rsidP="00337DBE">
      <w:pPr>
        <w:suppressAutoHyphens/>
        <w:jc w:val="both"/>
        <w:rPr>
          <w:rFonts w:ascii="Arial Narrow" w:eastAsia="Batang" w:hAnsi="Arial Narrow" w:cs="Arial"/>
          <w:b/>
          <w:color w:val="A6A6A6"/>
          <w:sz w:val="20"/>
          <w:szCs w:val="20"/>
          <w:lang w:val="es-ES" w:eastAsia="ar-SA"/>
        </w:rPr>
      </w:pPr>
    </w:p>
    <w:p w14:paraId="531656C0" w14:textId="77777777" w:rsidR="0010191F" w:rsidRDefault="0010191F" w:rsidP="00337DBE">
      <w:pPr>
        <w:suppressAutoHyphens/>
        <w:jc w:val="both"/>
        <w:rPr>
          <w:rFonts w:ascii="Arial Narrow" w:eastAsia="Batang" w:hAnsi="Arial Narrow" w:cs="Arial"/>
          <w:b/>
          <w:color w:val="A6A6A6"/>
          <w:sz w:val="20"/>
          <w:szCs w:val="20"/>
          <w:lang w:val="es-ES" w:eastAsia="ar-SA"/>
        </w:rPr>
      </w:pPr>
    </w:p>
    <w:p w14:paraId="5DDB2F7E" w14:textId="77777777" w:rsidR="0010191F" w:rsidRDefault="0010191F" w:rsidP="00337DBE">
      <w:pPr>
        <w:suppressAutoHyphens/>
        <w:jc w:val="both"/>
        <w:rPr>
          <w:rFonts w:ascii="Arial Narrow" w:eastAsia="Batang" w:hAnsi="Arial Narrow" w:cs="Arial"/>
          <w:b/>
          <w:color w:val="A6A6A6"/>
          <w:sz w:val="20"/>
          <w:szCs w:val="20"/>
          <w:lang w:val="es-ES" w:eastAsia="ar-SA"/>
        </w:rPr>
      </w:pPr>
    </w:p>
    <w:p w14:paraId="38D37670" w14:textId="77777777" w:rsidR="00337DBE" w:rsidRPr="00A87255" w:rsidRDefault="00337DBE" w:rsidP="00337DBE">
      <w:pPr>
        <w:keepNext/>
        <w:jc w:val="center"/>
        <w:outlineLvl w:val="0"/>
        <w:rPr>
          <w:rFonts w:ascii="Arial Narrow" w:eastAsia="Times New Roman" w:hAnsi="Arial Narrow" w:cs="Calibri"/>
          <w:b/>
          <w:bCs/>
          <w:kern w:val="32"/>
          <w:lang w:val="es-MX" w:eastAsia="es-ES"/>
        </w:rPr>
      </w:pPr>
      <w:bookmarkStart w:id="2" w:name="_Toc44093799"/>
      <w:bookmarkStart w:id="3" w:name="_Toc514673135"/>
      <w:r w:rsidRPr="00A87255">
        <w:rPr>
          <w:rFonts w:ascii="Arial Narrow" w:eastAsia="Times New Roman" w:hAnsi="Arial Narrow" w:cs="Calibri"/>
          <w:b/>
          <w:bCs/>
          <w:kern w:val="32"/>
          <w:lang w:val="es-MX" w:eastAsia="es-ES"/>
        </w:rPr>
        <w:t xml:space="preserve">ANEXO 5 – </w:t>
      </w:r>
    </w:p>
    <w:p w14:paraId="23737D4F" w14:textId="77777777" w:rsidR="00337DBE" w:rsidRDefault="00337DBE" w:rsidP="00337DBE">
      <w:pPr>
        <w:keepNext/>
        <w:jc w:val="center"/>
        <w:outlineLvl w:val="0"/>
        <w:rPr>
          <w:rFonts w:ascii="Arial Narrow" w:eastAsia="Times New Roman" w:hAnsi="Arial Narrow" w:cs="Calibri"/>
          <w:b/>
          <w:bCs/>
          <w:kern w:val="32"/>
          <w:lang w:val="es-MX" w:eastAsia="es-ES"/>
        </w:rPr>
      </w:pPr>
      <w:r w:rsidRPr="00A87255">
        <w:rPr>
          <w:rFonts w:ascii="Arial Narrow" w:eastAsia="Times New Roman" w:hAnsi="Arial Narrow" w:cs="Calibri"/>
          <w:b/>
          <w:bCs/>
          <w:kern w:val="32"/>
          <w:lang w:val="es-MX" w:eastAsia="es-ES"/>
        </w:rPr>
        <w:t xml:space="preserve">FACTOR </w:t>
      </w:r>
      <w:bookmarkEnd w:id="2"/>
      <w:r>
        <w:rPr>
          <w:rFonts w:ascii="Arial Narrow" w:eastAsia="Times New Roman" w:hAnsi="Arial Narrow" w:cs="Calibri"/>
          <w:b/>
          <w:bCs/>
          <w:kern w:val="32"/>
          <w:lang w:val="es-MX" w:eastAsia="es-ES"/>
        </w:rPr>
        <w:t>QUE OTORGA PUNTAJE – FACTOR DE CALIDAD</w:t>
      </w:r>
    </w:p>
    <w:p w14:paraId="209AF247" w14:textId="1791B0B4" w:rsidR="00337DBE" w:rsidRPr="00A87255" w:rsidRDefault="00337DBE" w:rsidP="00337DBE">
      <w:pPr>
        <w:keepNext/>
        <w:jc w:val="center"/>
        <w:outlineLvl w:val="0"/>
        <w:rPr>
          <w:rFonts w:ascii="Arial Narrow" w:eastAsia="Times New Roman" w:hAnsi="Arial Narrow" w:cs="Arial"/>
          <w:lang w:val="es-ES" w:eastAsia="es-ES"/>
        </w:rPr>
      </w:pPr>
      <w:r>
        <w:rPr>
          <w:rFonts w:ascii="Arial Narrow" w:eastAsia="Times New Roman" w:hAnsi="Arial Narrow" w:cs="Calibri"/>
          <w:b/>
          <w:bCs/>
          <w:kern w:val="32"/>
          <w:lang w:val="es-MX" w:eastAsia="es-ES"/>
        </w:rPr>
        <w:t>SI-0 -202</w:t>
      </w:r>
      <w:r w:rsidR="0010191F">
        <w:rPr>
          <w:rFonts w:ascii="Arial Narrow" w:eastAsia="Times New Roman" w:hAnsi="Arial Narrow" w:cs="Calibri"/>
          <w:b/>
          <w:bCs/>
          <w:kern w:val="32"/>
          <w:lang w:val="es-MX" w:eastAsia="es-ES"/>
        </w:rPr>
        <w:t>6</w:t>
      </w:r>
    </w:p>
    <w:p w14:paraId="734D5892" w14:textId="77777777" w:rsidR="00337DBE" w:rsidRDefault="00337DBE" w:rsidP="00337DBE">
      <w:pPr>
        <w:suppressAutoHyphens/>
        <w:rPr>
          <w:rFonts w:ascii="Arial Narrow" w:eastAsia="Times New Roman" w:hAnsi="Arial Narrow" w:cs="Calibri"/>
          <w:b/>
          <w:color w:val="000000"/>
          <w:lang w:val="es-ES" w:eastAsia="ar-SA"/>
        </w:rPr>
      </w:pPr>
    </w:p>
    <w:p w14:paraId="01CE6122" w14:textId="2DCAC64D" w:rsidR="0010191F" w:rsidRPr="00083142" w:rsidRDefault="00337DBE" w:rsidP="0010191F">
      <w:pPr>
        <w:widowControl w:val="0"/>
        <w:jc w:val="both"/>
        <w:rPr>
          <w:rFonts w:ascii="Arial Narrow" w:hAnsi="Arial Narrow" w:cs="Arial"/>
          <w:b/>
          <w:bCs/>
          <w:sz w:val="22"/>
          <w:szCs w:val="22"/>
        </w:rPr>
      </w:pPr>
      <w:r w:rsidRPr="00CF75F2">
        <w:rPr>
          <w:rFonts w:ascii="Arial Narrow" w:hAnsi="Arial Narrow" w:cs="Segoe UI"/>
          <w:spacing w:val="-2"/>
        </w:rPr>
        <w:t>Yo______________________ bajo la gravedad de juramento manifiesto que me comprometo a el suministro de los</w:t>
      </w:r>
      <w:r w:rsidR="009D39DD">
        <w:rPr>
          <w:rFonts w:ascii="Arial Narrow" w:hAnsi="Arial Narrow" w:cs="Segoe UI"/>
          <w:spacing w:val="-2"/>
        </w:rPr>
        <w:t xml:space="preserve"> elementos para</w:t>
      </w:r>
      <w:r w:rsidR="0010191F">
        <w:rPr>
          <w:rFonts w:ascii="Arial Narrow" w:hAnsi="Arial Narrow" w:cs="Segoe UI"/>
          <w:spacing w:val="-2"/>
        </w:rPr>
        <w:t xml:space="preserve"> </w:t>
      </w:r>
      <w:r w:rsidR="0010191F" w:rsidRPr="00BC273C">
        <w:rPr>
          <w:rFonts w:ascii="Arial Narrow" w:eastAsia="Batang" w:hAnsi="Arial Narrow" w:cs="Arial"/>
          <w:b/>
          <w:sz w:val="22"/>
          <w:szCs w:val="22"/>
          <w:lang w:eastAsia="ar-SA"/>
        </w:rPr>
        <w:t>“</w:t>
      </w:r>
      <w:r w:rsidR="0010191F" w:rsidRPr="00BC273C">
        <w:rPr>
          <w:rFonts w:ascii="Arial Narrow" w:hAnsi="Arial Narrow" w:cs="Arial"/>
          <w:b/>
          <w:bCs/>
          <w:sz w:val="22"/>
          <w:szCs w:val="22"/>
        </w:rPr>
        <w:t xml:space="preserve">SUMINISTRO DE DOTACIÓN DE LEY, VESTIDO Y CALZADO DE LABOR PARA </w:t>
      </w:r>
      <w:r w:rsidR="0010191F">
        <w:rPr>
          <w:rFonts w:ascii="Arial Narrow" w:hAnsi="Arial Narrow" w:cs="Arial"/>
          <w:b/>
          <w:bCs/>
          <w:sz w:val="22"/>
          <w:szCs w:val="22"/>
        </w:rPr>
        <w:t xml:space="preserve">EL </w:t>
      </w:r>
      <w:r w:rsidR="0010191F" w:rsidRPr="00BC273C">
        <w:rPr>
          <w:rFonts w:ascii="Arial Narrow" w:hAnsi="Arial Narrow" w:cs="Arial"/>
          <w:b/>
          <w:bCs/>
          <w:sz w:val="22"/>
          <w:szCs w:val="22"/>
        </w:rPr>
        <w:t>CUERPO OFICIAL DE BOMBEROS</w:t>
      </w:r>
      <w:r w:rsidR="0010191F">
        <w:rPr>
          <w:rFonts w:ascii="Arial Narrow" w:hAnsi="Arial Narrow" w:cs="Arial"/>
          <w:b/>
          <w:bCs/>
          <w:sz w:val="22"/>
          <w:szCs w:val="22"/>
        </w:rPr>
        <w:t xml:space="preserve"> Y </w:t>
      </w:r>
      <w:r w:rsidR="0010191F" w:rsidRPr="00BC273C">
        <w:rPr>
          <w:rFonts w:ascii="Arial Narrow" w:hAnsi="Arial Narrow" w:cs="Arial"/>
          <w:b/>
          <w:bCs/>
          <w:sz w:val="22"/>
          <w:szCs w:val="22"/>
        </w:rPr>
        <w:t>AGENTES DE TRÁNSITO”</w:t>
      </w:r>
      <w:r w:rsidR="0010191F" w:rsidRPr="006E362E">
        <w:rPr>
          <w:rFonts w:ascii="Arial Narrow" w:hAnsi="Arial Narrow" w:cs="Arial"/>
          <w:b/>
          <w:bCs/>
          <w:sz w:val="20"/>
          <w:szCs w:val="20"/>
        </w:rPr>
        <w:t>.</w:t>
      </w:r>
    </w:p>
    <w:p w14:paraId="65711411" w14:textId="77777777" w:rsidR="0010191F" w:rsidRPr="006E362E" w:rsidRDefault="0010191F" w:rsidP="0010191F">
      <w:pPr>
        <w:pStyle w:val="Default"/>
        <w:jc w:val="both"/>
        <w:rPr>
          <w:rFonts w:ascii="Arial Narrow" w:hAnsi="Arial Narrow"/>
          <w:b/>
          <w:color w:val="auto"/>
          <w:sz w:val="20"/>
          <w:szCs w:val="20"/>
          <w:lang w:val="es-ES_tradnl"/>
        </w:rPr>
      </w:pPr>
    </w:p>
    <w:p w14:paraId="794BBD84" w14:textId="3E1BAB4B" w:rsidR="00337DBE" w:rsidRPr="00A87255" w:rsidRDefault="009D39DD" w:rsidP="009D39DD">
      <w:pPr>
        <w:widowControl w:val="0"/>
        <w:jc w:val="both"/>
        <w:rPr>
          <w:rFonts w:ascii="Arial Narrow" w:eastAsia="Batang" w:hAnsi="Arial Narrow" w:cs="Calibri"/>
          <w:lang w:val="es-ES" w:eastAsia="ar-SA"/>
        </w:rPr>
      </w:pPr>
      <w:r w:rsidRPr="00140598">
        <w:rPr>
          <w:rFonts w:ascii="Arial Narrow" w:hAnsi="Arial Narrow" w:cs="Arial"/>
          <w:b/>
          <w:bCs/>
          <w:sz w:val="22"/>
          <w:szCs w:val="22"/>
        </w:rPr>
        <w:t>.</w:t>
      </w:r>
      <w:r>
        <w:rPr>
          <w:rFonts w:ascii="Arial Narrow" w:hAnsi="Arial Narrow" w:cs="Arial"/>
          <w:b/>
          <w:bCs/>
          <w:sz w:val="22"/>
          <w:szCs w:val="22"/>
        </w:rPr>
        <w:t xml:space="preserve"> </w:t>
      </w:r>
      <w:r w:rsidR="00337DBE" w:rsidRPr="00CF75F2">
        <w:rPr>
          <w:rFonts w:ascii="Arial Narrow" w:hAnsi="Arial Narrow" w:cs="Segoe UI"/>
          <w:spacing w:val="-2"/>
        </w:rPr>
        <w:t>en</w:t>
      </w:r>
    </w:p>
    <w:p w14:paraId="69B2611E" w14:textId="77777777" w:rsidR="00337DBE" w:rsidRDefault="00337DBE" w:rsidP="00337DBE">
      <w:pPr>
        <w:suppressAutoHyphens/>
        <w:rPr>
          <w:rFonts w:ascii="Arial Narrow" w:eastAsia="Batang" w:hAnsi="Arial Narrow" w:cs="Calibri"/>
          <w:lang w:val="es-ES" w:eastAsia="ar-SA"/>
        </w:rPr>
      </w:pPr>
    </w:p>
    <w:p w14:paraId="7B44B8F3" w14:textId="77777777" w:rsidR="00337DBE" w:rsidRDefault="00337DBE" w:rsidP="00337DBE">
      <w:pPr>
        <w:suppressAutoHyphens/>
        <w:rPr>
          <w:rFonts w:ascii="Arial Narrow" w:eastAsia="Batang" w:hAnsi="Arial Narrow" w:cs="Calibri"/>
          <w:lang w:val="es-ES" w:eastAsia="ar-SA"/>
        </w:rPr>
      </w:pPr>
    </w:p>
    <w:p w14:paraId="1678488D" w14:textId="77777777" w:rsidR="00337DBE" w:rsidRPr="00A87255" w:rsidRDefault="00337DBE" w:rsidP="00337DBE">
      <w:pPr>
        <w:suppressAutoHyphens/>
        <w:rPr>
          <w:rFonts w:ascii="Arial Narrow" w:eastAsia="Batang" w:hAnsi="Arial Narrow" w:cs="Calibri"/>
          <w:lang w:val="es-ES" w:eastAsia="ar-SA"/>
        </w:rPr>
      </w:pPr>
    </w:p>
    <w:p w14:paraId="1F840FE2" w14:textId="77777777" w:rsidR="00337DBE" w:rsidRPr="00A87255" w:rsidRDefault="00337DBE" w:rsidP="00337DBE">
      <w:pPr>
        <w:suppressAutoHyphens/>
        <w:rPr>
          <w:rFonts w:ascii="Arial Narrow" w:eastAsia="Batang" w:hAnsi="Arial Narrow" w:cs="Calibri"/>
          <w:lang w:val="es-ES" w:eastAsia="ar-SA"/>
        </w:rPr>
      </w:pPr>
      <w:r w:rsidRPr="00A87255">
        <w:rPr>
          <w:rFonts w:ascii="Arial Narrow" w:eastAsia="Batang" w:hAnsi="Arial Narrow" w:cs="Calibri"/>
          <w:lang w:val="es-ES" w:eastAsia="ar-SA"/>
        </w:rPr>
        <w:t xml:space="preserve"> _______________________________ </w:t>
      </w:r>
    </w:p>
    <w:p w14:paraId="28620F98" w14:textId="77777777" w:rsidR="00337DBE" w:rsidRPr="00A87255" w:rsidRDefault="00337DBE" w:rsidP="00337DBE">
      <w:pPr>
        <w:suppressAutoHyphens/>
        <w:rPr>
          <w:rFonts w:ascii="Arial Narrow" w:eastAsia="Batang" w:hAnsi="Arial Narrow" w:cs="Calibri"/>
          <w:lang w:val="es-ES" w:eastAsia="ar-SA"/>
        </w:rPr>
      </w:pPr>
      <w:r w:rsidRPr="00A87255">
        <w:rPr>
          <w:rFonts w:ascii="Arial Narrow" w:eastAsia="Batang" w:hAnsi="Arial Narrow" w:cs="Calibri"/>
          <w:lang w:val="es-ES" w:eastAsia="ar-SA"/>
        </w:rPr>
        <w:t xml:space="preserve">Firma del Proponente: </w:t>
      </w:r>
    </w:p>
    <w:p w14:paraId="54FD006D" w14:textId="77777777" w:rsidR="00337DBE" w:rsidRPr="00A87255" w:rsidRDefault="00337DBE" w:rsidP="00337DBE">
      <w:pPr>
        <w:suppressAutoHyphens/>
        <w:rPr>
          <w:rFonts w:ascii="Arial Narrow" w:eastAsia="Batang" w:hAnsi="Arial Narrow" w:cs="Calibri"/>
          <w:lang w:val="es-ES" w:eastAsia="ar-SA"/>
        </w:rPr>
      </w:pPr>
      <w:r w:rsidRPr="00A87255">
        <w:rPr>
          <w:rFonts w:ascii="Arial Narrow" w:eastAsia="Batang" w:hAnsi="Arial Narrow" w:cs="Calibri"/>
          <w:lang w:val="es-ES" w:eastAsia="ar-SA"/>
        </w:rPr>
        <w:t>Nombre:</w:t>
      </w:r>
    </w:p>
    <w:p w14:paraId="09063702" w14:textId="77777777" w:rsidR="00337DBE" w:rsidRPr="00A87255" w:rsidRDefault="00337DBE" w:rsidP="00337DBE">
      <w:pPr>
        <w:suppressAutoHyphens/>
        <w:rPr>
          <w:rFonts w:ascii="Arial Narrow" w:eastAsia="Batang" w:hAnsi="Arial Narrow" w:cs="Calibri"/>
          <w:lang w:val="es-ES" w:eastAsia="ar-SA"/>
        </w:rPr>
      </w:pPr>
      <w:r w:rsidRPr="00A87255">
        <w:rPr>
          <w:rFonts w:ascii="Arial Narrow" w:eastAsia="Batang" w:hAnsi="Arial Narrow" w:cs="Calibri"/>
          <w:lang w:val="es-ES" w:eastAsia="ar-SA"/>
        </w:rPr>
        <w:t>Documento de Identidad:</w:t>
      </w:r>
    </w:p>
    <w:p w14:paraId="4E79004C" w14:textId="77777777" w:rsidR="00337DBE" w:rsidRPr="00A87255" w:rsidRDefault="00337DBE" w:rsidP="00337DBE">
      <w:pPr>
        <w:suppressAutoHyphens/>
        <w:rPr>
          <w:rFonts w:ascii="Arial Narrow" w:eastAsia="Batang" w:hAnsi="Arial Narrow" w:cs="Calibri"/>
          <w:lang w:val="es-ES" w:eastAsia="ar-SA"/>
        </w:rPr>
      </w:pPr>
    </w:p>
    <w:p w14:paraId="130D42C5" w14:textId="77777777" w:rsidR="00337DBE" w:rsidRDefault="00337DBE" w:rsidP="00337DBE">
      <w:pPr>
        <w:suppressAutoHyphens/>
        <w:jc w:val="both"/>
        <w:rPr>
          <w:rFonts w:ascii="Arial Narrow" w:eastAsia="Batang" w:hAnsi="Arial Narrow" w:cs="Arial"/>
          <w:b/>
          <w:color w:val="A6A6A6"/>
          <w:sz w:val="20"/>
          <w:szCs w:val="20"/>
          <w:lang w:val="es-ES" w:eastAsia="ar-SA"/>
        </w:rPr>
      </w:pPr>
      <w:bookmarkStart w:id="4" w:name="_Toc514673136"/>
      <w:bookmarkEnd w:id="3"/>
    </w:p>
    <w:p w14:paraId="7EC74D43" w14:textId="77777777" w:rsidR="00337DBE" w:rsidRDefault="00337DBE" w:rsidP="00337DBE">
      <w:pPr>
        <w:suppressAutoHyphens/>
        <w:jc w:val="both"/>
        <w:rPr>
          <w:rFonts w:ascii="Arial Narrow" w:eastAsia="Batang" w:hAnsi="Arial Narrow" w:cs="Arial"/>
          <w:b/>
          <w:color w:val="A6A6A6"/>
          <w:sz w:val="20"/>
          <w:szCs w:val="20"/>
          <w:lang w:val="es-ES" w:eastAsia="ar-SA"/>
        </w:rPr>
      </w:pPr>
    </w:p>
    <w:p w14:paraId="3EEC1167" w14:textId="77777777" w:rsidR="00337DBE" w:rsidRDefault="00337DBE" w:rsidP="00337DBE">
      <w:pPr>
        <w:suppressAutoHyphens/>
        <w:jc w:val="both"/>
        <w:rPr>
          <w:rFonts w:ascii="Arial Narrow" w:eastAsia="Batang" w:hAnsi="Arial Narrow" w:cs="Arial"/>
          <w:b/>
          <w:color w:val="A6A6A6"/>
          <w:sz w:val="20"/>
          <w:szCs w:val="20"/>
          <w:lang w:val="es-ES" w:eastAsia="ar-SA"/>
        </w:rPr>
      </w:pPr>
    </w:p>
    <w:p w14:paraId="0164853F" w14:textId="77777777" w:rsidR="00337DBE" w:rsidRDefault="00337DBE" w:rsidP="00337DBE">
      <w:pPr>
        <w:suppressAutoHyphens/>
        <w:jc w:val="both"/>
        <w:rPr>
          <w:rFonts w:ascii="Arial Narrow" w:eastAsia="Batang" w:hAnsi="Arial Narrow" w:cs="Arial"/>
          <w:b/>
          <w:color w:val="A6A6A6"/>
          <w:sz w:val="20"/>
          <w:szCs w:val="20"/>
          <w:lang w:val="es-ES" w:eastAsia="ar-SA"/>
        </w:rPr>
      </w:pPr>
    </w:p>
    <w:p w14:paraId="085879C9" w14:textId="77777777" w:rsidR="00337DBE" w:rsidRDefault="00337DBE" w:rsidP="00337DBE">
      <w:pPr>
        <w:suppressAutoHyphens/>
        <w:jc w:val="both"/>
        <w:rPr>
          <w:rFonts w:ascii="Arial Narrow" w:eastAsia="Batang" w:hAnsi="Arial Narrow" w:cs="Arial"/>
          <w:b/>
          <w:color w:val="A6A6A6"/>
          <w:sz w:val="20"/>
          <w:szCs w:val="20"/>
          <w:lang w:val="es-ES" w:eastAsia="ar-SA"/>
        </w:rPr>
      </w:pPr>
    </w:p>
    <w:p w14:paraId="4544DAD4" w14:textId="77777777" w:rsidR="00337DBE" w:rsidRDefault="00337DBE" w:rsidP="00337DBE">
      <w:pPr>
        <w:suppressAutoHyphens/>
        <w:jc w:val="both"/>
        <w:rPr>
          <w:rFonts w:ascii="Arial Narrow" w:eastAsia="Batang" w:hAnsi="Arial Narrow" w:cs="Arial"/>
          <w:b/>
          <w:color w:val="A6A6A6"/>
          <w:sz w:val="20"/>
          <w:szCs w:val="20"/>
          <w:lang w:val="es-ES" w:eastAsia="ar-SA"/>
        </w:rPr>
      </w:pPr>
    </w:p>
    <w:p w14:paraId="7D8BCEF1" w14:textId="77777777" w:rsidR="00337DBE" w:rsidRDefault="00337DBE" w:rsidP="00337DBE">
      <w:pPr>
        <w:suppressAutoHyphens/>
        <w:jc w:val="both"/>
        <w:rPr>
          <w:rFonts w:ascii="Arial Narrow" w:eastAsia="Batang" w:hAnsi="Arial Narrow" w:cs="Arial"/>
          <w:b/>
          <w:color w:val="A6A6A6"/>
          <w:sz w:val="20"/>
          <w:szCs w:val="20"/>
          <w:lang w:val="es-ES" w:eastAsia="ar-SA"/>
        </w:rPr>
      </w:pPr>
    </w:p>
    <w:p w14:paraId="778EE67D" w14:textId="77777777" w:rsidR="00337DBE" w:rsidRDefault="00337DBE" w:rsidP="00337DBE">
      <w:pPr>
        <w:suppressAutoHyphens/>
        <w:jc w:val="both"/>
        <w:rPr>
          <w:rFonts w:ascii="Arial Narrow" w:eastAsia="Batang" w:hAnsi="Arial Narrow" w:cs="Arial"/>
          <w:b/>
          <w:color w:val="A6A6A6"/>
          <w:sz w:val="20"/>
          <w:szCs w:val="20"/>
          <w:lang w:val="es-ES" w:eastAsia="ar-SA"/>
        </w:rPr>
      </w:pPr>
    </w:p>
    <w:p w14:paraId="402D3BD3" w14:textId="77777777" w:rsidR="00337DBE" w:rsidRDefault="00337DBE" w:rsidP="00337DBE">
      <w:pPr>
        <w:suppressAutoHyphens/>
        <w:jc w:val="both"/>
        <w:rPr>
          <w:rFonts w:ascii="Arial Narrow" w:eastAsia="Batang" w:hAnsi="Arial Narrow" w:cs="Arial"/>
          <w:b/>
          <w:color w:val="A6A6A6"/>
          <w:sz w:val="20"/>
          <w:szCs w:val="20"/>
          <w:lang w:val="es-ES" w:eastAsia="ar-SA"/>
        </w:rPr>
      </w:pPr>
    </w:p>
    <w:p w14:paraId="225CF594" w14:textId="77777777" w:rsidR="00337DBE" w:rsidRPr="003E744D" w:rsidRDefault="00337DBE" w:rsidP="00337DBE">
      <w:pPr>
        <w:suppressAutoHyphens/>
        <w:jc w:val="both"/>
        <w:rPr>
          <w:rFonts w:ascii="Arial Narrow" w:eastAsia="Batang" w:hAnsi="Arial Narrow" w:cs="Arial"/>
          <w:b/>
          <w:color w:val="A6A6A6"/>
          <w:sz w:val="20"/>
          <w:szCs w:val="20"/>
          <w:lang w:val="es-ES" w:eastAsia="ar-SA"/>
        </w:rPr>
      </w:pPr>
    </w:p>
    <w:p w14:paraId="63460621" w14:textId="77777777" w:rsidR="00337DBE" w:rsidRPr="003E744D" w:rsidRDefault="00337DBE" w:rsidP="00337DBE">
      <w:pPr>
        <w:suppressAutoHyphens/>
        <w:jc w:val="both"/>
        <w:rPr>
          <w:rFonts w:ascii="Arial Narrow" w:eastAsia="Batang" w:hAnsi="Arial Narrow" w:cs="Arial"/>
          <w:b/>
          <w:color w:val="A6A6A6"/>
          <w:sz w:val="20"/>
          <w:szCs w:val="20"/>
          <w:lang w:val="es-ES" w:eastAsia="ar-SA"/>
        </w:rPr>
      </w:pPr>
    </w:p>
    <w:p w14:paraId="10661840" w14:textId="77777777" w:rsidR="00337DBE" w:rsidRPr="003E744D" w:rsidRDefault="00337DBE" w:rsidP="00337DBE">
      <w:pPr>
        <w:suppressAutoHyphens/>
        <w:jc w:val="both"/>
        <w:rPr>
          <w:rFonts w:ascii="Arial Narrow" w:eastAsia="Batang" w:hAnsi="Arial Narrow" w:cs="Arial"/>
          <w:b/>
          <w:color w:val="A6A6A6"/>
          <w:sz w:val="20"/>
          <w:szCs w:val="20"/>
          <w:lang w:val="es-ES" w:eastAsia="ar-SA"/>
        </w:rPr>
      </w:pPr>
    </w:p>
    <w:p w14:paraId="37BD172F" w14:textId="77777777" w:rsidR="00337DBE" w:rsidRPr="003E744D" w:rsidRDefault="00337DBE" w:rsidP="00337DBE">
      <w:pPr>
        <w:suppressAutoHyphens/>
        <w:jc w:val="both"/>
        <w:rPr>
          <w:rFonts w:ascii="Arial Narrow" w:eastAsia="Batang" w:hAnsi="Arial Narrow" w:cs="Arial"/>
          <w:b/>
          <w:color w:val="A6A6A6"/>
          <w:sz w:val="20"/>
          <w:szCs w:val="20"/>
          <w:lang w:val="es-ES" w:eastAsia="ar-SA"/>
        </w:rPr>
      </w:pPr>
    </w:p>
    <w:p w14:paraId="6C2F27EF" w14:textId="77777777" w:rsidR="00337DBE" w:rsidRPr="003E744D" w:rsidRDefault="00337DBE" w:rsidP="00337DBE">
      <w:pPr>
        <w:suppressAutoHyphens/>
        <w:jc w:val="both"/>
        <w:rPr>
          <w:rFonts w:ascii="Arial Narrow" w:eastAsia="Batang" w:hAnsi="Arial Narrow" w:cs="Arial"/>
          <w:b/>
          <w:color w:val="A6A6A6"/>
          <w:sz w:val="20"/>
          <w:szCs w:val="20"/>
          <w:lang w:val="es-ES" w:eastAsia="ar-SA"/>
        </w:rPr>
      </w:pPr>
    </w:p>
    <w:p w14:paraId="681BEF10" w14:textId="77777777" w:rsidR="00337DBE" w:rsidRPr="003E744D" w:rsidRDefault="00337DBE" w:rsidP="00337DBE">
      <w:pPr>
        <w:suppressAutoHyphens/>
        <w:jc w:val="both"/>
        <w:rPr>
          <w:rFonts w:ascii="Arial Narrow" w:eastAsia="Batang" w:hAnsi="Arial Narrow" w:cs="Arial"/>
          <w:b/>
          <w:color w:val="A6A6A6"/>
          <w:sz w:val="20"/>
          <w:szCs w:val="20"/>
          <w:lang w:val="es-ES" w:eastAsia="ar-SA"/>
        </w:rPr>
      </w:pPr>
    </w:p>
    <w:p w14:paraId="12AF20BE" w14:textId="77777777" w:rsidR="00337DBE" w:rsidRPr="003E744D" w:rsidRDefault="00337DBE" w:rsidP="00337DBE">
      <w:pPr>
        <w:suppressAutoHyphens/>
        <w:jc w:val="both"/>
        <w:rPr>
          <w:rFonts w:ascii="Arial Narrow" w:eastAsia="Batang" w:hAnsi="Arial Narrow" w:cs="Arial"/>
          <w:b/>
          <w:color w:val="A6A6A6"/>
          <w:sz w:val="20"/>
          <w:szCs w:val="20"/>
          <w:lang w:val="es-ES" w:eastAsia="ar-SA"/>
        </w:rPr>
      </w:pPr>
    </w:p>
    <w:p w14:paraId="6387CA06" w14:textId="77777777" w:rsidR="00337DBE" w:rsidRPr="003E744D" w:rsidRDefault="00337DBE" w:rsidP="00337DBE">
      <w:pPr>
        <w:suppressAutoHyphens/>
        <w:jc w:val="both"/>
        <w:rPr>
          <w:rFonts w:ascii="Arial Narrow" w:eastAsia="Batang" w:hAnsi="Arial Narrow" w:cs="Arial"/>
          <w:b/>
          <w:color w:val="A6A6A6"/>
          <w:sz w:val="20"/>
          <w:szCs w:val="20"/>
          <w:lang w:val="es-ES" w:eastAsia="ar-SA"/>
        </w:rPr>
      </w:pPr>
    </w:p>
    <w:p w14:paraId="6B5E4070" w14:textId="77777777" w:rsidR="00337DBE" w:rsidRPr="003E744D" w:rsidRDefault="00337DBE" w:rsidP="00337DBE">
      <w:pPr>
        <w:suppressAutoHyphens/>
        <w:jc w:val="both"/>
        <w:rPr>
          <w:rFonts w:ascii="Arial Narrow" w:eastAsia="Batang" w:hAnsi="Arial Narrow" w:cs="Arial"/>
          <w:b/>
          <w:color w:val="A6A6A6"/>
          <w:sz w:val="20"/>
          <w:szCs w:val="20"/>
          <w:lang w:val="es-ES" w:eastAsia="ar-SA"/>
        </w:rPr>
      </w:pPr>
    </w:p>
    <w:p w14:paraId="19DAF6FC" w14:textId="77777777" w:rsidR="00337DBE" w:rsidRPr="003E744D" w:rsidRDefault="00337DBE" w:rsidP="00337DBE">
      <w:pPr>
        <w:suppressAutoHyphens/>
        <w:jc w:val="both"/>
        <w:rPr>
          <w:rFonts w:ascii="Arial Narrow" w:eastAsia="Batang" w:hAnsi="Arial Narrow" w:cs="Arial"/>
          <w:b/>
          <w:color w:val="A6A6A6"/>
          <w:sz w:val="20"/>
          <w:szCs w:val="20"/>
          <w:lang w:val="es-ES" w:eastAsia="ar-SA"/>
        </w:rPr>
      </w:pPr>
    </w:p>
    <w:p w14:paraId="0041E36A" w14:textId="77777777" w:rsidR="00337DBE" w:rsidRPr="003E744D" w:rsidRDefault="00337DBE" w:rsidP="00337DBE">
      <w:pPr>
        <w:suppressAutoHyphens/>
        <w:jc w:val="both"/>
        <w:rPr>
          <w:rFonts w:ascii="Arial Narrow" w:eastAsia="Batang" w:hAnsi="Arial Narrow" w:cs="Arial"/>
          <w:b/>
          <w:color w:val="A6A6A6"/>
          <w:sz w:val="20"/>
          <w:szCs w:val="20"/>
          <w:lang w:val="es-ES" w:eastAsia="ar-SA"/>
        </w:rPr>
      </w:pPr>
    </w:p>
    <w:p w14:paraId="7ABE0005" w14:textId="77777777" w:rsidR="00337DBE" w:rsidRPr="003E744D" w:rsidRDefault="00337DBE" w:rsidP="00337DBE">
      <w:pPr>
        <w:suppressAutoHyphens/>
        <w:jc w:val="both"/>
        <w:rPr>
          <w:rFonts w:ascii="Arial Narrow" w:eastAsia="Batang" w:hAnsi="Arial Narrow" w:cs="Arial"/>
          <w:b/>
          <w:color w:val="A6A6A6"/>
          <w:sz w:val="20"/>
          <w:szCs w:val="20"/>
          <w:lang w:val="es-ES" w:eastAsia="ar-SA"/>
        </w:rPr>
      </w:pPr>
    </w:p>
    <w:p w14:paraId="6613A797" w14:textId="77777777" w:rsidR="00337DBE" w:rsidRPr="003E744D" w:rsidRDefault="00337DBE" w:rsidP="00337DBE">
      <w:pPr>
        <w:suppressAutoHyphens/>
        <w:jc w:val="both"/>
        <w:rPr>
          <w:rFonts w:ascii="Arial Narrow" w:eastAsia="Batang" w:hAnsi="Arial Narrow" w:cs="Arial"/>
          <w:b/>
          <w:color w:val="A6A6A6"/>
          <w:sz w:val="20"/>
          <w:szCs w:val="20"/>
          <w:lang w:val="es-ES" w:eastAsia="ar-SA"/>
        </w:rPr>
      </w:pPr>
    </w:p>
    <w:p w14:paraId="1B114A1D" w14:textId="77777777" w:rsidR="00337DBE" w:rsidRDefault="00337DBE" w:rsidP="00337DBE">
      <w:pPr>
        <w:suppressAutoHyphens/>
        <w:jc w:val="both"/>
        <w:rPr>
          <w:rFonts w:ascii="Arial Narrow" w:eastAsia="Batang" w:hAnsi="Arial Narrow" w:cs="Arial"/>
          <w:b/>
          <w:color w:val="A6A6A6"/>
          <w:sz w:val="20"/>
          <w:szCs w:val="20"/>
          <w:lang w:val="es-ES" w:eastAsia="ar-SA"/>
        </w:rPr>
      </w:pPr>
    </w:p>
    <w:p w14:paraId="0154F07D" w14:textId="77777777" w:rsidR="00337DBE" w:rsidRDefault="00337DBE" w:rsidP="00337DBE">
      <w:pPr>
        <w:suppressAutoHyphens/>
        <w:jc w:val="both"/>
        <w:rPr>
          <w:rFonts w:ascii="Arial Narrow" w:eastAsia="Batang" w:hAnsi="Arial Narrow" w:cs="Arial"/>
          <w:b/>
          <w:color w:val="A6A6A6"/>
          <w:sz w:val="20"/>
          <w:szCs w:val="20"/>
          <w:lang w:val="es-ES" w:eastAsia="ar-SA"/>
        </w:rPr>
      </w:pPr>
    </w:p>
    <w:p w14:paraId="329A967F" w14:textId="77777777" w:rsidR="00337DBE" w:rsidRDefault="00337DBE" w:rsidP="00337DBE">
      <w:pPr>
        <w:suppressAutoHyphens/>
        <w:jc w:val="both"/>
        <w:rPr>
          <w:rFonts w:ascii="Arial Narrow" w:eastAsia="Batang" w:hAnsi="Arial Narrow" w:cs="Arial"/>
          <w:b/>
          <w:color w:val="A6A6A6"/>
          <w:sz w:val="20"/>
          <w:szCs w:val="20"/>
          <w:lang w:val="es-ES" w:eastAsia="ar-SA"/>
        </w:rPr>
      </w:pPr>
    </w:p>
    <w:p w14:paraId="6F8C4A9F" w14:textId="77777777" w:rsidR="00337DBE" w:rsidRDefault="00337DBE" w:rsidP="00337DBE">
      <w:pPr>
        <w:suppressAutoHyphens/>
        <w:jc w:val="both"/>
        <w:rPr>
          <w:rFonts w:ascii="Arial Narrow" w:eastAsia="Batang" w:hAnsi="Arial Narrow" w:cs="Arial"/>
          <w:b/>
          <w:color w:val="A6A6A6"/>
          <w:sz w:val="20"/>
          <w:szCs w:val="20"/>
          <w:lang w:val="es-ES" w:eastAsia="ar-SA"/>
        </w:rPr>
      </w:pPr>
    </w:p>
    <w:p w14:paraId="74179BD9" w14:textId="77777777" w:rsidR="00337DBE" w:rsidRDefault="00337DBE" w:rsidP="00337DBE">
      <w:pPr>
        <w:suppressAutoHyphens/>
        <w:jc w:val="both"/>
        <w:rPr>
          <w:rFonts w:ascii="Arial Narrow" w:eastAsia="Batang" w:hAnsi="Arial Narrow" w:cs="Arial"/>
          <w:b/>
          <w:color w:val="A6A6A6"/>
          <w:sz w:val="20"/>
          <w:szCs w:val="20"/>
          <w:lang w:val="es-ES" w:eastAsia="ar-SA"/>
        </w:rPr>
      </w:pPr>
    </w:p>
    <w:p w14:paraId="48C2D396" w14:textId="77777777" w:rsidR="00337DBE" w:rsidRDefault="00337DBE" w:rsidP="00337DBE">
      <w:pPr>
        <w:suppressAutoHyphens/>
        <w:jc w:val="both"/>
        <w:rPr>
          <w:rFonts w:ascii="Arial Narrow" w:eastAsia="Batang" w:hAnsi="Arial Narrow" w:cs="Arial"/>
          <w:b/>
          <w:color w:val="A6A6A6"/>
          <w:sz w:val="20"/>
          <w:szCs w:val="20"/>
          <w:lang w:val="es-ES" w:eastAsia="ar-SA"/>
        </w:rPr>
      </w:pPr>
    </w:p>
    <w:p w14:paraId="753BEFCA" w14:textId="77777777" w:rsidR="00337DBE" w:rsidRDefault="00337DBE" w:rsidP="00337DBE">
      <w:pPr>
        <w:suppressAutoHyphens/>
        <w:jc w:val="both"/>
        <w:rPr>
          <w:rFonts w:ascii="Arial Narrow" w:eastAsia="Batang" w:hAnsi="Arial Narrow" w:cs="Arial"/>
          <w:b/>
          <w:color w:val="A6A6A6"/>
          <w:sz w:val="20"/>
          <w:szCs w:val="20"/>
          <w:lang w:val="es-ES" w:eastAsia="ar-SA"/>
        </w:rPr>
      </w:pPr>
    </w:p>
    <w:p w14:paraId="176B1178" w14:textId="77777777" w:rsidR="00337DBE" w:rsidRDefault="00337DBE" w:rsidP="00337DBE">
      <w:pPr>
        <w:suppressAutoHyphens/>
        <w:jc w:val="both"/>
        <w:rPr>
          <w:rFonts w:ascii="Arial Narrow" w:eastAsia="Batang" w:hAnsi="Arial Narrow" w:cs="Arial"/>
          <w:b/>
          <w:color w:val="A6A6A6"/>
          <w:sz w:val="20"/>
          <w:szCs w:val="20"/>
          <w:lang w:val="es-ES" w:eastAsia="ar-SA"/>
        </w:rPr>
      </w:pPr>
    </w:p>
    <w:p w14:paraId="0189F074" w14:textId="77777777" w:rsidR="00337DBE" w:rsidRDefault="00337DBE" w:rsidP="00337DBE">
      <w:pPr>
        <w:suppressAutoHyphens/>
        <w:jc w:val="both"/>
        <w:rPr>
          <w:rFonts w:ascii="Arial Narrow" w:eastAsia="Batang" w:hAnsi="Arial Narrow" w:cs="Arial"/>
          <w:b/>
          <w:color w:val="A6A6A6"/>
          <w:sz w:val="20"/>
          <w:szCs w:val="20"/>
          <w:lang w:val="es-ES" w:eastAsia="ar-SA"/>
        </w:rPr>
      </w:pPr>
    </w:p>
    <w:p w14:paraId="23DA4D09" w14:textId="77777777" w:rsidR="00337DBE" w:rsidRDefault="00337DBE" w:rsidP="00337DBE">
      <w:pPr>
        <w:suppressAutoHyphens/>
        <w:jc w:val="both"/>
        <w:rPr>
          <w:rFonts w:ascii="Arial Narrow" w:eastAsia="Batang" w:hAnsi="Arial Narrow" w:cs="Arial"/>
          <w:b/>
          <w:color w:val="A6A6A6"/>
          <w:sz w:val="20"/>
          <w:szCs w:val="20"/>
          <w:lang w:val="es-ES" w:eastAsia="ar-SA"/>
        </w:rPr>
      </w:pPr>
    </w:p>
    <w:p w14:paraId="08CA2346" w14:textId="77777777" w:rsidR="00337DBE" w:rsidRDefault="00337DBE" w:rsidP="00337DBE">
      <w:pPr>
        <w:suppressAutoHyphens/>
        <w:jc w:val="both"/>
        <w:rPr>
          <w:rFonts w:ascii="Arial Narrow" w:eastAsia="Batang" w:hAnsi="Arial Narrow" w:cs="Arial"/>
          <w:b/>
          <w:color w:val="A6A6A6"/>
          <w:sz w:val="20"/>
          <w:szCs w:val="20"/>
          <w:lang w:val="es-ES" w:eastAsia="ar-SA"/>
        </w:rPr>
      </w:pPr>
    </w:p>
    <w:p w14:paraId="4DB7DA9B" w14:textId="77777777" w:rsidR="00337DBE" w:rsidRDefault="00337DBE" w:rsidP="00337DBE">
      <w:pPr>
        <w:suppressAutoHyphens/>
        <w:jc w:val="both"/>
        <w:rPr>
          <w:rFonts w:ascii="Arial Narrow" w:eastAsia="Batang" w:hAnsi="Arial Narrow" w:cs="Arial"/>
          <w:b/>
          <w:color w:val="A6A6A6"/>
          <w:sz w:val="20"/>
          <w:szCs w:val="20"/>
          <w:lang w:val="es-ES" w:eastAsia="ar-SA"/>
        </w:rPr>
      </w:pPr>
    </w:p>
    <w:p w14:paraId="214A47E9" w14:textId="77777777" w:rsidR="00337DBE" w:rsidRPr="003E744D" w:rsidRDefault="00337DBE" w:rsidP="00337DBE">
      <w:pPr>
        <w:suppressAutoHyphens/>
        <w:jc w:val="both"/>
        <w:rPr>
          <w:rFonts w:ascii="Arial Narrow" w:eastAsia="Batang" w:hAnsi="Arial Narrow" w:cs="Arial"/>
          <w:b/>
          <w:color w:val="A6A6A6"/>
          <w:sz w:val="20"/>
          <w:szCs w:val="20"/>
          <w:lang w:val="es-ES" w:eastAsia="ar-SA"/>
        </w:rPr>
      </w:pPr>
    </w:p>
    <w:p w14:paraId="39B57E7A" w14:textId="77777777" w:rsidR="00337DBE" w:rsidRPr="003E744D" w:rsidRDefault="00337DBE" w:rsidP="00337DBE">
      <w:pPr>
        <w:suppressAutoHyphens/>
        <w:jc w:val="both"/>
        <w:rPr>
          <w:rFonts w:ascii="Arial Narrow" w:eastAsia="Batang" w:hAnsi="Arial Narrow" w:cs="Arial"/>
          <w:b/>
          <w:color w:val="A6A6A6"/>
          <w:sz w:val="20"/>
          <w:szCs w:val="20"/>
          <w:lang w:val="es-ES" w:eastAsia="ar-SA"/>
        </w:rPr>
      </w:pPr>
    </w:p>
    <w:p w14:paraId="02C1D714" w14:textId="77777777" w:rsidR="00337DBE" w:rsidRPr="003E744D" w:rsidRDefault="00337DBE" w:rsidP="00337DBE">
      <w:pPr>
        <w:suppressAutoHyphens/>
        <w:jc w:val="both"/>
        <w:rPr>
          <w:rFonts w:ascii="Arial Narrow" w:eastAsia="Batang" w:hAnsi="Arial Narrow" w:cs="Arial"/>
          <w:b/>
          <w:color w:val="A6A6A6"/>
          <w:sz w:val="20"/>
          <w:szCs w:val="20"/>
          <w:lang w:val="es-ES" w:eastAsia="ar-SA"/>
        </w:rPr>
      </w:pPr>
    </w:p>
    <w:p w14:paraId="6164DC0D" w14:textId="77777777" w:rsidR="00337DBE" w:rsidRPr="003E744D" w:rsidRDefault="00337DBE" w:rsidP="00337DBE">
      <w:pPr>
        <w:suppressAutoHyphens/>
        <w:jc w:val="both"/>
        <w:rPr>
          <w:rFonts w:ascii="Arial Narrow" w:eastAsia="Batang" w:hAnsi="Arial Narrow" w:cs="Arial"/>
          <w:b/>
          <w:color w:val="A6A6A6"/>
          <w:sz w:val="20"/>
          <w:szCs w:val="20"/>
          <w:lang w:val="es-ES" w:eastAsia="ar-SA"/>
        </w:rPr>
      </w:pPr>
    </w:p>
    <w:p w14:paraId="755ACAFE" w14:textId="77777777" w:rsidR="00337DBE" w:rsidRPr="003E744D" w:rsidRDefault="00337DBE" w:rsidP="00337DBE">
      <w:pPr>
        <w:suppressAutoHyphens/>
        <w:jc w:val="both"/>
        <w:rPr>
          <w:rFonts w:ascii="Arial Narrow" w:eastAsia="Batang" w:hAnsi="Arial Narrow" w:cs="Arial"/>
          <w:b/>
          <w:color w:val="A6A6A6"/>
          <w:sz w:val="20"/>
          <w:szCs w:val="20"/>
          <w:lang w:val="es-ES" w:eastAsia="ar-SA"/>
        </w:rPr>
      </w:pPr>
    </w:p>
    <w:p w14:paraId="372A752D" w14:textId="77777777" w:rsidR="00337DBE" w:rsidRPr="003E744D" w:rsidRDefault="00337DBE" w:rsidP="00337DBE">
      <w:pPr>
        <w:keepNext/>
        <w:jc w:val="center"/>
        <w:outlineLvl w:val="0"/>
        <w:rPr>
          <w:rFonts w:ascii="Arial Narrow" w:eastAsia="Times New Roman" w:hAnsi="Arial Narrow" w:cs="Arial"/>
          <w:b/>
          <w:bCs/>
          <w:kern w:val="32"/>
          <w:sz w:val="20"/>
          <w:szCs w:val="20"/>
          <w:lang w:val="es-MX" w:eastAsia="es-ES"/>
        </w:rPr>
      </w:pPr>
      <w:r w:rsidRPr="003E744D">
        <w:rPr>
          <w:rFonts w:ascii="Arial Narrow" w:eastAsia="Times New Roman" w:hAnsi="Arial Narrow" w:cs="Arial"/>
          <w:b/>
          <w:bCs/>
          <w:kern w:val="32"/>
          <w:sz w:val="20"/>
          <w:szCs w:val="20"/>
          <w:lang w:val="es-MX" w:eastAsia="es-ES"/>
        </w:rPr>
        <w:t xml:space="preserve">ANEXO 6 - </w:t>
      </w:r>
      <w:proofErr w:type="gramStart"/>
      <w:r w:rsidRPr="003E744D">
        <w:rPr>
          <w:rFonts w:ascii="Arial Narrow" w:eastAsia="Times New Roman" w:hAnsi="Arial Narrow" w:cs="Arial"/>
          <w:b/>
          <w:bCs/>
          <w:kern w:val="32"/>
          <w:sz w:val="20"/>
          <w:szCs w:val="20"/>
          <w:lang w:val="es-MX" w:eastAsia="es-ES"/>
        </w:rPr>
        <w:t>RESUMEN  EXPERIENCIA</w:t>
      </w:r>
      <w:proofErr w:type="gramEnd"/>
      <w:r w:rsidRPr="003E744D">
        <w:rPr>
          <w:rFonts w:ascii="Arial Narrow" w:eastAsia="Times New Roman" w:hAnsi="Arial Narrow" w:cs="Arial"/>
          <w:b/>
          <w:bCs/>
          <w:kern w:val="32"/>
          <w:sz w:val="20"/>
          <w:szCs w:val="20"/>
          <w:lang w:val="es-MX" w:eastAsia="es-ES"/>
        </w:rPr>
        <w:t xml:space="preserve"> RELACIONADA EN EL RUP</w:t>
      </w:r>
      <w:bookmarkEnd w:id="4"/>
    </w:p>
    <w:p w14:paraId="72DDFF69" w14:textId="77777777" w:rsidR="00337DBE" w:rsidRPr="003E744D" w:rsidRDefault="00337DBE" w:rsidP="00337DBE">
      <w:pPr>
        <w:tabs>
          <w:tab w:val="left" w:pos="851"/>
          <w:tab w:val="left" w:pos="3168"/>
          <w:tab w:val="left" w:pos="3456"/>
          <w:tab w:val="left" w:pos="4032"/>
          <w:tab w:val="left" w:pos="4464"/>
          <w:tab w:val="left" w:pos="6480"/>
          <w:tab w:val="left" w:pos="6624"/>
          <w:tab w:val="left" w:pos="9072"/>
          <w:tab w:val="left" w:pos="9792"/>
          <w:tab w:val="left" w:pos="10944"/>
          <w:tab w:val="left" w:pos="12096"/>
          <w:tab w:val="left" w:pos="13248"/>
          <w:tab w:val="left" w:pos="14400"/>
          <w:tab w:val="left" w:pos="15552"/>
          <w:tab w:val="left" w:pos="16704"/>
          <w:tab w:val="left" w:pos="17856"/>
          <w:tab w:val="left" w:pos="19008"/>
          <w:tab w:val="left" w:pos="20160"/>
          <w:tab w:val="left" w:pos="21312"/>
          <w:tab w:val="left" w:pos="22464"/>
          <w:tab w:val="left" w:pos="23616"/>
          <w:tab w:val="left" w:pos="24768"/>
          <w:tab w:val="left" w:pos="25920"/>
          <w:tab w:val="left" w:pos="27072"/>
          <w:tab w:val="left" w:pos="28224"/>
          <w:tab w:val="left" w:pos="29376"/>
          <w:tab w:val="left" w:pos="30528"/>
          <w:tab w:val="left" w:pos="31680"/>
        </w:tabs>
        <w:ind w:right="288"/>
        <w:jc w:val="both"/>
        <w:rPr>
          <w:rFonts w:ascii="Arial Narrow" w:eastAsia="Batang" w:hAnsi="Arial Narrow" w:cs="Arial"/>
          <w:b/>
          <w:sz w:val="20"/>
          <w:szCs w:val="20"/>
          <w:lang w:val="es-ES"/>
        </w:rPr>
      </w:pPr>
    </w:p>
    <w:tbl>
      <w:tblPr>
        <w:tblW w:w="9971" w:type="dxa"/>
        <w:jc w:val="center"/>
        <w:tblLayout w:type="fixed"/>
        <w:tblCellMar>
          <w:left w:w="70" w:type="dxa"/>
          <w:right w:w="70" w:type="dxa"/>
        </w:tblCellMar>
        <w:tblLook w:val="0000" w:firstRow="0" w:lastRow="0" w:firstColumn="0" w:lastColumn="0" w:noHBand="0" w:noVBand="0"/>
      </w:tblPr>
      <w:tblGrid>
        <w:gridCol w:w="2661"/>
        <w:gridCol w:w="1436"/>
        <w:gridCol w:w="1566"/>
        <w:gridCol w:w="1435"/>
        <w:gridCol w:w="1438"/>
        <w:gridCol w:w="1435"/>
      </w:tblGrid>
      <w:tr w:rsidR="00337DBE" w:rsidRPr="003E744D" w14:paraId="4BAA369C" w14:textId="77777777" w:rsidTr="00703A97">
        <w:trPr>
          <w:trHeight w:val="247"/>
          <w:jc w:val="center"/>
        </w:trPr>
        <w:tc>
          <w:tcPr>
            <w:tcW w:w="2661"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bottom"/>
          </w:tcPr>
          <w:p w14:paraId="499C4499" w14:textId="77777777" w:rsidR="00337DBE" w:rsidRPr="003E744D" w:rsidRDefault="00337DBE" w:rsidP="00703A97">
            <w:pPr>
              <w:snapToGrid w:val="0"/>
              <w:jc w:val="center"/>
              <w:rPr>
                <w:rFonts w:ascii="Arial Narrow" w:eastAsia="MS Mincho" w:hAnsi="Arial Narrow" w:cs="Arial"/>
                <w:b/>
                <w:color w:val="000000"/>
                <w:sz w:val="20"/>
                <w:szCs w:val="20"/>
                <w:lang w:val="es-ES" w:eastAsia="es-ES"/>
              </w:rPr>
            </w:pPr>
          </w:p>
        </w:tc>
        <w:tc>
          <w:tcPr>
            <w:tcW w:w="1436" w:type="dxa"/>
            <w:tcBorders>
              <w:top w:val="single" w:sz="4" w:space="0" w:color="000000"/>
              <w:left w:val="single" w:sz="4" w:space="0" w:color="auto"/>
              <w:bottom w:val="single" w:sz="4" w:space="0" w:color="000000"/>
            </w:tcBorders>
            <w:shd w:val="clear" w:color="auto" w:fill="A6A6A6" w:themeFill="background1" w:themeFillShade="A6"/>
            <w:vAlign w:val="bottom"/>
          </w:tcPr>
          <w:p w14:paraId="0B007954" w14:textId="77777777" w:rsidR="00337DBE" w:rsidRPr="003E744D" w:rsidRDefault="00337DBE" w:rsidP="00703A97">
            <w:pPr>
              <w:snapToGrid w:val="0"/>
              <w:jc w:val="center"/>
              <w:rPr>
                <w:rFonts w:ascii="Arial Narrow" w:eastAsia="MS Mincho" w:hAnsi="Arial Narrow" w:cs="Arial"/>
                <w:b/>
                <w:color w:val="000000"/>
                <w:sz w:val="20"/>
                <w:szCs w:val="20"/>
                <w:lang w:val="es-ES" w:eastAsia="es-ES"/>
              </w:rPr>
            </w:pPr>
            <w:r w:rsidRPr="003E744D">
              <w:rPr>
                <w:rFonts w:ascii="Arial Narrow" w:eastAsia="MS Mincho" w:hAnsi="Arial Narrow" w:cs="Arial"/>
                <w:b/>
                <w:color w:val="000000"/>
                <w:sz w:val="20"/>
                <w:szCs w:val="20"/>
                <w:lang w:val="es-ES" w:eastAsia="es-ES"/>
              </w:rPr>
              <w:t>Certificado 1</w:t>
            </w:r>
          </w:p>
        </w:tc>
        <w:tc>
          <w:tcPr>
            <w:tcW w:w="1566" w:type="dxa"/>
            <w:tcBorders>
              <w:top w:val="single" w:sz="4" w:space="0" w:color="000000"/>
              <w:left w:val="single" w:sz="4" w:space="0" w:color="000000"/>
              <w:bottom w:val="single" w:sz="4" w:space="0" w:color="000000"/>
            </w:tcBorders>
            <w:shd w:val="clear" w:color="auto" w:fill="A6A6A6" w:themeFill="background1" w:themeFillShade="A6"/>
            <w:vAlign w:val="bottom"/>
          </w:tcPr>
          <w:p w14:paraId="2C3B3387" w14:textId="77777777" w:rsidR="00337DBE" w:rsidRPr="003E744D" w:rsidRDefault="00337DBE" w:rsidP="00703A97">
            <w:pPr>
              <w:snapToGrid w:val="0"/>
              <w:jc w:val="center"/>
              <w:rPr>
                <w:rFonts w:ascii="Arial Narrow" w:eastAsia="MS Mincho" w:hAnsi="Arial Narrow" w:cs="Arial"/>
                <w:b/>
                <w:color w:val="000000"/>
                <w:sz w:val="20"/>
                <w:szCs w:val="20"/>
                <w:lang w:val="es-ES" w:eastAsia="es-ES"/>
              </w:rPr>
            </w:pPr>
            <w:r w:rsidRPr="003E744D">
              <w:rPr>
                <w:rFonts w:ascii="Arial Narrow" w:eastAsia="MS Mincho" w:hAnsi="Arial Narrow" w:cs="Arial"/>
                <w:b/>
                <w:color w:val="000000"/>
                <w:sz w:val="20"/>
                <w:szCs w:val="20"/>
                <w:lang w:val="es-ES" w:eastAsia="es-ES"/>
              </w:rPr>
              <w:t>Certificado 2</w:t>
            </w:r>
          </w:p>
        </w:tc>
        <w:tc>
          <w:tcPr>
            <w:tcW w:w="1435"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bottom"/>
          </w:tcPr>
          <w:p w14:paraId="76349BBB" w14:textId="77777777" w:rsidR="00337DBE" w:rsidRPr="003E744D" w:rsidRDefault="00337DBE" w:rsidP="00703A97">
            <w:pPr>
              <w:snapToGrid w:val="0"/>
              <w:jc w:val="center"/>
              <w:rPr>
                <w:rFonts w:ascii="Arial Narrow" w:eastAsia="MS Mincho" w:hAnsi="Arial Narrow" w:cs="Arial"/>
                <w:b/>
                <w:color w:val="000000"/>
                <w:sz w:val="20"/>
                <w:szCs w:val="20"/>
                <w:lang w:val="es-ES" w:eastAsia="es-ES"/>
              </w:rPr>
            </w:pPr>
            <w:r w:rsidRPr="003E744D">
              <w:rPr>
                <w:rFonts w:ascii="Arial Narrow" w:eastAsia="MS Mincho" w:hAnsi="Arial Narrow" w:cs="Arial"/>
                <w:b/>
                <w:color w:val="000000"/>
                <w:sz w:val="20"/>
                <w:szCs w:val="20"/>
                <w:lang w:val="es-ES" w:eastAsia="es-ES"/>
              </w:rPr>
              <w:t>Certificado 3</w:t>
            </w:r>
          </w:p>
        </w:tc>
        <w:tc>
          <w:tcPr>
            <w:tcW w:w="1438"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Pr>
          <w:p w14:paraId="5B473F08" w14:textId="77777777" w:rsidR="00337DBE" w:rsidRPr="003E744D" w:rsidRDefault="00337DBE" w:rsidP="00703A97">
            <w:pPr>
              <w:snapToGrid w:val="0"/>
              <w:jc w:val="center"/>
              <w:rPr>
                <w:rFonts w:ascii="Arial Narrow" w:eastAsia="MS Mincho" w:hAnsi="Arial Narrow" w:cs="Arial"/>
                <w:b/>
                <w:color w:val="000000"/>
                <w:sz w:val="20"/>
                <w:szCs w:val="20"/>
                <w:lang w:val="es-ES" w:eastAsia="es-ES"/>
              </w:rPr>
            </w:pPr>
            <w:r w:rsidRPr="003E744D">
              <w:rPr>
                <w:rFonts w:ascii="Arial Narrow" w:eastAsia="MS Mincho" w:hAnsi="Arial Narrow" w:cs="Arial"/>
                <w:b/>
                <w:color w:val="000000"/>
                <w:sz w:val="20"/>
                <w:szCs w:val="20"/>
                <w:lang w:val="es-ES" w:eastAsia="es-ES"/>
              </w:rPr>
              <w:t>Certificado 4</w:t>
            </w:r>
          </w:p>
        </w:tc>
        <w:tc>
          <w:tcPr>
            <w:tcW w:w="1435"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Pr>
          <w:p w14:paraId="5749F789" w14:textId="77777777" w:rsidR="00337DBE" w:rsidRPr="003E744D" w:rsidRDefault="00337DBE" w:rsidP="00703A97">
            <w:pPr>
              <w:snapToGrid w:val="0"/>
              <w:jc w:val="center"/>
              <w:rPr>
                <w:rFonts w:ascii="Arial Narrow" w:eastAsia="MS Mincho" w:hAnsi="Arial Narrow" w:cs="Arial"/>
                <w:b/>
                <w:color w:val="000000"/>
                <w:sz w:val="20"/>
                <w:szCs w:val="20"/>
                <w:lang w:val="es-ES" w:eastAsia="es-ES"/>
              </w:rPr>
            </w:pPr>
            <w:r w:rsidRPr="003E744D">
              <w:rPr>
                <w:rFonts w:ascii="Arial Narrow" w:eastAsia="MS Mincho" w:hAnsi="Arial Narrow" w:cs="Arial"/>
                <w:b/>
                <w:color w:val="000000"/>
                <w:sz w:val="20"/>
                <w:szCs w:val="20"/>
                <w:lang w:val="es-ES" w:eastAsia="es-ES"/>
              </w:rPr>
              <w:t>Certificado 5</w:t>
            </w:r>
          </w:p>
        </w:tc>
      </w:tr>
      <w:tr w:rsidR="00337DBE" w:rsidRPr="003E744D" w14:paraId="15F80E86" w14:textId="77777777" w:rsidTr="00703A97">
        <w:trPr>
          <w:trHeight w:val="247"/>
          <w:jc w:val="center"/>
        </w:trPr>
        <w:tc>
          <w:tcPr>
            <w:tcW w:w="2661" w:type="dxa"/>
            <w:tcBorders>
              <w:top w:val="single" w:sz="4" w:space="0" w:color="auto"/>
              <w:left w:val="single" w:sz="4" w:space="0" w:color="000000"/>
              <w:bottom w:val="single" w:sz="4" w:space="0" w:color="000000"/>
            </w:tcBorders>
            <w:vAlign w:val="bottom"/>
          </w:tcPr>
          <w:p w14:paraId="5BFDD177" w14:textId="77777777" w:rsidR="00337DBE" w:rsidRPr="003E744D" w:rsidRDefault="00337DBE" w:rsidP="00703A97">
            <w:pPr>
              <w:snapToGrid w:val="0"/>
              <w:rPr>
                <w:rFonts w:ascii="Arial Narrow" w:eastAsia="MS Mincho" w:hAnsi="Arial Narrow" w:cs="Arial"/>
                <w:sz w:val="20"/>
                <w:szCs w:val="20"/>
                <w:lang w:val="es-ES" w:eastAsia="es-ES"/>
              </w:rPr>
            </w:pPr>
            <w:r w:rsidRPr="003E744D">
              <w:rPr>
                <w:rFonts w:ascii="Arial Narrow" w:eastAsia="MS Mincho" w:hAnsi="Arial Narrow" w:cs="Arial"/>
                <w:sz w:val="20"/>
                <w:szCs w:val="20"/>
                <w:lang w:val="es-ES" w:eastAsia="es-ES"/>
              </w:rPr>
              <w:t>Numero de anotación en el RUP.</w:t>
            </w:r>
          </w:p>
        </w:tc>
        <w:tc>
          <w:tcPr>
            <w:tcW w:w="1436" w:type="dxa"/>
            <w:tcBorders>
              <w:top w:val="single" w:sz="4" w:space="0" w:color="000000"/>
              <w:left w:val="single" w:sz="4" w:space="0" w:color="000000"/>
              <w:bottom w:val="single" w:sz="4" w:space="0" w:color="000000"/>
            </w:tcBorders>
            <w:vAlign w:val="bottom"/>
          </w:tcPr>
          <w:p w14:paraId="3359B76B" w14:textId="77777777" w:rsidR="00337DBE" w:rsidRPr="003E744D" w:rsidRDefault="00337DBE" w:rsidP="00703A97">
            <w:pPr>
              <w:snapToGrid w:val="0"/>
              <w:jc w:val="center"/>
              <w:rPr>
                <w:rFonts w:ascii="Arial Narrow" w:eastAsia="MS Mincho" w:hAnsi="Arial Narrow" w:cs="Arial"/>
                <w:sz w:val="20"/>
                <w:szCs w:val="20"/>
                <w:lang w:val="es-ES" w:eastAsia="es-ES"/>
              </w:rPr>
            </w:pPr>
          </w:p>
        </w:tc>
        <w:tc>
          <w:tcPr>
            <w:tcW w:w="1566" w:type="dxa"/>
            <w:tcBorders>
              <w:top w:val="single" w:sz="4" w:space="0" w:color="000000"/>
              <w:left w:val="single" w:sz="4" w:space="0" w:color="000000"/>
              <w:bottom w:val="single" w:sz="4" w:space="0" w:color="000000"/>
            </w:tcBorders>
            <w:vAlign w:val="bottom"/>
          </w:tcPr>
          <w:p w14:paraId="13DE6103" w14:textId="77777777" w:rsidR="00337DBE" w:rsidRPr="003E744D" w:rsidRDefault="00337DBE" w:rsidP="00703A97">
            <w:pPr>
              <w:snapToGrid w:val="0"/>
              <w:jc w:val="center"/>
              <w:rPr>
                <w:rFonts w:ascii="Arial Narrow" w:eastAsia="MS Mincho" w:hAnsi="Arial Narrow" w:cs="Arial"/>
                <w:sz w:val="20"/>
                <w:szCs w:val="20"/>
                <w:lang w:val="es-ES" w:eastAsia="es-ES"/>
              </w:rPr>
            </w:pPr>
          </w:p>
        </w:tc>
        <w:tc>
          <w:tcPr>
            <w:tcW w:w="1435" w:type="dxa"/>
            <w:tcBorders>
              <w:top w:val="single" w:sz="4" w:space="0" w:color="000000"/>
              <w:left w:val="single" w:sz="4" w:space="0" w:color="000000"/>
              <w:bottom w:val="single" w:sz="4" w:space="0" w:color="000000"/>
              <w:right w:val="single" w:sz="4" w:space="0" w:color="000000"/>
            </w:tcBorders>
            <w:vAlign w:val="bottom"/>
          </w:tcPr>
          <w:p w14:paraId="553C5B19" w14:textId="77777777" w:rsidR="00337DBE" w:rsidRPr="003E744D" w:rsidRDefault="00337DBE" w:rsidP="00703A97">
            <w:pPr>
              <w:snapToGrid w:val="0"/>
              <w:jc w:val="center"/>
              <w:rPr>
                <w:rFonts w:ascii="Arial Narrow" w:eastAsia="MS Mincho" w:hAnsi="Arial Narrow" w:cs="Arial"/>
                <w:sz w:val="20"/>
                <w:szCs w:val="20"/>
                <w:lang w:val="es-ES" w:eastAsia="es-ES"/>
              </w:rPr>
            </w:pPr>
          </w:p>
        </w:tc>
        <w:tc>
          <w:tcPr>
            <w:tcW w:w="1438" w:type="dxa"/>
            <w:tcBorders>
              <w:top w:val="single" w:sz="4" w:space="0" w:color="000000"/>
              <w:left w:val="single" w:sz="4" w:space="0" w:color="000000"/>
              <w:bottom w:val="single" w:sz="4" w:space="0" w:color="000000"/>
              <w:right w:val="single" w:sz="4" w:space="0" w:color="000000"/>
            </w:tcBorders>
          </w:tcPr>
          <w:p w14:paraId="077FB1F7" w14:textId="77777777" w:rsidR="00337DBE" w:rsidRPr="003E744D" w:rsidRDefault="00337DBE" w:rsidP="00703A97">
            <w:pPr>
              <w:snapToGrid w:val="0"/>
              <w:jc w:val="center"/>
              <w:rPr>
                <w:rFonts w:ascii="Arial Narrow" w:eastAsia="MS Mincho" w:hAnsi="Arial Narrow" w:cs="Arial"/>
                <w:sz w:val="20"/>
                <w:szCs w:val="20"/>
                <w:lang w:val="es-ES" w:eastAsia="es-ES"/>
              </w:rPr>
            </w:pPr>
          </w:p>
        </w:tc>
        <w:tc>
          <w:tcPr>
            <w:tcW w:w="1435" w:type="dxa"/>
            <w:tcBorders>
              <w:top w:val="single" w:sz="4" w:space="0" w:color="000000"/>
              <w:left w:val="single" w:sz="4" w:space="0" w:color="000000"/>
              <w:bottom w:val="single" w:sz="4" w:space="0" w:color="000000"/>
              <w:right w:val="single" w:sz="4" w:space="0" w:color="000000"/>
            </w:tcBorders>
          </w:tcPr>
          <w:p w14:paraId="48DB0914" w14:textId="77777777" w:rsidR="00337DBE" w:rsidRPr="003E744D" w:rsidRDefault="00337DBE" w:rsidP="00703A97">
            <w:pPr>
              <w:snapToGrid w:val="0"/>
              <w:jc w:val="center"/>
              <w:rPr>
                <w:rFonts w:ascii="Arial Narrow" w:eastAsia="MS Mincho" w:hAnsi="Arial Narrow" w:cs="Arial"/>
                <w:sz w:val="20"/>
                <w:szCs w:val="20"/>
                <w:lang w:val="es-ES" w:eastAsia="es-ES"/>
              </w:rPr>
            </w:pPr>
          </w:p>
        </w:tc>
      </w:tr>
      <w:tr w:rsidR="00337DBE" w:rsidRPr="003E744D" w14:paraId="47D5C1E4" w14:textId="77777777" w:rsidTr="00703A97">
        <w:trPr>
          <w:trHeight w:val="247"/>
          <w:jc w:val="center"/>
        </w:trPr>
        <w:tc>
          <w:tcPr>
            <w:tcW w:w="2661" w:type="dxa"/>
            <w:tcBorders>
              <w:top w:val="single" w:sz="4" w:space="0" w:color="auto"/>
              <w:left w:val="single" w:sz="4" w:space="0" w:color="000000"/>
              <w:bottom w:val="single" w:sz="4" w:space="0" w:color="000000"/>
            </w:tcBorders>
            <w:vAlign w:val="bottom"/>
          </w:tcPr>
          <w:p w14:paraId="6851DE61" w14:textId="77777777" w:rsidR="00337DBE" w:rsidRPr="003E744D" w:rsidRDefault="00337DBE" w:rsidP="00703A97">
            <w:pPr>
              <w:snapToGrid w:val="0"/>
              <w:rPr>
                <w:rFonts w:ascii="Arial Narrow" w:eastAsia="MS Mincho" w:hAnsi="Arial Narrow" w:cs="Arial"/>
                <w:sz w:val="20"/>
                <w:szCs w:val="20"/>
                <w:lang w:val="es-ES" w:eastAsia="es-ES"/>
              </w:rPr>
            </w:pPr>
          </w:p>
          <w:p w14:paraId="27CD15D1" w14:textId="77777777" w:rsidR="00337DBE" w:rsidRPr="003E744D" w:rsidRDefault="00337DBE" w:rsidP="00703A97">
            <w:pPr>
              <w:rPr>
                <w:rFonts w:ascii="Arial Narrow" w:eastAsia="MS Mincho" w:hAnsi="Arial Narrow" w:cs="Arial"/>
                <w:sz w:val="20"/>
                <w:szCs w:val="20"/>
                <w:lang w:val="es-ES" w:eastAsia="es-ES"/>
              </w:rPr>
            </w:pPr>
            <w:r w:rsidRPr="003E744D">
              <w:rPr>
                <w:rFonts w:ascii="Arial Narrow" w:eastAsia="MS Mincho" w:hAnsi="Arial Narrow" w:cs="Arial"/>
                <w:sz w:val="20"/>
                <w:szCs w:val="20"/>
                <w:lang w:val="es-ES" w:eastAsia="es-ES"/>
              </w:rPr>
              <w:t>Número del contrato</w:t>
            </w:r>
          </w:p>
        </w:tc>
        <w:tc>
          <w:tcPr>
            <w:tcW w:w="1436" w:type="dxa"/>
            <w:tcBorders>
              <w:top w:val="single" w:sz="4" w:space="0" w:color="000000"/>
              <w:left w:val="single" w:sz="4" w:space="0" w:color="000000"/>
              <w:bottom w:val="single" w:sz="4" w:space="0" w:color="000000"/>
            </w:tcBorders>
            <w:vAlign w:val="bottom"/>
          </w:tcPr>
          <w:p w14:paraId="01CABFF5" w14:textId="77777777" w:rsidR="00337DBE" w:rsidRPr="003E744D" w:rsidRDefault="00337DBE" w:rsidP="00703A97">
            <w:pPr>
              <w:snapToGrid w:val="0"/>
              <w:jc w:val="center"/>
              <w:rPr>
                <w:rFonts w:ascii="Arial Narrow" w:eastAsia="MS Mincho" w:hAnsi="Arial Narrow" w:cs="Arial"/>
                <w:sz w:val="20"/>
                <w:szCs w:val="20"/>
                <w:lang w:val="es-ES" w:eastAsia="es-ES"/>
              </w:rPr>
            </w:pPr>
          </w:p>
        </w:tc>
        <w:tc>
          <w:tcPr>
            <w:tcW w:w="1566" w:type="dxa"/>
            <w:tcBorders>
              <w:top w:val="single" w:sz="4" w:space="0" w:color="000000"/>
              <w:left w:val="single" w:sz="4" w:space="0" w:color="000000"/>
              <w:bottom w:val="single" w:sz="4" w:space="0" w:color="000000"/>
            </w:tcBorders>
            <w:vAlign w:val="bottom"/>
          </w:tcPr>
          <w:p w14:paraId="5A32C2FD" w14:textId="77777777" w:rsidR="00337DBE" w:rsidRPr="003E744D" w:rsidRDefault="00337DBE" w:rsidP="00703A97">
            <w:pPr>
              <w:snapToGrid w:val="0"/>
              <w:jc w:val="center"/>
              <w:rPr>
                <w:rFonts w:ascii="Arial Narrow" w:eastAsia="MS Mincho" w:hAnsi="Arial Narrow" w:cs="Arial"/>
                <w:sz w:val="20"/>
                <w:szCs w:val="20"/>
                <w:lang w:val="es-ES" w:eastAsia="es-ES"/>
              </w:rPr>
            </w:pPr>
          </w:p>
        </w:tc>
        <w:tc>
          <w:tcPr>
            <w:tcW w:w="1435" w:type="dxa"/>
            <w:tcBorders>
              <w:top w:val="single" w:sz="4" w:space="0" w:color="000000"/>
              <w:left w:val="single" w:sz="4" w:space="0" w:color="000000"/>
              <w:bottom w:val="single" w:sz="4" w:space="0" w:color="000000"/>
              <w:right w:val="single" w:sz="4" w:space="0" w:color="000000"/>
            </w:tcBorders>
            <w:vAlign w:val="bottom"/>
          </w:tcPr>
          <w:p w14:paraId="686F4B76" w14:textId="77777777" w:rsidR="00337DBE" w:rsidRPr="003E744D" w:rsidRDefault="00337DBE" w:rsidP="00703A97">
            <w:pPr>
              <w:snapToGrid w:val="0"/>
              <w:jc w:val="center"/>
              <w:rPr>
                <w:rFonts w:ascii="Arial Narrow" w:eastAsia="MS Mincho" w:hAnsi="Arial Narrow" w:cs="Arial"/>
                <w:sz w:val="20"/>
                <w:szCs w:val="20"/>
                <w:lang w:val="es-ES" w:eastAsia="es-ES"/>
              </w:rPr>
            </w:pPr>
          </w:p>
        </w:tc>
        <w:tc>
          <w:tcPr>
            <w:tcW w:w="1438" w:type="dxa"/>
            <w:tcBorders>
              <w:top w:val="single" w:sz="4" w:space="0" w:color="000000"/>
              <w:left w:val="single" w:sz="4" w:space="0" w:color="000000"/>
              <w:bottom w:val="single" w:sz="4" w:space="0" w:color="000000"/>
              <w:right w:val="single" w:sz="4" w:space="0" w:color="000000"/>
            </w:tcBorders>
          </w:tcPr>
          <w:p w14:paraId="10AEDFC3" w14:textId="77777777" w:rsidR="00337DBE" w:rsidRPr="003E744D" w:rsidRDefault="00337DBE" w:rsidP="00703A97">
            <w:pPr>
              <w:snapToGrid w:val="0"/>
              <w:jc w:val="center"/>
              <w:rPr>
                <w:rFonts w:ascii="Arial Narrow" w:eastAsia="MS Mincho" w:hAnsi="Arial Narrow" w:cs="Arial"/>
                <w:sz w:val="20"/>
                <w:szCs w:val="20"/>
                <w:lang w:val="es-ES" w:eastAsia="es-ES"/>
              </w:rPr>
            </w:pPr>
          </w:p>
        </w:tc>
        <w:tc>
          <w:tcPr>
            <w:tcW w:w="1435" w:type="dxa"/>
            <w:tcBorders>
              <w:top w:val="single" w:sz="4" w:space="0" w:color="000000"/>
              <w:left w:val="single" w:sz="4" w:space="0" w:color="000000"/>
              <w:bottom w:val="single" w:sz="4" w:space="0" w:color="000000"/>
              <w:right w:val="single" w:sz="4" w:space="0" w:color="000000"/>
            </w:tcBorders>
          </w:tcPr>
          <w:p w14:paraId="1FCAF2EA" w14:textId="77777777" w:rsidR="00337DBE" w:rsidRPr="003E744D" w:rsidRDefault="00337DBE" w:rsidP="00703A97">
            <w:pPr>
              <w:snapToGrid w:val="0"/>
              <w:jc w:val="center"/>
              <w:rPr>
                <w:rFonts w:ascii="Arial Narrow" w:eastAsia="MS Mincho" w:hAnsi="Arial Narrow" w:cs="Arial"/>
                <w:sz w:val="20"/>
                <w:szCs w:val="20"/>
                <w:lang w:val="es-ES" w:eastAsia="es-ES"/>
              </w:rPr>
            </w:pPr>
          </w:p>
        </w:tc>
      </w:tr>
      <w:tr w:rsidR="00337DBE" w:rsidRPr="003E744D" w14:paraId="39BE9E0C" w14:textId="77777777" w:rsidTr="00703A97">
        <w:trPr>
          <w:trHeight w:val="247"/>
          <w:jc w:val="center"/>
        </w:trPr>
        <w:tc>
          <w:tcPr>
            <w:tcW w:w="2661" w:type="dxa"/>
            <w:tcBorders>
              <w:top w:val="single" w:sz="4" w:space="0" w:color="000000"/>
              <w:left w:val="single" w:sz="4" w:space="0" w:color="000000"/>
              <w:bottom w:val="single" w:sz="4" w:space="0" w:color="000000"/>
            </w:tcBorders>
            <w:vAlign w:val="bottom"/>
          </w:tcPr>
          <w:p w14:paraId="6E7C1B39" w14:textId="77777777" w:rsidR="00337DBE" w:rsidRPr="003E744D" w:rsidRDefault="00337DBE" w:rsidP="00703A97">
            <w:pPr>
              <w:snapToGrid w:val="0"/>
              <w:rPr>
                <w:rFonts w:ascii="Arial Narrow" w:eastAsia="MS Mincho" w:hAnsi="Arial Narrow" w:cs="Arial"/>
                <w:sz w:val="20"/>
                <w:szCs w:val="20"/>
                <w:lang w:eastAsia="es-ES"/>
              </w:rPr>
            </w:pPr>
            <w:r w:rsidRPr="003E744D">
              <w:rPr>
                <w:rFonts w:ascii="Arial Narrow" w:eastAsia="MS Mincho" w:hAnsi="Arial Narrow" w:cs="Arial"/>
                <w:sz w:val="20"/>
                <w:szCs w:val="20"/>
                <w:lang w:eastAsia="es-ES"/>
              </w:rPr>
              <w:t>Nombre del contratista</w:t>
            </w:r>
          </w:p>
        </w:tc>
        <w:tc>
          <w:tcPr>
            <w:tcW w:w="1436" w:type="dxa"/>
            <w:tcBorders>
              <w:top w:val="single" w:sz="4" w:space="0" w:color="000000"/>
              <w:left w:val="single" w:sz="4" w:space="0" w:color="000000"/>
              <w:bottom w:val="single" w:sz="4" w:space="0" w:color="000000"/>
            </w:tcBorders>
            <w:vAlign w:val="bottom"/>
          </w:tcPr>
          <w:p w14:paraId="2A2D39EB" w14:textId="77777777" w:rsidR="00337DBE" w:rsidRPr="003E744D" w:rsidRDefault="00337DBE" w:rsidP="00703A97">
            <w:pPr>
              <w:snapToGrid w:val="0"/>
              <w:rPr>
                <w:rFonts w:ascii="Arial Narrow" w:eastAsia="MS Mincho" w:hAnsi="Arial Narrow" w:cs="Arial"/>
                <w:sz w:val="20"/>
                <w:szCs w:val="20"/>
                <w:lang w:val="es-ES" w:eastAsia="es-ES"/>
              </w:rPr>
            </w:pPr>
          </w:p>
          <w:p w14:paraId="2413A88A" w14:textId="77777777" w:rsidR="00337DBE" w:rsidRPr="003E744D" w:rsidRDefault="00337DBE" w:rsidP="00703A97">
            <w:pPr>
              <w:rPr>
                <w:rFonts w:ascii="Arial Narrow" w:eastAsia="MS Mincho" w:hAnsi="Arial Narrow" w:cs="Arial"/>
                <w:sz w:val="20"/>
                <w:szCs w:val="20"/>
                <w:lang w:val="es-ES" w:eastAsia="es-ES"/>
              </w:rPr>
            </w:pPr>
          </w:p>
        </w:tc>
        <w:tc>
          <w:tcPr>
            <w:tcW w:w="1566" w:type="dxa"/>
            <w:tcBorders>
              <w:top w:val="single" w:sz="4" w:space="0" w:color="000000"/>
              <w:left w:val="single" w:sz="4" w:space="0" w:color="000000"/>
              <w:bottom w:val="single" w:sz="4" w:space="0" w:color="000000"/>
            </w:tcBorders>
            <w:vAlign w:val="bottom"/>
          </w:tcPr>
          <w:p w14:paraId="21358A81" w14:textId="77777777" w:rsidR="00337DBE" w:rsidRPr="003E744D" w:rsidRDefault="00337DBE" w:rsidP="00703A97">
            <w:pPr>
              <w:snapToGrid w:val="0"/>
              <w:rPr>
                <w:rFonts w:ascii="Arial Narrow" w:eastAsia="MS Mincho" w:hAnsi="Arial Narrow" w:cs="Arial"/>
                <w:sz w:val="20"/>
                <w:szCs w:val="20"/>
                <w:lang w:val="es-ES" w:eastAsia="es-ES"/>
              </w:rPr>
            </w:pPr>
          </w:p>
        </w:tc>
        <w:tc>
          <w:tcPr>
            <w:tcW w:w="1435" w:type="dxa"/>
            <w:tcBorders>
              <w:top w:val="single" w:sz="4" w:space="0" w:color="000000"/>
              <w:left w:val="single" w:sz="4" w:space="0" w:color="000000"/>
              <w:bottom w:val="single" w:sz="4" w:space="0" w:color="000000"/>
              <w:right w:val="single" w:sz="4" w:space="0" w:color="000000"/>
            </w:tcBorders>
            <w:vAlign w:val="bottom"/>
          </w:tcPr>
          <w:p w14:paraId="1E0F3E92" w14:textId="77777777" w:rsidR="00337DBE" w:rsidRPr="003E744D" w:rsidRDefault="00337DBE" w:rsidP="00703A97">
            <w:pPr>
              <w:snapToGrid w:val="0"/>
              <w:rPr>
                <w:rFonts w:ascii="Arial Narrow" w:eastAsia="MS Mincho" w:hAnsi="Arial Narrow" w:cs="Arial"/>
                <w:sz w:val="20"/>
                <w:szCs w:val="20"/>
                <w:lang w:val="es-ES" w:eastAsia="es-ES"/>
              </w:rPr>
            </w:pPr>
          </w:p>
        </w:tc>
        <w:tc>
          <w:tcPr>
            <w:tcW w:w="1438" w:type="dxa"/>
            <w:tcBorders>
              <w:top w:val="single" w:sz="4" w:space="0" w:color="000000"/>
              <w:left w:val="single" w:sz="4" w:space="0" w:color="000000"/>
              <w:bottom w:val="single" w:sz="4" w:space="0" w:color="000000"/>
              <w:right w:val="single" w:sz="4" w:space="0" w:color="000000"/>
            </w:tcBorders>
          </w:tcPr>
          <w:p w14:paraId="49E03A5C" w14:textId="77777777" w:rsidR="00337DBE" w:rsidRPr="003E744D" w:rsidRDefault="00337DBE" w:rsidP="00703A97">
            <w:pPr>
              <w:snapToGrid w:val="0"/>
              <w:rPr>
                <w:rFonts w:ascii="Arial Narrow" w:eastAsia="MS Mincho" w:hAnsi="Arial Narrow" w:cs="Arial"/>
                <w:sz w:val="20"/>
                <w:szCs w:val="20"/>
                <w:lang w:val="es-ES" w:eastAsia="es-ES"/>
              </w:rPr>
            </w:pPr>
          </w:p>
        </w:tc>
        <w:tc>
          <w:tcPr>
            <w:tcW w:w="1435" w:type="dxa"/>
            <w:tcBorders>
              <w:top w:val="single" w:sz="4" w:space="0" w:color="000000"/>
              <w:left w:val="single" w:sz="4" w:space="0" w:color="000000"/>
              <w:bottom w:val="single" w:sz="4" w:space="0" w:color="000000"/>
              <w:right w:val="single" w:sz="4" w:space="0" w:color="000000"/>
            </w:tcBorders>
          </w:tcPr>
          <w:p w14:paraId="3A2BB4AA" w14:textId="77777777" w:rsidR="00337DBE" w:rsidRPr="003E744D" w:rsidRDefault="00337DBE" w:rsidP="00703A97">
            <w:pPr>
              <w:snapToGrid w:val="0"/>
              <w:rPr>
                <w:rFonts w:ascii="Arial Narrow" w:eastAsia="MS Mincho" w:hAnsi="Arial Narrow" w:cs="Arial"/>
                <w:sz w:val="20"/>
                <w:szCs w:val="20"/>
                <w:lang w:val="es-ES" w:eastAsia="es-ES"/>
              </w:rPr>
            </w:pPr>
          </w:p>
        </w:tc>
      </w:tr>
      <w:tr w:rsidR="00337DBE" w:rsidRPr="003E744D" w14:paraId="11583A97" w14:textId="77777777" w:rsidTr="00703A97">
        <w:trPr>
          <w:trHeight w:val="247"/>
          <w:jc w:val="center"/>
        </w:trPr>
        <w:tc>
          <w:tcPr>
            <w:tcW w:w="2661" w:type="dxa"/>
            <w:tcBorders>
              <w:top w:val="single" w:sz="4" w:space="0" w:color="000000"/>
              <w:left w:val="single" w:sz="4" w:space="0" w:color="000000"/>
              <w:bottom w:val="single" w:sz="4" w:space="0" w:color="000000"/>
            </w:tcBorders>
            <w:vAlign w:val="bottom"/>
          </w:tcPr>
          <w:p w14:paraId="60C2065A" w14:textId="77777777" w:rsidR="00337DBE" w:rsidRPr="003E744D" w:rsidRDefault="00337DBE" w:rsidP="00703A97">
            <w:pPr>
              <w:snapToGrid w:val="0"/>
              <w:rPr>
                <w:rFonts w:ascii="Arial Narrow" w:eastAsia="MS Mincho" w:hAnsi="Arial Narrow" w:cs="Arial"/>
                <w:sz w:val="20"/>
                <w:szCs w:val="20"/>
                <w:lang w:eastAsia="es-ES"/>
              </w:rPr>
            </w:pPr>
            <w:r w:rsidRPr="003E744D">
              <w:rPr>
                <w:rFonts w:ascii="Arial Narrow" w:eastAsia="MS Mincho" w:hAnsi="Arial Narrow" w:cs="Arial"/>
                <w:sz w:val="20"/>
                <w:szCs w:val="20"/>
                <w:lang w:eastAsia="es-ES"/>
              </w:rPr>
              <w:t>Nombre del contratante</w:t>
            </w:r>
          </w:p>
        </w:tc>
        <w:tc>
          <w:tcPr>
            <w:tcW w:w="1436" w:type="dxa"/>
            <w:tcBorders>
              <w:top w:val="single" w:sz="4" w:space="0" w:color="000000"/>
              <w:left w:val="single" w:sz="4" w:space="0" w:color="000000"/>
              <w:bottom w:val="single" w:sz="4" w:space="0" w:color="000000"/>
            </w:tcBorders>
            <w:vAlign w:val="bottom"/>
          </w:tcPr>
          <w:p w14:paraId="0E7A9C4A" w14:textId="77777777" w:rsidR="00337DBE" w:rsidRPr="003E744D" w:rsidRDefault="00337DBE" w:rsidP="00703A97">
            <w:pPr>
              <w:snapToGrid w:val="0"/>
              <w:rPr>
                <w:rFonts w:ascii="Arial Narrow" w:eastAsia="MS Mincho" w:hAnsi="Arial Narrow" w:cs="Arial"/>
                <w:sz w:val="20"/>
                <w:szCs w:val="20"/>
                <w:lang w:val="es-ES" w:eastAsia="es-ES"/>
              </w:rPr>
            </w:pPr>
          </w:p>
          <w:p w14:paraId="10CA8473" w14:textId="77777777" w:rsidR="00337DBE" w:rsidRPr="003E744D" w:rsidRDefault="00337DBE" w:rsidP="00703A97">
            <w:pPr>
              <w:rPr>
                <w:rFonts w:ascii="Arial Narrow" w:eastAsia="MS Mincho" w:hAnsi="Arial Narrow" w:cs="Arial"/>
                <w:sz w:val="20"/>
                <w:szCs w:val="20"/>
                <w:lang w:val="es-ES" w:eastAsia="es-ES"/>
              </w:rPr>
            </w:pPr>
          </w:p>
        </w:tc>
        <w:tc>
          <w:tcPr>
            <w:tcW w:w="1566" w:type="dxa"/>
            <w:tcBorders>
              <w:top w:val="single" w:sz="4" w:space="0" w:color="000000"/>
              <w:left w:val="single" w:sz="4" w:space="0" w:color="000000"/>
              <w:bottom w:val="single" w:sz="4" w:space="0" w:color="000000"/>
            </w:tcBorders>
            <w:vAlign w:val="bottom"/>
          </w:tcPr>
          <w:p w14:paraId="4447E0C8" w14:textId="77777777" w:rsidR="00337DBE" w:rsidRPr="003E744D" w:rsidRDefault="00337DBE" w:rsidP="00703A97">
            <w:pPr>
              <w:snapToGrid w:val="0"/>
              <w:rPr>
                <w:rFonts w:ascii="Arial Narrow" w:eastAsia="MS Mincho" w:hAnsi="Arial Narrow" w:cs="Arial"/>
                <w:sz w:val="20"/>
                <w:szCs w:val="20"/>
                <w:lang w:val="es-ES" w:eastAsia="es-ES"/>
              </w:rPr>
            </w:pPr>
          </w:p>
        </w:tc>
        <w:tc>
          <w:tcPr>
            <w:tcW w:w="1435" w:type="dxa"/>
            <w:tcBorders>
              <w:top w:val="single" w:sz="4" w:space="0" w:color="000000"/>
              <w:left w:val="single" w:sz="4" w:space="0" w:color="000000"/>
              <w:bottom w:val="single" w:sz="4" w:space="0" w:color="000000"/>
              <w:right w:val="single" w:sz="4" w:space="0" w:color="000000"/>
            </w:tcBorders>
            <w:vAlign w:val="bottom"/>
          </w:tcPr>
          <w:p w14:paraId="14872A8E" w14:textId="77777777" w:rsidR="00337DBE" w:rsidRPr="003E744D" w:rsidRDefault="00337DBE" w:rsidP="00703A97">
            <w:pPr>
              <w:snapToGrid w:val="0"/>
              <w:rPr>
                <w:rFonts w:ascii="Arial Narrow" w:eastAsia="MS Mincho" w:hAnsi="Arial Narrow" w:cs="Arial"/>
                <w:sz w:val="20"/>
                <w:szCs w:val="20"/>
                <w:lang w:val="es-ES" w:eastAsia="es-ES"/>
              </w:rPr>
            </w:pPr>
          </w:p>
        </w:tc>
        <w:tc>
          <w:tcPr>
            <w:tcW w:w="1438" w:type="dxa"/>
            <w:tcBorders>
              <w:top w:val="single" w:sz="4" w:space="0" w:color="000000"/>
              <w:left w:val="single" w:sz="4" w:space="0" w:color="000000"/>
              <w:bottom w:val="single" w:sz="4" w:space="0" w:color="000000"/>
              <w:right w:val="single" w:sz="4" w:space="0" w:color="000000"/>
            </w:tcBorders>
          </w:tcPr>
          <w:p w14:paraId="20785185" w14:textId="77777777" w:rsidR="00337DBE" w:rsidRPr="003E744D" w:rsidRDefault="00337DBE" w:rsidP="00703A97">
            <w:pPr>
              <w:snapToGrid w:val="0"/>
              <w:rPr>
                <w:rFonts w:ascii="Arial Narrow" w:eastAsia="MS Mincho" w:hAnsi="Arial Narrow" w:cs="Arial"/>
                <w:sz w:val="20"/>
                <w:szCs w:val="20"/>
                <w:lang w:val="es-ES" w:eastAsia="es-ES"/>
              </w:rPr>
            </w:pPr>
          </w:p>
        </w:tc>
        <w:tc>
          <w:tcPr>
            <w:tcW w:w="1435" w:type="dxa"/>
            <w:tcBorders>
              <w:top w:val="single" w:sz="4" w:space="0" w:color="000000"/>
              <w:left w:val="single" w:sz="4" w:space="0" w:color="000000"/>
              <w:bottom w:val="single" w:sz="4" w:space="0" w:color="000000"/>
              <w:right w:val="single" w:sz="4" w:space="0" w:color="000000"/>
            </w:tcBorders>
          </w:tcPr>
          <w:p w14:paraId="42DC1D2E" w14:textId="77777777" w:rsidR="00337DBE" w:rsidRPr="003E744D" w:rsidRDefault="00337DBE" w:rsidP="00703A97">
            <w:pPr>
              <w:snapToGrid w:val="0"/>
              <w:rPr>
                <w:rFonts w:ascii="Arial Narrow" w:eastAsia="MS Mincho" w:hAnsi="Arial Narrow" w:cs="Arial"/>
                <w:sz w:val="20"/>
                <w:szCs w:val="20"/>
                <w:lang w:val="es-ES" w:eastAsia="es-ES"/>
              </w:rPr>
            </w:pPr>
          </w:p>
        </w:tc>
      </w:tr>
      <w:tr w:rsidR="00337DBE" w:rsidRPr="003E744D" w14:paraId="489978BC" w14:textId="77777777" w:rsidTr="00703A97">
        <w:trPr>
          <w:trHeight w:val="247"/>
          <w:jc w:val="center"/>
        </w:trPr>
        <w:tc>
          <w:tcPr>
            <w:tcW w:w="2661" w:type="dxa"/>
            <w:tcBorders>
              <w:top w:val="single" w:sz="4" w:space="0" w:color="000000"/>
              <w:left w:val="single" w:sz="4" w:space="0" w:color="000000"/>
              <w:bottom w:val="single" w:sz="4" w:space="0" w:color="000000"/>
            </w:tcBorders>
            <w:vAlign w:val="bottom"/>
          </w:tcPr>
          <w:p w14:paraId="00CC7446" w14:textId="77777777" w:rsidR="00337DBE" w:rsidRPr="003E744D" w:rsidRDefault="00337DBE" w:rsidP="00703A97">
            <w:pPr>
              <w:snapToGrid w:val="0"/>
              <w:rPr>
                <w:rFonts w:ascii="Arial Narrow" w:eastAsia="MS Mincho" w:hAnsi="Arial Narrow" w:cs="Arial"/>
                <w:sz w:val="20"/>
                <w:szCs w:val="20"/>
                <w:lang w:eastAsia="es-ES"/>
              </w:rPr>
            </w:pPr>
            <w:r w:rsidRPr="003E744D">
              <w:rPr>
                <w:rFonts w:ascii="Arial Narrow" w:eastAsia="MS Mincho" w:hAnsi="Arial Narrow" w:cs="Arial"/>
                <w:sz w:val="20"/>
                <w:szCs w:val="20"/>
                <w:lang w:eastAsia="es-ES"/>
              </w:rPr>
              <w:t>Fecha de expedición del certificado</w:t>
            </w:r>
          </w:p>
        </w:tc>
        <w:tc>
          <w:tcPr>
            <w:tcW w:w="1436" w:type="dxa"/>
            <w:tcBorders>
              <w:top w:val="single" w:sz="4" w:space="0" w:color="000000"/>
              <w:left w:val="single" w:sz="4" w:space="0" w:color="000000"/>
              <w:bottom w:val="single" w:sz="4" w:space="0" w:color="000000"/>
            </w:tcBorders>
            <w:vAlign w:val="bottom"/>
          </w:tcPr>
          <w:p w14:paraId="3E95447F" w14:textId="77777777" w:rsidR="00337DBE" w:rsidRPr="003E744D" w:rsidRDefault="00337DBE" w:rsidP="00703A97">
            <w:pPr>
              <w:snapToGrid w:val="0"/>
              <w:rPr>
                <w:rFonts w:ascii="Arial Narrow" w:eastAsia="MS Mincho" w:hAnsi="Arial Narrow" w:cs="Arial"/>
                <w:sz w:val="20"/>
                <w:szCs w:val="20"/>
                <w:lang w:val="es-ES" w:eastAsia="es-ES"/>
              </w:rPr>
            </w:pPr>
          </w:p>
          <w:p w14:paraId="7F719646" w14:textId="77777777" w:rsidR="00337DBE" w:rsidRPr="003E744D" w:rsidRDefault="00337DBE" w:rsidP="00703A97">
            <w:pPr>
              <w:rPr>
                <w:rFonts w:ascii="Arial Narrow" w:eastAsia="MS Mincho" w:hAnsi="Arial Narrow" w:cs="Arial"/>
                <w:sz w:val="20"/>
                <w:szCs w:val="20"/>
                <w:lang w:val="es-ES" w:eastAsia="es-ES"/>
              </w:rPr>
            </w:pPr>
          </w:p>
        </w:tc>
        <w:tc>
          <w:tcPr>
            <w:tcW w:w="1566" w:type="dxa"/>
            <w:tcBorders>
              <w:top w:val="single" w:sz="4" w:space="0" w:color="000000"/>
              <w:left w:val="single" w:sz="4" w:space="0" w:color="000000"/>
              <w:bottom w:val="single" w:sz="4" w:space="0" w:color="000000"/>
            </w:tcBorders>
            <w:vAlign w:val="bottom"/>
          </w:tcPr>
          <w:p w14:paraId="439EF470" w14:textId="77777777" w:rsidR="00337DBE" w:rsidRPr="003E744D" w:rsidRDefault="00337DBE" w:rsidP="00703A97">
            <w:pPr>
              <w:widowControl w:val="0"/>
              <w:suppressAutoHyphens/>
              <w:snapToGrid w:val="0"/>
              <w:rPr>
                <w:rFonts w:ascii="Arial Narrow" w:eastAsia="Lucida Sans Unicode" w:hAnsi="Arial Narrow" w:cs="Arial"/>
                <w:sz w:val="20"/>
                <w:szCs w:val="20"/>
                <w:lang w:val="es-ES"/>
              </w:rPr>
            </w:pPr>
          </w:p>
        </w:tc>
        <w:tc>
          <w:tcPr>
            <w:tcW w:w="1435" w:type="dxa"/>
            <w:tcBorders>
              <w:top w:val="single" w:sz="4" w:space="0" w:color="000000"/>
              <w:left w:val="single" w:sz="4" w:space="0" w:color="000000"/>
              <w:bottom w:val="single" w:sz="4" w:space="0" w:color="000000"/>
              <w:right w:val="single" w:sz="4" w:space="0" w:color="000000"/>
            </w:tcBorders>
            <w:vAlign w:val="bottom"/>
          </w:tcPr>
          <w:p w14:paraId="44145404" w14:textId="77777777" w:rsidR="00337DBE" w:rsidRPr="003E744D" w:rsidRDefault="00337DBE" w:rsidP="00703A97">
            <w:pPr>
              <w:snapToGrid w:val="0"/>
              <w:rPr>
                <w:rFonts w:ascii="Arial Narrow" w:eastAsia="MS Mincho" w:hAnsi="Arial Narrow" w:cs="Arial"/>
                <w:sz w:val="20"/>
                <w:szCs w:val="20"/>
                <w:lang w:val="es-ES" w:eastAsia="es-ES"/>
              </w:rPr>
            </w:pPr>
          </w:p>
        </w:tc>
        <w:tc>
          <w:tcPr>
            <w:tcW w:w="1438" w:type="dxa"/>
            <w:tcBorders>
              <w:top w:val="single" w:sz="4" w:space="0" w:color="000000"/>
              <w:left w:val="single" w:sz="4" w:space="0" w:color="000000"/>
              <w:bottom w:val="single" w:sz="4" w:space="0" w:color="000000"/>
              <w:right w:val="single" w:sz="4" w:space="0" w:color="000000"/>
            </w:tcBorders>
          </w:tcPr>
          <w:p w14:paraId="5AE7E36F" w14:textId="77777777" w:rsidR="00337DBE" w:rsidRPr="003E744D" w:rsidRDefault="00337DBE" w:rsidP="00703A97">
            <w:pPr>
              <w:snapToGrid w:val="0"/>
              <w:rPr>
                <w:rFonts w:ascii="Arial Narrow" w:eastAsia="MS Mincho" w:hAnsi="Arial Narrow" w:cs="Arial"/>
                <w:sz w:val="20"/>
                <w:szCs w:val="20"/>
                <w:lang w:val="es-ES" w:eastAsia="es-ES"/>
              </w:rPr>
            </w:pPr>
          </w:p>
        </w:tc>
        <w:tc>
          <w:tcPr>
            <w:tcW w:w="1435" w:type="dxa"/>
            <w:tcBorders>
              <w:top w:val="single" w:sz="4" w:space="0" w:color="000000"/>
              <w:left w:val="single" w:sz="4" w:space="0" w:color="000000"/>
              <w:bottom w:val="single" w:sz="4" w:space="0" w:color="000000"/>
              <w:right w:val="single" w:sz="4" w:space="0" w:color="000000"/>
            </w:tcBorders>
          </w:tcPr>
          <w:p w14:paraId="0D0D0C31" w14:textId="77777777" w:rsidR="00337DBE" w:rsidRPr="003E744D" w:rsidRDefault="00337DBE" w:rsidP="00703A97">
            <w:pPr>
              <w:snapToGrid w:val="0"/>
              <w:rPr>
                <w:rFonts w:ascii="Arial Narrow" w:eastAsia="MS Mincho" w:hAnsi="Arial Narrow" w:cs="Arial"/>
                <w:sz w:val="20"/>
                <w:szCs w:val="20"/>
                <w:lang w:val="es-ES" w:eastAsia="es-ES"/>
              </w:rPr>
            </w:pPr>
          </w:p>
        </w:tc>
      </w:tr>
      <w:tr w:rsidR="00337DBE" w:rsidRPr="003E744D" w14:paraId="32E4C6F9" w14:textId="77777777" w:rsidTr="00703A97">
        <w:trPr>
          <w:trHeight w:val="247"/>
          <w:jc w:val="center"/>
        </w:trPr>
        <w:tc>
          <w:tcPr>
            <w:tcW w:w="2661" w:type="dxa"/>
            <w:tcBorders>
              <w:top w:val="single" w:sz="4" w:space="0" w:color="000000"/>
              <w:left w:val="single" w:sz="4" w:space="0" w:color="000000"/>
              <w:bottom w:val="single" w:sz="4" w:space="0" w:color="000000"/>
            </w:tcBorders>
            <w:vAlign w:val="bottom"/>
          </w:tcPr>
          <w:p w14:paraId="42B9A255" w14:textId="77777777" w:rsidR="00337DBE" w:rsidRPr="003E744D" w:rsidRDefault="00337DBE" w:rsidP="00703A97">
            <w:pPr>
              <w:snapToGrid w:val="0"/>
              <w:rPr>
                <w:rFonts w:ascii="Arial Narrow" w:eastAsia="MS Mincho" w:hAnsi="Arial Narrow" w:cs="Arial"/>
                <w:sz w:val="20"/>
                <w:szCs w:val="20"/>
                <w:lang w:eastAsia="es-ES"/>
              </w:rPr>
            </w:pPr>
            <w:r w:rsidRPr="003E744D">
              <w:rPr>
                <w:rFonts w:ascii="Arial Narrow" w:eastAsia="MS Mincho" w:hAnsi="Arial Narrow" w:cs="Arial"/>
                <w:sz w:val="20"/>
                <w:szCs w:val="20"/>
                <w:lang w:eastAsia="es-ES"/>
              </w:rPr>
              <w:t>Objeto del contrato</w:t>
            </w:r>
          </w:p>
        </w:tc>
        <w:tc>
          <w:tcPr>
            <w:tcW w:w="1436" w:type="dxa"/>
            <w:tcBorders>
              <w:top w:val="single" w:sz="4" w:space="0" w:color="000000"/>
              <w:left w:val="single" w:sz="4" w:space="0" w:color="000000"/>
              <w:bottom w:val="single" w:sz="4" w:space="0" w:color="000000"/>
            </w:tcBorders>
            <w:vAlign w:val="bottom"/>
          </w:tcPr>
          <w:p w14:paraId="66956F24" w14:textId="77777777" w:rsidR="00337DBE" w:rsidRPr="003E744D" w:rsidRDefault="00337DBE" w:rsidP="00703A97">
            <w:pPr>
              <w:snapToGrid w:val="0"/>
              <w:rPr>
                <w:rFonts w:ascii="Arial Narrow" w:eastAsia="MS Mincho" w:hAnsi="Arial Narrow" w:cs="Arial"/>
                <w:sz w:val="20"/>
                <w:szCs w:val="20"/>
                <w:lang w:val="es-ES" w:eastAsia="es-ES"/>
              </w:rPr>
            </w:pPr>
          </w:p>
          <w:p w14:paraId="0DD5B73C" w14:textId="77777777" w:rsidR="00337DBE" w:rsidRPr="003E744D" w:rsidRDefault="00337DBE" w:rsidP="00703A97">
            <w:pPr>
              <w:rPr>
                <w:rFonts w:ascii="Arial Narrow" w:eastAsia="MS Mincho" w:hAnsi="Arial Narrow" w:cs="Arial"/>
                <w:sz w:val="20"/>
                <w:szCs w:val="20"/>
                <w:lang w:val="es-ES" w:eastAsia="es-ES"/>
              </w:rPr>
            </w:pPr>
          </w:p>
        </w:tc>
        <w:tc>
          <w:tcPr>
            <w:tcW w:w="1566" w:type="dxa"/>
            <w:tcBorders>
              <w:top w:val="single" w:sz="4" w:space="0" w:color="000000"/>
              <w:left w:val="single" w:sz="4" w:space="0" w:color="000000"/>
              <w:bottom w:val="single" w:sz="4" w:space="0" w:color="000000"/>
            </w:tcBorders>
            <w:vAlign w:val="bottom"/>
          </w:tcPr>
          <w:p w14:paraId="5AE335A3" w14:textId="77777777" w:rsidR="00337DBE" w:rsidRPr="003E744D" w:rsidRDefault="00337DBE" w:rsidP="00703A97">
            <w:pPr>
              <w:snapToGrid w:val="0"/>
              <w:rPr>
                <w:rFonts w:ascii="Arial Narrow" w:eastAsia="MS Mincho" w:hAnsi="Arial Narrow" w:cs="Arial"/>
                <w:sz w:val="20"/>
                <w:szCs w:val="20"/>
                <w:lang w:val="es-ES" w:eastAsia="es-ES"/>
              </w:rPr>
            </w:pPr>
          </w:p>
        </w:tc>
        <w:tc>
          <w:tcPr>
            <w:tcW w:w="1435" w:type="dxa"/>
            <w:tcBorders>
              <w:top w:val="single" w:sz="4" w:space="0" w:color="000000"/>
              <w:left w:val="single" w:sz="4" w:space="0" w:color="000000"/>
              <w:bottom w:val="single" w:sz="4" w:space="0" w:color="000000"/>
              <w:right w:val="single" w:sz="4" w:space="0" w:color="000000"/>
            </w:tcBorders>
            <w:vAlign w:val="bottom"/>
          </w:tcPr>
          <w:p w14:paraId="598D9AEF" w14:textId="77777777" w:rsidR="00337DBE" w:rsidRPr="003E744D" w:rsidRDefault="00337DBE" w:rsidP="00703A97">
            <w:pPr>
              <w:snapToGrid w:val="0"/>
              <w:rPr>
                <w:rFonts w:ascii="Arial Narrow" w:eastAsia="MS Mincho" w:hAnsi="Arial Narrow" w:cs="Arial"/>
                <w:sz w:val="20"/>
                <w:szCs w:val="20"/>
                <w:lang w:val="es-ES" w:eastAsia="es-ES"/>
              </w:rPr>
            </w:pPr>
          </w:p>
        </w:tc>
        <w:tc>
          <w:tcPr>
            <w:tcW w:w="1438" w:type="dxa"/>
            <w:tcBorders>
              <w:top w:val="single" w:sz="4" w:space="0" w:color="000000"/>
              <w:left w:val="single" w:sz="4" w:space="0" w:color="000000"/>
              <w:bottom w:val="single" w:sz="4" w:space="0" w:color="000000"/>
              <w:right w:val="single" w:sz="4" w:space="0" w:color="000000"/>
            </w:tcBorders>
          </w:tcPr>
          <w:p w14:paraId="287DB22B" w14:textId="77777777" w:rsidR="00337DBE" w:rsidRPr="003E744D" w:rsidRDefault="00337DBE" w:rsidP="00703A97">
            <w:pPr>
              <w:snapToGrid w:val="0"/>
              <w:rPr>
                <w:rFonts w:ascii="Arial Narrow" w:eastAsia="MS Mincho" w:hAnsi="Arial Narrow" w:cs="Arial"/>
                <w:sz w:val="20"/>
                <w:szCs w:val="20"/>
                <w:lang w:val="es-ES" w:eastAsia="es-ES"/>
              </w:rPr>
            </w:pPr>
          </w:p>
        </w:tc>
        <w:tc>
          <w:tcPr>
            <w:tcW w:w="1435" w:type="dxa"/>
            <w:tcBorders>
              <w:top w:val="single" w:sz="4" w:space="0" w:color="000000"/>
              <w:left w:val="single" w:sz="4" w:space="0" w:color="000000"/>
              <w:bottom w:val="single" w:sz="4" w:space="0" w:color="000000"/>
              <w:right w:val="single" w:sz="4" w:space="0" w:color="000000"/>
            </w:tcBorders>
          </w:tcPr>
          <w:p w14:paraId="7928F24F" w14:textId="77777777" w:rsidR="00337DBE" w:rsidRPr="003E744D" w:rsidRDefault="00337DBE" w:rsidP="00703A97">
            <w:pPr>
              <w:snapToGrid w:val="0"/>
              <w:rPr>
                <w:rFonts w:ascii="Arial Narrow" w:eastAsia="MS Mincho" w:hAnsi="Arial Narrow" w:cs="Arial"/>
                <w:sz w:val="20"/>
                <w:szCs w:val="20"/>
                <w:lang w:val="es-ES" w:eastAsia="es-ES"/>
              </w:rPr>
            </w:pPr>
          </w:p>
        </w:tc>
      </w:tr>
      <w:tr w:rsidR="00337DBE" w:rsidRPr="003E744D" w14:paraId="29FAA25A" w14:textId="77777777" w:rsidTr="00703A97">
        <w:trPr>
          <w:trHeight w:val="247"/>
          <w:jc w:val="center"/>
        </w:trPr>
        <w:tc>
          <w:tcPr>
            <w:tcW w:w="2661" w:type="dxa"/>
            <w:tcBorders>
              <w:top w:val="single" w:sz="4" w:space="0" w:color="000000"/>
              <w:left w:val="single" w:sz="4" w:space="0" w:color="000000"/>
              <w:bottom w:val="single" w:sz="4" w:space="0" w:color="000000"/>
            </w:tcBorders>
            <w:vAlign w:val="bottom"/>
          </w:tcPr>
          <w:p w14:paraId="0DB2051E" w14:textId="77777777" w:rsidR="00337DBE" w:rsidRPr="003E744D" w:rsidRDefault="00337DBE" w:rsidP="00703A97">
            <w:pPr>
              <w:snapToGrid w:val="0"/>
              <w:rPr>
                <w:rFonts w:ascii="Arial Narrow" w:eastAsia="MS Mincho" w:hAnsi="Arial Narrow" w:cs="Arial"/>
                <w:sz w:val="20"/>
                <w:szCs w:val="20"/>
                <w:lang w:eastAsia="es-ES"/>
              </w:rPr>
            </w:pPr>
            <w:r w:rsidRPr="003E744D">
              <w:rPr>
                <w:rFonts w:ascii="Arial Narrow" w:eastAsia="MS Mincho" w:hAnsi="Arial Narrow" w:cs="Arial"/>
                <w:sz w:val="20"/>
                <w:szCs w:val="20"/>
                <w:lang w:eastAsia="es-ES"/>
              </w:rPr>
              <w:t>Valor</w:t>
            </w:r>
          </w:p>
        </w:tc>
        <w:tc>
          <w:tcPr>
            <w:tcW w:w="1436" w:type="dxa"/>
            <w:tcBorders>
              <w:top w:val="single" w:sz="4" w:space="0" w:color="000000"/>
              <w:left w:val="single" w:sz="4" w:space="0" w:color="000000"/>
              <w:bottom w:val="single" w:sz="4" w:space="0" w:color="000000"/>
            </w:tcBorders>
            <w:vAlign w:val="bottom"/>
          </w:tcPr>
          <w:p w14:paraId="017B0E65" w14:textId="77777777" w:rsidR="00337DBE" w:rsidRPr="003E744D" w:rsidRDefault="00337DBE" w:rsidP="00703A97">
            <w:pPr>
              <w:snapToGrid w:val="0"/>
              <w:rPr>
                <w:rFonts w:ascii="Arial Narrow" w:eastAsia="MS Mincho" w:hAnsi="Arial Narrow" w:cs="Arial"/>
                <w:sz w:val="20"/>
                <w:szCs w:val="20"/>
                <w:lang w:val="es-ES" w:eastAsia="es-ES"/>
              </w:rPr>
            </w:pPr>
          </w:p>
          <w:p w14:paraId="68E3D889" w14:textId="77777777" w:rsidR="00337DBE" w:rsidRPr="003E744D" w:rsidRDefault="00337DBE" w:rsidP="00703A97">
            <w:pPr>
              <w:rPr>
                <w:rFonts w:ascii="Arial Narrow" w:eastAsia="MS Mincho" w:hAnsi="Arial Narrow" w:cs="Arial"/>
                <w:sz w:val="20"/>
                <w:szCs w:val="20"/>
                <w:lang w:val="es-ES" w:eastAsia="es-ES"/>
              </w:rPr>
            </w:pPr>
          </w:p>
        </w:tc>
        <w:tc>
          <w:tcPr>
            <w:tcW w:w="1566" w:type="dxa"/>
            <w:tcBorders>
              <w:top w:val="single" w:sz="4" w:space="0" w:color="000000"/>
              <w:left w:val="single" w:sz="4" w:space="0" w:color="000000"/>
              <w:bottom w:val="single" w:sz="4" w:space="0" w:color="000000"/>
            </w:tcBorders>
            <w:vAlign w:val="bottom"/>
          </w:tcPr>
          <w:p w14:paraId="07F6E12E" w14:textId="77777777" w:rsidR="00337DBE" w:rsidRPr="003E744D" w:rsidRDefault="00337DBE" w:rsidP="00703A97">
            <w:pPr>
              <w:snapToGrid w:val="0"/>
              <w:rPr>
                <w:rFonts w:ascii="Arial Narrow" w:eastAsia="MS Mincho" w:hAnsi="Arial Narrow" w:cs="Arial"/>
                <w:sz w:val="20"/>
                <w:szCs w:val="20"/>
                <w:lang w:val="es-ES" w:eastAsia="es-ES"/>
              </w:rPr>
            </w:pPr>
          </w:p>
        </w:tc>
        <w:tc>
          <w:tcPr>
            <w:tcW w:w="1435" w:type="dxa"/>
            <w:tcBorders>
              <w:top w:val="single" w:sz="4" w:space="0" w:color="000000"/>
              <w:left w:val="single" w:sz="4" w:space="0" w:color="000000"/>
              <w:bottom w:val="single" w:sz="4" w:space="0" w:color="000000"/>
              <w:right w:val="single" w:sz="4" w:space="0" w:color="000000"/>
            </w:tcBorders>
            <w:vAlign w:val="bottom"/>
          </w:tcPr>
          <w:p w14:paraId="252965BF" w14:textId="77777777" w:rsidR="00337DBE" w:rsidRPr="003E744D" w:rsidRDefault="00337DBE" w:rsidP="00703A97">
            <w:pPr>
              <w:snapToGrid w:val="0"/>
              <w:rPr>
                <w:rFonts w:ascii="Arial Narrow" w:eastAsia="MS Mincho" w:hAnsi="Arial Narrow" w:cs="Arial"/>
                <w:sz w:val="20"/>
                <w:szCs w:val="20"/>
                <w:lang w:val="es-ES" w:eastAsia="es-ES"/>
              </w:rPr>
            </w:pPr>
          </w:p>
        </w:tc>
        <w:tc>
          <w:tcPr>
            <w:tcW w:w="1438" w:type="dxa"/>
            <w:tcBorders>
              <w:top w:val="single" w:sz="4" w:space="0" w:color="000000"/>
              <w:left w:val="single" w:sz="4" w:space="0" w:color="000000"/>
              <w:bottom w:val="single" w:sz="4" w:space="0" w:color="000000"/>
              <w:right w:val="single" w:sz="4" w:space="0" w:color="000000"/>
            </w:tcBorders>
          </w:tcPr>
          <w:p w14:paraId="40312787" w14:textId="77777777" w:rsidR="00337DBE" w:rsidRPr="003E744D" w:rsidRDefault="00337DBE" w:rsidP="00703A97">
            <w:pPr>
              <w:snapToGrid w:val="0"/>
              <w:rPr>
                <w:rFonts w:ascii="Arial Narrow" w:eastAsia="MS Mincho" w:hAnsi="Arial Narrow" w:cs="Arial"/>
                <w:sz w:val="20"/>
                <w:szCs w:val="20"/>
                <w:lang w:val="es-ES" w:eastAsia="es-ES"/>
              </w:rPr>
            </w:pPr>
          </w:p>
        </w:tc>
        <w:tc>
          <w:tcPr>
            <w:tcW w:w="1435" w:type="dxa"/>
            <w:tcBorders>
              <w:top w:val="single" w:sz="4" w:space="0" w:color="000000"/>
              <w:left w:val="single" w:sz="4" w:space="0" w:color="000000"/>
              <w:bottom w:val="single" w:sz="4" w:space="0" w:color="000000"/>
              <w:right w:val="single" w:sz="4" w:space="0" w:color="000000"/>
            </w:tcBorders>
          </w:tcPr>
          <w:p w14:paraId="38C64966" w14:textId="77777777" w:rsidR="00337DBE" w:rsidRPr="003E744D" w:rsidRDefault="00337DBE" w:rsidP="00703A97">
            <w:pPr>
              <w:snapToGrid w:val="0"/>
              <w:rPr>
                <w:rFonts w:ascii="Arial Narrow" w:eastAsia="MS Mincho" w:hAnsi="Arial Narrow" w:cs="Arial"/>
                <w:sz w:val="20"/>
                <w:szCs w:val="20"/>
                <w:lang w:val="es-ES" w:eastAsia="es-ES"/>
              </w:rPr>
            </w:pPr>
          </w:p>
        </w:tc>
      </w:tr>
      <w:tr w:rsidR="00337DBE" w:rsidRPr="003E744D" w14:paraId="611A2667" w14:textId="77777777" w:rsidTr="00703A97">
        <w:trPr>
          <w:trHeight w:val="247"/>
          <w:jc w:val="center"/>
        </w:trPr>
        <w:tc>
          <w:tcPr>
            <w:tcW w:w="2661" w:type="dxa"/>
            <w:tcBorders>
              <w:top w:val="single" w:sz="4" w:space="0" w:color="000000"/>
              <w:left w:val="single" w:sz="4" w:space="0" w:color="000000"/>
              <w:bottom w:val="single" w:sz="4" w:space="0" w:color="000000"/>
            </w:tcBorders>
            <w:vAlign w:val="bottom"/>
          </w:tcPr>
          <w:p w14:paraId="0F331770" w14:textId="77777777" w:rsidR="00337DBE" w:rsidRPr="003E744D" w:rsidRDefault="00337DBE" w:rsidP="00703A97">
            <w:pPr>
              <w:snapToGrid w:val="0"/>
              <w:rPr>
                <w:rFonts w:ascii="Arial Narrow" w:eastAsia="MS Mincho" w:hAnsi="Arial Narrow" w:cs="Arial"/>
                <w:sz w:val="20"/>
                <w:szCs w:val="20"/>
                <w:lang w:eastAsia="es-ES"/>
              </w:rPr>
            </w:pPr>
            <w:r w:rsidRPr="003E744D">
              <w:rPr>
                <w:rFonts w:ascii="Arial Narrow" w:eastAsia="MS Mincho" w:hAnsi="Arial Narrow" w:cs="Arial"/>
                <w:sz w:val="20"/>
                <w:szCs w:val="20"/>
                <w:lang w:eastAsia="es-ES"/>
              </w:rPr>
              <w:t>Descripción del alcance del contrato</w:t>
            </w:r>
          </w:p>
        </w:tc>
        <w:tc>
          <w:tcPr>
            <w:tcW w:w="1436" w:type="dxa"/>
            <w:tcBorders>
              <w:top w:val="single" w:sz="4" w:space="0" w:color="000000"/>
              <w:left w:val="single" w:sz="4" w:space="0" w:color="000000"/>
              <w:bottom w:val="single" w:sz="4" w:space="0" w:color="000000"/>
            </w:tcBorders>
            <w:vAlign w:val="bottom"/>
          </w:tcPr>
          <w:p w14:paraId="3616D4C4" w14:textId="77777777" w:rsidR="00337DBE" w:rsidRPr="003E744D" w:rsidRDefault="00337DBE" w:rsidP="00703A97">
            <w:pPr>
              <w:snapToGrid w:val="0"/>
              <w:rPr>
                <w:rFonts w:ascii="Arial Narrow" w:eastAsia="MS Mincho" w:hAnsi="Arial Narrow" w:cs="Arial"/>
                <w:sz w:val="20"/>
                <w:szCs w:val="20"/>
                <w:lang w:val="es-ES" w:eastAsia="es-ES"/>
              </w:rPr>
            </w:pPr>
          </w:p>
          <w:p w14:paraId="24ED3C12" w14:textId="77777777" w:rsidR="00337DBE" w:rsidRPr="003E744D" w:rsidRDefault="00337DBE" w:rsidP="00703A97">
            <w:pPr>
              <w:rPr>
                <w:rFonts w:ascii="Arial Narrow" w:eastAsia="MS Mincho" w:hAnsi="Arial Narrow" w:cs="Arial"/>
                <w:sz w:val="20"/>
                <w:szCs w:val="20"/>
                <w:lang w:val="es-ES" w:eastAsia="es-ES"/>
              </w:rPr>
            </w:pPr>
          </w:p>
        </w:tc>
        <w:tc>
          <w:tcPr>
            <w:tcW w:w="1566" w:type="dxa"/>
            <w:tcBorders>
              <w:top w:val="single" w:sz="4" w:space="0" w:color="000000"/>
              <w:left w:val="single" w:sz="4" w:space="0" w:color="000000"/>
              <w:bottom w:val="single" w:sz="4" w:space="0" w:color="000000"/>
            </w:tcBorders>
            <w:vAlign w:val="bottom"/>
          </w:tcPr>
          <w:p w14:paraId="3C26425A" w14:textId="77777777" w:rsidR="00337DBE" w:rsidRPr="003E744D" w:rsidRDefault="00337DBE" w:rsidP="00703A97">
            <w:pPr>
              <w:snapToGrid w:val="0"/>
              <w:rPr>
                <w:rFonts w:ascii="Arial Narrow" w:eastAsia="MS Mincho" w:hAnsi="Arial Narrow" w:cs="Arial"/>
                <w:sz w:val="20"/>
                <w:szCs w:val="20"/>
                <w:lang w:val="es-ES" w:eastAsia="es-ES"/>
              </w:rPr>
            </w:pPr>
          </w:p>
        </w:tc>
        <w:tc>
          <w:tcPr>
            <w:tcW w:w="1435" w:type="dxa"/>
            <w:tcBorders>
              <w:top w:val="single" w:sz="4" w:space="0" w:color="000000"/>
              <w:left w:val="single" w:sz="4" w:space="0" w:color="000000"/>
              <w:bottom w:val="single" w:sz="4" w:space="0" w:color="000000"/>
              <w:right w:val="single" w:sz="4" w:space="0" w:color="000000"/>
            </w:tcBorders>
            <w:vAlign w:val="bottom"/>
          </w:tcPr>
          <w:p w14:paraId="22CC38EF" w14:textId="77777777" w:rsidR="00337DBE" w:rsidRPr="003E744D" w:rsidRDefault="00337DBE" w:rsidP="00703A97">
            <w:pPr>
              <w:snapToGrid w:val="0"/>
              <w:rPr>
                <w:rFonts w:ascii="Arial Narrow" w:eastAsia="MS Mincho" w:hAnsi="Arial Narrow" w:cs="Arial"/>
                <w:sz w:val="20"/>
                <w:szCs w:val="20"/>
                <w:lang w:val="es-ES" w:eastAsia="es-ES"/>
              </w:rPr>
            </w:pPr>
          </w:p>
        </w:tc>
        <w:tc>
          <w:tcPr>
            <w:tcW w:w="1438" w:type="dxa"/>
            <w:tcBorders>
              <w:top w:val="single" w:sz="4" w:space="0" w:color="000000"/>
              <w:left w:val="single" w:sz="4" w:space="0" w:color="000000"/>
              <w:bottom w:val="single" w:sz="4" w:space="0" w:color="000000"/>
              <w:right w:val="single" w:sz="4" w:space="0" w:color="000000"/>
            </w:tcBorders>
          </w:tcPr>
          <w:p w14:paraId="0FB0F22F" w14:textId="77777777" w:rsidR="00337DBE" w:rsidRPr="003E744D" w:rsidRDefault="00337DBE" w:rsidP="00703A97">
            <w:pPr>
              <w:snapToGrid w:val="0"/>
              <w:rPr>
                <w:rFonts w:ascii="Arial Narrow" w:eastAsia="MS Mincho" w:hAnsi="Arial Narrow" w:cs="Arial"/>
                <w:sz w:val="20"/>
                <w:szCs w:val="20"/>
                <w:lang w:val="es-ES" w:eastAsia="es-ES"/>
              </w:rPr>
            </w:pPr>
          </w:p>
        </w:tc>
        <w:tc>
          <w:tcPr>
            <w:tcW w:w="1435" w:type="dxa"/>
            <w:tcBorders>
              <w:top w:val="single" w:sz="4" w:space="0" w:color="000000"/>
              <w:left w:val="single" w:sz="4" w:space="0" w:color="000000"/>
              <w:bottom w:val="single" w:sz="4" w:space="0" w:color="000000"/>
              <w:right w:val="single" w:sz="4" w:space="0" w:color="000000"/>
            </w:tcBorders>
          </w:tcPr>
          <w:p w14:paraId="1247A1E2" w14:textId="77777777" w:rsidR="00337DBE" w:rsidRPr="003E744D" w:rsidRDefault="00337DBE" w:rsidP="00703A97">
            <w:pPr>
              <w:snapToGrid w:val="0"/>
              <w:rPr>
                <w:rFonts w:ascii="Arial Narrow" w:eastAsia="MS Mincho" w:hAnsi="Arial Narrow" w:cs="Arial"/>
                <w:sz w:val="20"/>
                <w:szCs w:val="20"/>
                <w:lang w:val="es-ES" w:eastAsia="es-ES"/>
              </w:rPr>
            </w:pPr>
          </w:p>
        </w:tc>
      </w:tr>
      <w:tr w:rsidR="00337DBE" w:rsidRPr="003E744D" w14:paraId="3C944336" w14:textId="77777777" w:rsidTr="00703A97">
        <w:trPr>
          <w:trHeight w:val="247"/>
          <w:jc w:val="center"/>
        </w:trPr>
        <w:tc>
          <w:tcPr>
            <w:tcW w:w="2661" w:type="dxa"/>
            <w:tcBorders>
              <w:top w:val="single" w:sz="4" w:space="0" w:color="000000"/>
              <w:left w:val="single" w:sz="4" w:space="0" w:color="000000"/>
              <w:bottom w:val="single" w:sz="4" w:space="0" w:color="000000"/>
            </w:tcBorders>
            <w:vAlign w:val="bottom"/>
          </w:tcPr>
          <w:p w14:paraId="43402C50" w14:textId="77777777" w:rsidR="00337DBE" w:rsidRPr="003E744D" w:rsidRDefault="00337DBE" w:rsidP="00703A97">
            <w:pPr>
              <w:snapToGrid w:val="0"/>
              <w:rPr>
                <w:rFonts w:ascii="Arial Narrow" w:eastAsia="MS Mincho" w:hAnsi="Arial Narrow" w:cs="Arial"/>
                <w:sz w:val="20"/>
                <w:szCs w:val="20"/>
                <w:lang w:eastAsia="es-ES"/>
              </w:rPr>
            </w:pPr>
            <w:r w:rsidRPr="003E744D">
              <w:rPr>
                <w:rFonts w:ascii="Arial Narrow" w:eastAsia="MS Mincho" w:hAnsi="Arial Narrow" w:cs="Arial"/>
                <w:sz w:val="20"/>
                <w:szCs w:val="20"/>
                <w:lang w:eastAsia="es-ES"/>
              </w:rPr>
              <w:t>Fecha de inicio</w:t>
            </w:r>
          </w:p>
        </w:tc>
        <w:tc>
          <w:tcPr>
            <w:tcW w:w="1436" w:type="dxa"/>
            <w:tcBorders>
              <w:top w:val="single" w:sz="4" w:space="0" w:color="000000"/>
              <w:left w:val="single" w:sz="4" w:space="0" w:color="000000"/>
              <w:bottom w:val="single" w:sz="4" w:space="0" w:color="000000"/>
            </w:tcBorders>
            <w:vAlign w:val="bottom"/>
          </w:tcPr>
          <w:p w14:paraId="0FF0CC50" w14:textId="77777777" w:rsidR="00337DBE" w:rsidRPr="003E744D" w:rsidRDefault="00337DBE" w:rsidP="00703A97">
            <w:pPr>
              <w:snapToGrid w:val="0"/>
              <w:rPr>
                <w:rFonts w:ascii="Arial Narrow" w:eastAsia="MS Mincho" w:hAnsi="Arial Narrow" w:cs="Arial"/>
                <w:sz w:val="20"/>
                <w:szCs w:val="20"/>
                <w:lang w:val="es-ES" w:eastAsia="es-ES"/>
              </w:rPr>
            </w:pPr>
          </w:p>
          <w:p w14:paraId="23DAC4F9" w14:textId="77777777" w:rsidR="00337DBE" w:rsidRPr="003E744D" w:rsidRDefault="00337DBE" w:rsidP="00703A97">
            <w:pPr>
              <w:rPr>
                <w:rFonts w:ascii="Arial Narrow" w:eastAsia="MS Mincho" w:hAnsi="Arial Narrow" w:cs="Arial"/>
                <w:sz w:val="20"/>
                <w:szCs w:val="20"/>
                <w:lang w:val="es-ES" w:eastAsia="es-ES"/>
              </w:rPr>
            </w:pPr>
          </w:p>
        </w:tc>
        <w:tc>
          <w:tcPr>
            <w:tcW w:w="1566" w:type="dxa"/>
            <w:tcBorders>
              <w:top w:val="single" w:sz="4" w:space="0" w:color="000000"/>
              <w:left w:val="single" w:sz="4" w:space="0" w:color="000000"/>
              <w:bottom w:val="single" w:sz="4" w:space="0" w:color="000000"/>
            </w:tcBorders>
            <w:vAlign w:val="bottom"/>
          </w:tcPr>
          <w:p w14:paraId="1AC348DF" w14:textId="77777777" w:rsidR="00337DBE" w:rsidRPr="003E744D" w:rsidRDefault="00337DBE" w:rsidP="00703A97">
            <w:pPr>
              <w:snapToGrid w:val="0"/>
              <w:rPr>
                <w:rFonts w:ascii="Arial Narrow" w:eastAsia="MS Mincho" w:hAnsi="Arial Narrow" w:cs="Arial"/>
                <w:sz w:val="20"/>
                <w:szCs w:val="20"/>
                <w:lang w:val="es-ES" w:eastAsia="es-ES"/>
              </w:rPr>
            </w:pPr>
          </w:p>
        </w:tc>
        <w:tc>
          <w:tcPr>
            <w:tcW w:w="1435" w:type="dxa"/>
            <w:tcBorders>
              <w:top w:val="single" w:sz="4" w:space="0" w:color="000000"/>
              <w:left w:val="single" w:sz="4" w:space="0" w:color="000000"/>
              <w:bottom w:val="single" w:sz="4" w:space="0" w:color="000000"/>
              <w:right w:val="single" w:sz="4" w:space="0" w:color="000000"/>
            </w:tcBorders>
            <w:vAlign w:val="bottom"/>
          </w:tcPr>
          <w:p w14:paraId="50CF4045" w14:textId="77777777" w:rsidR="00337DBE" w:rsidRPr="003E744D" w:rsidRDefault="00337DBE" w:rsidP="00703A97">
            <w:pPr>
              <w:snapToGrid w:val="0"/>
              <w:rPr>
                <w:rFonts w:ascii="Arial Narrow" w:eastAsia="MS Mincho" w:hAnsi="Arial Narrow" w:cs="Arial"/>
                <w:sz w:val="20"/>
                <w:szCs w:val="20"/>
                <w:lang w:val="es-ES" w:eastAsia="es-ES"/>
              </w:rPr>
            </w:pPr>
          </w:p>
        </w:tc>
        <w:tc>
          <w:tcPr>
            <w:tcW w:w="1438" w:type="dxa"/>
            <w:tcBorders>
              <w:top w:val="single" w:sz="4" w:space="0" w:color="000000"/>
              <w:left w:val="single" w:sz="4" w:space="0" w:color="000000"/>
              <w:bottom w:val="single" w:sz="4" w:space="0" w:color="000000"/>
              <w:right w:val="single" w:sz="4" w:space="0" w:color="000000"/>
            </w:tcBorders>
          </w:tcPr>
          <w:p w14:paraId="39E165D1" w14:textId="77777777" w:rsidR="00337DBE" w:rsidRPr="003E744D" w:rsidRDefault="00337DBE" w:rsidP="00703A97">
            <w:pPr>
              <w:snapToGrid w:val="0"/>
              <w:rPr>
                <w:rFonts w:ascii="Arial Narrow" w:eastAsia="MS Mincho" w:hAnsi="Arial Narrow" w:cs="Arial"/>
                <w:sz w:val="20"/>
                <w:szCs w:val="20"/>
                <w:lang w:val="es-ES" w:eastAsia="es-ES"/>
              </w:rPr>
            </w:pPr>
          </w:p>
        </w:tc>
        <w:tc>
          <w:tcPr>
            <w:tcW w:w="1435" w:type="dxa"/>
            <w:tcBorders>
              <w:top w:val="single" w:sz="4" w:space="0" w:color="000000"/>
              <w:left w:val="single" w:sz="4" w:space="0" w:color="000000"/>
              <w:bottom w:val="single" w:sz="4" w:space="0" w:color="000000"/>
              <w:right w:val="single" w:sz="4" w:space="0" w:color="000000"/>
            </w:tcBorders>
          </w:tcPr>
          <w:p w14:paraId="170BD919" w14:textId="77777777" w:rsidR="00337DBE" w:rsidRPr="003E744D" w:rsidRDefault="00337DBE" w:rsidP="00703A97">
            <w:pPr>
              <w:snapToGrid w:val="0"/>
              <w:rPr>
                <w:rFonts w:ascii="Arial Narrow" w:eastAsia="MS Mincho" w:hAnsi="Arial Narrow" w:cs="Arial"/>
                <w:sz w:val="20"/>
                <w:szCs w:val="20"/>
                <w:lang w:val="es-ES" w:eastAsia="es-ES"/>
              </w:rPr>
            </w:pPr>
          </w:p>
        </w:tc>
      </w:tr>
      <w:tr w:rsidR="00337DBE" w:rsidRPr="003E744D" w14:paraId="50575D15" w14:textId="77777777" w:rsidTr="00703A97">
        <w:trPr>
          <w:trHeight w:val="247"/>
          <w:jc w:val="center"/>
        </w:trPr>
        <w:tc>
          <w:tcPr>
            <w:tcW w:w="2661" w:type="dxa"/>
            <w:tcBorders>
              <w:top w:val="single" w:sz="4" w:space="0" w:color="000000"/>
              <w:left w:val="single" w:sz="4" w:space="0" w:color="000000"/>
              <w:bottom w:val="single" w:sz="4" w:space="0" w:color="000000"/>
            </w:tcBorders>
            <w:vAlign w:val="bottom"/>
          </w:tcPr>
          <w:p w14:paraId="1EE35220" w14:textId="77777777" w:rsidR="00337DBE" w:rsidRPr="003E744D" w:rsidRDefault="00337DBE" w:rsidP="00703A97">
            <w:pPr>
              <w:snapToGrid w:val="0"/>
              <w:rPr>
                <w:rFonts w:ascii="Arial Narrow" w:eastAsia="MS Mincho" w:hAnsi="Arial Narrow" w:cs="Arial"/>
                <w:sz w:val="20"/>
                <w:szCs w:val="20"/>
                <w:lang w:eastAsia="es-ES"/>
              </w:rPr>
            </w:pPr>
            <w:r w:rsidRPr="003E744D">
              <w:rPr>
                <w:rFonts w:ascii="Arial Narrow" w:eastAsia="MS Mincho" w:hAnsi="Arial Narrow" w:cs="Arial"/>
                <w:sz w:val="20"/>
                <w:szCs w:val="20"/>
                <w:lang w:eastAsia="es-ES"/>
              </w:rPr>
              <w:t>Fecha de terminación</w:t>
            </w:r>
          </w:p>
        </w:tc>
        <w:tc>
          <w:tcPr>
            <w:tcW w:w="1436" w:type="dxa"/>
            <w:tcBorders>
              <w:top w:val="single" w:sz="4" w:space="0" w:color="000000"/>
              <w:left w:val="single" w:sz="4" w:space="0" w:color="000000"/>
              <w:bottom w:val="single" w:sz="4" w:space="0" w:color="000000"/>
            </w:tcBorders>
            <w:vAlign w:val="bottom"/>
          </w:tcPr>
          <w:p w14:paraId="11D2517F" w14:textId="77777777" w:rsidR="00337DBE" w:rsidRPr="003E744D" w:rsidRDefault="00337DBE" w:rsidP="00703A97">
            <w:pPr>
              <w:snapToGrid w:val="0"/>
              <w:rPr>
                <w:rFonts w:ascii="Arial Narrow" w:eastAsia="MS Mincho" w:hAnsi="Arial Narrow" w:cs="Arial"/>
                <w:sz w:val="20"/>
                <w:szCs w:val="20"/>
                <w:lang w:val="es-ES" w:eastAsia="es-ES"/>
              </w:rPr>
            </w:pPr>
          </w:p>
          <w:p w14:paraId="4C8D2DA2" w14:textId="77777777" w:rsidR="00337DBE" w:rsidRPr="003E744D" w:rsidRDefault="00337DBE" w:rsidP="00703A97">
            <w:pPr>
              <w:rPr>
                <w:rFonts w:ascii="Arial Narrow" w:eastAsia="MS Mincho" w:hAnsi="Arial Narrow" w:cs="Arial"/>
                <w:sz w:val="20"/>
                <w:szCs w:val="20"/>
                <w:lang w:val="es-ES" w:eastAsia="es-ES"/>
              </w:rPr>
            </w:pPr>
          </w:p>
        </w:tc>
        <w:tc>
          <w:tcPr>
            <w:tcW w:w="1566" w:type="dxa"/>
            <w:tcBorders>
              <w:top w:val="single" w:sz="4" w:space="0" w:color="000000"/>
              <w:left w:val="single" w:sz="4" w:space="0" w:color="000000"/>
              <w:bottom w:val="single" w:sz="4" w:space="0" w:color="000000"/>
            </w:tcBorders>
            <w:vAlign w:val="bottom"/>
          </w:tcPr>
          <w:p w14:paraId="5F1C780A" w14:textId="77777777" w:rsidR="00337DBE" w:rsidRPr="003E744D" w:rsidRDefault="00337DBE" w:rsidP="00703A97">
            <w:pPr>
              <w:snapToGrid w:val="0"/>
              <w:rPr>
                <w:rFonts w:ascii="Arial Narrow" w:eastAsia="MS Mincho" w:hAnsi="Arial Narrow" w:cs="Arial"/>
                <w:sz w:val="20"/>
                <w:szCs w:val="20"/>
                <w:lang w:val="es-ES" w:eastAsia="es-ES"/>
              </w:rPr>
            </w:pPr>
          </w:p>
        </w:tc>
        <w:tc>
          <w:tcPr>
            <w:tcW w:w="1435" w:type="dxa"/>
            <w:tcBorders>
              <w:top w:val="single" w:sz="4" w:space="0" w:color="000000"/>
              <w:left w:val="single" w:sz="4" w:space="0" w:color="000000"/>
              <w:bottom w:val="single" w:sz="4" w:space="0" w:color="000000"/>
              <w:right w:val="single" w:sz="4" w:space="0" w:color="000000"/>
            </w:tcBorders>
            <w:vAlign w:val="bottom"/>
          </w:tcPr>
          <w:p w14:paraId="62360FD1" w14:textId="77777777" w:rsidR="00337DBE" w:rsidRPr="003E744D" w:rsidRDefault="00337DBE" w:rsidP="00703A97">
            <w:pPr>
              <w:snapToGrid w:val="0"/>
              <w:rPr>
                <w:rFonts w:ascii="Arial Narrow" w:eastAsia="MS Mincho" w:hAnsi="Arial Narrow" w:cs="Arial"/>
                <w:sz w:val="20"/>
                <w:szCs w:val="20"/>
                <w:lang w:val="es-ES" w:eastAsia="es-ES"/>
              </w:rPr>
            </w:pPr>
          </w:p>
        </w:tc>
        <w:tc>
          <w:tcPr>
            <w:tcW w:w="1438" w:type="dxa"/>
            <w:tcBorders>
              <w:top w:val="single" w:sz="4" w:space="0" w:color="000000"/>
              <w:left w:val="single" w:sz="4" w:space="0" w:color="000000"/>
              <w:bottom w:val="single" w:sz="4" w:space="0" w:color="000000"/>
              <w:right w:val="single" w:sz="4" w:space="0" w:color="000000"/>
            </w:tcBorders>
          </w:tcPr>
          <w:p w14:paraId="4F09AC40" w14:textId="77777777" w:rsidR="00337DBE" w:rsidRPr="003E744D" w:rsidRDefault="00337DBE" w:rsidP="00703A97">
            <w:pPr>
              <w:snapToGrid w:val="0"/>
              <w:rPr>
                <w:rFonts w:ascii="Arial Narrow" w:eastAsia="MS Mincho" w:hAnsi="Arial Narrow" w:cs="Arial"/>
                <w:sz w:val="20"/>
                <w:szCs w:val="20"/>
                <w:lang w:val="es-ES" w:eastAsia="es-ES"/>
              </w:rPr>
            </w:pPr>
          </w:p>
        </w:tc>
        <w:tc>
          <w:tcPr>
            <w:tcW w:w="1435" w:type="dxa"/>
            <w:tcBorders>
              <w:top w:val="single" w:sz="4" w:space="0" w:color="000000"/>
              <w:left w:val="single" w:sz="4" w:space="0" w:color="000000"/>
              <w:bottom w:val="single" w:sz="4" w:space="0" w:color="000000"/>
              <w:right w:val="single" w:sz="4" w:space="0" w:color="000000"/>
            </w:tcBorders>
          </w:tcPr>
          <w:p w14:paraId="4121FF99" w14:textId="77777777" w:rsidR="00337DBE" w:rsidRPr="003E744D" w:rsidRDefault="00337DBE" w:rsidP="00703A97">
            <w:pPr>
              <w:snapToGrid w:val="0"/>
              <w:rPr>
                <w:rFonts w:ascii="Arial Narrow" w:eastAsia="MS Mincho" w:hAnsi="Arial Narrow" w:cs="Arial"/>
                <w:sz w:val="20"/>
                <w:szCs w:val="20"/>
                <w:lang w:val="es-ES" w:eastAsia="es-ES"/>
              </w:rPr>
            </w:pPr>
          </w:p>
        </w:tc>
      </w:tr>
      <w:tr w:rsidR="00337DBE" w:rsidRPr="003E744D" w14:paraId="59C40A55" w14:textId="77777777" w:rsidTr="00703A97">
        <w:trPr>
          <w:trHeight w:val="247"/>
          <w:jc w:val="center"/>
        </w:trPr>
        <w:tc>
          <w:tcPr>
            <w:tcW w:w="2661" w:type="dxa"/>
            <w:tcBorders>
              <w:top w:val="single" w:sz="4" w:space="0" w:color="000000"/>
              <w:left w:val="single" w:sz="4" w:space="0" w:color="000000"/>
              <w:bottom w:val="single" w:sz="4" w:space="0" w:color="000000"/>
            </w:tcBorders>
            <w:vAlign w:val="bottom"/>
          </w:tcPr>
          <w:p w14:paraId="429AD9ED" w14:textId="77777777" w:rsidR="00337DBE" w:rsidRPr="003E744D" w:rsidRDefault="00337DBE" w:rsidP="00703A97">
            <w:pPr>
              <w:snapToGrid w:val="0"/>
              <w:rPr>
                <w:rFonts w:ascii="Arial Narrow" w:eastAsia="MS Mincho" w:hAnsi="Arial Narrow" w:cs="Arial"/>
                <w:sz w:val="20"/>
                <w:szCs w:val="20"/>
                <w:lang w:eastAsia="es-ES"/>
              </w:rPr>
            </w:pPr>
            <w:r w:rsidRPr="003E744D">
              <w:rPr>
                <w:rFonts w:ascii="Arial Narrow" w:eastAsia="MS Mincho" w:hAnsi="Arial Narrow" w:cs="Arial"/>
                <w:sz w:val="20"/>
                <w:szCs w:val="20"/>
                <w:lang w:eastAsia="es-ES"/>
              </w:rPr>
              <w:t>Porcentaje de ejecución</w:t>
            </w:r>
          </w:p>
        </w:tc>
        <w:tc>
          <w:tcPr>
            <w:tcW w:w="1436" w:type="dxa"/>
            <w:tcBorders>
              <w:top w:val="single" w:sz="4" w:space="0" w:color="000000"/>
              <w:left w:val="single" w:sz="4" w:space="0" w:color="000000"/>
              <w:bottom w:val="single" w:sz="4" w:space="0" w:color="000000"/>
            </w:tcBorders>
            <w:vAlign w:val="bottom"/>
          </w:tcPr>
          <w:p w14:paraId="49A73722" w14:textId="77777777" w:rsidR="00337DBE" w:rsidRPr="003E744D" w:rsidRDefault="00337DBE" w:rsidP="00703A97">
            <w:pPr>
              <w:snapToGrid w:val="0"/>
              <w:rPr>
                <w:rFonts w:ascii="Arial Narrow" w:eastAsia="MS Mincho" w:hAnsi="Arial Narrow" w:cs="Arial"/>
                <w:sz w:val="20"/>
                <w:szCs w:val="20"/>
                <w:lang w:val="es-ES" w:eastAsia="es-ES"/>
              </w:rPr>
            </w:pPr>
          </w:p>
          <w:p w14:paraId="2EFAEB9E" w14:textId="77777777" w:rsidR="00337DBE" w:rsidRPr="003E744D" w:rsidRDefault="00337DBE" w:rsidP="00703A97">
            <w:pPr>
              <w:rPr>
                <w:rFonts w:ascii="Arial Narrow" w:eastAsia="MS Mincho" w:hAnsi="Arial Narrow" w:cs="Arial"/>
                <w:sz w:val="20"/>
                <w:szCs w:val="20"/>
                <w:lang w:val="es-ES" w:eastAsia="es-ES"/>
              </w:rPr>
            </w:pPr>
          </w:p>
        </w:tc>
        <w:tc>
          <w:tcPr>
            <w:tcW w:w="1566" w:type="dxa"/>
            <w:tcBorders>
              <w:top w:val="single" w:sz="4" w:space="0" w:color="000000"/>
              <w:left w:val="single" w:sz="4" w:space="0" w:color="000000"/>
              <w:bottom w:val="single" w:sz="4" w:space="0" w:color="000000"/>
            </w:tcBorders>
            <w:vAlign w:val="bottom"/>
          </w:tcPr>
          <w:p w14:paraId="6B2DE530" w14:textId="77777777" w:rsidR="00337DBE" w:rsidRPr="003E744D" w:rsidRDefault="00337DBE" w:rsidP="00703A97">
            <w:pPr>
              <w:snapToGrid w:val="0"/>
              <w:rPr>
                <w:rFonts w:ascii="Arial Narrow" w:eastAsia="MS Mincho" w:hAnsi="Arial Narrow" w:cs="Arial"/>
                <w:sz w:val="20"/>
                <w:szCs w:val="20"/>
                <w:lang w:val="es-ES" w:eastAsia="es-ES"/>
              </w:rPr>
            </w:pPr>
          </w:p>
        </w:tc>
        <w:tc>
          <w:tcPr>
            <w:tcW w:w="1435" w:type="dxa"/>
            <w:tcBorders>
              <w:top w:val="single" w:sz="4" w:space="0" w:color="000000"/>
              <w:left w:val="single" w:sz="4" w:space="0" w:color="000000"/>
              <w:bottom w:val="single" w:sz="4" w:space="0" w:color="000000"/>
              <w:right w:val="single" w:sz="4" w:space="0" w:color="000000"/>
            </w:tcBorders>
            <w:vAlign w:val="bottom"/>
          </w:tcPr>
          <w:p w14:paraId="5ABE45A4" w14:textId="77777777" w:rsidR="00337DBE" w:rsidRPr="003E744D" w:rsidRDefault="00337DBE" w:rsidP="00703A97">
            <w:pPr>
              <w:snapToGrid w:val="0"/>
              <w:rPr>
                <w:rFonts w:ascii="Arial Narrow" w:eastAsia="MS Mincho" w:hAnsi="Arial Narrow" w:cs="Arial"/>
                <w:sz w:val="20"/>
                <w:szCs w:val="20"/>
                <w:lang w:val="es-ES" w:eastAsia="es-ES"/>
              </w:rPr>
            </w:pPr>
          </w:p>
        </w:tc>
        <w:tc>
          <w:tcPr>
            <w:tcW w:w="1438" w:type="dxa"/>
            <w:tcBorders>
              <w:top w:val="single" w:sz="4" w:space="0" w:color="000000"/>
              <w:left w:val="single" w:sz="4" w:space="0" w:color="000000"/>
              <w:bottom w:val="single" w:sz="4" w:space="0" w:color="000000"/>
              <w:right w:val="single" w:sz="4" w:space="0" w:color="000000"/>
            </w:tcBorders>
          </w:tcPr>
          <w:p w14:paraId="5082914C" w14:textId="77777777" w:rsidR="00337DBE" w:rsidRPr="003E744D" w:rsidRDefault="00337DBE" w:rsidP="00703A97">
            <w:pPr>
              <w:snapToGrid w:val="0"/>
              <w:rPr>
                <w:rFonts w:ascii="Arial Narrow" w:eastAsia="MS Mincho" w:hAnsi="Arial Narrow" w:cs="Arial"/>
                <w:sz w:val="20"/>
                <w:szCs w:val="20"/>
                <w:lang w:val="es-ES" w:eastAsia="es-ES"/>
              </w:rPr>
            </w:pPr>
          </w:p>
        </w:tc>
        <w:tc>
          <w:tcPr>
            <w:tcW w:w="1435" w:type="dxa"/>
            <w:tcBorders>
              <w:top w:val="single" w:sz="4" w:space="0" w:color="000000"/>
              <w:left w:val="single" w:sz="4" w:space="0" w:color="000000"/>
              <w:bottom w:val="single" w:sz="4" w:space="0" w:color="000000"/>
              <w:right w:val="single" w:sz="4" w:space="0" w:color="000000"/>
            </w:tcBorders>
          </w:tcPr>
          <w:p w14:paraId="3C0CFFF4" w14:textId="77777777" w:rsidR="00337DBE" w:rsidRPr="003E744D" w:rsidRDefault="00337DBE" w:rsidP="00703A97">
            <w:pPr>
              <w:snapToGrid w:val="0"/>
              <w:rPr>
                <w:rFonts w:ascii="Arial Narrow" w:eastAsia="MS Mincho" w:hAnsi="Arial Narrow" w:cs="Arial"/>
                <w:sz w:val="20"/>
                <w:szCs w:val="20"/>
                <w:lang w:val="es-ES" w:eastAsia="es-ES"/>
              </w:rPr>
            </w:pPr>
          </w:p>
        </w:tc>
      </w:tr>
      <w:tr w:rsidR="00337DBE" w:rsidRPr="003E744D" w14:paraId="2E30336E" w14:textId="77777777" w:rsidTr="00703A97">
        <w:trPr>
          <w:trHeight w:val="247"/>
          <w:jc w:val="center"/>
        </w:trPr>
        <w:tc>
          <w:tcPr>
            <w:tcW w:w="2661" w:type="dxa"/>
            <w:tcBorders>
              <w:top w:val="single" w:sz="4" w:space="0" w:color="000000"/>
              <w:left w:val="single" w:sz="4" w:space="0" w:color="000000"/>
              <w:bottom w:val="single" w:sz="4" w:space="0" w:color="000000"/>
            </w:tcBorders>
            <w:vAlign w:val="bottom"/>
          </w:tcPr>
          <w:p w14:paraId="50CD3EC9" w14:textId="77777777" w:rsidR="00337DBE" w:rsidRPr="003E744D" w:rsidRDefault="00337DBE" w:rsidP="00703A97">
            <w:pPr>
              <w:snapToGrid w:val="0"/>
              <w:rPr>
                <w:rFonts w:ascii="Arial Narrow" w:eastAsia="MS Mincho" w:hAnsi="Arial Narrow" w:cs="Arial"/>
                <w:sz w:val="20"/>
                <w:szCs w:val="20"/>
                <w:lang w:eastAsia="es-ES"/>
              </w:rPr>
            </w:pPr>
            <w:r w:rsidRPr="003E744D">
              <w:rPr>
                <w:rFonts w:ascii="Arial Narrow" w:eastAsia="MS Mincho" w:hAnsi="Arial Narrow" w:cs="Arial"/>
                <w:sz w:val="20"/>
                <w:szCs w:val="20"/>
                <w:lang w:eastAsia="es-ES"/>
              </w:rPr>
              <w:t>Cumplimiento contrato</w:t>
            </w:r>
          </w:p>
        </w:tc>
        <w:tc>
          <w:tcPr>
            <w:tcW w:w="1436" w:type="dxa"/>
            <w:tcBorders>
              <w:top w:val="single" w:sz="4" w:space="0" w:color="000000"/>
              <w:left w:val="single" w:sz="4" w:space="0" w:color="000000"/>
              <w:bottom w:val="single" w:sz="4" w:space="0" w:color="000000"/>
            </w:tcBorders>
            <w:vAlign w:val="bottom"/>
          </w:tcPr>
          <w:p w14:paraId="6CEE920A" w14:textId="77777777" w:rsidR="00337DBE" w:rsidRPr="003E744D" w:rsidRDefault="00337DBE" w:rsidP="00703A97">
            <w:pPr>
              <w:snapToGrid w:val="0"/>
              <w:jc w:val="center"/>
              <w:rPr>
                <w:rFonts w:ascii="Arial Narrow" w:eastAsia="MS Mincho" w:hAnsi="Arial Narrow" w:cs="Arial"/>
                <w:sz w:val="20"/>
                <w:szCs w:val="20"/>
                <w:lang w:eastAsia="es-ES"/>
              </w:rPr>
            </w:pPr>
          </w:p>
          <w:p w14:paraId="17656E7D" w14:textId="77777777" w:rsidR="00337DBE" w:rsidRPr="003E744D" w:rsidRDefault="00337DBE" w:rsidP="00703A97">
            <w:pPr>
              <w:jc w:val="center"/>
              <w:rPr>
                <w:rFonts w:ascii="Arial Narrow" w:eastAsia="MS Mincho" w:hAnsi="Arial Narrow" w:cs="Arial"/>
                <w:sz w:val="20"/>
                <w:szCs w:val="20"/>
                <w:lang w:eastAsia="es-ES"/>
              </w:rPr>
            </w:pPr>
            <w:r w:rsidRPr="003E744D">
              <w:rPr>
                <w:rFonts w:ascii="Arial Narrow" w:eastAsia="MS Mincho" w:hAnsi="Arial Narrow" w:cs="Arial"/>
                <w:sz w:val="20"/>
                <w:szCs w:val="20"/>
                <w:lang w:eastAsia="es-ES"/>
              </w:rPr>
              <w:t>SI ___ NO ___</w:t>
            </w:r>
          </w:p>
        </w:tc>
        <w:tc>
          <w:tcPr>
            <w:tcW w:w="1566" w:type="dxa"/>
            <w:tcBorders>
              <w:top w:val="single" w:sz="4" w:space="0" w:color="000000"/>
              <w:left w:val="single" w:sz="4" w:space="0" w:color="000000"/>
              <w:bottom w:val="single" w:sz="4" w:space="0" w:color="000000"/>
            </w:tcBorders>
            <w:vAlign w:val="bottom"/>
          </w:tcPr>
          <w:p w14:paraId="294C77C5" w14:textId="77777777" w:rsidR="00337DBE" w:rsidRPr="003E744D" w:rsidRDefault="00337DBE" w:rsidP="00703A97">
            <w:pPr>
              <w:snapToGrid w:val="0"/>
              <w:jc w:val="center"/>
              <w:rPr>
                <w:rFonts w:ascii="Arial Narrow" w:eastAsia="MS Mincho" w:hAnsi="Arial Narrow" w:cs="Arial"/>
                <w:sz w:val="20"/>
                <w:szCs w:val="20"/>
                <w:lang w:eastAsia="es-ES"/>
              </w:rPr>
            </w:pPr>
            <w:r w:rsidRPr="003E744D">
              <w:rPr>
                <w:rFonts w:ascii="Arial Narrow" w:eastAsia="MS Mincho" w:hAnsi="Arial Narrow" w:cs="Arial"/>
                <w:sz w:val="20"/>
                <w:szCs w:val="20"/>
                <w:lang w:eastAsia="es-ES"/>
              </w:rPr>
              <w:t>SI ___ NO ___</w:t>
            </w:r>
          </w:p>
        </w:tc>
        <w:tc>
          <w:tcPr>
            <w:tcW w:w="1435" w:type="dxa"/>
            <w:tcBorders>
              <w:top w:val="single" w:sz="4" w:space="0" w:color="000000"/>
              <w:left w:val="single" w:sz="4" w:space="0" w:color="000000"/>
              <w:bottom w:val="single" w:sz="4" w:space="0" w:color="000000"/>
              <w:right w:val="single" w:sz="4" w:space="0" w:color="000000"/>
            </w:tcBorders>
            <w:vAlign w:val="bottom"/>
          </w:tcPr>
          <w:p w14:paraId="759B898B" w14:textId="77777777" w:rsidR="00337DBE" w:rsidRPr="003E744D" w:rsidRDefault="00337DBE" w:rsidP="00703A97">
            <w:pPr>
              <w:snapToGrid w:val="0"/>
              <w:jc w:val="center"/>
              <w:rPr>
                <w:rFonts w:ascii="Arial Narrow" w:eastAsia="MS Mincho" w:hAnsi="Arial Narrow" w:cs="Arial"/>
                <w:sz w:val="20"/>
                <w:szCs w:val="20"/>
                <w:lang w:eastAsia="es-ES"/>
              </w:rPr>
            </w:pPr>
            <w:r w:rsidRPr="003E744D">
              <w:rPr>
                <w:rFonts w:ascii="Arial Narrow" w:eastAsia="MS Mincho" w:hAnsi="Arial Narrow" w:cs="Arial"/>
                <w:sz w:val="20"/>
                <w:szCs w:val="20"/>
                <w:lang w:eastAsia="es-ES"/>
              </w:rPr>
              <w:t>SI ___ NO ___</w:t>
            </w:r>
          </w:p>
        </w:tc>
        <w:tc>
          <w:tcPr>
            <w:tcW w:w="1438" w:type="dxa"/>
            <w:tcBorders>
              <w:top w:val="single" w:sz="4" w:space="0" w:color="000000"/>
              <w:left w:val="single" w:sz="4" w:space="0" w:color="000000"/>
              <w:bottom w:val="single" w:sz="4" w:space="0" w:color="000000"/>
              <w:right w:val="single" w:sz="4" w:space="0" w:color="000000"/>
            </w:tcBorders>
          </w:tcPr>
          <w:p w14:paraId="6AF8968D" w14:textId="77777777" w:rsidR="00337DBE" w:rsidRPr="003E744D" w:rsidRDefault="00337DBE" w:rsidP="00703A97">
            <w:pPr>
              <w:snapToGrid w:val="0"/>
              <w:jc w:val="center"/>
              <w:rPr>
                <w:rFonts w:ascii="Arial Narrow" w:eastAsia="MS Mincho" w:hAnsi="Arial Narrow" w:cs="Arial"/>
                <w:sz w:val="20"/>
                <w:szCs w:val="20"/>
                <w:lang w:eastAsia="es-ES"/>
              </w:rPr>
            </w:pPr>
          </w:p>
          <w:p w14:paraId="5DB47F34" w14:textId="77777777" w:rsidR="00337DBE" w:rsidRPr="003E744D" w:rsidRDefault="00337DBE" w:rsidP="00703A97">
            <w:pPr>
              <w:snapToGrid w:val="0"/>
              <w:jc w:val="center"/>
              <w:rPr>
                <w:rFonts w:ascii="Arial Narrow" w:eastAsia="MS Mincho" w:hAnsi="Arial Narrow" w:cs="Arial"/>
                <w:sz w:val="20"/>
                <w:szCs w:val="20"/>
                <w:lang w:eastAsia="es-ES"/>
              </w:rPr>
            </w:pPr>
            <w:r w:rsidRPr="003E744D">
              <w:rPr>
                <w:rFonts w:ascii="Arial Narrow" w:eastAsia="MS Mincho" w:hAnsi="Arial Narrow" w:cs="Arial"/>
                <w:sz w:val="20"/>
                <w:szCs w:val="20"/>
                <w:lang w:eastAsia="es-ES"/>
              </w:rPr>
              <w:t>SI ___ NO ___</w:t>
            </w:r>
          </w:p>
        </w:tc>
        <w:tc>
          <w:tcPr>
            <w:tcW w:w="1435" w:type="dxa"/>
            <w:tcBorders>
              <w:top w:val="single" w:sz="4" w:space="0" w:color="000000"/>
              <w:left w:val="single" w:sz="4" w:space="0" w:color="000000"/>
              <w:bottom w:val="single" w:sz="4" w:space="0" w:color="000000"/>
              <w:right w:val="single" w:sz="4" w:space="0" w:color="000000"/>
            </w:tcBorders>
          </w:tcPr>
          <w:p w14:paraId="7080E1F4" w14:textId="77777777" w:rsidR="00337DBE" w:rsidRPr="003E744D" w:rsidRDefault="00337DBE" w:rsidP="00703A97">
            <w:pPr>
              <w:snapToGrid w:val="0"/>
              <w:jc w:val="center"/>
              <w:rPr>
                <w:rFonts w:ascii="Arial Narrow" w:eastAsia="MS Mincho" w:hAnsi="Arial Narrow" w:cs="Arial"/>
                <w:sz w:val="20"/>
                <w:szCs w:val="20"/>
                <w:lang w:eastAsia="es-ES"/>
              </w:rPr>
            </w:pPr>
          </w:p>
          <w:p w14:paraId="1B693558" w14:textId="77777777" w:rsidR="00337DBE" w:rsidRPr="003E744D" w:rsidRDefault="00337DBE" w:rsidP="00703A97">
            <w:pPr>
              <w:snapToGrid w:val="0"/>
              <w:jc w:val="center"/>
              <w:rPr>
                <w:rFonts w:ascii="Arial Narrow" w:eastAsia="MS Mincho" w:hAnsi="Arial Narrow" w:cs="Arial"/>
                <w:sz w:val="20"/>
                <w:szCs w:val="20"/>
                <w:lang w:eastAsia="es-ES"/>
              </w:rPr>
            </w:pPr>
            <w:r w:rsidRPr="003E744D">
              <w:rPr>
                <w:rFonts w:ascii="Arial Narrow" w:eastAsia="MS Mincho" w:hAnsi="Arial Narrow" w:cs="Arial"/>
                <w:sz w:val="20"/>
                <w:szCs w:val="20"/>
                <w:lang w:eastAsia="es-ES"/>
              </w:rPr>
              <w:t>SI ___ NO ___</w:t>
            </w:r>
          </w:p>
        </w:tc>
      </w:tr>
      <w:tr w:rsidR="00337DBE" w:rsidRPr="003E744D" w14:paraId="1E617161" w14:textId="77777777" w:rsidTr="00703A97">
        <w:trPr>
          <w:trHeight w:val="247"/>
          <w:jc w:val="center"/>
        </w:trPr>
        <w:tc>
          <w:tcPr>
            <w:tcW w:w="2661" w:type="dxa"/>
            <w:tcBorders>
              <w:top w:val="single" w:sz="4" w:space="0" w:color="000000"/>
              <w:left w:val="single" w:sz="4" w:space="0" w:color="000000"/>
              <w:bottom w:val="single" w:sz="4" w:space="0" w:color="000000"/>
            </w:tcBorders>
            <w:vAlign w:val="bottom"/>
          </w:tcPr>
          <w:p w14:paraId="0A31E139" w14:textId="77777777" w:rsidR="00337DBE" w:rsidRPr="003E744D" w:rsidRDefault="00337DBE" w:rsidP="00703A97">
            <w:pPr>
              <w:snapToGrid w:val="0"/>
              <w:rPr>
                <w:rFonts w:ascii="Arial Narrow" w:eastAsia="MS Mincho" w:hAnsi="Arial Narrow" w:cs="Arial"/>
                <w:sz w:val="20"/>
                <w:szCs w:val="20"/>
                <w:lang w:eastAsia="es-ES"/>
              </w:rPr>
            </w:pPr>
            <w:r w:rsidRPr="003E744D">
              <w:rPr>
                <w:rFonts w:ascii="Arial Narrow" w:eastAsia="MS Mincho" w:hAnsi="Arial Narrow" w:cs="Arial"/>
                <w:sz w:val="20"/>
                <w:szCs w:val="20"/>
                <w:lang w:eastAsia="es-ES"/>
              </w:rPr>
              <w:t>Porcentaje de participación si fue ejecutado con alguna forma de asociación</w:t>
            </w:r>
          </w:p>
        </w:tc>
        <w:tc>
          <w:tcPr>
            <w:tcW w:w="1436" w:type="dxa"/>
            <w:tcBorders>
              <w:top w:val="single" w:sz="4" w:space="0" w:color="000000"/>
              <w:left w:val="single" w:sz="4" w:space="0" w:color="000000"/>
              <w:bottom w:val="single" w:sz="4" w:space="0" w:color="000000"/>
            </w:tcBorders>
            <w:vAlign w:val="bottom"/>
          </w:tcPr>
          <w:p w14:paraId="369A0E84" w14:textId="77777777" w:rsidR="00337DBE" w:rsidRPr="003E744D" w:rsidRDefault="00337DBE" w:rsidP="00703A97">
            <w:pPr>
              <w:snapToGrid w:val="0"/>
              <w:rPr>
                <w:rFonts w:ascii="Arial Narrow" w:eastAsia="MS Mincho" w:hAnsi="Arial Narrow" w:cs="Arial"/>
                <w:sz w:val="20"/>
                <w:szCs w:val="20"/>
                <w:lang w:val="es-ES" w:eastAsia="es-ES"/>
              </w:rPr>
            </w:pPr>
          </w:p>
        </w:tc>
        <w:tc>
          <w:tcPr>
            <w:tcW w:w="1566" w:type="dxa"/>
            <w:tcBorders>
              <w:top w:val="single" w:sz="4" w:space="0" w:color="000000"/>
              <w:left w:val="single" w:sz="4" w:space="0" w:color="000000"/>
              <w:bottom w:val="single" w:sz="4" w:space="0" w:color="000000"/>
            </w:tcBorders>
            <w:vAlign w:val="bottom"/>
          </w:tcPr>
          <w:p w14:paraId="4F2BAA61" w14:textId="77777777" w:rsidR="00337DBE" w:rsidRPr="003E744D" w:rsidRDefault="00337DBE" w:rsidP="00703A97">
            <w:pPr>
              <w:snapToGrid w:val="0"/>
              <w:rPr>
                <w:rFonts w:ascii="Arial Narrow" w:eastAsia="MS Mincho" w:hAnsi="Arial Narrow" w:cs="Arial"/>
                <w:sz w:val="20"/>
                <w:szCs w:val="20"/>
                <w:lang w:val="es-ES" w:eastAsia="es-ES"/>
              </w:rPr>
            </w:pPr>
          </w:p>
        </w:tc>
        <w:tc>
          <w:tcPr>
            <w:tcW w:w="1435" w:type="dxa"/>
            <w:tcBorders>
              <w:top w:val="single" w:sz="4" w:space="0" w:color="000000"/>
              <w:left w:val="single" w:sz="4" w:space="0" w:color="000000"/>
              <w:bottom w:val="single" w:sz="4" w:space="0" w:color="000000"/>
              <w:right w:val="single" w:sz="4" w:space="0" w:color="000000"/>
            </w:tcBorders>
            <w:vAlign w:val="bottom"/>
          </w:tcPr>
          <w:p w14:paraId="59342F91" w14:textId="77777777" w:rsidR="00337DBE" w:rsidRPr="003E744D" w:rsidRDefault="00337DBE" w:rsidP="00703A97">
            <w:pPr>
              <w:snapToGrid w:val="0"/>
              <w:rPr>
                <w:rFonts w:ascii="Arial Narrow" w:eastAsia="MS Mincho" w:hAnsi="Arial Narrow" w:cs="Arial"/>
                <w:sz w:val="20"/>
                <w:szCs w:val="20"/>
                <w:lang w:val="es-ES" w:eastAsia="es-ES"/>
              </w:rPr>
            </w:pPr>
          </w:p>
        </w:tc>
        <w:tc>
          <w:tcPr>
            <w:tcW w:w="1438" w:type="dxa"/>
            <w:tcBorders>
              <w:top w:val="single" w:sz="4" w:space="0" w:color="000000"/>
              <w:left w:val="single" w:sz="4" w:space="0" w:color="000000"/>
              <w:bottom w:val="single" w:sz="4" w:space="0" w:color="000000"/>
              <w:right w:val="single" w:sz="4" w:space="0" w:color="000000"/>
            </w:tcBorders>
          </w:tcPr>
          <w:p w14:paraId="4211AFD5" w14:textId="77777777" w:rsidR="00337DBE" w:rsidRPr="003E744D" w:rsidRDefault="00337DBE" w:rsidP="00703A97">
            <w:pPr>
              <w:snapToGrid w:val="0"/>
              <w:rPr>
                <w:rFonts w:ascii="Arial Narrow" w:eastAsia="MS Mincho" w:hAnsi="Arial Narrow" w:cs="Arial"/>
                <w:sz w:val="20"/>
                <w:szCs w:val="20"/>
                <w:lang w:val="es-ES" w:eastAsia="es-ES"/>
              </w:rPr>
            </w:pPr>
          </w:p>
        </w:tc>
        <w:tc>
          <w:tcPr>
            <w:tcW w:w="1435" w:type="dxa"/>
            <w:tcBorders>
              <w:top w:val="single" w:sz="4" w:space="0" w:color="000000"/>
              <w:left w:val="single" w:sz="4" w:space="0" w:color="000000"/>
              <w:bottom w:val="single" w:sz="4" w:space="0" w:color="000000"/>
              <w:right w:val="single" w:sz="4" w:space="0" w:color="000000"/>
            </w:tcBorders>
          </w:tcPr>
          <w:p w14:paraId="3B935645" w14:textId="77777777" w:rsidR="00337DBE" w:rsidRPr="003E744D" w:rsidRDefault="00337DBE" w:rsidP="00703A97">
            <w:pPr>
              <w:snapToGrid w:val="0"/>
              <w:rPr>
                <w:rFonts w:ascii="Arial Narrow" w:eastAsia="MS Mincho" w:hAnsi="Arial Narrow" w:cs="Arial"/>
                <w:sz w:val="20"/>
                <w:szCs w:val="20"/>
                <w:lang w:val="es-ES" w:eastAsia="es-ES"/>
              </w:rPr>
            </w:pPr>
          </w:p>
        </w:tc>
      </w:tr>
      <w:tr w:rsidR="00337DBE" w:rsidRPr="003E744D" w14:paraId="1D618F6D" w14:textId="77777777" w:rsidTr="00703A97">
        <w:trPr>
          <w:trHeight w:val="705"/>
          <w:jc w:val="center"/>
        </w:trPr>
        <w:tc>
          <w:tcPr>
            <w:tcW w:w="9971" w:type="dxa"/>
            <w:gridSpan w:val="6"/>
            <w:tcBorders>
              <w:top w:val="single" w:sz="4" w:space="0" w:color="000000"/>
              <w:left w:val="single" w:sz="4" w:space="0" w:color="000000"/>
              <w:bottom w:val="single" w:sz="4" w:space="0" w:color="000000"/>
              <w:right w:val="single" w:sz="4" w:space="0" w:color="000000"/>
            </w:tcBorders>
            <w:vAlign w:val="bottom"/>
          </w:tcPr>
          <w:p w14:paraId="1B4767B0" w14:textId="77777777" w:rsidR="00337DBE" w:rsidRPr="003E744D" w:rsidRDefault="00337DBE" w:rsidP="00703A97">
            <w:pPr>
              <w:jc w:val="both"/>
              <w:rPr>
                <w:rFonts w:ascii="Arial Narrow" w:eastAsia="MS Mincho" w:hAnsi="Arial Narrow" w:cs="Arial"/>
                <w:b/>
                <w:bCs/>
                <w:sz w:val="20"/>
                <w:szCs w:val="20"/>
                <w:lang w:eastAsia="es-ES"/>
              </w:rPr>
            </w:pPr>
            <w:r w:rsidRPr="003E744D">
              <w:rPr>
                <w:rFonts w:ascii="Arial Narrow" w:eastAsia="MS Mincho" w:hAnsi="Arial Narrow" w:cs="Arial"/>
                <w:b/>
                <w:bCs/>
                <w:sz w:val="20"/>
                <w:szCs w:val="20"/>
                <w:lang w:eastAsia="es-ES"/>
              </w:rPr>
              <w:t>Nota: Si el contrato incluye varios objetos deberá discriminar el correspondiente a la experiencia relacionada para efectos de la evaluación.</w:t>
            </w:r>
          </w:p>
        </w:tc>
      </w:tr>
    </w:tbl>
    <w:p w14:paraId="42C7FCD3" w14:textId="77777777" w:rsidR="00337DBE" w:rsidRDefault="00337DBE" w:rsidP="00337DBE">
      <w:pPr>
        <w:rPr>
          <w:rFonts w:ascii="Arial Narrow" w:eastAsia="Calibri" w:hAnsi="Arial Narrow" w:cs="Arial"/>
          <w:sz w:val="20"/>
          <w:szCs w:val="20"/>
          <w:lang w:eastAsia="es-ES"/>
        </w:rPr>
      </w:pPr>
    </w:p>
    <w:p w14:paraId="0D3AF549" w14:textId="77777777" w:rsidR="00337DBE" w:rsidRDefault="00337DBE" w:rsidP="00337DBE">
      <w:pPr>
        <w:rPr>
          <w:rFonts w:ascii="Arial Narrow" w:eastAsia="Calibri" w:hAnsi="Arial Narrow" w:cs="Arial"/>
          <w:sz w:val="20"/>
          <w:szCs w:val="20"/>
          <w:lang w:eastAsia="es-ES"/>
        </w:rPr>
      </w:pPr>
    </w:p>
    <w:p w14:paraId="29E0A1B3" w14:textId="77777777" w:rsidR="00337DBE" w:rsidRDefault="00337DBE" w:rsidP="00337DBE">
      <w:pPr>
        <w:rPr>
          <w:rFonts w:ascii="Arial Narrow" w:eastAsia="Calibri" w:hAnsi="Arial Narrow" w:cs="Arial"/>
          <w:sz w:val="20"/>
          <w:szCs w:val="20"/>
          <w:lang w:eastAsia="es-ES"/>
        </w:rPr>
      </w:pPr>
    </w:p>
    <w:p w14:paraId="29A82200" w14:textId="77777777" w:rsidR="00337DBE" w:rsidRDefault="00337DBE" w:rsidP="00337DBE">
      <w:pPr>
        <w:rPr>
          <w:rFonts w:ascii="Arial Narrow" w:eastAsia="Calibri" w:hAnsi="Arial Narrow" w:cs="Arial"/>
          <w:sz w:val="20"/>
          <w:szCs w:val="20"/>
          <w:lang w:eastAsia="es-ES"/>
        </w:rPr>
      </w:pPr>
    </w:p>
    <w:p w14:paraId="322D28E7" w14:textId="77777777" w:rsidR="00337DBE" w:rsidRDefault="00337DBE" w:rsidP="00337DBE">
      <w:pPr>
        <w:rPr>
          <w:rFonts w:ascii="Arial Narrow" w:eastAsia="Calibri" w:hAnsi="Arial Narrow" w:cs="Arial"/>
          <w:sz w:val="20"/>
          <w:szCs w:val="20"/>
          <w:lang w:eastAsia="es-ES"/>
        </w:rPr>
      </w:pPr>
    </w:p>
    <w:p w14:paraId="0986E3AA" w14:textId="77777777" w:rsidR="00337DBE" w:rsidRDefault="00337DBE" w:rsidP="00337DBE">
      <w:pPr>
        <w:rPr>
          <w:rFonts w:ascii="Arial Narrow" w:eastAsia="Calibri" w:hAnsi="Arial Narrow" w:cs="Arial"/>
          <w:sz w:val="20"/>
          <w:szCs w:val="20"/>
          <w:lang w:eastAsia="es-ES"/>
        </w:rPr>
      </w:pPr>
    </w:p>
    <w:p w14:paraId="16D897A6" w14:textId="77777777" w:rsidR="00337DBE" w:rsidRDefault="00337DBE" w:rsidP="00337DBE">
      <w:pPr>
        <w:rPr>
          <w:rFonts w:ascii="Arial Narrow" w:eastAsia="Calibri" w:hAnsi="Arial Narrow" w:cs="Arial"/>
          <w:sz w:val="20"/>
          <w:szCs w:val="20"/>
          <w:lang w:eastAsia="es-ES"/>
        </w:rPr>
      </w:pPr>
    </w:p>
    <w:p w14:paraId="0E3E7933" w14:textId="77777777" w:rsidR="00337DBE" w:rsidRDefault="00337DBE" w:rsidP="00337DBE">
      <w:pPr>
        <w:rPr>
          <w:rFonts w:ascii="Arial Narrow" w:eastAsia="Calibri" w:hAnsi="Arial Narrow" w:cs="Arial"/>
          <w:sz w:val="20"/>
          <w:szCs w:val="20"/>
          <w:lang w:eastAsia="es-ES"/>
        </w:rPr>
      </w:pPr>
    </w:p>
    <w:p w14:paraId="0DBC4E5B" w14:textId="77777777" w:rsidR="00337DBE" w:rsidRDefault="00337DBE" w:rsidP="00337DBE">
      <w:pPr>
        <w:rPr>
          <w:rFonts w:ascii="Arial Narrow" w:eastAsia="Calibri" w:hAnsi="Arial Narrow" w:cs="Arial"/>
          <w:sz w:val="20"/>
          <w:szCs w:val="20"/>
          <w:lang w:eastAsia="es-ES"/>
        </w:rPr>
      </w:pPr>
    </w:p>
    <w:p w14:paraId="0C16AEB6" w14:textId="77777777" w:rsidR="00337DBE" w:rsidRDefault="00337DBE" w:rsidP="00337DBE">
      <w:pPr>
        <w:rPr>
          <w:rFonts w:ascii="Arial Narrow" w:eastAsia="Calibri" w:hAnsi="Arial Narrow" w:cs="Arial"/>
          <w:sz w:val="20"/>
          <w:szCs w:val="20"/>
          <w:lang w:eastAsia="es-ES"/>
        </w:rPr>
      </w:pPr>
    </w:p>
    <w:p w14:paraId="5D3931B1" w14:textId="77777777" w:rsidR="00337DBE" w:rsidRDefault="00337DBE" w:rsidP="00337DBE">
      <w:pPr>
        <w:rPr>
          <w:rFonts w:ascii="Arial Narrow" w:eastAsia="Calibri" w:hAnsi="Arial Narrow" w:cs="Arial"/>
          <w:sz w:val="20"/>
          <w:szCs w:val="20"/>
          <w:lang w:eastAsia="es-ES"/>
        </w:rPr>
      </w:pPr>
    </w:p>
    <w:p w14:paraId="76342844" w14:textId="77777777" w:rsidR="00337DBE" w:rsidRPr="003E744D" w:rsidRDefault="00337DBE" w:rsidP="00337DBE">
      <w:pPr>
        <w:rPr>
          <w:rFonts w:ascii="Arial Narrow" w:eastAsia="Calibri" w:hAnsi="Arial Narrow" w:cs="Arial"/>
          <w:sz w:val="20"/>
          <w:szCs w:val="20"/>
          <w:lang w:eastAsia="es-ES"/>
        </w:rPr>
      </w:pPr>
    </w:p>
    <w:p w14:paraId="76F048B5" w14:textId="77777777" w:rsidR="00445F41" w:rsidRDefault="00445F41" w:rsidP="00337DBE">
      <w:pPr>
        <w:keepNext/>
        <w:jc w:val="center"/>
        <w:outlineLvl w:val="0"/>
        <w:rPr>
          <w:rFonts w:ascii="Arial Narrow" w:eastAsia="Times New Roman" w:hAnsi="Arial Narrow" w:cs="Arial"/>
          <w:b/>
          <w:bCs/>
          <w:kern w:val="32"/>
          <w:sz w:val="20"/>
          <w:szCs w:val="20"/>
          <w:lang w:eastAsia="es-ES"/>
        </w:rPr>
      </w:pPr>
      <w:bookmarkStart w:id="5" w:name="_Toc514673137"/>
    </w:p>
    <w:p w14:paraId="26393C73" w14:textId="77777777" w:rsidR="009D39DD" w:rsidRDefault="009D39DD" w:rsidP="00337DBE">
      <w:pPr>
        <w:keepNext/>
        <w:jc w:val="center"/>
        <w:outlineLvl w:val="0"/>
        <w:rPr>
          <w:rFonts w:ascii="Arial Narrow" w:eastAsia="Times New Roman" w:hAnsi="Arial Narrow" w:cs="Arial"/>
          <w:b/>
          <w:bCs/>
          <w:kern w:val="32"/>
          <w:sz w:val="20"/>
          <w:szCs w:val="20"/>
          <w:lang w:eastAsia="es-ES"/>
        </w:rPr>
      </w:pPr>
    </w:p>
    <w:p w14:paraId="109D82B2" w14:textId="77777777" w:rsidR="00337DBE" w:rsidRDefault="00337DBE" w:rsidP="00337DBE">
      <w:pPr>
        <w:keepNext/>
        <w:jc w:val="center"/>
        <w:outlineLvl w:val="0"/>
        <w:rPr>
          <w:rFonts w:ascii="Arial Narrow" w:eastAsia="Times New Roman" w:hAnsi="Arial Narrow" w:cs="Arial"/>
          <w:b/>
          <w:bCs/>
          <w:kern w:val="32"/>
          <w:sz w:val="20"/>
          <w:szCs w:val="20"/>
          <w:lang w:eastAsia="es-ES"/>
        </w:rPr>
      </w:pPr>
    </w:p>
    <w:p w14:paraId="142E014B" w14:textId="77777777" w:rsidR="009D39DD" w:rsidRDefault="009D39DD" w:rsidP="00337DBE">
      <w:pPr>
        <w:keepNext/>
        <w:jc w:val="center"/>
        <w:outlineLvl w:val="0"/>
        <w:rPr>
          <w:rFonts w:ascii="Arial Narrow" w:eastAsia="Times New Roman" w:hAnsi="Arial Narrow" w:cs="Arial"/>
          <w:b/>
          <w:bCs/>
          <w:kern w:val="32"/>
          <w:sz w:val="20"/>
          <w:szCs w:val="20"/>
          <w:lang w:eastAsia="es-ES"/>
        </w:rPr>
      </w:pPr>
    </w:p>
    <w:p w14:paraId="05AB9E0A" w14:textId="77777777" w:rsidR="00337DBE" w:rsidRDefault="00337DBE" w:rsidP="00337DBE">
      <w:pPr>
        <w:keepNext/>
        <w:jc w:val="center"/>
        <w:outlineLvl w:val="0"/>
        <w:rPr>
          <w:rFonts w:ascii="Arial Narrow" w:eastAsia="Times New Roman" w:hAnsi="Arial Narrow" w:cs="Arial"/>
          <w:b/>
          <w:bCs/>
          <w:kern w:val="32"/>
          <w:sz w:val="20"/>
          <w:szCs w:val="20"/>
          <w:lang w:eastAsia="es-ES"/>
        </w:rPr>
      </w:pPr>
    </w:p>
    <w:p w14:paraId="23DAA207" w14:textId="77777777" w:rsidR="00337DBE" w:rsidRDefault="00337DBE" w:rsidP="00337DBE">
      <w:pPr>
        <w:keepNext/>
        <w:jc w:val="center"/>
        <w:outlineLvl w:val="0"/>
        <w:rPr>
          <w:rFonts w:ascii="Arial Narrow" w:eastAsia="Times New Roman" w:hAnsi="Arial Narrow" w:cs="Arial"/>
          <w:b/>
          <w:bCs/>
          <w:kern w:val="32"/>
          <w:sz w:val="20"/>
          <w:szCs w:val="20"/>
          <w:lang w:eastAsia="es-ES"/>
        </w:rPr>
      </w:pPr>
    </w:p>
    <w:p w14:paraId="1586A975" w14:textId="77777777" w:rsidR="00337DBE" w:rsidRDefault="00337DBE" w:rsidP="00337DBE">
      <w:pPr>
        <w:keepNext/>
        <w:jc w:val="center"/>
        <w:outlineLvl w:val="0"/>
        <w:rPr>
          <w:rFonts w:ascii="Arial Narrow" w:eastAsia="Times New Roman" w:hAnsi="Arial Narrow" w:cs="Arial"/>
          <w:b/>
          <w:bCs/>
          <w:kern w:val="32"/>
          <w:sz w:val="20"/>
          <w:szCs w:val="20"/>
          <w:lang w:eastAsia="es-ES"/>
        </w:rPr>
      </w:pPr>
    </w:p>
    <w:p w14:paraId="6A1FA8D8" w14:textId="77777777" w:rsidR="00337DBE" w:rsidRDefault="00337DBE" w:rsidP="00337DBE">
      <w:pPr>
        <w:keepNext/>
        <w:jc w:val="center"/>
        <w:outlineLvl w:val="0"/>
        <w:rPr>
          <w:rFonts w:ascii="Arial Narrow" w:eastAsia="Times New Roman" w:hAnsi="Arial Narrow" w:cs="Arial"/>
          <w:b/>
          <w:bCs/>
          <w:kern w:val="32"/>
          <w:sz w:val="20"/>
          <w:szCs w:val="20"/>
          <w:lang w:eastAsia="es-ES"/>
        </w:rPr>
      </w:pPr>
    </w:p>
    <w:p w14:paraId="5B9D6146" w14:textId="77777777" w:rsidR="00337DBE" w:rsidRPr="003E744D" w:rsidRDefault="00337DBE" w:rsidP="00337DBE">
      <w:pPr>
        <w:keepNext/>
        <w:jc w:val="center"/>
        <w:outlineLvl w:val="0"/>
        <w:rPr>
          <w:rFonts w:ascii="Arial Narrow" w:eastAsia="Times New Roman" w:hAnsi="Arial Narrow" w:cs="Arial"/>
          <w:b/>
          <w:bCs/>
          <w:kern w:val="32"/>
          <w:sz w:val="20"/>
          <w:szCs w:val="20"/>
          <w:lang w:eastAsia="es-ES"/>
        </w:rPr>
      </w:pPr>
    </w:p>
    <w:p w14:paraId="3FA9AF78" w14:textId="77777777" w:rsidR="00337DBE" w:rsidRPr="003E744D" w:rsidRDefault="00337DBE" w:rsidP="00337DBE">
      <w:pPr>
        <w:keepNext/>
        <w:jc w:val="center"/>
        <w:outlineLvl w:val="0"/>
        <w:rPr>
          <w:rFonts w:ascii="Arial Narrow" w:eastAsia="Times New Roman" w:hAnsi="Arial Narrow" w:cs="Arial"/>
          <w:b/>
          <w:bCs/>
          <w:kern w:val="32"/>
          <w:sz w:val="20"/>
          <w:szCs w:val="20"/>
          <w:lang w:eastAsia="es-ES"/>
        </w:rPr>
      </w:pPr>
      <w:r w:rsidRPr="003E744D">
        <w:rPr>
          <w:rFonts w:ascii="Arial Narrow" w:eastAsia="Times New Roman" w:hAnsi="Arial Narrow" w:cs="Arial"/>
          <w:b/>
          <w:bCs/>
          <w:kern w:val="32"/>
          <w:sz w:val="20"/>
          <w:szCs w:val="20"/>
          <w:lang w:eastAsia="es-ES"/>
        </w:rPr>
        <w:t>ANEXO 7- PERSONA AUTORIZADA PARA FIRMAR LA PROPUESTA</w:t>
      </w:r>
      <w:bookmarkEnd w:id="5"/>
    </w:p>
    <w:p w14:paraId="6BBD5DCA" w14:textId="77777777" w:rsidR="00337DBE" w:rsidRPr="003E744D" w:rsidRDefault="00337DBE" w:rsidP="00337DBE">
      <w:pPr>
        <w:tabs>
          <w:tab w:val="left" w:pos="191"/>
        </w:tabs>
        <w:jc w:val="both"/>
        <w:rPr>
          <w:rFonts w:ascii="Arial Narrow" w:eastAsia="Times New Roman" w:hAnsi="Arial Narrow" w:cs="Arial"/>
          <w:color w:val="000000"/>
          <w:sz w:val="20"/>
          <w:szCs w:val="20"/>
        </w:rPr>
      </w:pPr>
    </w:p>
    <w:p w14:paraId="5AC40E5C" w14:textId="77777777" w:rsidR="00337DBE" w:rsidRPr="003E744D" w:rsidRDefault="00337DBE" w:rsidP="00337DBE">
      <w:pPr>
        <w:tabs>
          <w:tab w:val="left" w:pos="191"/>
        </w:tabs>
        <w:jc w:val="both"/>
        <w:rPr>
          <w:rFonts w:ascii="Arial Narrow" w:eastAsia="Times New Roman" w:hAnsi="Arial Narrow" w:cs="Arial"/>
          <w:color w:val="000000"/>
          <w:sz w:val="20"/>
          <w:szCs w:val="20"/>
        </w:rPr>
      </w:pPr>
    </w:p>
    <w:p w14:paraId="2E67C28E" w14:textId="77777777" w:rsidR="00337DBE" w:rsidRPr="003E744D" w:rsidRDefault="00337DBE" w:rsidP="00337DBE">
      <w:pPr>
        <w:tabs>
          <w:tab w:val="left" w:pos="191"/>
        </w:tabs>
        <w:jc w:val="both"/>
        <w:rPr>
          <w:rFonts w:ascii="Arial Narrow" w:eastAsia="Times New Roman" w:hAnsi="Arial Narrow" w:cs="Arial"/>
          <w:color w:val="000000"/>
          <w:sz w:val="20"/>
          <w:szCs w:val="20"/>
        </w:rPr>
      </w:pPr>
    </w:p>
    <w:p w14:paraId="5D9F80F9" w14:textId="77777777" w:rsidR="00337DBE" w:rsidRPr="003E744D" w:rsidRDefault="00337DBE" w:rsidP="00337DBE">
      <w:pPr>
        <w:tabs>
          <w:tab w:val="left" w:pos="191"/>
        </w:tabs>
        <w:jc w:val="both"/>
        <w:rPr>
          <w:rFonts w:ascii="Arial Narrow" w:eastAsia="Times New Roman" w:hAnsi="Arial Narrow" w:cs="Arial"/>
          <w:color w:val="000000"/>
          <w:sz w:val="20"/>
          <w:szCs w:val="20"/>
        </w:rPr>
      </w:pPr>
      <w:r w:rsidRPr="003E744D">
        <w:rPr>
          <w:rFonts w:ascii="Arial Narrow" w:eastAsia="Times New Roman" w:hAnsi="Arial Narrow" w:cs="Arial"/>
          <w:color w:val="000000"/>
          <w:sz w:val="20"/>
          <w:szCs w:val="20"/>
        </w:rPr>
        <w:t>Nombre: _______________________________________________________</w:t>
      </w:r>
    </w:p>
    <w:p w14:paraId="4B23C3EC" w14:textId="77777777" w:rsidR="00337DBE" w:rsidRPr="003E744D" w:rsidRDefault="00337DBE" w:rsidP="00337DBE">
      <w:pPr>
        <w:tabs>
          <w:tab w:val="left" w:pos="191"/>
        </w:tabs>
        <w:jc w:val="both"/>
        <w:rPr>
          <w:rFonts w:ascii="Arial Narrow" w:eastAsia="Times New Roman" w:hAnsi="Arial Narrow" w:cs="Arial"/>
          <w:color w:val="000000"/>
          <w:sz w:val="20"/>
          <w:szCs w:val="20"/>
        </w:rPr>
      </w:pPr>
    </w:p>
    <w:p w14:paraId="36200B0D" w14:textId="77777777" w:rsidR="00337DBE" w:rsidRPr="003E744D" w:rsidRDefault="00337DBE" w:rsidP="00337DBE">
      <w:pPr>
        <w:tabs>
          <w:tab w:val="left" w:pos="191"/>
        </w:tabs>
        <w:jc w:val="both"/>
        <w:rPr>
          <w:rFonts w:ascii="Arial Narrow" w:eastAsia="Times New Roman" w:hAnsi="Arial Narrow" w:cs="Arial"/>
          <w:color w:val="000000"/>
          <w:sz w:val="20"/>
          <w:szCs w:val="20"/>
        </w:rPr>
      </w:pPr>
      <w:r w:rsidRPr="003E744D">
        <w:rPr>
          <w:rFonts w:ascii="Arial Narrow" w:eastAsia="Times New Roman" w:hAnsi="Arial Narrow" w:cs="Arial"/>
          <w:color w:val="000000"/>
          <w:sz w:val="20"/>
          <w:szCs w:val="20"/>
        </w:rPr>
        <w:t>Cédula de Ciudadanía No. _______________ de ________________________</w:t>
      </w:r>
    </w:p>
    <w:p w14:paraId="0654D528" w14:textId="77777777" w:rsidR="00337DBE" w:rsidRPr="003E744D" w:rsidRDefault="00337DBE" w:rsidP="00337DBE">
      <w:pPr>
        <w:tabs>
          <w:tab w:val="left" w:pos="191"/>
        </w:tabs>
        <w:jc w:val="both"/>
        <w:rPr>
          <w:rFonts w:ascii="Arial Narrow" w:eastAsia="Times New Roman" w:hAnsi="Arial Narrow" w:cs="Arial"/>
          <w:color w:val="000000"/>
          <w:sz w:val="20"/>
          <w:szCs w:val="20"/>
        </w:rPr>
      </w:pPr>
    </w:p>
    <w:p w14:paraId="7F82146D" w14:textId="77777777" w:rsidR="00337DBE" w:rsidRPr="003E744D" w:rsidRDefault="00337DBE" w:rsidP="00337DBE">
      <w:pPr>
        <w:tabs>
          <w:tab w:val="left" w:pos="191"/>
        </w:tabs>
        <w:jc w:val="both"/>
        <w:rPr>
          <w:rFonts w:ascii="Arial Narrow" w:eastAsia="Times New Roman" w:hAnsi="Arial Narrow" w:cs="Arial"/>
          <w:color w:val="000000"/>
          <w:sz w:val="20"/>
          <w:szCs w:val="20"/>
        </w:rPr>
      </w:pPr>
      <w:r w:rsidRPr="003E744D">
        <w:rPr>
          <w:rFonts w:ascii="Arial Narrow" w:eastAsia="Times New Roman" w:hAnsi="Arial Narrow" w:cs="Arial"/>
          <w:color w:val="000000"/>
          <w:sz w:val="20"/>
          <w:szCs w:val="20"/>
        </w:rPr>
        <w:t>Cargo: _________________________________________________________</w:t>
      </w:r>
    </w:p>
    <w:p w14:paraId="3C56A2F1" w14:textId="77777777" w:rsidR="00337DBE" w:rsidRPr="003E744D" w:rsidRDefault="00337DBE" w:rsidP="00337DBE">
      <w:pPr>
        <w:tabs>
          <w:tab w:val="left" w:pos="191"/>
        </w:tabs>
        <w:jc w:val="both"/>
        <w:rPr>
          <w:rFonts w:ascii="Arial Narrow" w:eastAsia="Times New Roman" w:hAnsi="Arial Narrow" w:cs="Arial"/>
          <w:color w:val="000000"/>
          <w:sz w:val="20"/>
          <w:szCs w:val="20"/>
        </w:rPr>
      </w:pPr>
    </w:p>
    <w:p w14:paraId="62B5CF71" w14:textId="77777777" w:rsidR="00337DBE" w:rsidRPr="003E744D" w:rsidRDefault="00337DBE" w:rsidP="00337DBE">
      <w:pPr>
        <w:tabs>
          <w:tab w:val="left" w:pos="191"/>
        </w:tabs>
        <w:jc w:val="both"/>
        <w:rPr>
          <w:rFonts w:ascii="Arial Narrow" w:eastAsia="Times New Roman" w:hAnsi="Arial Narrow" w:cs="Arial"/>
          <w:color w:val="000000"/>
          <w:sz w:val="20"/>
          <w:szCs w:val="20"/>
        </w:rPr>
      </w:pPr>
      <w:proofErr w:type="gramStart"/>
      <w:r w:rsidRPr="003E744D">
        <w:rPr>
          <w:rFonts w:ascii="Arial Narrow" w:eastAsia="Times New Roman" w:hAnsi="Arial Narrow" w:cs="Arial"/>
          <w:color w:val="000000"/>
          <w:sz w:val="20"/>
          <w:szCs w:val="20"/>
        </w:rPr>
        <w:t>Dirección:_</w:t>
      </w:r>
      <w:proofErr w:type="gramEnd"/>
      <w:r w:rsidRPr="003E744D">
        <w:rPr>
          <w:rFonts w:ascii="Arial Narrow" w:eastAsia="Times New Roman" w:hAnsi="Arial Narrow" w:cs="Arial"/>
          <w:color w:val="000000"/>
          <w:sz w:val="20"/>
          <w:szCs w:val="20"/>
        </w:rPr>
        <w:t>__________________________ Ciudad _____________________</w:t>
      </w:r>
    </w:p>
    <w:p w14:paraId="73E3FE5C" w14:textId="77777777" w:rsidR="00337DBE" w:rsidRPr="003E744D" w:rsidRDefault="00337DBE" w:rsidP="00337DBE">
      <w:pPr>
        <w:tabs>
          <w:tab w:val="left" w:pos="191"/>
        </w:tabs>
        <w:jc w:val="both"/>
        <w:rPr>
          <w:rFonts w:ascii="Arial Narrow" w:eastAsia="Times New Roman" w:hAnsi="Arial Narrow" w:cs="Arial"/>
          <w:color w:val="000000"/>
          <w:sz w:val="20"/>
          <w:szCs w:val="20"/>
        </w:rPr>
      </w:pPr>
    </w:p>
    <w:p w14:paraId="0CA2073C" w14:textId="77777777" w:rsidR="00337DBE" w:rsidRPr="003E744D" w:rsidRDefault="00337DBE" w:rsidP="00337DBE">
      <w:pPr>
        <w:tabs>
          <w:tab w:val="left" w:pos="191"/>
        </w:tabs>
        <w:jc w:val="both"/>
        <w:rPr>
          <w:rFonts w:ascii="Arial Narrow" w:eastAsia="Times New Roman" w:hAnsi="Arial Narrow" w:cs="Arial"/>
          <w:color w:val="000000"/>
          <w:sz w:val="20"/>
          <w:szCs w:val="20"/>
        </w:rPr>
      </w:pPr>
      <w:r w:rsidRPr="003E744D">
        <w:rPr>
          <w:rFonts w:ascii="Arial Narrow" w:eastAsia="Times New Roman" w:hAnsi="Arial Narrow" w:cs="Arial"/>
          <w:color w:val="000000"/>
          <w:sz w:val="20"/>
          <w:szCs w:val="20"/>
        </w:rPr>
        <w:t>Teléfono(s</w:t>
      </w:r>
      <w:proofErr w:type="gramStart"/>
      <w:r w:rsidRPr="003E744D">
        <w:rPr>
          <w:rFonts w:ascii="Arial Narrow" w:eastAsia="Times New Roman" w:hAnsi="Arial Narrow" w:cs="Arial"/>
          <w:color w:val="000000"/>
          <w:sz w:val="20"/>
          <w:szCs w:val="20"/>
        </w:rPr>
        <w:t>):_</w:t>
      </w:r>
      <w:proofErr w:type="gramEnd"/>
      <w:r w:rsidRPr="003E744D">
        <w:rPr>
          <w:rFonts w:ascii="Arial Narrow" w:eastAsia="Times New Roman" w:hAnsi="Arial Narrow" w:cs="Arial"/>
          <w:color w:val="000000"/>
          <w:sz w:val="20"/>
          <w:szCs w:val="20"/>
        </w:rPr>
        <w:t>____________________________________________________</w:t>
      </w:r>
    </w:p>
    <w:p w14:paraId="3EFC4D5B" w14:textId="77777777" w:rsidR="00337DBE" w:rsidRPr="003E744D" w:rsidRDefault="00337DBE" w:rsidP="00337DBE">
      <w:pPr>
        <w:tabs>
          <w:tab w:val="left" w:pos="191"/>
        </w:tabs>
        <w:jc w:val="both"/>
        <w:rPr>
          <w:rFonts w:ascii="Arial Narrow" w:eastAsia="Times New Roman" w:hAnsi="Arial Narrow" w:cs="Arial"/>
          <w:color w:val="000000"/>
          <w:sz w:val="20"/>
          <w:szCs w:val="20"/>
        </w:rPr>
      </w:pPr>
    </w:p>
    <w:p w14:paraId="70307D9D" w14:textId="77777777" w:rsidR="00337DBE" w:rsidRPr="003E744D" w:rsidRDefault="00337DBE" w:rsidP="00337DBE">
      <w:pPr>
        <w:tabs>
          <w:tab w:val="left" w:pos="191"/>
        </w:tabs>
        <w:jc w:val="both"/>
        <w:rPr>
          <w:rFonts w:ascii="Arial Narrow" w:eastAsia="Times New Roman" w:hAnsi="Arial Narrow" w:cs="Arial"/>
          <w:color w:val="000000"/>
          <w:sz w:val="20"/>
          <w:szCs w:val="20"/>
        </w:rPr>
      </w:pPr>
      <w:r w:rsidRPr="003E744D">
        <w:rPr>
          <w:rFonts w:ascii="Arial Narrow" w:eastAsia="Times New Roman" w:hAnsi="Arial Narrow" w:cs="Arial"/>
          <w:color w:val="000000"/>
          <w:sz w:val="20"/>
          <w:szCs w:val="20"/>
        </w:rPr>
        <w:t>Fax: ___________________________________________________________</w:t>
      </w:r>
    </w:p>
    <w:p w14:paraId="0F4FDCE9" w14:textId="77777777" w:rsidR="00337DBE" w:rsidRPr="003E744D" w:rsidRDefault="00337DBE" w:rsidP="00337DBE">
      <w:pPr>
        <w:widowControl w:val="0"/>
        <w:suppressAutoHyphens/>
        <w:overflowPunct w:val="0"/>
        <w:autoSpaceDE w:val="0"/>
        <w:ind w:left="15"/>
        <w:textAlignment w:val="baseline"/>
        <w:rPr>
          <w:rFonts w:ascii="Arial Narrow" w:eastAsia="Times New Roman" w:hAnsi="Arial Narrow" w:cs="Arial"/>
          <w:b/>
          <w:color w:val="000000"/>
          <w:sz w:val="20"/>
          <w:szCs w:val="20"/>
          <w:lang w:eastAsia="es-ES"/>
        </w:rPr>
      </w:pPr>
    </w:p>
    <w:p w14:paraId="05DA8747" w14:textId="77777777" w:rsidR="00337DBE" w:rsidRPr="003E744D" w:rsidRDefault="00337DBE" w:rsidP="00337DBE">
      <w:pPr>
        <w:widowControl w:val="0"/>
        <w:suppressAutoHyphens/>
        <w:overflowPunct w:val="0"/>
        <w:autoSpaceDE w:val="0"/>
        <w:ind w:left="15"/>
        <w:textAlignment w:val="baseline"/>
        <w:rPr>
          <w:rFonts w:ascii="Arial Narrow" w:eastAsia="Times New Roman" w:hAnsi="Arial Narrow" w:cs="Arial"/>
          <w:b/>
          <w:color w:val="000000"/>
          <w:sz w:val="20"/>
          <w:szCs w:val="20"/>
          <w:lang w:eastAsia="es-ES"/>
        </w:rPr>
      </w:pPr>
    </w:p>
    <w:p w14:paraId="2B845DD9" w14:textId="77777777" w:rsidR="00337DBE" w:rsidRPr="003E744D" w:rsidRDefault="00337DBE" w:rsidP="00337DBE">
      <w:pPr>
        <w:widowControl w:val="0"/>
        <w:suppressAutoHyphens/>
        <w:overflowPunct w:val="0"/>
        <w:autoSpaceDE w:val="0"/>
        <w:ind w:left="15"/>
        <w:textAlignment w:val="baseline"/>
        <w:rPr>
          <w:rFonts w:ascii="Arial Narrow" w:eastAsia="Times New Roman" w:hAnsi="Arial Narrow" w:cs="Arial"/>
          <w:b/>
          <w:color w:val="000000"/>
          <w:sz w:val="20"/>
          <w:szCs w:val="20"/>
          <w:lang w:eastAsia="es-ES"/>
        </w:rPr>
      </w:pPr>
      <w:r w:rsidRPr="003E744D">
        <w:rPr>
          <w:rFonts w:ascii="Arial Narrow" w:eastAsia="Times New Roman" w:hAnsi="Arial Narrow" w:cs="Arial"/>
          <w:b/>
          <w:color w:val="000000"/>
          <w:sz w:val="20"/>
          <w:szCs w:val="20"/>
          <w:lang w:eastAsia="es-ES"/>
        </w:rPr>
        <w:t>LIMITE DEL REPRESENTANTE LEGAL PARA COMPROMETER A LA SOCIEDAD</w:t>
      </w:r>
    </w:p>
    <w:p w14:paraId="10112A5F" w14:textId="77777777" w:rsidR="00337DBE" w:rsidRPr="003E744D" w:rsidRDefault="00337DBE" w:rsidP="00337DBE">
      <w:pPr>
        <w:tabs>
          <w:tab w:val="left" w:pos="206"/>
        </w:tabs>
        <w:ind w:left="15"/>
        <w:jc w:val="both"/>
        <w:rPr>
          <w:rFonts w:ascii="Arial Narrow" w:eastAsia="Times New Roman" w:hAnsi="Arial Narrow" w:cs="Arial"/>
          <w:color w:val="000000"/>
          <w:sz w:val="20"/>
          <w:szCs w:val="20"/>
        </w:rPr>
      </w:pPr>
    </w:p>
    <w:p w14:paraId="7D933E7F" w14:textId="77777777" w:rsidR="00337DBE" w:rsidRPr="003E744D" w:rsidRDefault="00337DBE" w:rsidP="00337DBE">
      <w:pPr>
        <w:tabs>
          <w:tab w:val="left" w:pos="206"/>
        </w:tabs>
        <w:ind w:left="15"/>
        <w:jc w:val="both"/>
        <w:rPr>
          <w:rFonts w:ascii="Arial Narrow" w:eastAsia="Times New Roman" w:hAnsi="Arial Narrow" w:cs="Arial"/>
          <w:color w:val="000000"/>
          <w:sz w:val="20"/>
          <w:szCs w:val="20"/>
        </w:rPr>
      </w:pPr>
      <w:r w:rsidRPr="003E744D">
        <w:rPr>
          <w:rFonts w:ascii="Arial Narrow" w:eastAsia="Times New Roman" w:hAnsi="Arial Narrow" w:cs="Arial"/>
          <w:color w:val="000000"/>
          <w:sz w:val="20"/>
          <w:szCs w:val="20"/>
        </w:rPr>
        <w:t xml:space="preserve">Limitación </w:t>
      </w:r>
      <w:r w:rsidRPr="003E744D">
        <w:rPr>
          <w:rFonts w:ascii="Arial Narrow" w:eastAsia="Times New Roman" w:hAnsi="Arial Narrow" w:cs="Arial"/>
          <w:color w:val="000000"/>
          <w:sz w:val="20"/>
          <w:szCs w:val="20"/>
        </w:rPr>
        <w:tab/>
        <w:t xml:space="preserve">Si </w:t>
      </w:r>
      <w:proofErr w:type="gramStart"/>
      <w:r w:rsidRPr="003E744D">
        <w:rPr>
          <w:rFonts w:ascii="Arial Narrow" w:eastAsia="Times New Roman" w:hAnsi="Arial Narrow" w:cs="Arial"/>
          <w:color w:val="000000"/>
          <w:sz w:val="20"/>
          <w:szCs w:val="20"/>
        </w:rPr>
        <w:t>(    )</w:t>
      </w:r>
      <w:proofErr w:type="gramEnd"/>
      <w:r w:rsidRPr="003E744D">
        <w:rPr>
          <w:rFonts w:ascii="Arial Narrow" w:eastAsia="Times New Roman" w:hAnsi="Arial Narrow" w:cs="Arial"/>
          <w:color w:val="000000"/>
          <w:sz w:val="20"/>
          <w:szCs w:val="20"/>
        </w:rPr>
        <w:tab/>
        <w:t xml:space="preserve">No </w:t>
      </w:r>
      <w:proofErr w:type="gramStart"/>
      <w:r w:rsidRPr="003E744D">
        <w:rPr>
          <w:rFonts w:ascii="Arial Narrow" w:eastAsia="Times New Roman" w:hAnsi="Arial Narrow" w:cs="Arial"/>
          <w:color w:val="000000"/>
          <w:sz w:val="20"/>
          <w:szCs w:val="20"/>
        </w:rPr>
        <w:t>(    )</w:t>
      </w:r>
      <w:proofErr w:type="gramEnd"/>
    </w:p>
    <w:p w14:paraId="14D192FD" w14:textId="77777777" w:rsidR="00337DBE" w:rsidRPr="003E744D" w:rsidRDefault="00337DBE" w:rsidP="00337DBE">
      <w:pPr>
        <w:tabs>
          <w:tab w:val="left" w:pos="206"/>
        </w:tabs>
        <w:ind w:left="15"/>
        <w:jc w:val="both"/>
        <w:rPr>
          <w:rFonts w:ascii="Arial Narrow" w:eastAsia="Times New Roman" w:hAnsi="Arial Narrow" w:cs="Arial"/>
          <w:color w:val="000000"/>
          <w:sz w:val="20"/>
          <w:szCs w:val="20"/>
        </w:rPr>
      </w:pPr>
    </w:p>
    <w:p w14:paraId="4700A955" w14:textId="77777777" w:rsidR="00337DBE" w:rsidRPr="003E744D" w:rsidRDefault="00337DBE" w:rsidP="00337DBE">
      <w:pPr>
        <w:tabs>
          <w:tab w:val="left" w:pos="206"/>
        </w:tabs>
        <w:ind w:left="15"/>
        <w:jc w:val="both"/>
        <w:rPr>
          <w:rFonts w:ascii="Arial Narrow" w:eastAsia="Times New Roman" w:hAnsi="Arial Narrow" w:cs="Arial"/>
          <w:color w:val="000000"/>
          <w:sz w:val="20"/>
          <w:szCs w:val="20"/>
        </w:rPr>
      </w:pPr>
      <w:r w:rsidRPr="003E744D">
        <w:rPr>
          <w:rFonts w:ascii="Arial Narrow" w:eastAsia="Times New Roman" w:hAnsi="Arial Narrow" w:cs="Arial"/>
          <w:color w:val="000000"/>
          <w:sz w:val="20"/>
          <w:szCs w:val="20"/>
        </w:rPr>
        <w:t xml:space="preserve">Limitado hasta la suma de $ __________________________________________ </w:t>
      </w:r>
    </w:p>
    <w:p w14:paraId="7F6D0F45" w14:textId="77777777" w:rsidR="00337DBE" w:rsidRPr="003E744D" w:rsidRDefault="00337DBE" w:rsidP="00337DBE">
      <w:pPr>
        <w:tabs>
          <w:tab w:val="left" w:pos="206"/>
        </w:tabs>
        <w:ind w:left="15"/>
        <w:jc w:val="both"/>
        <w:rPr>
          <w:rFonts w:ascii="Arial Narrow" w:eastAsia="Times New Roman" w:hAnsi="Arial Narrow" w:cs="Arial"/>
          <w:color w:val="000000"/>
          <w:sz w:val="20"/>
          <w:szCs w:val="20"/>
        </w:rPr>
      </w:pPr>
      <w:r w:rsidRPr="003E744D">
        <w:rPr>
          <w:rFonts w:ascii="Arial Narrow" w:eastAsia="Times New Roman" w:hAnsi="Arial Narrow" w:cs="Arial"/>
          <w:color w:val="000000"/>
          <w:sz w:val="20"/>
          <w:szCs w:val="20"/>
        </w:rPr>
        <w:t>Si las facultades del representante legal están por debajo del valor de la propuesta, debe presentarse una autorización del órgano competente donde se le autorice para presentar la oferta y firmar el correspondiente contrato en caso de adjudicación.</w:t>
      </w:r>
    </w:p>
    <w:p w14:paraId="15EFD1C4" w14:textId="77777777" w:rsidR="00337DBE" w:rsidRPr="003E744D" w:rsidRDefault="00337DBE" w:rsidP="00337DBE">
      <w:pPr>
        <w:tabs>
          <w:tab w:val="left" w:pos="206"/>
        </w:tabs>
        <w:ind w:left="15"/>
        <w:jc w:val="both"/>
        <w:rPr>
          <w:rFonts w:ascii="Arial Narrow" w:eastAsia="Times New Roman" w:hAnsi="Arial Narrow" w:cs="Arial"/>
          <w:color w:val="000000"/>
          <w:sz w:val="20"/>
          <w:szCs w:val="20"/>
        </w:rPr>
      </w:pPr>
    </w:p>
    <w:p w14:paraId="2C4EFDE2" w14:textId="77777777" w:rsidR="00337DBE" w:rsidRPr="003E744D" w:rsidRDefault="00337DBE" w:rsidP="00337DBE">
      <w:pPr>
        <w:tabs>
          <w:tab w:val="left" w:pos="206"/>
        </w:tabs>
        <w:ind w:left="15"/>
        <w:jc w:val="both"/>
        <w:rPr>
          <w:rFonts w:ascii="Arial Narrow" w:eastAsia="Times New Roman" w:hAnsi="Arial Narrow" w:cs="Arial"/>
          <w:color w:val="000000"/>
          <w:sz w:val="20"/>
          <w:szCs w:val="20"/>
        </w:rPr>
      </w:pPr>
      <w:r w:rsidRPr="003E744D">
        <w:rPr>
          <w:rFonts w:ascii="Arial Narrow" w:eastAsia="Times New Roman" w:hAnsi="Arial Narrow" w:cs="Arial"/>
          <w:color w:val="000000"/>
          <w:sz w:val="20"/>
          <w:szCs w:val="20"/>
        </w:rPr>
        <w:t>Escritura de Constitución No. _______ Notaria ____________ de _____________</w:t>
      </w:r>
    </w:p>
    <w:p w14:paraId="6D6E8AFC" w14:textId="77777777" w:rsidR="00337DBE" w:rsidRPr="003E744D" w:rsidRDefault="00337DBE" w:rsidP="00337DBE">
      <w:pPr>
        <w:tabs>
          <w:tab w:val="left" w:pos="206"/>
        </w:tabs>
        <w:ind w:left="15"/>
        <w:jc w:val="both"/>
        <w:rPr>
          <w:rFonts w:ascii="Arial Narrow" w:eastAsia="Times New Roman" w:hAnsi="Arial Narrow" w:cs="Arial"/>
          <w:color w:val="000000"/>
          <w:sz w:val="20"/>
          <w:szCs w:val="20"/>
        </w:rPr>
      </w:pPr>
      <w:r w:rsidRPr="003E744D">
        <w:rPr>
          <w:rFonts w:ascii="Arial Narrow" w:eastAsia="Times New Roman" w:hAnsi="Arial Narrow" w:cs="Arial"/>
          <w:color w:val="000000"/>
          <w:sz w:val="20"/>
          <w:szCs w:val="20"/>
        </w:rPr>
        <w:t xml:space="preserve">Fecha de </w:t>
      </w:r>
      <w:proofErr w:type="gramStart"/>
      <w:r w:rsidRPr="003E744D">
        <w:rPr>
          <w:rFonts w:ascii="Arial Narrow" w:eastAsia="Times New Roman" w:hAnsi="Arial Narrow" w:cs="Arial"/>
          <w:color w:val="000000"/>
          <w:sz w:val="20"/>
          <w:szCs w:val="20"/>
        </w:rPr>
        <w:t xml:space="preserve">constitución  </w:t>
      </w:r>
      <w:r w:rsidRPr="003E744D">
        <w:rPr>
          <w:rFonts w:ascii="Arial Narrow" w:eastAsia="Times New Roman" w:hAnsi="Arial Narrow" w:cs="Arial"/>
          <w:color w:val="000000"/>
          <w:sz w:val="20"/>
          <w:szCs w:val="20"/>
        </w:rPr>
        <w:tab/>
      </w:r>
      <w:proofErr w:type="gramEnd"/>
      <w:r w:rsidRPr="003E744D">
        <w:rPr>
          <w:rFonts w:ascii="Arial Narrow" w:eastAsia="Times New Roman" w:hAnsi="Arial Narrow" w:cs="Arial"/>
          <w:color w:val="000000"/>
          <w:sz w:val="20"/>
          <w:szCs w:val="20"/>
        </w:rPr>
        <w:t>____________________________________________</w:t>
      </w:r>
    </w:p>
    <w:p w14:paraId="44D6D51D" w14:textId="77777777" w:rsidR="00337DBE" w:rsidRPr="003E744D" w:rsidRDefault="00337DBE" w:rsidP="00337DBE">
      <w:pPr>
        <w:tabs>
          <w:tab w:val="left" w:pos="206"/>
        </w:tabs>
        <w:ind w:left="15"/>
        <w:jc w:val="both"/>
        <w:rPr>
          <w:rFonts w:ascii="Arial Narrow" w:eastAsia="Times New Roman" w:hAnsi="Arial Narrow" w:cs="Arial"/>
          <w:color w:val="000000"/>
          <w:sz w:val="20"/>
          <w:szCs w:val="20"/>
        </w:rPr>
      </w:pPr>
      <w:r w:rsidRPr="003E744D">
        <w:rPr>
          <w:rFonts w:ascii="Arial Narrow" w:eastAsia="Times New Roman" w:hAnsi="Arial Narrow" w:cs="Arial"/>
          <w:color w:val="000000"/>
          <w:sz w:val="20"/>
          <w:szCs w:val="20"/>
        </w:rPr>
        <w:t>Vigencia de la Sociedad, hasta: ________________________________________</w:t>
      </w:r>
    </w:p>
    <w:p w14:paraId="00BAA536" w14:textId="77777777" w:rsidR="00337DBE" w:rsidRPr="003E744D" w:rsidRDefault="00337DBE" w:rsidP="00337DBE">
      <w:pPr>
        <w:tabs>
          <w:tab w:val="left" w:pos="206"/>
        </w:tabs>
        <w:jc w:val="both"/>
        <w:rPr>
          <w:rFonts w:ascii="Arial Narrow" w:eastAsia="Times New Roman" w:hAnsi="Arial Narrow" w:cs="Arial"/>
          <w:color w:val="000000"/>
          <w:sz w:val="20"/>
          <w:szCs w:val="20"/>
        </w:rPr>
      </w:pPr>
    </w:p>
    <w:p w14:paraId="1360BCC5" w14:textId="77777777" w:rsidR="00337DBE" w:rsidRPr="003E744D" w:rsidRDefault="00337DBE" w:rsidP="00337DBE">
      <w:pPr>
        <w:pBdr>
          <w:bottom w:val="single" w:sz="8" w:space="1" w:color="000000"/>
        </w:pBdr>
        <w:tabs>
          <w:tab w:val="left" w:pos="206"/>
        </w:tabs>
        <w:ind w:left="15"/>
        <w:jc w:val="both"/>
        <w:rPr>
          <w:rFonts w:ascii="Arial Narrow" w:eastAsia="Times New Roman" w:hAnsi="Arial Narrow" w:cs="Arial"/>
          <w:b/>
          <w:color w:val="000000"/>
          <w:sz w:val="20"/>
          <w:szCs w:val="20"/>
        </w:rPr>
      </w:pPr>
      <w:r w:rsidRPr="003E744D">
        <w:rPr>
          <w:rFonts w:ascii="Arial Narrow" w:eastAsia="Times New Roman" w:hAnsi="Arial Narrow" w:cs="Arial"/>
          <w:b/>
          <w:color w:val="000000"/>
          <w:sz w:val="20"/>
          <w:szCs w:val="20"/>
        </w:rPr>
        <w:t xml:space="preserve">OBSERVACIONES </w:t>
      </w:r>
    </w:p>
    <w:p w14:paraId="0136953B" w14:textId="77777777" w:rsidR="00337DBE" w:rsidRPr="003E744D" w:rsidRDefault="00337DBE" w:rsidP="00337DBE">
      <w:pPr>
        <w:pBdr>
          <w:bottom w:val="single" w:sz="8" w:space="1" w:color="000000"/>
        </w:pBdr>
        <w:tabs>
          <w:tab w:val="left" w:pos="206"/>
        </w:tabs>
        <w:ind w:left="15"/>
        <w:jc w:val="both"/>
        <w:rPr>
          <w:rFonts w:ascii="Arial Narrow" w:eastAsia="Times New Roman" w:hAnsi="Arial Narrow" w:cs="Arial"/>
          <w:color w:val="000000"/>
          <w:sz w:val="20"/>
          <w:szCs w:val="20"/>
        </w:rPr>
      </w:pPr>
    </w:p>
    <w:p w14:paraId="2607B83D" w14:textId="77777777" w:rsidR="00337DBE" w:rsidRPr="003E744D" w:rsidRDefault="00337DBE" w:rsidP="00337DBE">
      <w:pPr>
        <w:pBdr>
          <w:bottom w:val="single" w:sz="8" w:space="2" w:color="000000"/>
        </w:pBdr>
        <w:tabs>
          <w:tab w:val="left" w:pos="206"/>
        </w:tabs>
        <w:ind w:left="15"/>
        <w:jc w:val="both"/>
        <w:rPr>
          <w:rFonts w:ascii="Arial Narrow" w:eastAsia="Times New Roman" w:hAnsi="Arial Narrow" w:cs="Arial"/>
          <w:color w:val="000000"/>
          <w:sz w:val="20"/>
          <w:szCs w:val="20"/>
        </w:rPr>
      </w:pPr>
    </w:p>
    <w:p w14:paraId="1133B60C" w14:textId="77777777" w:rsidR="00337DBE" w:rsidRPr="003E744D" w:rsidRDefault="00337DBE" w:rsidP="00337DBE">
      <w:pPr>
        <w:rPr>
          <w:rFonts w:ascii="Arial Narrow" w:hAnsi="Arial Narrow" w:cs="Arial"/>
          <w:sz w:val="20"/>
          <w:szCs w:val="20"/>
          <w:lang w:eastAsia="es-ES"/>
        </w:rPr>
      </w:pPr>
      <w:bookmarkStart w:id="6" w:name="_Toc514673140"/>
    </w:p>
    <w:p w14:paraId="07DBA256" w14:textId="77777777" w:rsidR="00337DBE" w:rsidRPr="003E744D" w:rsidRDefault="00337DBE" w:rsidP="00337DBE">
      <w:pPr>
        <w:pStyle w:val="Ttulo1"/>
        <w:spacing w:before="0" w:after="0"/>
        <w:jc w:val="center"/>
        <w:rPr>
          <w:rFonts w:ascii="Arial Narrow" w:hAnsi="Arial Narrow" w:cs="Arial"/>
          <w:sz w:val="20"/>
          <w:szCs w:val="20"/>
        </w:rPr>
      </w:pPr>
    </w:p>
    <w:p w14:paraId="0FEF64A8" w14:textId="77777777" w:rsidR="00337DBE" w:rsidRPr="003E744D" w:rsidRDefault="00337DBE" w:rsidP="00337DBE">
      <w:pPr>
        <w:pStyle w:val="Ttulo1"/>
        <w:spacing w:before="0" w:after="0"/>
        <w:jc w:val="center"/>
        <w:rPr>
          <w:rFonts w:ascii="Arial Narrow" w:hAnsi="Arial Narrow" w:cs="Arial"/>
          <w:sz w:val="20"/>
          <w:szCs w:val="20"/>
        </w:rPr>
      </w:pPr>
    </w:p>
    <w:p w14:paraId="6DF54956" w14:textId="77777777" w:rsidR="00337DBE" w:rsidRPr="003E744D" w:rsidRDefault="00337DBE" w:rsidP="00337DBE">
      <w:pPr>
        <w:rPr>
          <w:rFonts w:ascii="Arial Narrow" w:hAnsi="Arial Narrow"/>
          <w:lang w:eastAsia="es-ES"/>
        </w:rPr>
      </w:pPr>
    </w:p>
    <w:p w14:paraId="760B4CF1" w14:textId="77777777" w:rsidR="00337DBE" w:rsidRDefault="00337DBE" w:rsidP="00337DBE">
      <w:pPr>
        <w:rPr>
          <w:rFonts w:ascii="Arial Narrow" w:hAnsi="Arial Narrow"/>
          <w:lang w:eastAsia="es-ES"/>
        </w:rPr>
      </w:pPr>
    </w:p>
    <w:p w14:paraId="2A93BE8D" w14:textId="77777777" w:rsidR="00337DBE" w:rsidRDefault="00337DBE" w:rsidP="00337DBE">
      <w:pPr>
        <w:rPr>
          <w:rFonts w:ascii="Arial Narrow" w:hAnsi="Arial Narrow"/>
          <w:lang w:eastAsia="es-ES"/>
        </w:rPr>
      </w:pPr>
    </w:p>
    <w:p w14:paraId="0101EA96" w14:textId="77777777" w:rsidR="00337DBE" w:rsidRDefault="00337DBE" w:rsidP="00337DBE">
      <w:pPr>
        <w:rPr>
          <w:rFonts w:ascii="Arial Narrow" w:hAnsi="Arial Narrow"/>
          <w:lang w:eastAsia="es-ES"/>
        </w:rPr>
      </w:pPr>
    </w:p>
    <w:p w14:paraId="41913B48" w14:textId="77777777" w:rsidR="00337DBE" w:rsidRDefault="00337DBE" w:rsidP="00337DBE">
      <w:pPr>
        <w:rPr>
          <w:rFonts w:ascii="Arial Narrow" w:hAnsi="Arial Narrow"/>
          <w:lang w:eastAsia="es-ES"/>
        </w:rPr>
      </w:pPr>
    </w:p>
    <w:p w14:paraId="7B9C1B3C" w14:textId="77777777" w:rsidR="00337DBE" w:rsidRDefault="00337DBE" w:rsidP="00337DBE">
      <w:pPr>
        <w:rPr>
          <w:rFonts w:ascii="Arial Narrow" w:hAnsi="Arial Narrow"/>
          <w:lang w:eastAsia="es-ES"/>
        </w:rPr>
      </w:pPr>
    </w:p>
    <w:p w14:paraId="2ECDCF8C" w14:textId="77777777" w:rsidR="00337DBE" w:rsidRDefault="00337DBE" w:rsidP="00337DBE">
      <w:pPr>
        <w:rPr>
          <w:rFonts w:ascii="Arial Narrow" w:hAnsi="Arial Narrow"/>
          <w:lang w:eastAsia="es-ES"/>
        </w:rPr>
      </w:pPr>
    </w:p>
    <w:p w14:paraId="28A0065A" w14:textId="77777777" w:rsidR="00337DBE" w:rsidRDefault="00337DBE" w:rsidP="00337DBE">
      <w:pPr>
        <w:rPr>
          <w:rFonts w:ascii="Arial Narrow" w:hAnsi="Arial Narrow"/>
          <w:lang w:eastAsia="es-ES"/>
        </w:rPr>
      </w:pPr>
    </w:p>
    <w:p w14:paraId="1E207208" w14:textId="77777777" w:rsidR="00337DBE" w:rsidRDefault="00337DBE" w:rsidP="00337DBE">
      <w:pPr>
        <w:rPr>
          <w:rFonts w:ascii="Arial Narrow" w:hAnsi="Arial Narrow"/>
          <w:lang w:eastAsia="es-ES"/>
        </w:rPr>
      </w:pPr>
    </w:p>
    <w:p w14:paraId="5DC34D62" w14:textId="77777777" w:rsidR="00337DBE" w:rsidRPr="003E744D" w:rsidRDefault="00337DBE" w:rsidP="00337DBE">
      <w:pPr>
        <w:pStyle w:val="Ttulo1"/>
        <w:spacing w:before="0" w:after="0"/>
        <w:jc w:val="center"/>
        <w:rPr>
          <w:rFonts w:ascii="Arial Narrow" w:hAnsi="Arial Narrow" w:cs="Arial"/>
          <w:sz w:val="20"/>
          <w:szCs w:val="20"/>
        </w:rPr>
      </w:pPr>
      <w:r w:rsidRPr="003E744D">
        <w:rPr>
          <w:rFonts w:ascii="Arial Narrow" w:hAnsi="Arial Narrow" w:cs="Arial"/>
          <w:sz w:val="20"/>
          <w:szCs w:val="20"/>
        </w:rPr>
        <w:lastRenderedPageBreak/>
        <w:t>ANEXO 8 – MODELO COMPROMISO CONSORCIAL</w:t>
      </w:r>
      <w:bookmarkEnd w:id="6"/>
    </w:p>
    <w:p w14:paraId="287C9673" w14:textId="77777777" w:rsidR="00337DBE" w:rsidRPr="003E744D" w:rsidRDefault="00337DBE" w:rsidP="00337DBE">
      <w:pPr>
        <w:jc w:val="both"/>
        <w:rPr>
          <w:rFonts w:ascii="Arial Narrow" w:hAnsi="Arial Narrow" w:cs="Arial"/>
          <w:sz w:val="20"/>
          <w:szCs w:val="20"/>
          <w:lang w:val="es-ES" w:eastAsia="es-ES"/>
        </w:rPr>
      </w:pPr>
    </w:p>
    <w:p w14:paraId="4EA47831" w14:textId="77777777" w:rsidR="00337DBE" w:rsidRPr="003E744D" w:rsidRDefault="00337DBE" w:rsidP="00337DBE">
      <w:pPr>
        <w:jc w:val="center"/>
        <w:rPr>
          <w:rFonts w:ascii="Arial Narrow" w:hAnsi="Arial Narrow" w:cs="Arial"/>
          <w:b/>
          <w:sz w:val="20"/>
          <w:szCs w:val="20"/>
          <w:lang w:eastAsia="es-ES"/>
        </w:rPr>
      </w:pPr>
      <w:r w:rsidRPr="003E744D">
        <w:rPr>
          <w:rFonts w:ascii="Arial Narrow" w:hAnsi="Arial Narrow" w:cs="Arial"/>
          <w:b/>
          <w:sz w:val="20"/>
          <w:szCs w:val="20"/>
          <w:lang w:eastAsia="es-ES"/>
        </w:rPr>
        <w:t>COMPROMISO CONSORCIAL</w:t>
      </w:r>
    </w:p>
    <w:p w14:paraId="16A3D568" w14:textId="77777777" w:rsidR="00337DBE" w:rsidRPr="003E744D" w:rsidRDefault="00337DBE" w:rsidP="00337DBE">
      <w:pPr>
        <w:jc w:val="center"/>
        <w:rPr>
          <w:rFonts w:ascii="Arial Narrow" w:hAnsi="Arial Narrow" w:cs="Arial"/>
          <w:b/>
          <w:sz w:val="20"/>
          <w:szCs w:val="20"/>
          <w:lang w:eastAsia="es-ES"/>
        </w:rPr>
      </w:pPr>
    </w:p>
    <w:p w14:paraId="4ED6E379" w14:textId="3F5FCB69" w:rsidR="00337DBE" w:rsidRPr="00DA145D" w:rsidRDefault="00337DBE" w:rsidP="0010191F">
      <w:pPr>
        <w:widowControl w:val="0"/>
        <w:jc w:val="both"/>
        <w:rPr>
          <w:rFonts w:ascii="Arial Narrow" w:hAnsi="Arial Narrow"/>
        </w:rPr>
      </w:pPr>
      <w:r w:rsidRPr="003E744D">
        <w:rPr>
          <w:rFonts w:ascii="Arial Narrow" w:hAnsi="Arial Narrow"/>
          <w:sz w:val="20"/>
          <w:szCs w:val="20"/>
          <w:lang w:eastAsia="es-ES"/>
        </w:rPr>
        <w:t xml:space="preserve">Entre los suscritos ___________________domiciliados en ________________, de profesión _____________, matriculas números ____________y______________ de fecha de expedición _______________y_____________ respectivamente sociedad constituida mediante Escritura Pública Nro. ______________otorgada en ______________ el día ________ de _______________ </w:t>
      </w:r>
      <w:proofErr w:type="spellStart"/>
      <w:r w:rsidRPr="003E744D">
        <w:rPr>
          <w:rFonts w:ascii="Arial Narrow" w:hAnsi="Arial Narrow"/>
          <w:sz w:val="20"/>
          <w:szCs w:val="20"/>
          <w:lang w:eastAsia="es-ES"/>
        </w:rPr>
        <w:t>de</w:t>
      </w:r>
      <w:proofErr w:type="spellEnd"/>
      <w:r w:rsidRPr="003E744D">
        <w:rPr>
          <w:rFonts w:ascii="Arial Narrow" w:hAnsi="Arial Narrow"/>
          <w:sz w:val="20"/>
          <w:szCs w:val="20"/>
          <w:lang w:eastAsia="es-ES"/>
        </w:rPr>
        <w:t xml:space="preserve"> ______________________ en la Notaria __________ de _____ Representada en este acto por _________________________ mayor de edad, y vecino de _______________ quien obra en su carácter de _______________________ con amplias atribuciones al efecto por una parte y por la otra _________________________ ______________, sociedad constituida mediante escritura Pública Nro._______ otorgada en _______________ el día _________ de__________ </w:t>
      </w:r>
      <w:proofErr w:type="spellStart"/>
      <w:r w:rsidRPr="003E744D">
        <w:rPr>
          <w:rFonts w:ascii="Arial Narrow" w:hAnsi="Arial Narrow"/>
          <w:sz w:val="20"/>
          <w:szCs w:val="20"/>
          <w:lang w:eastAsia="es-ES"/>
        </w:rPr>
        <w:t>de</w:t>
      </w:r>
      <w:proofErr w:type="spellEnd"/>
      <w:r w:rsidRPr="003E744D">
        <w:rPr>
          <w:rFonts w:ascii="Arial Narrow" w:hAnsi="Arial Narrow"/>
          <w:sz w:val="20"/>
          <w:szCs w:val="20"/>
          <w:lang w:eastAsia="es-ES"/>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w:t>
      </w:r>
      <w:r w:rsidRPr="003E744D">
        <w:rPr>
          <w:rFonts w:ascii="Arial Narrow" w:hAnsi="Arial Narrow"/>
          <w:b/>
          <w:sz w:val="20"/>
          <w:szCs w:val="20"/>
          <w:lang w:eastAsia="es-ES"/>
        </w:rPr>
        <w:t xml:space="preserve">PRIMERA.- Objeto: </w:t>
      </w:r>
      <w:r w:rsidRPr="003E744D">
        <w:rPr>
          <w:rFonts w:ascii="Arial Narrow" w:hAnsi="Arial Narrow"/>
          <w:sz w:val="20"/>
          <w:szCs w:val="20"/>
          <w:lang w:eastAsia="es-ES"/>
        </w:rPr>
        <w:t xml:space="preserve">El presente compromiso se celebra con el fin de integrar, como en efecto se integra por medio de este documento, un Consorcio entre _______________________________ y _____________________________ para efectos de presentar una propuesta conjunta dentro de la convocatoria abierta por </w:t>
      </w:r>
      <w:r w:rsidRPr="003E744D">
        <w:rPr>
          <w:rFonts w:ascii="Arial Narrow" w:eastAsia="Lucida Sans Unicode" w:hAnsi="Arial Narrow"/>
          <w:color w:val="000000" w:themeColor="text1"/>
          <w:sz w:val="20"/>
          <w:szCs w:val="20"/>
        </w:rPr>
        <w:t xml:space="preserve">el Municipio de Manizales  </w:t>
      </w:r>
      <w:r w:rsidRPr="003E744D">
        <w:rPr>
          <w:rFonts w:ascii="Arial Narrow" w:hAnsi="Arial Narrow"/>
          <w:sz w:val="20"/>
          <w:szCs w:val="20"/>
          <w:lang w:eastAsia="es-ES"/>
        </w:rPr>
        <w:t>para  el</w:t>
      </w:r>
      <w:bookmarkStart w:id="7" w:name="_Hlk189042444"/>
      <w:bookmarkStart w:id="8" w:name="_Hlk51771167"/>
      <w:r>
        <w:rPr>
          <w:rFonts w:ascii="Arial Narrow" w:hAnsi="Arial Narrow"/>
          <w:sz w:val="20"/>
          <w:szCs w:val="20"/>
          <w:lang w:eastAsia="es-ES"/>
        </w:rPr>
        <w:t xml:space="preserve"> </w:t>
      </w:r>
      <w:r w:rsidR="0010191F" w:rsidRPr="00BC273C">
        <w:rPr>
          <w:rFonts w:ascii="Arial Narrow" w:eastAsia="Batang" w:hAnsi="Arial Narrow" w:cs="Arial"/>
          <w:b/>
          <w:sz w:val="22"/>
          <w:szCs w:val="22"/>
          <w:lang w:eastAsia="ar-SA"/>
        </w:rPr>
        <w:t>“</w:t>
      </w:r>
      <w:r w:rsidR="0010191F" w:rsidRPr="00BC273C">
        <w:rPr>
          <w:rFonts w:ascii="Arial Narrow" w:hAnsi="Arial Narrow" w:cs="Arial"/>
          <w:b/>
          <w:bCs/>
          <w:sz w:val="22"/>
          <w:szCs w:val="22"/>
        </w:rPr>
        <w:t xml:space="preserve">SUMINISTRO DE DOTACIÓN DE LEY, VESTIDO Y CALZADO DE LABOR PARA </w:t>
      </w:r>
      <w:r w:rsidR="0010191F">
        <w:rPr>
          <w:rFonts w:ascii="Arial Narrow" w:hAnsi="Arial Narrow" w:cs="Arial"/>
          <w:b/>
          <w:bCs/>
          <w:sz w:val="22"/>
          <w:szCs w:val="22"/>
        </w:rPr>
        <w:t xml:space="preserve">EL </w:t>
      </w:r>
      <w:r w:rsidR="0010191F" w:rsidRPr="00BC273C">
        <w:rPr>
          <w:rFonts w:ascii="Arial Narrow" w:hAnsi="Arial Narrow" w:cs="Arial"/>
          <w:b/>
          <w:bCs/>
          <w:sz w:val="22"/>
          <w:szCs w:val="22"/>
        </w:rPr>
        <w:t>CUERPO OFICIAL DE BOMBEROS</w:t>
      </w:r>
      <w:r w:rsidR="0010191F">
        <w:rPr>
          <w:rFonts w:ascii="Arial Narrow" w:hAnsi="Arial Narrow" w:cs="Arial"/>
          <w:b/>
          <w:bCs/>
          <w:sz w:val="22"/>
          <w:szCs w:val="22"/>
        </w:rPr>
        <w:t xml:space="preserve"> Y </w:t>
      </w:r>
      <w:r w:rsidR="0010191F" w:rsidRPr="00BC273C">
        <w:rPr>
          <w:rFonts w:ascii="Arial Narrow" w:hAnsi="Arial Narrow" w:cs="Arial"/>
          <w:b/>
          <w:bCs/>
          <w:sz w:val="22"/>
          <w:szCs w:val="22"/>
        </w:rPr>
        <w:t>AGENTES DE TRÁNSITO”</w:t>
      </w:r>
      <w:bookmarkEnd w:id="7"/>
      <w:r w:rsidRPr="00DA145D">
        <w:rPr>
          <w:rFonts w:ascii="Arial Narrow" w:hAnsi="Arial Narrow" w:cs="Arial"/>
          <w:b/>
          <w:color w:val="000000" w:themeColor="text1"/>
          <w:sz w:val="20"/>
          <w:szCs w:val="20"/>
          <w:lang w:val="es-ES"/>
        </w:rPr>
        <w:t>.</w:t>
      </w:r>
      <w:bookmarkEnd w:id="8"/>
      <w:r w:rsidRPr="003E744D">
        <w:rPr>
          <w:rFonts w:ascii="Arial Narrow" w:hAnsi="Arial Narrow"/>
          <w:b/>
          <w:sz w:val="20"/>
          <w:szCs w:val="20"/>
          <w:lang w:eastAsia="es-ES"/>
        </w:rPr>
        <w:t>SEGUNDA</w:t>
      </w:r>
      <w:r w:rsidRPr="003E744D">
        <w:rPr>
          <w:rFonts w:ascii="Arial Narrow" w:hAnsi="Arial Narrow"/>
          <w:sz w:val="20"/>
          <w:szCs w:val="20"/>
          <w:lang w:eastAsia="es-ES"/>
        </w:rPr>
        <w:t xml:space="preserve">.- </w:t>
      </w:r>
      <w:r w:rsidRPr="003E744D">
        <w:rPr>
          <w:rFonts w:ascii="Arial Narrow" w:hAnsi="Arial Narrow"/>
          <w:b/>
          <w:sz w:val="20"/>
          <w:szCs w:val="20"/>
          <w:lang w:eastAsia="es-ES"/>
        </w:rPr>
        <w:t>Denominación</w:t>
      </w:r>
      <w:r w:rsidRPr="003E744D">
        <w:rPr>
          <w:rFonts w:ascii="Arial Narrow" w:hAnsi="Arial Narrow"/>
          <w:sz w:val="20"/>
          <w:szCs w:val="20"/>
          <w:lang w:eastAsia="es-ES"/>
        </w:rPr>
        <w:t xml:space="preserve">: El Consorcio actuará bajo el nombre de ________________________ </w:t>
      </w:r>
      <w:r w:rsidRPr="003E744D">
        <w:rPr>
          <w:rFonts w:ascii="Arial Narrow" w:hAnsi="Arial Narrow"/>
          <w:b/>
          <w:sz w:val="20"/>
          <w:szCs w:val="20"/>
          <w:lang w:eastAsia="es-ES"/>
        </w:rPr>
        <w:t xml:space="preserve">TERCERA.- Compromiso de las Partes: </w:t>
      </w:r>
      <w:r w:rsidRPr="003E744D">
        <w:rPr>
          <w:rFonts w:ascii="Arial Narrow" w:hAnsi="Arial Narrow"/>
          <w:sz w:val="20"/>
          <w:szCs w:val="20"/>
          <w:lang w:eastAsia="es-ES"/>
        </w:rPr>
        <w:t>En virtud de lo anterior, y en ejercicio de la autorización contenida en el Pliego de Condiciones respectivo, nos comprometemos desde ahora por medio del presente documento, tanto a presentar dentro de la citada invitación una propuesta conjunta, como a celebrar y ejecutar el contrato respectivo en caso de adjudicación, igualmente en forma conjunta y dentro de las condiciones exigidas por el Municipio de Manizales</w:t>
      </w:r>
      <w:r w:rsidRPr="003E744D">
        <w:rPr>
          <w:rFonts w:ascii="Arial Narrow" w:hAnsi="Arial Narrow"/>
          <w:color w:val="000000" w:themeColor="text1"/>
          <w:sz w:val="20"/>
          <w:szCs w:val="20"/>
          <w:lang w:eastAsia="es-ES"/>
        </w:rPr>
        <w:t xml:space="preserve">. </w:t>
      </w:r>
      <w:proofErr w:type="gramStart"/>
      <w:r w:rsidRPr="003E744D">
        <w:rPr>
          <w:rFonts w:ascii="Arial Narrow" w:hAnsi="Arial Narrow"/>
          <w:b/>
          <w:sz w:val="20"/>
          <w:szCs w:val="20"/>
          <w:lang w:eastAsia="es-ES"/>
        </w:rPr>
        <w:t>CUARTA.-</w:t>
      </w:r>
      <w:proofErr w:type="gramEnd"/>
      <w:r w:rsidRPr="003E744D">
        <w:rPr>
          <w:rFonts w:ascii="Arial Narrow" w:hAnsi="Arial Narrow"/>
          <w:b/>
          <w:sz w:val="20"/>
          <w:szCs w:val="20"/>
          <w:lang w:eastAsia="es-ES"/>
        </w:rPr>
        <w:t xml:space="preserve"> De la Responsabilidad</w:t>
      </w:r>
      <w:r w:rsidRPr="003E744D">
        <w:rPr>
          <w:rFonts w:ascii="Arial Narrow" w:hAnsi="Arial Narrow"/>
          <w:sz w:val="20"/>
          <w:szCs w:val="20"/>
          <w:lang w:eastAsia="es-ES"/>
        </w:rPr>
        <w:t xml:space="preserve">: Queda expresamente convenido que los Consorciados respondemos solidariamente por la adjudicación, celebración y ejecución del contrato en caso de adjudicación total o parcial. </w:t>
      </w:r>
      <w:proofErr w:type="gramStart"/>
      <w:r w:rsidRPr="003E744D">
        <w:rPr>
          <w:rFonts w:ascii="Arial Narrow" w:hAnsi="Arial Narrow"/>
          <w:b/>
          <w:sz w:val="20"/>
          <w:szCs w:val="20"/>
          <w:lang w:eastAsia="es-ES"/>
        </w:rPr>
        <w:t>QUINTA.-</w:t>
      </w:r>
      <w:proofErr w:type="gramEnd"/>
      <w:r w:rsidRPr="003E744D">
        <w:rPr>
          <w:rFonts w:ascii="Arial Narrow" w:hAnsi="Arial Narrow"/>
          <w:b/>
          <w:sz w:val="20"/>
          <w:szCs w:val="20"/>
          <w:lang w:eastAsia="es-ES"/>
        </w:rPr>
        <w:t xml:space="preserve"> Porcentaje de Participación: </w:t>
      </w:r>
      <w:r w:rsidRPr="003E744D">
        <w:rPr>
          <w:rFonts w:ascii="Arial Narrow" w:hAnsi="Arial Narrow"/>
          <w:sz w:val="20"/>
          <w:szCs w:val="20"/>
          <w:lang w:eastAsia="es-ES"/>
        </w:rPr>
        <w:t>Los integrantes del Consorcio acuerdan establecer el porcentaje de participación, así: _______________________ ______________________</w:t>
      </w:r>
      <w:proofErr w:type="gramStart"/>
      <w:r w:rsidRPr="003E744D">
        <w:rPr>
          <w:rFonts w:ascii="Arial Narrow" w:hAnsi="Arial Narrow"/>
          <w:b/>
          <w:sz w:val="20"/>
          <w:szCs w:val="20"/>
          <w:lang w:eastAsia="es-ES"/>
        </w:rPr>
        <w:t>SEXTA.-</w:t>
      </w:r>
      <w:proofErr w:type="gramEnd"/>
      <w:r w:rsidRPr="003E744D">
        <w:rPr>
          <w:rFonts w:ascii="Arial Narrow" w:hAnsi="Arial Narrow"/>
          <w:sz w:val="20"/>
          <w:szCs w:val="20"/>
          <w:lang w:eastAsia="es-ES"/>
        </w:rPr>
        <w:t xml:space="preserve"> </w:t>
      </w:r>
      <w:r w:rsidRPr="003E744D">
        <w:rPr>
          <w:rFonts w:ascii="Arial Narrow" w:hAnsi="Arial Narrow"/>
          <w:b/>
          <w:sz w:val="20"/>
          <w:szCs w:val="20"/>
          <w:lang w:eastAsia="es-ES"/>
        </w:rPr>
        <w:t>Cesión</w:t>
      </w:r>
      <w:r w:rsidRPr="003E744D">
        <w:rPr>
          <w:rFonts w:ascii="Arial Narrow" w:hAnsi="Arial Narrow"/>
          <w:sz w:val="20"/>
          <w:szCs w:val="20"/>
          <w:lang w:eastAsia="es-ES"/>
        </w:rPr>
        <w:t xml:space="preserve">: Celebrado el contrato en virtud de la adjudicación que se nos haga, queda </w:t>
      </w:r>
      <w:r w:rsidRPr="003E744D">
        <w:rPr>
          <w:rFonts w:ascii="Arial Narrow" w:hAnsi="Arial Narrow"/>
          <w:color w:val="000000" w:themeColor="text1"/>
          <w:sz w:val="20"/>
          <w:szCs w:val="20"/>
          <w:lang w:eastAsia="es-ES"/>
        </w:rPr>
        <w:t>convenido que no podrá haber cesión del mismo entre los miembros que integran el Consorcio, ni en favor de terceros, salvo autorización previa, expresa y escrita del Municipio de Manizales</w:t>
      </w:r>
      <w:r w:rsidRPr="003E744D">
        <w:rPr>
          <w:rFonts w:ascii="Arial Narrow" w:eastAsia="Lucida Sans Unicode" w:hAnsi="Arial Narrow"/>
          <w:color w:val="000000" w:themeColor="text1"/>
          <w:sz w:val="20"/>
          <w:szCs w:val="20"/>
        </w:rPr>
        <w:t>.</w:t>
      </w:r>
      <w:r w:rsidRPr="003E744D">
        <w:rPr>
          <w:rFonts w:ascii="Arial Narrow" w:eastAsia="Lucida Sans Unicode" w:hAnsi="Arial Narrow"/>
          <w:b/>
          <w:color w:val="000000" w:themeColor="text1"/>
          <w:sz w:val="20"/>
          <w:szCs w:val="20"/>
        </w:rPr>
        <w:t xml:space="preserve"> </w:t>
      </w:r>
      <w:proofErr w:type="gramStart"/>
      <w:r w:rsidRPr="003E744D">
        <w:rPr>
          <w:rFonts w:ascii="Arial Narrow" w:hAnsi="Arial Narrow"/>
          <w:b/>
          <w:sz w:val="20"/>
          <w:szCs w:val="20"/>
          <w:lang w:eastAsia="es-ES"/>
        </w:rPr>
        <w:t>SÉPTIMA.-</w:t>
      </w:r>
      <w:proofErr w:type="gramEnd"/>
      <w:r w:rsidRPr="003E744D">
        <w:rPr>
          <w:rFonts w:ascii="Arial Narrow" w:hAnsi="Arial Narrow"/>
          <w:b/>
          <w:sz w:val="20"/>
          <w:szCs w:val="20"/>
          <w:lang w:eastAsia="es-ES"/>
        </w:rPr>
        <w:t xml:space="preserve"> De la Facultad para Contratar</w:t>
      </w:r>
      <w:r w:rsidRPr="003E744D">
        <w:rPr>
          <w:rFonts w:ascii="Arial Narrow" w:hAnsi="Arial Narrow"/>
          <w:sz w:val="20"/>
          <w:szCs w:val="20"/>
          <w:lang w:eastAsia="es-ES"/>
        </w:rPr>
        <w:t xml:space="preserve">: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w:t>
      </w:r>
      <w:proofErr w:type="gramStart"/>
      <w:r w:rsidRPr="003E744D">
        <w:rPr>
          <w:rFonts w:ascii="Arial Narrow" w:hAnsi="Arial Narrow"/>
          <w:b/>
          <w:sz w:val="20"/>
          <w:szCs w:val="20"/>
          <w:lang w:eastAsia="es-ES"/>
        </w:rPr>
        <w:t>OCTAVA.-</w:t>
      </w:r>
      <w:proofErr w:type="gramEnd"/>
      <w:r w:rsidRPr="003E744D">
        <w:rPr>
          <w:rFonts w:ascii="Arial Narrow" w:hAnsi="Arial Narrow"/>
          <w:b/>
          <w:sz w:val="20"/>
          <w:szCs w:val="20"/>
          <w:lang w:eastAsia="es-ES"/>
        </w:rPr>
        <w:t xml:space="preserve"> Duración del Consorcio</w:t>
      </w:r>
      <w:r w:rsidRPr="003E744D">
        <w:rPr>
          <w:rFonts w:ascii="Arial Narrow" w:hAnsi="Arial Narrow"/>
          <w:sz w:val="20"/>
          <w:szCs w:val="20"/>
          <w:lang w:eastAsia="es-ES"/>
        </w:rPr>
        <w:t xml:space="preserve">: Este Compromiso Consorcial tendrá vigencia a partir de la fecha de su firma y en caso de adjudicación su duración será igual al término de duración del contrato, y un año más. De lo contrario su duración será hasta cuando se produzca una adjudicación a otro proponente, o cuando las partes de mutuo acuerdo decidan terminar este compromiso, con sujeción a las disposiciones legales aplicables para el efecto. </w:t>
      </w:r>
      <w:r w:rsidRPr="003E744D">
        <w:rPr>
          <w:rFonts w:ascii="Arial Narrow" w:hAnsi="Arial Narrow"/>
          <w:b/>
          <w:sz w:val="20"/>
          <w:szCs w:val="20"/>
          <w:lang w:eastAsia="es-ES"/>
        </w:rPr>
        <w:t xml:space="preserve">NOVENA.- Representación: </w:t>
      </w:r>
      <w:r w:rsidRPr="003E744D">
        <w:rPr>
          <w:rFonts w:ascii="Arial Narrow" w:hAnsi="Arial Narrow"/>
          <w:sz w:val="20"/>
          <w:szCs w:val="20"/>
          <w:lang w:eastAsia="es-ES"/>
        </w:rPr>
        <w:t xml:space="preserve">Las partes acuerdan 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el Consorcio y en general, para adelantar cualquier actuación que se requiera en relación con la oferta y/o contrato que se llegare a suscribir. </w:t>
      </w:r>
      <w:proofErr w:type="gramStart"/>
      <w:r w:rsidRPr="003E744D">
        <w:rPr>
          <w:rFonts w:ascii="Arial Narrow" w:hAnsi="Arial Narrow"/>
          <w:b/>
          <w:sz w:val="20"/>
          <w:szCs w:val="20"/>
          <w:lang w:eastAsia="es-ES"/>
        </w:rPr>
        <w:t>DECIMA.-</w:t>
      </w:r>
      <w:proofErr w:type="gramEnd"/>
      <w:r w:rsidRPr="003E744D">
        <w:rPr>
          <w:rFonts w:ascii="Arial Narrow" w:hAnsi="Arial Narrow"/>
          <w:b/>
          <w:sz w:val="20"/>
          <w:szCs w:val="20"/>
          <w:lang w:eastAsia="es-ES"/>
        </w:rPr>
        <w:t xml:space="preserve"> Domicilio: </w:t>
      </w:r>
      <w:r w:rsidRPr="003E744D">
        <w:rPr>
          <w:rFonts w:ascii="Arial Narrow" w:hAnsi="Arial Narrow"/>
          <w:sz w:val="20"/>
          <w:szCs w:val="20"/>
          <w:lang w:eastAsia="es-ES"/>
        </w:rPr>
        <w:t xml:space="preserve">Para todos los efectos, se acepta desde ahora que el Municipio de Manizales pueda dirigirse al Consorcio en la siguiente dirección _______________________________ Para constancia se firma en Manizales., a los </w:t>
      </w:r>
    </w:p>
    <w:p w14:paraId="24E17BA4" w14:textId="77777777" w:rsidR="00337DBE" w:rsidRPr="003E744D" w:rsidRDefault="00337DBE" w:rsidP="00337DBE">
      <w:pPr>
        <w:jc w:val="both"/>
        <w:rPr>
          <w:rFonts w:ascii="Arial Narrow" w:hAnsi="Arial Narrow" w:cs="Arial"/>
          <w:b/>
          <w:i/>
          <w:sz w:val="20"/>
          <w:szCs w:val="20"/>
          <w:lang w:eastAsia="es-ES"/>
        </w:rPr>
      </w:pPr>
      <w:r w:rsidRPr="003E744D">
        <w:rPr>
          <w:rFonts w:ascii="Arial Narrow" w:hAnsi="Arial Narrow" w:cs="Arial"/>
          <w:b/>
          <w:i/>
          <w:sz w:val="20"/>
          <w:szCs w:val="20"/>
          <w:lang w:eastAsia="es-ES"/>
        </w:rPr>
        <w:tab/>
      </w:r>
      <w:r w:rsidRPr="003E744D">
        <w:rPr>
          <w:rFonts w:ascii="Arial Narrow" w:hAnsi="Arial Narrow" w:cs="Arial"/>
          <w:b/>
          <w:i/>
          <w:sz w:val="20"/>
          <w:szCs w:val="20"/>
          <w:lang w:eastAsia="es-ES"/>
        </w:rPr>
        <w:tab/>
      </w:r>
    </w:p>
    <w:p w14:paraId="7950FE85" w14:textId="77777777" w:rsidR="00337DBE" w:rsidRPr="003E744D" w:rsidRDefault="00337DBE" w:rsidP="00337DBE">
      <w:pPr>
        <w:jc w:val="both"/>
        <w:rPr>
          <w:rFonts w:ascii="Arial Narrow" w:hAnsi="Arial Narrow" w:cs="Arial"/>
          <w:b/>
          <w:sz w:val="20"/>
          <w:szCs w:val="20"/>
          <w:lang w:eastAsia="es-ES"/>
        </w:rPr>
      </w:pPr>
      <w:r w:rsidRPr="003E744D">
        <w:rPr>
          <w:rFonts w:ascii="Arial Narrow" w:hAnsi="Arial Narrow" w:cs="Arial"/>
          <w:b/>
          <w:sz w:val="20"/>
          <w:szCs w:val="20"/>
          <w:lang w:eastAsia="es-ES"/>
        </w:rPr>
        <w:t xml:space="preserve">Firma </w:t>
      </w:r>
      <w:r w:rsidRPr="003E744D">
        <w:rPr>
          <w:rFonts w:ascii="Arial Narrow" w:hAnsi="Arial Narrow" w:cs="Arial"/>
          <w:b/>
          <w:sz w:val="20"/>
          <w:szCs w:val="20"/>
          <w:lang w:eastAsia="es-ES"/>
        </w:rPr>
        <w:tab/>
      </w:r>
      <w:r w:rsidRPr="003E744D">
        <w:rPr>
          <w:rFonts w:ascii="Arial Narrow" w:hAnsi="Arial Narrow" w:cs="Arial"/>
          <w:b/>
          <w:sz w:val="20"/>
          <w:szCs w:val="20"/>
          <w:lang w:eastAsia="es-ES"/>
        </w:rPr>
        <w:tab/>
      </w:r>
      <w:r w:rsidRPr="003E744D">
        <w:rPr>
          <w:rFonts w:ascii="Arial Narrow" w:hAnsi="Arial Narrow" w:cs="Arial"/>
          <w:b/>
          <w:sz w:val="20"/>
          <w:szCs w:val="20"/>
          <w:lang w:eastAsia="es-ES"/>
        </w:rPr>
        <w:tab/>
      </w:r>
      <w:r w:rsidRPr="003E744D">
        <w:rPr>
          <w:rFonts w:ascii="Arial Narrow" w:hAnsi="Arial Narrow" w:cs="Arial"/>
          <w:b/>
          <w:sz w:val="20"/>
          <w:szCs w:val="20"/>
          <w:lang w:eastAsia="es-ES"/>
        </w:rPr>
        <w:tab/>
      </w:r>
      <w:proofErr w:type="spellStart"/>
      <w:r w:rsidRPr="003E744D">
        <w:rPr>
          <w:rFonts w:ascii="Arial Narrow" w:hAnsi="Arial Narrow" w:cs="Arial"/>
          <w:b/>
          <w:sz w:val="20"/>
          <w:szCs w:val="20"/>
          <w:lang w:eastAsia="es-ES"/>
        </w:rPr>
        <w:t>Firma</w:t>
      </w:r>
      <w:proofErr w:type="spellEnd"/>
    </w:p>
    <w:p w14:paraId="33411A25" w14:textId="77777777" w:rsidR="00337DBE" w:rsidRPr="003E744D" w:rsidRDefault="00337DBE" w:rsidP="00337DBE">
      <w:pPr>
        <w:jc w:val="both"/>
        <w:rPr>
          <w:rFonts w:ascii="Arial Narrow" w:hAnsi="Arial Narrow" w:cs="Arial"/>
          <w:b/>
          <w:sz w:val="20"/>
          <w:szCs w:val="20"/>
          <w:lang w:eastAsia="es-ES"/>
        </w:rPr>
      </w:pPr>
      <w:r w:rsidRPr="003E744D">
        <w:rPr>
          <w:rFonts w:ascii="Arial Narrow" w:hAnsi="Arial Narrow" w:cs="Arial"/>
          <w:b/>
          <w:sz w:val="20"/>
          <w:szCs w:val="20"/>
          <w:lang w:eastAsia="es-ES"/>
        </w:rPr>
        <w:t xml:space="preserve">C.C. </w:t>
      </w:r>
      <w:proofErr w:type="spellStart"/>
      <w:proofErr w:type="gramStart"/>
      <w:r w:rsidRPr="003E744D">
        <w:rPr>
          <w:rFonts w:ascii="Arial Narrow" w:hAnsi="Arial Narrow" w:cs="Arial"/>
          <w:b/>
          <w:sz w:val="20"/>
          <w:szCs w:val="20"/>
          <w:lang w:eastAsia="es-ES"/>
        </w:rPr>
        <w:t>N°</w:t>
      </w:r>
      <w:proofErr w:type="spellEnd"/>
      <w:r w:rsidRPr="003E744D">
        <w:rPr>
          <w:rFonts w:ascii="Arial Narrow" w:hAnsi="Arial Narrow" w:cs="Arial"/>
          <w:b/>
          <w:sz w:val="20"/>
          <w:szCs w:val="20"/>
          <w:lang w:eastAsia="es-ES"/>
        </w:rPr>
        <w:tab/>
      </w:r>
      <w:r w:rsidRPr="003E744D">
        <w:rPr>
          <w:rFonts w:ascii="Arial Narrow" w:hAnsi="Arial Narrow" w:cs="Arial"/>
          <w:b/>
          <w:sz w:val="20"/>
          <w:szCs w:val="20"/>
          <w:lang w:eastAsia="es-ES"/>
        </w:rPr>
        <w:tab/>
      </w:r>
      <w:r w:rsidRPr="003E744D">
        <w:rPr>
          <w:rFonts w:ascii="Arial Narrow" w:hAnsi="Arial Narrow" w:cs="Arial"/>
          <w:b/>
          <w:sz w:val="20"/>
          <w:szCs w:val="20"/>
          <w:lang w:eastAsia="es-ES"/>
        </w:rPr>
        <w:tab/>
      </w:r>
      <w:r w:rsidRPr="003E744D">
        <w:rPr>
          <w:rFonts w:ascii="Arial Narrow" w:hAnsi="Arial Narrow" w:cs="Arial"/>
          <w:b/>
          <w:sz w:val="20"/>
          <w:szCs w:val="20"/>
          <w:lang w:eastAsia="es-ES"/>
        </w:rPr>
        <w:tab/>
      </w:r>
      <w:proofErr w:type="spellStart"/>
      <w:r w:rsidRPr="003E744D">
        <w:rPr>
          <w:rFonts w:ascii="Arial Narrow" w:hAnsi="Arial Narrow" w:cs="Arial"/>
          <w:b/>
          <w:sz w:val="20"/>
          <w:szCs w:val="20"/>
          <w:lang w:eastAsia="es-ES"/>
        </w:rPr>
        <w:t>C.C.N</w:t>
      </w:r>
      <w:proofErr w:type="gramEnd"/>
      <w:r w:rsidRPr="003E744D">
        <w:rPr>
          <w:rFonts w:ascii="Arial Narrow" w:hAnsi="Arial Narrow" w:cs="Arial"/>
          <w:b/>
          <w:sz w:val="20"/>
          <w:szCs w:val="20"/>
          <w:lang w:eastAsia="es-ES"/>
        </w:rPr>
        <w:t>°</w:t>
      </w:r>
      <w:proofErr w:type="spellEnd"/>
    </w:p>
    <w:p w14:paraId="6394D196" w14:textId="77777777" w:rsidR="00337DBE" w:rsidRPr="00DA145D" w:rsidRDefault="00337DBE" w:rsidP="00337DBE">
      <w:pPr>
        <w:rPr>
          <w:lang w:eastAsia="es-ES"/>
        </w:rPr>
      </w:pPr>
      <w:bookmarkStart w:id="9" w:name="_Toc514673141"/>
    </w:p>
    <w:p w14:paraId="5F3940A8" w14:textId="77777777" w:rsidR="00337DBE" w:rsidRDefault="00337DBE" w:rsidP="00337DBE">
      <w:pPr>
        <w:pStyle w:val="Ttulo1"/>
        <w:spacing w:before="0" w:after="0"/>
        <w:jc w:val="center"/>
        <w:rPr>
          <w:rFonts w:ascii="Arial Narrow" w:hAnsi="Arial Narrow" w:cs="Arial"/>
          <w:sz w:val="20"/>
          <w:szCs w:val="20"/>
        </w:rPr>
      </w:pPr>
    </w:p>
    <w:p w14:paraId="32724CB7" w14:textId="77777777" w:rsidR="00337DBE" w:rsidRDefault="00337DBE" w:rsidP="00337DBE">
      <w:pPr>
        <w:pStyle w:val="Ttulo1"/>
        <w:spacing w:before="0" w:after="0"/>
        <w:jc w:val="center"/>
        <w:rPr>
          <w:rFonts w:ascii="Arial Narrow" w:hAnsi="Arial Narrow" w:cs="Arial"/>
          <w:sz w:val="20"/>
          <w:szCs w:val="20"/>
        </w:rPr>
      </w:pPr>
    </w:p>
    <w:p w14:paraId="5E7DAAE3" w14:textId="77777777" w:rsidR="00175AE5" w:rsidRDefault="00175AE5" w:rsidP="00175AE5">
      <w:pPr>
        <w:rPr>
          <w:lang w:eastAsia="es-ES"/>
        </w:rPr>
      </w:pPr>
    </w:p>
    <w:p w14:paraId="40BAB9EB" w14:textId="77777777" w:rsidR="00175AE5" w:rsidRDefault="00175AE5" w:rsidP="00175AE5">
      <w:pPr>
        <w:rPr>
          <w:lang w:eastAsia="es-ES"/>
        </w:rPr>
      </w:pPr>
    </w:p>
    <w:p w14:paraId="50756BFB" w14:textId="77777777" w:rsidR="00175AE5" w:rsidRPr="00175AE5" w:rsidRDefault="00175AE5" w:rsidP="00175AE5">
      <w:pPr>
        <w:rPr>
          <w:lang w:eastAsia="es-ES"/>
        </w:rPr>
      </w:pPr>
    </w:p>
    <w:p w14:paraId="65F5E098" w14:textId="77777777" w:rsidR="00337DBE" w:rsidRDefault="00337DBE" w:rsidP="00337DBE">
      <w:pPr>
        <w:pStyle w:val="Ttulo1"/>
        <w:spacing w:before="0" w:after="0"/>
        <w:jc w:val="center"/>
        <w:rPr>
          <w:rFonts w:ascii="Arial Narrow" w:hAnsi="Arial Narrow" w:cs="Arial"/>
          <w:sz w:val="20"/>
          <w:szCs w:val="20"/>
        </w:rPr>
      </w:pPr>
    </w:p>
    <w:p w14:paraId="24B61870" w14:textId="77777777" w:rsidR="00337DBE" w:rsidRDefault="00337DBE" w:rsidP="00337DBE">
      <w:pPr>
        <w:pStyle w:val="Ttulo1"/>
        <w:spacing w:before="0" w:after="0"/>
        <w:jc w:val="center"/>
        <w:rPr>
          <w:rFonts w:ascii="Arial Narrow" w:hAnsi="Arial Narrow" w:cs="Arial"/>
          <w:sz w:val="20"/>
          <w:szCs w:val="20"/>
        </w:rPr>
      </w:pPr>
    </w:p>
    <w:p w14:paraId="78D445C5" w14:textId="77777777" w:rsidR="00337DBE" w:rsidRPr="003E744D" w:rsidRDefault="00337DBE" w:rsidP="00337DBE">
      <w:pPr>
        <w:pStyle w:val="Ttulo1"/>
        <w:spacing w:before="0" w:after="0"/>
        <w:jc w:val="center"/>
        <w:rPr>
          <w:rFonts w:ascii="Arial Narrow" w:hAnsi="Arial Narrow" w:cs="Arial"/>
          <w:sz w:val="20"/>
          <w:szCs w:val="20"/>
        </w:rPr>
      </w:pPr>
      <w:r w:rsidRPr="003E744D">
        <w:rPr>
          <w:rFonts w:ascii="Arial Narrow" w:hAnsi="Arial Narrow" w:cs="Arial"/>
          <w:sz w:val="20"/>
          <w:szCs w:val="20"/>
        </w:rPr>
        <w:t>ANEXO 9 – MODELO COMPROMISO DE CONSTITUCIÓN DE UNIÓN TEMPORAL</w:t>
      </w:r>
      <w:bookmarkEnd w:id="9"/>
    </w:p>
    <w:p w14:paraId="0285828B" w14:textId="77777777" w:rsidR="00337DBE" w:rsidRPr="003E744D" w:rsidRDefault="00337DBE" w:rsidP="00337DBE">
      <w:pPr>
        <w:jc w:val="center"/>
        <w:rPr>
          <w:rFonts w:ascii="Arial Narrow" w:hAnsi="Arial Narrow" w:cs="Arial"/>
          <w:b/>
          <w:sz w:val="20"/>
          <w:szCs w:val="20"/>
          <w:lang w:eastAsia="es-ES"/>
        </w:rPr>
      </w:pPr>
    </w:p>
    <w:p w14:paraId="56EDB83B" w14:textId="77777777" w:rsidR="00337DBE" w:rsidRPr="003E744D" w:rsidRDefault="00337DBE" w:rsidP="00337DBE">
      <w:pPr>
        <w:jc w:val="center"/>
        <w:rPr>
          <w:rFonts w:ascii="Arial Narrow" w:hAnsi="Arial Narrow" w:cs="Arial"/>
          <w:b/>
          <w:sz w:val="20"/>
          <w:szCs w:val="20"/>
          <w:lang w:val="es-ES" w:eastAsia="es-ES"/>
        </w:rPr>
      </w:pPr>
      <w:r w:rsidRPr="003E744D">
        <w:rPr>
          <w:rFonts w:ascii="Arial Narrow" w:hAnsi="Arial Narrow" w:cs="Arial"/>
          <w:b/>
          <w:sz w:val="20"/>
          <w:szCs w:val="20"/>
          <w:lang w:val="es-ES" w:eastAsia="es-ES"/>
        </w:rPr>
        <w:t>COMPROMISO DE CONSTITUCIÓN DE UNIÓN TEMPORAL</w:t>
      </w:r>
    </w:p>
    <w:p w14:paraId="78C18FF1" w14:textId="095A49F3" w:rsidR="00337DBE" w:rsidRPr="0010191F" w:rsidRDefault="00337DBE" w:rsidP="00337DBE">
      <w:pPr>
        <w:widowControl w:val="0"/>
        <w:jc w:val="both"/>
        <w:rPr>
          <w:rFonts w:ascii="Arial Narrow" w:hAnsi="Arial Narrow" w:cs="Arial"/>
          <w:b/>
          <w:bCs/>
          <w:sz w:val="22"/>
          <w:szCs w:val="22"/>
        </w:rPr>
      </w:pPr>
      <w:r w:rsidRPr="003E744D">
        <w:rPr>
          <w:rFonts w:ascii="Arial Narrow" w:hAnsi="Arial Narrow" w:cs="Arial"/>
          <w:sz w:val="20"/>
          <w:szCs w:val="20"/>
          <w:lang w:eastAsia="es-ES"/>
        </w:rPr>
        <w:t xml:space="preserve">Entre los suscritos ______________ domiciliados en ___________, </w:t>
      </w:r>
      <w:r w:rsidRPr="003E744D">
        <w:rPr>
          <w:rFonts w:ascii="Arial Narrow" w:hAnsi="Arial Narrow" w:cs="Arial"/>
          <w:b/>
          <w:sz w:val="20"/>
          <w:szCs w:val="20"/>
          <w:lang w:eastAsia="es-ES"/>
        </w:rPr>
        <w:t xml:space="preserve">de profesión ______________, matriculas números__________ y_________ de fecha de expedición __________y_________ </w:t>
      </w:r>
      <w:r w:rsidRPr="003E744D">
        <w:rPr>
          <w:rFonts w:ascii="Arial Narrow" w:hAnsi="Arial Narrow" w:cs="Arial"/>
          <w:sz w:val="20"/>
          <w:szCs w:val="20"/>
          <w:lang w:eastAsia="es-ES"/>
        </w:rPr>
        <w:t xml:space="preserve">respectivamente. Sociedad constituida mediante Escritura Pública Nro. ____________otorgada en ______________ el día ________ de _______________ </w:t>
      </w:r>
      <w:proofErr w:type="spellStart"/>
      <w:r w:rsidRPr="003E744D">
        <w:rPr>
          <w:rFonts w:ascii="Arial Narrow" w:hAnsi="Arial Narrow" w:cs="Arial"/>
          <w:sz w:val="20"/>
          <w:szCs w:val="20"/>
          <w:lang w:eastAsia="es-ES"/>
        </w:rPr>
        <w:t>de</w:t>
      </w:r>
      <w:proofErr w:type="spellEnd"/>
      <w:r w:rsidRPr="003E744D">
        <w:rPr>
          <w:rFonts w:ascii="Arial Narrow" w:hAnsi="Arial Narrow" w:cs="Arial"/>
          <w:sz w:val="20"/>
          <w:szCs w:val="20"/>
          <w:lang w:eastAsia="es-ES"/>
        </w:rPr>
        <w:t xml:space="preserve"> ______________ en la Notaria ____ de _________ Representada en este acto por __________________ mayor de edad, y vecino de ____________ quien obra en su carácter de ______________ con amplias atribuciones al efecto por una parte y por la otra __________________ sociedad constituida mediante escritura Pública Nro._______ otorgada en ___________ el día _____ de_______ </w:t>
      </w:r>
      <w:proofErr w:type="spellStart"/>
      <w:r w:rsidRPr="003E744D">
        <w:rPr>
          <w:rFonts w:ascii="Arial Narrow" w:hAnsi="Arial Narrow" w:cs="Arial"/>
          <w:sz w:val="20"/>
          <w:szCs w:val="20"/>
          <w:lang w:eastAsia="es-ES"/>
        </w:rPr>
        <w:t>de</w:t>
      </w:r>
      <w:proofErr w:type="spellEnd"/>
      <w:r w:rsidRPr="003E744D">
        <w:rPr>
          <w:rFonts w:ascii="Arial Narrow" w:hAnsi="Arial Narrow" w:cs="Arial"/>
          <w:sz w:val="20"/>
          <w:szCs w:val="20"/>
          <w:lang w:eastAsia="es-ES"/>
        </w:rPr>
        <w:t xml:space="preserve"> __________ en la Notaría ____ de ________ Representada en este Acto por _______________________, mayor de edad, vecino de _____________, quien obra en su carácter de _____________ con amplias facultades al efecto, hemos convenido celebrar el presente Compromiso o Convenio de Constitución de Unión Temporal, que se regirá por las siguientes cláusulas: </w:t>
      </w:r>
      <w:r w:rsidRPr="003E744D">
        <w:rPr>
          <w:rFonts w:ascii="Arial Narrow" w:hAnsi="Arial Narrow" w:cs="Arial"/>
          <w:b/>
          <w:sz w:val="20"/>
          <w:szCs w:val="20"/>
          <w:lang w:eastAsia="es-ES"/>
        </w:rPr>
        <w:t xml:space="preserve">PRIMERA.- Objeto: </w:t>
      </w:r>
      <w:r w:rsidRPr="003E744D">
        <w:rPr>
          <w:rFonts w:ascii="Arial Narrow" w:hAnsi="Arial Narrow" w:cs="Arial"/>
          <w:sz w:val="20"/>
          <w:szCs w:val="20"/>
          <w:lang w:eastAsia="es-ES"/>
        </w:rPr>
        <w:t xml:space="preserve">El presente compromiso se celebra con el fin de integrar, como en efecto se integra por medio de este documento, una Unión Temporal entre ____________ y ___________ para efectos de presentar una propuesta conjunta dentro de la Invitación abierta </w:t>
      </w:r>
      <w:r w:rsidRPr="003E744D">
        <w:rPr>
          <w:rFonts w:ascii="Arial Narrow" w:eastAsia="Lucida Sans Unicode" w:hAnsi="Arial Narrow" w:cs="Arial"/>
          <w:color w:val="000000" w:themeColor="text1"/>
          <w:sz w:val="20"/>
          <w:szCs w:val="20"/>
          <w:lang w:val="es-MX"/>
        </w:rPr>
        <w:t>por el Municipio de Manizales</w:t>
      </w:r>
      <w:r w:rsidRPr="003E744D">
        <w:rPr>
          <w:rFonts w:ascii="Arial Narrow" w:eastAsia="Lucida Sans Unicode" w:hAnsi="Arial Narrow" w:cs="Arial"/>
          <w:color w:val="000000" w:themeColor="text1"/>
          <w:sz w:val="20"/>
          <w:szCs w:val="20"/>
        </w:rPr>
        <w:t xml:space="preserve">  </w:t>
      </w:r>
      <w:r w:rsidRPr="003E744D">
        <w:rPr>
          <w:rFonts w:ascii="Arial Narrow" w:hAnsi="Arial Narrow" w:cs="Arial"/>
          <w:sz w:val="20"/>
          <w:szCs w:val="20"/>
          <w:lang w:eastAsia="es-ES"/>
        </w:rPr>
        <w:t xml:space="preserve">para </w:t>
      </w:r>
      <w:r w:rsidR="0010191F">
        <w:rPr>
          <w:rFonts w:ascii="Arial Narrow" w:hAnsi="Arial Narrow" w:cs="Arial"/>
          <w:sz w:val="20"/>
          <w:szCs w:val="20"/>
          <w:lang w:eastAsia="es-ES"/>
        </w:rPr>
        <w:t xml:space="preserve">el </w:t>
      </w:r>
      <w:r w:rsidR="0010191F" w:rsidRPr="00BC273C">
        <w:rPr>
          <w:rFonts w:ascii="Arial Narrow" w:hAnsi="Arial Narrow" w:cs="Arial"/>
          <w:b/>
          <w:bCs/>
          <w:sz w:val="22"/>
          <w:szCs w:val="22"/>
        </w:rPr>
        <w:t xml:space="preserve">SUMINISTRO DE DOTACIÓN DE LEY, VESTIDO Y CALZADO DE LABOR PARA </w:t>
      </w:r>
      <w:r w:rsidR="0010191F">
        <w:rPr>
          <w:rFonts w:ascii="Arial Narrow" w:hAnsi="Arial Narrow" w:cs="Arial"/>
          <w:b/>
          <w:bCs/>
          <w:sz w:val="22"/>
          <w:szCs w:val="22"/>
        </w:rPr>
        <w:t xml:space="preserve">EL </w:t>
      </w:r>
      <w:r w:rsidR="0010191F" w:rsidRPr="00BC273C">
        <w:rPr>
          <w:rFonts w:ascii="Arial Narrow" w:hAnsi="Arial Narrow" w:cs="Arial"/>
          <w:b/>
          <w:bCs/>
          <w:sz w:val="22"/>
          <w:szCs w:val="22"/>
        </w:rPr>
        <w:t>CUERPO OFICIAL DE BOMBEROS</w:t>
      </w:r>
      <w:r w:rsidR="0010191F">
        <w:rPr>
          <w:rFonts w:ascii="Arial Narrow" w:hAnsi="Arial Narrow" w:cs="Arial"/>
          <w:b/>
          <w:bCs/>
          <w:sz w:val="22"/>
          <w:szCs w:val="22"/>
        </w:rPr>
        <w:t xml:space="preserve"> Y </w:t>
      </w:r>
      <w:r w:rsidR="0010191F" w:rsidRPr="00BC273C">
        <w:rPr>
          <w:rFonts w:ascii="Arial Narrow" w:hAnsi="Arial Narrow" w:cs="Arial"/>
          <w:b/>
          <w:bCs/>
          <w:sz w:val="22"/>
          <w:szCs w:val="22"/>
        </w:rPr>
        <w:t>AGENTES DE TRÁNSITO</w:t>
      </w:r>
      <w:r w:rsidR="00445F41">
        <w:rPr>
          <w:rFonts w:ascii="Arial Narrow" w:hAnsi="Arial Narrow" w:cs="Arial"/>
          <w:b/>
          <w:sz w:val="20"/>
          <w:szCs w:val="20"/>
          <w:lang w:eastAsia="es-ES"/>
        </w:rPr>
        <w:t xml:space="preserve">. </w:t>
      </w:r>
      <w:r w:rsidRPr="003E744D">
        <w:rPr>
          <w:rFonts w:ascii="Arial Narrow" w:hAnsi="Arial Narrow" w:cs="Arial"/>
          <w:b/>
          <w:sz w:val="20"/>
          <w:szCs w:val="20"/>
          <w:lang w:eastAsia="es-ES"/>
        </w:rPr>
        <w:t>SEGUNDA</w:t>
      </w:r>
      <w:r w:rsidRPr="003E744D">
        <w:rPr>
          <w:rFonts w:ascii="Arial Narrow" w:hAnsi="Arial Narrow" w:cs="Arial"/>
          <w:sz w:val="20"/>
          <w:szCs w:val="20"/>
          <w:lang w:eastAsia="es-ES"/>
        </w:rPr>
        <w:t xml:space="preserve">.- </w:t>
      </w:r>
      <w:r w:rsidRPr="003E744D">
        <w:rPr>
          <w:rFonts w:ascii="Arial Narrow" w:hAnsi="Arial Narrow" w:cs="Arial"/>
          <w:b/>
          <w:sz w:val="20"/>
          <w:szCs w:val="20"/>
          <w:lang w:eastAsia="es-ES"/>
        </w:rPr>
        <w:t>Denominación</w:t>
      </w:r>
      <w:r w:rsidRPr="003E744D">
        <w:rPr>
          <w:rFonts w:ascii="Arial Narrow" w:hAnsi="Arial Narrow" w:cs="Arial"/>
          <w:sz w:val="20"/>
          <w:szCs w:val="20"/>
          <w:lang w:eastAsia="es-ES"/>
        </w:rPr>
        <w:t xml:space="preserve">: La Unión Temporal actuará bajo el nombre de __________________ </w:t>
      </w:r>
      <w:r w:rsidRPr="003E744D">
        <w:rPr>
          <w:rFonts w:ascii="Arial Narrow" w:hAnsi="Arial Narrow" w:cs="Arial"/>
          <w:b/>
          <w:sz w:val="20"/>
          <w:szCs w:val="20"/>
          <w:lang w:eastAsia="es-ES"/>
        </w:rPr>
        <w:t xml:space="preserve">TERCERA.- Compromiso de las Partes: </w:t>
      </w:r>
      <w:r w:rsidRPr="003E744D">
        <w:rPr>
          <w:rFonts w:ascii="Arial Narrow" w:hAnsi="Arial Narrow" w:cs="Arial"/>
          <w:sz w:val="20"/>
          <w:szCs w:val="20"/>
          <w:lang w:eastAsia="es-ES"/>
        </w:rPr>
        <w:t>En virtud de lo anterior y en ejercicio de la autorización contenida en el Pliego de Condiciones respectivo, nos comprometemos desde ahora por medio del presente documento, tanto a presentar dentro de la citada Invitación una propuesta conjunta, como a celebrar y ejecutar el contrato respectivo en caso de adjudicación, igualmente en forma conjunta y dentro de las condiciones exigidas por el Municipio de Manizales</w:t>
      </w:r>
      <w:r w:rsidRPr="003E744D">
        <w:rPr>
          <w:rFonts w:ascii="Arial Narrow" w:eastAsia="Lucida Sans Unicode" w:hAnsi="Arial Narrow" w:cs="Arial"/>
          <w:color w:val="000000" w:themeColor="text1"/>
          <w:sz w:val="20"/>
          <w:szCs w:val="20"/>
          <w:lang w:val="es-MX"/>
        </w:rPr>
        <w:t xml:space="preserve">. </w:t>
      </w:r>
      <w:r w:rsidRPr="003E744D">
        <w:rPr>
          <w:rFonts w:ascii="Arial Narrow" w:hAnsi="Arial Narrow" w:cs="Arial"/>
          <w:color w:val="000000" w:themeColor="text1"/>
          <w:sz w:val="20"/>
          <w:szCs w:val="20"/>
          <w:lang w:eastAsia="es-ES"/>
        </w:rPr>
        <w:t xml:space="preserve"> </w:t>
      </w:r>
      <w:proofErr w:type="gramStart"/>
      <w:r w:rsidRPr="003E744D">
        <w:rPr>
          <w:rFonts w:ascii="Arial Narrow" w:hAnsi="Arial Narrow" w:cs="Arial"/>
          <w:b/>
          <w:sz w:val="20"/>
          <w:szCs w:val="20"/>
          <w:lang w:eastAsia="es-ES"/>
        </w:rPr>
        <w:t>CUARTA.-</w:t>
      </w:r>
      <w:proofErr w:type="gramEnd"/>
      <w:r w:rsidRPr="003E744D">
        <w:rPr>
          <w:rFonts w:ascii="Arial Narrow" w:hAnsi="Arial Narrow" w:cs="Arial"/>
          <w:b/>
          <w:sz w:val="20"/>
          <w:szCs w:val="20"/>
          <w:lang w:eastAsia="es-ES"/>
        </w:rPr>
        <w:t xml:space="preserve"> De la Responsabilidad</w:t>
      </w:r>
      <w:r w:rsidRPr="003E744D">
        <w:rPr>
          <w:rFonts w:ascii="Arial Narrow" w:hAnsi="Arial Narrow" w:cs="Arial"/>
          <w:sz w:val="20"/>
          <w:szCs w:val="20"/>
          <w:lang w:eastAsia="es-ES"/>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propuesta y del contrato, la responsabilidad será de acuerdo con la participación en la ejecución de cada uno de los miembros. </w:t>
      </w:r>
      <w:proofErr w:type="gramStart"/>
      <w:r w:rsidRPr="003E744D">
        <w:rPr>
          <w:rFonts w:ascii="Arial Narrow" w:hAnsi="Arial Narrow" w:cs="Arial"/>
          <w:b/>
          <w:sz w:val="20"/>
          <w:szCs w:val="20"/>
          <w:lang w:eastAsia="es-ES"/>
        </w:rPr>
        <w:t>QUINTA.-</w:t>
      </w:r>
      <w:proofErr w:type="gramEnd"/>
      <w:r w:rsidRPr="003E744D">
        <w:rPr>
          <w:rFonts w:ascii="Arial Narrow" w:hAnsi="Arial Narrow" w:cs="Arial"/>
          <w:b/>
          <w:sz w:val="20"/>
          <w:szCs w:val="20"/>
          <w:lang w:eastAsia="es-ES"/>
        </w:rPr>
        <w:t xml:space="preserve"> Porcentaje de Participación: </w:t>
      </w:r>
      <w:r w:rsidRPr="003E744D">
        <w:rPr>
          <w:rFonts w:ascii="Arial Narrow" w:hAnsi="Arial Narrow" w:cs="Arial"/>
          <w:sz w:val="20"/>
          <w:szCs w:val="20"/>
          <w:lang w:eastAsia="es-ES"/>
        </w:rPr>
        <w:t xml:space="preserve">Los integrantes de la Unión Temporal acuerdan establecer el porcentaje de participación, así: __________________ ________________ </w:t>
      </w:r>
      <w:proofErr w:type="gramStart"/>
      <w:r w:rsidRPr="003E744D">
        <w:rPr>
          <w:rFonts w:ascii="Arial Narrow" w:hAnsi="Arial Narrow" w:cs="Arial"/>
          <w:b/>
          <w:sz w:val="20"/>
          <w:szCs w:val="20"/>
          <w:lang w:eastAsia="es-ES"/>
        </w:rPr>
        <w:t>SEXTA.-</w:t>
      </w:r>
      <w:proofErr w:type="gramEnd"/>
      <w:r w:rsidRPr="003E744D">
        <w:rPr>
          <w:rFonts w:ascii="Arial Narrow" w:hAnsi="Arial Narrow" w:cs="Arial"/>
          <w:b/>
          <w:sz w:val="20"/>
          <w:szCs w:val="20"/>
          <w:lang w:eastAsia="es-ES"/>
        </w:rPr>
        <w:t xml:space="preserve"> Cesión</w:t>
      </w:r>
      <w:r w:rsidRPr="003E744D">
        <w:rPr>
          <w:rFonts w:ascii="Arial Narrow" w:hAnsi="Arial Narrow" w:cs="Arial"/>
          <w:sz w:val="20"/>
          <w:szCs w:val="20"/>
          <w:lang w:eastAsia="es-ES"/>
        </w:rPr>
        <w:t>: Celebrado el contrato en virtud de la adjudicación que se nos haga, queda convenido que no podrá haber cesión del mismo entre los miembros que integran la Unión Temporal, ni en favor de terceros, salvo autorización previa, expresa y escrita del Municipio de Manizales</w:t>
      </w:r>
      <w:r w:rsidRPr="003E744D">
        <w:rPr>
          <w:rFonts w:ascii="Arial Narrow" w:eastAsia="Lucida Sans Unicode" w:hAnsi="Arial Narrow" w:cs="Arial"/>
          <w:color w:val="000000" w:themeColor="text1"/>
          <w:sz w:val="20"/>
          <w:szCs w:val="20"/>
        </w:rPr>
        <w:t xml:space="preserve">. </w:t>
      </w:r>
      <w:proofErr w:type="gramStart"/>
      <w:r w:rsidRPr="003E744D">
        <w:rPr>
          <w:rFonts w:ascii="Arial Narrow" w:hAnsi="Arial Narrow" w:cs="Arial"/>
          <w:b/>
          <w:color w:val="000000" w:themeColor="text1"/>
          <w:sz w:val="20"/>
          <w:szCs w:val="20"/>
          <w:lang w:eastAsia="es-ES"/>
        </w:rPr>
        <w:t>SÉPTIMA</w:t>
      </w:r>
      <w:r w:rsidRPr="003E744D">
        <w:rPr>
          <w:rFonts w:ascii="Arial Narrow" w:hAnsi="Arial Narrow" w:cs="Arial"/>
          <w:b/>
          <w:sz w:val="20"/>
          <w:szCs w:val="20"/>
          <w:lang w:eastAsia="es-ES"/>
        </w:rPr>
        <w:t>.-</w:t>
      </w:r>
      <w:proofErr w:type="gramEnd"/>
      <w:r w:rsidRPr="003E744D">
        <w:rPr>
          <w:rFonts w:ascii="Arial Narrow" w:hAnsi="Arial Narrow" w:cs="Arial"/>
          <w:b/>
          <w:sz w:val="20"/>
          <w:szCs w:val="20"/>
          <w:lang w:eastAsia="es-ES"/>
        </w:rPr>
        <w:t xml:space="preserve"> De la Facultad para Contratar</w:t>
      </w:r>
      <w:r w:rsidRPr="003E744D">
        <w:rPr>
          <w:rFonts w:ascii="Arial Narrow" w:hAnsi="Arial Narrow" w:cs="Arial"/>
          <w:sz w:val="20"/>
          <w:szCs w:val="20"/>
          <w:lang w:eastAsia="es-ES"/>
        </w:rPr>
        <w:t xml:space="preserve">: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w:t>
      </w:r>
      <w:proofErr w:type="gramStart"/>
      <w:r w:rsidRPr="003E744D">
        <w:rPr>
          <w:rFonts w:ascii="Arial Narrow" w:hAnsi="Arial Narrow" w:cs="Arial"/>
          <w:b/>
          <w:sz w:val="20"/>
          <w:szCs w:val="20"/>
          <w:lang w:eastAsia="es-ES"/>
        </w:rPr>
        <w:t>OCTAVA.-</w:t>
      </w:r>
      <w:proofErr w:type="gramEnd"/>
      <w:r w:rsidRPr="003E744D">
        <w:rPr>
          <w:rFonts w:ascii="Arial Narrow" w:hAnsi="Arial Narrow" w:cs="Arial"/>
          <w:b/>
          <w:sz w:val="20"/>
          <w:szCs w:val="20"/>
          <w:lang w:eastAsia="es-ES"/>
        </w:rPr>
        <w:t xml:space="preserve"> Duración de la Unión Temporal</w:t>
      </w:r>
      <w:r w:rsidRPr="003E744D">
        <w:rPr>
          <w:rFonts w:ascii="Arial Narrow" w:hAnsi="Arial Narrow" w:cs="Arial"/>
          <w:sz w:val="20"/>
          <w:szCs w:val="20"/>
          <w:lang w:eastAsia="es-ES"/>
        </w:rPr>
        <w:t xml:space="preserve">: Este Compromiso de Constitución de Unión Temporal tendrá vigencia a partir de la fecha de su firma y en caso de adjudicación su duración será igual al término de duración del contrato, y un año más. De lo contrario su duración será hasta cuando se produzca una adjudicación a otro proponente, o cuando las partes de mutuo acuerdo decidan terminar este compromiso, con sujeción a las disposiciones legales aplicables para el efecto. </w:t>
      </w:r>
      <w:r w:rsidRPr="003E744D">
        <w:rPr>
          <w:rFonts w:ascii="Arial Narrow" w:hAnsi="Arial Narrow" w:cs="Arial"/>
          <w:b/>
          <w:sz w:val="20"/>
          <w:szCs w:val="20"/>
          <w:lang w:eastAsia="es-ES"/>
        </w:rPr>
        <w:t xml:space="preserve">NOVENA.- Representación: </w:t>
      </w:r>
      <w:r w:rsidRPr="003E744D">
        <w:rPr>
          <w:rFonts w:ascii="Arial Narrow" w:hAnsi="Arial Narrow" w:cs="Arial"/>
          <w:sz w:val="20"/>
          <w:szCs w:val="20"/>
          <w:lang w:eastAsia="es-ES"/>
        </w:rPr>
        <w:t xml:space="preserve">Las partes acuerdan nombrar como Representante de la Unión Temporal, para todos los efectos a ___________________, mayor de edad y vecino de ____________, identificado con la cédula de ciudadanía </w:t>
      </w:r>
      <w:proofErr w:type="spellStart"/>
      <w:r w:rsidRPr="003E744D">
        <w:rPr>
          <w:rFonts w:ascii="Arial Narrow" w:hAnsi="Arial Narrow" w:cs="Arial"/>
          <w:sz w:val="20"/>
          <w:szCs w:val="20"/>
          <w:lang w:eastAsia="es-ES"/>
        </w:rPr>
        <w:t>N°</w:t>
      </w:r>
      <w:proofErr w:type="spellEnd"/>
      <w:r w:rsidRPr="003E744D">
        <w:rPr>
          <w:rFonts w:ascii="Arial Narrow" w:hAnsi="Arial Narrow" w:cs="Arial"/>
          <w:sz w:val="20"/>
          <w:szCs w:val="20"/>
          <w:lang w:eastAsia="es-ES"/>
        </w:rPr>
        <w:t xml:space="preserve">.________________ de ______________, quien dispone de facultades amplias y suficientes para presentar y firmar la propuesta que formulará la Unión Temporal y en general, para adelantar cualquier actuación que se requiera en relación con la oferta y/o contrato que se llegare a suscribir. </w:t>
      </w:r>
      <w:proofErr w:type="gramStart"/>
      <w:r w:rsidRPr="003E744D">
        <w:rPr>
          <w:rFonts w:ascii="Arial Narrow" w:hAnsi="Arial Narrow" w:cs="Arial"/>
          <w:b/>
          <w:sz w:val="20"/>
          <w:szCs w:val="20"/>
          <w:lang w:eastAsia="es-ES"/>
        </w:rPr>
        <w:t>DÉCIMA.-</w:t>
      </w:r>
      <w:proofErr w:type="gramEnd"/>
      <w:r w:rsidRPr="003E744D">
        <w:rPr>
          <w:rFonts w:ascii="Arial Narrow" w:hAnsi="Arial Narrow" w:cs="Arial"/>
          <w:b/>
          <w:sz w:val="20"/>
          <w:szCs w:val="20"/>
          <w:lang w:eastAsia="es-ES"/>
        </w:rPr>
        <w:t xml:space="preserve"> Domicilio: </w:t>
      </w:r>
      <w:r w:rsidRPr="003E744D">
        <w:rPr>
          <w:rFonts w:ascii="Arial Narrow" w:hAnsi="Arial Narrow" w:cs="Arial"/>
          <w:sz w:val="20"/>
          <w:szCs w:val="20"/>
          <w:lang w:eastAsia="es-ES"/>
        </w:rPr>
        <w:t xml:space="preserve">Para todos los efectos, se acepta desde ahora </w:t>
      </w:r>
      <w:r w:rsidRPr="003E744D">
        <w:rPr>
          <w:rFonts w:ascii="Arial Narrow" w:eastAsia="Lucida Sans Unicode" w:hAnsi="Arial Narrow" w:cs="Arial"/>
          <w:color w:val="000000" w:themeColor="text1"/>
          <w:sz w:val="20"/>
          <w:szCs w:val="20"/>
          <w:lang w:val="es-MX"/>
        </w:rPr>
        <w:t>que el Municipio de Manizales</w:t>
      </w:r>
      <w:r w:rsidRPr="003E744D">
        <w:rPr>
          <w:rFonts w:ascii="Arial Narrow" w:eastAsia="Lucida Sans Unicode" w:hAnsi="Arial Narrow" w:cs="Arial"/>
          <w:color w:val="000000" w:themeColor="text1"/>
          <w:sz w:val="20"/>
          <w:szCs w:val="20"/>
        </w:rPr>
        <w:t xml:space="preserve"> </w:t>
      </w:r>
      <w:r w:rsidRPr="003E744D">
        <w:rPr>
          <w:rFonts w:ascii="Arial Narrow" w:hAnsi="Arial Narrow" w:cs="Arial"/>
          <w:sz w:val="20"/>
          <w:szCs w:val="20"/>
          <w:lang w:eastAsia="es-ES"/>
        </w:rPr>
        <w:t xml:space="preserve">puede dirigirse a la Unión Temporal en la siguiente dirección _______________________________ Para constancia se firma en Manizales, a los </w:t>
      </w:r>
    </w:p>
    <w:p w14:paraId="34BBFF98" w14:textId="77777777" w:rsidR="00337DBE" w:rsidRPr="003E744D" w:rsidRDefault="00337DBE" w:rsidP="00337DBE">
      <w:pPr>
        <w:jc w:val="both"/>
        <w:rPr>
          <w:rFonts w:ascii="Arial Narrow" w:hAnsi="Arial Narrow" w:cs="Arial"/>
          <w:b/>
          <w:sz w:val="20"/>
          <w:szCs w:val="20"/>
          <w:lang w:eastAsia="es-ES"/>
        </w:rPr>
      </w:pPr>
    </w:p>
    <w:p w14:paraId="2B494B8D" w14:textId="77777777" w:rsidR="00337DBE" w:rsidRPr="003E744D" w:rsidRDefault="00337DBE" w:rsidP="00337DBE">
      <w:pPr>
        <w:jc w:val="both"/>
        <w:rPr>
          <w:rFonts w:ascii="Arial Narrow" w:hAnsi="Arial Narrow" w:cs="Arial"/>
          <w:b/>
          <w:sz w:val="20"/>
          <w:szCs w:val="20"/>
          <w:lang w:eastAsia="es-ES"/>
        </w:rPr>
      </w:pPr>
    </w:p>
    <w:p w14:paraId="35E43830" w14:textId="77777777" w:rsidR="00337DBE" w:rsidRPr="003E744D" w:rsidRDefault="00337DBE" w:rsidP="00337DBE">
      <w:pPr>
        <w:jc w:val="both"/>
        <w:rPr>
          <w:rFonts w:ascii="Arial Narrow" w:hAnsi="Arial Narrow" w:cs="Arial"/>
          <w:b/>
          <w:sz w:val="20"/>
          <w:szCs w:val="20"/>
          <w:lang w:eastAsia="es-ES"/>
        </w:rPr>
      </w:pPr>
    </w:p>
    <w:p w14:paraId="0F4C6CB9" w14:textId="77777777" w:rsidR="00337DBE" w:rsidRPr="003E744D" w:rsidRDefault="00337DBE" w:rsidP="00337DBE">
      <w:pPr>
        <w:jc w:val="both"/>
        <w:rPr>
          <w:rFonts w:ascii="Arial Narrow" w:hAnsi="Arial Narrow" w:cs="Arial"/>
          <w:b/>
          <w:sz w:val="20"/>
          <w:szCs w:val="20"/>
          <w:lang w:eastAsia="es-ES"/>
        </w:rPr>
      </w:pPr>
      <w:r w:rsidRPr="003E744D">
        <w:rPr>
          <w:rFonts w:ascii="Arial Narrow" w:hAnsi="Arial Narrow" w:cs="Arial"/>
          <w:b/>
          <w:sz w:val="20"/>
          <w:szCs w:val="20"/>
          <w:lang w:eastAsia="es-ES"/>
        </w:rPr>
        <w:t xml:space="preserve">Firma C.C. </w:t>
      </w:r>
      <w:proofErr w:type="spellStart"/>
      <w:r w:rsidRPr="003E744D">
        <w:rPr>
          <w:rFonts w:ascii="Arial Narrow" w:hAnsi="Arial Narrow" w:cs="Arial"/>
          <w:b/>
          <w:sz w:val="20"/>
          <w:szCs w:val="20"/>
          <w:lang w:eastAsia="es-ES"/>
        </w:rPr>
        <w:t>N°</w:t>
      </w:r>
      <w:proofErr w:type="spellEnd"/>
      <w:r w:rsidRPr="003E744D">
        <w:rPr>
          <w:rFonts w:ascii="Arial Narrow" w:hAnsi="Arial Narrow" w:cs="Arial"/>
          <w:b/>
          <w:sz w:val="20"/>
          <w:szCs w:val="20"/>
          <w:lang w:eastAsia="es-ES"/>
        </w:rPr>
        <w:tab/>
      </w:r>
      <w:r w:rsidRPr="003E744D">
        <w:rPr>
          <w:rFonts w:ascii="Arial Narrow" w:hAnsi="Arial Narrow" w:cs="Arial"/>
          <w:b/>
          <w:sz w:val="20"/>
          <w:szCs w:val="20"/>
          <w:lang w:eastAsia="es-ES"/>
        </w:rPr>
        <w:tab/>
      </w:r>
      <w:r w:rsidRPr="003E744D">
        <w:rPr>
          <w:rFonts w:ascii="Arial Narrow" w:hAnsi="Arial Narrow" w:cs="Arial"/>
          <w:b/>
          <w:sz w:val="20"/>
          <w:szCs w:val="20"/>
          <w:lang w:eastAsia="es-ES"/>
        </w:rPr>
        <w:tab/>
      </w:r>
      <w:r w:rsidRPr="003E744D">
        <w:rPr>
          <w:rFonts w:ascii="Arial Narrow" w:hAnsi="Arial Narrow" w:cs="Arial"/>
          <w:b/>
          <w:sz w:val="20"/>
          <w:szCs w:val="20"/>
          <w:lang w:eastAsia="es-ES"/>
        </w:rPr>
        <w:tab/>
        <w:t xml:space="preserve">Firma </w:t>
      </w:r>
      <w:proofErr w:type="spellStart"/>
      <w:r w:rsidRPr="003E744D">
        <w:rPr>
          <w:rFonts w:ascii="Arial Narrow" w:hAnsi="Arial Narrow" w:cs="Arial"/>
          <w:b/>
          <w:sz w:val="20"/>
          <w:szCs w:val="20"/>
          <w:lang w:eastAsia="es-ES"/>
        </w:rPr>
        <w:t>C.</w:t>
      </w:r>
      <w:proofErr w:type="gramStart"/>
      <w:r w:rsidRPr="003E744D">
        <w:rPr>
          <w:rFonts w:ascii="Arial Narrow" w:hAnsi="Arial Narrow" w:cs="Arial"/>
          <w:b/>
          <w:sz w:val="20"/>
          <w:szCs w:val="20"/>
          <w:lang w:eastAsia="es-ES"/>
        </w:rPr>
        <w:t>C.N</w:t>
      </w:r>
      <w:proofErr w:type="gramEnd"/>
      <w:r w:rsidRPr="003E744D">
        <w:rPr>
          <w:rFonts w:ascii="Arial Narrow" w:hAnsi="Arial Narrow" w:cs="Arial"/>
          <w:b/>
          <w:sz w:val="20"/>
          <w:szCs w:val="20"/>
          <w:lang w:eastAsia="es-ES"/>
        </w:rPr>
        <w:t>°</w:t>
      </w:r>
      <w:proofErr w:type="spellEnd"/>
    </w:p>
    <w:p w14:paraId="01F39C2D" w14:textId="77777777" w:rsidR="00337DBE" w:rsidRPr="003E744D" w:rsidRDefault="00337DBE" w:rsidP="00337DBE">
      <w:pPr>
        <w:jc w:val="both"/>
        <w:rPr>
          <w:rFonts w:ascii="Arial Narrow" w:hAnsi="Arial Narrow" w:cs="Arial"/>
          <w:sz w:val="20"/>
          <w:szCs w:val="20"/>
          <w:lang w:eastAsia="es-ES"/>
        </w:rPr>
      </w:pPr>
    </w:p>
    <w:p w14:paraId="79BB08D7" w14:textId="77777777" w:rsidR="00337DBE" w:rsidRPr="003E744D" w:rsidRDefault="00337DBE" w:rsidP="00337DBE">
      <w:pPr>
        <w:rPr>
          <w:rFonts w:ascii="Arial Narrow" w:hAnsi="Arial Narrow"/>
          <w:sz w:val="20"/>
          <w:szCs w:val="20"/>
        </w:rPr>
      </w:pPr>
    </w:p>
    <w:p w14:paraId="174F1D8A" w14:textId="77777777" w:rsidR="00337DBE" w:rsidRDefault="00337DBE" w:rsidP="00337DBE">
      <w:pPr>
        <w:rPr>
          <w:rFonts w:ascii="Arial Narrow" w:hAnsi="Arial Narrow"/>
          <w:sz w:val="20"/>
          <w:szCs w:val="20"/>
        </w:rPr>
      </w:pPr>
    </w:p>
    <w:p w14:paraId="3F36DF58" w14:textId="77777777" w:rsidR="0010191F" w:rsidRDefault="0010191F" w:rsidP="00337DBE">
      <w:pPr>
        <w:rPr>
          <w:rFonts w:ascii="Arial Narrow" w:hAnsi="Arial Narrow"/>
          <w:sz w:val="20"/>
          <w:szCs w:val="20"/>
        </w:rPr>
      </w:pPr>
    </w:p>
    <w:p w14:paraId="54E067B1" w14:textId="77777777" w:rsidR="0010191F" w:rsidRDefault="0010191F" w:rsidP="00337DBE">
      <w:pPr>
        <w:rPr>
          <w:rFonts w:ascii="Arial Narrow" w:hAnsi="Arial Narrow"/>
          <w:sz w:val="20"/>
          <w:szCs w:val="20"/>
        </w:rPr>
      </w:pPr>
    </w:p>
    <w:p w14:paraId="7B7CC2FF" w14:textId="77777777" w:rsidR="0010191F" w:rsidRDefault="0010191F" w:rsidP="00337DBE">
      <w:pPr>
        <w:rPr>
          <w:rFonts w:ascii="Arial Narrow" w:hAnsi="Arial Narrow"/>
          <w:sz w:val="20"/>
          <w:szCs w:val="20"/>
        </w:rPr>
      </w:pPr>
    </w:p>
    <w:p w14:paraId="6198C0DA" w14:textId="77777777" w:rsidR="0010191F" w:rsidRDefault="0010191F" w:rsidP="00337DBE">
      <w:pPr>
        <w:rPr>
          <w:rFonts w:ascii="Arial Narrow" w:hAnsi="Arial Narrow"/>
          <w:sz w:val="20"/>
          <w:szCs w:val="20"/>
        </w:rPr>
      </w:pPr>
    </w:p>
    <w:p w14:paraId="66F80E6B" w14:textId="77777777" w:rsidR="0010191F" w:rsidRPr="003E744D" w:rsidRDefault="0010191F" w:rsidP="00337DBE">
      <w:pPr>
        <w:rPr>
          <w:rFonts w:ascii="Arial Narrow" w:hAnsi="Arial Narrow"/>
          <w:sz w:val="20"/>
          <w:szCs w:val="20"/>
        </w:rPr>
      </w:pPr>
    </w:p>
    <w:p w14:paraId="512D043C" w14:textId="77777777" w:rsidR="00337DBE" w:rsidRPr="00175AE5" w:rsidRDefault="00337DBE" w:rsidP="00337DBE">
      <w:pPr>
        <w:keepNext/>
        <w:spacing w:after="60"/>
        <w:ind w:left="720"/>
        <w:jc w:val="center"/>
        <w:outlineLvl w:val="0"/>
        <w:rPr>
          <w:rFonts w:ascii="Arial Narrow" w:eastAsia="Times New Roman" w:hAnsi="Arial Narrow" w:cs="Calibri"/>
          <w:b/>
          <w:bCs/>
          <w:kern w:val="32"/>
          <w:sz w:val="20"/>
          <w:szCs w:val="20"/>
          <w:lang w:eastAsia="es-ES"/>
        </w:rPr>
      </w:pPr>
      <w:r w:rsidRPr="00175AE5">
        <w:rPr>
          <w:rFonts w:ascii="Arial Narrow" w:eastAsia="Times New Roman" w:hAnsi="Arial Narrow" w:cs="Calibri"/>
          <w:b/>
          <w:bCs/>
          <w:kern w:val="32"/>
          <w:sz w:val="20"/>
          <w:szCs w:val="20"/>
          <w:lang w:eastAsia="es-ES"/>
        </w:rPr>
        <w:t xml:space="preserve">ANEXO 10–  </w:t>
      </w:r>
    </w:p>
    <w:p w14:paraId="4708481D" w14:textId="77777777" w:rsidR="00337DBE" w:rsidRPr="00175AE5" w:rsidRDefault="00337DBE" w:rsidP="00337DBE">
      <w:pPr>
        <w:keepNext/>
        <w:spacing w:after="60"/>
        <w:ind w:left="720"/>
        <w:jc w:val="center"/>
        <w:outlineLvl w:val="0"/>
        <w:rPr>
          <w:rFonts w:ascii="Arial Narrow" w:hAnsi="Arial Narrow" w:cs="Arial"/>
          <w:b/>
          <w:bCs/>
          <w:spacing w:val="-3"/>
          <w:sz w:val="20"/>
          <w:szCs w:val="20"/>
        </w:rPr>
      </w:pPr>
      <w:r w:rsidRPr="00175AE5">
        <w:rPr>
          <w:rFonts w:ascii="Arial Narrow" w:hAnsi="Arial Narrow" w:cs="Arial"/>
          <w:b/>
          <w:bCs/>
          <w:spacing w:val="-3"/>
          <w:sz w:val="20"/>
          <w:szCs w:val="20"/>
        </w:rPr>
        <w:t xml:space="preserve">FORMATO INHABILIDADES E </w:t>
      </w:r>
      <w:proofErr w:type="gramStart"/>
      <w:r w:rsidRPr="00175AE5">
        <w:rPr>
          <w:rFonts w:ascii="Arial Narrow" w:hAnsi="Arial Narrow" w:cs="Arial"/>
          <w:b/>
          <w:bCs/>
          <w:spacing w:val="-3"/>
          <w:sz w:val="20"/>
          <w:szCs w:val="20"/>
        </w:rPr>
        <w:t>INCOMPATIBILIDADES  PARA</w:t>
      </w:r>
      <w:proofErr w:type="gramEnd"/>
      <w:r w:rsidRPr="00175AE5">
        <w:rPr>
          <w:rFonts w:ascii="Arial Narrow" w:hAnsi="Arial Narrow" w:cs="Arial"/>
          <w:b/>
          <w:bCs/>
          <w:spacing w:val="-3"/>
          <w:sz w:val="20"/>
          <w:szCs w:val="20"/>
        </w:rPr>
        <w:t xml:space="preserve"> PERSONA NATURALES.</w:t>
      </w:r>
    </w:p>
    <w:p w14:paraId="23C363F8" w14:textId="77777777" w:rsidR="00337DBE" w:rsidRPr="00175AE5" w:rsidRDefault="00337DBE" w:rsidP="00337DBE">
      <w:pPr>
        <w:rPr>
          <w:rFonts w:ascii="Arial Narrow" w:hAnsi="Arial Narrow" w:cs="Arial"/>
          <w:spacing w:val="-3"/>
          <w:sz w:val="20"/>
          <w:szCs w:val="20"/>
        </w:rPr>
      </w:pPr>
    </w:p>
    <w:p w14:paraId="19DED5FF" w14:textId="77777777" w:rsidR="00337DBE" w:rsidRPr="003E744D" w:rsidRDefault="00337DBE" w:rsidP="00337DBE">
      <w:pPr>
        <w:rPr>
          <w:rFonts w:ascii="Arial Narrow" w:hAnsi="Arial Narrow" w:cs="Arial"/>
          <w:color w:val="BDD6EE" w:themeColor="accent1" w:themeTint="66"/>
          <w:spacing w:val="-3"/>
          <w:sz w:val="20"/>
          <w:szCs w:val="20"/>
        </w:rPr>
      </w:pPr>
      <w:r w:rsidRPr="003E744D">
        <w:rPr>
          <w:rFonts w:ascii="Arial Narrow" w:hAnsi="Arial Narrow" w:cs="Arial"/>
          <w:spacing w:val="-3"/>
          <w:sz w:val="20"/>
          <w:szCs w:val="20"/>
        </w:rPr>
        <w:t xml:space="preserve">Manizales, </w:t>
      </w:r>
      <w:r w:rsidRPr="003E744D">
        <w:rPr>
          <w:rFonts w:ascii="Arial Narrow" w:hAnsi="Arial Narrow" w:cs="Arial"/>
          <w:color w:val="BDD6EE" w:themeColor="accent1" w:themeTint="66"/>
          <w:spacing w:val="-3"/>
          <w:sz w:val="20"/>
          <w:szCs w:val="20"/>
        </w:rPr>
        <w:t>[incluir fecha]</w:t>
      </w:r>
    </w:p>
    <w:p w14:paraId="14C45442" w14:textId="77777777" w:rsidR="00337DBE" w:rsidRPr="003E744D" w:rsidRDefault="00337DBE" w:rsidP="00337DBE">
      <w:pPr>
        <w:rPr>
          <w:rFonts w:ascii="Arial Narrow" w:hAnsi="Arial Narrow" w:cs="Arial"/>
          <w:color w:val="BDD6EE" w:themeColor="accent1" w:themeTint="66"/>
          <w:spacing w:val="-3"/>
          <w:sz w:val="20"/>
          <w:szCs w:val="20"/>
        </w:rPr>
      </w:pPr>
    </w:p>
    <w:p w14:paraId="4AE1196E" w14:textId="77777777" w:rsidR="00337DBE" w:rsidRPr="003E744D" w:rsidRDefault="00337DBE" w:rsidP="00337DBE">
      <w:pPr>
        <w:rPr>
          <w:rFonts w:ascii="Arial Narrow" w:hAnsi="Arial Narrow" w:cs="Arial"/>
          <w:color w:val="000000" w:themeColor="text1"/>
          <w:spacing w:val="-3"/>
          <w:sz w:val="20"/>
          <w:szCs w:val="20"/>
        </w:rPr>
      </w:pPr>
      <w:r w:rsidRPr="003E744D">
        <w:rPr>
          <w:rFonts w:ascii="Arial Narrow" w:hAnsi="Arial Narrow" w:cs="Arial"/>
          <w:color w:val="000000" w:themeColor="text1"/>
          <w:spacing w:val="-3"/>
          <w:sz w:val="20"/>
          <w:szCs w:val="20"/>
        </w:rPr>
        <w:t>Señores</w:t>
      </w:r>
    </w:p>
    <w:p w14:paraId="3899664E" w14:textId="77777777" w:rsidR="00337DBE" w:rsidRPr="003E744D" w:rsidRDefault="00337DBE" w:rsidP="00337DBE">
      <w:pPr>
        <w:rPr>
          <w:rFonts w:ascii="Arial Narrow" w:hAnsi="Arial Narrow" w:cs="Arial"/>
          <w:b/>
          <w:bCs/>
          <w:color w:val="000000" w:themeColor="text1"/>
          <w:spacing w:val="-3"/>
          <w:sz w:val="20"/>
          <w:szCs w:val="20"/>
        </w:rPr>
      </w:pPr>
      <w:r w:rsidRPr="003E744D">
        <w:rPr>
          <w:rFonts w:ascii="Arial Narrow" w:hAnsi="Arial Narrow" w:cs="Arial"/>
          <w:b/>
          <w:bCs/>
          <w:color w:val="000000" w:themeColor="text1"/>
          <w:spacing w:val="-3"/>
          <w:sz w:val="20"/>
          <w:szCs w:val="20"/>
        </w:rPr>
        <w:t>MUNICIPIO DE MANIZALES.</w:t>
      </w:r>
    </w:p>
    <w:p w14:paraId="6FF693E7" w14:textId="77777777" w:rsidR="00337DBE" w:rsidRPr="003E744D" w:rsidRDefault="00337DBE" w:rsidP="00337DBE">
      <w:pPr>
        <w:rPr>
          <w:rFonts w:ascii="Arial Narrow" w:hAnsi="Arial Narrow" w:cs="Arial"/>
          <w:color w:val="000000" w:themeColor="text1"/>
          <w:spacing w:val="-3"/>
          <w:sz w:val="20"/>
          <w:szCs w:val="20"/>
        </w:rPr>
      </w:pPr>
      <w:r w:rsidRPr="003E744D">
        <w:rPr>
          <w:rFonts w:ascii="Arial Narrow" w:hAnsi="Arial Narrow" w:cs="Arial"/>
          <w:color w:val="000000" w:themeColor="text1"/>
          <w:spacing w:val="-3"/>
          <w:sz w:val="20"/>
          <w:szCs w:val="20"/>
        </w:rPr>
        <w:t>Manizales, Caldas.</w:t>
      </w:r>
    </w:p>
    <w:p w14:paraId="6194EF64" w14:textId="77777777" w:rsidR="00337DBE" w:rsidRPr="003E744D" w:rsidRDefault="00337DBE" w:rsidP="00337DBE">
      <w:pPr>
        <w:rPr>
          <w:rFonts w:ascii="Arial Narrow" w:hAnsi="Arial Narrow" w:cs="Arial"/>
          <w:color w:val="000000" w:themeColor="text1"/>
          <w:spacing w:val="-3"/>
          <w:sz w:val="20"/>
          <w:szCs w:val="20"/>
        </w:rPr>
      </w:pPr>
    </w:p>
    <w:p w14:paraId="29B0AD84" w14:textId="77777777" w:rsidR="00337DBE" w:rsidRPr="003E744D" w:rsidRDefault="00337DBE" w:rsidP="00337DBE">
      <w:pPr>
        <w:rPr>
          <w:rFonts w:ascii="Arial Narrow" w:hAnsi="Arial Narrow" w:cs="Arial"/>
          <w:color w:val="000000" w:themeColor="text1"/>
          <w:spacing w:val="-3"/>
          <w:sz w:val="20"/>
          <w:szCs w:val="20"/>
        </w:rPr>
      </w:pPr>
      <w:r w:rsidRPr="003E744D">
        <w:rPr>
          <w:rFonts w:ascii="Arial Narrow" w:hAnsi="Arial Narrow" w:cs="Arial"/>
          <w:b/>
          <w:bCs/>
          <w:color w:val="000000" w:themeColor="text1"/>
          <w:spacing w:val="-3"/>
          <w:sz w:val="20"/>
          <w:szCs w:val="20"/>
        </w:rPr>
        <w:t xml:space="preserve">REFERENCIA: </w:t>
      </w:r>
      <w:r w:rsidRPr="003E744D">
        <w:rPr>
          <w:rFonts w:ascii="Arial Narrow" w:hAnsi="Arial Narrow" w:cs="Arial"/>
          <w:color w:val="000000" w:themeColor="text1"/>
          <w:spacing w:val="-3"/>
          <w:sz w:val="20"/>
          <w:szCs w:val="20"/>
        </w:rPr>
        <w:t xml:space="preserve">Declaración inhabilidades, incompatibilidades, conflicto de intereses y delitos. </w:t>
      </w:r>
    </w:p>
    <w:p w14:paraId="79FD60CA" w14:textId="77777777" w:rsidR="00337DBE" w:rsidRPr="003E744D" w:rsidRDefault="00337DBE" w:rsidP="00337DBE">
      <w:pPr>
        <w:rPr>
          <w:rFonts w:ascii="Arial Narrow" w:hAnsi="Arial Narrow" w:cs="Arial"/>
          <w:b/>
          <w:bCs/>
          <w:color w:val="000000" w:themeColor="text1"/>
          <w:spacing w:val="-3"/>
          <w:sz w:val="20"/>
          <w:szCs w:val="20"/>
        </w:rPr>
      </w:pPr>
    </w:p>
    <w:p w14:paraId="08771C4C" w14:textId="77777777" w:rsidR="00337DBE" w:rsidRPr="003E744D" w:rsidRDefault="00337DBE" w:rsidP="00337DBE">
      <w:pPr>
        <w:jc w:val="both"/>
        <w:rPr>
          <w:rFonts w:ascii="Arial Narrow" w:hAnsi="Arial Narrow" w:cs="Arial"/>
          <w:spacing w:val="-3"/>
          <w:sz w:val="20"/>
          <w:szCs w:val="20"/>
        </w:rPr>
      </w:pPr>
      <w:r w:rsidRPr="003E744D">
        <w:rPr>
          <w:rFonts w:ascii="Arial Narrow" w:hAnsi="Arial Narrow" w:cs="Arial"/>
          <w:spacing w:val="-3"/>
          <w:sz w:val="20"/>
          <w:szCs w:val="20"/>
        </w:rPr>
        <w:t xml:space="preserve">Yo </w:t>
      </w:r>
      <w:r w:rsidRPr="003E744D">
        <w:rPr>
          <w:rFonts w:ascii="Arial Narrow" w:hAnsi="Arial Narrow" w:cs="Arial"/>
          <w:color w:val="BDD6EE" w:themeColor="accent1" w:themeTint="66"/>
          <w:spacing w:val="-3"/>
          <w:sz w:val="20"/>
          <w:szCs w:val="20"/>
        </w:rPr>
        <w:t xml:space="preserve">[nombre de la persona natural contratista], </w:t>
      </w:r>
      <w:r w:rsidRPr="003E744D">
        <w:rPr>
          <w:rFonts w:ascii="Arial Narrow" w:hAnsi="Arial Narrow" w:cs="Arial"/>
          <w:color w:val="000000" w:themeColor="text1"/>
          <w:spacing w:val="-3"/>
          <w:sz w:val="20"/>
          <w:szCs w:val="20"/>
        </w:rPr>
        <w:t>identificado</w:t>
      </w:r>
      <w:r w:rsidRPr="003E744D">
        <w:rPr>
          <w:rFonts w:ascii="Arial Narrow" w:hAnsi="Arial Narrow" w:cs="Arial"/>
          <w:color w:val="BDD6EE" w:themeColor="accent1" w:themeTint="66"/>
          <w:spacing w:val="-3"/>
          <w:sz w:val="20"/>
          <w:szCs w:val="20"/>
        </w:rPr>
        <w:t>[a]</w:t>
      </w:r>
      <w:r w:rsidRPr="003E744D">
        <w:rPr>
          <w:rFonts w:ascii="Arial Narrow" w:hAnsi="Arial Narrow" w:cs="Arial"/>
          <w:color w:val="000000" w:themeColor="text1"/>
          <w:spacing w:val="-3"/>
          <w:sz w:val="20"/>
          <w:szCs w:val="20"/>
        </w:rPr>
        <w:t xml:space="preserve"> con cedula de ciudadanía No. </w:t>
      </w:r>
      <w:r w:rsidRPr="003E744D">
        <w:rPr>
          <w:rFonts w:ascii="Arial Narrow" w:hAnsi="Arial Narrow" w:cs="Arial"/>
          <w:color w:val="BDD6EE" w:themeColor="accent1" w:themeTint="66"/>
          <w:spacing w:val="-3"/>
          <w:sz w:val="20"/>
          <w:szCs w:val="20"/>
        </w:rPr>
        <w:t>[</w:t>
      </w:r>
      <w:proofErr w:type="spellStart"/>
      <w:r w:rsidRPr="003E744D">
        <w:rPr>
          <w:rFonts w:ascii="Arial Narrow" w:hAnsi="Arial Narrow" w:cs="Arial"/>
          <w:color w:val="BDD6EE" w:themeColor="accent1" w:themeTint="66"/>
          <w:spacing w:val="-3"/>
          <w:sz w:val="20"/>
          <w:szCs w:val="20"/>
        </w:rPr>
        <w:t>numero</w:t>
      </w:r>
      <w:proofErr w:type="spellEnd"/>
      <w:r w:rsidRPr="003E744D">
        <w:rPr>
          <w:rFonts w:ascii="Arial Narrow" w:hAnsi="Arial Narrow" w:cs="Arial"/>
          <w:color w:val="BDD6EE" w:themeColor="accent1" w:themeTint="66"/>
          <w:spacing w:val="-3"/>
          <w:sz w:val="20"/>
          <w:szCs w:val="20"/>
        </w:rPr>
        <w:t xml:space="preserve"> de cedula], </w:t>
      </w:r>
      <w:r w:rsidRPr="003E744D">
        <w:rPr>
          <w:rFonts w:ascii="Arial Narrow" w:hAnsi="Arial Narrow" w:cs="Arial"/>
          <w:spacing w:val="-3"/>
          <w:sz w:val="20"/>
          <w:szCs w:val="20"/>
        </w:rPr>
        <w:t>manifiesto bajo la gravedad del juramento, que se entenderá prestado con la firma y presentación del presente documento, que:</w:t>
      </w:r>
    </w:p>
    <w:p w14:paraId="5C854D46" w14:textId="77777777" w:rsidR="00337DBE" w:rsidRPr="003E744D" w:rsidRDefault="00337DBE" w:rsidP="00337DBE">
      <w:pPr>
        <w:jc w:val="both"/>
        <w:rPr>
          <w:rFonts w:ascii="Arial Narrow" w:hAnsi="Arial Narrow" w:cs="Arial"/>
          <w:spacing w:val="-3"/>
          <w:sz w:val="20"/>
          <w:szCs w:val="20"/>
        </w:rPr>
      </w:pPr>
    </w:p>
    <w:p w14:paraId="00F26314" w14:textId="77777777" w:rsidR="00337DBE" w:rsidRPr="003E744D" w:rsidRDefault="00337DBE" w:rsidP="00337DBE">
      <w:pPr>
        <w:pStyle w:val="Prrafodelista"/>
        <w:numPr>
          <w:ilvl w:val="0"/>
          <w:numId w:val="17"/>
        </w:numPr>
        <w:spacing w:after="120"/>
        <w:jc w:val="both"/>
        <w:rPr>
          <w:rFonts w:ascii="Arial Narrow" w:hAnsi="Arial Narrow" w:cs="Arial"/>
          <w:spacing w:val="-3"/>
          <w:sz w:val="20"/>
          <w:szCs w:val="20"/>
        </w:rPr>
      </w:pPr>
      <w:r w:rsidRPr="003E744D">
        <w:rPr>
          <w:rFonts w:ascii="Arial Narrow" w:hAnsi="Arial Narrow" w:cs="Arial"/>
          <w:spacing w:val="-3"/>
          <w:sz w:val="20"/>
          <w:szCs w:val="20"/>
        </w:rPr>
        <w:t>No me encuentro incurso en causal alguna de conflicto de interés, inhabilidad o incompatibilidad de las señaladas en la Constitución y en la Ley, para contratar con el Municipio de Manizales.</w:t>
      </w:r>
    </w:p>
    <w:p w14:paraId="6DCFB846" w14:textId="77777777" w:rsidR="00337DBE" w:rsidRPr="003E744D" w:rsidRDefault="00337DBE" w:rsidP="00337DBE">
      <w:pPr>
        <w:pStyle w:val="Prrafodelista"/>
        <w:numPr>
          <w:ilvl w:val="0"/>
          <w:numId w:val="17"/>
        </w:numPr>
        <w:spacing w:after="120"/>
        <w:jc w:val="both"/>
        <w:rPr>
          <w:rFonts w:ascii="Arial Narrow" w:hAnsi="Arial Narrow" w:cs="Arial"/>
          <w:spacing w:val="-3"/>
          <w:sz w:val="20"/>
          <w:szCs w:val="20"/>
        </w:rPr>
      </w:pPr>
      <w:r w:rsidRPr="003E744D">
        <w:rPr>
          <w:rFonts w:ascii="Arial Narrow" w:hAnsi="Arial Narrow" w:cs="Arial"/>
          <w:spacing w:val="-3"/>
          <w:sz w:val="20"/>
          <w:szCs w:val="20"/>
        </w:rPr>
        <w:t>No me encuentro en ninguno de los eventos de prohibiciones especiales para contratar, ni nos encontramos incursos en ninguno de los conflictos de intereses para participar en proceso de selección y/o contratar con el Municipio de Manizales, establecidos en la ley.</w:t>
      </w:r>
    </w:p>
    <w:p w14:paraId="54DD569B" w14:textId="77777777" w:rsidR="00337DBE" w:rsidRPr="003E744D" w:rsidRDefault="00337DBE" w:rsidP="00337DBE">
      <w:pPr>
        <w:pStyle w:val="Prrafodelista"/>
        <w:numPr>
          <w:ilvl w:val="0"/>
          <w:numId w:val="17"/>
        </w:numPr>
        <w:spacing w:after="120"/>
        <w:jc w:val="both"/>
        <w:rPr>
          <w:rFonts w:ascii="Arial Narrow" w:hAnsi="Arial Narrow" w:cs="Arial"/>
          <w:spacing w:val="-3"/>
          <w:sz w:val="20"/>
          <w:szCs w:val="20"/>
        </w:rPr>
      </w:pPr>
      <w:r w:rsidRPr="003E744D">
        <w:rPr>
          <w:rFonts w:ascii="Arial Narrow" w:hAnsi="Arial Narrow" w:cs="Arial"/>
          <w:spacing w:val="-3"/>
          <w:sz w:val="20"/>
          <w:szCs w:val="20"/>
        </w:rPr>
        <w:t>En caso de llegar a conocer que me encuentro incurso en alguna inhabilidad o conflicto de interés sobreviniente, contemplados en la normativa vigente, me comprometo a informar de manera inmediata tal circunstancia a la Entidad, para que tome las medidas pertinentes. Este compromiso lo adquiero en total independencia de la etapa en que se encuentre el Proceso de Contratación (precontractual, contractual y/o post contractual).</w:t>
      </w:r>
    </w:p>
    <w:p w14:paraId="4A506361" w14:textId="77777777" w:rsidR="00337DBE" w:rsidRPr="003E744D" w:rsidRDefault="00337DBE" w:rsidP="00337DBE">
      <w:pPr>
        <w:pStyle w:val="Prrafodelista"/>
        <w:numPr>
          <w:ilvl w:val="0"/>
          <w:numId w:val="17"/>
        </w:numPr>
        <w:spacing w:after="120"/>
        <w:jc w:val="both"/>
        <w:rPr>
          <w:rFonts w:ascii="Arial Narrow" w:hAnsi="Arial Narrow" w:cs="Arial"/>
          <w:spacing w:val="-3"/>
          <w:sz w:val="20"/>
          <w:szCs w:val="20"/>
        </w:rPr>
      </w:pPr>
      <w:r w:rsidRPr="003E744D">
        <w:rPr>
          <w:rFonts w:ascii="Arial Narrow" w:hAnsi="Arial Narrow" w:cs="Arial"/>
          <w:spacing w:val="-3"/>
          <w:sz w:val="20"/>
          <w:szCs w:val="20"/>
        </w:rPr>
        <w:t>No he sido declarado responsable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09016FBC" w14:textId="77777777" w:rsidR="00337DBE" w:rsidRPr="003E744D" w:rsidRDefault="00337DBE" w:rsidP="00337DBE">
      <w:pPr>
        <w:jc w:val="both"/>
        <w:rPr>
          <w:rFonts w:ascii="Arial Narrow" w:hAnsi="Arial Narrow" w:cs="Arial"/>
          <w:spacing w:val="-3"/>
          <w:sz w:val="20"/>
          <w:szCs w:val="20"/>
        </w:rPr>
      </w:pPr>
    </w:p>
    <w:p w14:paraId="17283D91" w14:textId="77777777" w:rsidR="00337DBE" w:rsidRPr="003E744D" w:rsidRDefault="00337DBE" w:rsidP="00337DBE">
      <w:pPr>
        <w:jc w:val="both"/>
        <w:rPr>
          <w:rFonts w:ascii="Arial Narrow" w:hAnsi="Arial Narrow" w:cs="Arial"/>
          <w:spacing w:val="-3"/>
          <w:sz w:val="20"/>
          <w:szCs w:val="20"/>
        </w:rPr>
      </w:pPr>
      <w:r w:rsidRPr="003E744D">
        <w:rPr>
          <w:rFonts w:ascii="Arial Narrow" w:hAnsi="Arial Narrow" w:cs="Arial"/>
          <w:spacing w:val="-3"/>
          <w:sz w:val="20"/>
          <w:szCs w:val="20"/>
        </w:rPr>
        <w:t>Atentamente</w:t>
      </w:r>
    </w:p>
    <w:p w14:paraId="7DCE94FA" w14:textId="77777777" w:rsidR="00337DBE" w:rsidRPr="003E744D" w:rsidRDefault="00337DBE" w:rsidP="00337DBE">
      <w:pPr>
        <w:jc w:val="both"/>
        <w:rPr>
          <w:rFonts w:ascii="Arial Narrow" w:hAnsi="Arial Narrow" w:cs="Arial"/>
          <w:spacing w:val="-3"/>
          <w:sz w:val="20"/>
          <w:szCs w:val="20"/>
        </w:rPr>
      </w:pPr>
      <w:r w:rsidRPr="003E744D">
        <w:rPr>
          <w:rFonts w:ascii="Arial Narrow" w:hAnsi="Arial Narrow" w:cs="Arial"/>
          <w:spacing w:val="-3"/>
          <w:sz w:val="20"/>
          <w:szCs w:val="20"/>
        </w:rPr>
        <w:t>________________________</w:t>
      </w:r>
    </w:p>
    <w:p w14:paraId="79362896" w14:textId="77777777" w:rsidR="00337DBE" w:rsidRPr="003E744D" w:rsidRDefault="00337DBE" w:rsidP="00337DBE">
      <w:pPr>
        <w:jc w:val="both"/>
        <w:rPr>
          <w:rFonts w:ascii="Arial Narrow" w:hAnsi="Arial Narrow" w:cs="Arial"/>
          <w:color w:val="BDD6EE" w:themeColor="accent1" w:themeTint="66"/>
          <w:spacing w:val="-3"/>
          <w:sz w:val="20"/>
          <w:szCs w:val="20"/>
        </w:rPr>
      </w:pPr>
      <w:r w:rsidRPr="003E744D">
        <w:rPr>
          <w:rFonts w:ascii="Arial Narrow" w:hAnsi="Arial Narrow" w:cs="Arial"/>
          <w:color w:val="BDD6EE" w:themeColor="accent1" w:themeTint="66"/>
          <w:spacing w:val="-3"/>
          <w:sz w:val="20"/>
          <w:szCs w:val="20"/>
        </w:rPr>
        <w:t>[nombre de la persona natural contratista].</w:t>
      </w:r>
    </w:p>
    <w:p w14:paraId="2DC006BE" w14:textId="77777777" w:rsidR="00337DBE" w:rsidRPr="003E744D" w:rsidRDefault="00337DBE" w:rsidP="00337DBE">
      <w:pPr>
        <w:jc w:val="both"/>
        <w:rPr>
          <w:rFonts w:ascii="Arial Narrow" w:hAnsi="Arial Narrow" w:cs="Arial"/>
          <w:color w:val="BDD6EE" w:themeColor="accent1" w:themeTint="66"/>
          <w:spacing w:val="-3"/>
          <w:sz w:val="20"/>
          <w:szCs w:val="20"/>
        </w:rPr>
      </w:pPr>
      <w:r w:rsidRPr="003E744D">
        <w:rPr>
          <w:rFonts w:ascii="Arial Narrow" w:hAnsi="Arial Narrow" w:cs="Arial"/>
          <w:color w:val="000000" w:themeColor="text1"/>
          <w:spacing w:val="-3"/>
          <w:sz w:val="20"/>
          <w:szCs w:val="20"/>
        </w:rPr>
        <w:t xml:space="preserve">C.C. No. </w:t>
      </w:r>
      <w:r w:rsidRPr="003E744D">
        <w:rPr>
          <w:rFonts w:ascii="Arial Narrow" w:hAnsi="Arial Narrow" w:cs="Arial"/>
          <w:color w:val="BDD6EE" w:themeColor="accent1" w:themeTint="66"/>
          <w:spacing w:val="-3"/>
          <w:sz w:val="20"/>
          <w:szCs w:val="20"/>
        </w:rPr>
        <w:t>[</w:t>
      </w:r>
      <w:proofErr w:type="spellStart"/>
      <w:r w:rsidRPr="003E744D">
        <w:rPr>
          <w:rFonts w:ascii="Arial Narrow" w:hAnsi="Arial Narrow" w:cs="Arial"/>
          <w:color w:val="BDD6EE" w:themeColor="accent1" w:themeTint="66"/>
          <w:spacing w:val="-3"/>
          <w:sz w:val="20"/>
          <w:szCs w:val="20"/>
        </w:rPr>
        <w:t>numero</w:t>
      </w:r>
      <w:proofErr w:type="spellEnd"/>
      <w:r w:rsidRPr="003E744D">
        <w:rPr>
          <w:rFonts w:ascii="Arial Narrow" w:hAnsi="Arial Narrow" w:cs="Arial"/>
          <w:color w:val="BDD6EE" w:themeColor="accent1" w:themeTint="66"/>
          <w:spacing w:val="-3"/>
          <w:sz w:val="20"/>
          <w:szCs w:val="20"/>
        </w:rPr>
        <w:t xml:space="preserve"> de cedula].</w:t>
      </w:r>
    </w:p>
    <w:p w14:paraId="3ACF716E" w14:textId="77777777" w:rsidR="00337DBE" w:rsidRDefault="00337DBE" w:rsidP="00337DBE">
      <w:pPr>
        <w:jc w:val="both"/>
        <w:rPr>
          <w:rFonts w:ascii="Arial Narrow" w:hAnsi="Arial Narrow" w:cs="Arial"/>
          <w:color w:val="BDD6EE" w:themeColor="accent1" w:themeTint="66"/>
          <w:spacing w:val="-3"/>
          <w:sz w:val="20"/>
          <w:szCs w:val="20"/>
        </w:rPr>
      </w:pPr>
    </w:p>
    <w:p w14:paraId="433F4A99" w14:textId="77777777" w:rsidR="00337DBE" w:rsidRDefault="00337DBE" w:rsidP="00337DBE">
      <w:pPr>
        <w:jc w:val="both"/>
        <w:rPr>
          <w:rFonts w:ascii="Arial Narrow" w:hAnsi="Arial Narrow" w:cs="Arial"/>
          <w:color w:val="BDD6EE" w:themeColor="accent1" w:themeTint="66"/>
          <w:spacing w:val="-3"/>
          <w:sz w:val="20"/>
          <w:szCs w:val="20"/>
        </w:rPr>
      </w:pPr>
    </w:p>
    <w:p w14:paraId="6E1DADEA" w14:textId="77777777" w:rsidR="00337DBE" w:rsidRDefault="00337DBE" w:rsidP="00337DBE">
      <w:pPr>
        <w:jc w:val="both"/>
        <w:rPr>
          <w:rFonts w:ascii="Arial Narrow" w:hAnsi="Arial Narrow" w:cs="Arial"/>
          <w:color w:val="BDD6EE" w:themeColor="accent1" w:themeTint="66"/>
          <w:spacing w:val="-3"/>
          <w:sz w:val="20"/>
          <w:szCs w:val="20"/>
        </w:rPr>
      </w:pPr>
    </w:p>
    <w:p w14:paraId="03A5DE27" w14:textId="77777777" w:rsidR="00337DBE" w:rsidRDefault="00337DBE" w:rsidP="00337DBE">
      <w:pPr>
        <w:jc w:val="both"/>
        <w:rPr>
          <w:rFonts w:ascii="Arial Narrow" w:hAnsi="Arial Narrow" w:cs="Arial"/>
          <w:color w:val="BDD6EE" w:themeColor="accent1" w:themeTint="66"/>
          <w:spacing w:val="-3"/>
          <w:sz w:val="20"/>
          <w:szCs w:val="20"/>
        </w:rPr>
      </w:pPr>
    </w:p>
    <w:p w14:paraId="0D482044" w14:textId="77777777" w:rsidR="00337DBE" w:rsidRDefault="00337DBE" w:rsidP="00337DBE">
      <w:pPr>
        <w:jc w:val="both"/>
        <w:rPr>
          <w:rFonts w:ascii="Arial Narrow" w:hAnsi="Arial Narrow" w:cs="Arial"/>
          <w:color w:val="BDD6EE" w:themeColor="accent1" w:themeTint="66"/>
          <w:spacing w:val="-3"/>
          <w:sz w:val="20"/>
          <w:szCs w:val="20"/>
        </w:rPr>
      </w:pPr>
    </w:p>
    <w:p w14:paraId="230A769E" w14:textId="77777777" w:rsidR="00337DBE" w:rsidRDefault="00337DBE" w:rsidP="00337DBE">
      <w:pPr>
        <w:jc w:val="both"/>
        <w:rPr>
          <w:rFonts w:ascii="Arial Narrow" w:hAnsi="Arial Narrow" w:cs="Arial"/>
          <w:color w:val="BDD6EE" w:themeColor="accent1" w:themeTint="66"/>
          <w:spacing w:val="-3"/>
          <w:sz w:val="20"/>
          <w:szCs w:val="20"/>
        </w:rPr>
      </w:pPr>
    </w:p>
    <w:p w14:paraId="637561CA" w14:textId="77777777" w:rsidR="00337DBE" w:rsidRDefault="00337DBE" w:rsidP="00337DBE">
      <w:pPr>
        <w:jc w:val="both"/>
        <w:rPr>
          <w:rFonts w:ascii="Arial Narrow" w:hAnsi="Arial Narrow" w:cs="Arial"/>
          <w:color w:val="BDD6EE" w:themeColor="accent1" w:themeTint="66"/>
          <w:spacing w:val="-3"/>
          <w:sz w:val="20"/>
          <w:szCs w:val="20"/>
        </w:rPr>
      </w:pPr>
    </w:p>
    <w:p w14:paraId="29356CC8" w14:textId="77777777" w:rsidR="00337DBE" w:rsidRDefault="00337DBE" w:rsidP="00337DBE">
      <w:pPr>
        <w:jc w:val="both"/>
        <w:rPr>
          <w:rFonts w:ascii="Arial Narrow" w:hAnsi="Arial Narrow" w:cs="Arial"/>
          <w:color w:val="BDD6EE" w:themeColor="accent1" w:themeTint="66"/>
          <w:spacing w:val="-3"/>
          <w:sz w:val="20"/>
          <w:szCs w:val="20"/>
        </w:rPr>
      </w:pPr>
    </w:p>
    <w:p w14:paraId="019B0BCD" w14:textId="77777777" w:rsidR="00337DBE" w:rsidRDefault="00337DBE" w:rsidP="00337DBE">
      <w:pPr>
        <w:jc w:val="both"/>
        <w:rPr>
          <w:rFonts w:ascii="Arial Narrow" w:hAnsi="Arial Narrow" w:cs="Arial"/>
          <w:color w:val="BDD6EE" w:themeColor="accent1" w:themeTint="66"/>
          <w:spacing w:val="-3"/>
          <w:sz w:val="20"/>
          <w:szCs w:val="20"/>
        </w:rPr>
      </w:pPr>
    </w:p>
    <w:p w14:paraId="34207477" w14:textId="77777777" w:rsidR="00337DBE" w:rsidRDefault="00337DBE" w:rsidP="00337DBE">
      <w:pPr>
        <w:jc w:val="both"/>
        <w:rPr>
          <w:rFonts w:ascii="Arial Narrow" w:hAnsi="Arial Narrow" w:cs="Arial"/>
          <w:color w:val="BDD6EE" w:themeColor="accent1" w:themeTint="66"/>
          <w:spacing w:val="-3"/>
          <w:sz w:val="20"/>
          <w:szCs w:val="20"/>
        </w:rPr>
      </w:pPr>
    </w:p>
    <w:p w14:paraId="5C20CD86" w14:textId="77777777" w:rsidR="00337DBE" w:rsidRDefault="00337DBE" w:rsidP="00337DBE">
      <w:pPr>
        <w:jc w:val="both"/>
        <w:rPr>
          <w:rFonts w:ascii="Arial Narrow" w:hAnsi="Arial Narrow" w:cs="Arial"/>
          <w:color w:val="BDD6EE" w:themeColor="accent1" w:themeTint="66"/>
          <w:spacing w:val="-3"/>
          <w:sz w:val="20"/>
          <w:szCs w:val="20"/>
        </w:rPr>
      </w:pPr>
    </w:p>
    <w:p w14:paraId="71798048" w14:textId="77777777" w:rsidR="00337DBE" w:rsidRDefault="00337DBE" w:rsidP="00337DBE">
      <w:pPr>
        <w:jc w:val="both"/>
        <w:rPr>
          <w:rFonts w:ascii="Arial Narrow" w:hAnsi="Arial Narrow" w:cs="Arial"/>
          <w:color w:val="BDD6EE" w:themeColor="accent1" w:themeTint="66"/>
          <w:spacing w:val="-3"/>
          <w:sz w:val="20"/>
          <w:szCs w:val="20"/>
        </w:rPr>
      </w:pPr>
    </w:p>
    <w:p w14:paraId="5D3B3035" w14:textId="77777777" w:rsidR="00337DBE" w:rsidRDefault="00337DBE" w:rsidP="00337DBE">
      <w:pPr>
        <w:jc w:val="both"/>
        <w:rPr>
          <w:rFonts w:ascii="Arial Narrow" w:hAnsi="Arial Narrow" w:cs="Arial"/>
          <w:color w:val="BDD6EE" w:themeColor="accent1" w:themeTint="66"/>
          <w:spacing w:val="-3"/>
          <w:sz w:val="20"/>
          <w:szCs w:val="20"/>
        </w:rPr>
      </w:pPr>
    </w:p>
    <w:p w14:paraId="42B54A61" w14:textId="77777777" w:rsidR="00337DBE" w:rsidRDefault="00337DBE" w:rsidP="00337DBE">
      <w:pPr>
        <w:jc w:val="both"/>
        <w:rPr>
          <w:rFonts w:ascii="Arial Narrow" w:hAnsi="Arial Narrow" w:cs="Arial"/>
          <w:color w:val="BDD6EE" w:themeColor="accent1" w:themeTint="66"/>
          <w:spacing w:val="-3"/>
          <w:sz w:val="20"/>
          <w:szCs w:val="20"/>
        </w:rPr>
      </w:pPr>
    </w:p>
    <w:p w14:paraId="3FF33F02" w14:textId="77777777" w:rsidR="00337DBE" w:rsidRDefault="00337DBE" w:rsidP="00337DBE">
      <w:pPr>
        <w:jc w:val="both"/>
        <w:rPr>
          <w:rFonts w:ascii="Arial Narrow" w:hAnsi="Arial Narrow" w:cs="Arial"/>
          <w:color w:val="BDD6EE" w:themeColor="accent1" w:themeTint="66"/>
          <w:spacing w:val="-3"/>
          <w:sz w:val="20"/>
          <w:szCs w:val="20"/>
        </w:rPr>
      </w:pPr>
    </w:p>
    <w:p w14:paraId="71C50C69" w14:textId="77777777" w:rsidR="00337DBE" w:rsidRDefault="00337DBE" w:rsidP="00337DBE">
      <w:pPr>
        <w:jc w:val="both"/>
        <w:rPr>
          <w:rFonts w:ascii="Arial Narrow" w:hAnsi="Arial Narrow" w:cs="Arial"/>
          <w:color w:val="BDD6EE" w:themeColor="accent1" w:themeTint="66"/>
          <w:spacing w:val="-3"/>
          <w:sz w:val="20"/>
          <w:szCs w:val="20"/>
        </w:rPr>
      </w:pPr>
    </w:p>
    <w:p w14:paraId="2F7A0C6F" w14:textId="77777777" w:rsidR="00337DBE" w:rsidRDefault="00337DBE" w:rsidP="00337DBE">
      <w:pPr>
        <w:jc w:val="both"/>
        <w:rPr>
          <w:rFonts w:ascii="Arial Narrow" w:hAnsi="Arial Narrow" w:cs="Arial"/>
          <w:color w:val="BDD6EE" w:themeColor="accent1" w:themeTint="66"/>
          <w:spacing w:val="-3"/>
          <w:sz w:val="20"/>
          <w:szCs w:val="20"/>
        </w:rPr>
      </w:pPr>
    </w:p>
    <w:p w14:paraId="783BD490" w14:textId="77777777" w:rsidR="00337DBE" w:rsidRDefault="00337DBE" w:rsidP="00337DBE">
      <w:pPr>
        <w:jc w:val="both"/>
        <w:rPr>
          <w:rFonts w:ascii="Arial Narrow" w:hAnsi="Arial Narrow" w:cs="Arial"/>
          <w:color w:val="BDD6EE" w:themeColor="accent1" w:themeTint="66"/>
          <w:spacing w:val="-3"/>
          <w:sz w:val="20"/>
          <w:szCs w:val="20"/>
        </w:rPr>
      </w:pPr>
    </w:p>
    <w:p w14:paraId="2A569B24" w14:textId="77777777" w:rsidR="00337DBE" w:rsidRDefault="00337DBE" w:rsidP="00337DBE">
      <w:pPr>
        <w:jc w:val="both"/>
        <w:rPr>
          <w:rFonts w:ascii="Arial Narrow" w:hAnsi="Arial Narrow" w:cs="Arial"/>
          <w:color w:val="BDD6EE" w:themeColor="accent1" w:themeTint="66"/>
          <w:spacing w:val="-3"/>
          <w:sz w:val="20"/>
          <w:szCs w:val="20"/>
        </w:rPr>
      </w:pPr>
    </w:p>
    <w:p w14:paraId="578A6D3F" w14:textId="77777777" w:rsidR="00337DBE" w:rsidRDefault="00337DBE" w:rsidP="00337DBE">
      <w:pPr>
        <w:jc w:val="both"/>
        <w:rPr>
          <w:rFonts w:ascii="Arial Narrow" w:hAnsi="Arial Narrow" w:cs="Arial"/>
          <w:color w:val="BDD6EE" w:themeColor="accent1" w:themeTint="66"/>
          <w:spacing w:val="-3"/>
          <w:sz w:val="20"/>
          <w:szCs w:val="20"/>
        </w:rPr>
      </w:pPr>
    </w:p>
    <w:p w14:paraId="748DFA6D" w14:textId="77777777" w:rsidR="00337DBE" w:rsidRPr="003E744D" w:rsidRDefault="00337DBE" w:rsidP="00337DBE">
      <w:pPr>
        <w:jc w:val="both"/>
        <w:rPr>
          <w:rFonts w:ascii="Arial Narrow" w:hAnsi="Arial Narrow" w:cs="Arial"/>
          <w:color w:val="BDD6EE" w:themeColor="accent1" w:themeTint="66"/>
          <w:spacing w:val="-3"/>
          <w:sz w:val="20"/>
          <w:szCs w:val="20"/>
        </w:rPr>
      </w:pPr>
    </w:p>
    <w:p w14:paraId="05CD210F" w14:textId="77777777" w:rsidR="00337DBE" w:rsidRPr="003E744D" w:rsidRDefault="00337DBE" w:rsidP="00337DBE">
      <w:pPr>
        <w:jc w:val="both"/>
        <w:rPr>
          <w:rFonts w:ascii="Arial Narrow" w:hAnsi="Arial Narrow" w:cs="Arial"/>
          <w:color w:val="BDD6EE" w:themeColor="accent1" w:themeTint="66"/>
          <w:spacing w:val="-3"/>
          <w:sz w:val="20"/>
          <w:szCs w:val="20"/>
        </w:rPr>
      </w:pPr>
    </w:p>
    <w:p w14:paraId="297A00DC" w14:textId="77777777" w:rsidR="00337DBE" w:rsidRPr="003E744D" w:rsidRDefault="00337DBE" w:rsidP="00337DBE">
      <w:pPr>
        <w:jc w:val="both"/>
        <w:rPr>
          <w:rFonts w:ascii="Arial Narrow" w:hAnsi="Arial Narrow" w:cs="Arial"/>
          <w:color w:val="BDD6EE" w:themeColor="accent1" w:themeTint="66"/>
          <w:spacing w:val="-3"/>
          <w:sz w:val="20"/>
          <w:szCs w:val="20"/>
        </w:rPr>
      </w:pPr>
    </w:p>
    <w:p w14:paraId="487FCB8B" w14:textId="77777777" w:rsidR="00337DBE" w:rsidRPr="003E744D" w:rsidRDefault="00337DBE" w:rsidP="00337DBE">
      <w:pPr>
        <w:keepNext/>
        <w:spacing w:after="60"/>
        <w:ind w:left="720"/>
        <w:jc w:val="center"/>
        <w:outlineLvl w:val="0"/>
        <w:rPr>
          <w:rFonts w:ascii="Arial Narrow" w:hAnsi="Arial Narrow" w:cs="Arial"/>
          <w:color w:val="BDD6EE" w:themeColor="accent1" w:themeTint="66"/>
          <w:spacing w:val="-3"/>
          <w:sz w:val="19"/>
          <w:szCs w:val="19"/>
        </w:rPr>
      </w:pPr>
      <w:r w:rsidRPr="003E744D">
        <w:rPr>
          <w:rFonts w:ascii="Arial Narrow" w:eastAsia="Times New Roman" w:hAnsi="Arial Narrow" w:cs="Calibri"/>
          <w:b/>
          <w:bCs/>
          <w:kern w:val="32"/>
          <w:sz w:val="19"/>
          <w:szCs w:val="19"/>
          <w:lang w:eastAsia="es-ES"/>
        </w:rPr>
        <w:t xml:space="preserve">ANEXO 11 –  </w:t>
      </w:r>
    </w:p>
    <w:p w14:paraId="69B0623E" w14:textId="77777777" w:rsidR="00337DBE" w:rsidRPr="003E744D" w:rsidRDefault="00337DBE" w:rsidP="00337DBE">
      <w:pPr>
        <w:jc w:val="center"/>
        <w:rPr>
          <w:rFonts w:ascii="Arial Narrow" w:hAnsi="Arial Narrow" w:cs="Arial"/>
          <w:b/>
          <w:bCs/>
          <w:spacing w:val="-3"/>
          <w:sz w:val="19"/>
          <w:szCs w:val="19"/>
        </w:rPr>
      </w:pPr>
      <w:r w:rsidRPr="003E744D">
        <w:rPr>
          <w:rFonts w:ascii="Arial Narrow" w:hAnsi="Arial Narrow" w:cs="Arial"/>
          <w:b/>
          <w:bCs/>
          <w:spacing w:val="-3"/>
          <w:sz w:val="19"/>
          <w:szCs w:val="19"/>
        </w:rPr>
        <w:t xml:space="preserve">FORMATO INHABILIDADES E </w:t>
      </w:r>
      <w:proofErr w:type="gramStart"/>
      <w:r w:rsidRPr="003E744D">
        <w:rPr>
          <w:rFonts w:ascii="Arial Narrow" w:hAnsi="Arial Narrow" w:cs="Arial"/>
          <w:b/>
          <w:bCs/>
          <w:spacing w:val="-3"/>
          <w:sz w:val="19"/>
          <w:szCs w:val="19"/>
        </w:rPr>
        <w:t>INCOMPATIBILIDADES  PARA</w:t>
      </w:r>
      <w:proofErr w:type="gramEnd"/>
      <w:r w:rsidRPr="003E744D">
        <w:rPr>
          <w:rFonts w:ascii="Arial Narrow" w:hAnsi="Arial Narrow" w:cs="Arial"/>
          <w:b/>
          <w:bCs/>
          <w:spacing w:val="-3"/>
          <w:sz w:val="19"/>
          <w:szCs w:val="19"/>
        </w:rPr>
        <w:t xml:space="preserve"> PERSONA JURÍDICAS.</w:t>
      </w:r>
    </w:p>
    <w:p w14:paraId="2EB5E10E" w14:textId="77777777" w:rsidR="00337DBE" w:rsidRPr="003E744D" w:rsidRDefault="00337DBE" w:rsidP="00337DBE">
      <w:pPr>
        <w:rPr>
          <w:rFonts w:ascii="Arial Narrow" w:hAnsi="Arial Narrow" w:cs="Arial"/>
          <w:spacing w:val="-3"/>
          <w:sz w:val="19"/>
          <w:szCs w:val="19"/>
        </w:rPr>
      </w:pPr>
    </w:p>
    <w:p w14:paraId="1287AB95" w14:textId="77777777" w:rsidR="00337DBE" w:rsidRPr="003E744D" w:rsidRDefault="00337DBE" w:rsidP="00337DBE">
      <w:pPr>
        <w:rPr>
          <w:rFonts w:ascii="Arial Narrow" w:hAnsi="Arial Narrow" w:cs="Arial"/>
          <w:color w:val="BDD6EE" w:themeColor="accent1" w:themeTint="66"/>
          <w:spacing w:val="-3"/>
          <w:sz w:val="19"/>
          <w:szCs w:val="19"/>
        </w:rPr>
      </w:pPr>
      <w:r w:rsidRPr="003E744D">
        <w:rPr>
          <w:rFonts w:ascii="Arial Narrow" w:hAnsi="Arial Narrow" w:cs="Arial"/>
          <w:spacing w:val="-3"/>
          <w:sz w:val="19"/>
          <w:szCs w:val="19"/>
        </w:rPr>
        <w:t xml:space="preserve">Manizales, </w:t>
      </w:r>
      <w:r w:rsidRPr="003E744D">
        <w:rPr>
          <w:rFonts w:ascii="Arial Narrow" w:hAnsi="Arial Narrow" w:cs="Arial"/>
          <w:color w:val="BDD6EE" w:themeColor="accent1" w:themeTint="66"/>
          <w:spacing w:val="-3"/>
          <w:sz w:val="19"/>
          <w:szCs w:val="19"/>
        </w:rPr>
        <w:t>[incluir fecha]</w:t>
      </w:r>
    </w:p>
    <w:p w14:paraId="79CE3044" w14:textId="77777777" w:rsidR="00337DBE" w:rsidRPr="003E744D" w:rsidRDefault="00337DBE" w:rsidP="00337DBE">
      <w:pPr>
        <w:rPr>
          <w:rFonts w:ascii="Arial Narrow" w:hAnsi="Arial Narrow" w:cs="Arial"/>
          <w:color w:val="BDD6EE" w:themeColor="accent1" w:themeTint="66"/>
          <w:spacing w:val="-3"/>
          <w:sz w:val="19"/>
          <w:szCs w:val="19"/>
        </w:rPr>
      </w:pPr>
    </w:p>
    <w:p w14:paraId="761EA94B" w14:textId="77777777" w:rsidR="00337DBE" w:rsidRPr="003E744D" w:rsidRDefault="00337DBE" w:rsidP="00337DBE">
      <w:pPr>
        <w:rPr>
          <w:rFonts w:ascii="Arial Narrow" w:hAnsi="Arial Narrow" w:cs="Arial"/>
          <w:color w:val="000000" w:themeColor="text1"/>
          <w:spacing w:val="-3"/>
          <w:sz w:val="19"/>
          <w:szCs w:val="19"/>
        </w:rPr>
      </w:pPr>
      <w:r w:rsidRPr="003E744D">
        <w:rPr>
          <w:rFonts w:ascii="Arial Narrow" w:hAnsi="Arial Narrow" w:cs="Arial"/>
          <w:color w:val="000000" w:themeColor="text1"/>
          <w:spacing w:val="-3"/>
          <w:sz w:val="19"/>
          <w:szCs w:val="19"/>
        </w:rPr>
        <w:t>Señores</w:t>
      </w:r>
    </w:p>
    <w:p w14:paraId="1151A78C" w14:textId="77777777" w:rsidR="00337DBE" w:rsidRPr="003E744D" w:rsidRDefault="00337DBE" w:rsidP="00337DBE">
      <w:pPr>
        <w:rPr>
          <w:rFonts w:ascii="Arial Narrow" w:hAnsi="Arial Narrow" w:cs="Arial"/>
          <w:b/>
          <w:bCs/>
          <w:color w:val="000000" w:themeColor="text1"/>
          <w:spacing w:val="-3"/>
          <w:sz w:val="19"/>
          <w:szCs w:val="19"/>
        </w:rPr>
      </w:pPr>
      <w:r w:rsidRPr="003E744D">
        <w:rPr>
          <w:rFonts w:ascii="Arial Narrow" w:hAnsi="Arial Narrow" w:cs="Arial"/>
          <w:b/>
          <w:bCs/>
          <w:color w:val="000000" w:themeColor="text1"/>
          <w:spacing w:val="-3"/>
          <w:sz w:val="19"/>
          <w:szCs w:val="19"/>
        </w:rPr>
        <w:t>MUNICIPIO DE MANIZALES.</w:t>
      </w:r>
    </w:p>
    <w:p w14:paraId="04955EBC" w14:textId="77777777" w:rsidR="00337DBE" w:rsidRPr="003E744D" w:rsidRDefault="00337DBE" w:rsidP="00337DBE">
      <w:pPr>
        <w:rPr>
          <w:rFonts w:ascii="Arial Narrow" w:hAnsi="Arial Narrow" w:cs="Arial"/>
          <w:color w:val="000000" w:themeColor="text1"/>
          <w:spacing w:val="-3"/>
          <w:sz w:val="19"/>
          <w:szCs w:val="19"/>
        </w:rPr>
      </w:pPr>
      <w:r w:rsidRPr="003E744D">
        <w:rPr>
          <w:rFonts w:ascii="Arial Narrow" w:hAnsi="Arial Narrow" w:cs="Arial"/>
          <w:color w:val="000000" w:themeColor="text1"/>
          <w:spacing w:val="-3"/>
          <w:sz w:val="19"/>
          <w:szCs w:val="19"/>
        </w:rPr>
        <w:t>Manizales, Caldas.</w:t>
      </w:r>
    </w:p>
    <w:p w14:paraId="7160009A" w14:textId="77777777" w:rsidR="00337DBE" w:rsidRPr="003E744D" w:rsidRDefault="00337DBE" w:rsidP="00337DBE">
      <w:pPr>
        <w:rPr>
          <w:rFonts w:ascii="Arial Narrow" w:hAnsi="Arial Narrow" w:cs="Arial"/>
          <w:color w:val="000000" w:themeColor="text1"/>
          <w:spacing w:val="-3"/>
          <w:sz w:val="19"/>
          <w:szCs w:val="19"/>
        </w:rPr>
      </w:pPr>
    </w:p>
    <w:p w14:paraId="0B03F787" w14:textId="77777777" w:rsidR="00337DBE" w:rsidRPr="003E744D" w:rsidRDefault="00337DBE" w:rsidP="00337DBE">
      <w:pPr>
        <w:rPr>
          <w:rFonts w:ascii="Arial Narrow" w:hAnsi="Arial Narrow" w:cs="Arial"/>
          <w:color w:val="000000" w:themeColor="text1"/>
          <w:spacing w:val="-3"/>
          <w:sz w:val="19"/>
          <w:szCs w:val="19"/>
        </w:rPr>
      </w:pPr>
      <w:r w:rsidRPr="003E744D">
        <w:rPr>
          <w:rFonts w:ascii="Arial Narrow" w:hAnsi="Arial Narrow" w:cs="Arial"/>
          <w:b/>
          <w:bCs/>
          <w:color w:val="000000" w:themeColor="text1"/>
          <w:spacing w:val="-3"/>
          <w:sz w:val="19"/>
          <w:szCs w:val="19"/>
        </w:rPr>
        <w:t xml:space="preserve">REFERENCIA: </w:t>
      </w:r>
      <w:r w:rsidRPr="003E744D">
        <w:rPr>
          <w:rFonts w:ascii="Arial Narrow" w:hAnsi="Arial Narrow" w:cs="Arial"/>
          <w:color w:val="000000" w:themeColor="text1"/>
          <w:spacing w:val="-3"/>
          <w:sz w:val="19"/>
          <w:szCs w:val="19"/>
        </w:rPr>
        <w:t xml:space="preserve">Declaración inhabilidades, incompatibilidades, conflicto de intereses y delitos. </w:t>
      </w:r>
    </w:p>
    <w:p w14:paraId="323BB8F5" w14:textId="77777777" w:rsidR="00337DBE" w:rsidRPr="003E744D" w:rsidRDefault="00337DBE" w:rsidP="00337DBE">
      <w:pPr>
        <w:rPr>
          <w:rFonts w:ascii="Arial Narrow" w:hAnsi="Arial Narrow" w:cs="Arial"/>
          <w:b/>
          <w:bCs/>
          <w:color w:val="000000" w:themeColor="text1"/>
          <w:spacing w:val="-3"/>
          <w:sz w:val="19"/>
          <w:szCs w:val="19"/>
        </w:rPr>
      </w:pPr>
    </w:p>
    <w:p w14:paraId="38334A59" w14:textId="77777777" w:rsidR="00337DBE" w:rsidRPr="003E744D" w:rsidRDefault="00337DBE" w:rsidP="00337DBE">
      <w:pPr>
        <w:jc w:val="both"/>
        <w:rPr>
          <w:rFonts w:ascii="Arial Narrow" w:hAnsi="Arial Narrow" w:cs="Arial"/>
          <w:spacing w:val="-3"/>
          <w:sz w:val="19"/>
          <w:szCs w:val="19"/>
        </w:rPr>
      </w:pPr>
      <w:r w:rsidRPr="003E744D">
        <w:rPr>
          <w:rFonts w:ascii="Arial Narrow" w:hAnsi="Arial Narrow" w:cs="Arial"/>
          <w:spacing w:val="-3"/>
          <w:sz w:val="19"/>
          <w:szCs w:val="19"/>
        </w:rPr>
        <w:t xml:space="preserve">Yo </w:t>
      </w:r>
      <w:r w:rsidRPr="003E744D">
        <w:rPr>
          <w:rFonts w:ascii="Arial Narrow" w:hAnsi="Arial Narrow" w:cs="Arial"/>
          <w:color w:val="BDD6EE" w:themeColor="accent1" w:themeTint="66"/>
          <w:spacing w:val="-3"/>
          <w:sz w:val="19"/>
          <w:szCs w:val="19"/>
        </w:rPr>
        <w:t xml:space="preserve">[nombre del representante legal del contratista], </w:t>
      </w:r>
      <w:r w:rsidRPr="003E744D">
        <w:rPr>
          <w:rFonts w:ascii="Arial Narrow" w:hAnsi="Arial Narrow" w:cs="Arial"/>
          <w:color w:val="000000" w:themeColor="text1"/>
          <w:spacing w:val="-3"/>
          <w:sz w:val="19"/>
          <w:szCs w:val="19"/>
        </w:rPr>
        <w:t xml:space="preserve">identificado con cedula de ciudadanía No. </w:t>
      </w:r>
      <w:r w:rsidRPr="003E744D">
        <w:rPr>
          <w:rFonts w:ascii="Arial Narrow" w:hAnsi="Arial Narrow" w:cs="Arial"/>
          <w:color w:val="BDD6EE" w:themeColor="accent1" w:themeTint="66"/>
          <w:spacing w:val="-3"/>
          <w:sz w:val="19"/>
          <w:szCs w:val="19"/>
        </w:rPr>
        <w:t>[</w:t>
      </w:r>
      <w:proofErr w:type="spellStart"/>
      <w:r w:rsidRPr="003E744D">
        <w:rPr>
          <w:rFonts w:ascii="Arial Narrow" w:hAnsi="Arial Narrow" w:cs="Arial"/>
          <w:color w:val="BDD6EE" w:themeColor="accent1" w:themeTint="66"/>
          <w:spacing w:val="-3"/>
          <w:sz w:val="19"/>
          <w:szCs w:val="19"/>
        </w:rPr>
        <w:t>numero</w:t>
      </w:r>
      <w:proofErr w:type="spellEnd"/>
      <w:r w:rsidRPr="003E744D">
        <w:rPr>
          <w:rFonts w:ascii="Arial Narrow" w:hAnsi="Arial Narrow" w:cs="Arial"/>
          <w:color w:val="BDD6EE" w:themeColor="accent1" w:themeTint="66"/>
          <w:spacing w:val="-3"/>
          <w:sz w:val="19"/>
          <w:szCs w:val="19"/>
        </w:rPr>
        <w:t xml:space="preserve"> de cedula], </w:t>
      </w:r>
      <w:r w:rsidRPr="003E744D">
        <w:rPr>
          <w:rFonts w:ascii="Arial Narrow" w:hAnsi="Arial Narrow" w:cs="Arial"/>
          <w:color w:val="000000" w:themeColor="text1"/>
          <w:spacing w:val="-3"/>
          <w:sz w:val="19"/>
          <w:szCs w:val="19"/>
        </w:rPr>
        <w:t xml:space="preserve">actuando como representante </w:t>
      </w:r>
      <w:proofErr w:type="spellStart"/>
      <w:r w:rsidRPr="003E744D">
        <w:rPr>
          <w:rFonts w:ascii="Arial Narrow" w:hAnsi="Arial Narrow" w:cs="Arial"/>
          <w:color w:val="000000" w:themeColor="text1"/>
          <w:spacing w:val="-3"/>
          <w:sz w:val="19"/>
          <w:szCs w:val="19"/>
        </w:rPr>
        <w:t>lega</w:t>
      </w:r>
      <w:proofErr w:type="spellEnd"/>
      <w:r w:rsidRPr="003E744D">
        <w:rPr>
          <w:rFonts w:ascii="Arial Narrow" w:hAnsi="Arial Narrow" w:cs="Arial"/>
          <w:color w:val="000000" w:themeColor="text1"/>
          <w:spacing w:val="-3"/>
          <w:sz w:val="19"/>
          <w:szCs w:val="19"/>
        </w:rPr>
        <w:t xml:space="preserve"> de </w:t>
      </w:r>
      <w:r w:rsidRPr="003E744D">
        <w:rPr>
          <w:rFonts w:ascii="Arial Narrow" w:hAnsi="Arial Narrow" w:cs="Arial"/>
          <w:color w:val="BDD6EE" w:themeColor="accent1" w:themeTint="66"/>
          <w:spacing w:val="-3"/>
          <w:sz w:val="19"/>
          <w:szCs w:val="19"/>
        </w:rPr>
        <w:t xml:space="preserve">[nombre de la persona jurídica] </w:t>
      </w:r>
      <w:r w:rsidRPr="003E744D">
        <w:rPr>
          <w:rFonts w:ascii="Arial Narrow" w:hAnsi="Arial Narrow" w:cs="Arial"/>
          <w:color w:val="000000" w:themeColor="text1"/>
          <w:spacing w:val="-3"/>
          <w:sz w:val="19"/>
          <w:szCs w:val="19"/>
        </w:rPr>
        <w:t xml:space="preserve">identificada con NIT.   </w:t>
      </w:r>
      <w:r w:rsidRPr="003E744D">
        <w:rPr>
          <w:rFonts w:ascii="Arial Narrow" w:hAnsi="Arial Narrow" w:cs="Arial"/>
          <w:color w:val="BDD6EE" w:themeColor="accent1" w:themeTint="66"/>
          <w:spacing w:val="-3"/>
          <w:sz w:val="19"/>
          <w:szCs w:val="19"/>
        </w:rPr>
        <w:t>[</w:t>
      </w:r>
      <w:proofErr w:type="spellStart"/>
      <w:r w:rsidRPr="003E744D">
        <w:rPr>
          <w:rFonts w:ascii="Arial Narrow" w:hAnsi="Arial Narrow" w:cs="Arial"/>
          <w:color w:val="BDD6EE" w:themeColor="accent1" w:themeTint="66"/>
          <w:spacing w:val="-3"/>
          <w:sz w:val="19"/>
          <w:szCs w:val="19"/>
        </w:rPr>
        <w:t>numero</w:t>
      </w:r>
      <w:proofErr w:type="spellEnd"/>
      <w:r w:rsidRPr="003E744D">
        <w:rPr>
          <w:rFonts w:ascii="Arial Narrow" w:hAnsi="Arial Narrow" w:cs="Arial"/>
          <w:color w:val="BDD6EE" w:themeColor="accent1" w:themeTint="66"/>
          <w:spacing w:val="-3"/>
          <w:sz w:val="19"/>
          <w:szCs w:val="19"/>
        </w:rPr>
        <w:t xml:space="preserve"> de NIT.] </w:t>
      </w:r>
      <w:r w:rsidRPr="003E744D">
        <w:rPr>
          <w:rFonts w:ascii="Arial Narrow" w:hAnsi="Arial Narrow" w:cs="Arial"/>
          <w:spacing w:val="-3"/>
          <w:sz w:val="19"/>
          <w:szCs w:val="19"/>
        </w:rPr>
        <w:t>manifiesto bajo la gravedad del juramento, que se entenderá prestado con la firma y presentación del presente docume</w:t>
      </w:r>
      <w:r w:rsidRPr="003E744D">
        <w:rPr>
          <w:rFonts w:ascii="Arial Narrow" w:hAnsi="Arial Narrow" w:cs="Arial"/>
          <w:color w:val="000000" w:themeColor="text1"/>
          <w:spacing w:val="-3"/>
          <w:sz w:val="19"/>
          <w:szCs w:val="19"/>
        </w:rPr>
        <w:t>nto, que ni yo, ni la persona jurídica que represento:</w:t>
      </w:r>
    </w:p>
    <w:p w14:paraId="22B80CC7" w14:textId="77777777" w:rsidR="00337DBE" w:rsidRPr="003E744D" w:rsidRDefault="00337DBE" w:rsidP="00337DBE">
      <w:pPr>
        <w:jc w:val="both"/>
        <w:rPr>
          <w:rFonts w:ascii="Arial Narrow" w:hAnsi="Arial Narrow" w:cs="Arial"/>
          <w:spacing w:val="-3"/>
          <w:sz w:val="19"/>
          <w:szCs w:val="19"/>
        </w:rPr>
      </w:pPr>
    </w:p>
    <w:p w14:paraId="09CEFCF9" w14:textId="77777777" w:rsidR="00337DBE" w:rsidRPr="003E744D" w:rsidRDefault="00337DBE" w:rsidP="00337DBE">
      <w:pPr>
        <w:pStyle w:val="Prrafodelista"/>
        <w:numPr>
          <w:ilvl w:val="0"/>
          <w:numId w:val="18"/>
        </w:numPr>
        <w:spacing w:after="120"/>
        <w:jc w:val="both"/>
        <w:rPr>
          <w:rFonts w:ascii="Arial Narrow" w:hAnsi="Arial Narrow" w:cs="Arial"/>
          <w:spacing w:val="-3"/>
          <w:sz w:val="19"/>
          <w:szCs w:val="19"/>
        </w:rPr>
      </w:pPr>
      <w:r w:rsidRPr="003E744D">
        <w:rPr>
          <w:rFonts w:ascii="Arial Narrow" w:hAnsi="Arial Narrow" w:cs="Arial"/>
          <w:spacing w:val="-3"/>
          <w:sz w:val="19"/>
          <w:szCs w:val="19"/>
        </w:rPr>
        <w:t>Ni la persona jurídica, ni los socios de la persona jurídica que represento, ni yo nos hallamos incursos en causal alguna de conflicto de interés, inhabilidad o incompatibilidad de las señaladas en la Constitución y en la Ley para contratar con el Municipio de Manizales</w:t>
      </w:r>
    </w:p>
    <w:p w14:paraId="64CB854B" w14:textId="77777777" w:rsidR="00337DBE" w:rsidRPr="003E744D" w:rsidRDefault="00337DBE" w:rsidP="00337DBE">
      <w:pPr>
        <w:pStyle w:val="Prrafodelista"/>
        <w:numPr>
          <w:ilvl w:val="0"/>
          <w:numId w:val="18"/>
        </w:numPr>
        <w:spacing w:after="120"/>
        <w:jc w:val="both"/>
        <w:rPr>
          <w:rFonts w:ascii="Arial Narrow" w:hAnsi="Arial Narrow" w:cs="Arial"/>
          <w:spacing w:val="-3"/>
          <w:sz w:val="19"/>
          <w:szCs w:val="19"/>
        </w:rPr>
      </w:pPr>
      <w:r w:rsidRPr="003E744D">
        <w:rPr>
          <w:rFonts w:ascii="Arial Narrow" w:hAnsi="Arial Narrow" w:cs="Arial"/>
          <w:spacing w:val="-3"/>
          <w:sz w:val="19"/>
          <w:szCs w:val="19"/>
        </w:rPr>
        <w:t xml:space="preserve">Ni la persona jurídica, ni los socios de la persona jurídica que represento, ni yo nos encontramos en ninguno de los eventos de prohibiciones especiales para contratar, ni nos encontramos incursos en ninguno de los conflictos de intereses para participar en proceso de selección y/o para contratar </w:t>
      </w:r>
      <w:proofErr w:type="gramStart"/>
      <w:r w:rsidRPr="003E744D">
        <w:rPr>
          <w:rFonts w:ascii="Arial Narrow" w:hAnsi="Arial Narrow" w:cs="Arial"/>
          <w:spacing w:val="-3"/>
          <w:sz w:val="19"/>
          <w:szCs w:val="19"/>
        </w:rPr>
        <w:t>con  para</w:t>
      </w:r>
      <w:proofErr w:type="gramEnd"/>
      <w:r w:rsidRPr="003E744D">
        <w:rPr>
          <w:rFonts w:ascii="Arial Narrow" w:hAnsi="Arial Narrow" w:cs="Arial"/>
          <w:spacing w:val="-3"/>
          <w:sz w:val="19"/>
          <w:szCs w:val="19"/>
        </w:rPr>
        <w:t xml:space="preserve"> contratar con el Municipio de Manizales, establecidos en la ley.</w:t>
      </w:r>
    </w:p>
    <w:p w14:paraId="6EC567DC" w14:textId="77777777" w:rsidR="00337DBE" w:rsidRPr="003E744D" w:rsidRDefault="00337DBE" w:rsidP="00337DBE">
      <w:pPr>
        <w:pStyle w:val="Prrafodelista"/>
        <w:numPr>
          <w:ilvl w:val="0"/>
          <w:numId w:val="18"/>
        </w:numPr>
        <w:spacing w:after="120"/>
        <w:jc w:val="both"/>
        <w:rPr>
          <w:rFonts w:ascii="Arial Narrow" w:hAnsi="Arial Narrow" w:cs="Arial"/>
          <w:spacing w:val="-3"/>
          <w:sz w:val="19"/>
          <w:szCs w:val="19"/>
        </w:rPr>
      </w:pPr>
      <w:r w:rsidRPr="003E744D">
        <w:rPr>
          <w:rFonts w:ascii="Arial Narrow" w:hAnsi="Arial Narrow" w:cs="Arial"/>
          <w:spacing w:val="-3"/>
          <w:sz w:val="19"/>
          <w:szCs w:val="19"/>
        </w:rPr>
        <w:t>En caso de llegar a conocer que la persona jurídica,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14:paraId="262E460E" w14:textId="77777777" w:rsidR="00337DBE" w:rsidRPr="003E744D" w:rsidRDefault="00337DBE" w:rsidP="00337DBE">
      <w:pPr>
        <w:pStyle w:val="Prrafodelista"/>
        <w:numPr>
          <w:ilvl w:val="0"/>
          <w:numId w:val="18"/>
        </w:numPr>
        <w:spacing w:after="120"/>
        <w:jc w:val="both"/>
        <w:rPr>
          <w:rFonts w:ascii="Arial Narrow" w:hAnsi="Arial Narrow" w:cs="Arial"/>
          <w:spacing w:val="-3"/>
          <w:sz w:val="19"/>
          <w:szCs w:val="19"/>
        </w:rPr>
      </w:pPr>
      <w:r w:rsidRPr="003E744D">
        <w:rPr>
          <w:rFonts w:ascii="Arial Narrow" w:hAnsi="Arial Narrow" w:cs="Arial"/>
          <w:spacing w:val="-3"/>
          <w:sz w:val="19"/>
          <w:szCs w:val="19"/>
        </w:rPr>
        <w:t>Ni la persona jurídica,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842468D" w14:textId="77777777" w:rsidR="00337DBE" w:rsidRPr="003E744D" w:rsidRDefault="00337DBE" w:rsidP="00337DBE">
      <w:pPr>
        <w:jc w:val="both"/>
        <w:rPr>
          <w:rFonts w:ascii="Arial Narrow" w:hAnsi="Arial Narrow" w:cs="Arial"/>
          <w:spacing w:val="-3"/>
          <w:sz w:val="20"/>
          <w:szCs w:val="20"/>
        </w:rPr>
      </w:pPr>
      <w:r w:rsidRPr="003E744D">
        <w:rPr>
          <w:rFonts w:ascii="Arial Narrow" w:hAnsi="Arial Narrow" w:cs="Arial"/>
          <w:spacing w:val="-3"/>
          <w:sz w:val="20"/>
          <w:szCs w:val="20"/>
        </w:rPr>
        <w:t>Atentamente</w:t>
      </w:r>
    </w:p>
    <w:p w14:paraId="0199634C" w14:textId="77777777" w:rsidR="00337DBE" w:rsidRPr="003E744D" w:rsidRDefault="00337DBE" w:rsidP="00337DBE">
      <w:pPr>
        <w:jc w:val="both"/>
        <w:rPr>
          <w:rFonts w:ascii="Arial Narrow" w:hAnsi="Arial Narrow" w:cs="Arial"/>
          <w:spacing w:val="-3"/>
          <w:sz w:val="20"/>
          <w:szCs w:val="20"/>
        </w:rPr>
      </w:pPr>
      <w:r w:rsidRPr="003E744D">
        <w:rPr>
          <w:rFonts w:ascii="Arial Narrow" w:hAnsi="Arial Narrow" w:cs="Arial"/>
          <w:spacing w:val="-3"/>
          <w:sz w:val="20"/>
          <w:szCs w:val="20"/>
        </w:rPr>
        <w:t>______________________________</w:t>
      </w:r>
    </w:p>
    <w:p w14:paraId="74830671" w14:textId="77777777" w:rsidR="00337DBE" w:rsidRPr="003E744D" w:rsidRDefault="00337DBE" w:rsidP="00337DBE">
      <w:pPr>
        <w:jc w:val="both"/>
        <w:rPr>
          <w:rFonts w:ascii="Arial Narrow" w:hAnsi="Arial Narrow" w:cs="Arial"/>
          <w:color w:val="BDD6EE" w:themeColor="accent1" w:themeTint="66"/>
          <w:spacing w:val="-3"/>
          <w:sz w:val="20"/>
          <w:szCs w:val="20"/>
        </w:rPr>
      </w:pPr>
      <w:r w:rsidRPr="003E744D">
        <w:rPr>
          <w:rFonts w:ascii="Arial Narrow" w:hAnsi="Arial Narrow" w:cs="Arial"/>
          <w:color w:val="BDD6EE" w:themeColor="accent1" w:themeTint="66"/>
          <w:spacing w:val="-3"/>
          <w:sz w:val="20"/>
          <w:szCs w:val="20"/>
        </w:rPr>
        <w:t>[nombre de la persona natural contratista].</w:t>
      </w:r>
    </w:p>
    <w:p w14:paraId="619B00DB" w14:textId="77777777" w:rsidR="00337DBE" w:rsidRDefault="00337DBE" w:rsidP="00337DBE">
      <w:pPr>
        <w:jc w:val="both"/>
        <w:rPr>
          <w:rFonts w:ascii="Arial Narrow" w:hAnsi="Arial Narrow" w:cs="Arial"/>
          <w:color w:val="BDD6EE" w:themeColor="accent1" w:themeTint="66"/>
          <w:spacing w:val="-3"/>
          <w:sz w:val="20"/>
          <w:szCs w:val="20"/>
        </w:rPr>
      </w:pPr>
      <w:r w:rsidRPr="003E744D">
        <w:rPr>
          <w:rFonts w:ascii="Arial Narrow" w:hAnsi="Arial Narrow" w:cs="Arial"/>
          <w:color w:val="000000" w:themeColor="text1"/>
          <w:spacing w:val="-3"/>
          <w:sz w:val="20"/>
          <w:szCs w:val="20"/>
        </w:rPr>
        <w:t xml:space="preserve">C.C. No. </w:t>
      </w:r>
      <w:r w:rsidRPr="003E744D">
        <w:rPr>
          <w:rFonts w:ascii="Arial Narrow" w:hAnsi="Arial Narrow" w:cs="Arial"/>
          <w:color w:val="BDD6EE" w:themeColor="accent1" w:themeTint="66"/>
          <w:spacing w:val="-3"/>
          <w:sz w:val="20"/>
          <w:szCs w:val="20"/>
        </w:rPr>
        <w:t>[</w:t>
      </w:r>
      <w:proofErr w:type="spellStart"/>
      <w:r w:rsidRPr="003E744D">
        <w:rPr>
          <w:rFonts w:ascii="Arial Narrow" w:hAnsi="Arial Narrow" w:cs="Arial"/>
          <w:color w:val="BDD6EE" w:themeColor="accent1" w:themeTint="66"/>
          <w:spacing w:val="-3"/>
          <w:sz w:val="20"/>
          <w:szCs w:val="20"/>
        </w:rPr>
        <w:t>numero</w:t>
      </w:r>
      <w:proofErr w:type="spellEnd"/>
      <w:r w:rsidRPr="003E744D">
        <w:rPr>
          <w:rFonts w:ascii="Arial Narrow" w:hAnsi="Arial Narrow" w:cs="Arial"/>
          <w:color w:val="BDD6EE" w:themeColor="accent1" w:themeTint="66"/>
          <w:spacing w:val="-3"/>
          <w:sz w:val="20"/>
          <w:szCs w:val="20"/>
        </w:rPr>
        <w:t xml:space="preserve"> de cedula].</w:t>
      </w:r>
    </w:p>
    <w:p w14:paraId="127CB4D7" w14:textId="77777777" w:rsidR="00337DBE" w:rsidRDefault="00337DBE" w:rsidP="00337DBE">
      <w:pPr>
        <w:jc w:val="both"/>
        <w:rPr>
          <w:rFonts w:ascii="Arial Narrow" w:hAnsi="Arial Narrow" w:cs="Arial"/>
          <w:color w:val="BDD6EE" w:themeColor="accent1" w:themeTint="66"/>
          <w:spacing w:val="-3"/>
          <w:sz w:val="20"/>
          <w:szCs w:val="20"/>
        </w:rPr>
      </w:pPr>
    </w:p>
    <w:p w14:paraId="5532696E" w14:textId="77777777" w:rsidR="00337DBE" w:rsidRDefault="00337DBE" w:rsidP="00337DBE">
      <w:pPr>
        <w:jc w:val="both"/>
        <w:rPr>
          <w:rFonts w:ascii="Arial Narrow" w:hAnsi="Arial Narrow" w:cs="Arial"/>
          <w:color w:val="BDD6EE" w:themeColor="accent1" w:themeTint="66"/>
          <w:spacing w:val="-3"/>
          <w:sz w:val="20"/>
          <w:szCs w:val="20"/>
        </w:rPr>
      </w:pPr>
    </w:p>
    <w:p w14:paraId="0A038C30" w14:textId="77777777" w:rsidR="00337DBE" w:rsidRDefault="00337DBE" w:rsidP="00337DBE">
      <w:pPr>
        <w:jc w:val="both"/>
        <w:rPr>
          <w:rFonts w:ascii="Arial Narrow" w:hAnsi="Arial Narrow" w:cs="Arial"/>
          <w:color w:val="BDD6EE" w:themeColor="accent1" w:themeTint="66"/>
          <w:spacing w:val="-3"/>
          <w:sz w:val="20"/>
          <w:szCs w:val="20"/>
        </w:rPr>
      </w:pPr>
    </w:p>
    <w:p w14:paraId="4525BE24" w14:textId="77777777" w:rsidR="00337DBE" w:rsidRDefault="00337DBE" w:rsidP="00337DBE">
      <w:pPr>
        <w:jc w:val="both"/>
        <w:rPr>
          <w:rFonts w:ascii="Arial Narrow" w:hAnsi="Arial Narrow" w:cs="Arial"/>
          <w:color w:val="BDD6EE" w:themeColor="accent1" w:themeTint="66"/>
          <w:spacing w:val="-3"/>
          <w:sz w:val="20"/>
          <w:szCs w:val="20"/>
        </w:rPr>
      </w:pPr>
    </w:p>
    <w:p w14:paraId="53FC4777" w14:textId="77777777" w:rsidR="00337DBE" w:rsidRDefault="00337DBE" w:rsidP="00337DBE">
      <w:pPr>
        <w:jc w:val="both"/>
        <w:rPr>
          <w:rFonts w:ascii="Arial Narrow" w:hAnsi="Arial Narrow" w:cs="Arial"/>
          <w:color w:val="BDD6EE" w:themeColor="accent1" w:themeTint="66"/>
          <w:spacing w:val="-3"/>
          <w:sz w:val="20"/>
          <w:szCs w:val="20"/>
        </w:rPr>
      </w:pPr>
    </w:p>
    <w:p w14:paraId="104E78A6" w14:textId="77777777" w:rsidR="00337DBE" w:rsidRDefault="00337DBE" w:rsidP="00337DBE">
      <w:pPr>
        <w:jc w:val="both"/>
        <w:rPr>
          <w:rFonts w:ascii="Arial Narrow" w:hAnsi="Arial Narrow" w:cs="Arial"/>
          <w:color w:val="BDD6EE" w:themeColor="accent1" w:themeTint="66"/>
          <w:spacing w:val="-3"/>
          <w:sz w:val="20"/>
          <w:szCs w:val="20"/>
        </w:rPr>
      </w:pPr>
    </w:p>
    <w:p w14:paraId="2D7738AB" w14:textId="77777777" w:rsidR="00337DBE" w:rsidRDefault="00337DBE" w:rsidP="00337DBE">
      <w:pPr>
        <w:jc w:val="both"/>
        <w:rPr>
          <w:rFonts w:ascii="Arial Narrow" w:hAnsi="Arial Narrow" w:cs="Arial"/>
          <w:color w:val="BDD6EE" w:themeColor="accent1" w:themeTint="66"/>
          <w:spacing w:val="-3"/>
          <w:sz w:val="20"/>
          <w:szCs w:val="20"/>
        </w:rPr>
      </w:pPr>
    </w:p>
    <w:p w14:paraId="51C5D315" w14:textId="77777777" w:rsidR="00337DBE" w:rsidRDefault="00337DBE" w:rsidP="00337DBE">
      <w:pPr>
        <w:jc w:val="both"/>
        <w:rPr>
          <w:rFonts w:ascii="Arial Narrow" w:hAnsi="Arial Narrow" w:cs="Arial"/>
          <w:color w:val="BDD6EE" w:themeColor="accent1" w:themeTint="66"/>
          <w:spacing w:val="-3"/>
          <w:sz w:val="20"/>
          <w:szCs w:val="20"/>
        </w:rPr>
      </w:pPr>
    </w:p>
    <w:p w14:paraId="2D3FBA1A" w14:textId="77777777" w:rsidR="00337DBE" w:rsidRDefault="00337DBE" w:rsidP="00337DBE">
      <w:pPr>
        <w:jc w:val="both"/>
        <w:rPr>
          <w:rFonts w:ascii="Arial Narrow" w:hAnsi="Arial Narrow" w:cs="Arial"/>
          <w:color w:val="BDD6EE" w:themeColor="accent1" w:themeTint="66"/>
          <w:spacing w:val="-3"/>
          <w:sz w:val="20"/>
          <w:szCs w:val="20"/>
        </w:rPr>
      </w:pPr>
    </w:p>
    <w:p w14:paraId="00D33963" w14:textId="77777777" w:rsidR="00337DBE" w:rsidRDefault="00337DBE" w:rsidP="00337DBE">
      <w:pPr>
        <w:jc w:val="both"/>
        <w:rPr>
          <w:rFonts w:ascii="Arial Narrow" w:hAnsi="Arial Narrow" w:cs="Arial"/>
          <w:color w:val="BDD6EE" w:themeColor="accent1" w:themeTint="66"/>
          <w:spacing w:val="-3"/>
          <w:sz w:val="20"/>
          <w:szCs w:val="20"/>
        </w:rPr>
      </w:pPr>
    </w:p>
    <w:p w14:paraId="424D3872" w14:textId="77777777" w:rsidR="00337DBE" w:rsidRDefault="00337DBE" w:rsidP="00337DBE">
      <w:pPr>
        <w:jc w:val="both"/>
        <w:rPr>
          <w:rFonts w:ascii="Arial Narrow" w:hAnsi="Arial Narrow" w:cs="Arial"/>
          <w:color w:val="BDD6EE" w:themeColor="accent1" w:themeTint="66"/>
          <w:spacing w:val="-3"/>
          <w:sz w:val="20"/>
          <w:szCs w:val="20"/>
        </w:rPr>
      </w:pPr>
    </w:p>
    <w:p w14:paraId="277B5112" w14:textId="77777777" w:rsidR="00337DBE" w:rsidRDefault="00337DBE" w:rsidP="00337DBE">
      <w:pPr>
        <w:jc w:val="both"/>
        <w:rPr>
          <w:rFonts w:ascii="Arial Narrow" w:hAnsi="Arial Narrow" w:cs="Arial"/>
          <w:color w:val="BDD6EE" w:themeColor="accent1" w:themeTint="66"/>
          <w:spacing w:val="-3"/>
          <w:sz w:val="20"/>
          <w:szCs w:val="20"/>
        </w:rPr>
      </w:pPr>
    </w:p>
    <w:p w14:paraId="40E1F4CF" w14:textId="77777777" w:rsidR="00337DBE" w:rsidRDefault="00337DBE" w:rsidP="00337DBE">
      <w:pPr>
        <w:jc w:val="both"/>
        <w:rPr>
          <w:rFonts w:ascii="Arial Narrow" w:hAnsi="Arial Narrow" w:cs="Arial"/>
          <w:color w:val="BDD6EE" w:themeColor="accent1" w:themeTint="66"/>
          <w:spacing w:val="-3"/>
          <w:sz w:val="20"/>
          <w:szCs w:val="20"/>
        </w:rPr>
      </w:pPr>
    </w:p>
    <w:p w14:paraId="377977CD" w14:textId="77777777" w:rsidR="00337DBE" w:rsidRDefault="00337DBE" w:rsidP="00337DBE">
      <w:pPr>
        <w:jc w:val="both"/>
        <w:rPr>
          <w:rFonts w:ascii="Arial Narrow" w:hAnsi="Arial Narrow" w:cs="Arial"/>
          <w:color w:val="BDD6EE" w:themeColor="accent1" w:themeTint="66"/>
          <w:spacing w:val="-3"/>
          <w:sz w:val="20"/>
          <w:szCs w:val="20"/>
        </w:rPr>
      </w:pPr>
    </w:p>
    <w:p w14:paraId="49F5BBB4" w14:textId="77777777" w:rsidR="00337DBE" w:rsidRDefault="00337DBE" w:rsidP="00337DBE">
      <w:pPr>
        <w:jc w:val="both"/>
        <w:rPr>
          <w:rFonts w:ascii="Arial Narrow" w:hAnsi="Arial Narrow" w:cs="Arial"/>
          <w:color w:val="BDD6EE" w:themeColor="accent1" w:themeTint="66"/>
          <w:spacing w:val="-3"/>
          <w:sz w:val="20"/>
          <w:szCs w:val="20"/>
        </w:rPr>
      </w:pPr>
    </w:p>
    <w:p w14:paraId="732EC620" w14:textId="77777777" w:rsidR="00337DBE" w:rsidRDefault="00337DBE" w:rsidP="00337DBE">
      <w:pPr>
        <w:jc w:val="both"/>
        <w:rPr>
          <w:rFonts w:ascii="Arial Narrow" w:hAnsi="Arial Narrow" w:cs="Arial"/>
          <w:color w:val="BDD6EE" w:themeColor="accent1" w:themeTint="66"/>
          <w:spacing w:val="-3"/>
          <w:sz w:val="20"/>
          <w:szCs w:val="20"/>
        </w:rPr>
      </w:pPr>
    </w:p>
    <w:p w14:paraId="64739C61" w14:textId="77777777" w:rsidR="00337DBE" w:rsidRDefault="00337DBE" w:rsidP="00337DBE">
      <w:pPr>
        <w:jc w:val="both"/>
        <w:rPr>
          <w:rFonts w:ascii="Arial Narrow" w:hAnsi="Arial Narrow" w:cs="Arial"/>
          <w:color w:val="BDD6EE" w:themeColor="accent1" w:themeTint="66"/>
          <w:spacing w:val="-3"/>
          <w:sz w:val="20"/>
          <w:szCs w:val="20"/>
        </w:rPr>
      </w:pPr>
    </w:p>
    <w:p w14:paraId="42431EAA" w14:textId="77777777" w:rsidR="00337DBE" w:rsidRDefault="00337DBE" w:rsidP="00337DBE">
      <w:pPr>
        <w:jc w:val="both"/>
        <w:rPr>
          <w:rFonts w:ascii="Arial Narrow" w:hAnsi="Arial Narrow" w:cs="Arial"/>
          <w:color w:val="BDD6EE" w:themeColor="accent1" w:themeTint="66"/>
          <w:spacing w:val="-3"/>
          <w:sz w:val="20"/>
          <w:szCs w:val="20"/>
        </w:rPr>
      </w:pPr>
    </w:p>
    <w:p w14:paraId="23FC290A" w14:textId="77777777" w:rsidR="00337DBE" w:rsidRDefault="00337DBE" w:rsidP="00337DBE">
      <w:pPr>
        <w:jc w:val="both"/>
        <w:rPr>
          <w:rFonts w:ascii="Arial Narrow" w:hAnsi="Arial Narrow" w:cs="Arial"/>
          <w:color w:val="BDD6EE" w:themeColor="accent1" w:themeTint="66"/>
          <w:spacing w:val="-3"/>
          <w:sz w:val="20"/>
          <w:szCs w:val="20"/>
        </w:rPr>
      </w:pPr>
    </w:p>
    <w:p w14:paraId="1BBF30D6" w14:textId="77777777" w:rsidR="00337DBE" w:rsidRDefault="00337DBE" w:rsidP="00337DBE">
      <w:pPr>
        <w:jc w:val="both"/>
        <w:rPr>
          <w:rFonts w:ascii="Arial Narrow" w:hAnsi="Arial Narrow" w:cs="Arial"/>
          <w:color w:val="BDD6EE" w:themeColor="accent1" w:themeTint="66"/>
          <w:spacing w:val="-3"/>
          <w:sz w:val="20"/>
          <w:szCs w:val="20"/>
        </w:rPr>
      </w:pPr>
    </w:p>
    <w:p w14:paraId="10C1512B" w14:textId="77777777" w:rsidR="00337DBE" w:rsidRDefault="00337DBE" w:rsidP="00337DBE">
      <w:pPr>
        <w:jc w:val="both"/>
        <w:rPr>
          <w:rFonts w:ascii="Arial Narrow" w:hAnsi="Arial Narrow" w:cs="Arial"/>
          <w:color w:val="BDD6EE" w:themeColor="accent1" w:themeTint="66"/>
          <w:spacing w:val="-3"/>
          <w:sz w:val="20"/>
          <w:szCs w:val="20"/>
        </w:rPr>
      </w:pPr>
    </w:p>
    <w:p w14:paraId="6353A6C6" w14:textId="77777777" w:rsidR="00337DBE" w:rsidRDefault="00337DBE" w:rsidP="00337DBE">
      <w:pPr>
        <w:jc w:val="both"/>
        <w:rPr>
          <w:rFonts w:ascii="Arial Narrow" w:hAnsi="Arial Narrow" w:cs="Arial"/>
          <w:color w:val="BDD6EE" w:themeColor="accent1" w:themeTint="66"/>
          <w:spacing w:val="-3"/>
          <w:sz w:val="20"/>
          <w:szCs w:val="20"/>
        </w:rPr>
      </w:pPr>
    </w:p>
    <w:p w14:paraId="1B31F710" w14:textId="77777777" w:rsidR="00337DBE" w:rsidRPr="00914CA8" w:rsidRDefault="00337DBE" w:rsidP="00337DBE">
      <w:pPr>
        <w:pStyle w:val="InviasNormal"/>
        <w:spacing w:before="0" w:after="0"/>
        <w:jc w:val="center"/>
        <w:outlineLvl w:val="0"/>
        <w:rPr>
          <w:b/>
          <w:bCs/>
          <w:color w:val="000000"/>
          <w:szCs w:val="22"/>
        </w:rPr>
      </w:pPr>
      <w:bookmarkStart w:id="10" w:name="_Toc71095278"/>
      <w:r w:rsidRPr="00914CA8">
        <w:rPr>
          <w:b/>
          <w:bCs/>
          <w:color w:val="000000"/>
          <w:szCs w:val="22"/>
          <w:lang w:val="es-ES"/>
        </w:rPr>
        <w:t xml:space="preserve">ANEXO </w:t>
      </w:r>
      <w:proofErr w:type="gramStart"/>
      <w:r w:rsidRPr="00914CA8">
        <w:rPr>
          <w:b/>
          <w:bCs/>
          <w:color w:val="000000"/>
          <w:szCs w:val="22"/>
          <w:lang w:val="es-ES"/>
        </w:rPr>
        <w:t>12  -</w:t>
      </w:r>
      <w:proofErr w:type="gramEnd"/>
      <w:r w:rsidRPr="00914CA8">
        <w:rPr>
          <w:b/>
          <w:bCs/>
          <w:color w:val="000000"/>
          <w:szCs w:val="22"/>
          <w:lang w:val="es-ES"/>
        </w:rPr>
        <w:t xml:space="preserve"> </w:t>
      </w:r>
      <w:r w:rsidRPr="00914CA8">
        <w:rPr>
          <w:b/>
          <w:bCs/>
          <w:color w:val="000000"/>
          <w:szCs w:val="22"/>
        </w:rPr>
        <w:t>PUNTAJE DE INDUSTRIA NACIONAL</w:t>
      </w:r>
      <w:bookmarkEnd w:id="10"/>
    </w:p>
    <w:p w14:paraId="66DFE153" w14:textId="77777777" w:rsidR="00337DBE" w:rsidRPr="00914CA8" w:rsidRDefault="00337DBE" w:rsidP="00337DBE">
      <w:pPr>
        <w:jc w:val="both"/>
        <w:rPr>
          <w:rFonts w:ascii="Arial Narrow" w:hAnsi="Arial Narrow" w:cs="Arial"/>
          <w:color w:val="000000"/>
          <w:lang w:bidi="en-US"/>
        </w:rPr>
      </w:pPr>
    </w:p>
    <w:p w14:paraId="35D4160E" w14:textId="77777777" w:rsidR="00337DBE" w:rsidRPr="00914CA8" w:rsidRDefault="00337DBE" w:rsidP="00337DBE">
      <w:pPr>
        <w:pStyle w:val="InviasNormal"/>
        <w:spacing w:before="0" w:after="0"/>
        <w:outlineLvl w:val="0"/>
        <w:rPr>
          <w:color w:val="000000"/>
          <w:szCs w:val="22"/>
        </w:rPr>
      </w:pPr>
      <w:r w:rsidRPr="00914CA8">
        <w:rPr>
          <w:color w:val="000000"/>
          <w:szCs w:val="22"/>
        </w:rPr>
        <w:t>Señores</w:t>
      </w:r>
    </w:p>
    <w:p w14:paraId="245ED5F4" w14:textId="77777777" w:rsidR="00337DBE" w:rsidRPr="00914CA8" w:rsidRDefault="00337DBE" w:rsidP="00337DBE">
      <w:pPr>
        <w:pStyle w:val="InviasNormal"/>
        <w:spacing w:before="0" w:after="0"/>
        <w:outlineLvl w:val="0"/>
        <w:rPr>
          <w:b/>
          <w:bCs/>
          <w:color w:val="000000"/>
          <w:szCs w:val="22"/>
        </w:rPr>
      </w:pPr>
      <w:r w:rsidRPr="00914CA8">
        <w:rPr>
          <w:b/>
          <w:bCs/>
          <w:color w:val="000000"/>
          <w:szCs w:val="22"/>
          <w:highlight w:val="lightGray"/>
        </w:rPr>
        <w:t>[NOMBRE DE LA ENTIDAD]</w:t>
      </w:r>
    </w:p>
    <w:p w14:paraId="6542B453" w14:textId="77777777" w:rsidR="00337DBE" w:rsidRPr="00914CA8" w:rsidRDefault="00337DBE" w:rsidP="00337DBE">
      <w:pPr>
        <w:pStyle w:val="InviasNormal"/>
        <w:tabs>
          <w:tab w:val="center" w:pos="4419"/>
        </w:tabs>
        <w:spacing w:before="0" w:after="0"/>
        <w:outlineLvl w:val="0"/>
        <w:rPr>
          <w:color w:val="000000"/>
          <w:szCs w:val="22"/>
          <w:highlight w:val="lightGray"/>
        </w:rPr>
      </w:pPr>
      <w:r w:rsidRPr="00914CA8">
        <w:rPr>
          <w:color w:val="000000"/>
          <w:szCs w:val="22"/>
          <w:highlight w:val="lightGray"/>
        </w:rPr>
        <w:t xml:space="preserve">[Dirección de la Entidad] </w:t>
      </w:r>
    </w:p>
    <w:p w14:paraId="4B0CC751" w14:textId="77777777" w:rsidR="00337DBE" w:rsidRPr="00914CA8" w:rsidRDefault="00337DBE" w:rsidP="00337DBE">
      <w:pPr>
        <w:pStyle w:val="InviasNormal"/>
        <w:spacing w:before="0" w:after="0"/>
        <w:rPr>
          <w:color w:val="000000"/>
          <w:szCs w:val="22"/>
        </w:rPr>
      </w:pPr>
      <w:r w:rsidRPr="00914CA8">
        <w:rPr>
          <w:color w:val="000000"/>
          <w:szCs w:val="22"/>
          <w:highlight w:val="lightGray"/>
        </w:rPr>
        <w:t>[Ciudad]</w:t>
      </w:r>
      <w:r w:rsidRPr="00914CA8">
        <w:rPr>
          <w:color w:val="000000"/>
          <w:szCs w:val="22"/>
        </w:rPr>
        <w:t xml:space="preserve"> </w:t>
      </w:r>
    </w:p>
    <w:p w14:paraId="44474F3C" w14:textId="77777777" w:rsidR="00337DBE" w:rsidRPr="00914CA8" w:rsidRDefault="00337DBE" w:rsidP="00337DBE">
      <w:pPr>
        <w:numPr>
          <w:ilvl w:val="12"/>
          <w:numId w:val="0"/>
        </w:numPr>
        <w:spacing w:after="120"/>
        <w:outlineLvl w:val="0"/>
        <w:rPr>
          <w:rFonts w:ascii="Arial Narrow" w:hAnsi="Arial Narrow" w:cs="Arial"/>
          <w:b/>
          <w:color w:val="000000"/>
        </w:rPr>
      </w:pPr>
    </w:p>
    <w:p w14:paraId="7EB77E58" w14:textId="524594D9" w:rsidR="00337DBE" w:rsidRPr="00914CA8" w:rsidRDefault="00337DBE" w:rsidP="00337DBE">
      <w:pPr>
        <w:pStyle w:val="InviasNormal"/>
        <w:spacing w:before="0" w:after="0"/>
        <w:outlineLvl w:val="0"/>
        <w:rPr>
          <w:b/>
          <w:bCs/>
          <w:color w:val="000000"/>
          <w:szCs w:val="22"/>
          <w:u w:val="single"/>
        </w:rPr>
      </w:pPr>
      <w:r w:rsidRPr="00914CA8">
        <w:rPr>
          <w:b/>
          <w:bCs/>
          <w:color w:val="000000"/>
          <w:szCs w:val="22"/>
        </w:rPr>
        <w:t>REFERENCIA:</w:t>
      </w:r>
      <w:r w:rsidRPr="00914CA8">
        <w:rPr>
          <w:color w:val="000000"/>
          <w:szCs w:val="22"/>
        </w:rPr>
        <w:tab/>
        <w:t>Proceso de Contratación No</w:t>
      </w:r>
      <w:r w:rsidRPr="00914CA8">
        <w:rPr>
          <w:b/>
          <w:bCs/>
          <w:color w:val="000000"/>
          <w:szCs w:val="22"/>
        </w:rPr>
        <w:t xml:space="preserve">. </w:t>
      </w:r>
      <w:r>
        <w:rPr>
          <w:b/>
          <w:bCs/>
          <w:color w:val="000000"/>
          <w:szCs w:val="22"/>
          <w:lang w:bidi="en-US"/>
        </w:rPr>
        <w:t>SI</w:t>
      </w:r>
      <w:r w:rsidRPr="00914CA8">
        <w:rPr>
          <w:b/>
          <w:bCs/>
          <w:color w:val="000000"/>
          <w:szCs w:val="22"/>
          <w:lang w:bidi="en-US"/>
        </w:rPr>
        <w:t>-</w:t>
      </w:r>
      <w:r>
        <w:rPr>
          <w:b/>
          <w:bCs/>
          <w:color w:val="000000"/>
          <w:szCs w:val="22"/>
          <w:lang w:bidi="en-US"/>
        </w:rPr>
        <w:t xml:space="preserve">00 </w:t>
      </w:r>
      <w:r w:rsidRPr="00914CA8">
        <w:rPr>
          <w:b/>
          <w:bCs/>
          <w:color w:val="000000"/>
          <w:szCs w:val="22"/>
          <w:lang w:bidi="en-US"/>
        </w:rPr>
        <w:t>-202</w:t>
      </w:r>
      <w:r w:rsidR="0010191F">
        <w:rPr>
          <w:b/>
          <w:bCs/>
          <w:color w:val="000000"/>
          <w:szCs w:val="22"/>
          <w:lang w:bidi="en-US"/>
        </w:rPr>
        <w:t>6</w:t>
      </w:r>
      <w:r w:rsidRPr="00914CA8">
        <w:rPr>
          <w:b/>
          <w:bCs/>
          <w:color w:val="000000"/>
          <w:szCs w:val="22"/>
          <w:lang w:bidi="en-US"/>
        </w:rPr>
        <w:t>.</w:t>
      </w:r>
      <w:r w:rsidRPr="00914CA8">
        <w:rPr>
          <w:color w:val="000000"/>
          <w:szCs w:val="22"/>
        </w:rPr>
        <w:t xml:space="preserve">, en adelante el “Proceso de Contratación” </w:t>
      </w:r>
    </w:p>
    <w:p w14:paraId="6076F618" w14:textId="77777777" w:rsidR="00337DBE" w:rsidRPr="00914CA8" w:rsidRDefault="00337DBE" w:rsidP="00337DBE">
      <w:pPr>
        <w:rPr>
          <w:rFonts w:ascii="Arial Narrow" w:hAnsi="Arial Narrow" w:cs="Arial"/>
          <w:color w:val="000000"/>
        </w:rPr>
      </w:pPr>
    </w:p>
    <w:p w14:paraId="2C4DE427" w14:textId="77777777" w:rsidR="0010191F" w:rsidRPr="00083142" w:rsidRDefault="00337DBE" w:rsidP="0010191F">
      <w:pPr>
        <w:widowControl w:val="0"/>
        <w:jc w:val="both"/>
        <w:rPr>
          <w:rFonts w:ascii="Arial Narrow" w:hAnsi="Arial Narrow" w:cs="Arial"/>
          <w:b/>
          <w:bCs/>
          <w:sz w:val="22"/>
          <w:szCs w:val="22"/>
        </w:rPr>
      </w:pPr>
      <w:r w:rsidRPr="00914CA8">
        <w:rPr>
          <w:rFonts w:ascii="Arial Narrow" w:hAnsi="Arial Narrow" w:cs="Arial"/>
          <w:color w:val="000000"/>
        </w:rPr>
        <w:t>Objeto</w:t>
      </w:r>
      <w:r w:rsidRPr="00DA145D">
        <w:rPr>
          <w:rFonts w:ascii="Arial Narrow" w:hAnsi="Arial Narrow" w:cs="Arial"/>
          <w:b/>
          <w:color w:val="000000" w:themeColor="text1"/>
          <w:sz w:val="20"/>
          <w:szCs w:val="20"/>
          <w:lang w:val="es-ES"/>
        </w:rPr>
        <w:t xml:space="preserve"> </w:t>
      </w:r>
      <w:r w:rsidR="0010191F" w:rsidRPr="00BC273C">
        <w:rPr>
          <w:rFonts w:ascii="Arial Narrow" w:eastAsia="Batang" w:hAnsi="Arial Narrow" w:cs="Arial"/>
          <w:b/>
          <w:sz w:val="22"/>
          <w:szCs w:val="22"/>
          <w:lang w:eastAsia="ar-SA"/>
        </w:rPr>
        <w:t>“</w:t>
      </w:r>
      <w:r w:rsidR="0010191F" w:rsidRPr="00BC273C">
        <w:rPr>
          <w:rFonts w:ascii="Arial Narrow" w:hAnsi="Arial Narrow" w:cs="Arial"/>
          <w:b/>
          <w:bCs/>
          <w:sz w:val="22"/>
          <w:szCs w:val="22"/>
        </w:rPr>
        <w:t xml:space="preserve">SUMINISTRO DE DOTACIÓN DE LEY, VESTIDO Y CALZADO DE LABOR PARA </w:t>
      </w:r>
      <w:r w:rsidR="0010191F">
        <w:rPr>
          <w:rFonts w:ascii="Arial Narrow" w:hAnsi="Arial Narrow" w:cs="Arial"/>
          <w:b/>
          <w:bCs/>
          <w:sz w:val="22"/>
          <w:szCs w:val="22"/>
        </w:rPr>
        <w:t xml:space="preserve">EL </w:t>
      </w:r>
      <w:r w:rsidR="0010191F" w:rsidRPr="00BC273C">
        <w:rPr>
          <w:rFonts w:ascii="Arial Narrow" w:hAnsi="Arial Narrow" w:cs="Arial"/>
          <w:b/>
          <w:bCs/>
          <w:sz w:val="22"/>
          <w:szCs w:val="22"/>
        </w:rPr>
        <w:t>CUERPO OFICIAL DE BOMBEROS</w:t>
      </w:r>
      <w:r w:rsidR="0010191F">
        <w:rPr>
          <w:rFonts w:ascii="Arial Narrow" w:hAnsi="Arial Narrow" w:cs="Arial"/>
          <w:b/>
          <w:bCs/>
          <w:sz w:val="22"/>
          <w:szCs w:val="22"/>
        </w:rPr>
        <w:t xml:space="preserve"> Y </w:t>
      </w:r>
      <w:r w:rsidR="0010191F" w:rsidRPr="00BC273C">
        <w:rPr>
          <w:rFonts w:ascii="Arial Narrow" w:hAnsi="Arial Narrow" w:cs="Arial"/>
          <w:b/>
          <w:bCs/>
          <w:sz w:val="22"/>
          <w:szCs w:val="22"/>
        </w:rPr>
        <w:t>AGENTES DE TRÁNSITO”</w:t>
      </w:r>
      <w:r w:rsidR="0010191F" w:rsidRPr="006E362E">
        <w:rPr>
          <w:rFonts w:ascii="Arial Narrow" w:hAnsi="Arial Narrow" w:cs="Arial"/>
          <w:b/>
          <w:bCs/>
          <w:sz w:val="20"/>
          <w:szCs w:val="20"/>
        </w:rPr>
        <w:t>.</w:t>
      </w:r>
    </w:p>
    <w:p w14:paraId="43366BEF" w14:textId="77777777" w:rsidR="0010191F" w:rsidRPr="006E362E" w:rsidRDefault="0010191F" w:rsidP="0010191F">
      <w:pPr>
        <w:pStyle w:val="Default"/>
        <w:jc w:val="both"/>
        <w:rPr>
          <w:rFonts w:ascii="Arial Narrow" w:hAnsi="Arial Narrow"/>
          <w:b/>
          <w:color w:val="auto"/>
          <w:sz w:val="20"/>
          <w:szCs w:val="20"/>
          <w:lang w:val="es-ES_tradnl"/>
        </w:rPr>
      </w:pPr>
    </w:p>
    <w:p w14:paraId="7856EE09" w14:textId="77777777" w:rsidR="00337DBE" w:rsidRDefault="00337DBE" w:rsidP="00337DBE">
      <w:pPr>
        <w:autoSpaceDE w:val="0"/>
        <w:autoSpaceDN w:val="0"/>
        <w:adjustRightInd w:val="0"/>
        <w:rPr>
          <w:rFonts w:ascii="Arial Narrow" w:eastAsia="Times New Roman" w:hAnsi="Arial Narrow" w:cs="Arial"/>
          <w:color w:val="000000"/>
        </w:rPr>
      </w:pPr>
      <w:r w:rsidRPr="00914CA8">
        <w:rPr>
          <w:rFonts w:ascii="Arial Narrow" w:eastAsia="Times New Roman" w:hAnsi="Arial Narrow" w:cs="Arial"/>
          <w:color w:val="000000"/>
        </w:rPr>
        <w:t>Estimados señores:</w:t>
      </w:r>
    </w:p>
    <w:p w14:paraId="39F6C5BB" w14:textId="77777777" w:rsidR="00337DBE" w:rsidRPr="00914CA8" w:rsidRDefault="00337DBE" w:rsidP="00337DBE">
      <w:pPr>
        <w:autoSpaceDE w:val="0"/>
        <w:autoSpaceDN w:val="0"/>
        <w:adjustRightInd w:val="0"/>
        <w:rPr>
          <w:rFonts w:ascii="Arial Narrow" w:eastAsia="Times New Roman" w:hAnsi="Arial Narrow" w:cs="Arial"/>
          <w:color w:val="000000"/>
        </w:rPr>
      </w:pPr>
    </w:p>
    <w:p w14:paraId="4B0C7784" w14:textId="77777777" w:rsidR="00337DBE" w:rsidRPr="00914CA8" w:rsidRDefault="00337DBE" w:rsidP="00337DBE">
      <w:pPr>
        <w:spacing w:after="120"/>
        <w:rPr>
          <w:rFonts w:ascii="Arial Narrow" w:hAnsi="Arial Narrow" w:cs="Arial"/>
          <w:color w:val="000000"/>
          <w:lang w:bidi="en-US"/>
        </w:rPr>
      </w:pPr>
      <w:r w:rsidRPr="00914CA8">
        <w:rPr>
          <w:rFonts w:ascii="Arial Narrow" w:hAnsi="Arial Narrow" w:cs="Arial"/>
          <w:color w:val="000000"/>
          <w:highlight w:val="lightGray"/>
        </w:rPr>
        <w:fldChar w:fldCharType="begin"/>
      </w:r>
      <w:r w:rsidRPr="00914CA8">
        <w:rPr>
          <w:rFonts w:ascii="Arial Narrow" w:hAnsi="Arial Narrow" w:cs="Arial"/>
          <w:color w:val="000000"/>
          <w:highlight w:val="lightGray"/>
          <w:lang w:bidi="en-US"/>
        </w:rPr>
        <w:instrText xml:space="preserve"> MACROBUTTON  AbrirEspacioPárrafo "[Nombre del representante legal del Proponente]" </w:instrText>
      </w:r>
      <w:r w:rsidRPr="00914CA8">
        <w:rPr>
          <w:rFonts w:ascii="Arial Narrow" w:hAnsi="Arial Narrow" w:cs="Arial"/>
          <w:color w:val="000000"/>
          <w:highlight w:val="lightGray"/>
          <w:lang w:bidi="en-US"/>
        </w:rPr>
        <w:fldChar w:fldCharType="end"/>
      </w:r>
      <w:r w:rsidRPr="00914CA8">
        <w:rPr>
          <w:rFonts w:ascii="Arial Narrow" w:eastAsia="Times New Roman" w:hAnsi="Arial Narrow" w:cs="Arial"/>
          <w:color w:val="000000"/>
        </w:rPr>
        <w:t xml:space="preserve">en mi calidad de Representante Legal de </w:t>
      </w:r>
      <w:r w:rsidRPr="00914CA8">
        <w:rPr>
          <w:rFonts w:ascii="Arial Narrow" w:hAnsi="Arial Narrow" w:cs="Arial"/>
          <w:color w:val="000000"/>
          <w:highlight w:val="lightGray"/>
        </w:rPr>
        <w:fldChar w:fldCharType="begin"/>
      </w:r>
      <w:r w:rsidRPr="00914CA8">
        <w:rPr>
          <w:rFonts w:ascii="Arial Narrow" w:hAnsi="Arial Narrow" w:cs="Arial"/>
          <w:color w:val="000000"/>
          <w:highlight w:val="lightGray"/>
          <w:lang w:bidi="en-US"/>
        </w:rPr>
        <w:instrText xml:space="preserve"> MACROBUTTON  AbrirEspacioPárrafo "[Nombre del Proponente]" </w:instrText>
      </w:r>
      <w:r w:rsidRPr="00914CA8">
        <w:rPr>
          <w:rFonts w:ascii="Arial Narrow" w:hAnsi="Arial Narrow" w:cs="Arial"/>
          <w:color w:val="000000"/>
          <w:highlight w:val="lightGray"/>
          <w:lang w:bidi="en-US"/>
        </w:rPr>
        <w:fldChar w:fldCharType="end"/>
      </w:r>
      <w:r w:rsidRPr="00914CA8">
        <w:rPr>
          <w:rFonts w:ascii="Arial Narrow" w:hAnsi="Arial Narrow" w:cs="Arial"/>
          <w:color w:val="000000"/>
          <w:lang w:bidi="en-US"/>
        </w:rPr>
        <w:t xml:space="preserve"> o </w:t>
      </w:r>
      <w:r w:rsidRPr="00914CA8">
        <w:rPr>
          <w:rFonts w:ascii="Arial Narrow" w:hAnsi="Arial Narrow" w:cs="Arial"/>
          <w:color w:val="000000"/>
          <w:highlight w:val="lightGray"/>
        </w:rPr>
        <w:t>[Nombre del Proponente- persona natural]</w:t>
      </w:r>
      <w:r w:rsidRPr="00914CA8">
        <w:rPr>
          <w:rFonts w:ascii="Arial Narrow" w:hAnsi="Arial Narrow" w:cs="Arial"/>
          <w:color w:val="000000"/>
        </w:rPr>
        <w:t xml:space="preserve"> </w:t>
      </w:r>
      <w:r w:rsidRPr="00914CA8">
        <w:rPr>
          <w:rFonts w:ascii="Arial Narrow" w:hAnsi="Arial Narrow" w:cs="Arial"/>
          <w:color w:val="000000"/>
          <w:lang w:bidi="en-US"/>
        </w:rPr>
        <w:t>en adelante el “Proponente”, presento ofrecimiento para contratar dentro de la estructura del Proyecto</w:t>
      </w:r>
      <w:r w:rsidRPr="00914CA8">
        <w:rPr>
          <w:rFonts w:ascii="Arial Narrow" w:eastAsia="Times New Roman" w:hAnsi="Arial Narrow" w:cs="Calibri"/>
          <w:color w:val="000000"/>
          <w:lang w:val="es-MX"/>
        </w:rPr>
        <w:t xml:space="preserve"> </w:t>
      </w:r>
      <w:r w:rsidRPr="00914CA8">
        <w:rPr>
          <w:rFonts w:ascii="Arial Narrow" w:hAnsi="Arial Narrow" w:cs="Arial"/>
          <w:color w:val="000000"/>
          <w:lang w:val="es-MX" w:bidi="en-US"/>
        </w:rPr>
        <w:t xml:space="preserve">personal nacional calificado. </w:t>
      </w:r>
      <w:r w:rsidRPr="00914CA8">
        <w:rPr>
          <w:rFonts w:ascii="Arial Narrow" w:hAnsi="Arial Narrow" w:cs="Calibri"/>
          <w:bCs/>
          <w:iCs/>
          <w:color w:val="000000"/>
          <w:lang w:val="es-MX"/>
        </w:rPr>
        <w:t xml:space="preserve"> </w:t>
      </w:r>
    </w:p>
    <w:p w14:paraId="3851E1F7" w14:textId="77777777" w:rsidR="00337DBE" w:rsidRPr="00914CA8" w:rsidRDefault="00337DBE" w:rsidP="00337DBE">
      <w:pPr>
        <w:spacing w:after="120"/>
        <w:rPr>
          <w:rFonts w:ascii="Arial Narrow" w:hAnsi="Arial Narrow" w:cs="Arial"/>
          <w:color w:val="000000"/>
          <w:lang w:bidi="en-US"/>
        </w:rPr>
      </w:pPr>
      <w:r w:rsidRPr="00914CA8">
        <w:rPr>
          <w:rFonts w:ascii="Arial Narrow" w:hAnsi="Arial Narrow" w:cs="Arial"/>
          <w:color w:val="000000"/>
          <w:lang w:bidi="en-US"/>
        </w:rPr>
        <w:t xml:space="preserve">Manifiesto bajo la gravedad del juramento que, en caso de resultar adjudicatario, incorporaré al contrato el porcentaje de personal nacional que describo a continuación: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342"/>
        <w:gridCol w:w="1239"/>
        <w:gridCol w:w="1397"/>
      </w:tblGrid>
      <w:tr w:rsidR="00337DBE" w:rsidRPr="00914CA8" w14:paraId="3FD4797C" w14:textId="77777777" w:rsidTr="00703A97">
        <w:tc>
          <w:tcPr>
            <w:tcW w:w="3532" w:type="pct"/>
            <w:tcBorders>
              <w:top w:val="double" w:sz="4" w:space="0" w:color="auto"/>
              <w:left w:val="double" w:sz="4" w:space="0" w:color="auto"/>
              <w:bottom w:val="single" w:sz="4" w:space="0" w:color="auto"/>
              <w:right w:val="single" w:sz="4" w:space="0" w:color="auto"/>
            </w:tcBorders>
            <w:shd w:val="clear" w:color="auto" w:fill="404040"/>
            <w:vAlign w:val="center"/>
            <w:hideMark/>
          </w:tcPr>
          <w:p w14:paraId="3856807F" w14:textId="77777777" w:rsidR="00337DBE" w:rsidRPr="00914CA8" w:rsidRDefault="00337DBE" w:rsidP="00703A97">
            <w:pPr>
              <w:tabs>
                <w:tab w:val="left" w:pos="-142"/>
              </w:tabs>
              <w:autoSpaceDE w:val="0"/>
              <w:autoSpaceDN w:val="0"/>
              <w:adjustRightInd w:val="0"/>
              <w:jc w:val="center"/>
              <w:rPr>
                <w:rFonts w:ascii="Arial Narrow" w:eastAsia="Arial,Times New Roman" w:hAnsi="Arial Narrow" w:cs="Arial,Times New Roman"/>
                <w:b/>
                <w:bCs/>
                <w:color w:val="000000"/>
              </w:rPr>
            </w:pPr>
            <w:r w:rsidRPr="00914CA8">
              <w:rPr>
                <w:rFonts w:ascii="Arial Narrow" w:hAnsi="Arial Narrow"/>
                <w:b/>
                <w:bCs/>
                <w:color w:val="000000"/>
              </w:rPr>
              <w:t>Porcentaje de personal nacional</w:t>
            </w:r>
          </w:p>
        </w:tc>
        <w:tc>
          <w:tcPr>
            <w:tcW w:w="690" w:type="pct"/>
            <w:tcBorders>
              <w:top w:val="double" w:sz="4" w:space="0" w:color="auto"/>
              <w:left w:val="single" w:sz="4" w:space="0" w:color="auto"/>
              <w:bottom w:val="single" w:sz="4" w:space="0" w:color="auto"/>
              <w:right w:val="single" w:sz="4" w:space="0" w:color="auto"/>
            </w:tcBorders>
            <w:shd w:val="clear" w:color="auto" w:fill="404040"/>
            <w:vAlign w:val="center"/>
            <w:hideMark/>
          </w:tcPr>
          <w:p w14:paraId="698C51B7" w14:textId="77777777" w:rsidR="00337DBE" w:rsidRPr="00914CA8" w:rsidRDefault="00337DBE" w:rsidP="00703A97">
            <w:pPr>
              <w:tabs>
                <w:tab w:val="left" w:pos="-142"/>
              </w:tabs>
              <w:autoSpaceDE w:val="0"/>
              <w:autoSpaceDN w:val="0"/>
              <w:adjustRightInd w:val="0"/>
              <w:jc w:val="center"/>
              <w:rPr>
                <w:rFonts w:ascii="Arial Narrow" w:hAnsi="Arial Narrow"/>
                <w:b/>
                <w:bCs/>
                <w:color w:val="000000"/>
              </w:rPr>
            </w:pPr>
            <w:r w:rsidRPr="00914CA8">
              <w:rPr>
                <w:rFonts w:ascii="Arial Narrow" w:hAnsi="Arial Narrow"/>
                <w:b/>
                <w:bCs/>
                <w:color w:val="000000"/>
              </w:rPr>
              <w:t>Puntajes</w:t>
            </w:r>
          </w:p>
        </w:tc>
        <w:tc>
          <w:tcPr>
            <w:tcW w:w="778" w:type="pct"/>
            <w:tcBorders>
              <w:top w:val="double" w:sz="4" w:space="0" w:color="auto"/>
              <w:left w:val="single" w:sz="4" w:space="0" w:color="auto"/>
              <w:bottom w:val="single" w:sz="4" w:space="0" w:color="auto"/>
              <w:right w:val="double" w:sz="4" w:space="0" w:color="auto"/>
            </w:tcBorders>
            <w:shd w:val="clear" w:color="auto" w:fill="404040"/>
            <w:vAlign w:val="center"/>
            <w:hideMark/>
          </w:tcPr>
          <w:p w14:paraId="4727C18E" w14:textId="77777777" w:rsidR="00337DBE" w:rsidRPr="00914CA8" w:rsidRDefault="00337DBE" w:rsidP="00703A97">
            <w:pPr>
              <w:tabs>
                <w:tab w:val="left" w:pos="-142"/>
              </w:tabs>
              <w:autoSpaceDE w:val="0"/>
              <w:autoSpaceDN w:val="0"/>
              <w:adjustRightInd w:val="0"/>
              <w:jc w:val="center"/>
              <w:rPr>
                <w:rFonts w:ascii="Arial Narrow" w:hAnsi="Arial Narrow"/>
                <w:b/>
                <w:bCs/>
                <w:color w:val="000000"/>
              </w:rPr>
            </w:pPr>
            <w:r w:rsidRPr="00914CA8">
              <w:rPr>
                <w:rFonts w:ascii="Arial Narrow" w:hAnsi="Arial Narrow"/>
                <w:b/>
                <w:bCs/>
                <w:color w:val="000000"/>
              </w:rPr>
              <w:t>Marque con una x el porcentaje ofertado</w:t>
            </w:r>
          </w:p>
          <w:p w14:paraId="5B3949E3" w14:textId="77777777" w:rsidR="00337DBE" w:rsidRPr="00914CA8" w:rsidRDefault="00337DBE" w:rsidP="00703A97">
            <w:pPr>
              <w:tabs>
                <w:tab w:val="left" w:pos="-142"/>
              </w:tabs>
              <w:autoSpaceDE w:val="0"/>
              <w:autoSpaceDN w:val="0"/>
              <w:adjustRightInd w:val="0"/>
              <w:jc w:val="center"/>
              <w:rPr>
                <w:rFonts w:ascii="Arial Narrow" w:eastAsia="Arial,Times New Roman" w:hAnsi="Arial Narrow" w:cs="Arial,Times New Roman"/>
                <w:b/>
                <w:bCs/>
                <w:color w:val="000000"/>
              </w:rPr>
            </w:pPr>
            <w:r w:rsidRPr="00914CA8">
              <w:rPr>
                <w:rFonts w:ascii="Arial Narrow" w:eastAsia="Arial,Times New Roman" w:hAnsi="Arial Narrow" w:cs="Arial,Times New Roman"/>
                <w:b/>
                <w:bCs/>
                <w:color w:val="000000"/>
              </w:rPr>
              <w:t>(Marque solo una opción)</w:t>
            </w:r>
          </w:p>
        </w:tc>
      </w:tr>
      <w:tr w:rsidR="00337DBE" w:rsidRPr="00914CA8" w14:paraId="3B66C89A" w14:textId="77777777" w:rsidTr="00703A97">
        <w:tc>
          <w:tcPr>
            <w:tcW w:w="3532" w:type="pct"/>
            <w:tcBorders>
              <w:top w:val="single" w:sz="4" w:space="0" w:color="auto"/>
              <w:left w:val="double" w:sz="4" w:space="0" w:color="auto"/>
              <w:bottom w:val="single" w:sz="4" w:space="0" w:color="auto"/>
              <w:right w:val="single" w:sz="4" w:space="0" w:color="auto"/>
            </w:tcBorders>
            <w:vAlign w:val="bottom"/>
            <w:hideMark/>
          </w:tcPr>
          <w:p w14:paraId="554552BA" w14:textId="77777777" w:rsidR="00337DBE" w:rsidRPr="00914CA8" w:rsidRDefault="00337DBE" w:rsidP="00703A97">
            <w:pPr>
              <w:ind w:right="51"/>
              <w:jc w:val="center"/>
              <w:rPr>
                <w:rFonts w:ascii="Arial Narrow" w:eastAsia="Arial" w:hAnsi="Arial Narrow" w:cs="Arial"/>
                <w:color w:val="000000"/>
              </w:rPr>
            </w:pPr>
            <w:r w:rsidRPr="00914CA8">
              <w:rPr>
                <w:rFonts w:ascii="Arial Narrow" w:hAnsi="Arial Narrow" w:cs="Arial"/>
                <w:color w:val="000000"/>
              </w:rPr>
              <w:t xml:space="preserve">Mínimo </w:t>
            </w:r>
            <w:r w:rsidRPr="00914CA8">
              <w:rPr>
                <w:rFonts w:ascii="Arial Narrow" w:hAnsi="Arial Narrow"/>
                <w:snapToGrid w:val="0"/>
                <w:color w:val="000000"/>
              </w:rPr>
              <w:t>el 50% del personal incorporado al Contrato es colombiano</w:t>
            </w:r>
          </w:p>
        </w:tc>
        <w:tc>
          <w:tcPr>
            <w:tcW w:w="690" w:type="pct"/>
            <w:tcBorders>
              <w:top w:val="single" w:sz="4" w:space="0" w:color="auto"/>
              <w:left w:val="single" w:sz="4" w:space="0" w:color="auto"/>
              <w:bottom w:val="single" w:sz="4" w:space="0" w:color="auto"/>
              <w:right w:val="single" w:sz="4" w:space="0" w:color="auto"/>
            </w:tcBorders>
            <w:vAlign w:val="center"/>
            <w:hideMark/>
          </w:tcPr>
          <w:p w14:paraId="5F838AC0" w14:textId="77777777" w:rsidR="00337DBE" w:rsidRPr="00914CA8" w:rsidRDefault="00337DBE" w:rsidP="00703A97">
            <w:pPr>
              <w:ind w:right="51"/>
              <w:jc w:val="center"/>
              <w:rPr>
                <w:rFonts w:ascii="Arial Narrow" w:hAnsi="Arial Narrow"/>
                <w:snapToGrid w:val="0"/>
                <w:color w:val="000000"/>
              </w:rPr>
            </w:pPr>
            <w:r w:rsidRPr="00914CA8">
              <w:rPr>
                <w:rFonts w:ascii="Arial Narrow" w:hAnsi="Arial Narrow"/>
                <w:snapToGrid w:val="0"/>
                <w:color w:val="000000"/>
              </w:rPr>
              <w:t>5</w:t>
            </w:r>
          </w:p>
        </w:tc>
        <w:tc>
          <w:tcPr>
            <w:tcW w:w="778" w:type="pct"/>
            <w:tcBorders>
              <w:top w:val="single" w:sz="4" w:space="0" w:color="auto"/>
              <w:left w:val="single" w:sz="4" w:space="0" w:color="auto"/>
              <w:bottom w:val="single" w:sz="4" w:space="0" w:color="auto"/>
              <w:right w:val="double" w:sz="4" w:space="0" w:color="auto"/>
            </w:tcBorders>
            <w:vAlign w:val="bottom"/>
          </w:tcPr>
          <w:p w14:paraId="546ED824" w14:textId="77777777" w:rsidR="00337DBE" w:rsidRPr="00914CA8" w:rsidRDefault="00337DBE" w:rsidP="00703A97">
            <w:pPr>
              <w:ind w:right="51"/>
              <w:jc w:val="center"/>
              <w:rPr>
                <w:rFonts w:ascii="Arial Narrow" w:eastAsia="Arial" w:hAnsi="Arial Narrow" w:cs="Arial"/>
                <w:color w:val="000000"/>
              </w:rPr>
            </w:pPr>
          </w:p>
        </w:tc>
      </w:tr>
      <w:tr w:rsidR="00337DBE" w:rsidRPr="00914CA8" w14:paraId="69F19C81" w14:textId="77777777" w:rsidTr="00703A97">
        <w:tc>
          <w:tcPr>
            <w:tcW w:w="3532" w:type="pct"/>
            <w:tcBorders>
              <w:top w:val="single" w:sz="4" w:space="0" w:color="auto"/>
              <w:left w:val="double" w:sz="4" w:space="0" w:color="auto"/>
              <w:bottom w:val="double" w:sz="4" w:space="0" w:color="auto"/>
              <w:right w:val="single" w:sz="4" w:space="0" w:color="auto"/>
            </w:tcBorders>
            <w:vAlign w:val="bottom"/>
            <w:hideMark/>
          </w:tcPr>
          <w:p w14:paraId="712A8885" w14:textId="77777777" w:rsidR="00337DBE" w:rsidRPr="00914CA8" w:rsidRDefault="00337DBE" w:rsidP="00703A97">
            <w:pPr>
              <w:ind w:right="51"/>
              <w:jc w:val="center"/>
              <w:rPr>
                <w:rFonts w:ascii="Arial Narrow" w:eastAsia="Arial" w:hAnsi="Arial Narrow" w:cs="Arial"/>
                <w:color w:val="000000"/>
              </w:rPr>
            </w:pPr>
            <w:r w:rsidRPr="00914CA8">
              <w:rPr>
                <w:rFonts w:ascii="Arial Narrow" w:hAnsi="Arial Narrow"/>
                <w:snapToGrid w:val="0"/>
                <w:color w:val="000000"/>
              </w:rPr>
              <w:t>El 100% del personal incorporado al Contrato es colombiano</w:t>
            </w:r>
          </w:p>
        </w:tc>
        <w:tc>
          <w:tcPr>
            <w:tcW w:w="690" w:type="pct"/>
            <w:tcBorders>
              <w:top w:val="single" w:sz="4" w:space="0" w:color="auto"/>
              <w:left w:val="single" w:sz="4" w:space="0" w:color="auto"/>
              <w:bottom w:val="double" w:sz="4" w:space="0" w:color="auto"/>
              <w:right w:val="single" w:sz="4" w:space="0" w:color="auto"/>
            </w:tcBorders>
            <w:vAlign w:val="center"/>
            <w:hideMark/>
          </w:tcPr>
          <w:p w14:paraId="07C44896" w14:textId="77777777" w:rsidR="00337DBE" w:rsidRPr="00914CA8" w:rsidRDefault="00337DBE" w:rsidP="00703A97">
            <w:pPr>
              <w:ind w:right="51"/>
              <w:jc w:val="center"/>
              <w:rPr>
                <w:rFonts w:ascii="Arial Narrow" w:hAnsi="Arial Narrow"/>
                <w:snapToGrid w:val="0"/>
                <w:color w:val="000000"/>
              </w:rPr>
            </w:pPr>
            <w:r w:rsidRPr="00914CA8">
              <w:rPr>
                <w:rFonts w:ascii="Arial Narrow" w:hAnsi="Arial Narrow"/>
                <w:snapToGrid w:val="0"/>
                <w:color w:val="000000"/>
              </w:rPr>
              <w:t>10</w:t>
            </w:r>
          </w:p>
        </w:tc>
        <w:tc>
          <w:tcPr>
            <w:tcW w:w="778" w:type="pct"/>
            <w:tcBorders>
              <w:top w:val="single" w:sz="4" w:space="0" w:color="auto"/>
              <w:left w:val="single" w:sz="4" w:space="0" w:color="auto"/>
              <w:bottom w:val="double" w:sz="4" w:space="0" w:color="auto"/>
              <w:right w:val="double" w:sz="4" w:space="0" w:color="auto"/>
            </w:tcBorders>
            <w:vAlign w:val="bottom"/>
          </w:tcPr>
          <w:p w14:paraId="1021561F" w14:textId="77777777" w:rsidR="00337DBE" w:rsidRPr="00914CA8" w:rsidRDefault="00337DBE" w:rsidP="00703A97">
            <w:pPr>
              <w:ind w:right="51"/>
              <w:jc w:val="center"/>
              <w:rPr>
                <w:rFonts w:ascii="Arial Narrow" w:eastAsia="Arial" w:hAnsi="Arial Narrow" w:cs="Arial"/>
                <w:color w:val="000000"/>
              </w:rPr>
            </w:pPr>
          </w:p>
        </w:tc>
      </w:tr>
      <w:tr w:rsidR="00337DBE" w:rsidRPr="00914CA8" w14:paraId="3EBCF127" w14:textId="77777777" w:rsidTr="00703A97">
        <w:tc>
          <w:tcPr>
            <w:tcW w:w="3532" w:type="pct"/>
            <w:tcBorders>
              <w:top w:val="single" w:sz="4" w:space="0" w:color="auto"/>
              <w:left w:val="double" w:sz="4" w:space="0" w:color="auto"/>
              <w:bottom w:val="double" w:sz="4" w:space="0" w:color="auto"/>
              <w:right w:val="single" w:sz="4" w:space="0" w:color="auto"/>
            </w:tcBorders>
            <w:vAlign w:val="bottom"/>
            <w:hideMark/>
          </w:tcPr>
          <w:p w14:paraId="750DF85F" w14:textId="77777777" w:rsidR="00337DBE" w:rsidRPr="002B2334" w:rsidRDefault="00337DBE" w:rsidP="00703A97">
            <w:pPr>
              <w:ind w:right="51"/>
              <w:jc w:val="center"/>
              <w:rPr>
                <w:rFonts w:ascii="Arial Narrow" w:hAnsi="Arial Narrow"/>
                <w:snapToGrid w:val="0"/>
                <w:color w:val="000000"/>
              </w:rPr>
            </w:pPr>
            <w:r w:rsidRPr="002B2334">
              <w:rPr>
                <w:rFonts w:ascii="Arial Narrow" w:hAnsi="Arial Narrow"/>
                <w:snapToGrid w:val="0"/>
                <w:color w:val="000000"/>
              </w:rPr>
              <w:t>No tengo personal colombiano vinculado al contrato o tengo menos del 50%</w:t>
            </w:r>
          </w:p>
        </w:tc>
        <w:tc>
          <w:tcPr>
            <w:tcW w:w="690" w:type="pct"/>
            <w:tcBorders>
              <w:top w:val="single" w:sz="4" w:space="0" w:color="auto"/>
              <w:left w:val="single" w:sz="4" w:space="0" w:color="auto"/>
              <w:bottom w:val="double" w:sz="4" w:space="0" w:color="auto"/>
              <w:right w:val="single" w:sz="4" w:space="0" w:color="auto"/>
            </w:tcBorders>
            <w:vAlign w:val="center"/>
            <w:hideMark/>
          </w:tcPr>
          <w:p w14:paraId="33FE49DA" w14:textId="77777777" w:rsidR="00337DBE" w:rsidRPr="002B2334" w:rsidRDefault="00337DBE" w:rsidP="00703A97">
            <w:pPr>
              <w:ind w:right="51"/>
              <w:jc w:val="center"/>
              <w:rPr>
                <w:rFonts w:ascii="Arial Narrow" w:hAnsi="Arial Narrow"/>
                <w:snapToGrid w:val="0"/>
                <w:color w:val="000000"/>
              </w:rPr>
            </w:pPr>
            <w:r w:rsidRPr="00914CA8">
              <w:rPr>
                <w:rFonts w:ascii="Arial Narrow" w:hAnsi="Arial Narrow"/>
                <w:snapToGrid w:val="0"/>
                <w:color w:val="000000"/>
              </w:rPr>
              <w:t>0</w:t>
            </w:r>
          </w:p>
        </w:tc>
        <w:tc>
          <w:tcPr>
            <w:tcW w:w="778" w:type="pct"/>
            <w:tcBorders>
              <w:top w:val="single" w:sz="4" w:space="0" w:color="auto"/>
              <w:left w:val="single" w:sz="4" w:space="0" w:color="auto"/>
              <w:bottom w:val="double" w:sz="4" w:space="0" w:color="auto"/>
              <w:right w:val="double" w:sz="4" w:space="0" w:color="auto"/>
            </w:tcBorders>
            <w:vAlign w:val="bottom"/>
          </w:tcPr>
          <w:p w14:paraId="3D63F50E" w14:textId="77777777" w:rsidR="00337DBE" w:rsidRPr="00914CA8" w:rsidRDefault="00337DBE" w:rsidP="00703A97">
            <w:pPr>
              <w:ind w:right="51"/>
              <w:jc w:val="center"/>
              <w:rPr>
                <w:rFonts w:ascii="Arial Narrow" w:eastAsia="Arial" w:hAnsi="Arial Narrow" w:cs="Arial"/>
                <w:color w:val="000000"/>
              </w:rPr>
            </w:pPr>
          </w:p>
        </w:tc>
      </w:tr>
    </w:tbl>
    <w:p w14:paraId="717C418D" w14:textId="77777777" w:rsidR="00337DBE" w:rsidRPr="00914CA8" w:rsidRDefault="00337DBE" w:rsidP="00337DBE">
      <w:pPr>
        <w:spacing w:after="120"/>
        <w:rPr>
          <w:rFonts w:ascii="Arial Narrow" w:hAnsi="Arial Narrow" w:cs="Arial"/>
          <w:color w:val="000000"/>
          <w:lang w:bidi="en-US"/>
        </w:rPr>
      </w:pPr>
    </w:p>
    <w:p w14:paraId="46EBBD00" w14:textId="77777777" w:rsidR="00337DBE" w:rsidRPr="00914CA8" w:rsidRDefault="00337DBE" w:rsidP="00337DBE">
      <w:pPr>
        <w:jc w:val="both"/>
        <w:rPr>
          <w:rFonts w:ascii="Arial Narrow" w:hAnsi="Arial Narrow" w:cs="Arial"/>
          <w:color w:val="000000"/>
          <w:lang w:bidi="en-US"/>
        </w:rPr>
      </w:pPr>
      <w:r w:rsidRPr="00914CA8">
        <w:rPr>
          <w:rFonts w:ascii="Arial Narrow" w:hAnsi="Arial Narrow" w:cs="Arial"/>
          <w:color w:val="000000"/>
          <w:lang w:bidi="en-US"/>
        </w:rPr>
        <w:t xml:space="preserve">El cumplimiento de esta obligación será acreditado durante la ejecución del contrato mediante la presentación de la cédula de ciudadanía de las personas con las cuales se cumple del porcentaje de personal nacional ofertado. Adicionalmente, el contratista, a partir de la ejecución del contrato, deberá presentar mensualmente una declaración expedida por su representante en la que conste que se mantiene el porcentaje de personal nacional y adjuntar el soporte de la vinculación laboral o por cualquier otra modalidad de ese personal. </w:t>
      </w:r>
    </w:p>
    <w:p w14:paraId="5CBE8FBA" w14:textId="77777777" w:rsidR="00337DBE" w:rsidRPr="00914CA8" w:rsidRDefault="00337DBE" w:rsidP="00337DBE">
      <w:pPr>
        <w:spacing w:after="120"/>
        <w:rPr>
          <w:rFonts w:ascii="Arial Narrow" w:hAnsi="Arial Narrow" w:cs="Arial"/>
          <w:color w:val="000000"/>
        </w:rPr>
      </w:pPr>
    </w:p>
    <w:p w14:paraId="159CAD89" w14:textId="77777777" w:rsidR="00337DBE" w:rsidRPr="00914CA8" w:rsidRDefault="00337DBE" w:rsidP="00337DBE">
      <w:pPr>
        <w:spacing w:after="120"/>
        <w:rPr>
          <w:rFonts w:ascii="Arial Narrow" w:hAnsi="Arial Narrow" w:cs="Arial"/>
          <w:color w:val="000000"/>
        </w:rPr>
      </w:pPr>
      <w:r w:rsidRPr="00914CA8">
        <w:rPr>
          <w:rFonts w:ascii="Arial Narrow" w:hAnsi="Arial Narrow" w:cs="Arial"/>
          <w:color w:val="000000"/>
        </w:rPr>
        <w:t>Atentamente,</w:t>
      </w:r>
    </w:p>
    <w:p w14:paraId="36BA27E1" w14:textId="77777777" w:rsidR="00337DBE" w:rsidRPr="00914CA8" w:rsidRDefault="00337DBE" w:rsidP="00337DBE">
      <w:pPr>
        <w:spacing w:after="120"/>
        <w:rPr>
          <w:rFonts w:ascii="Arial Narrow" w:hAnsi="Arial Narrow" w:cs="Arial"/>
          <w:color w:val="000000"/>
        </w:rPr>
      </w:pPr>
    </w:p>
    <w:p w14:paraId="1E98A4AD" w14:textId="77777777" w:rsidR="00337DBE" w:rsidRPr="00914CA8" w:rsidRDefault="00337DBE" w:rsidP="00337DBE">
      <w:pPr>
        <w:pStyle w:val="InviasNormal"/>
        <w:spacing w:after="120"/>
        <w:rPr>
          <w:color w:val="000000"/>
          <w:szCs w:val="22"/>
        </w:rPr>
      </w:pPr>
      <w:r w:rsidRPr="00914CA8">
        <w:rPr>
          <w:color w:val="000000"/>
          <w:szCs w:val="22"/>
        </w:rPr>
        <w:lastRenderedPageBreak/>
        <w:t>Nombre del Proponente</w:t>
      </w:r>
      <w:r w:rsidRPr="00914CA8">
        <w:rPr>
          <w:color w:val="000000"/>
          <w:szCs w:val="22"/>
        </w:rPr>
        <w:tab/>
        <w:t>_______________________________________</w:t>
      </w:r>
    </w:p>
    <w:p w14:paraId="60F254B1" w14:textId="77777777" w:rsidR="00337DBE" w:rsidRPr="00914CA8" w:rsidRDefault="00337DBE" w:rsidP="00337DBE">
      <w:pPr>
        <w:pStyle w:val="InviasNormal"/>
        <w:spacing w:after="120"/>
        <w:rPr>
          <w:color w:val="000000"/>
          <w:szCs w:val="22"/>
        </w:rPr>
      </w:pPr>
      <w:r w:rsidRPr="00914CA8">
        <w:rPr>
          <w:color w:val="000000"/>
          <w:szCs w:val="22"/>
        </w:rPr>
        <w:t>Nombre del Representante Legal</w:t>
      </w:r>
      <w:r w:rsidRPr="00914CA8">
        <w:rPr>
          <w:color w:val="000000"/>
          <w:szCs w:val="22"/>
        </w:rPr>
        <w:tab/>
        <w:t>__________________________________</w:t>
      </w:r>
    </w:p>
    <w:p w14:paraId="4BA7EDF4" w14:textId="77777777" w:rsidR="00337DBE" w:rsidRPr="00914CA8" w:rsidRDefault="00337DBE" w:rsidP="00337DBE">
      <w:pPr>
        <w:pStyle w:val="InviasNormal"/>
        <w:spacing w:after="120"/>
        <w:rPr>
          <w:color w:val="000000"/>
          <w:szCs w:val="22"/>
        </w:rPr>
      </w:pPr>
      <w:r w:rsidRPr="00914CA8">
        <w:rPr>
          <w:color w:val="000000"/>
          <w:szCs w:val="22"/>
        </w:rPr>
        <w:t>C. C. No.</w:t>
      </w:r>
      <w:r w:rsidRPr="00914CA8">
        <w:rPr>
          <w:color w:val="000000"/>
          <w:szCs w:val="22"/>
        </w:rPr>
        <w:tab/>
        <w:t>_____________________ de _______________</w:t>
      </w:r>
    </w:p>
    <w:p w14:paraId="046099D0" w14:textId="77777777" w:rsidR="00337DBE" w:rsidRPr="00914CA8" w:rsidRDefault="00337DBE" w:rsidP="00337DBE">
      <w:pPr>
        <w:pStyle w:val="InviasNormal"/>
        <w:spacing w:after="120"/>
        <w:rPr>
          <w:color w:val="000000"/>
          <w:szCs w:val="22"/>
        </w:rPr>
      </w:pPr>
      <w:r w:rsidRPr="00914CA8">
        <w:rPr>
          <w:color w:val="000000"/>
          <w:szCs w:val="22"/>
        </w:rPr>
        <w:t>Dirección de correo</w:t>
      </w:r>
      <w:r w:rsidRPr="00914CA8">
        <w:rPr>
          <w:color w:val="000000"/>
          <w:szCs w:val="22"/>
        </w:rPr>
        <w:tab/>
        <w:t>_______________________________________</w:t>
      </w:r>
    </w:p>
    <w:p w14:paraId="08F970D2" w14:textId="77777777" w:rsidR="00337DBE" w:rsidRPr="00914CA8" w:rsidRDefault="00337DBE" w:rsidP="00337DBE">
      <w:pPr>
        <w:pStyle w:val="InviasNormal"/>
        <w:spacing w:after="120"/>
        <w:rPr>
          <w:color w:val="000000"/>
          <w:szCs w:val="22"/>
        </w:rPr>
      </w:pPr>
      <w:r w:rsidRPr="00914CA8">
        <w:rPr>
          <w:color w:val="000000"/>
          <w:szCs w:val="22"/>
        </w:rPr>
        <w:t>Correo electrónico</w:t>
      </w:r>
      <w:r w:rsidRPr="00914CA8">
        <w:rPr>
          <w:color w:val="000000"/>
          <w:szCs w:val="22"/>
        </w:rPr>
        <w:tab/>
        <w:t>_______________________________________</w:t>
      </w:r>
    </w:p>
    <w:p w14:paraId="6469DADD" w14:textId="77777777" w:rsidR="00337DBE" w:rsidRPr="00914CA8" w:rsidRDefault="00337DBE" w:rsidP="00337DBE">
      <w:pPr>
        <w:pStyle w:val="InviasNormal"/>
        <w:spacing w:after="120"/>
        <w:rPr>
          <w:color w:val="000000"/>
          <w:szCs w:val="22"/>
        </w:rPr>
      </w:pPr>
      <w:r w:rsidRPr="00914CA8">
        <w:rPr>
          <w:color w:val="000000"/>
          <w:szCs w:val="22"/>
        </w:rPr>
        <w:t>Ciudad</w:t>
      </w:r>
      <w:r w:rsidRPr="00914CA8">
        <w:rPr>
          <w:color w:val="000000"/>
          <w:szCs w:val="22"/>
        </w:rPr>
        <w:tab/>
        <w:t>_______________________________________</w:t>
      </w:r>
    </w:p>
    <w:p w14:paraId="4BFE416D" w14:textId="77777777" w:rsidR="00337DBE" w:rsidRPr="00914CA8" w:rsidRDefault="00337DBE" w:rsidP="00337DBE">
      <w:pPr>
        <w:pStyle w:val="InviasNormal"/>
        <w:spacing w:after="120"/>
        <w:rPr>
          <w:color w:val="000000"/>
          <w:szCs w:val="22"/>
        </w:rPr>
      </w:pPr>
    </w:p>
    <w:p w14:paraId="7420D713" w14:textId="77777777" w:rsidR="00337DBE" w:rsidRPr="00914CA8" w:rsidRDefault="00337DBE" w:rsidP="00337DBE">
      <w:pPr>
        <w:pStyle w:val="InviasNormal"/>
        <w:spacing w:after="120"/>
        <w:rPr>
          <w:color w:val="000000"/>
          <w:szCs w:val="22"/>
        </w:rPr>
      </w:pPr>
    </w:p>
    <w:p w14:paraId="2AE7E3FF" w14:textId="77777777" w:rsidR="00337DBE" w:rsidRPr="00914CA8" w:rsidRDefault="00337DBE" w:rsidP="00337DBE">
      <w:pPr>
        <w:spacing w:after="120"/>
        <w:jc w:val="center"/>
        <w:rPr>
          <w:rFonts w:ascii="Arial Narrow" w:hAnsi="Arial Narrow" w:cs="Arial"/>
          <w:color w:val="000000"/>
        </w:rPr>
      </w:pPr>
      <w:r w:rsidRPr="00914CA8">
        <w:rPr>
          <w:rFonts w:ascii="Arial Narrow" w:hAnsi="Arial Narrow" w:cs="Arial"/>
          <w:color w:val="000000"/>
        </w:rPr>
        <w:t>___________________________________________________</w:t>
      </w:r>
    </w:p>
    <w:p w14:paraId="1D227D4A" w14:textId="77777777" w:rsidR="00337DBE" w:rsidRPr="00914CA8" w:rsidRDefault="00337DBE" w:rsidP="00337DBE">
      <w:pPr>
        <w:spacing w:after="120"/>
        <w:jc w:val="center"/>
        <w:rPr>
          <w:rFonts w:ascii="Arial Narrow" w:hAnsi="Arial Narrow" w:cs="Arial"/>
          <w:color w:val="000000"/>
        </w:rPr>
      </w:pPr>
      <w:r w:rsidRPr="00914CA8">
        <w:rPr>
          <w:rFonts w:ascii="Arial Narrow" w:hAnsi="Arial Narrow" w:cs="Arial"/>
          <w:color w:val="000000"/>
          <w:highlight w:val="lightGray"/>
        </w:rPr>
        <w:t>[Firma del proponente o de su Representante Legal]</w:t>
      </w:r>
    </w:p>
    <w:p w14:paraId="4F2D3694" w14:textId="77777777" w:rsidR="00337DBE" w:rsidRDefault="00337DBE" w:rsidP="00337DBE">
      <w:pPr>
        <w:rPr>
          <w:rFonts w:ascii="Arial Narrow" w:hAnsi="Arial Narrow"/>
          <w:color w:val="000000"/>
        </w:rPr>
      </w:pPr>
    </w:p>
    <w:p w14:paraId="1493BC89" w14:textId="77777777" w:rsidR="00337DBE" w:rsidRDefault="00337DBE" w:rsidP="00337DBE">
      <w:pPr>
        <w:rPr>
          <w:rFonts w:ascii="Arial Narrow" w:hAnsi="Arial Narrow"/>
          <w:color w:val="000000"/>
        </w:rPr>
      </w:pPr>
    </w:p>
    <w:p w14:paraId="02B49569" w14:textId="77777777" w:rsidR="00337DBE" w:rsidRDefault="00337DBE" w:rsidP="00337DBE">
      <w:pPr>
        <w:rPr>
          <w:rFonts w:ascii="Arial Narrow" w:hAnsi="Arial Narrow"/>
          <w:color w:val="000000"/>
        </w:rPr>
      </w:pPr>
    </w:p>
    <w:p w14:paraId="64D4951D" w14:textId="77777777" w:rsidR="00337DBE" w:rsidRDefault="00337DBE" w:rsidP="00337DBE">
      <w:pPr>
        <w:rPr>
          <w:rFonts w:ascii="Arial Narrow" w:hAnsi="Arial Narrow"/>
          <w:color w:val="000000"/>
        </w:rPr>
      </w:pPr>
    </w:p>
    <w:p w14:paraId="4A696DAD" w14:textId="77777777" w:rsidR="00337DBE" w:rsidRDefault="00337DBE" w:rsidP="00337DBE">
      <w:pPr>
        <w:rPr>
          <w:rFonts w:ascii="Arial Narrow" w:hAnsi="Arial Narrow"/>
          <w:color w:val="000000"/>
        </w:rPr>
      </w:pPr>
    </w:p>
    <w:p w14:paraId="49A16528" w14:textId="77777777" w:rsidR="00337DBE" w:rsidRDefault="00337DBE" w:rsidP="00337DBE">
      <w:pPr>
        <w:rPr>
          <w:rFonts w:ascii="Arial Narrow" w:hAnsi="Arial Narrow"/>
          <w:color w:val="000000"/>
        </w:rPr>
      </w:pPr>
    </w:p>
    <w:p w14:paraId="4FB28B2B" w14:textId="77777777" w:rsidR="00337DBE" w:rsidRDefault="00337DBE" w:rsidP="00337DBE">
      <w:pPr>
        <w:jc w:val="both"/>
        <w:rPr>
          <w:rFonts w:ascii="Arial Narrow" w:hAnsi="Arial Narrow" w:cs="Arial"/>
          <w:b/>
          <w:color w:val="000000" w:themeColor="text1"/>
          <w:sz w:val="20"/>
          <w:szCs w:val="20"/>
        </w:rPr>
      </w:pPr>
    </w:p>
    <w:p w14:paraId="0F91D015" w14:textId="77777777" w:rsidR="00337DBE" w:rsidRDefault="00337DBE" w:rsidP="00337DBE">
      <w:pPr>
        <w:jc w:val="both"/>
        <w:rPr>
          <w:rFonts w:ascii="Arial Narrow" w:hAnsi="Arial Narrow" w:cs="Arial"/>
          <w:b/>
          <w:color w:val="000000" w:themeColor="text1"/>
          <w:sz w:val="20"/>
          <w:szCs w:val="20"/>
        </w:rPr>
      </w:pPr>
    </w:p>
    <w:p w14:paraId="67E878D6" w14:textId="77777777" w:rsidR="00337DBE" w:rsidRDefault="00337DBE" w:rsidP="00337DBE">
      <w:pPr>
        <w:jc w:val="both"/>
        <w:rPr>
          <w:rFonts w:ascii="Arial Narrow" w:hAnsi="Arial Narrow" w:cs="Arial"/>
          <w:b/>
          <w:color w:val="000000" w:themeColor="text1"/>
          <w:sz w:val="20"/>
          <w:szCs w:val="20"/>
        </w:rPr>
      </w:pPr>
    </w:p>
    <w:p w14:paraId="5C70A752" w14:textId="77777777" w:rsidR="00337DBE" w:rsidRDefault="00337DBE" w:rsidP="00337DBE">
      <w:pPr>
        <w:jc w:val="both"/>
        <w:rPr>
          <w:rFonts w:ascii="Arial Narrow" w:hAnsi="Arial Narrow" w:cs="Arial"/>
          <w:b/>
          <w:color w:val="000000" w:themeColor="text1"/>
          <w:sz w:val="20"/>
          <w:szCs w:val="20"/>
        </w:rPr>
      </w:pPr>
    </w:p>
    <w:p w14:paraId="68CFDF1C" w14:textId="77777777" w:rsidR="00337DBE" w:rsidRDefault="00337DBE" w:rsidP="00337DBE">
      <w:pPr>
        <w:jc w:val="both"/>
        <w:rPr>
          <w:rFonts w:ascii="Arial Narrow" w:hAnsi="Arial Narrow" w:cs="Arial"/>
          <w:b/>
          <w:color w:val="000000" w:themeColor="text1"/>
          <w:sz w:val="20"/>
          <w:szCs w:val="20"/>
        </w:rPr>
      </w:pPr>
    </w:p>
    <w:p w14:paraId="09AF2BB6" w14:textId="77777777" w:rsidR="00337DBE" w:rsidRDefault="00337DBE" w:rsidP="00337DBE">
      <w:pPr>
        <w:jc w:val="both"/>
        <w:rPr>
          <w:rFonts w:ascii="Arial Narrow" w:hAnsi="Arial Narrow" w:cs="Arial"/>
          <w:b/>
          <w:color w:val="000000" w:themeColor="text1"/>
          <w:sz w:val="20"/>
          <w:szCs w:val="20"/>
        </w:rPr>
      </w:pPr>
    </w:p>
    <w:p w14:paraId="202CA63B" w14:textId="77777777" w:rsidR="00337DBE" w:rsidRDefault="00337DBE" w:rsidP="00337DBE">
      <w:pPr>
        <w:jc w:val="both"/>
        <w:rPr>
          <w:rFonts w:ascii="Arial Narrow" w:hAnsi="Arial Narrow" w:cs="Arial"/>
          <w:b/>
          <w:color w:val="000000" w:themeColor="text1"/>
          <w:sz w:val="20"/>
          <w:szCs w:val="20"/>
        </w:rPr>
      </w:pPr>
    </w:p>
    <w:p w14:paraId="6BF1F95A" w14:textId="77777777" w:rsidR="00337DBE" w:rsidRDefault="00337DBE" w:rsidP="00337DBE">
      <w:pPr>
        <w:jc w:val="both"/>
        <w:rPr>
          <w:rFonts w:ascii="Arial Narrow" w:hAnsi="Arial Narrow" w:cs="Arial"/>
          <w:b/>
          <w:color w:val="000000" w:themeColor="text1"/>
          <w:sz w:val="20"/>
          <w:szCs w:val="20"/>
        </w:rPr>
      </w:pPr>
    </w:p>
    <w:p w14:paraId="3CF7DC52" w14:textId="77777777" w:rsidR="00337DBE" w:rsidRDefault="00337DBE" w:rsidP="00337DBE">
      <w:pPr>
        <w:jc w:val="both"/>
        <w:rPr>
          <w:rFonts w:ascii="Arial Narrow" w:hAnsi="Arial Narrow" w:cs="Arial"/>
          <w:b/>
          <w:color w:val="000000" w:themeColor="text1"/>
          <w:sz w:val="20"/>
          <w:szCs w:val="20"/>
        </w:rPr>
      </w:pPr>
    </w:p>
    <w:p w14:paraId="0BCBFB8D" w14:textId="77777777" w:rsidR="00337DBE" w:rsidRDefault="00337DBE" w:rsidP="00337DBE">
      <w:pPr>
        <w:jc w:val="both"/>
        <w:rPr>
          <w:rFonts w:ascii="Arial Narrow" w:hAnsi="Arial Narrow" w:cs="Arial"/>
          <w:b/>
          <w:color w:val="000000" w:themeColor="text1"/>
          <w:sz w:val="20"/>
          <w:szCs w:val="20"/>
        </w:rPr>
      </w:pPr>
    </w:p>
    <w:p w14:paraId="2B7E07D2" w14:textId="77777777" w:rsidR="00337DBE" w:rsidRDefault="00337DBE" w:rsidP="00337DBE">
      <w:pPr>
        <w:jc w:val="both"/>
        <w:rPr>
          <w:rFonts w:ascii="Arial Narrow" w:hAnsi="Arial Narrow" w:cs="Arial"/>
          <w:b/>
          <w:color w:val="000000" w:themeColor="text1"/>
          <w:sz w:val="20"/>
          <w:szCs w:val="20"/>
        </w:rPr>
      </w:pPr>
    </w:p>
    <w:p w14:paraId="1CFED497" w14:textId="77777777" w:rsidR="00337DBE" w:rsidRDefault="00337DBE" w:rsidP="00337DBE">
      <w:pPr>
        <w:jc w:val="both"/>
        <w:rPr>
          <w:rFonts w:ascii="Arial Narrow" w:hAnsi="Arial Narrow" w:cs="Arial"/>
          <w:b/>
          <w:color w:val="000000" w:themeColor="text1"/>
          <w:sz w:val="20"/>
          <w:szCs w:val="20"/>
        </w:rPr>
      </w:pPr>
    </w:p>
    <w:p w14:paraId="772E5B66" w14:textId="77777777" w:rsidR="00337DBE" w:rsidRDefault="00337DBE" w:rsidP="00337DBE">
      <w:pPr>
        <w:jc w:val="both"/>
        <w:rPr>
          <w:rFonts w:ascii="Arial Narrow" w:hAnsi="Arial Narrow" w:cs="Arial"/>
          <w:b/>
          <w:color w:val="000000" w:themeColor="text1"/>
          <w:sz w:val="20"/>
          <w:szCs w:val="20"/>
        </w:rPr>
      </w:pPr>
    </w:p>
    <w:p w14:paraId="48756140" w14:textId="77777777" w:rsidR="00337DBE" w:rsidRDefault="00337DBE" w:rsidP="00337DBE">
      <w:pPr>
        <w:jc w:val="both"/>
        <w:rPr>
          <w:rFonts w:ascii="Arial Narrow" w:hAnsi="Arial Narrow" w:cs="Arial"/>
          <w:b/>
          <w:color w:val="000000" w:themeColor="text1"/>
          <w:sz w:val="20"/>
          <w:szCs w:val="20"/>
        </w:rPr>
      </w:pPr>
    </w:p>
    <w:p w14:paraId="5A209E34" w14:textId="77777777" w:rsidR="00337DBE" w:rsidRDefault="00337DBE" w:rsidP="00337DBE">
      <w:pPr>
        <w:jc w:val="both"/>
        <w:rPr>
          <w:rFonts w:ascii="Arial Narrow" w:hAnsi="Arial Narrow" w:cs="Arial"/>
          <w:b/>
          <w:color w:val="000000" w:themeColor="text1"/>
          <w:sz w:val="20"/>
          <w:szCs w:val="20"/>
        </w:rPr>
      </w:pPr>
    </w:p>
    <w:p w14:paraId="30621572" w14:textId="77777777" w:rsidR="00337DBE" w:rsidRDefault="00337DBE" w:rsidP="00337DBE">
      <w:pPr>
        <w:jc w:val="both"/>
        <w:rPr>
          <w:rFonts w:ascii="Arial Narrow" w:hAnsi="Arial Narrow" w:cs="Arial"/>
          <w:b/>
          <w:color w:val="000000" w:themeColor="text1"/>
          <w:sz w:val="20"/>
          <w:szCs w:val="20"/>
        </w:rPr>
      </w:pPr>
    </w:p>
    <w:p w14:paraId="3DDD871D" w14:textId="77777777" w:rsidR="00337DBE" w:rsidRDefault="00337DBE" w:rsidP="00337DBE">
      <w:pPr>
        <w:jc w:val="both"/>
        <w:rPr>
          <w:rFonts w:ascii="Arial Narrow" w:hAnsi="Arial Narrow" w:cs="Arial"/>
          <w:b/>
          <w:color w:val="000000" w:themeColor="text1"/>
          <w:sz w:val="20"/>
          <w:szCs w:val="20"/>
        </w:rPr>
      </w:pPr>
    </w:p>
    <w:p w14:paraId="76952F0F" w14:textId="77777777" w:rsidR="00337DBE" w:rsidRDefault="00337DBE" w:rsidP="00337DBE">
      <w:pPr>
        <w:jc w:val="both"/>
        <w:rPr>
          <w:rFonts w:ascii="Arial Narrow" w:hAnsi="Arial Narrow" w:cs="Arial"/>
          <w:b/>
          <w:color w:val="000000" w:themeColor="text1"/>
          <w:sz w:val="20"/>
          <w:szCs w:val="20"/>
        </w:rPr>
      </w:pPr>
    </w:p>
    <w:p w14:paraId="543B563F" w14:textId="77777777" w:rsidR="00337DBE" w:rsidRDefault="00337DBE" w:rsidP="00337DBE">
      <w:pPr>
        <w:jc w:val="both"/>
        <w:rPr>
          <w:rFonts w:ascii="Arial Narrow" w:hAnsi="Arial Narrow" w:cs="Arial"/>
          <w:b/>
          <w:color w:val="000000" w:themeColor="text1"/>
          <w:sz w:val="20"/>
          <w:szCs w:val="20"/>
        </w:rPr>
      </w:pPr>
    </w:p>
    <w:p w14:paraId="03689C36" w14:textId="77777777" w:rsidR="00337DBE" w:rsidRDefault="00337DBE" w:rsidP="00337DBE">
      <w:pPr>
        <w:jc w:val="both"/>
        <w:rPr>
          <w:rFonts w:ascii="Arial Narrow" w:hAnsi="Arial Narrow" w:cs="Arial"/>
          <w:b/>
          <w:color w:val="000000" w:themeColor="text1"/>
          <w:sz w:val="20"/>
          <w:szCs w:val="20"/>
        </w:rPr>
      </w:pPr>
    </w:p>
    <w:p w14:paraId="5F3D779E" w14:textId="77777777" w:rsidR="00337DBE" w:rsidRDefault="00337DBE" w:rsidP="00337DBE">
      <w:pPr>
        <w:jc w:val="both"/>
        <w:rPr>
          <w:rFonts w:ascii="Arial Narrow" w:hAnsi="Arial Narrow" w:cs="Arial"/>
          <w:b/>
          <w:color w:val="000000" w:themeColor="text1"/>
          <w:sz w:val="20"/>
          <w:szCs w:val="20"/>
        </w:rPr>
      </w:pPr>
    </w:p>
    <w:p w14:paraId="5422C47C" w14:textId="77777777" w:rsidR="00337DBE" w:rsidRDefault="00337DBE" w:rsidP="00337DBE">
      <w:pPr>
        <w:jc w:val="both"/>
        <w:rPr>
          <w:rFonts w:ascii="Arial Narrow" w:hAnsi="Arial Narrow" w:cs="Arial"/>
          <w:b/>
          <w:color w:val="000000" w:themeColor="text1"/>
          <w:sz w:val="20"/>
          <w:szCs w:val="20"/>
        </w:rPr>
      </w:pPr>
    </w:p>
    <w:p w14:paraId="54D8ABF4" w14:textId="77777777" w:rsidR="00337DBE" w:rsidRDefault="00337DBE" w:rsidP="00337DBE">
      <w:pPr>
        <w:jc w:val="both"/>
        <w:rPr>
          <w:rFonts w:ascii="Arial Narrow" w:hAnsi="Arial Narrow" w:cs="Arial"/>
          <w:b/>
          <w:color w:val="000000" w:themeColor="text1"/>
          <w:sz w:val="20"/>
          <w:szCs w:val="20"/>
        </w:rPr>
      </w:pPr>
    </w:p>
    <w:p w14:paraId="1749807E" w14:textId="77777777" w:rsidR="00337DBE" w:rsidRDefault="00337DBE" w:rsidP="00337DBE">
      <w:pPr>
        <w:jc w:val="both"/>
        <w:rPr>
          <w:rFonts w:ascii="Arial Narrow" w:hAnsi="Arial Narrow" w:cs="Arial"/>
          <w:b/>
          <w:color w:val="000000" w:themeColor="text1"/>
          <w:sz w:val="20"/>
          <w:szCs w:val="20"/>
        </w:rPr>
      </w:pPr>
    </w:p>
    <w:p w14:paraId="79D314DF" w14:textId="77777777" w:rsidR="00337DBE" w:rsidRDefault="00337DBE" w:rsidP="00337DBE">
      <w:pPr>
        <w:jc w:val="both"/>
        <w:rPr>
          <w:rFonts w:ascii="Arial Narrow" w:hAnsi="Arial Narrow" w:cs="Arial"/>
          <w:b/>
          <w:color w:val="000000" w:themeColor="text1"/>
          <w:sz w:val="20"/>
          <w:szCs w:val="20"/>
        </w:rPr>
      </w:pPr>
    </w:p>
    <w:p w14:paraId="31D4AA92" w14:textId="77777777" w:rsidR="00337DBE" w:rsidRDefault="00337DBE" w:rsidP="00337DBE">
      <w:pPr>
        <w:jc w:val="both"/>
        <w:rPr>
          <w:rFonts w:ascii="Arial Narrow" w:hAnsi="Arial Narrow" w:cs="Arial"/>
          <w:b/>
          <w:color w:val="000000" w:themeColor="text1"/>
          <w:sz w:val="20"/>
          <w:szCs w:val="20"/>
        </w:rPr>
      </w:pPr>
    </w:p>
    <w:p w14:paraId="46A06ABF" w14:textId="77777777" w:rsidR="00337DBE" w:rsidRDefault="00337DBE" w:rsidP="00337DBE">
      <w:pPr>
        <w:jc w:val="both"/>
        <w:rPr>
          <w:rFonts w:ascii="Arial Narrow" w:hAnsi="Arial Narrow" w:cs="Arial"/>
          <w:b/>
          <w:color w:val="000000" w:themeColor="text1"/>
          <w:sz w:val="20"/>
          <w:szCs w:val="20"/>
        </w:rPr>
      </w:pPr>
    </w:p>
    <w:p w14:paraId="132BF4B6" w14:textId="77777777" w:rsidR="00337DBE" w:rsidRDefault="00337DBE" w:rsidP="00337DBE">
      <w:pPr>
        <w:jc w:val="both"/>
        <w:rPr>
          <w:rFonts w:ascii="Arial Narrow" w:hAnsi="Arial Narrow" w:cs="Arial"/>
          <w:b/>
          <w:color w:val="000000" w:themeColor="text1"/>
          <w:sz w:val="20"/>
          <w:szCs w:val="20"/>
        </w:rPr>
      </w:pPr>
    </w:p>
    <w:p w14:paraId="18579CFF" w14:textId="77777777" w:rsidR="00337DBE" w:rsidRDefault="00337DBE" w:rsidP="00337DBE">
      <w:pPr>
        <w:jc w:val="both"/>
        <w:rPr>
          <w:rFonts w:ascii="Arial Narrow" w:hAnsi="Arial Narrow" w:cs="Arial"/>
          <w:b/>
          <w:color w:val="000000" w:themeColor="text1"/>
          <w:sz w:val="20"/>
          <w:szCs w:val="20"/>
        </w:rPr>
      </w:pPr>
    </w:p>
    <w:p w14:paraId="742EA2EC" w14:textId="77777777" w:rsidR="00337DBE" w:rsidRDefault="00337DBE" w:rsidP="00337DBE">
      <w:pPr>
        <w:jc w:val="both"/>
        <w:rPr>
          <w:rFonts w:ascii="Arial Narrow" w:hAnsi="Arial Narrow" w:cs="Arial"/>
          <w:b/>
          <w:color w:val="000000" w:themeColor="text1"/>
          <w:sz w:val="20"/>
          <w:szCs w:val="20"/>
        </w:rPr>
      </w:pPr>
    </w:p>
    <w:p w14:paraId="3C2D3218" w14:textId="77777777" w:rsidR="00337DBE" w:rsidRDefault="00337DBE" w:rsidP="00337DBE">
      <w:pPr>
        <w:jc w:val="both"/>
        <w:rPr>
          <w:rFonts w:ascii="Arial Narrow" w:hAnsi="Arial Narrow" w:cs="Arial"/>
          <w:b/>
          <w:color w:val="000000" w:themeColor="text1"/>
          <w:sz w:val="20"/>
          <w:szCs w:val="20"/>
        </w:rPr>
      </w:pPr>
    </w:p>
    <w:p w14:paraId="2CE78E06" w14:textId="77777777" w:rsidR="00337DBE" w:rsidRDefault="00337DBE" w:rsidP="00337DBE">
      <w:pPr>
        <w:jc w:val="both"/>
        <w:rPr>
          <w:rFonts w:ascii="Arial Narrow" w:hAnsi="Arial Narrow" w:cs="Arial"/>
          <w:b/>
          <w:color w:val="000000" w:themeColor="text1"/>
          <w:sz w:val="20"/>
          <w:szCs w:val="20"/>
        </w:rPr>
      </w:pPr>
    </w:p>
    <w:p w14:paraId="4A4044B6" w14:textId="77777777" w:rsidR="00337DBE" w:rsidRDefault="00337DBE" w:rsidP="00337DBE">
      <w:pPr>
        <w:jc w:val="both"/>
        <w:rPr>
          <w:rFonts w:ascii="Arial Narrow" w:hAnsi="Arial Narrow" w:cs="Arial"/>
          <w:b/>
          <w:color w:val="000000" w:themeColor="text1"/>
          <w:sz w:val="20"/>
          <w:szCs w:val="20"/>
        </w:rPr>
      </w:pPr>
    </w:p>
    <w:p w14:paraId="1E98CD5D" w14:textId="77777777" w:rsidR="00337DBE" w:rsidRDefault="00337DBE" w:rsidP="00337DBE">
      <w:pPr>
        <w:jc w:val="both"/>
        <w:rPr>
          <w:rFonts w:ascii="Arial Narrow" w:hAnsi="Arial Narrow" w:cs="Arial"/>
          <w:b/>
          <w:color w:val="000000" w:themeColor="text1"/>
          <w:sz w:val="20"/>
          <w:szCs w:val="20"/>
        </w:rPr>
      </w:pPr>
    </w:p>
    <w:p w14:paraId="670B3B0E" w14:textId="77777777" w:rsidR="00337DBE" w:rsidRDefault="00337DBE" w:rsidP="00337DBE">
      <w:pPr>
        <w:jc w:val="both"/>
        <w:rPr>
          <w:rFonts w:ascii="Arial Narrow" w:hAnsi="Arial Narrow" w:cs="Arial"/>
          <w:b/>
          <w:color w:val="000000" w:themeColor="text1"/>
          <w:sz w:val="20"/>
          <w:szCs w:val="20"/>
        </w:rPr>
      </w:pPr>
    </w:p>
    <w:p w14:paraId="34E572DC" w14:textId="77777777" w:rsidR="00337DBE" w:rsidRDefault="00337DBE" w:rsidP="00337DBE">
      <w:pPr>
        <w:jc w:val="both"/>
        <w:rPr>
          <w:rFonts w:ascii="Arial Narrow" w:hAnsi="Arial Narrow" w:cs="Arial"/>
          <w:b/>
          <w:color w:val="000000" w:themeColor="text1"/>
          <w:sz w:val="20"/>
          <w:szCs w:val="20"/>
        </w:rPr>
      </w:pPr>
    </w:p>
    <w:p w14:paraId="6174358A" w14:textId="77777777" w:rsidR="00337DBE" w:rsidRPr="00153943" w:rsidRDefault="00337DBE" w:rsidP="00337DBE">
      <w:pPr>
        <w:jc w:val="center"/>
        <w:rPr>
          <w:rFonts w:ascii="Arial Narrow" w:hAnsi="Arial Narrow" w:cs="Arial"/>
          <w:b/>
          <w:bCs/>
        </w:rPr>
      </w:pPr>
      <w:r w:rsidRPr="00153943">
        <w:rPr>
          <w:rFonts w:ascii="Arial Narrow" w:hAnsi="Arial Narrow" w:cs="Arial"/>
          <w:b/>
          <w:bCs/>
        </w:rPr>
        <w:t>FORMATO 13A – ACREDITACIÓN DE EMPRENDIMIENTOS Y EMPRESAS DE MUJERES (PERSONA JURÍDICA)</w:t>
      </w:r>
    </w:p>
    <w:p w14:paraId="4236E43F" w14:textId="77777777" w:rsidR="00337DBE" w:rsidRPr="00153943" w:rsidRDefault="00337DBE" w:rsidP="00337DBE">
      <w:pPr>
        <w:tabs>
          <w:tab w:val="left" w:pos="-142"/>
        </w:tabs>
        <w:autoSpaceDE w:val="0"/>
        <w:autoSpaceDN w:val="0"/>
        <w:adjustRightInd w:val="0"/>
        <w:jc w:val="both"/>
        <w:rPr>
          <w:rFonts w:ascii="Arial Narrow" w:hAnsi="Arial Narrow" w:cs="Arial"/>
        </w:rPr>
      </w:pPr>
    </w:p>
    <w:p w14:paraId="4EDF1B0E" w14:textId="77777777" w:rsidR="00337DBE" w:rsidRPr="00153943" w:rsidRDefault="00337DBE" w:rsidP="00337DBE">
      <w:pPr>
        <w:tabs>
          <w:tab w:val="left" w:pos="-142"/>
        </w:tabs>
        <w:autoSpaceDE w:val="0"/>
        <w:autoSpaceDN w:val="0"/>
        <w:adjustRightInd w:val="0"/>
        <w:jc w:val="both"/>
        <w:outlineLvl w:val="0"/>
        <w:rPr>
          <w:rFonts w:ascii="Arial Narrow" w:hAnsi="Arial Narrow" w:cs="Arial"/>
          <w:highlight w:val="lightGray"/>
        </w:rPr>
      </w:pPr>
      <w:r w:rsidRPr="00153943">
        <w:rPr>
          <w:rFonts w:ascii="Arial Narrow" w:hAnsi="Arial Narrow" w:cs="Arial"/>
          <w:highlight w:val="lightGray"/>
        </w:rPr>
        <w:t>[</w:t>
      </w:r>
      <w:r w:rsidRPr="00153943" w:rsidDel="00E3109C">
        <w:rPr>
          <w:rFonts w:ascii="Arial Narrow" w:hAnsi="Arial Narrow" w:cs="Arial"/>
          <w:highlight w:val="lightGray"/>
        </w:rPr>
        <w:t>Este Formato debe diligencia</w:t>
      </w:r>
      <w:r w:rsidRPr="00153943">
        <w:rPr>
          <w:rFonts w:ascii="Arial Narrow" w:hAnsi="Arial Narrow" w:cs="Arial"/>
          <w:highlight w:val="lightGray"/>
        </w:rPr>
        <w:t>rse</w:t>
      </w:r>
      <w:r w:rsidRPr="00153943" w:rsidDel="00E3109C">
        <w:rPr>
          <w:rFonts w:ascii="Arial Narrow" w:hAnsi="Arial Narrow" w:cs="Arial"/>
          <w:highlight w:val="lightGray"/>
        </w:rPr>
        <w:t xml:space="preserve"> por</w:t>
      </w:r>
      <w:r w:rsidRPr="00153943">
        <w:rPr>
          <w:rFonts w:ascii="Arial Narrow" w:hAnsi="Arial Narrow" w:cs="Arial"/>
          <w:highlight w:val="lightGray"/>
        </w:rPr>
        <w:t xml:space="preserve"> los</w:t>
      </w:r>
      <w:r w:rsidRPr="00153943" w:rsidDel="00E3109C">
        <w:rPr>
          <w:rFonts w:ascii="Arial Narrow" w:hAnsi="Arial Narrow" w:cs="Arial"/>
          <w:highlight w:val="lightGray"/>
        </w:rPr>
        <w:t xml:space="preserve"> Proponentes</w:t>
      </w:r>
      <w:r w:rsidRPr="00153943">
        <w:rPr>
          <w:rFonts w:ascii="Arial Narrow" w:hAnsi="Arial Narrow" w:cs="Arial"/>
          <w:highlight w:val="lightGray"/>
        </w:rPr>
        <w:t xml:space="preserve"> personas jurídicas o los integrantes que sean personas jurídicas del Proponente Plural cuyo porcentaje de participación sea al menos del diez por ciento (10 %) y acrediten la condición de emprendimientos y empresas de mujeres.</w:t>
      </w:r>
      <w:r w:rsidRPr="00153943" w:rsidDel="00E3109C">
        <w:rPr>
          <w:rFonts w:ascii="Arial Narrow" w:hAnsi="Arial Narrow" w:cs="Arial"/>
          <w:highlight w:val="lightGray"/>
        </w:rPr>
        <w:t>]</w:t>
      </w:r>
    </w:p>
    <w:p w14:paraId="601DBD94" w14:textId="77777777" w:rsidR="00337DBE" w:rsidRPr="00153943" w:rsidRDefault="00337DBE" w:rsidP="00337DBE">
      <w:pPr>
        <w:tabs>
          <w:tab w:val="left" w:pos="-142"/>
        </w:tabs>
        <w:autoSpaceDE w:val="0"/>
        <w:autoSpaceDN w:val="0"/>
        <w:adjustRightInd w:val="0"/>
        <w:jc w:val="both"/>
        <w:rPr>
          <w:rFonts w:ascii="Arial Narrow" w:hAnsi="Arial Narrow" w:cs="Arial"/>
        </w:rPr>
      </w:pPr>
    </w:p>
    <w:p w14:paraId="6FFEBA45" w14:textId="77777777" w:rsidR="00337DBE" w:rsidRPr="00153943" w:rsidRDefault="00337DBE" w:rsidP="00337DBE">
      <w:pPr>
        <w:tabs>
          <w:tab w:val="left" w:pos="-142"/>
        </w:tabs>
        <w:autoSpaceDE w:val="0"/>
        <w:autoSpaceDN w:val="0"/>
        <w:adjustRightInd w:val="0"/>
        <w:jc w:val="both"/>
        <w:rPr>
          <w:rFonts w:ascii="Arial Narrow" w:hAnsi="Arial Narrow" w:cs="Arial"/>
        </w:rPr>
      </w:pPr>
      <w:r w:rsidRPr="00153943">
        <w:rPr>
          <w:rFonts w:ascii="Arial Narrow" w:hAnsi="Arial Narrow" w:cs="Arial"/>
        </w:rPr>
        <w:t>Señores</w:t>
      </w:r>
    </w:p>
    <w:p w14:paraId="1A3CCB4D" w14:textId="77777777" w:rsidR="00337DBE" w:rsidRPr="00153943" w:rsidRDefault="00337DBE" w:rsidP="00337DBE">
      <w:pPr>
        <w:tabs>
          <w:tab w:val="left" w:pos="-142"/>
        </w:tabs>
        <w:autoSpaceDE w:val="0"/>
        <w:autoSpaceDN w:val="0"/>
        <w:adjustRightInd w:val="0"/>
        <w:jc w:val="both"/>
        <w:rPr>
          <w:rFonts w:ascii="Arial Narrow" w:hAnsi="Arial Narrow" w:cs="Arial"/>
          <w:b/>
          <w:highlight w:val="lightGray"/>
        </w:rPr>
      </w:pPr>
      <w:r w:rsidRPr="00153943">
        <w:rPr>
          <w:rFonts w:ascii="Arial Narrow" w:hAnsi="Arial Narrow" w:cs="Arial"/>
          <w:b/>
          <w:highlight w:val="lightGray"/>
        </w:rPr>
        <w:t xml:space="preserve">[NOMBRE DE LA ENTIDAD] </w:t>
      </w:r>
    </w:p>
    <w:p w14:paraId="2950018C" w14:textId="77777777" w:rsidR="00337DBE" w:rsidRPr="00153943" w:rsidRDefault="00337DBE" w:rsidP="00337DBE">
      <w:pPr>
        <w:tabs>
          <w:tab w:val="left" w:pos="-142"/>
        </w:tabs>
        <w:autoSpaceDE w:val="0"/>
        <w:autoSpaceDN w:val="0"/>
        <w:adjustRightInd w:val="0"/>
        <w:jc w:val="both"/>
        <w:rPr>
          <w:rFonts w:ascii="Arial Narrow" w:hAnsi="Arial Narrow" w:cs="Arial"/>
        </w:rPr>
      </w:pPr>
      <w:r w:rsidRPr="00153943">
        <w:rPr>
          <w:rFonts w:ascii="Arial Narrow" w:hAnsi="Arial Narrow" w:cs="Arial"/>
          <w:highlight w:val="lightGray"/>
        </w:rPr>
        <w:t>[Ciudad]</w:t>
      </w:r>
      <w:r w:rsidRPr="00153943">
        <w:rPr>
          <w:rFonts w:ascii="Arial Narrow" w:hAnsi="Arial Narrow" w:cs="Arial"/>
        </w:rPr>
        <w:t xml:space="preserve"> </w:t>
      </w:r>
    </w:p>
    <w:p w14:paraId="7D5810A7" w14:textId="77777777" w:rsidR="00337DBE" w:rsidRPr="00153943" w:rsidRDefault="00337DBE" w:rsidP="00337DBE">
      <w:pPr>
        <w:tabs>
          <w:tab w:val="left" w:pos="-142"/>
        </w:tabs>
        <w:autoSpaceDE w:val="0"/>
        <w:autoSpaceDN w:val="0"/>
        <w:adjustRightInd w:val="0"/>
        <w:rPr>
          <w:rFonts w:ascii="Arial Narrow" w:hAnsi="Arial Narrow" w:cs="Arial"/>
        </w:rPr>
      </w:pPr>
    </w:p>
    <w:p w14:paraId="3683CABC" w14:textId="77777777" w:rsidR="00337DBE" w:rsidRPr="00153943" w:rsidRDefault="00337DBE" w:rsidP="00337DBE">
      <w:pPr>
        <w:tabs>
          <w:tab w:val="left" w:pos="-142"/>
        </w:tabs>
        <w:autoSpaceDE w:val="0"/>
        <w:autoSpaceDN w:val="0"/>
        <w:adjustRightInd w:val="0"/>
        <w:rPr>
          <w:rFonts w:ascii="Arial Narrow" w:hAnsi="Arial Narrow" w:cs="Arial"/>
          <w:highlight w:val="lightGray"/>
        </w:rPr>
      </w:pPr>
      <w:r w:rsidRPr="00153943">
        <w:rPr>
          <w:rFonts w:ascii="Arial Narrow" w:hAnsi="Arial Narrow" w:cs="Arial"/>
          <w:b/>
        </w:rPr>
        <w:t>REFERENCIA:</w:t>
      </w:r>
      <w:r w:rsidRPr="00153943">
        <w:rPr>
          <w:rFonts w:ascii="Arial Narrow" w:hAnsi="Arial Narrow" w:cs="Arial"/>
        </w:rPr>
        <w:tab/>
        <w:t xml:space="preserve">Proceso de Contratación </w:t>
      </w:r>
      <w:r w:rsidRPr="00153943">
        <w:rPr>
          <w:rFonts w:ascii="Arial Narrow" w:hAnsi="Arial Narrow" w:cs="Arial"/>
          <w:highlight w:val="lightGray"/>
        </w:rPr>
        <w:t xml:space="preserve">[Incluir número del Proceso de Contratación]  </w:t>
      </w:r>
    </w:p>
    <w:p w14:paraId="79054FB5" w14:textId="77777777" w:rsidR="00337DBE" w:rsidRPr="00153943" w:rsidRDefault="00337DBE" w:rsidP="00337DBE">
      <w:pPr>
        <w:tabs>
          <w:tab w:val="left" w:pos="-142"/>
        </w:tabs>
        <w:autoSpaceDE w:val="0"/>
        <w:autoSpaceDN w:val="0"/>
        <w:adjustRightInd w:val="0"/>
        <w:rPr>
          <w:rFonts w:ascii="Arial Narrow" w:hAnsi="Arial Narrow" w:cs="Arial"/>
        </w:rPr>
      </w:pPr>
      <w:r w:rsidRPr="00153943">
        <w:rPr>
          <w:rFonts w:ascii="Arial Narrow" w:hAnsi="Arial Narrow" w:cs="Arial"/>
        </w:rPr>
        <w:t xml:space="preserve">Objeto: </w:t>
      </w:r>
    </w:p>
    <w:p w14:paraId="5BCFC28C" w14:textId="77777777" w:rsidR="00337DBE" w:rsidRPr="00153943" w:rsidRDefault="00337DBE" w:rsidP="00337DBE">
      <w:pPr>
        <w:jc w:val="both"/>
        <w:rPr>
          <w:rFonts w:ascii="Arial Narrow" w:hAnsi="Arial Narrow" w:cs="Arial"/>
        </w:rPr>
      </w:pPr>
      <w:r w:rsidRPr="00153943">
        <w:rPr>
          <w:rFonts w:ascii="Arial Narrow" w:eastAsia="Arial" w:hAnsi="Arial Narrow" w:cs="Arial"/>
          <w:highlight w:val="lightGray"/>
        </w:rPr>
        <w:t>[Incluir cuando el Proceso de Contratación sea estructurado por lotes o grupos]</w:t>
      </w:r>
      <w:r w:rsidRPr="00153943">
        <w:rPr>
          <w:rFonts w:ascii="Arial Narrow" w:eastAsia="Arial" w:hAnsi="Arial Narrow" w:cs="Arial"/>
        </w:rPr>
        <w:t xml:space="preserve"> </w:t>
      </w:r>
      <w:r w:rsidRPr="00153943">
        <w:rPr>
          <w:rFonts w:ascii="Arial Narrow" w:hAnsi="Arial Narrow" w:cs="Arial"/>
        </w:rPr>
        <w:t xml:space="preserve">Lote: </w:t>
      </w:r>
      <w:r w:rsidRPr="00153943">
        <w:rPr>
          <w:rFonts w:ascii="Arial Narrow" w:hAnsi="Arial Narrow" w:cs="Arial"/>
          <w:highlight w:val="lightGray"/>
        </w:rPr>
        <w:t>[Indicar el lote o lotes a los cuales se presenta oferta.]</w:t>
      </w:r>
    </w:p>
    <w:p w14:paraId="4C674EFF" w14:textId="77777777" w:rsidR="00337DBE" w:rsidRPr="00153943" w:rsidRDefault="00337DBE" w:rsidP="00337DBE">
      <w:pPr>
        <w:widowControl w:val="0"/>
        <w:jc w:val="both"/>
        <w:rPr>
          <w:rFonts w:ascii="Arial Narrow" w:hAnsi="Arial Narrow" w:cs="Arial"/>
        </w:rPr>
      </w:pPr>
      <w:r w:rsidRPr="00153943">
        <w:rPr>
          <w:rFonts w:ascii="Arial Narrow" w:hAnsi="Arial Narrow" w:cs="Arial"/>
        </w:rPr>
        <w:t>Estimados señores:</w:t>
      </w:r>
    </w:p>
    <w:p w14:paraId="324E7A2F" w14:textId="77777777" w:rsidR="00337DBE" w:rsidRPr="00153943" w:rsidRDefault="00337DBE" w:rsidP="00337DBE">
      <w:pPr>
        <w:jc w:val="both"/>
        <w:rPr>
          <w:rFonts w:ascii="Arial Narrow" w:hAnsi="Arial Narrow" w:cs="Arial"/>
        </w:rPr>
      </w:pPr>
      <w:r w:rsidRPr="00153943">
        <w:rPr>
          <w:rFonts w:ascii="Arial Narrow" w:hAnsi="Arial Narrow" w:cs="Arial"/>
          <w:highlight w:val="lightGray"/>
        </w:rPr>
        <w:t>[Incluir el nombre d</w:t>
      </w:r>
      <w:r w:rsidRPr="00153943">
        <w:rPr>
          <w:rFonts w:ascii="Arial Narrow" w:hAnsi="Arial Narrow" w:cs="Arial"/>
          <w:highlight w:val="lightGray"/>
          <w:shd w:val="clear" w:color="auto" w:fill="FFFFFF"/>
        </w:rPr>
        <w:t>el representante legal de la persona jurídica y del revisor fiscal, cuando este último exista de acuerdo con los requerimientos de ley, o el contador]</w:t>
      </w:r>
      <w:r w:rsidRPr="00153943">
        <w:rPr>
          <w:rFonts w:ascii="Arial Narrow" w:hAnsi="Arial Narrow" w:cs="Arial"/>
        </w:rPr>
        <w:t xml:space="preserve"> identificados con </w:t>
      </w:r>
      <w:r w:rsidRPr="00153943">
        <w:rPr>
          <w:rFonts w:ascii="Arial Narrow" w:hAnsi="Arial Narrow" w:cs="Arial"/>
          <w:highlight w:val="lightGray"/>
        </w:rPr>
        <w:t>[Incluir los números de identificación]</w:t>
      </w:r>
      <w:r w:rsidRPr="00153943">
        <w:rPr>
          <w:rFonts w:ascii="Arial Narrow" w:hAnsi="Arial Narrow" w:cs="Arial"/>
        </w:rPr>
        <w:t xml:space="preserve">, en nuestra condición de  representante legal </w:t>
      </w:r>
      <w:r w:rsidRPr="00153943">
        <w:rPr>
          <w:rFonts w:ascii="Arial Narrow" w:hAnsi="Arial Narrow" w:cs="Arial"/>
          <w:highlight w:val="lightGray"/>
        </w:rPr>
        <w:t>[</w:t>
      </w:r>
      <w:r w:rsidRPr="00153943">
        <w:rPr>
          <w:rFonts w:ascii="Arial Narrow" w:hAnsi="Arial Narrow" w:cs="Arial"/>
          <w:highlight w:val="lightGray"/>
          <w:shd w:val="clear" w:color="auto" w:fill="FFFFFF"/>
        </w:rPr>
        <w:t>y revisor fiscal, en caso de estar obligado según los requerimientos de ley, o el contador</w:t>
      </w:r>
      <w:r w:rsidRPr="00153943">
        <w:rPr>
          <w:rFonts w:ascii="Arial Narrow" w:hAnsi="Arial Narrow" w:cs="Arial"/>
          <w:highlight w:val="lightGray"/>
        </w:rPr>
        <w:t>]</w:t>
      </w:r>
      <w:r w:rsidRPr="00153943">
        <w:rPr>
          <w:rFonts w:ascii="Arial Narrow" w:hAnsi="Arial Narrow" w:cs="Arial"/>
        </w:rPr>
        <w:t xml:space="preserve"> de </w:t>
      </w:r>
      <w:r w:rsidRPr="00153943">
        <w:rPr>
          <w:rFonts w:ascii="Arial Narrow" w:hAnsi="Arial Narrow" w:cs="Arial"/>
          <w:highlight w:val="lightGray"/>
        </w:rPr>
        <w:t>[Incluir la razón social de la persona jurídica]</w:t>
      </w:r>
      <w:r w:rsidRPr="00153943">
        <w:rPr>
          <w:rFonts w:ascii="Arial Narrow" w:hAnsi="Arial Narrow" w:cs="Arial"/>
        </w:rPr>
        <w:t xml:space="preserve"> identificada con el NIT </w:t>
      </w:r>
      <w:r w:rsidRPr="00153943">
        <w:rPr>
          <w:rFonts w:ascii="Arial Narrow" w:hAnsi="Arial Narrow" w:cs="Arial"/>
          <w:highlight w:val="lightGray"/>
        </w:rPr>
        <w:t>[Incluir el NIT]</w:t>
      </w:r>
      <w:r w:rsidRPr="00153943">
        <w:rPr>
          <w:rFonts w:ascii="Arial Narrow" w:hAnsi="Arial Narrow" w:cs="Arial"/>
        </w:rPr>
        <w:t>, en adelante el Proponente, acreditamos la condición de ser emprendimiento y empresa de mujer en los términos del artículo 2.2.1.2.4.2.14 del Decreto 1082 de 2015.</w:t>
      </w:r>
    </w:p>
    <w:p w14:paraId="07B225FC" w14:textId="77777777" w:rsidR="00337DBE" w:rsidRPr="00153943" w:rsidRDefault="00337DBE" w:rsidP="00337DBE">
      <w:pPr>
        <w:jc w:val="both"/>
        <w:rPr>
          <w:rFonts w:ascii="Arial Narrow" w:hAnsi="Arial Narrow" w:cs="Arial"/>
          <w:highlight w:val="lightGray"/>
        </w:rPr>
      </w:pPr>
      <w:r w:rsidRPr="00153943">
        <w:rPr>
          <w:rFonts w:ascii="Arial Narrow" w:hAnsi="Arial Narrow" w:cs="Arial"/>
          <w:highlight w:val="lightGray"/>
        </w:rPr>
        <w:t>[El Proponente escogerá una de las siguientes dos (2) opciones para acreditar la condición de emprendimiento y empresa de mujer:]</w:t>
      </w:r>
      <w:r w:rsidRPr="00153943" w:rsidDel="00E24590">
        <w:rPr>
          <w:rFonts w:ascii="Arial Narrow" w:hAnsi="Arial Narrow" w:cs="Arial"/>
          <w:highlight w:val="lightGray"/>
        </w:rPr>
        <w:t xml:space="preserve"> </w:t>
      </w:r>
    </w:p>
    <w:p w14:paraId="5867DDE8" w14:textId="77777777" w:rsidR="00337DBE" w:rsidRPr="00153943" w:rsidRDefault="00337DBE" w:rsidP="00337DBE">
      <w:pPr>
        <w:jc w:val="both"/>
        <w:rPr>
          <w:rFonts w:ascii="Arial Narrow" w:hAnsi="Arial Narrow" w:cs="Arial"/>
          <w:highlight w:val="lightGray"/>
        </w:rPr>
      </w:pPr>
      <w:r w:rsidRPr="00153943">
        <w:rPr>
          <w:rFonts w:ascii="Arial Narrow" w:hAnsi="Arial Narrow" w:cs="Arial"/>
          <w:highlight w:val="lightGray"/>
        </w:rPr>
        <w:t>[</w:t>
      </w:r>
      <w:r w:rsidRPr="00153943">
        <w:rPr>
          <w:rFonts w:ascii="Arial Narrow" w:hAnsi="Arial Narrow" w:cs="Arial"/>
          <w:b/>
          <w:bCs/>
          <w:highlight w:val="lightGray"/>
        </w:rPr>
        <w:t xml:space="preserve">Opción 1. </w:t>
      </w:r>
      <w:r w:rsidRPr="00153943">
        <w:rPr>
          <w:rFonts w:ascii="Arial Narrow" w:hAnsi="Arial Narrow" w:cs="Arial"/>
          <w:highlight w:val="lightGray"/>
        </w:rPr>
        <w:t>Incorporar si la participación accionaria de la persona jurídica en su mayoría son mujeres y los derechos de propiedad han pertenecido a éstas durante el último año.]</w:t>
      </w:r>
    </w:p>
    <w:p w14:paraId="23B8F150" w14:textId="77777777" w:rsidR="00337DBE" w:rsidRPr="00153943" w:rsidRDefault="00337DBE" w:rsidP="00337DBE">
      <w:pPr>
        <w:jc w:val="both"/>
        <w:rPr>
          <w:rFonts w:ascii="Arial Narrow" w:hAnsi="Arial Narrow" w:cs="Arial"/>
        </w:rPr>
      </w:pPr>
      <w:r w:rsidRPr="00153943">
        <w:rPr>
          <w:rFonts w:ascii="Arial Narrow" w:hAnsi="Arial Narrow" w:cs="Arial"/>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153943" w:rsidDel="007369DA">
        <w:rPr>
          <w:rFonts w:ascii="Arial Narrow" w:hAnsi="Arial Narrow" w:cs="Arial"/>
        </w:rPr>
        <w:t xml:space="preserve"> </w:t>
      </w:r>
      <w:r w:rsidRPr="00153943">
        <w:rPr>
          <w:rFonts w:ascii="Arial Narrow" w:hAnsi="Arial Narrow" w:cs="Arial"/>
        </w:rPr>
        <w:t>En el siguiente cuadro señalamos identificación de las mujeres en la persona jurídica y la distribución de los derechos en la sociedad durante el último año:</w:t>
      </w:r>
    </w:p>
    <w:tbl>
      <w:tblPr>
        <w:tblW w:w="6744"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08"/>
        <w:gridCol w:w="4036"/>
      </w:tblGrid>
      <w:tr w:rsidR="00337DBE" w:rsidRPr="00153943" w14:paraId="307192C8" w14:textId="77777777" w:rsidTr="00703A97">
        <w:trPr>
          <w:trHeight w:val="932"/>
          <w:jc w:val="center"/>
        </w:trPr>
        <w:tc>
          <w:tcPr>
            <w:tcW w:w="2708"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90E5059" w14:textId="77777777" w:rsidR="00337DBE" w:rsidRPr="00153943" w:rsidRDefault="00337DBE" w:rsidP="00703A97">
            <w:pPr>
              <w:jc w:val="center"/>
              <w:rPr>
                <w:rFonts w:ascii="Arial Narrow" w:hAnsi="Arial Narrow" w:cs="Arial"/>
                <w:b/>
              </w:rPr>
            </w:pPr>
            <w:r w:rsidRPr="00153943">
              <w:rPr>
                <w:rFonts w:ascii="Arial Narrow" w:hAnsi="Arial Narrow" w:cs="Arial"/>
                <w:b/>
              </w:rPr>
              <w:t xml:space="preserve">Nombre completo y número de identificación de la (s) mujeres (s) que tienen o tuvieron participación durante el último año en la persona jurídica </w:t>
            </w:r>
          </w:p>
        </w:tc>
        <w:tc>
          <w:tcPr>
            <w:tcW w:w="4036"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52D2859" w14:textId="77777777" w:rsidR="00337DBE" w:rsidRPr="00153943" w:rsidRDefault="00337DBE" w:rsidP="00703A97">
            <w:pPr>
              <w:jc w:val="center"/>
              <w:rPr>
                <w:rFonts w:ascii="Arial Narrow" w:hAnsi="Arial Narrow" w:cs="Arial"/>
                <w:b/>
              </w:rPr>
            </w:pPr>
            <w:r w:rsidRPr="00153943">
              <w:rPr>
                <w:rFonts w:ascii="Arial Narrow" w:hAnsi="Arial Narrow" w:cs="Arial"/>
                <w:b/>
              </w:rPr>
              <w:t>Número de acciones, partes de interés o cuotas de participación de la persona jurídica, o el alcance o condición de su participación en el caso de las personas jurídicas sin ánimo de lucro</w:t>
            </w:r>
            <w:r w:rsidRPr="00153943">
              <w:rPr>
                <w:rFonts w:ascii="Arial Narrow" w:hAnsi="Arial Narrow" w:cs="Arial"/>
                <w:b/>
              </w:rPr>
              <w:fldChar w:fldCharType="begin"/>
            </w:r>
            <w:r w:rsidRPr="00153943">
              <w:rPr>
                <w:rFonts w:ascii="Arial Narrow" w:hAnsi="Arial Narrow" w:cs="Arial"/>
                <w:b/>
              </w:rPr>
              <w:instrText xml:space="preserve"> AUTHOR  "Nombre y Apellidos" \* FirstCap  \* MERGEFORMAT </w:instrText>
            </w:r>
            <w:r w:rsidRPr="00153943">
              <w:rPr>
                <w:rFonts w:ascii="Arial Narrow" w:hAnsi="Arial Narrow" w:cs="Arial"/>
                <w:b/>
              </w:rPr>
              <w:fldChar w:fldCharType="end"/>
            </w:r>
          </w:p>
        </w:tc>
      </w:tr>
      <w:tr w:rsidR="00337DBE" w:rsidRPr="00153943" w14:paraId="0ECBDF48" w14:textId="77777777" w:rsidTr="00703A97">
        <w:trPr>
          <w:trHeight w:val="184"/>
          <w:jc w:val="center"/>
        </w:trPr>
        <w:tc>
          <w:tcPr>
            <w:tcW w:w="2708"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018E231" w14:textId="77777777" w:rsidR="00337DBE" w:rsidRPr="00153943" w:rsidRDefault="00337DBE" w:rsidP="00703A97">
            <w:pPr>
              <w:rPr>
                <w:rFonts w:ascii="Arial Narrow" w:hAnsi="Arial Narrow" w:cs="Arial"/>
                <w:b/>
                <w:color w:val="3B3838"/>
              </w:rPr>
            </w:pPr>
          </w:p>
        </w:tc>
        <w:tc>
          <w:tcPr>
            <w:tcW w:w="4036" w:type="dxa"/>
            <w:tcBorders>
              <w:top w:val="single" w:sz="4" w:space="0" w:color="BFBFBF"/>
              <w:left w:val="single" w:sz="4" w:space="0" w:color="BFBFBF"/>
              <w:bottom w:val="single" w:sz="4" w:space="0" w:color="BFBFBF"/>
              <w:right w:val="single" w:sz="4" w:space="0" w:color="BFBFBF"/>
            </w:tcBorders>
            <w:vAlign w:val="center"/>
            <w:hideMark/>
          </w:tcPr>
          <w:p w14:paraId="25AA3BFB" w14:textId="77777777" w:rsidR="00337DBE" w:rsidRPr="00153943" w:rsidRDefault="00337DBE" w:rsidP="00703A97">
            <w:pPr>
              <w:rPr>
                <w:rFonts w:ascii="Arial Narrow" w:hAnsi="Arial Narrow" w:cs="Arial"/>
                <w:color w:val="3B3838"/>
              </w:rPr>
            </w:pPr>
          </w:p>
        </w:tc>
      </w:tr>
      <w:tr w:rsidR="00337DBE" w:rsidRPr="00153943" w14:paraId="21FB3778" w14:textId="77777777" w:rsidTr="00703A97">
        <w:trPr>
          <w:trHeight w:val="184"/>
          <w:jc w:val="center"/>
        </w:trPr>
        <w:tc>
          <w:tcPr>
            <w:tcW w:w="2708"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E41917E" w14:textId="77777777" w:rsidR="00337DBE" w:rsidRPr="00153943" w:rsidRDefault="00337DBE" w:rsidP="00703A97">
            <w:pPr>
              <w:jc w:val="center"/>
              <w:rPr>
                <w:rFonts w:ascii="Arial Narrow" w:hAnsi="Arial Narrow" w:cs="Arial"/>
                <w:b/>
                <w:color w:val="3B3838"/>
              </w:rPr>
            </w:pPr>
          </w:p>
        </w:tc>
        <w:tc>
          <w:tcPr>
            <w:tcW w:w="4036" w:type="dxa"/>
            <w:tcBorders>
              <w:top w:val="single" w:sz="4" w:space="0" w:color="BFBFBF"/>
              <w:left w:val="single" w:sz="4" w:space="0" w:color="BFBFBF"/>
              <w:bottom w:val="single" w:sz="4" w:space="0" w:color="BFBFBF"/>
              <w:right w:val="single" w:sz="4" w:space="0" w:color="BFBFBF"/>
            </w:tcBorders>
            <w:vAlign w:val="center"/>
          </w:tcPr>
          <w:p w14:paraId="74775B6C" w14:textId="77777777" w:rsidR="00337DBE" w:rsidRPr="00153943" w:rsidRDefault="00337DBE" w:rsidP="00703A97">
            <w:pPr>
              <w:rPr>
                <w:rFonts w:ascii="Arial Narrow" w:hAnsi="Arial Narrow" w:cs="Arial"/>
                <w:color w:val="3B3838"/>
              </w:rPr>
            </w:pPr>
          </w:p>
        </w:tc>
      </w:tr>
    </w:tbl>
    <w:p w14:paraId="3D8BCC89" w14:textId="77777777" w:rsidR="00337DBE" w:rsidRPr="00153943" w:rsidRDefault="00337DBE" w:rsidP="00337DBE">
      <w:pPr>
        <w:autoSpaceDE w:val="0"/>
        <w:autoSpaceDN w:val="0"/>
        <w:adjustRightInd w:val="0"/>
        <w:jc w:val="both"/>
        <w:rPr>
          <w:rFonts w:ascii="Arial Narrow" w:hAnsi="Arial Narrow" w:cs="Arial"/>
        </w:rPr>
      </w:pPr>
    </w:p>
    <w:p w14:paraId="37328AB9" w14:textId="77777777" w:rsidR="00337DBE" w:rsidRPr="00153943" w:rsidRDefault="00337DBE" w:rsidP="00337DBE">
      <w:pPr>
        <w:jc w:val="both"/>
        <w:rPr>
          <w:rFonts w:ascii="Arial Narrow" w:hAnsi="Arial Narrow"/>
        </w:rPr>
      </w:pPr>
      <w:r w:rsidRPr="00153943">
        <w:rPr>
          <w:rFonts w:ascii="Arial Narrow" w:hAnsi="Arial Narrow"/>
        </w:rPr>
        <w:t xml:space="preserve">De igual manera, manifestamos bajo la gravedad del juramento que </w:t>
      </w:r>
      <w:r w:rsidRPr="00153943">
        <w:rPr>
          <w:rFonts w:ascii="Arial Narrow" w:hAnsi="Arial Narrow" w:cs="Arial"/>
        </w:rPr>
        <w:t>más del cincuenta por ciento (50 %) de las acciones, partes de interés o cuotas de participación de la persona jurídica</w:t>
      </w:r>
      <w:r w:rsidRPr="00153943">
        <w:rPr>
          <w:rFonts w:ascii="Arial Narrow" w:hAnsi="Arial Narrow"/>
        </w:rPr>
        <w:t xml:space="preserve"> ha pertenecido </w:t>
      </w:r>
      <w:r w:rsidRPr="00153943">
        <w:rPr>
          <w:rFonts w:ascii="Arial Narrow" w:hAnsi="Arial Narrow"/>
        </w:rPr>
        <w:lastRenderedPageBreak/>
        <w:t xml:space="preserve">a mujeres, y dicha participación mayoritaria se ha mantenido a partir de: </w:t>
      </w:r>
      <w:r w:rsidRPr="00153943">
        <w:rPr>
          <w:rFonts w:ascii="Arial Narrow" w:hAnsi="Arial Narrow"/>
          <w:highlight w:val="lightGray"/>
        </w:rPr>
        <w:t>[Indicar la fecha (día/mes/año) desde que se cumple con dicha condición].</w:t>
      </w:r>
    </w:p>
    <w:p w14:paraId="2900A4B7" w14:textId="77777777" w:rsidR="00337DBE" w:rsidRPr="00153943" w:rsidRDefault="00337DBE" w:rsidP="00337DBE">
      <w:pPr>
        <w:jc w:val="both"/>
        <w:rPr>
          <w:rFonts w:ascii="Arial Narrow" w:hAnsi="Arial Narrow" w:cs="Arial"/>
          <w:highlight w:val="lightGray"/>
        </w:rPr>
      </w:pPr>
      <w:r w:rsidRPr="00153943">
        <w:rPr>
          <w:rFonts w:ascii="Arial Narrow" w:hAnsi="Arial Narrow" w:cs="Arial"/>
          <w:highlight w:val="lightGray"/>
        </w:rPr>
        <w:t>[</w:t>
      </w:r>
      <w:r w:rsidRPr="00153943">
        <w:rPr>
          <w:rFonts w:ascii="Arial Narrow" w:hAnsi="Arial Narrow" w:cs="Arial"/>
          <w:b/>
          <w:bCs/>
          <w:highlight w:val="lightGray"/>
        </w:rPr>
        <w:t>Opción 2.</w:t>
      </w:r>
      <w:r w:rsidRPr="00153943">
        <w:rPr>
          <w:rFonts w:ascii="Arial Narrow" w:hAnsi="Arial Narrow" w:cs="Arial"/>
          <w:highlight w:val="lightGray"/>
        </w:rPr>
        <w:t xml:space="preserve"> Incorporar si por lo menos el cincuenta por ciento (50 %) de los empleos del nivel directivo de la persona jurídica son ejercidos por mujeres y estas han estado vinculadas laboralmente durante al menos el último año.]</w:t>
      </w:r>
    </w:p>
    <w:p w14:paraId="18BBBB3A" w14:textId="77777777" w:rsidR="00337DBE" w:rsidRPr="00153943" w:rsidRDefault="00337DBE" w:rsidP="00337DBE">
      <w:pPr>
        <w:jc w:val="both"/>
        <w:rPr>
          <w:rFonts w:ascii="Arial Narrow" w:hAnsi="Arial Narrow" w:cs="Arial"/>
        </w:rPr>
      </w:pPr>
      <w:r w:rsidRPr="00153943">
        <w:rPr>
          <w:rFonts w:ascii="Arial Narrow" w:hAnsi="Arial Narrow" w:cs="Arial"/>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tbl>
      <w:tblPr>
        <w:tblW w:w="8424"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215"/>
        <w:gridCol w:w="3167"/>
        <w:gridCol w:w="3042"/>
      </w:tblGrid>
      <w:tr w:rsidR="00337DBE" w:rsidRPr="00153943" w14:paraId="4B112740" w14:textId="77777777" w:rsidTr="00703A97">
        <w:trPr>
          <w:trHeight w:val="1244"/>
          <w:tblHeader/>
          <w:jc w:val="center"/>
        </w:trPr>
        <w:tc>
          <w:tcPr>
            <w:tcW w:w="2215"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50A6321" w14:textId="77777777" w:rsidR="00337DBE" w:rsidRPr="00153943" w:rsidRDefault="00337DBE" w:rsidP="00703A97">
            <w:pPr>
              <w:jc w:val="center"/>
              <w:rPr>
                <w:rFonts w:ascii="Arial Narrow" w:hAnsi="Arial Narrow" w:cs="Arial"/>
                <w:b/>
              </w:rPr>
            </w:pPr>
            <w:r w:rsidRPr="00153943">
              <w:rPr>
                <w:rFonts w:ascii="Arial Narrow" w:hAnsi="Arial Narrow" w:cs="Arial"/>
                <w:b/>
              </w:rPr>
              <w:t>Denominación del cargo directivo dentro de la empresa</w:t>
            </w:r>
          </w:p>
        </w:tc>
        <w:tc>
          <w:tcPr>
            <w:tcW w:w="3167"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A89D8A2" w14:textId="77777777" w:rsidR="00337DBE" w:rsidRPr="00153943" w:rsidRDefault="00337DBE" w:rsidP="00703A97">
            <w:pPr>
              <w:jc w:val="center"/>
              <w:rPr>
                <w:rFonts w:ascii="Arial Narrow" w:hAnsi="Arial Narrow" w:cs="Arial"/>
                <w:b/>
              </w:rPr>
            </w:pPr>
            <w:r w:rsidRPr="00153943">
              <w:rPr>
                <w:rFonts w:ascii="Arial Narrow" w:hAnsi="Arial Narrow" w:cs="Arial"/>
                <w:b/>
              </w:rPr>
              <w:t>Nombre completo y número de identificación de la (s) persona (s) que ocuparon / ejercen el cargo durante el último año en la persona jurídica</w:t>
            </w:r>
          </w:p>
        </w:tc>
        <w:tc>
          <w:tcPr>
            <w:tcW w:w="3042"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5488B35" w14:textId="77777777" w:rsidR="00337DBE" w:rsidRPr="00153943" w:rsidRDefault="00337DBE" w:rsidP="00703A97">
            <w:pPr>
              <w:jc w:val="center"/>
              <w:rPr>
                <w:rFonts w:ascii="Arial Narrow" w:hAnsi="Arial Narrow" w:cs="Arial"/>
                <w:b/>
              </w:rPr>
            </w:pPr>
            <w:r w:rsidRPr="00153943">
              <w:rPr>
                <w:rFonts w:ascii="Arial Narrow" w:hAnsi="Arial Narrow" w:cs="Arial"/>
                <w:b/>
              </w:rPr>
              <w:t>Tiempo de vinculación de la (s) persona(s) que ejerció / ejerce el cargo del nivel directivo</w:t>
            </w:r>
          </w:p>
        </w:tc>
      </w:tr>
      <w:tr w:rsidR="00337DBE" w:rsidRPr="00153943" w14:paraId="631A41C8" w14:textId="77777777" w:rsidTr="00703A97">
        <w:trPr>
          <w:trHeight w:val="598"/>
          <w:jc w:val="center"/>
        </w:trPr>
        <w:tc>
          <w:tcPr>
            <w:tcW w:w="2215" w:type="dxa"/>
            <w:vMerge w:val="restart"/>
            <w:tcBorders>
              <w:top w:val="single" w:sz="4" w:space="0" w:color="BFBFBF"/>
              <w:left w:val="single" w:sz="4" w:space="0" w:color="BFBFBF"/>
              <w:right w:val="single" w:sz="4" w:space="0" w:color="BFBFBF"/>
            </w:tcBorders>
            <w:shd w:val="clear" w:color="auto" w:fill="FFFFFF"/>
            <w:vAlign w:val="center"/>
          </w:tcPr>
          <w:p w14:paraId="6C1BA886" w14:textId="77777777" w:rsidR="00337DBE" w:rsidRPr="00153943" w:rsidRDefault="00337DBE" w:rsidP="00703A97">
            <w:pPr>
              <w:jc w:val="center"/>
              <w:rPr>
                <w:rFonts w:ascii="Arial Narrow" w:hAnsi="Arial Narrow" w:cs="Arial"/>
                <w:highlight w:val="lightGray"/>
              </w:rPr>
            </w:pPr>
            <w:r w:rsidRPr="00153943">
              <w:rPr>
                <w:rFonts w:ascii="Arial Narrow" w:hAnsi="Arial Narrow" w:cs="Arial"/>
                <w:highlight w:val="lightGray"/>
              </w:rPr>
              <w:t>[Indique la denominación del cargo directivo, a modo de ejemplo: Gerente general, director ejecutivo]</w:t>
            </w: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C1D1A8E" w14:textId="77777777" w:rsidR="00337DBE" w:rsidRPr="00153943" w:rsidRDefault="00337DBE" w:rsidP="00703A97">
            <w:pPr>
              <w:jc w:val="both"/>
              <w:rPr>
                <w:rFonts w:ascii="Arial Narrow" w:hAnsi="Arial Narrow" w:cs="Arial"/>
                <w:b/>
                <w:color w:val="3B3838"/>
              </w:rPr>
            </w:pPr>
            <w:r w:rsidRPr="00153943">
              <w:rPr>
                <w:rFonts w:ascii="Arial Narrow" w:hAnsi="Arial Narrow" w:cs="Arial"/>
                <w:highlight w:val="lightGray"/>
              </w:rPr>
              <w:t>[Indique el nombre completo y el número de identificación de las personas que ocuparon / ejercen el cargo en el último año</w:t>
            </w:r>
            <w:r w:rsidRPr="00153943">
              <w:rPr>
                <w:rFonts w:ascii="Arial Narrow" w:hAnsi="Arial Narrow" w:cs="Arial"/>
              </w:rPr>
              <w:t>]</w:t>
            </w:r>
          </w:p>
        </w:tc>
        <w:tc>
          <w:tcPr>
            <w:tcW w:w="3042" w:type="dxa"/>
            <w:tcBorders>
              <w:top w:val="single" w:sz="4" w:space="0" w:color="BFBFBF"/>
              <w:left w:val="single" w:sz="4" w:space="0" w:color="BFBFBF"/>
              <w:bottom w:val="single" w:sz="4" w:space="0" w:color="BFBFBF"/>
              <w:right w:val="single" w:sz="4" w:space="0" w:color="BFBFBF"/>
            </w:tcBorders>
          </w:tcPr>
          <w:p w14:paraId="0390BFC9" w14:textId="77777777" w:rsidR="00337DBE" w:rsidRPr="00153943" w:rsidRDefault="00337DBE" w:rsidP="00703A97">
            <w:pPr>
              <w:jc w:val="both"/>
              <w:rPr>
                <w:rFonts w:ascii="Arial Narrow" w:hAnsi="Arial Narrow" w:cs="Arial"/>
                <w:highlight w:val="lightGray"/>
              </w:rPr>
            </w:pPr>
            <w:r w:rsidRPr="00153943">
              <w:rPr>
                <w:rFonts w:ascii="Arial Narrow" w:hAnsi="Arial Narrow" w:cs="Arial"/>
                <w:highlight w:val="lightGray"/>
              </w:rPr>
              <w:t>[Indique el tiempo de vinculación de la persona que ejerció/ejerce el cargo en el nivel directivo]</w:t>
            </w:r>
          </w:p>
        </w:tc>
      </w:tr>
      <w:tr w:rsidR="00337DBE" w:rsidRPr="00153943" w14:paraId="2AAA1866" w14:textId="77777777" w:rsidTr="00703A97">
        <w:trPr>
          <w:trHeight w:val="1181"/>
          <w:jc w:val="center"/>
        </w:trPr>
        <w:tc>
          <w:tcPr>
            <w:tcW w:w="2215" w:type="dxa"/>
            <w:vMerge/>
            <w:tcBorders>
              <w:left w:val="single" w:sz="4" w:space="0" w:color="BFBFBF"/>
              <w:right w:val="single" w:sz="4" w:space="0" w:color="BFBFBF"/>
            </w:tcBorders>
            <w:shd w:val="clear" w:color="auto" w:fill="FFFFFF"/>
          </w:tcPr>
          <w:p w14:paraId="015A859A" w14:textId="77777777" w:rsidR="00337DBE" w:rsidRPr="00153943" w:rsidRDefault="00337DBE" w:rsidP="00703A97">
            <w:pPr>
              <w:rPr>
                <w:rFonts w:ascii="Arial Narrow" w:hAnsi="Arial Narrow" w:cs="Arial"/>
                <w:highlight w:val="lightGray"/>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8C426A9" w14:textId="77777777" w:rsidR="00337DBE" w:rsidRPr="00153943" w:rsidRDefault="00337DBE" w:rsidP="00703A97">
            <w:pPr>
              <w:jc w:val="both"/>
              <w:rPr>
                <w:rFonts w:ascii="Arial Narrow" w:hAnsi="Arial Narrow" w:cs="Arial"/>
                <w:b/>
                <w:color w:val="3B3838"/>
              </w:rPr>
            </w:pPr>
            <w:r w:rsidRPr="00153943">
              <w:rPr>
                <w:rFonts w:ascii="Arial Narrow" w:hAnsi="Arial Narrow" w:cs="Arial"/>
                <w:highlight w:val="lightGray"/>
              </w:rPr>
              <w:t>[Indique el nombre completo y el número de identificación de las personas que ocuparon / ejercen el cargo en el último año</w:t>
            </w:r>
            <w:r w:rsidRPr="00153943">
              <w:rPr>
                <w:rFonts w:ascii="Arial Narrow" w:hAnsi="Arial Narrow" w:cs="Arial"/>
              </w:rPr>
              <w:t>]</w:t>
            </w:r>
            <w:r w:rsidRPr="00153943" w:rsidDel="004568FA">
              <w:rPr>
                <w:rFonts w:ascii="Arial Narrow" w:hAnsi="Arial Narrow" w:cs="Arial"/>
                <w:highlight w:val="lightGray"/>
              </w:rPr>
              <w:t xml:space="preserve"> </w:t>
            </w:r>
          </w:p>
        </w:tc>
        <w:tc>
          <w:tcPr>
            <w:tcW w:w="3042" w:type="dxa"/>
            <w:tcBorders>
              <w:top w:val="single" w:sz="4" w:space="0" w:color="BFBFBF"/>
              <w:left w:val="single" w:sz="4" w:space="0" w:color="BFBFBF"/>
              <w:bottom w:val="single" w:sz="4" w:space="0" w:color="BFBFBF"/>
              <w:right w:val="single" w:sz="4" w:space="0" w:color="BFBFBF"/>
            </w:tcBorders>
          </w:tcPr>
          <w:p w14:paraId="680BE055" w14:textId="77777777" w:rsidR="00337DBE" w:rsidRPr="00153943" w:rsidRDefault="00337DBE" w:rsidP="00703A97">
            <w:pPr>
              <w:jc w:val="both"/>
              <w:rPr>
                <w:rFonts w:ascii="Arial Narrow" w:hAnsi="Arial Narrow" w:cs="Arial"/>
                <w:highlight w:val="lightGray"/>
              </w:rPr>
            </w:pPr>
            <w:r w:rsidRPr="00153943">
              <w:rPr>
                <w:rFonts w:ascii="Arial Narrow" w:hAnsi="Arial Narrow" w:cs="Arial"/>
                <w:highlight w:val="lightGray"/>
              </w:rPr>
              <w:t>[Indique el tiempo de vinculación de la persona que ejerció/ejerce el cargo en el nivel directivo]</w:t>
            </w:r>
          </w:p>
        </w:tc>
      </w:tr>
      <w:tr w:rsidR="00337DBE" w:rsidRPr="00153943" w14:paraId="2F6B1362" w14:textId="77777777" w:rsidTr="00703A97">
        <w:trPr>
          <w:trHeight w:val="1055"/>
          <w:jc w:val="center"/>
        </w:trPr>
        <w:tc>
          <w:tcPr>
            <w:tcW w:w="2215" w:type="dxa"/>
            <w:vMerge/>
            <w:tcBorders>
              <w:left w:val="single" w:sz="4" w:space="0" w:color="BFBFBF"/>
              <w:right w:val="single" w:sz="4" w:space="0" w:color="BFBFBF"/>
            </w:tcBorders>
            <w:shd w:val="clear" w:color="auto" w:fill="FFFFFF"/>
          </w:tcPr>
          <w:p w14:paraId="5A76D86B" w14:textId="77777777" w:rsidR="00337DBE" w:rsidRPr="00153943" w:rsidRDefault="00337DBE" w:rsidP="00703A97">
            <w:pPr>
              <w:rPr>
                <w:rFonts w:ascii="Arial Narrow" w:hAnsi="Arial Narrow" w:cs="Arial"/>
                <w:highlight w:val="lightGray"/>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C597922" w14:textId="77777777" w:rsidR="00337DBE" w:rsidRPr="00153943" w:rsidRDefault="00337DBE" w:rsidP="00703A97">
            <w:pPr>
              <w:jc w:val="both"/>
              <w:rPr>
                <w:rFonts w:ascii="Arial Narrow" w:hAnsi="Arial Narrow" w:cs="Arial"/>
                <w:b/>
                <w:color w:val="3B3838"/>
              </w:rPr>
            </w:pPr>
            <w:r w:rsidRPr="00153943">
              <w:rPr>
                <w:rFonts w:ascii="Arial Narrow" w:hAnsi="Arial Narrow" w:cs="Arial"/>
                <w:highlight w:val="lightGray"/>
              </w:rPr>
              <w:t>[Indique el nombre completo y el número de identificación de las personas que ocuparon / ejercen el cargo en el último año</w:t>
            </w:r>
            <w:r w:rsidRPr="00153943">
              <w:rPr>
                <w:rFonts w:ascii="Arial Narrow" w:hAnsi="Arial Narrow" w:cs="Arial"/>
              </w:rPr>
              <w:t>]</w:t>
            </w:r>
          </w:p>
        </w:tc>
        <w:tc>
          <w:tcPr>
            <w:tcW w:w="3042" w:type="dxa"/>
            <w:tcBorders>
              <w:top w:val="single" w:sz="4" w:space="0" w:color="BFBFBF"/>
              <w:left w:val="single" w:sz="4" w:space="0" w:color="BFBFBF"/>
              <w:bottom w:val="single" w:sz="4" w:space="0" w:color="BFBFBF"/>
              <w:right w:val="single" w:sz="4" w:space="0" w:color="BFBFBF"/>
            </w:tcBorders>
          </w:tcPr>
          <w:p w14:paraId="2F88D549" w14:textId="77777777" w:rsidR="00337DBE" w:rsidRPr="00153943" w:rsidRDefault="00337DBE" w:rsidP="00703A97">
            <w:pPr>
              <w:jc w:val="both"/>
              <w:rPr>
                <w:rFonts w:ascii="Arial Narrow" w:hAnsi="Arial Narrow" w:cs="Arial"/>
                <w:highlight w:val="lightGray"/>
              </w:rPr>
            </w:pPr>
            <w:r w:rsidRPr="00153943">
              <w:rPr>
                <w:rFonts w:ascii="Arial Narrow" w:hAnsi="Arial Narrow" w:cs="Arial"/>
                <w:highlight w:val="lightGray"/>
              </w:rPr>
              <w:t>[Indique el tiempo de vinculación de la persona que ejerció/ejerce el cargo en el nivel directivo]</w:t>
            </w:r>
          </w:p>
        </w:tc>
      </w:tr>
      <w:tr w:rsidR="00337DBE" w:rsidRPr="00153943" w14:paraId="65B782BA" w14:textId="77777777" w:rsidTr="00703A97">
        <w:trPr>
          <w:trHeight w:val="480"/>
          <w:jc w:val="center"/>
        </w:trPr>
        <w:tc>
          <w:tcPr>
            <w:tcW w:w="2215" w:type="dxa"/>
            <w:vMerge/>
            <w:tcBorders>
              <w:left w:val="single" w:sz="4" w:space="0" w:color="BFBFBF"/>
              <w:bottom w:val="single" w:sz="4" w:space="0" w:color="BFBFBF"/>
              <w:right w:val="single" w:sz="4" w:space="0" w:color="BFBFBF"/>
            </w:tcBorders>
            <w:shd w:val="clear" w:color="auto" w:fill="FFFFFF"/>
          </w:tcPr>
          <w:p w14:paraId="39D3637B" w14:textId="77777777" w:rsidR="00337DBE" w:rsidRPr="00153943" w:rsidRDefault="00337DBE" w:rsidP="00703A97">
            <w:pPr>
              <w:rPr>
                <w:rFonts w:ascii="Arial Narrow" w:hAnsi="Arial Narrow" w:cs="Arial"/>
                <w:b/>
                <w:color w:val="3B3838"/>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D9C2718" w14:textId="77777777" w:rsidR="00337DBE" w:rsidRPr="00153943" w:rsidRDefault="00337DBE" w:rsidP="00703A97">
            <w:pPr>
              <w:jc w:val="both"/>
              <w:rPr>
                <w:rFonts w:ascii="Arial Narrow" w:hAnsi="Arial Narrow" w:cs="Arial"/>
                <w:b/>
                <w:color w:val="3B3838"/>
              </w:rPr>
            </w:pPr>
            <w:r w:rsidRPr="00153943">
              <w:rPr>
                <w:rFonts w:ascii="Arial Narrow" w:hAnsi="Arial Narrow" w:cs="Arial"/>
                <w:highlight w:val="lightGray"/>
              </w:rPr>
              <w:t>[Indique el nombre completo y el número de identificación de las personas que ocuparon / ejercen el cargo en el último año</w:t>
            </w:r>
            <w:r w:rsidRPr="00153943">
              <w:rPr>
                <w:rFonts w:ascii="Arial Narrow" w:hAnsi="Arial Narrow" w:cs="Arial"/>
              </w:rPr>
              <w:t>]</w:t>
            </w:r>
            <w:r w:rsidRPr="00153943" w:rsidDel="004568FA">
              <w:rPr>
                <w:rFonts w:ascii="Arial Narrow" w:hAnsi="Arial Narrow" w:cs="Arial"/>
                <w:highlight w:val="lightGray"/>
              </w:rPr>
              <w:t xml:space="preserve"> </w:t>
            </w:r>
          </w:p>
        </w:tc>
        <w:tc>
          <w:tcPr>
            <w:tcW w:w="3042" w:type="dxa"/>
            <w:tcBorders>
              <w:top w:val="single" w:sz="4" w:space="0" w:color="BFBFBF"/>
              <w:left w:val="single" w:sz="4" w:space="0" w:color="BFBFBF"/>
              <w:bottom w:val="single" w:sz="4" w:space="0" w:color="BFBFBF"/>
              <w:right w:val="single" w:sz="4" w:space="0" w:color="BFBFBF"/>
            </w:tcBorders>
          </w:tcPr>
          <w:p w14:paraId="6A94B382" w14:textId="77777777" w:rsidR="00337DBE" w:rsidRPr="00153943" w:rsidRDefault="00337DBE" w:rsidP="00703A97">
            <w:pPr>
              <w:jc w:val="both"/>
              <w:rPr>
                <w:rFonts w:ascii="Arial Narrow" w:hAnsi="Arial Narrow" w:cs="Arial"/>
              </w:rPr>
            </w:pPr>
            <w:r w:rsidRPr="00153943">
              <w:rPr>
                <w:rFonts w:ascii="Arial Narrow" w:hAnsi="Arial Narrow" w:cs="Arial"/>
                <w:highlight w:val="lightGray"/>
              </w:rPr>
              <w:t>[Indique el tiempo de vinculación de la persona que ejerció/ejerce el cargo en el nivel directivo]</w:t>
            </w:r>
          </w:p>
        </w:tc>
      </w:tr>
      <w:tr w:rsidR="00337DBE" w:rsidRPr="00153943" w14:paraId="6FE369FA" w14:textId="77777777" w:rsidTr="00703A97">
        <w:trPr>
          <w:trHeight w:val="480"/>
          <w:jc w:val="center"/>
        </w:trPr>
        <w:tc>
          <w:tcPr>
            <w:tcW w:w="2215" w:type="dxa"/>
            <w:vMerge w:val="restart"/>
            <w:tcBorders>
              <w:left w:val="single" w:sz="4" w:space="0" w:color="BFBFBF"/>
              <w:right w:val="single" w:sz="4" w:space="0" w:color="BFBFBF"/>
            </w:tcBorders>
            <w:shd w:val="clear" w:color="auto" w:fill="FFFFFF"/>
            <w:vAlign w:val="center"/>
          </w:tcPr>
          <w:p w14:paraId="4C1F071D" w14:textId="77777777" w:rsidR="00337DBE" w:rsidRPr="00153943" w:rsidRDefault="00337DBE" w:rsidP="00703A97">
            <w:pPr>
              <w:jc w:val="center"/>
              <w:rPr>
                <w:rFonts w:ascii="Arial Narrow" w:hAnsi="Arial Narrow" w:cs="Arial"/>
                <w:b/>
                <w:color w:val="3B3838"/>
              </w:rPr>
            </w:pPr>
            <w:r w:rsidRPr="00153943">
              <w:rPr>
                <w:rFonts w:ascii="Arial Narrow" w:hAnsi="Arial Narrow" w:cs="Arial"/>
                <w:highlight w:val="lightGray"/>
              </w:rPr>
              <w:t xml:space="preserve">[Indique la denominación del cargo directivo, a modo de ejemplo: Gerente/ </w:t>
            </w:r>
            <w:proofErr w:type="gramStart"/>
            <w:r w:rsidRPr="00153943">
              <w:rPr>
                <w:rFonts w:ascii="Arial Narrow" w:hAnsi="Arial Narrow" w:cs="Arial"/>
                <w:highlight w:val="lightGray"/>
              </w:rPr>
              <w:t>Director</w:t>
            </w:r>
            <w:proofErr w:type="gramEnd"/>
            <w:r w:rsidRPr="00153943">
              <w:rPr>
                <w:rFonts w:ascii="Arial Narrow" w:hAnsi="Arial Narrow" w:cs="Arial"/>
                <w:highlight w:val="lightGray"/>
              </w:rPr>
              <w:t xml:space="preserve"> de ventas]</w:t>
            </w: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D60D2CD" w14:textId="77777777" w:rsidR="00337DBE" w:rsidRPr="00153943" w:rsidRDefault="00337DBE" w:rsidP="00703A97">
            <w:pPr>
              <w:jc w:val="both"/>
              <w:rPr>
                <w:rFonts w:ascii="Arial Narrow" w:hAnsi="Arial Narrow" w:cs="Arial"/>
                <w:highlight w:val="lightGray"/>
              </w:rPr>
            </w:pPr>
            <w:r w:rsidRPr="00153943">
              <w:rPr>
                <w:rFonts w:ascii="Arial Narrow" w:hAnsi="Arial Narrow" w:cs="Arial"/>
                <w:highlight w:val="lightGray"/>
              </w:rPr>
              <w:t>[Indique el nombre completo y el número de identificación de las personas que ocuparon / ejercen el cargo en el último año</w:t>
            </w:r>
            <w:r w:rsidRPr="00153943">
              <w:rPr>
                <w:rFonts w:ascii="Arial Narrow" w:hAnsi="Arial Narrow" w:cs="Arial"/>
              </w:rPr>
              <w:t>]</w:t>
            </w:r>
          </w:p>
        </w:tc>
        <w:tc>
          <w:tcPr>
            <w:tcW w:w="3042" w:type="dxa"/>
            <w:tcBorders>
              <w:top w:val="single" w:sz="4" w:space="0" w:color="BFBFBF"/>
              <w:left w:val="single" w:sz="4" w:space="0" w:color="BFBFBF"/>
              <w:bottom w:val="single" w:sz="4" w:space="0" w:color="BFBFBF"/>
              <w:right w:val="single" w:sz="4" w:space="0" w:color="BFBFBF"/>
            </w:tcBorders>
            <w:vAlign w:val="center"/>
          </w:tcPr>
          <w:p w14:paraId="6683F88F" w14:textId="77777777" w:rsidR="00337DBE" w:rsidRPr="00153943" w:rsidRDefault="00337DBE" w:rsidP="00703A97">
            <w:pPr>
              <w:jc w:val="both"/>
              <w:rPr>
                <w:rFonts w:ascii="Arial Narrow" w:hAnsi="Arial Narrow" w:cs="Arial"/>
                <w:highlight w:val="lightGray"/>
              </w:rPr>
            </w:pPr>
            <w:r w:rsidRPr="00153943">
              <w:rPr>
                <w:rFonts w:ascii="Arial Narrow" w:hAnsi="Arial Narrow" w:cs="Arial"/>
                <w:highlight w:val="lightGray"/>
              </w:rPr>
              <w:t>[Indique el tiempo de vinculación de la persona que ejerció/ejerce el cargo en el nivel directivo]</w:t>
            </w:r>
          </w:p>
        </w:tc>
      </w:tr>
      <w:tr w:rsidR="00337DBE" w:rsidRPr="00153943" w14:paraId="24BF1D92" w14:textId="77777777" w:rsidTr="00703A97">
        <w:trPr>
          <w:trHeight w:val="480"/>
          <w:jc w:val="center"/>
        </w:trPr>
        <w:tc>
          <w:tcPr>
            <w:tcW w:w="2215" w:type="dxa"/>
            <w:vMerge/>
            <w:tcBorders>
              <w:left w:val="single" w:sz="4" w:space="0" w:color="BFBFBF"/>
              <w:right w:val="single" w:sz="4" w:space="0" w:color="BFBFBF"/>
            </w:tcBorders>
            <w:shd w:val="clear" w:color="auto" w:fill="FFFFFF"/>
            <w:vAlign w:val="center"/>
          </w:tcPr>
          <w:p w14:paraId="02658878" w14:textId="77777777" w:rsidR="00337DBE" w:rsidRPr="00153943" w:rsidRDefault="00337DBE" w:rsidP="00703A97">
            <w:pPr>
              <w:jc w:val="center"/>
              <w:rPr>
                <w:rFonts w:ascii="Arial Narrow" w:hAnsi="Arial Narrow" w:cs="Arial"/>
                <w:b/>
                <w:color w:val="3B3838"/>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C3125C2" w14:textId="77777777" w:rsidR="00337DBE" w:rsidRPr="00153943" w:rsidRDefault="00337DBE" w:rsidP="00703A97">
            <w:pPr>
              <w:jc w:val="both"/>
              <w:rPr>
                <w:rFonts w:ascii="Arial Narrow" w:hAnsi="Arial Narrow" w:cs="Arial"/>
                <w:highlight w:val="lightGray"/>
              </w:rPr>
            </w:pPr>
            <w:r w:rsidRPr="00153943">
              <w:rPr>
                <w:rFonts w:ascii="Arial Narrow" w:hAnsi="Arial Narrow" w:cs="Arial"/>
                <w:highlight w:val="lightGray"/>
              </w:rPr>
              <w:t>[Indique el nombre completo y el número de identificación de las personas que ocuparon / ejercen el cargo en el último año</w:t>
            </w:r>
            <w:r w:rsidRPr="00153943">
              <w:rPr>
                <w:rFonts w:ascii="Arial Narrow" w:hAnsi="Arial Narrow" w:cs="Arial"/>
              </w:rPr>
              <w:t>]</w:t>
            </w:r>
          </w:p>
        </w:tc>
        <w:tc>
          <w:tcPr>
            <w:tcW w:w="3042" w:type="dxa"/>
            <w:tcBorders>
              <w:top w:val="single" w:sz="4" w:space="0" w:color="BFBFBF"/>
              <w:left w:val="single" w:sz="4" w:space="0" w:color="BFBFBF"/>
              <w:bottom w:val="single" w:sz="4" w:space="0" w:color="BFBFBF"/>
              <w:right w:val="single" w:sz="4" w:space="0" w:color="BFBFBF"/>
            </w:tcBorders>
            <w:vAlign w:val="center"/>
          </w:tcPr>
          <w:p w14:paraId="548245DD" w14:textId="77777777" w:rsidR="00337DBE" w:rsidRPr="00153943" w:rsidRDefault="00337DBE" w:rsidP="00703A97">
            <w:pPr>
              <w:jc w:val="both"/>
              <w:rPr>
                <w:rFonts w:ascii="Arial Narrow" w:hAnsi="Arial Narrow" w:cs="Arial"/>
                <w:highlight w:val="lightGray"/>
              </w:rPr>
            </w:pPr>
            <w:r w:rsidRPr="00153943">
              <w:rPr>
                <w:rFonts w:ascii="Arial Narrow" w:hAnsi="Arial Narrow" w:cs="Arial"/>
                <w:highlight w:val="lightGray"/>
              </w:rPr>
              <w:t>[Indique el tiempo de vinculación de la persona que ejerció/ejerce el cargo en el nivel directivo]</w:t>
            </w:r>
          </w:p>
        </w:tc>
      </w:tr>
      <w:tr w:rsidR="00337DBE" w:rsidRPr="00153943" w14:paraId="706B948F" w14:textId="77777777" w:rsidTr="00703A97">
        <w:trPr>
          <w:trHeight w:val="480"/>
          <w:jc w:val="center"/>
        </w:trPr>
        <w:tc>
          <w:tcPr>
            <w:tcW w:w="2215" w:type="dxa"/>
            <w:vMerge/>
            <w:tcBorders>
              <w:left w:val="single" w:sz="4" w:space="0" w:color="BFBFBF"/>
              <w:right w:val="single" w:sz="4" w:space="0" w:color="BFBFBF"/>
            </w:tcBorders>
            <w:shd w:val="clear" w:color="auto" w:fill="FFFFFF"/>
            <w:vAlign w:val="center"/>
          </w:tcPr>
          <w:p w14:paraId="52DE42FA" w14:textId="77777777" w:rsidR="00337DBE" w:rsidRPr="00153943" w:rsidRDefault="00337DBE" w:rsidP="00703A97">
            <w:pPr>
              <w:jc w:val="center"/>
              <w:rPr>
                <w:rFonts w:ascii="Arial Narrow" w:hAnsi="Arial Narrow" w:cs="Arial"/>
                <w:b/>
                <w:color w:val="3B3838"/>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3BC61F7" w14:textId="77777777" w:rsidR="00337DBE" w:rsidRPr="00153943" w:rsidRDefault="00337DBE" w:rsidP="00703A97">
            <w:pPr>
              <w:jc w:val="both"/>
              <w:rPr>
                <w:rFonts w:ascii="Arial Narrow" w:hAnsi="Arial Narrow" w:cs="Arial"/>
                <w:highlight w:val="lightGray"/>
              </w:rPr>
            </w:pPr>
            <w:r w:rsidRPr="00153943">
              <w:rPr>
                <w:rFonts w:ascii="Arial Narrow" w:hAnsi="Arial Narrow" w:cs="Arial"/>
                <w:highlight w:val="lightGray"/>
              </w:rPr>
              <w:t>[Indique el nombre completo y el número de identificación de las personas que ocuparon / ejercen el cargo en el último año</w:t>
            </w:r>
            <w:r w:rsidRPr="00153943">
              <w:rPr>
                <w:rFonts w:ascii="Arial Narrow" w:hAnsi="Arial Narrow" w:cs="Arial"/>
              </w:rPr>
              <w:t>]</w:t>
            </w:r>
            <w:r w:rsidRPr="00153943" w:rsidDel="004568FA">
              <w:rPr>
                <w:rFonts w:ascii="Arial Narrow" w:hAnsi="Arial Narrow" w:cs="Arial"/>
                <w:highlight w:val="lightGray"/>
              </w:rPr>
              <w:t xml:space="preserve"> </w:t>
            </w:r>
          </w:p>
        </w:tc>
        <w:tc>
          <w:tcPr>
            <w:tcW w:w="3042" w:type="dxa"/>
            <w:tcBorders>
              <w:top w:val="single" w:sz="4" w:space="0" w:color="BFBFBF"/>
              <w:left w:val="single" w:sz="4" w:space="0" w:color="BFBFBF"/>
              <w:bottom w:val="single" w:sz="4" w:space="0" w:color="BFBFBF"/>
              <w:right w:val="single" w:sz="4" w:space="0" w:color="BFBFBF"/>
            </w:tcBorders>
            <w:vAlign w:val="center"/>
          </w:tcPr>
          <w:p w14:paraId="5D06FED8" w14:textId="77777777" w:rsidR="00337DBE" w:rsidRPr="00153943" w:rsidRDefault="00337DBE" w:rsidP="00703A97">
            <w:pPr>
              <w:jc w:val="both"/>
              <w:rPr>
                <w:rFonts w:ascii="Arial Narrow" w:hAnsi="Arial Narrow" w:cs="Arial"/>
                <w:highlight w:val="lightGray"/>
              </w:rPr>
            </w:pPr>
            <w:r w:rsidRPr="00153943">
              <w:rPr>
                <w:rFonts w:ascii="Arial Narrow" w:hAnsi="Arial Narrow" w:cs="Arial"/>
                <w:highlight w:val="lightGray"/>
              </w:rPr>
              <w:t>[Indique el tiempo de vinculación de la persona que ejerció/ejerce el cargo en el nivel directivo]</w:t>
            </w:r>
          </w:p>
        </w:tc>
      </w:tr>
      <w:tr w:rsidR="00337DBE" w:rsidRPr="00153943" w14:paraId="20287CAE" w14:textId="77777777" w:rsidTr="00703A97">
        <w:trPr>
          <w:trHeight w:val="480"/>
          <w:jc w:val="center"/>
        </w:trPr>
        <w:tc>
          <w:tcPr>
            <w:tcW w:w="2215" w:type="dxa"/>
            <w:vMerge/>
            <w:tcBorders>
              <w:left w:val="single" w:sz="4" w:space="0" w:color="BFBFBF"/>
              <w:bottom w:val="single" w:sz="4" w:space="0" w:color="BFBFBF"/>
              <w:right w:val="single" w:sz="4" w:space="0" w:color="BFBFBF"/>
            </w:tcBorders>
            <w:shd w:val="clear" w:color="auto" w:fill="FFFFFF"/>
          </w:tcPr>
          <w:p w14:paraId="6A2F27F6" w14:textId="77777777" w:rsidR="00337DBE" w:rsidRPr="00153943" w:rsidRDefault="00337DBE" w:rsidP="00703A97">
            <w:pPr>
              <w:rPr>
                <w:rFonts w:ascii="Arial Narrow" w:hAnsi="Arial Narrow" w:cs="Arial"/>
                <w:b/>
                <w:color w:val="3B3838"/>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E1CE581" w14:textId="77777777" w:rsidR="00337DBE" w:rsidRPr="00153943" w:rsidRDefault="00337DBE" w:rsidP="00703A97">
            <w:pPr>
              <w:jc w:val="both"/>
              <w:rPr>
                <w:rFonts w:ascii="Arial Narrow" w:hAnsi="Arial Narrow" w:cs="Arial"/>
                <w:highlight w:val="lightGray"/>
              </w:rPr>
            </w:pPr>
            <w:r w:rsidRPr="00153943">
              <w:rPr>
                <w:rFonts w:ascii="Arial Narrow" w:hAnsi="Arial Narrow" w:cs="Arial"/>
                <w:highlight w:val="lightGray"/>
              </w:rPr>
              <w:t>[Indique el nombre completo y el número de identificación de las personas que ocuparon / ejercen el cargo en el último año</w:t>
            </w:r>
            <w:r w:rsidRPr="00153943">
              <w:rPr>
                <w:rFonts w:ascii="Arial Narrow" w:hAnsi="Arial Narrow" w:cs="Arial"/>
              </w:rPr>
              <w:t>]</w:t>
            </w:r>
          </w:p>
        </w:tc>
        <w:tc>
          <w:tcPr>
            <w:tcW w:w="3042" w:type="dxa"/>
            <w:tcBorders>
              <w:top w:val="single" w:sz="4" w:space="0" w:color="BFBFBF"/>
              <w:left w:val="single" w:sz="4" w:space="0" w:color="BFBFBF"/>
              <w:bottom w:val="single" w:sz="4" w:space="0" w:color="BFBFBF"/>
              <w:right w:val="single" w:sz="4" w:space="0" w:color="BFBFBF"/>
            </w:tcBorders>
          </w:tcPr>
          <w:p w14:paraId="259D573D" w14:textId="77777777" w:rsidR="00337DBE" w:rsidRPr="00153943" w:rsidRDefault="00337DBE" w:rsidP="00703A97">
            <w:pPr>
              <w:jc w:val="both"/>
              <w:rPr>
                <w:rFonts w:ascii="Arial Narrow" w:hAnsi="Arial Narrow" w:cs="Arial"/>
                <w:highlight w:val="lightGray"/>
              </w:rPr>
            </w:pPr>
            <w:r w:rsidRPr="00153943">
              <w:rPr>
                <w:rFonts w:ascii="Arial Narrow" w:hAnsi="Arial Narrow" w:cs="Arial"/>
                <w:highlight w:val="lightGray"/>
              </w:rPr>
              <w:t>[Indique el tiempo de vinculación de la persona que ejerció/ejerce el cargo en el nivel directivo]</w:t>
            </w:r>
          </w:p>
        </w:tc>
      </w:tr>
      <w:tr w:rsidR="00337DBE" w:rsidRPr="00153943" w14:paraId="0D8A3639" w14:textId="77777777" w:rsidTr="00703A97">
        <w:trPr>
          <w:trHeight w:val="183"/>
          <w:jc w:val="center"/>
        </w:trPr>
        <w:tc>
          <w:tcPr>
            <w:tcW w:w="2215" w:type="dxa"/>
            <w:vMerge w:val="restart"/>
            <w:tcBorders>
              <w:top w:val="single" w:sz="4" w:space="0" w:color="BFBFBF"/>
              <w:left w:val="single" w:sz="4" w:space="0" w:color="BFBFBF"/>
              <w:right w:val="single" w:sz="4" w:space="0" w:color="BFBFBF"/>
            </w:tcBorders>
            <w:shd w:val="clear" w:color="auto" w:fill="FFFFFF"/>
            <w:vAlign w:val="center"/>
          </w:tcPr>
          <w:p w14:paraId="4C43D78E" w14:textId="77777777" w:rsidR="00337DBE" w:rsidRPr="00153943" w:rsidRDefault="00337DBE" w:rsidP="00703A97">
            <w:pPr>
              <w:jc w:val="center"/>
              <w:rPr>
                <w:rFonts w:ascii="Arial Narrow" w:hAnsi="Arial Narrow" w:cs="Arial"/>
                <w:b/>
                <w:color w:val="3B3838"/>
              </w:rPr>
            </w:pPr>
            <w:r w:rsidRPr="00153943">
              <w:rPr>
                <w:rFonts w:ascii="Arial Narrow" w:hAnsi="Arial Narrow" w:cs="Arial"/>
                <w:highlight w:val="lightGray"/>
              </w:rPr>
              <w:t xml:space="preserve">[Indique la </w:t>
            </w:r>
            <w:r w:rsidRPr="00153943">
              <w:rPr>
                <w:rFonts w:ascii="Arial Narrow" w:hAnsi="Arial Narrow" w:cs="Arial"/>
                <w:highlight w:val="lightGray"/>
              </w:rPr>
              <w:lastRenderedPageBreak/>
              <w:t xml:space="preserve">denominación del cargo directivo, a modo de ejemplo: </w:t>
            </w:r>
            <w:proofErr w:type="gramStart"/>
            <w:r w:rsidRPr="00153943">
              <w:rPr>
                <w:rFonts w:ascii="Arial Narrow" w:hAnsi="Arial Narrow" w:cs="Arial"/>
                <w:highlight w:val="lightGray"/>
              </w:rPr>
              <w:t>Director</w:t>
            </w:r>
            <w:proofErr w:type="gramEnd"/>
            <w:r w:rsidRPr="00153943">
              <w:rPr>
                <w:rFonts w:ascii="Arial Narrow" w:hAnsi="Arial Narrow" w:cs="Arial"/>
                <w:highlight w:val="lightGray"/>
              </w:rPr>
              <w:t xml:space="preserve"> de desarrollo tecnológico]</w:t>
            </w: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1B15334" w14:textId="77777777" w:rsidR="00337DBE" w:rsidRPr="00153943" w:rsidRDefault="00337DBE" w:rsidP="00703A97">
            <w:pPr>
              <w:jc w:val="both"/>
              <w:rPr>
                <w:rFonts w:ascii="Arial Narrow" w:hAnsi="Arial Narrow" w:cs="Arial"/>
                <w:b/>
                <w:color w:val="3B3838"/>
              </w:rPr>
            </w:pPr>
            <w:r w:rsidRPr="00153943">
              <w:rPr>
                <w:rFonts w:ascii="Arial Narrow" w:hAnsi="Arial Narrow" w:cs="Arial"/>
                <w:highlight w:val="lightGray"/>
              </w:rPr>
              <w:lastRenderedPageBreak/>
              <w:t xml:space="preserve">[Indique el nombre completo y el </w:t>
            </w:r>
            <w:r w:rsidRPr="00153943">
              <w:rPr>
                <w:rFonts w:ascii="Arial Narrow" w:hAnsi="Arial Narrow" w:cs="Arial"/>
                <w:highlight w:val="lightGray"/>
              </w:rPr>
              <w:lastRenderedPageBreak/>
              <w:t>número de identificación de las personas que ocuparon / ejercen el cargo en el último año</w:t>
            </w:r>
            <w:r w:rsidRPr="00153943">
              <w:rPr>
                <w:rFonts w:ascii="Arial Narrow" w:hAnsi="Arial Narrow" w:cs="Arial"/>
              </w:rPr>
              <w:t>]</w:t>
            </w:r>
          </w:p>
        </w:tc>
        <w:tc>
          <w:tcPr>
            <w:tcW w:w="3042" w:type="dxa"/>
            <w:tcBorders>
              <w:top w:val="single" w:sz="4" w:space="0" w:color="BFBFBF"/>
              <w:left w:val="single" w:sz="4" w:space="0" w:color="BFBFBF"/>
              <w:bottom w:val="single" w:sz="4" w:space="0" w:color="BFBFBF"/>
              <w:right w:val="single" w:sz="4" w:space="0" w:color="BFBFBF"/>
            </w:tcBorders>
            <w:vAlign w:val="center"/>
          </w:tcPr>
          <w:p w14:paraId="6AD1CBF4" w14:textId="77777777" w:rsidR="00337DBE" w:rsidRPr="00153943" w:rsidRDefault="00337DBE" w:rsidP="00703A97">
            <w:pPr>
              <w:jc w:val="both"/>
              <w:rPr>
                <w:rFonts w:ascii="Arial Narrow" w:hAnsi="Arial Narrow" w:cs="Arial"/>
                <w:color w:val="3B3838"/>
                <w:highlight w:val="lightGray"/>
              </w:rPr>
            </w:pPr>
            <w:r w:rsidRPr="00153943">
              <w:rPr>
                <w:rFonts w:ascii="Arial Narrow" w:hAnsi="Arial Narrow" w:cs="Arial"/>
                <w:highlight w:val="lightGray"/>
              </w:rPr>
              <w:lastRenderedPageBreak/>
              <w:t xml:space="preserve">[Indique el tiempo de </w:t>
            </w:r>
            <w:r w:rsidRPr="00153943">
              <w:rPr>
                <w:rFonts w:ascii="Arial Narrow" w:hAnsi="Arial Narrow" w:cs="Arial"/>
                <w:highlight w:val="lightGray"/>
              </w:rPr>
              <w:lastRenderedPageBreak/>
              <w:t>vinculación de la persona que ejerció/ejerce el cargo en el nivel directivo]</w:t>
            </w:r>
          </w:p>
        </w:tc>
      </w:tr>
      <w:tr w:rsidR="00337DBE" w:rsidRPr="00153943" w14:paraId="23CBFE0D" w14:textId="77777777" w:rsidTr="00703A97">
        <w:trPr>
          <w:trHeight w:val="183"/>
          <w:jc w:val="center"/>
        </w:trPr>
        <w:tc>
          <w:tcPr>
            <w:tcW w:w="2215" w:type="dxa"/>
            <w:vMerge/>
            <w:tcBorders>
              <w:left w:val="single" w:sz="4" w:space="0" w:color="BFBFBF"/>
              <w:right w:val="single" w:sz="4" w:space="0" w:color="BFBFBF"/>
            </w:tcBorders>
            <w:shd w:val="clear" w:color="auto" w:fill="FFFFFF"/>
            <w:vAlign w:val="center"/>
          </w:tcPr>
          <w:p w14:paraId="0A4ECF73" w14:textId="77777777" w:rsidR="00337DBE" w:rsidRPr="00153943" w:rsidRDefault="00337DBE" w:rsidP="00703A97">
            <w:pPr>
              <w:jc w:val="center"/>
              <w:rPr>
                <w:rFonts w:ascii="Arial Narrow" w:hAnsi="Arial Narrow" w:cs="Arial"/>
                <w:b/>
                <w:color w:val="3B3838"/>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C791EBC" w14:textId="77777777" w:rsidR="00337DBE" w:rsidRPr="00153943" w:rsidRDefault="00337DBE" w:rsidP="00703A97">
            <w:pPr>
              <w:jc w:val="both"/>
              <w:rPr>
                <w:rFonts w:ascii="Arial Narrow" w:hAnsi="Arial Narrow" w:cs="Arial"/>
                <w:b/>
                <w:color w:val="3B3838"/>
              </w:rPr>
            </w:pPr>
            <w:r w:rsidRPr="00153943">
              <w:rPr>
                <w:rFonts w:ascii="Arial Narrow" w:hAnsi="Arial Narrow" w:cs="Arial"/>
                <w:highlight w:val="lightGray"/>
              </w:rPr>
              <w:t>[Indique el nombre completo y el número de identificación de las personas que ocuparon / ejercen el cargo en el último año</w:t>
            </w:r>
            <w:r w:rsidRPr="00153943">
              <w:rPr>
                <w:rFonts w:ascii="Arial Narrow" w:hAnsi="Arial Narrow" w:cs="Arial"/>
              </w:rPr>
              <w:t>]</w:t>
            </w:r>
          </w:p>
        </w:tc>
        <w:tc>
          <w:tcPr>
            <w:tcW w:w="3042" w:type="dxa"/>
            <w:tcBorders>
              <w:top w:val="single" w:sz="4" w:space="0" w:color="BFBFBF"/>
              <w:left w:val="single" w:sz="4" w:space="0" w:color="BFBFBF"/>
              <w:bottom w:val="single" w:sz="4" w:space="0" w:color="BFBFBF"/>
              <w:right w:val="single" w:sz="4" w:space="0" w:color="BFBFBF"/>
            </w:tcBorders>
            <w:vAlign w:val="center"/>
          </w:tcPr>
          <w:p w14:paraId="1D9CCF5E" w14:textId="77777777" w:rsidR="00337DBE" w:rsidRPr="00153943" w:rsidRDefault="00337DBE" w:rsidP="00703A97">
            <w:pPr>
              <w:jc w:val="both"/>
              <w:rPr>
                <w:rFonts w:ascii="Arial Narrow" w:hAnsi="Arial Narrow" w:cs="Arial"/>
                <w:color w:val="3B3838"/>
                <w:highlight w:val="lightGray"/>
              </w:rPr>
            </w:pPr>
            <w:r w:rsidRPr="00153943">
              <w:rPr>
                <w:rFonts w:ascii="Arial Narrow" w:hAnsi="Arial Narrow" w:cs="Arial"/>
                <w:highlight w:val="lightGray"/>
              </w:rPr>
              <w:t>[Indique el tiempo de vinculación de la persona que ejerció/ejerce el cargo en el nivel directivo]</w:t>
            </w:r>
          </w:p>
        </w:tc>
      </w:tr>
    </w:tbl>
    <w:p w14:paraId="63DDF556" w14:textId="77777777" w:rsidR="00337DBE" w:rsidRDefault="00337DBE" w:rsidP="00337DBE">
      <w:pPr>
        <w:jc w:val="both"/>
        <w:rPr>
          <w:rFonts w:ascii="Arial Narrow" w:hAnsi="Arial Narrow" w:cs="Arial"/>
        </w:rPr>
      </w:pPr>
    </w:p>
    <w:p w14:paraId="5519E26C" w14:textId="77777777" w:rsidR="00337DBE" w:rsidRPr="00153943" w:rsidRDefault="00337DBE" w:rsidP="00337DBE">
      <w:pPr>
        <w:jc w:val="both"/>
        <w:rPr>
          <w:rFonts w:ascii="Arial Narrow" w:hAnsi="Arial Narrow" w:cs="Arial"/>
        </w:rPr>
      </w:pPr>
      <w:r w:rsidRPr="00153943">
        <w:rPr>
          <w:rFonts w:ascii="Arial Narrow" w:hAnsi="Arial Narrow" w:cs="Arial"/>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5D101E94" w14:textId="77777777" w:rsidR="00337DBE" w:rsidRPr="00153943" w:rsidRDefault="00337DBE" w:rsidP="00337DBE">
      <w:pPr>
        <w:jc w:val="both"/>
        <w:rPr>
          <w:rFonts w:ascii="Arial Narrow" w:hAnsi="Arial Narrow" w:cs="Arial"/>
        </w:rPr>
      </w:pPr>
      <w:r w:rsidRPr="00153943">
        <w:rPr>
          <w:rFonts w:ascii="Arial Narrow" w:hAnsi="Arial Narrow" w:cs="Arial"/>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4E71E955" w14:textId="77777777" w:rsidR="00337DBE" w:rsidRPr="00153943" w:rsidRDefault="00337DBE" w:rsidP="00337DBE">
      <w:pPr>
        <w:jc w:val="both"/>
        <w:rPr>
          <w:rFonts w:ascii="Arial Narrow" w:hAnsi="Arial Narrow" w:cs="Arial"/>
        </w:rPr>
      </w:pPr>
      <w:r w:rsidRPr="00153943">
        <w:rPr>
          <w:rFonts w:ascii="Arial Narrow" w:hAnsi="Arial Narrow" w:cs="Arial"/>
        </w:rPr>
        <w:t>Como soporte de esta declaración se anexa copia de (i) los respectivos documentos de identidad, (</w:t>
      </w:r>
      <w:proofErr w:type="spellStart"/>
      <w:r w:rsidRPr="00153943">
        <w:rPr>
          <w:rFonts w:ascii="Arial Narrow" w:hAnsi="Arial Narrow" w:cs="Arial"/>
        </w:rPr>
        <w:t>ii</w:t>
      </w:r>
      <w:proofErr w:type="spellEnd"/>
      <w:r w:rsidRPr="00153943">
        <w:rPr>
          <w:rFonts w:ascii="Arial Narrow" w:hAnsi="Arial Narrow" w:cs="Arial"/>
        </w:rPr>
        <w:t>) los contratos de trabajo o certificación laboral con las funciones y (</w:t>
      </w:r>
      <w:proofErr w:type="spellStart"/>
      <w:r w:rsidRPr="00153943">
        <w:rPr>
          <w:rFonts w:ascii="Arial Narrow" w:hAnsi="Arial Narrow" w:cs="Arial"/>
        </w:rPr>
        <w:t>iii</w:t>
      </w:r>
      <w:proofErr w:type="spellEnd"/>
      <w:r w:rsidRPr="00153943">
        <w:rPr>
          <w:rFonts w:ascii="Arial Narrow" w:hAnsi="Arial Narrow" w:cs="Arial"/>
        </w:rPr>
        <w:t xml:space="preserve">) el certificado de aportes al Sistema de Seguridad Social del último año en el que se demuestren los pagos realizados por el empleador, en relación con cada una de las personas que conforman el nivel directivo del Proponente. </w:t>
      </w:r>
    </w:p>
    <w:p w14:paraId="03114C5B" w14:textId="77777777" w:rsidR="00337DBE" w:rsidRPr="00153943" w:rsidRDefault="00337DBE" w:rsidP="00337DBE">
      <w:pPr>
        <w:jc w:val="both"/>
        <w:rPr>
          <w:rFonts w:ascii="Arial Narrow" w:hAnsi="Arial Narrow" w:cs="Arial"/>
        </w:rPr>
      </w:pPr>
      <w:r w:rsidRPr="00153943">
        <w:rPr>
          <w:rFonts w:ascii="Arial Narrow" w:hAnsi="Arial Narrow" w:cs="Arial"/>
          <w:highlight w:val="lightGray"/>
        </w:rPr>
        <w:t xml:space="preserve">[Si el Proponente cumple ambas condiciones escogerá alguna de las dos (2) opciones descritas, para acreditar la calidad de emprendimientos y empresas de mujeres en los términos del 2.2.1.2.4.2.14 del Decreto 1082 de 2015] </w:t>
      </w:r>
    </w:p>
    <w:p w14:paraId="49AAF6CE" w14:textId="77777777" w:rsidR="00337DBE" w:rsidRPr="00153943" w:rsidRDefault="00337DBE" w:rsidP="00337DBE">
      <w:pPr>
        <w:jc w:val="both"/>
        <w:rPr>
          <w:rFonts w:ascii="Arial Narrow" w:hAnsi="Arial Narrow" w:cs="Arial"/>
        </w:rPr>
      </w:pPr>
    </w:p>
    <w:p w14:paraId="3ECB1C13" w14:textId="77777777" w:rsidR="00337DBE" w:rsidRPr="00153943" w:rsidRDefault="00337DBE" w:rsidP="00337DBE">
      <w:pPr>
        <w:jc w:val="center"/>
        <w:rPr>
          <w:rFonts w:ascii="Arial Narrow" w:hAnsi="Arial Narrow" w:cs="Arial"/>
          <w:b/>
        </w:rPr>
        <w:sectPr w:rsidR="00337DBE" w:rsidRPr="00153943" w:rsidSect="00337DBE">
          <w:pgSz w:w="12240" w:h="15840"/>
          <w:pgMar w:top="1417" w:right="1701" w:bottom="1417" w:left="1701" w:header="708" w:footer="708" w:gutter="0"/>
          <w:cols w:space="708"/>
          <w:docGrid w:linePitch="360"/>
        </w:sectPr>
      </w:pPr>
      <w:r w:rsidRPr="00153943">
        <w:rPr>
          <w:rFonts w:ascii="Arial Narrow" w:hAnsi="Arial Narrow" w:cs="Arial"/>
        </w:rPr>
        <w:t xml:space="preserve">En constancia, se firma en </w:t>
      </w:r>
      <w:r w:rsidRPr="00153943">
        <w:rPr>
          <w:rFonts w:ascii="Arial Narrow" w:hAnsi="Arial Narrow" w:cs="Arial"/>
          <w:highlight w:val="lightGray"/>
        </w:rPr>
        <w:t>______________</w:t>
      </w:r>
      <w:r w:rsidRPr="00153943">
        <w:rPr>
          <w:rFonts w:ascii="Arial Narrow" w:hAnsi="Arial Narrow" w:cs="Arial"/>
        </w:rPr>
        <w:t xml:space="preserve">, a los </w:t>
      </w:r>
      <w:r w:rsidRPr="00153943">
        <w:rPr>
          <w:rFonts w:ascii="Arial Narrow" w:hAnsi="Arial Narrow" w:cs="Arial"/>
          <w:highlight w:val="lightGray"/>
        </w:rPr>
        <w:t>____</w:t>
      </w:r>
      <w:r w:rsidRPr="00153943">
        <w:rPr>
          <w:rFonts w:ascii="Arial Narrow" w:hAnsi="Arial Narrow" w:cs="Arial"/>
        </w:rPr>
        <w:t xml:space="preserve"> días del mes de </w:t>
      </w:r>
      <w:r w:rsidRPr="00153943">
        <w:rPr>
          <w:rFonts w:ascii="Arial Narrow" w:hAnsi="Arial Narrow" w:cs="Arial"/>
          <w:highlight w:val="lightGray"/>
        </w:rPr>
        <w:t>_____</w:t>
      </w:r>
      <w:r w:rsidRPr="00153943">
        <w:rPr>
          <w:rFonts w:ascii="Arial Narrow" w:hAnsi="Arial Narrow" w:cs="Arial"/>
        </w:rPr>
        <w:t xml:space="preserve"> del 20</w:t>
      </w:r>
      <w:r w:rsidRPr="00153943">
        <w:rPr>
          <w:rFonts w:ascii="Arial Narrow" w:hAnsi="Arial Narrow" w:cs="Arial"/>
          <w:highlight w:val="lightGray"/>
        </w:rPr>
        <w:t>__</w:t>
      </w:r>
    </w:p>
    <w:p w14:paraId="1100CA37" w14:textId="77777777" w:rsidR="00337DBE" w:rsidRPr="00153943" w:rsidRDefault="00337DBE" w:rsidP="00337DBE">
      <w:pPr>
        <w:rPr>
          <w:rFonts w:ascii="Arial Narrow" w:hAnsi="Arial Narrow" w:cs="Arial"/>
          <w:b/>
        </w:rPr>
      </w:pPr>
    </w:p>
    <w:p w14:paraId="665A5421" w14:textId="77777777" w:rsidR="00337DBE" w:rsidRPr="00153943" w:rsidRDefault="00337DBE" w:rsidP="00337DBE">
      <w:pPr>
        <w:rPr>
          <w:rFonts w:ascii="Arial Narrow" w:hAnsi="Arial Narrow" w:cs="Arial"/>
          <w:b/>
        </w:rPr>
      </w:pPr>
      <w:r>
        <w:rPr>
          <w:rFonts w:ascii="Arial Narrow" w:hAnsi="Arial Narrow"/>
          <w:noProof/>
          <w:lang w:val="es-CO" w:eastAsia="es-CO"/>
        </w:rPr>
        <mc:AlternateContent>
          <mc:Choice Requires="wps">
            <w:drawing>
              <wp:anchor distT="4294967295" distB="4294967295" distL="114300" distR="114300" simplePos="0" relativeHeight="251677184" behindDoc="0" locked="0" layoutInCell="1" allowOverlap="1" wp14:anchorId="4DD04794" wp14:editId="4A56E988">
                <wp:simplePos x="0" y="0"/>
                <wp:positionH relativeFrom="column">
                  <wp:posOffset>17145</wp:posOffset>
                </wp:positionH>
                <wp:positionV relativeFrom="paragraph">
                  <wp:posOffset>41274</wp:posOffset>
                </wp:positionV>
                <wp:extent cx="2488565" cy="0"/>
                <wp:effectExtent l="0" t="0" r="26035" b="19050"/>
                <wp:wrapNone/>
                <wp:docPr id="11" name="Conector recto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488565"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2F60D370" id="Conector recto 11" o:spid="_x0000_s1026" style="position:absolute;z-index:2516771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" strokecolor="windowText" strokeweight=".5pt">
                <v:stroke joinstyle="miter"/>
                <o:lock v:ext="edit" shapetype="f"/>
              </v:line>
            </w:pict>
          </mc:Fallback>
        </mc:AlternateContent>
      </w:r>
    </w:p>
    <w:p w14:paraId="325A6003" w14:textId="77777777" w:rsidR="00337DBE" w:rsidRPr="00153943" w:rsidRDefault="00337DBE" w:rsidP="00337DBE">
      <w:pPr>
        <w:rPr>
          <w:rFonts w:ascii="Arial Narrow" w:hAnsi="Arial Narrow" w:cs="Arial"/>
          <w:highlight w:val="lightGray"/>
        </w:rPr>
      </w:pPr>
      <w:r w:rsidRPr="00153943">
        <w:rPr>
          <w:rFonts w:ascii="Arial Narrow" w:hAnsi="Arial Narrow" w:cs="Arial"/>
          <w:highlight w:val="lightGray"/>
        </w:rPr>
        <w:t>[Nombre y firma del representante legal de la persona jurídica]</w:t>
      </w:r>
    </w:p>
    <w:p w14:paraId="50222DC1" w14:textId="77777777" w:rsidR="00337DBE" w:rsidRPr="00153943" w:rsidRDefault="00337DBE" w:rsidP="00337DBE">
      <w:pPr>
        <w:rPr>
          <w:rFonts w:ascii="Arial Narrow" w:hAnsi="Arial Narrow" w:cs="Arial"/>
          <w:highlight w:val="lightGray"/>
        </w:rPr>
      </w:pPr>
    </w:p>
    <w:p w14:paraId="4A4216B6" w14:textId="77777777" w:rsidR="00337DBE" w:rsidRPr="00153943" w:rsidRDefault="00337DBE" w:rsidP="00337DBE">
      <w:pPr>
        <w:rPr>
          <w:rFonts w:ascii="Arial Narrow" w:hAnsi="Arial Narrow" w:cs="Arial"/>
          <w:highlight w:val="lightGray"/>
        </w:rPr>
      </w:pPr>
    </w:p>
    <w:p w14:paraId="646E1689" w14:textId="77777777" w:rsidR="00337DBE" w:rsidRPr="00153943" w:rsidRDefault="00337DBE" w:rsidP="00337DBE">
      <w:pPr>
        <w:rPr>
          <w:rFonts w:ascii="Arial Narrow" w:hAnsi="Arial Narrow" w:cs="Arial"/>
          <w:highlight w:val="lightGray"/>
        </w:rPr>
      </w:pPr>
    </w:p>
    <w:p w14:paraId="6E637E7A" w14:textId="77777777" w:rsidR="00337DBE" w:rsidRPr="00153943" w:rsidRDefault="00337DBE" w:rsidP="00337DBE">
      <w:pPr>
        <w:rPr>
          <w:rFonts w:ascii="Arial Narrow" w:hAnsi="Arial Narrow" w:cs="Arial"/>
          <w:highlight w:val="lightGray"/>
        </w:rPr>
      </w:pPr>
    </w:p>
    <w:p w14:paraId="79F8000F" w14:textId="77777777" w:rsidR="00337DBE" w:rsidRPr="00153943" w:rsidRDefault="00337DBE" w:rsidP="00337DBE">
      <w:pPr>
        <w:rPr>
          <w:rFonts w:ascii="Arial Narrow" w:hAnsi="Arial Narrow" w:cs="Arial"/>
          <w:highlight w:val="lightGray"/>
        </w:rPr>
      </w:pPr>
      <w:r>
        <w:rPr>
          <w:rFonts w:ascii="Arial Narrow" w:hAnsi="Arial Narrow"/>
          <w:noProof/>
          <w:lang w:val="es-CO" w:eastAsia="es-CO"/>
        </w:rPr>
        <mc:AlternateContent>
          <mc:Choice Requires="wps">
            <w:drawing>
              <wp:anchor distT="4294967295" distB="4294967295" distL="114300" distR="114300" simplePos="0" relativeHeight="251678208" behindDoc="0" locked="0" layoutInCell="1" allowOverlap="1" wp14:anchorId="0349EE69" wp14:editId="464BEA1E">
                <wp:simplePos x="0" y="0"/>
                <wp:positionH relativeFrom="column">
                  <wp:posOffset>26035</wp:posOffset>
                </wp:positionH>
                <wp:positionV relativeFrom="paragraph">
                  <wp:posOffset>46989</wp:posOffset>
                </wp:positionV>
                <wp:extent cx="2488565" cy="0"/>
                <wp:effectExtent l="0" t="0" r="26035" b="19050"/>
                <wp:wrapNone/>
                <wp:docPr id="10" name="Conector recto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488565"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6BD009C2" id="Conector recto 10" o:spid="_x0000_s1026" style="position:absolute;z-index:2516782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" strokecolor="windowText" strokeweight=".5pt">
                <v:stroke joinstyle="miter"/>
                <o:lock v:ext="edit" shapetype="f"/>
              </v:line>
            </w:pict>
          </mc:Fallback>
        </mc:AlternateContent>
      </w:r>
    </w:p>
    <w:p w14:paraId="3A273576" w14:textId="77777777" w:rsidR="00337DBE" w:rsidRPr="00153943" w:rsidRDefault="00337DBE" w:rsidP="00337DBE">
      <w:pPr>
        <w:rPr>
          <w:rFonts w:ascii="Arial Narrow" w:hAnsi="Arial Narrow" w:cs="Arial"/>
          <w:highlight w:val="lightGray"/>
        </w:rPr>
      </w:pPr>
      <w:r w:rsidRPr="00153943">
        <w:rPr>
          <w:rFonts w:ascii="Arial Narrow" w:hAnsi="Arial Narrow" w:cs="Arial"/>
          <w:highlight w:val="lightGray"/>
        </w:rPr>
        <w:t xml:space="preserve">[Nombre y firma del contador o revisor fiscal, si está obligado a tenerlo] </w:t>
      </w:r>
    </w:p>
    <w:p w14:paraId="0D3ACD02" w14:textId="77777777" w:rsidR="00337DBE" w:rsidRPr="00153943" w:rsidRDefault="00337DBE" w:rsidP="00337DBE">
      <w:pPr>
        <w:rPr>
          <w:rFonts w:ascii="Arial Narrow" w:hAnsi="Arial Narrow"/>
        </w:rPr>
      </w:pPr>
    </w:p>
    <w:p w14:paraId="23D770BD" w14:textId="77777777" w:rsidR="00337DBE" w:rsidRPr="00153943" w:rsidRDefault="00337DBE" w:rsidP="00337DBE">
      <w:pPr>
        <w:rPr>
          <w:rFonts w:ascii="Arial Narrow" w:hAnsi="Arial Narrow"/>
        </w:rPr>
      </w:pPr>
    </w:p>
    <w:p w14:paraId="1B0CC02E" w14:textId="77777777" w:rsidR="00337DBE" w:rsidRPr="00153943" w:rsidRDefault="00337DBE" w:rsidP="00337DBE">
      <w:pPr>
        <w:rPr>
          <w:rFonts w:ascii="Arial Narrow" w:hAnsi="Arial Narrow"/>
        </w:rPr>
        <w:sectPr w:rsidR="00337DBE" w:rsidRPr="00153943" w:rsidSect="00337DBE">
          <w:type w:val="continuous"/>
          <w:pgSz w:w="12240" w:h="15840"/>
          <w:pgMar w:top="1417" w:right="1701" w:bottom="1417" w:left="1701" w:header="708" w:footer="708" w:gutter="0"/>
          <w:cols w:num="2" w:space="708"/>
          <w:docGrid w:linePitch="360"/>
        </w:sectPr>
      </w:pPr>
    </w:p>
    <w:p w14:paraId="53355D0E" w14:textId="77777777" w:rsidR="00337DBE" w:rsidRPr="00153943" w:rsidRDefault="00337DBE" w:rsidP="00337DBE">
      <w:pPr>
        <w:jc w:val="center"/>
        <w:rPr>
          <w:rFonts w:ascii="Arial Narrow" w:hAnsi="Arial Narrow" w:cs="Arial"/>
          <w:b/>
          <w:bCs/>
        </w:rPr>
      </w:pPr>
      <w:bookmarkStart w:id="11" w:name="_Hlk65589619"/>
      <w:r w:rsidRPr="00153943">
        <w:rPr>
          <w:rFonts w:ascii="Arial Narrow" w:hAnsi="Arial Narrow" w:cs="Arial"/>
          <w:b/>
          <w:bCs/>
        </w:rPr>
        <w:lastRenderedPageBreak/>
        <w:t>FORMATO 1</w:t>
      </w:r>
      <w:r>
        <w:rPr>
          <w:rFonts w:ascii="Arial Narrow" w:hAnsi="Arial Narrow" w:cs="Arial"/>
          <w:b/>
          <w:bCs/>
        </w:rPr>
        <w:t>3</w:t>
      </w:r>
      <w:r w:rsidRPr="00153943">
        <w:rPr>
          <w:rFonts w:ascii="Arial Narrow" w:hAnsi="Arial Narrow" w:cs="Arial"/>
          <w:b/>
          <w:bCs/>
        </w:rPr>
        <w:t>B – ACREDITACIÓN DE EMPRENDIMIENTO Y EMPRESAS DE MUJERES (PERSONA NATURAL)</w:t>
      </w:r>
    </w:p>
    <w:p w14:paraId="413FD2B4" w14:textId="77777777" w:rsidR="00337DBE" w:rsidRPr="00153943" w:rsidRDefault="00337DBE" w:rsidP="00337DBE">
      <w:pPr>
        <w:tabs>
          <w:tab w:val="left" w:pos="-142"/>
        </w:tabs>
        <w:autoSpaceDE w:val="0"/>
        <w:autoSpaceDN w:val="0"/>
        <w:adjustRightInd w:val="0"/>
        <w:jc w:val="both"/>
        <w:outlineLvl w:val="0"/>
        <w:rPr>
          <w:rFonts w:ascii="Arial Narrow" w:hAnsi="Arial Narrow" w:cs="Arial"/>
        </w:rPr>
      </w:pPr>
    </w:p>
    <w:p w14:paraId="48831D74" w14:textId="77777777" w:rsidR="00337DBE" w:rsidRPr="00153943" w:rsidRDefault="00337DBE" w:rsidP="00337DBE">
      <w:pPr>
        <w:tabs>
          <w:tab w:val="left" w:pos="-142"/>
        </w:tabs>
        <w:autoSpaceDE w:val="0"/>
        <w:autoSpaceDN w:val="0"/>
        <w:adjustRightInd w:val="0"/>
        <w:jc w:val="both"/>
        <w:outlineLvl w:val="0"/>
        <w:rPr>
          <w:rFonts w:ascii="Arial Narrow" w:hAnsi="Arial Narrow" w:cs="Arial"/>
          <w:highlight w:val="lightGray"/>
        </w:rPr>
      </w:pPr>
      <w:r w:rsidRPr="00153943">
        <w:rPr>
          <w:rFonts w:ascii="Arial Narrow" w:hAnsi="Arial Narrow" w:cs="Arial"/>
          <w:highlight w:val="lightGray"/>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690DD1B7" w14:textId="77777777" w:rsidR="00337DBE" w:rsidRPr="00153943" w:rsidRDefault="00337DBE" w:rsidP="00337DBE">
      <w:pPr>
        <w:tabs>
          <w:tab w:val="left" w:pos="-142"/>
        </w:tabs>
        <w:autoSpaceDE w:val="0"/>
        <w:autoSpaceDN w:val="0"/>
        <w:adjustRightInd w:val="0"/>
        <w:jc w:val="both"/>
        <w:outlineLvl w:val="0"/>
        <w:rPr>
          <w:rFonts w:ascii="Arial Narrow" w:hAnsi="Arial Narrow" w:cs="Arial"/>
        </w:rPr>
      </w:pPr>
      <w:r w:rsidRPr="00153943">
        <w:rPr>
          <w:rFonts w:ascii="Arial Narrow" w:hAnsi="Arial Narrow" w:cs="Arial"/>
        </w:rPr>
        <w:t>Señores</w:t>
      </w:r>
    </w:p>
    <w:p w14:paraId="52334CDF" w14:textId="77777777" w:rsidR="00337DBE" w:rsidRPr="00153943" w:rsidRDefault="00337DBE" w:rsidP="00337DBE">
      <w:pPr>
        <w:tabs>
          <w:tab w:val="left" w:pos="-142"/>
        </w:tabs>
        <w:autoSpaceDE w:val="0"/>
        <w:autoSpaceDN w:val="0"/>
        <w:adjustRightInd w:val="0"/>
        <w:jc w:val="both"/>
        <w:outlineLvl w:val="0"/>
        <w:rPr>
          <w:rFonts w:ascii="Arial Narrow" w:hAnsi="Arial Narrow" w:cs="Arial"/>
          <w:b/>
          <w:highlight w:val="lightGray"/>
        </w:rPr>
      </w:pPr>
      <w:r w:rsidRPr="00153943">
        <w:rPr>
          <w:rFonts w:ascii="Arial Narrow" w:hAnsi="Arial Narrow" w:cs="Arial"/>
          <w:b/>
          <w:highlight w:val="lightGray"/>
        </w:rPr>
        <w:t xml:space="preserve">[NOMBRE DE LA ENTIDAD] </w:t>
      </w:r>
    </w:p>
    <w:p w14:paraId="1518D65D" w14:textId="77777777" w:rsidR="00337DBE" w:rsidRPr="00153943" w:rsidRDefault="00337DBE" w:rsidP="00337DBE">
      <w:pPr>
        <w:tabs>
          <w:tab w:val="left" w:pos="-142"/>
        </w:tabs>
        <w:autoSpaceDE w:val="0"/>
        <w:autoSpaceDN w:val="0"/>
        <w:adjustRightInd w:val="0"/>
        <w:jc w:val="both"/>
        <w:outlineLvl w:val="0"/>
        <w:rPr>
          <w:rFonts w:ascii="Arial Narrow" w:hAnsi="Arial Narrow" w:cs="Arial"/>
        </w:rPr>
      </w:pPr>
      <w:r w:rsidRPr="00153943">
        <w:rPr>
          <w:rFonts w:ascii="Arial Narrow" w:hAnsi="Arial Narrow" w:cs="Arial"/>
          <w:highlight w:val="lightGray"/>
        </w:rPr>
        <w:t>[Ciudad]</w:t>
      </w:r>
      <w:r w:rsidRPr="00153943">
        <w:rPr>
          <w:rFonts w:ascii="Arial Narrow" w:hAnsi="Arial Narrow" w:cs="Arial"/>
        </w:rPr>
        <w:t xml:space="preserve"> </w:t>
      </w:r>
    </w:p>
    <w:p w14:paraId="74E46EF8" w14:textId="77777777" w:rsidR="00337DBE" w:rsidRDefault="00337DBE" w:rsidP="00337DBE">
      <w:pPr>
        <w:tabs>
          <w:tab w:val="left" w:pos="-142"/>
        </w:tabs>
        <w:autoSpaceDE w:val="0"/>
        <w:autoSpaceDN w:val="0"/>
        <w:adjustRightInd w:val="0"/>
        <w:jc w:val="both"/>
        <w:outlineLvl w:val="0"/>
        <w:rPr>
          <w:rFonts w:ascii="Arial Narrow" w:hAnsi="Arial Narrow" w:cs="Arial"/>
          <w:b/>
        </w:rPr>
      </w:pPr>
    </w:p>
    <w:p w14:paraId="7A822158" w14:textId="77777777" w:rsidR="00337DBE" w:rsidRPr="00153943" w:rsidRDefault="00337DBE" w:rsidP="00337DBE">
      <w:pPr>
        <w:tabs>
          <w:tab w:val="left" w:pos="-142"/>
        </w:tabs>
        <w:autoSpaceDE w:val="0"/>
        <w:autoSpaceDN w:val="0"/>
        <w:adjustRightInd w:val="0"/>
        <w:jc w:val="both"/>
        <w:outlineLvl w:val="0"/>
        <w:rPr>
          <w:rFonts w:ascii="Arial Narrow" w:hAnsi="Arial Narrow" w:cs="Arial"/>
          <w:highlight w:val="lightGray"/>
        </w:rPr>
      </w:pPr>
      <w:r w:rsidRPr="00153943">
        <w:rPr>
          <w:rFonts w:ascii="Arial Narrow" w:hAnsi="Arial Narrow" w:cs="Arial"/>
          <w:b/>
        </w:rPr>
        <w:t>REFERENCIA:</w:t>
      </w:r>
      <w:r w:rsidRPr="00153943">
        <w:rPr>
          <w:rFonts w:ascii="Arial Narrow" w:hAnsi="Arial Narrow" w:cs="Arial"/>
        </w:rPr>
        <w:tab/>
        <w:t xml:space="preserve">Proceso de Contratación </w:t>
      </w:r>
      <w:r w:rsidRPr="00153943">
        <w:rPr>
          <w:rFonts w:ascii="Arial Narrow" w:hAnsi="Arial Narrow" w:cs="Arial"/>
          <w:highlight w:val="lightGray"/>
        </w:rPr>
        <w:t xml:space="preserve">[Incluir número del Proceso de Contratación]  </w:t>
      </w:r>
    </w:p>
    <w:p w14:paraId="6D46138B" w14:textId="77777777" w:rsidR="00337DBE" w:rsidRPr="00153943" w:rsidRDefault="00337DBE" w:rsidP="00337DBE">
      <w:pPr>
        <w:tabs>
          <w:tab w:val="left" w:pos="-142"/>
        </w:tabs>
        <w:autoSpaceDE w:val="0"/>
        <w:autoSpaceDN w:val="0"/>
        <w:adjustRightInd w:val="0"/>
        <w:outlineLvl w:val="0"/>
        <w:rPr>
          <w:rFonts w:ascii="Arial Narrow" w:hAnsi="Arial Narrow" w:cs="Arial"/>
        </w:rPr>
      </w:pPr>
      <w:r w:rsidRPr="00153943">
        <w:rPr>
          <w:rFonts w:ascii="Arial Narrow" w:hAnsi="Arial Narrow" w:cs="Arial"/>
        </w:rPr>
        <w:t xml:space="preserve">Objeto: </w:t>
      </w:r>
    </w:p>
    <w:p w14:paraId="3468AEF6" w14:textId="77777777" w:rsidR="00337DBE" w:rsidRPr="00153943" w:rsidRDefault="00337DBE" w:rsidP="00337DBE">
      <w:pPr>
        <w:rPr>
          <w:rFonts w:ascii="Arial Narrow" w:hAnsi="Arial Narrow" w:cs="Arial"/>
        </w:rPr>
      </w:pPr>
      <w:r w:rsidRPr="00153943">
        <w:rPr>
          <w:rFonts w:ascii="Arial Narrow" w:eastAsia="Arial" w:hAnsi="Arial Narrow" w:cs="Arial"/>
          <w:highlight w:val="lightGray"/>
        </w:rPr>
        <w:t>[Incluir cuando el Proceso de Contratación sea estructurado por lotes o grupos]</w:t>
      </w:r>
      <w:r w:rsidRPr="00153943">
        <w:rPr>
          <w:rFonts w:ascii="Arial Narrow" w:eastAsia="Arial" w:hAnsi="Arial Narrow" w:cs="Arial"/>
        </w:rPr>
        <w:t xml:space="preserve"> </w:t>
      </w:r>
      <w:r w:rsidRPr="00153943">
        <w:rPr>
          <w:rFonts w:ascii="Arial Narrow" w:hAnsi="Arial Narrow" w:cs="Arial"/>
        </w:rPr>
        <w:t xml:space="preserve">Lote: </w:t>
      </w:r>
      <w:r w:rsidRPr="00153943">
        <w:rPr>
          <w:rFonts w:ascii="Arial Narrow" w:hAnsi="Arial Narrow" w:cs="Arial"/>
          <w:highlight w:val="lightGray"/>
        </w:rPr>
        <w:t>[Indicar el lote o lotes a los cuales se presenta oferta.]</w:t>
      </w:r>
    </w:p>
    <w:p w14:paraId="2F0CE9C3" w14:textId="77777777" w:rsidR="00337DBE" w:rsidRPr="00153943" w:rsidRDefault="00337DBE" w:rsidP="00337DBE">
      <w:pPr>
        <w:widowControl w:val="0"/>
        <w:jc w:val="both"/>
        <w:rPr>
          <w:rFonts w:ascii="Arial Narrow" w:hAnsi="Arial Narrow" w:cs="Arial"/>
        </w:rPr>
      </w:pPr>
      <w:r>
        <w:rPr>
          <w:rFonts w:ascii="Arial Narrow" w:hAnsi="Arial Narrow" w:cs="Arial"/>
        </w:rPr>
        <w:t>Estimados señores.</w:t>
      </w:r>
    </w:p>
    <w:p w14:paraId="1D70A1E1" w14:textId="77777777" w:rsidR="00337DBE" w:rsidRPr="00153943" w:rsidRDefault="00337DBE" w:rsidP="00337DBE">
      <w:pPr>
        <w:jc w:val="both"/>
        <w:rPr>
          <w:rFonts w:ascii="Arial Narrow" w:hAnsi="Arial Narrow" w:cs="Arial"/>
        </w:rPr>
      </w:pPr>
      <w:r w:rsidRPr="00153943">
        <w:rPr>
          <w:rFonts w:ascii="Arial Narrow" w:hAnsi="Arial Narrow" w:cs="Arial"/>
          <w:highlight w:val="lightGray"/>
        </w:rPr>
        <w:t>[Incluir el nombre de la persona natural</w:t>
      </w:r>
      <w:r w:rsidRPr="00153943">
        <w:rPr>
          <w:rFonts w:ascii="Arial Narrow" w:hAnsi="Arial Narrow" w:cs="Arial"/>
          <w:highlight w:val="lightGray"/>
          <w:shd w:val="clear" w:color="auto" w:fill="FFFFFF"/>
        </w:rPr>
        <w:t>]</w:t>
      </w:r>
      <w:r w:rsidRPr="00153943">
        <w:rPr>
          <w:rFonts w:ascii="Arial Narrow" w:hAnsi="Arial Narrow" w:cs="Arial"/>
        </w:rPr>
        <w:t xml:space="preserve"> identificada con </w:t>
      </w:r>
      <w:r w:rsidRPr="00153943">
        <w:rPr>
          <w:rFonts w:ascii="Arial Narrow" w:hAnsi="Arial Narrow" w:cs="Arial"/>
          <w:highlight w:val="lightGray"/>
        </w:rPr>
        <w:t>[Incluir el número de identificación]</w:t>
      </w:r>
      <w:r w:rsidRPr="00153943">
        <w:rPr>
          <w:rFonts w:ascii="Arial Narrow" w:hAnsi="Arial Narrow" w:cs="Arial"/>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sidRPr="00153943">
        <w:rPr>
          <w:rFonts w:ascii="Arial Narrow" w:hAnsi="Arial Narrow" w:cs="Arial"/>
          <w:highlight w:val="lightGray"/>
        </w:rPr>
        <w:t>[Indicar el nombre del establecimiento de comercio]</w:t>
      </w:r>
      <w:r w:rsidRPr="00153943">
        <w:rPr>
          <w:rFonts w:ascii="Arial Narrow" w:hAnsi="Arial Narrow" w:cs="Arial"/>
        </w:rPr>
        <w:t xml:space="preserve">, </w:t>
      </w:r>
      <w:r w:rsidRPr="00153943">
        <w:rPr>
          <w:rFonts w:ascii="Arial Narrow" w:hAnsi="Arial Narrow" w:cs="Arial"/>
          <w:highlight w:val="lightGray"/>
        </w:rPr>
        <w:t>[identificado con NIT __________]</w:t>
      </w:r>
      <w:r w:rsidRPr="00153943">
        <w:rPr>
          <w:rFonts w:ascii="Arial Narrow" w:hAnsi="Arial Narrow" w:cs="Arial"/>
        </w:rPr>
        <w:t xml:space="preserve">, durante al menos el último año anterior contado a partir de la fecha del cierre del Proceso de Contratación.  </w:t>
      </w:r>
    </w:p>
    <w:p w14:paraId="04FEE585" w14:textId="77777777" w:rsidR="00337DBE" w:rsidRPr="00153943" w:rsidRDefault="00337DBE" w:rsidP="00337DBE">
      <w:pPr>
        <w:widowControl w:val="0"/>
        <w:jc w:val="both"/>
        <w:rPr>
          <w:rFonts w:ascii="Arial Narrow" w:hAnsi="Arial Narrow" w:cs="Arial"/>
        </w:rPr>
      </w:pPr>
      <w:r w:rsidRPr="00153943">
        <w:rPr>
          <w:rFonts w:ascii="Arial Narrow" w:hAnsi="Arial Narrow" w:cs="Arial"/>
        </w:rPr>
        <w:t xml:space="preserve">Para acreditar la anterior circunstancia aporto </w:t>
      </w:r>
      <w:r w:rsidRPr="00153943">
        <w:rPr>
          <w:rFonts w:ascii="Arial Narrow" w:hAnsi="Arial Narrow" w:cs="Arial"/>
          <w:highlight w:val="lightGray"/>
        </w:rPr>
        <w:t>[copia de la cédula de ciudadanía, la cédula de extranjería o el pasaporte, según corresponda]</w:t>
      </w:r>
      <w:r w:rsidRPr="00153943">
        <w:rPr>
          <w:rFonts w:ascii="Arial Narrow" w:hAnsi="Arial Narrow" w:cs="Arial"/>
        </w:rPr>
        <w:t>, así como la copia del registro mercantil.</w:t>
      </w:r>
    </w:p>
    <w:p w14:paraId="41B7DC4F" w14:textId="77777777" w:rsidR="00337DBE" w:rsidRPr="00153943" w:rsidRDefault="00337DBE" w:rsidP="00337DBE">
      <w:pPr>
        <w:widowControl w:val="0"/>
        <w:jc w:val="both"/>
        <w:rPr>
          <w:rFonts w:ascii="Arial Narrow" w:hAnsi="Arial Narrow" w:cs="Arial"/>
        </w:rPr>
      </w:pPr>
    </w:p>
    <w:p w14:paraId="458B96FE" w14:textId="77777777" w:rsidR="00337DBE" w:rsidRPr="00153943" w:rsidRDefault="00337DBE" w:rsidP="00337DBE">
      <w:pPr>
        <w:widowControl w:val="0"/>
        <w:jc w:val="center"/>
        <w:rPr>
          <w:rFonts w:ascii="Arial Narrow" w:hAnsi="Arial Narrow" w:cs="Arial"/>
        </w:rPr>
      </w:pPr>
      <w:r w:rsidRPr="00153943">
        <w:rPr>
          <w:rFonts w:ascii="Arial Narrow" w:hAnsi="Arial Narrow" w:cs="Arial"/>
        </w:rPr>
        <w:t xml:space="preserve">En constancia, se firma en </w:t>
      </w:r>
      <w:r w:rsidRPr="00153943">
        <w:rPr>
          <w:rFonts w:ascii="Arial Narrow" w:hAnsi="Arial Narrow" w:cs="Arial"/>
          <w:highlight w:val="lightGray"/>
        </w:rPr>
        <w:t>______________</w:t>
      </w:r>
      <w:r w:rsidRPr="00153943">
        <w:rPr>
          <w:rFonts w:ascii="Arial Narrow" w:hAnsi="Arial Narrow" w:cs="Arial"/>
        </w:rPr>
        <w:t xml:space="preserve">, a los </w:t>
      </w:r>
      <w:r w:rsidRPr="00153943">
        <w:rPr>
          <w:rFonts w:ascii="Arial Narrow" w:hAnsi="Arial Narrow" w:cs="Arial"/>
          <w:highlight w:val="lightGray"/>
        </w:rPr>
        <w:t>____</w:t>
      </w:r>
      <w:r w:rsidRPr="00153943">
        <w:rPr>
          <w:rFonts w:ascii="Arial Narrow" w:hAnsi="Arial Narrow" w:cs="Arial"/>
        </w:rPr>
        <w:t xml:space="preserve"> días del mes de </w:t>
      </w:r>
      <w:r w:rsidRPr="00153943">
        <w:rPr>
          <w:rFonts w:ascii="Arial Narrow" w:hAnsi="Arial Narrow" w:cs="Arial"/>
          <w:highlight w:val="lightGray"/>
        </w:rPr>
        <w:t>_____</w:t>
      </w:r>
      <w:r w:rsidRPr="00153943">
        <w:rPr>
          <w:rFonts w:ascii="Arial Narrow" w:hAnsi="Arial Narrow" w:cs="Arial"/>
        </w:rPr>
        <w:t xml:space="preserve"> del 20</w:t>
      </w:r>
      <w:r w:rsidRPr="00153943">
        <w:rPr>
          <w:rFonts w:ascii="Arial Narrow" w:hAnsi="Arial Narrow" w:cs="Arial"/>
          <w:highlight w:val="lightGray"/>
        </w:rPr>
        <w:t>__.</w:t>
      </w:r>
    </w:p>
    <w:p w14:paraId="172C7561" w14:textId="77777777" w:rsidR="00337DBE" w:rsidRPr="00153943" w:rsidRDefault="00337DBE" w:rsidP="00337DBE">
      <w:pPr>
        <w:jc w:val="center"/>
        <w:rPr>
          <w:rFonts w:ascii="Arial Narrow" w:hAnsi="Arial Narrow" w:cs="Arial"/>
          <w:b/>
        </w:rPr>
      </w:pPr>
    </w:p>
    <w:p w14:paraId="1F9FBB52" w14:textId="77777777" w:rsidR="00337DBE" w:rsidRPr="00153943" w:rsidRDefault="00337DBE" w:rsidP="00337DBE">
      <w:pPr>
        <w:jc w:val="center"/>
        <w:rPr>
          <w:rFonts w:ascii="Arial Narrow" w:hAnsi="Arial Narrow" w:cs="Arial"/>
          <w:b/>
        </w:rPr>
      </w:pPr>
    </w:p>
    <w:p w14:paraId="4DE1EB4A" w14:textId="77777777" w:rsidR="00337DBE" w:rsidRPr="00153943" w:rsidRDefault="00337DBE" w:rsidP="00337DBE">
      <w:pPr>
        <w:jc w:val="center"/>
        <w:rPr>
          <w:rFonts w:ascii="Arial Narrow" w:hAnsi="Arial Narrow" w:cs="Arial"/>
          <w:b/>
        </w:rPr>
      </w:pPr>
      <w:r>
        <w:rPr>
          <w:rFonts w:ascii="Arial Narrow" w:hAnsi="Arial Narrow"/>
          <w:noProof/>
          <w:lang w:val="es-CO" w:eastAsia="es-CO"/>
        </w:rPr>
        <mc:AlternateContent>
          <mc:Choice Requires="wps">
            <w:drawing>
              <wp:anchor distT="4294967295" distB="4294967295" distL="114300" distR="114300" simplePos="0" relativeHeight="251679232" behindDoc="0" locked="0" layoutInCell="1" allowOverlap="1" wp14:anchorId="69614EAD" wp14:editId="55142228">
                <wp:simplePos x="0" y="0"/>
                <wp:positionH relativeFrom="column">
                  <wp:posOffset>1459865</wp:posOffset>
                </wp:positionH>
                <wp:positionV relativeFrom="paragraph">
                  <wp:posOffset>116204</wp:posOffset>
                </wp:positionV>
                <wp:extent cx="2597785" cy="0"/>
                <wp:effectExtent l="0" t="0" r="12065" b="19050"/>
                <wp:wrapNone/>
                <wp:docPr id="6" name="Conector recto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597785"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w:pict>
              <v:line w14:anchorId="302AE721" id="Conector recto 6" o:spid="_x0000_s1026" style="position:absolute;z-index:2516792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" strokecolor="windowText" strokeweight=".5pt">
                <v:stroke joinstyle="miter"/>
                <o:lock v:ext="edit" shapetype="f"/>
              </v:line>
            </w:pict>
          </mc:Fallback>
        </mc:AlternateContent>
      </w:r>
    </w:p>
    <w:p w14:paraId="6F0C600E" w14:textId="77777777" w:rsidR="00337DBE" w:rsidRPr="00153943" w:rsidRDefault="00337DBE" w:rsidP="00337DBE">
      <w:pPr>
        <w:jc w:val="center"/>
        <w:rPr>
          <w:rFonts w:ascii="Arial Narrow" w:hAnsi="Arial Narrow" w:cs="Arial"/>
          <w:highlight w:val="lightGray"/>
        </w:rPr>
      </w:pPr>
      <w:r w:rsidRPr="00153943">
        <w:rPr>
          <w:rFonts w:ascii="Arial Narrow" w:hAnsi="Arial Narrow" w:cs="Arial"/>
          <w:highlight w:val="lightGray"/>
        </w:rPr>
        <w:t>[Nombre y firma de la persona natural]</w:t>
      </w:r>
    </w:p>
    <w:p w14:paraId="48CDE1B0" w14:textId="77777777" w:rsidR="00337DBE" w:rsidRPr="00153943" w:rsidRDefault="00337DBE" w:rsidP="00337DBE">
      <w:pPr>
        <w:rPr>
          <w:rFonts w:ascii="Arial Narrow" w:hAnsi="Arial Narrow" w:cs="Arial"/>
          <w:b/>
          <w:bCs/>
        </w:rPr>
      </w:pPr>
    </w:p>
    <w:p w14:paraId="1D57E64B" w14:textId="77777777" w:rsidR="00337DBE" w:rsidRPr="00153943" w:rsidRDefault="00337DBE" w:rsidP="00337DBE">
      <w:pPr>
        <w:rPr>
          <w:rFonts w:ascii="Arial Narrow" w:hAnsi="Arial Narrow" w:cs="Arial"/>
          <w:b/>
          <w:bCs/>
        </w:rPr>
      </w:pPr>
    </w:p>
    <w:bookmarkEnd w:id="11"/>
    <w:p w14:paraId="502A9E6A" w14:textId="77777777" w:rsidR="00337DBE" w:rsidRDefault="00337DBE" w:rsidP="00337DBE">
      <w:pPr>
        <w:spacing w:after="160" w:line="259" w:lineRule="auto"/>
        <w:rPr>
          <w:rFonts w:cs="Arial"/>
          <w:b/>
          <w:bCs/>
          <w:sz w:val="20"/>
          <w:szCs w:val="20"/>
        </w:rPr>
      </w:pPr>
    </w:p>
    <w:p w14:paraId="0E0C3A2D" w14:textId="77777777" w:rsidR="00337DBE" w:rsidRDefault="00337DBE" w:rsidP="00337DBE">
      <w:pPr>
        <w:spacing w:after="160" w:line="259" w:lineRule="auto"/>
        <w:rPr>
          <w:rFonts w:cs="Arial"/>
          <w:b/>
          <w:bCs/>
          <w:sz w:val="20"/>
          <w:szCs w:val="20"/>
        </w:rPr>
      </w:pPr>
    </w:p>
    <w:p w14:paraId="062098E2" w14:textId="77777777" w:rsidR="00337DBE" w:rsidRDefault="00337DBE" w:rsidP="00337DBE">
      <w:pPr>
        <w:spacing w:after="160" w:line="259" w:lineRule="auto"/>
        <w:rPr>
          <w:rFonts w:cs="Arial"/>
          <w:b/>
          <w:bCs/>
          <w:sz w:val="20"/>
          <w:szCs w:val="20"/>
        </w:rPr>
      </w:pPr>
    </w:p>
    <w:p w14:paraId="2B95C2FC" w14:textId="77777777" w:rsidR="00337DBE" w:rsidRPr="00153943" w:rsidRDefault="00337DBE" w:rsidP="00337DBE">
      <w:pPr>
        <w:spacing w:after="160" w:line="259" w:lineRule="auto"/>
        <w:rPr>
          <w:rFonts w:cs="Arial"/>
          <w:b/>
          <w:bCs/>
          <w:sz w:val="20"/>
          <w:szCs w:val="20"/>
        </w:rPr>
      </w:pPr>
    </w:p>
    <w:p w14:paraId="2B660FD2" w14:textId="77777777" w:rsidR="00337DBE" w:rsidRPr="00153943" w:rsidRDefault="00337DBE" w:rsidP="00337DBE">
      <w:pPr>
        <w:jc w:val="center"/>
        <w:rPr>
          <w:rFonts w:ascii="Arial Narrow" w:hAnsi="Arial Narrow" w:cs="Arial"/>
          <w:b/>
          <w:bCs/>
        </w:rPr>
      </w:pPr>
      <w:r w:rsidRPr="00153943">
        <w:rPr>
          <w:rFonts w:ascii="Arial Narrow" w:hAnsi="Arial Narrow" w:cs="Arial"/>
          <w:b/>
          <w:bCs/>
        </w:rPr>
        <w:lastRenderedPageBreak/>
        <w:t>FORMATO 1</w:t>
      </w:r>
      <w:r>
        <w:rPr>
          <w:rFonts w:ascii="Arial Narrow" w:hAnsi="Arial Narrow" w:cs="Arial"/>
          <w:b/>
          <w:bCs/>
        </w:rPr>
        <w:t>3</w:t>
      </w:r>
      <w:r w:rsidRPr="00153943">
        <w:rPr>
          <w:rFonts w:ascii="Arial Narrow" w:hAnsi="Arial Narrow" w:cs="Arial"/>
          <w:b/>
          <w:bCs/>
        </w:rPr>
        <w:t>C – ACREDITACIÓN DE EMPRENDIMIENTOS Y EMPRESAS DE MUJERES</w:t>
      </w:r>
    </w:p>
    <w:p w14:paraId="0579AFB4" w14:textId="77777777" w:rsidR="00337DBE" w:rsidRPr="00153943" w:rsidRDefault="00337DBE" w:rsidP="00337DBE">
      <w:pPr>
        <w:jc w:val="center"/>
        <w:rPr>
          <w:rFonts w:ascii="Arial Narrow" w:hAnsi="Arial Narrow" w:cs="Arial"/>
          <w:b/>
          <w:bCs/>
        </w:rPr>
      </w:pPr>
      <w:r w:rsidRPr="00153943">
        <w:rPr>
          <w:rFonts w:ascii="Arial Narrow" w:hAnsi="Arial Narrow" w:cs="Arial"/>
          <w:b/>
          <w:bCs/>
        </w:rPr>
        <w:t>(ASOCIACIONES Y COOPERATIVAS)</w:t>
      </w:r>
    </w:p>
    <w:p w14:paraId="285639A6" w14:textId="77777777" w:rsidR="00337DBE" w:rsidRPr="00153943" w:rsidRDefault="00337DBE" w:rsidP="00337DBE">
      <w:pPr>
        <w:tabs>
          <w:tab w:val="left" w:pos="-142"/>
        </w:tabs>
        <w:autoSpaceDE w:val="0"/>
        <w:autoSpaceDN w:val="0"/>
        <w:adjustRightInd w:val="0"/>
        <w:jc w:val="both"/>
        <w:rPr>
          <w:rFonts w:ascii="Arial Narrow" w:hAnsi="Arial Narrow" w:cs="Arial"/>
        </w:rPr>
      </w:pPr>
    </w:p>
    <w:p w14:paraId="0EEE640F" w14:textId="77777777" w:rsidR="00337DBE" w:rsidRPr="00153943" w:rsidRDefault="00337DBE" w:rsidP="00337DBE">
      <w:pPr>
        <w:jc w:val="both"/>
        <w:rPr>
          <w:rFonts w:ascii="Arial Narrow" w:hAnsi="Arial Narrow" w:cs="Arial"/>
        </w:rPr>
      </w:pPr>
      <w:r w:rsidRPr="00153943">
        <w:rPr>
          <w:rFonts w:ascii="Arial Narrow" w:hAnsi="Arial Narrow" w:cs="Arial"/>
          <w:highlight w:val="lightGray"/>
        </w:rPr>
        <w:t>[</w:t>
      </w:r>
      <w:r w:rsidRPr="00153943" w:rsidDel="00E3109C">
        <w:rPr>
          <w:rFonts w:ascii="Arial Narrow" w:hAnsi="Arial Narrow" w:cs="Arial"/>
          <w:highlight w:val="lightGray"/>
        </w:rPr>
        <w:t>Este Formato debe diligencia</w:t>
      </w:r>
      <w:r w:rsidRPr="00153943">
        <w:rPr>
          <w:rFonts w:ascii="Arial Narrow" w:hAnsi="Arial Narrow" w:cs="Arial"/>
          <w:highlight w:val="lightGray"/>
        </w:rPr>
        <w:t>rse</w:t>
      </w:r>
      <w:r w:rsidRPr="00153943" w:rsidDel="00E3109C">
        <w:rPr>
          <w:rFonts w:ascii="Arial Narrow" w:hAnsi="Arial Narrow" w:cs="Arial"/>
          <w:highlight w:val="lightGray"/>
        </w:rPr>
        <w:t xml:space="preserve"> por</w:t>
      </w:r>
      <w:r w:rsidRPr="00153943">
        <w:rPr>
          <w:rFonts w:ascii="Arial Narrow" w:hAnsi="Arial Narrow" w:cs="Arial"/>
          <w:highlight w:val="lightGray"/>
        </w:rPr>
        <w:t xml:space="preserve"> los Proponentes que son asociaciones o cooperativas o los integrantes asociaciones o cooperativas del Proponente Plural cuyo porcentaje de participación sea al menos del diez por ciento (10 %) y acredite la condición de emprendimientos y empresas de mujeres.]</w:t>
      </w:r>
    </w:p>
    <w:p w14:paraId="6A814340" w14:textId="77777777" w:rsidR="00337DBE" w:rsidRPr="00153943" w:rsidRDefault="00337DBE" w:rsidP="00337DBE">
      <w:pPr>
        <w:tabs>
          <w:tab w:val="left" w:pos="-142"/>
        </w:tabs>
        <w:autoSpaceDE w:val="0"/>
        <w:autoSpaceDN w:val="0"/>
        <w:adjustRightInd w:val="0"/>
        <w:jc w:val="both"/>
        <w:rPr>
          <w:rFonts w:ascii="Arial Narrow" w:hAnsi="Arial Narrow" w:cs="Arial"/>
        </w:rPr>
      </w:pPr>
      <w:r w:rsidRPr="00153943">
        <w:rPr>
          <w:rFonts w:ascii="Arial Narrow" w:hAnsi="Arial Narrow" w:cs="Arial"/>
        </w:rPr>
        <w:t>Señores</w:t>
      </w:r>
    </w:p>
    <w:p w14:paraId="7BFDEA1A" w14:textId="77777777" w:rsidR="00337DBE" w:rsidRPr="00153943" w:rsidRDefault="00337DBE" w:rsidP="00337DBE">
      <w:pPr>
        <w:tabs>
          <w:tab w:val="left" w:pos="-142"/>
        </w:tabs>
        <w:autoSpaceDE w:val="0"/>
        <w:autoSpaceDN w:val="0"/>
        <w:adjustRightInd w:val="0"/>
        <w:jc w:val="both"/>
        <w:rPr>
          <w:rFonts w:ascii="Arial Narrow" w:hAnsi="Arial Narrow" w:cs="Arial"/>
          <w:b/>
          <w:highlight w:val="lightGray"/>
        </w:rPr>
      </w:pPr>
      <w:r w:rsidRPr="00153943">
        <w:rPr>
          <w:rFonts w:ascii="Arial Narrow" w:hAnsi="Arial Narrow" w:cs="Arial"/>
          <w:b/>
          <w:highlight w:val="lightGray"/>
        </w:rPr>
        <w:t xml:space="preserve">[NOMBRE DE LA ENTIDAD] </w:t>
      </w:r>
    </w:p>
    <w:p w14:paraId="570AF150" w14:textId="77777777" w:rsidR="00337DBE" w:rsidRPr="00153943" w:rsidRDefault="00337DBE" w:rsidP="00337DBE">
      <w:pPr>
        <w:tabs>
          <w:tab w:val="left" w:pos="-142"/>
        </w:tabs>
        <w:autoSpaceDE w:val="0"/>
        <w:autoSpaceDN w:val="0"/>
        <w:adjustRightInd w:val="0"/>
        <w:jc w:val="both"/>
        <w:rPr>
          <w:rFonts w:ascii="Arial Narrow" w:hAnsi="Arial Narrow" w:cs="Arial"/>
        </w:rPr>
      </w:pPr>
      <w:r w:rsidRPr="00153943">
        <w:rPr>
          <w:rFonts w:ascii="Arial Narrow" w:hAnsi="Arial Narrow" w:cs="Arial"/>
          <w:highlight w:val="lightGray"/>
        </w:rPr>
        <w:t>[Ciudad]</w:t>
      </w:r>
      <w:r w:rsidRPr="00153943">
        <w:rPr>
          <w:rFonts w:ascii="Arial Narrow" w:hAnsi="Arial Narrow" w:cs="Arial"/>
        </w:rPr>
        <w:t xml:space="preserve"> </w:t>
      </w:r>
    </w:p>
    <w:p w14:paraId="59D86C4B" w14:textId="77777777" w:rsidR="00337DBE" w:rsidRPr="00153943" w:rsidRDefault="00337DBE" w:rsidP="00337DBE">
      <w:pPr>
        <w:tabs>
          <w:tab w:val="left" w:pos="-142"/>
        </w:tabs>
        <w:autoSpaceDE w:val="0"/>
        <w:autoSpaceDN w:val="0"/>
        <w:adjustRightInd w:val="0"/>
        <w:rPr>
          <w:rFonts w:ascii="Arial Narrow" w:hAnsi="Arial Narrow" w:cs="Arial"/>
          <w:highlight w:val="lightGray"/>
        </w:rPr>
      </w:pPr>
      <w:r w:rsidRPr="00153943">
        <w:rPr>
          <w:rFonts w:ascii="Arial Narrow" w:hAnsi="Arial Narrow" w:cs="Arial"/>
          <w:b/>
        </w:rPr>
        <w:t>REFERENCIA:</w:t>
      </w:r>
      <w:r w:rsidRPr="00153943">
        <w:rPr>
          <w:rFonts w:ascii="Arial Narrow" w:hAnsi="Arial Narrow" w:cs="Arial"/>
        </w:rPr>
        <w:tab/>
        <w:t xml:space="preserve">Proceso de Contratación </w:t>
      </w:r>
      <w:r w:rsidRPr="00153943">
        <w:rPr>
          <w:rFonts w:ascii="Arial Narrow" w:hAnsi="Arial Narrow" w:cs="Arial"/>
          <w:highlight w:val="lightGray"/>
        </w:rPr>
        <w:t xml:space="preserve">[Incluir número del Proceso de Contratación]  </w:t>
      </w:r>
    </w:p>
    <w:p w14:paraId="5EBF581B" w14:textId="77777777" w:rsidR="00337DBE" w:rsidRPr="00153943" w:rsidRDefault="00337DBE" w:rsidP="00337DBE">
      <w:pPr>
        <w:tabs>
          <w:tab w:val="left" w:pos="-142"/>
        </w:tabs>
        <w:autoSpaceDE w:val="0"/>
        <w:autoSpaceDN w:val="0"/>
        <w:adjustRightInd w:val="0"/>
        <w:rPr>
          <w:rFonts w:ascii="Arial Narrow" w:hAnsi="Arial Narrow" w:cs="Arial"/>
        </w:rPr>
      </w:pPr>
      <w:r w:rsidRPr="00153943">
        <w:rPr>
          <w:rFonts w:ascii="Arial Narrow" w:hAnsi="Arial Narrow" w:cs="Arial"/>
        </w:rPr>
        <w:t xml:space="preserve">Objeto: </w:t>
      </w:r>
    </w:p>
    <w:p w14:paraId="6DA3DBFF" w14:textId="77777777" w:rsidR="00337DBE" w:rsidRPr="00153943" w:rsidRDefault="00337DBE" w:rsidP="00337DBE">
      <w:pPr>
        <w:jc w:val="both"/>
        <w:rPr>
          <w:rFonts w:ascii="Arial Narrow" w:hAnsi="Arial Narrow" w:cs="Arial"/>
        </w:rPr>
      </w:pPr>
      <w:r w:rsidRPr="00153943">
        <w:rPr>
          <w:rFonts w:ascii="Arial Narrow" w:eastAsia="Arial" w:hAnsi="Arial Narrow" w:cs="Arial"/>
          <w:highlight w:val="lightGray"/>
        </w:rPr>
        <w:t>[Incluir cuando el Proceso de Contratación sea estructurado por lotes o grupos]</w:t>
      </w:r>
      <w:r w:rsidRPr="00153943">
        <w:rPr>
          <w:rFonts w:ascii="Arial Narrow" w:eastAsia="Arial" w:hAnsi="Arial Narrow" w:cs="Arial"/>
        </w:rPr>
        <w:t xml:space="preserve"> </w:t>
      </w:r>
      <w:r w:rsidRPr="00153943">
        <w:rPr>
          <w:rFonts w:ascii="Arial Narrow" w:hAnsi="Arial Narrow" w:cs="Arial"/>
        </w:rPr>
        <w:t xml:space="preserve">Lote: </w:t>
      </w:r>
      <w:r w:rsidRPr="00153943">
        <w:rPr>
          <w:rFonts w:ascii="Arial Narrow" w:hAnsi="Arial Narrow" w:cs="Arial"/>
          <w:highlight w:val="lightGray"/>
        </w:rPr>
        <w:t>[Indicar el lote o lotes a los cuales se presenta oferta.]</w:t>
      </w:r>
    </w:p>
    <w:p w14:paraId="423BBDD2" w14:textId="77777777" w:rsidR="00337DBE" w:rsidRPr="00153943" w:rsidRDefault="00337DBE" w:rsidP="00337DBE">
      <w:pPr>
        <w:widowControl w:val="0"/>
        <w:jc w:val="both"/>
        <w:rPr>
          <w:rFonts w:ascii="Arial Narrow" w:hAnsi="Arial Narrow" w:cs="Arial"/>
        </w:rPr>
      </w:pPr>
      <w:r w:rsidRPr="00153943">
        <w:rPr>
          <w:rFonts w:ascii="Arial Narrow" w:hAnsi="Arial Narrow" w:cs="Arial"/>
        </w:rPr>
        <w:t>Estimados señores:</w:t>
      </w:r>
    </w:p>
    <w:p w14:paraId="08EE089E" w14:textId="77777777" w:rsidR="00337DBE" w:rsidRPr="00153943" w:rsidRDefault="00337DBE" w:rsidP="00337DBE">
      <w:pPr>
        <w:jc w:val="both"/>
        <w:rPr>
          <w:rFonts w:ascii="Arial Narrow" w:hAnsi="Arial Narrow" w:cs="Arial"/>
        </w:rPr>
      </w:pPr>
      <w:r w:rsidRPr="00153943">
        <w:rPr>
          <w:rFonts w:ascii="Arial Narrow" w:hAnsi="Arial Narrow" w:cs="Arial"/>
          <w:highlight w:val="lightGray"/>
        </w:rPr>
        <w:t>[Incluir el nombre d</w:t>
      </w:r>
      <w:r w:rsidRPr="00153943">
        <w:rPr>
          <w:rFonts w:ascii="Arial Narrow" w:hAnsi="Arial Narrow" w:cs="Arial"/>
          <w:highlight w:val="lightGray"/>
          <w:shd w:val="clear" w:color="auto" w:fill="FFFFFF"/>
        </w:rPr>
        <w:t>el representante legal de la asociación o cooperativa]</w:t>
      </w:r>
      <w:r w:rsidRPr="00153943">
        <w:rPr>
          <w:rFonts w:ascii="Arial Narrow" w:hAnsi="Arial Narrow" w:cs="Arial"/>
        </w:rPr>
        <w:t xml:space="preserve"> identificado con </w:t>
      </w:r>
      <w:r w:rsidRPr="00153943">
        <w:rPr>
          <w:rFonts w:ascii="Arial Narrow" w:hAnsi="Arial Narrow" w:cs="Arial"/>
          <w:highlight w:val="lightGray"/>
        </w:rPr>
        <w:t>[Incluir el número de identificación]</w:t>
      </w:r>
      <w:r w:rsidRPr="00153943">
        <w:rPr>
          <w:rFonts w:ascii="Arial Narrow" w:hAnsi="Arial Narrow" w:cs="Arial"/>
        </w:rPr>
        <w:t xml:space="preserve">, en mi condición de representante legal de </w:t>
      </w:r>
      <w:r w:rsidRPr="00153943">
        <w:rPr>
          <w:rFonts w:ascii="Arial Narrow" w:hAnsi="Arial Narrow" w:cs="Arial"/>
          <w:highlight w:val="lightGray"/>
        </w:rPr>
        <w:t>[Incluir la razón social de la asociación o cooperativa]</w:t>
      </w:r>
      <w:r w:rsidRPr="00153943">
        <w:rPr>
          <w:rFonts w:ascii="Arial Narrow" w:hAnsi="Arial Narrow" w:cs="Arial"/>
        </w:rPr>
        <w:t xml:space="preserve"> identificado con el NIT </w:t>
      </w:r>
      <w:r w:rsidRPr="00153943">
        <w:rPr>
          <w:rFonts w:ascii="Arial Narrow" w:hAnsi="Arial Narrow" w:cs="Arial"/>
          <w:highlight w:val="lightGray"/>
        </w:rPr>
        <w:t>[Incluir el NIT]</w:t>
      </w:r>
      <w:r w:rsidRPr="00153943">
        <w:rPr>
          <w:rFonts w:ascii="Arial Narrow" w:hAnsi="Arial Narrow" w:cs="Arial"/>
        </w:rPr>
        <w:t xml:space="preserve">,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w:t>
      </w:r>
      <w:r w:rsidRPr="00153943">
        <w:rPr>
          <w:rFonts w:ascii="Arial Narrow" w:hAnsi="Arial Narrow" w:cs="Arial"/>
          <w:highlight w:val="lightGray"/>
        </w:rPr>
        <w:t>[indicar si es en la asociación o cooperativa]</w:t>
      </w:r>
      <w:r w:rsidRPr="00153943">
        <w:rPr>
          <w:rFonts w:ascii="Arial Narrow" w:hAnsi="Arial Narrow" w:cs="Arial"/>
        </w:rPr>
        <w:t xml:space="preserve"> ha permanecido durante al menos el último año anterior contado a partir de la fecha del cierre del Proceso de Contratación. </w:t>
      </w:r>
    </w:p>
    <w:p w14:paraId="2ECD5B62" w14:textId="77777777" w:rsidR="00337DBE" w:rsidRPr="00153943" w:rsidRDefault="00337DBE" w:rsidP="00337DBE">
      <w:pPr>
        <w:rPr>
          <w:rFonts w:ascii="Arial Narrow" w:hAnsi="Arial Narrow" w:cs="Arial"/>
        </w:rPr>
      </w:pPr>
      <w:r w:rsidRPr="00153943">
        <w:rPr>
          <w:rFonts w:ascii="Arial Narrow" w:hAnsi="Arial Narrow" w:cs="Arial"/>
        </w:rPr>
        <w:t xml:space="preserve">En constancia, se firma en </w:t>
      </w:r>
      <w:r w:rsidRPr="00153943">
        <w:rPr>
          <w:rFonts w:ascii="Arial Narrow" w:hAnsi="Arial Narrow" w:cs="Arial"/>
          <w:highlight w:val="lightGray"/>
        </w:rPr>
        <w:t>______________</w:t>
      </w:r>
      <w:r w:rsidRPr="00153943">
        <w:rPr>
          <w:rFonts w:ascii="Arial Narrow" w:hAnsi="Arial Narrow" w:cs="Arial"/>
        </w:rPr>
        <w:t xml:space="preserve">, a los </w:t>
      </w:r>
      <w:r w:rsidRPr="00153943">
        <w:rPr>
          <w:rFonts w:ascii="Arial Narrow" w:hAnsi="Arial Narrow" w:cs="Arial"/>
          <w:highlight w:val="lightGray"/>
        </w:rPr>
        <w:t>____</w:t>
      </w:r>
      <w:r w:rsidRPr="00153943">
        <w:rPr>
          <w:rFonts w:ascii="Arial Narrow" w:hAnsi="Arial Narrow" w:cs="Arial"/>
        </w:rPr>
        <w:t xml:space="preserve"> días del mes de </w:t>
      </w:r>
      <w:r w:rsidRPr="00153943">
        <w:rPr>
          <w:rFonts w:ascii="Arial Narrow" w:hAnsi="Arial Narrow" w:cs="Arial"/>
          <w:highlight w:val="lightGray"/>
        </w:rPr>
        <w:t>_____</w:t>
      </w:r>
      <w:r w:rsidRPr="00153943">
        <w:rPr>
          <w:rFonts w:ascii="Arial Narrow" w:hAnsi="Arial Narrow" w:cs="Arial"/>
        </w:rPr>
        <w:t xml:space="preserve"> del 20</w:t>
      </w:r>
      <w:r w:rsidRPr="00153943">
        <w:rPr>
          <w:rFonts w:ascii="Arial Narrow" w:hAnsi="Arial Narrow" w:cs="Arial"/>
          <w:highlight w:val="lightGray"/>
        </w:rPr>
        <w:t>__</w:t>
      </w:r>
    </w:p>
    <w:p w14:paraId="17378B1B" w14:textId="77777777" w:rsidR="00337DBE" w:rsidRPr="00153943" w:rsidRDefault="00337DBE" w:rsidP="00337DBE">
      <w:pPr>
        <w:rPr>
          <w:rFonts w:ascii="Arial Narrow" w:hAnsi="Arial Narrow" w:cs="Arial"/>
        </w:rPr>
      </w:pPr>
    </w:p>
    <w:p w14:paraId="48E04FBE" w14:textId="77777777" w:rsidR="00337DBE" w:rsidRPr="00153943" w:rsidRDefault="00337DBE" w:rsidP="00337DBE">
      <w:pPr>
        <w:jc w:val="center"/>
        <w:rPr>
          <w:rFonts w:ascii="Arial Narrow" w:hAnsi="Arial Narrow" w:cs="Arial"/>
          <w:b/>
        </w:rPr>
      </w:pPr>
    </w:p>
    <w:p w14:paraId="60600A0F" w14:textId="77777777" w:rsidR="00337DBE" w:rsidRPr="00153943" w:rsidRDefault="00337DBE" w:rsidP="00337DBE">
      <w:pPr>
        <w:rPr>
          <w:rFonts w:ascii="Arial Narrow" w:hAnsi="Arial Narrow" w:cs="Arial"/>
          <w:b/>
        </w:rPr>
      </w:pPr>
      <w:r>
        <w:rPr>
          <w:rFonts w:ascii="Arial Narrow" w:hAnsi="Arial Narrow"/>
          <w:noProof/>
          <w:lang w:val="es-CO" w:eastAsia="es-CO"/>
        </w:rPr>
        <mc:AlternateContent>
          <mc:Choice Requires="wps">
            <w:drawing>
              <wp:anchor distT="4294967295" distB="4294967295" distL="114300" distR="114300" simplePos="0" relativeHeight="251680256" behindDoc="0" locked="0" layoutInCell="1" allowOverlap="1" wp14:anchorId="006F342C" wp14:editId="45313514">
                <wp:simplePos x="0" y="0"/>
                <wp:positionH relativeFrom="column">
                  <wp:posOffset>925830</wp:posOffset>
                </wp:positionH>
                <wp:positionV relativeFrom="paragraph">
                  <wp:posOffset>114299</wp:posOffset>
                </wp:positionV>
                <wp:extent cx="3802380" cy="0"/>
                <wp:effectExtent l="0" t="0" r="26670" b="19050"/>
                <wp:wrapNone/>
                <wp:docPr id="5" name="Conector rec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80238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w:pict>
              <v:line w14:anchorId="24FD6FFF" id="Conector recto 5" o:spid="_x0000_s1026" style="position:absolute;z-index:2516802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72.9pt,9pt" to="37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" strokecolor="windowText" strokeweight=".5pt">
                <v:stroke joinstyle="miter"/>
                <o:lock v:ext="edit" shapetype="f"/>
              </v:line>
            </w:pict>
          </mc:Fallback>
        </mc:AlternateContent>
      </w:r>
    </w:p>
    <w:p w14:paraId="5F6EB9B7" w14:textId="77777777" w:rsidR="00337DBE" w:rsidRPr="00E65AF0" w:rsidRDefault="00337DBE" w:rsidP="00337DBE">
      <w:pPr>
        <w:jc w:val="center"/>
        <w:rPr>
          <w:rFonts w:ascii="Arial Narrow" w:hAnsi="Arial Narrow" w:cs="Arial"/>
        </w:rPr>
      </w:pPr>
      <w:r w:rsidRPr="00153943">
        <w:rPr>
          <w:rFonts w:ascii="Arial Narrow" w:hAnsi="Arial Narrow" w:cs="Arial"/>
          <w:highlight w:val="lightGray"/>
        </w:rPr>
        <w:t>[Nombre y firma del representante legal de la asociación o cooperativa]</w:t>
      </w:r>
    </w:p>
    <w:p w14:paraId="35D77A45" w14:textId="77777777" w:rsidR="00337DBE" w:rsidRPr="00153943" w:rsidRDefault="00337DBE" w:rsidP="00337DBE">
      <w:pPr>
        <w:rPr>
          <w:rFonts w:ascii="Arial Narrow" w:hAnsi="Arial Narrow"/>
        </w:rPr>
      </w:pPr>
    </w:p>
    <w:p w14:paraId="267A8C46" w14:textId="77777777" w:rsidR="00337DBE" w:rsidRPr="003E744D" w:rsidRDefault="00337DBE" w:rsidP="00337DBE">
      <w:pPr>
        <w:jc w:val="both"/>
        <w:rPr>
          <w:rFonts w:ascii="Arial Narrow" w:hAnsi="Arial Narrow" w:cs="Arial"/>
          <w:b/>
          <w:color w:val="000000" w:themeColor="text1"/>
          <w:sz w:val="20"/>
          <w:szCs w:val="20"/>
        </w:rPr>
      </w:pPr>
    </w:p>
    <w:p w14:paraId="7FBE6A0C" w14:textId="77777777" w:rsidR="00DA145D" w:rsidRPr="00337DBE" w:rsidRDefault="00DA145D" w:rsidP="00337DBE"/>
    <w:sectPr w:rsidR="00DA145D" w:rsidRPr="00337DBE" w:rsidSect="00A96D6A">
      <w:headerReference w:type="default" r:id="rId14"/>
      <w:footerReference w:type="default" r:id="rId15"/>
      <w:pgSz w:w="12240" w:h="15840" w:code="1"/>
      <w:pgMar w:top="1418" w:right="1418" w:bottom="1418" w:left="1418" w:header="992" w:footer="51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6D915F" w14:textId="77777777" w:rsidR="0040251A" w:rsidRDefault="0040251A" w:rsidP="000F4BAD">
      <w:r>
        <w:separator/>
      </w:r>
    </w:p>
  </w:endnote>
  <w:endnote w:type="continuationSeparator" w:id="0">
    <w:p w14:paraId="376F5D3D" w14:textId="77777777" w:rsidR="0040251A" w:rsidRDefault="0040251A" w:rsidP="000F4B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OpenSymbol">
    <w:altName w:val="MS Gothic"/>
    <w:charset w:val="00"/>
    <w:family w:val="auto"/>
    <w:pitch w:val="variable"/>
    <w:sig w:usb0="800000AF"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horndale">
    <w:altName w:val="Times New Roman"/>
    <w:charset w:val="00"/>
    <w:family w:val="roman"/>
    <w:pitch w:val="variable"/>
  </w:font>
  <w:font w:name="HG Mincho Light J">
    <w:altName w:val="Times New Roman"/>
    <w:charset w:val="00"/>
    <w:family w:val="auto"/>
    <w:pitch w:val="variable"/>
  </w:font>
  <w:font w:name="Consolas">
    <w:panose1 w:val="020B0609020204030204"/>
    <w:charset w:val="00"/>
    <w:family w:val="modern"/>
    <w:pitch w:val="fixed"/>
    <w:sig w:usb0="E00006FF" w:usb1="0000FCFF" w:usb2="00000001" w:usb3="00000000" w:csb0="0000019F" w:csb1="00000000"/>
  </w:font>
  <w:font w:name="HelveticaNeueLT Pro 55 Roman">
    <w:altName w:val="Arial"/>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Arial,Times New Roman">
    <w:altName w:val="Arial"/>
    <w:charset w:val="00"/>
    <w:family w:val="roman"/>
    <w:pitch w:val="default"/>
  </w:font>
  <w:font w:name="Montserrat">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rPr>
      <w:id w:val="-1308707015"/>
      <w:docPartObj>
        <w:docPartGallery w:val="Page Numbers (Bottom of Page)"/>
        <w:docPartUnique/>
      </w:docPartObj>
    </w:sdtPr>
    <w:sdtContent>
      <w:sdt>
        <w:sdtPr>
          <w:rPr>
            <w:rFonts w:ascii="Arial" w:hAnsi="Arial" w:cs="Arial"/>
          </w:rPr>
          <w:id w:val="-1769616900"/>
          <w:docPartObj>
            <w:docPartGallery w:val="Page Numbers (Top of Page)"/>
            <w:docPartUnique/>
          </w:docPartObj>
        </w:sdtPr>
        <w:sdtContent>
          <w:p w14:paraId="58954773" w14:textId="76551556" w:rsidR="00C9454E" w:rsidRPr="00580423" w:rsidRDefault="00C9454E" w:rsidP="002148DF">
            <w:pPr>
              <w:pStyle w:val="Encabezado"/>
              <w:jc w:val="center"/>
              <w:rPr>
                <w:rFonts w:ascii="Arial" w:hAnsi="Arial" w:cs="Arial"/>
                <w:sz w:val="20"/>
                <w:szCs w:val="20"/>
              </w:rPr>
            </w:pPr>
          </w:p>
          <w:p w14:paraId="71E2E39C" w14:textId="77777777" w:rsidR="00C9454E" w:rsidRPr="009A6B2A" w:rsidRDefault="00C9454E" w:rsidP="009A6B2A">
            <w:pPr>
              <w:pStyle w:val="Encabezado"/>
              <w:rPr>
                <w:rFonts w:ascii="Montserrat" w:hAnsi="Montserrat" w:cs="Arial"/>
                <w:b/>
                <w:bCs/>
                <w:noProof/>
                <w:color w:val="000000" w:themeColor="text1"/>
                <w:sz w:val="20"/>
                <w:szCs w:val="20"/>
                <w:lang w:val="es-CO"/>
              </w:rPr>
            </w:pPr>
            <w:r w:rsidRPr="009A6B2A">
              <w:rPr>
                <w:rFonts w:ascii="Montserrat" w:hAnsi="Montserrat" w:cs="Arial"/>
                <w:b/>
                <w:bCs/>
                <w:noProof/>
                <w:color w:val="000000" w:themeColor="text1"/>
                <w:sz w:val="20"/>
                <w:szCs w:val="20"/>
                <w:lang w:val="es-CO"/>
              </w:rPr>
              <w:t>ALCALDÍA DE MANIZALES</w:t>
            </w:r>
          </w:p>
          <w:p w14:paraId="2842D9E6" w14:textId="77777777" w:rsidR="00C9454E" w:rsidRDefault="00C9454E" w:rsidP="009A6B2A">
            <w:pPr>
              <w:pStyle w:val="Encabezado"/>
              <w:rPr>
                <w:rFonts w:ascii="Montserrat" w:hAnsi="Montserrat" w:cs="Arial"/>
                <w:noProof/>
                <w:color w:val="000000" w:themeColor="text1"/>
                <w:sz w:val="20"/>
                <w:szCs w:val="20"/>
                <w:lang w:val="es-CO"/>
              </w:rPr>
            </w:pPr>
            <w:r w:rsidRPr="009A6B2A">
              <w:rPr>
                <w:rFonts w:ascii="Montserrat" w:hAnsi="Montserrat" w:cs="Arial"/>
                <w:noProof/>
                <w:color w:val="000000" w:themeColor="text1"/>
                <w:sz w:val="20"/>
                <w:szCs w:val="20"/>
                <w:lang w:val="es-CO"/>
              </w:rPr>
              <w:t>Calle 19 N° 21-44 Propiedad Horizontal CAM. Teléfono 887 97 00 ext.71500</w:t>
            </w:r>
          </w:p>
          <w:p w14:paraId="27AE1AB5" w14:textId="77777777" w:rsidR="00C9454E" w:rsidRDefault="00C9454E" w:rsidP="009A6B2A">
            <w:pPr>
              <w:pStyle w:val="Encabezado"/>
              <w:rPr>
                <w:rFonts w:ascii="Montserrat" w:hAnsi="Montserrat" w:cs="Arial"/>
                <w:noProof/>
                <w:color w:val="000000" w:themeColor="text1"/>
                <w:sz w:val="20"/>
                <w:szCs w:val="20"/>
                <w:lang w:val="es-CO"/>
              </w:rPr>
            </w:pPr>
            <w:r w:rsidRPr="009A6B2A">
              <w:rPr>
                <w:rFonts w:ascii="Montserrat" w:hAnsi="Montserrat" w:cs="Arial"/>
                <w:noProof/>
                <w:color w:val="000000" w:themeColor="text1"/>
                <w:sz w:val="20"/>
                <w:szCs w:val="20"/>
                <w:lang w:val="es-CO"/>
              </w:rPr>
              <w:t>Código postal 170001 – Atención al Cliente 018000968988.</w:t>
            </w:r>
          </w:p>
          <w:p w14:paraId="5D435689" w14:textId="77777777" w:rsidR="00C9454E" w:rsidRPr="009A6B2A" w:rsidRDefault="00C9454E" w:rsidP="009A6B2A">
            <w:pPr>
              <w:pStyle w:val="Encabezado"/>
              <w:rPr>
                <w:rFonts w:ascii="Montserrat" w:hAnsi="Montserrat" w:cs="Arial"/>
                <w:noProof/>
                <w:color w:val="000000" w:themeColor="text1"/>
                <w:sz w:val="20"/>
                <w:szCs w:val="20"/>
                <w:lang w:val="es-CO"/>
              </w:rPr>
            </w:pPr>
            <w:hyperlink r:id="rId1" w:history="1">
              <w:r w:rsidRPr="00DE20B1">
                <w:rPr>
                  <w:rStyle w:val="Hipervnculo"/>
                  <w:rFonts w:ascii="Montserrat" w:hAnsi="Montserrat" w:cs="Arial"/>
                  <w:noProof/>
                  <w:sz w:val="20"/>
                  <w:szCs w:val="20"/>
                  <w:lang w:val="es-CO"/>
                </w:rPr>
                <w:t>www.manizales</w:t>
              </w:r>
              <w:r w:rsidRPr="00DE20B1">
                <w:rPr>
                  <w:rStyle w:val="Hipervnculo"/>
                  <w:rFonts w:ascii="Montserrat" w:hAnsi="Montserrat" w:cs="Arial"/>
                  <w:noProof/>
                  <w:sz w:val="20"/>
                  <w:szCs w:val="20"/>
                  <w:lang w:val="es-CO" w:eastAsia="es-CO"/>
                </w:rPr>
                <w:t>.</w:t>
              </w:r>
              <w:r w:rsidRPr="00DE20B1">
                <w:rPr>
                  <w:rStyle w:val="Hipervnculo"/>
                  <w:rFonts w:ascii="Montserrat" w:hAnsi="Montserrat" w:cs="Arial"/>
                  <w:noProof/>
                  <w:sz w:val="20"/>
                  <w:szCs w:val="20"/>
                  <w:lang w:val="es-CO"/>
                </w:rPr>
                <w:t>gov.co</w:t>
              </w:r>
            </w:hyperlink>
          </w:p>
          <w:p w14:paraId="7B5BBC3A" w14:textId="77777777" w:rsidR="00C9454E" w:rsidRPr="002148DF" w:rsidRDefault="00C9454E">
            <w:pPr>
              <w:pStyle w:val="Piedepgina"/>
              <w:jc w:val="right"/>
              <w:rPr>
                <w:rFonts w:ascii="Arial" w:hAnsi="Arial" w:cs="Arial"/>
              </w:rPr>
            </w:pPr>
            <w:r w:rsidRPr="009A6B2A">
              <w:rPr>
                <w:rFonts w:ascii="Montserrat" w:hAnsi="Montserrat" w:cs="Arial"/>
                <w:sz w:val="20"/>
                <w:szCs w:val="20"/>
                <w:lang w:val="es-ES"/>
              </w:rPr>
              <w:t xml:space="preserve">Página </w:t>
            </w:r>
            <w:r w:rsidRPr="009A6B2A">
              <w:rPr>
                <w:rFonts w:ascii="Montserrat" w:hAnsi="Montserrat" w:cs="Arial"/>
                <w:b/>
                <w:bCs/>
                <w:sz w:val="20"/>
                <w:szCs w:val="20"/>
              </w:rPr>
              <w:fldChar w:fldCharType="begin"/>
            </w:r>
            <w:r w:rsidRPr="009A6B2A">
              <w:rPr>
                <w:rFonts w:ascii="Montserrat" w:hAnsi="Montserrat" w:cs="Arial"/>
                <w:b/>
                <w:bCs/>
                <w:sz w:val="20"/>
                <w:szCs w:val="20"/>
              </w:rPr>
              <w:instrText>PAGE</w:instrText>
            </w:r>
            <w:r w:rsidRPr="009A6B2A">
              <w:rPr>
                <w:rFonts w:ascii="Montserrat" w:hAnsi="Montserrat" w:cs="Arial"/>
                <w:b/>
                <w:bCs/>
                <w:sz w:val="20"/>
                <w:szCs w:val="20"/>
              </w:rPr>
              <w:fldChar w:fldCharType="separate"/>
            </w:r>
            <w:r w:rsidR="00DF32D3">
              <w:rPr>
                <w:rFonts w:ascii="Montserrat" w:hAnsi="Montserrat" w:cs="Arial"/>
                <w:b/>
                <w:bCs/>
                <w:noProof/>
                <w:sz w:val="20"/>
                <w:szCs w:val="20"/>
              </w:rPr>
              <w:t>37</w:t>
            </w:r>
            <w:r w:rsidRPr="009A6B2A">
              <w:rPr>
                <w:rFonts w:ascii="Montserrat" w:hAnsi="Montserrat" w:cs="Arial"/>
                <w:b/>
                <w:bCs/>
                <w:sz w:val="20"/>
                <w:szCs w:val="20"/>
              </w:rPr>
              <w:fldChar w:fldCharType="end"/>
            </w:r>
            <w:r w:rsidRPr="009A6B2A">
              <w:rPr>
                <w:rFonts w:ascii="Montserrat" w:hAnsi="Montserrat" w:cs="Arial"/>
                <w:sz w:val="20"/>
                <w:szCs w:val="20"/>
                <w:lang w:val="es-ES"/>
              </w:rPr>
              <w:t xml:space="preserve"> de </w:t>
            </w:r>
            <w:r w:rsidRPr="009A6B2A">
              <w:rPr>
                <w:rFonts w:ascii="Montserrat" w:hAnsi="Montserrat" w:cs="Arial"/>
                <w:b/>
                <w:bCs/>
                <w:sz w:val="20"/>
                <w:szCs w:val="20"/>
              </w:rPr>
              <w:fldChar w:fldCharType="begin"/>
            </w:r>
            <w:r w:rsidRPr="009A6B2A">
              <w:rPr>
                <w:rFonts w:ascii="Montserrat" w:hAnsi="Montserrat" w:cs="Arial"/>
                <w:b/>
                <w:bCs/>
                <w:sz w:val="20"/>
                <w:szCs w:val="20"/>
              </w:rPr>
              <w:instrText>NUMPAGES</w:instrText>
            </w:r>
            <w:r w:rsidRPr="009A6B2A">
              <w:rPr>
                <w:rFonts w:ascii="Montserrat" w:hAnsi="Montserrat" w:cs="Arial"/>
                <w:b/>
                <w:bCs/>
                <w:sz w:val="20"/>
                <w:szCs w:val="20"/>
              </w:rPr>
              <w:fldChar w:fldCharType="separate"/>
            </w:r>
            <w:r w:rsidR="00DF32D3">
              <w:rPr>
                <w:rFonts w:ascii="Montserrat" w:hAnsi="Montserrat" w:cs="Arial"/>
                <w:b/>
                <w:bCs/>
                <w:noProof/>
                <w:sz w:val="20"/>
                <w:szCs w:val="20"/>
              </w:rPr>
              <w:t>37</w:t>
            </w:r>
            <w:r w:rsidRPr="009A6B2A">
              <w:rPr>
                <w:rFonts w:ascii="Montserrat" w:hAnsi="Montserrat" w:cs="Arial"/>
                <w:b/>
                <w:bCs/>
                <w:sz w:val="20"/>
                <w:szCs w:val="20"/>
              </w:rPr>
              <w:fldChar w:fldCharType="end"/>
            </w:r>
          </w:p>
        </w:sdtContent>
      </w:sdt>
    </w:sdtContent>
  </w:sdt>
  <w:p w14:paraId="095103F2" w14:textId="77777777" w:rsidR="00C9454E" w:rsidRDefault="00C9454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22E540" w14:textId="77777777" w:rsidR="0040251A" w:rsidRDefault="0040251A" w:rsidP="000F4BAD">
      <w:r>
        <w:separator/>
      </w:r>
    </w:p>
  </w:footnote>
  <w:footnote w:type="continuationSeparator" w:id="0">
    <w:p w14:paraId="7B18A4B1" w14:textId="77777777" w:rsidR="0040251A" w:rsidRDefault="0040251A" w:rsidP="000F4B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9806FC" w14:textId="56ECECE1" w:rsidR="00C9454E" w:rsidRDefault="00C9454E" w:rsidP="00585392">
    <w:pPr>
      <w:pStyle w:val="Encabezado"/>
      <w:tabs>
        <w:tab w:val="clear" w:pos="4252"/>
      </w:tabs>
    </w:pPr>
  </w:p>
  <w:tbl>
    <w:tblPr>
      <w:tblW w:w="0" w:type="auto"/>
      <w:tblInd w:w="-5" w:type="dxa"/>
      <w:tblLook w:val="04A0" w:firstRow="1" w:lastRow="0" w:firstColumn="1" w:lastColumn="0" w:noHBand="0" w:noVBand="1"/>
    </w:tblPr>
    <w:tblGrid>
      <w:gridCol w:w="1696"/>
      <w:gridCol w:w="7134"/>
    </w:tblGrid>
    <w:tr w:rsidR="00C9454E" w14:paraId="68AD38B8" w14:textId="77777777" w:rsidTr="00B66752">
      <w:trPr>
        <w:trHeight w:val="414"/>
      </w:trPr>
      <w:tc>
        <w:tcPr>
          <w:tcW w:w="1696" w:type="dxa"/>
          <w:vMerge w:val="restart"/>
        </w:tcPr>
        <w:p w14:paraId="3250BD9A" w14:textId="77777777" w:rsidR="00C9454E" w:rsidRDefault="00C9454E" w:rsidP="00585392">
          <w:pPr>
            <w:pStyle w:val="Encabezado"/>
            <w:tabs>
              <w:tab w:val="clear" w:pos="4252"/>
            </w:tabs>
          </w:pPr>
        </w:p>
      </w:tc>
      <w:tc>
        <w:tcPr>
          <w:tcW w:w="7134" w:type="dxa"/>
        </w:tcPr>
        <w:p w14:paraId="5E867E6E" w14:textId="7D1C42B8" w:rsidR="00C9454E" w:rsidRPr="00467C9B" w:rsidRDefault="00C9454E" w:rsidP="0076495C">
          <w:pPr>
            <w:pStyle w:val="Encabezado"/>
            <w:tabs>
              <w:tab w:val="clear" w:pos="4252"/>
            </w:tabs>
            <w:jc w:val="center"/>
            <w:rPr>
              <w:rFonts w:ascii="Arial Narrow" w:hAnsi="Arial Narrow" w:cs="Arial"/>
              <w:b/>
              <w:color w:val="3B3838" w:themeColor="background2" w:themeShade="40"/>
              <w:sz w:val="28"/>
              <w:szCs w:val="28"/>
            </w:rPr>
          </w:pPr>
        </w:p>
      </w:tc>
    </w:tr>
    <w:tr w:rsidR="00C9454E" w14:paraId="6E1C0AE2" w14:textId="77777777" w:rsidTr="00B66752">
      <w:trPr>
        <w:trHeight w:val="840"/>
      </w:trPr>
      <w:tc>
        <w:tcPr>
          <w:tcW w:w="1696" w:type="dxa"/>
          <w:vMerge/>
        </w:tcPr>
        <w:p w14:paraId="5865E739" w14:textId="77777777" w:rsidR="00C9454E" w:rsidRDefault="00C9454E" w:rsidP="00585392">
          <w:pPr>
            <w:pStyle w:val="Encabezado"/>
            <w:tabs>
              <w:tab w:val="clear" w:pos="4252"/>
            </w:tabs>
            <w:rPr>
              <w:b/>
              <w:noProof/>
              <w:sz w:val="20"/>
              <w:szCs w:val="20"/>
              <w:lang w:val="es-CO" w:eastAsia="es-CO"/>
            </w:rPr>
          </w:pPr>
        </w:p>
      </w:tc>
      <w:tc>
        <w:tcPr>
          <w:tcW w:w="7134" w:type="dxa"/>
        </w:tcPr>
        <w:p w14:paraId="586463A0" w14:textId="403894B0" w:rsidR="00C9454E" w:rsidRDefault="00AE4614" w:rsidP="001767BF">
          <w:pPr>
            <w:tabs>
              <w:tab w:val="left" w:pos="2342"/>
              <w:tab w:val="center" w:pos="3459"/>
            </w:tabs>
            <w:contextualSpacing/>
            <w:jc w:val="center"/>
            <w:rPr>
              <w:rFonts w:ascii="Arial Narrow" w:hAnsi="Arial Narrow" w:cs="Arial"/>
              <w:b/>
            </w:rPr>
          </w:pPr>
          <w:r>
            <w:rPr>
              <w:noProof/>
            </w:rPr>
            <w:drawing>
              <wp:anchor distT="0" distB="0" distL="114300" distR="114300" simplePos="0" relativeHeight="251651584" behindDoc="1" locked="0" layoutInCell="1" allowOverlap="1" wp14:anchorId="761DB6BD" wp14:editId="5289E505">
                <wp:simplePos x="0" y="0"/>
                <wp:positionH relativeFrom="page">
                  <wp:posOffset>-1906519</wp:posOffset>
                </wp:positionH>
                <wp:positionV relativeFrom="paragraph">
                  <wp:posOffset>-1078064</wp:posOffset>
                </wp:positionV>
                <wp:extent cx="7830509" cy="10198800"/>
                <wp:effectExtent l="0" t="0" r="0" b="0"/>
                <wp:wrapNone/>
                <wp:docPr id="977126931" name="Imagen 1" descr="Gráfic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126931" name="Imagen 1" descr="Gráfico&#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7830509" cy="10198800"/>
                        </a:xfrm>
                        <a:prstGeom prst="rect">
                          <a:avLst/>
                        </a:prstGeom>
                      </pic:spPr>
                    </pic:pic>
                  </a:graphicData>
                </a:graphic>
                <wp14:sizeRelH relativeFrom="page">
                  <wp14:pctWidth>0</wp14:pctWidth>
                </wp14:sizeRelH>
                <wp14:sizeRelV relativeFrom="page">
                  <wp14:pctHeight>0</wp14:pctHeight>
                </wp14:sizeRelV>
              </wp:anchor>
            </w:drawing>
          </w:r>
        </w:p>
        <w:p w14:paraId="1E4EDCE0" w14:textId="77777777" w:rsidR="00C9454E" w:rsidRDefault="00C9454E" w:rsidP="001767BF">
          <w:pPr>
            <w:tabs>
              <w:tab w:val="left" w:pos="2342"/>
              <w:tab w:val="center" w:pos="3459"/>
            </w:tabs>
            <w:contextualSpacing/>
            <w:jc w:val="center"/>
            <w:rPr>
              <w:rFonts w:ascii="Arial Narrow" w:hAnsi="Arial Narrow" w:cs="Arial"/>
              <w:b/>
            </w:rPr>
          </w:pPr>
        </w:p>
        <w:p w14:paraId="527C387E" w14:textId="60A5A585" w:rsidR="00C9454E" w:rsidRDefault="00C9454E" w:rsidP="001767BF">
          <w:pPr>
            <w:tabs>
              <w:tab w:val="left" w:pos="2342"/>
              <w:tab w:val="center" w:pos="3459"/>
            </w:tabs>
            <w:contextualSpacing/>
            <w:jc w:val="center"/>
            <w:rPr>
              <w:rFonts w:ascii="Arial Narrow" w:hAnsi="Arial Narrow" w:cs="Arial"/>
              <w:b/>
            </w:rPr>
          </w:pPr>
          <w:r>
            <w:rPr>
              <w:rFonts w:ascii="Arial Narrow" w:hAnsi="Arial Narrow" w:cs="Arial"/>
              <w:b/>
            </w:rPr>
            <w:t>ANEXOS PLIEGO DE CONDICIONES</w:t>
          </w:r>
        </w:p>
        <w:p w14:paraId="02901FAE" w14:textId="608D6E1E" w:rsidR="00C9454E" w:rsidRPr="0050223C" w:rsidRDefault="00DA145D" w:rsidP="006F622D">
          <w:pPr>
            <w:tabs>
              <w:tab w:val="left" w:pos="2342"/>
              <w:tab w:val="center" w:pos="3459"/>
            </w:tabs>
            <w:contextualSpacing/>
            <w:jc w:val="center"/>
            <w:rPr>
              <w:rFonts w:ascii="Arial Narrow" w:hAnsi="Arial Narrow" w:cs="Arial"/>
              <w:b/>
            </w:rPr>
          </w:pPr>
          <w:r w:rsidRPr="0043427B">
            <w:rPr>
              <w:rFonts w:ascii="Arial Narrow" w:hAnsi="Arial Narrow" w:cs="Arial"/>
              <w:b/>
            </w:rPr>
            <w:t xml:space="preserve">SELECCIÓN ABREVIADA </w:t>
          </w:r>
          <w:r w:rsidR="00CF75F2">
            <w:rPr>
              <w:rFonts w:ascii="Arial Narrow" w:hAnsi="Arial Narrow" w:cs="Arial"/>
              <w:b/>
            </w:rPr>
            <w:t>POR SUBASTA INVERSA SI</w:t>
          </w:r>
          <w:r w:rsidRPr="0043427B">
            <w:rPr>
              <w:rFonts w:ascii="Arial Narrow" w:hAnsi="Arial Narrow" w:cs="Arial"/>
              <w:b/>
            </w:rPr>
            <w:t>-</w:t>
          </w:r>
          <w:r w:rsidR="00CF75F2">
            <w:rPr>
              <w:rFonts w:ascii="Arial Narrow" w:hAnsi="Arial Narrow" w:cs="Arial"/>
              <w:b/>
            </w:rPr>
            <w:t>002</w:t>
          </w:r>
          <w:r w:rsidRPr="0043427B">
            <w:rPr>
              <w:rFonts w:ascii="Arial Narrow" w:hAnsi="Arial Narrow" w:cs="Arial"/>
              <w:b/>
            </w:rPr>
            <w:t>-202</w:t>
          </w:r>
          <w:r w:rsidR="000E0C29">
            <w:rPr>
              <w:rFonts w:ascii="Arial Narrow" w:hAnsi="Arial Narrow" w:cs="Arial"/>
              <w:b/>
            </w:rPr>
            <w:t>4</w:t>
          </w:r>
        </w:p>
      </w:tc>
    </w:tr>
  </w:tbl>
  <w:p w14:paraId="44DA748B" w14:textId="77777777" w:rsidR="00C9454E" w:rsidRDefault="00C9454E" w:rsidP="007D1D5F">
    <w:pPr>
      <w:pStyle w:val="Encabezado"/>
      <w:tabs>
        <w:tab w:val="clear" w:pos="4252"/>
        <w:tab w:val="clear" w:pos="8504"/>
        <w:tab w:val="left" w:pos="7605"/>
      </w:tabs>
    </w:pPr>
    <w: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3"/>
    <w:multiLevelType w:val="singleLevel"/>
    <w:tmpl w:val="00000003"/>
    <w:name w:val="WW8Num3"/>
    <w:lvl w:ilvl="0">
      <w:start w:val="1"/>
      <w:numFmt w:val="bullet"/>
      <w:lvlText w:val=""/>
      <w:lvlJc w:val="left"/>
      <w:pPr>
        <w:tabs>
          <w:tab w:val="num" w:pos="360"/>
        </w:tabs>
        <w:ind w:left="0" w:firstLine="0"/>
      </w:pPr>
      <w:rPr>
        <w:rFonts w:ascii="Symbol" w:hAnsi="Symbol"/>
      </w:rPr>
    </w:lvl>
  </w:abstractNum>
  <w:abstractNum w:abstractNumId="2" w15:restartNumberingAfterBreak="0">
    <w:nsid w:val="00000004"/>
    <w:multiLevelType w:val="multilevel"/>
    <w:tmpl w:val="00000004"/>
    <w:name w:val="WW8Num6"/>
    <w:lvl w:ilvl="0">
      <w:start w:val="1"/>
      <w:numFmt w:val="bullet"/>
      <w:lvlText w:val=""/>
      <w:lvlJc w:val="left"/>
      <w:pPr>
        <w:tabs>
          <w:tab w:val="num" w:pos="720"/>
        </w:tabs>
        <w:ind w:left="720" w:hanging="360"/>
      </w:pPr>
      <w:rPr>
        <w:rFonts w:ascii="Wingdings 2" w:hAnsi="Wingdings 2"/>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Wingdings 2" w:hAnsi="Wingdings 2"/>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Wingdings 2" w:hAnsi="Wingdings 2"/>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3" w15:restartNumberingAfterBreak="0">
    <w:nsid w:val="0000000F"/>
    <w:multiLevelType w:val="multilevel"/>
    <w:tmpl w:val="0000000F"/>
    <w:name w:val="WW8Num15"/>
    <w:lvl w:ilvl="0">
      <w:start w:val="1"/>
      <w:numFmt w:val="bullet"/>
      <w:lvlText w:val=""/>
      <w:lvlJc w:val="left"/>
      <w:pPr>
        <w:tabs>
          <w:tab w:val="num" w:pos="720"/>
        </w:tabs>
        <w:ind w:left="0" w:firstLine="0"/>
      </w:pPr>
      <w:rPr>
        <w:rFonts w:ascii="Symbol" w:hAnsi="Symbol"/>
      </w:rPr>
    </w:lvl>
    <w:lvl w:ilvl="1">
      <w:start w:val="1"/>
      <w:numFmt w:val="bullet"/>
      <w:lvlText w:val=""/>
      <w:lvlJc w:val="left"/>
      <w:pPr>
        <w:tabs>
          <w:tab w:val="num" w:pos="1080"/>
        </w:tabs>
        <w:ind w:left="0" w:firstLine="0"/>
      </w:pPr>
      <w:rPr>
        <w:rFonts w:ascii="Symbol" w:hAnsi="Symbol"/>
      </w:rPr>
    </w:lvl>
    <w:lvl w:ilvl="2">
      <w:start w:val="1"/>
      <w:numFmt w:val="bullet"/>
      <w:lvlText w:val=""/>
      <w:lvlJc w:val="left"/>
      <w:pPr>
        <w:tabs>
          <w:tab w:val="num" w:pos="1440"/>
        </w:tabs>
        <w:ind w:left="0" w:firstLine="0"/>
      </w:pPr>
      <w:rPr>
        <w:rFonts w:ascii="Symbol" w:hAnsi="Symbol"/>
      </w:rPr>
    </w:lvl>
    <w:lvl w:ilvl="3">
      <w:start w:val="1"/>
      <w:numFmt w:val="bullet"/>
      <w:lvlText w:val=""/>
      <w:lvlJc w:val="left"/>
      <w:pPr>
        <w:tabs>
          <w:tab w:val="num" w:pos="1800"/>
        </w:tabs>
        <w:ind w:left="0" w:firstLine="0"/>
      </w:pPr>
      <w:rPr>
        <w:rFonts w:ascii="Symbol" w:hAnsi="Symbol"/>
      </w:rPr>
    </w:lvl>
    <w:lvl w:ilvl="4">
      <w:start w:val="1"/>
      <w:numFmt w:val="bullet"/>
      <w:lvlText w:val=""/>
      <w:lvlJc w:val="left"/>
      <w:pPr>
        <w:tabs>
          <w:tab w:val="num" w:pos="2160"/>
        </w:tabs>
        <w:ind w:left="0" w:firstLine="0"/>
      </w:pPr>
      <w:rPr>
        <w:rFonts w:ascii="Symbol" w:hAnsi="Symbol"/>
      </w:rPr>
    </w:lvl>
    <w:lvl w:ilvl="5">
      <w:start w:val="1"/>
      <w:numFmt w:val="bullet"/>
      <w:lvlText w:val=""/>
      <w:lvlJc w:val="left"/>
      <w:pPr>
        <w:tabs>
          <w:tab w:val="num" w:pos="2520"/>
        </w:tabs>
        <w:ind w:left="0" w:firstLine="0"/>
      </w:pPr>
      <w:rPr>
        <w:rFonts w:ascii="Symbol" w:hAnsi="Symbol"/>
      </w:rPr>
    </w:lvl>
    <w:lvl w:ilvl="6">
      <w:start w:val="1"/>
      <w:numFmt w:val="bullet"/>
      <w:lvlText w:val=""/>
      <w:lvlJc w:val="left"/>
      <w:pPr>
        <w:tabs>
          <w:tab w:val="num" w:pos="2880"/>
        </w:tabs>
        <w:ind w:left="0" w:firstLine="0"/>
      </w:pPr>
      <w:rPr>
        <w:rFonts w:ascii="Symbol" w:hAnsi="Symbol"/>
      </w:rPr>
    </w:lvl>
    <w:lvl w:ilvl="7">
      <w:start w:val="1"/>
      <w:numFmt w:val="bullet"/>
      <w:lvlText w:val=""/>
      <w:lvlJc w:val="left"/>
      <w:pPr>
        <w:tabs>
          <w:tab w:val="num" w:pos="3240"/>
        </w:tabs>
        <w:ind w:left="0" w:firstLine="0"/>
      </w:pPr>
      <w:rPr>
        <w:rFonts w:ascii="Symbol" w:hAnsi="Symbol"/>
      </w:rPr>
    </w:lvl>
    <w:lvl w:ilvl="8">
      <w:start w:val="1"/>
      <w:numFmt w:val="bullet"/>
      <w:lvlText w:val=""/>
      <w:lvlJc w:val="left"/>
      <w:pPr>
        <w:tabs>
          <w:tab w:val="num" w:pos="3600"/>
        </w:tabs>
        <w:ind w:left="0" w:firstLine="0"/>
      </w:pPr>
      <w:rPr>
        <w:rFonts w:ascii="Symbol" w:hAnsi="Symbol"/>
      </w:rPr>
    </w:lvl>
  </w:abstractNum>
  <w:abstractNum w:abstractNumId="4" w15:restartNumberingAfterBreak="0">
    <w:nsid w:val="00000011"/>
    <w:multiLevelType w:val="singleLevel"/>
    <w:tmpl w:val="00000011"/>
    <w:name w:val="WW8Num17"/>
    <w:lvl w:ilvl="0">
      <w:start w:val="1"/>
      <w:numFmt w:val="bullet"/>
      <w:lvlText w:val=""/>
      <w:lvlJc w:val="left"/>
      <w:pPr>
        <w:tabs>
          <w:tab w:val="num" w:pos="734"/>
        </w:tabs>
        <w:ind w:left="0" w:firstLine="0"/>
      </w:pPr>
      <w:rPr>
        <w:rFonts w:ascii="Symbol" w:hAnsi="Symbol"/>
      </w:rPr>
    </w:lvl>
  </w:abstractNum>
  <w:abstractNum w:abstractNumId="5" w15:restartNumberingAfterBreak="0">
    <w:nsid w:val="00000015"/>
    <w:multiLevelType w:val="singleLevel"/>
    <w:tmpl w:val="00000015"/>
    <w:name w:val="WW8Num21"/>
    <w:lvl w:ilvl="0">
      <w:start w:val="1"/>
      <w:numFmt w:val="bullet"/>
      <w:lvlText w:val=""/>
      <w:lvlJc w:val="left"/>
      <w:pPr>
        <w:tabs>
          <w:tab w:val="num" w:pos="720"/>
        </w:tabs>
        <w:ind w:left="720" w:hanging="360"/>
      </w:pPr>
      <w:rPr>
        <w:rFonts w:ascii="Wingdings" w:hAnsi="Wingdings"/>
      </w:rPr>
    </w:lvl>
  </w:abstractNum>
  <w:abstractNum w:abstractNumId="6" w15:restartNumberingAfterBreak="0">
    <w:nsid w:val="0000001A"/>
    <w:multiLevelType w:val="singleLevel"/>
    <w:tmpl w:val="0000001A"/>
    <w:name w:val="WW8Num26"/>
    <w:lvl w:ilvl="0">
      <w:start w:val="1"/>
      <w:numFmt w:val="bullet"/>
      <w:lvlText w:val=""/>
      <w:lvlJc w:val="left"/>
      <w:pPr>
        <w:tabs>
          <w:tab w:val="num" w:pos="720"/>
        </w:tabs>
        <w:ind w:left="720" w:hanging="360"/>
      </w:pPr>
      <w:rPr>
        <w:rFonts w:ascii="Wingdings" w:hAnsi="Wingdings"/>
      </w:rPr>
    </w:lvl>
  </w:abstractNum>
  <w:abstractNum w:abstractNumId="7" w15:restartNumberingAfterBreak="0">
    <w:nsid w:val="0000001F"/>
    <w:multiLevelType w:val="multilevel"/>
    <w:tmpl w:val="0000001F"/>
    <w:name w:val="WW8Num31"/>
    <w:lvl w:ilvl="0">
      <w:start w:val="1"/>
      <w:numFmt w:val="bullet"/>
      <w:lvlText w:val=""/>
      <w:lvlJc w:val="left"/>
      <w:pPr>
        <w:tabs>
          <w:tab w:val="num" w:pos="720"/>
        </w:tabs>
        <w:ind w:left="720" w:hanging="360"/>
      </w:pPr>
      <w:rPr>
        <w:rFonts w:ascii="Wingdings 2" w:hAnsi="Wingdings 2"/>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Wingdings 2" w:hAnsi="Wingdings 2"/>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Wingdings 2" w:hAnsi="Wingdings 2"/>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8" w15:restartNumberingAfterBreak="0">
    <w:nsid w:val="0BEA337F"/>
    <w:multiLevelType w:val="hybridMultilevel"/>
    <w:tmpl w:val="4D10D8CE"/>
    <w:lvl w:ilvl="0" w:tplc="FB9C2D40">
      <w:start w:val="1"/>
      <w:numFmt w:val="lowerRoman"/>
      <w:lvlText w:val="%1."/>
      <w:lvlJc w:val="righ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0EC5181"/>
    <w:multiLevelType w:val="hybridMultilevel"/>
    <w:tmpl w:val="F120D766"/>
    <w:lvl w:ilvl="0" w:tplc="0C0A000F">
      <w:start w:val="1"/>
      <w:numFmt w:val="decimal"/>
      <w:lvlText w:val="%1."/>
      <w:lvlJc w:val="left"/>
      <w:pPr>
        <w:tabs>
          <w:tab w:val="num" w:pos="720"/>
        </w:tabs>
        <w:ind w:left="720" w:hanging="360"/>
      </w:pPr>
    </w:lvl>
    <w:lvl w:ilvl="1" w:tplc="0C0A0003">
      <w:start w:val="1"/>
      <w:numFmt w:val="bullet"/>
      <w:lvlText w:val="o"/>
      <w:lvlJc w:val="left"/>
      <w:pPr>
        <w:tabs>
          <w:tab w:val="num" w:pos="1788"/>
        </w:tabs>
        <w:ind w:left="1788" w:hanging="360"/>
      </w:pPr>
      <w:rPr>
        <w:rFonts w:ascii="Courier New" w:hAnsi="Courier New" w:cs="Times New Roman" w:hint="default"/>
      </w:rPr>
    </w:lvl>
    <w:lvl w:ilvl="2" w:tplc="0C0A0005">
      <w:start w:val="1"/>
      <w:numFmt w:val="bullet"/>
      <w:lvlText w:val=""/>
      <w:lvlJc w:val="left"/>
      <w:pPr>
        <w:tabs>
          <w:tab w:val="num" w:pos="2508"/>
        </w:tabs>
        <w:ind w:left="2508" w:hanging="360"/>
      </w:pPr>
      <w:rPr>
        <w:rFonts w:ascii="Wingdings" w:hAnsi="Wingdings" w:hint="default"/>
      </w:rPr>
    </w:lvl>
    <w:lvl w:ilvl="3" w:tplc="0C0A0001">
      <w:start w:val="1"/>
      <w:numFmt w:val="bullet"/>
      <w:lvlText w:val=""/>
      <w:lvlJc w:val="left"/>
      <w:pPr>
        <w:tabs>
          <w:tab w:val="num" w:pos="3228"/>
        </w:tabs>
        <w:ind w:left="3228" w:hanging="360"/>
      </w:pPr>
      <w:rPr>
        <w:rFonts w:ascii="Symbol" w:hAnsi="Symbol" w:hint="default"/>
      </w:rPr>
    </w:lvl>
    <w:lvl w:ilvl="4" w:tplc="0C0A0003">
      <w:start w:val="1"/>
      <w:numFmt w:val="bullet"/>
      <w:lvlText w:val="o"/>
      <w:lvlJc w:val="left"/>
      <w:pPr>
        <w:tabs>
          <w:tab w:val="num" w:pos="3948"/>
        </w:tabs>
        <w:ind w:left="3948" w:hanging="360"/>
      </w:pPr>
      <w:rPr>
        <w:rFonts w:ascii="Courier New" w:hAnsi="Courier New" w:cs="Times New Roman" w:hint="default"/>
      </w:rPr>
    </w:lvl>
    <w:lvl w:ilvl="5" w:tplc="0C0A0005">
      <w:start w:val="1"/>
      <w:numFmt w:val="bullet"/>
      <w:lvlText w:val=""/>
      <w:lvlJc w:val="left"/>
      <w:pPr>
        <w:tabs>
          <w:tab w:val="num" w:pos="4668"/>
        </w:tabs>
        <w:ind w:left="4668" w:hanging="360"/>
      </w:pPr>
      <w:rPr>
        <w:rFonts w:ascii="Wingdings" w:hAnsi="Wingdings" w:hint="default"/>
      </w:rPr>
    </w:lvl>
    <w:lvl w:ilvl="6" w:tplc="0C0A0001">
      <w:start w:val="1"/>
      <w:numFmt w:val="bullet"/>
      <w:lvlText w:val=""/>
      <w:lvlJc w:val="left"/>
      <w:pPr>
        <w:tabs>
          <w:tab w:val="num" w:pos="5388"/>
        </w:tabs>
        <w:ind w:left="5388" w:hanging="360"/>
      </w:pPr>
      <w:rPr>
        <w:rFonts w:ascii="Symbol" w:hAnsi="Symbol" w:hint="default"/>
      </w:rPr>
    </w:lvl>
    <w:lvl w:ilvl="7" w:tplc="0C0A0003">
      <w:start w:val="1"/>
      <w:numFmt w:val="bullet"/>
      <w:lvlText w:val="o"/>
      <w:lvlJc w:val="left"/>
      <w:pPr>
        <w:tabs>
          <w:tab w:val="num" w:pos="6108"/>
        </w:tabs>
        <w:ind w:left="6108" w:hanging="360"/>
      </w:pPr>
      <w:rPr>
        <w:rFonts w:ascii="Courier New" w:hAnsi="Courier New" w:cs="Times New Roman" w:hint="default"/>
      </w:rPr>
    </w:lvl>
    <w:lvl w:ilvl="8" w:tplc="0C0A0005">
      <w:start w:val="1"/>
      <w:numFmt w:val="bullet"/>
      <w:lvlText w:val=""/>
      <w:lvlJc w:val="left"/>
      <w:pPr>
        <w:tabs>
          <w:tab w:val="num" w:pos="6828"/>
        </w:tabs>
        <w:ind w:left="6828" w:hanging="360"/>
      </w:pPr>
      <w:rPr>
        <w:rFonts w:ascii="Wingdings" w:hAnsi="Wingdings" w:hint="default"/>
      </w:rPr>
    </w:lvl>
  </w:abstractNum>
  <w:abstractNum w:abstractNumId="10" w15:restartNumberingAfterBreak="0">
    <w:nsid w:val="16DE7E70"/>
    <w:multiLevelType w:val="hybridMultilevel"/>
    <w:tmpl w:val="C8D42314"/>
    <w:lvl w:ilvl="0" w:tplc="240A000D">
      <w:start w:val="1"/>
      <w:numFmt w:val="bullet"/>
      <w:lvlText w:val=""/>
      <w:lvlJc w:val="left"/>
      <w:pPr>
        <w:ind w:left="36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15:restartNumberingAfterBreak="0">
    <w:nsid w:val="1DE216E3"/>
    <w:multiLevelType w:val="hybridMultilevel"/>
    <w:tmpl w:val="54ACB02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1EF015F8"/>
    <w:multiLevelType w:val="multilevel"/>
    <w:tmpl w:val="EC2E213C"/>
    <w:lvl w:ilvl="0">
      <w:start w:val="2"/>
      <w:numFmt w:val="decimal"/>
      <w:lvlText w:val="%1"/>
      <w:lvlJc w:val="left"/>
      <w:pPr>
        <w:ind w:left="360" w:hanging="360"/>
      </w:pPr>
    </w:lvl>
    <w:lvl w:ilvl="1">
      <w:start w:val="6"/>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239B33A0"/>
    <w:multiLevelType w:val="hybridMultilevel"/>
    <w:tmpl w:val="B40E2832"/>
    <w:lvl w:ilvl="0" w:tplc="628299A0">
      <w:start w:val="1"/>
      <w:numFmt w:val="decimal"/>
      <w:lvlText w:val="%1."/>
      <w:lvlJc w:val="left"/>
      <w:pPr>
        <w:ind w:left="720" w:hanging="360"/>
      </w:pPr>
      <w:rPr>
        <w:rFonts w:hint="default"/>
        <w:b/>
        <w:bCs/>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14" w15:restartNumberingAfterBreak="0">
    <w:nsid w:val="240B7063"/>
    <w:multiLevelType w:val="hybridMultilevel"/>
    <w:tmpl w:val="D4321A0A"/>
    <w:lvl w:ilvl="0" w:tplc="3A3C5F50">
      <w:start w:val="1"/>
      <w:numFmt w:val="upperRoman"/>
      <w:lvlText w:val="%1."/>
      <w:lvlJc w:val="left"/>
      <w:pPr>
        <w:ind w:left="1080" w:hanging="720"/>
      </w:pPr>
      <w:rPr>
        <w:rFonts w:eastAsia="Verdana"/>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25DF1F4B"/>
    <w:multiLevelType w:val="multilevel"/>
    <w:tmpl w:val="66ECFC4E"/>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 w15:restartNumberingAfterBreak="0">
    <w:nsid w:val="266E02D8"/>
    <w:multiLevelType w:val="hybridMultilevel"/>
    <w:tmpl w:val="DDBE66B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02538B4"/>
    <w:multiLevelType w:val="multilevel"/>
    <w:tmpl w:val="11544294"/>
    <w:lvl w:ilvl="0">
      <w:start w:val="1"/>
      <w:numFmt w:val="decimal"/>
      <w:lvlText w:val="%1."/>
      <w:lvlJc w:val="left"/>
      <w:pPr>
        <w:tabs>
          <w:tab w:val="num" w:pos="-4948"/>
        </w:tabs>
        <w:ind w:left="-5668" w:firstLine="0"/>
      </w:pPr>
      <w:rPr>
        <w:rFonts w:hint="default"/>
        <w:b/>
      </w:rPr>
    </w:lvl>
    <w:lvl w:ilvl="1">
      <w:start w:val="1"/>
      <w:numFmt w:val="decimal"/>
      <w:lvlText w:val="%2."/>
      <w:lvlJc w:val="left"/>
      <w:pPr>
        <w:tabs>
          <w:tab w:val="num" w:pos="1080"/>
        </w:tabs>
        <w:ind w:left="0" w:firstLine="0"/>
      </w:pPr>
      <w:rPr>
        <w:b/>
        <w:lang w:val="es-CO"/>
      </w:rPr>
    </w:lvl>
    <w:lvl w:ilvl="2">
      <w:start w:val="1"/>
      <w:numFmt w:val="decimal"/>
      <w:lvlText w:val="%3."/>
      <w:lvlJc w:val="left"/>
      <w:pPr>
        <w:tabs>
          <w:tab w:val="num" w:pos="1440"/>
        </w:tabs>
        <w:ind w:left="0" w:firstLine="0"/>
      </w:pPr>
      <w:rPr>
        <w:b/>
      </w:rPr>
    </w:lvl>
    <w:lvl w:ilvl="3">
      <w:start w:val="1"/>
      <w:numFmt w:val="decimal"/>
      <w:lvlText w:val="%4."/>
      <w:lvlJc w:val="left"/>
      <w:pPr>
        <w:tabs>
          <w:tab w:val="num" w:pos="-3868"/>
        </w:tabs>
        <w:ind w:left="-5668" w:firstLine="0"/>
      </w:pPr>
      <w:rPr>
        <w:b/>
      </w:rPr>
    </w:lvl>
    <w:lvl w:ilvl="4">
      <w:start w:val="1"/>
      <w:numFmt w:val="decimal"/>
      <w:lvlText w:val="%5."/>
      <w:lvlJc w:val="left"/>
      <w:pPr>
        <w:tabs>
          <w:tab w:val="num" w:pos="-3508"/>
        </w:tabs>
        <w:ind w:left="-5668" w:firstLine="0"/>
      </w:pPr>
    </w:lvl>
    <w:lvl w:ilvl="5">
      <w:start w:val="1"/>
      <w:numFmt w:val="decimal"/>
      <w:lvlText w:val="%6."/>
      <w:lvlJc w:val="left"/>
      <w:pPr>
        <w:tabs>
          <w:tab w:val="num" w:pos="-3148"/>
        </w:tabs>
        <w:ind w:left="-5668" w:firstLine="0"/>
      </w:pPr>
    </w:lvl>
    <w:lvl w:ilvl="6">
      <w:start w:val="1"/>
      <w:numFmt w:val="decimal"/>
      <w:lvlText w:val="%7."/>
      <w:lvlJc w:val="left"/>
      <w:pPr>
        <w:tabs>
          <w:tab w:val="num" w:pos="-2788"/>
        </w:tabs>
        <w:ind w:left="-5668" w:firstLine="0"/>
      </w:pPr>
    </w:lvl>
    <w:lvl w:ilvl="7">
      <w:start w:val="1"/>
      <w:numFmt w:val="decimal"/>
      <w:lvlText w:val="%8."/>
      <w:lvlJc w:val="left"/>
      <w:pPr>
        <w:tabs>
          <w:tab w:val="num" w:pos="-2428"/>
        </w:tabs>
        <w:ind w:left="-5668" w:firstLine="0"/>
      </w:pPr>
    </w:lvl>
    <w:lvl w:ilvl="8">
      <w:start w:val="1"/>
      <w:numFmt w:val="decimal"/>
      <w:lvlText w:val="%9."/>
      <w:lvlJc w:val="left"/>
      <w:pPr>
        <w:tabs>
          <w:tab w:val="num" w:pos="-2068"/>
        </w:tabs>
        <w:ind w:left="-5668" w:firstLine="0"/>
      </w:pPr>
    </w:lvl>
  </w:abstractNum>
  <w:abstractNum w:abstractNumId="18" w15:restartNumberingAfterBreak="0">
    <w:nsid w:val="370F0420"/>
    <w:multiLevelType w:val="hybridMultilevel"/>
    <w:tmpl w:val="B24C8B90"/>
    <w:lvl w:ilvl="0" w:tplc="8EC81A8A">
      <w:start w:val="1"/>
      <w:numFmt w:val="decimal"/>
      <w:lvlText w:val="%1."/>
      <w:lvlJc w:val="left"/>
      <w:pPr>
        <w:ind w:left="644" w:hanging="360"/>
      </w:pPr>
      <w:rPr>
        <w:b/>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19" w15:restartNumberingAfterBreak="0">
    <w:nsid w:val="37F26DEB"/>
    <w:multiLevelType w:val="hybridMultilevel"/>
    <w:tmpl w:val="9C8E8488"/>
    <w:lvl w:ilvl="0" w:tplc="D150A064">
      <w:start w:val="1"/>
      <w:numFmt w:val="upperLetter"/>
      <w:lvlText w:val="%1."/>
      <w:lvlJc w:val="left"/>
      <w:pPr>
        <w:ind w:left="720" w:hanging="360"/>
      </w:pPr>
      <w:rPr>
        <w:rFonts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87A5260"/>
    <w:multiLevelType w:val="hybridMultilevel"/>
    <w:tmpl w:val="B40E2832"/>
    <w:lvl w:ilvl="0" w:tplc="628299A0">
      <w:start w:val="1"/>
      <w:numFmt w:val="decimal"/>
      <w:lvlText w:val="%1."/>
      <w:lvlJc w:val="left"/>
      <w:pPr>
        <w:ind w:left="720" w:hanging="360"/>
      </w:pPr>
      <w:rPr>
        <w:rFonts w:hint="default"/>
        <w:b/>
        <w:bCs/>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21" w15:restartNumberingAfterBreak="0">
    <w:nsid w:val="3AFE5382"/>
    <w:multiLevelType w:val="hybridMultilevel"/>
    <w:tmpl w:val="10C46DC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46487E19"/>
    <w:multiLevelType w:val="hybridMultilevel"/>
    <w:tmpl w:val="A55EA380"/>
    <w:lvl w:ilvl="0" w:tplc="DDB63274">
      <w:start w:val="2"/>
      <w:numFmt w:val="upperLetter"/>
      <w:lvlText w:val="%1."/>
      <w:lvlJc w:val="left"/>
      <w:pPr>
        <w:ind w:left="720" w:hanging="360"/>
      </w:pPr>
      <w:rPr>
        <w:rFonts w:cs="Times New Roman"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7456842"/>
    <w:multiLevelType w:val="hybridMultilevel"/>
    <w:tmpl w:val="FFEE0C6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78A3B4E"/>
    <w:multiLevelType w:val="hybridMultilevel"/>
    <w:tmpl w:val="97180FEC"/>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5" w15:restartNumberingAfterBreak="0">
    <w:nsid w:val="4D8B1482"/>
    <w:multiLevelType w:val="hybridMultilevel"/>
    <w:tmpl w:val="030C35E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4E34E10"/>
    <w:multiLevelType w:val="hybridMultilevel"/>
    <w:tmpl w:val="24CE50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79E1EFC"/>
    <w:multiLevelType w:val="hybridMultilevel"/>
    <w:tmpl w:val="1AC0A700"/>
    <w:lvl w:ilvl="0" w:tplc="25860232">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15:restartNumberingAfterBreak="0">
    <w:nsid w:val="65E82F0F"/>
    <w:multiLevelType w:val="hybridMultilevel"/>
    <w:tmpl w:val="055CE238"/>
    <w:lvl w:ilvl="0" w:tplc="240A000B">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9" w15:restartNumberingAfterBreak="0">
    <w:nsid w:val="668E2DE9"/>
    <w:multiLevelType w:val="hybridMultilevel"/>
    <w:tmpl w:val="FC363E00"/>
    <w:lvl w:ilvl="0" w:tplc="240A000F">
      <w:start w:val="1"/>
      <w:numFmt w:val="decimal"/>
      <w:lvlText w:val="%1."/>
      <w:lvlJc w:val="left"/>
      <w:pPr>
        <w:ind w:left="-936" w:hanging="360"/>
      </w:pPr>
      <w:rPr>
        <w:rFonts w:hint="default"/>
      </w:rPr>
    </w:lvl>
    <w:lvl w:ilvl="1" w:tplc="240A0019" w:tentative="1">
      <w:start w:val="1"/>
      <w:numFmt w:val="lowerLetter"/>
      <w:lvlText w:val="%2."/>
      <w:lvlJc w:val="left"/>
      <w:pPr>
        <w:ind w:left="-216" w:hanging="360"/>
      </w:pPr>
    </w:lvl>
    <w:lvl w:ilvl="2" w:tplc="240A001B" w:tentative="1">
      <w:start w:val="1"/>
      <w:numFmt w:val="lowerRoman"/>
      <w:lvlText w:val="%3."/>
      <w:lvlJc w:val="right"/>
      <w:pPr>
        <w:ind w:left="504" w:hanging="180"/>
      </w:pPr>
    </w:lvl>
    <w:lvl w:ilvl="3" w:tplc="240A000F" w:tentative="1">
      <w:start w:val="1"/>
      <w:numFmt w:val="decimal"/>
      <w:lvlText w:val="%4."/>
      <w:lvlJc w:val="left"/>
      <w:pPr>
        <w:ind w:left="1224" w:hanging="360"/>
      </w:pPr>
    </w:lvl>
    <w:lvl w:ilvl="4" w:tplc="240A0019" w:tentative="1">
      <w:start w:val="1"/>
      <w:numFmt w:val="lowerLetter"/>
      <w:lvlText w:val="%5."/>
      <w:lvlJc w:val="left"/>
      <w:pPr>
        <w:ind w:left="1944" w:hanging="360"/>
      </w:pPr>
    </w:lvl>
    <w:lvl w:ilvl="5" w:tplc="240A001B" w:tentative="1">
      <w:start w:val="1"/>
      <w:numFmt w:val="lowerRoman"/>
      <w:lvlText w:val="%6."/>
      <w:lvlJc w:val="right"/>
      <w:pPr>
        <w:ind w:left="2664" w:hanging="180"/>
      </w:pPr>
    </w:lvl>
    <w:lvl w:ilvl="6" w:tplc="240A000F" w:tentative="1">
      <w:start w:val="1"/>
      <w:numFmt w:val="decimal"/>
      <w:lvlText w:val="%7."/>
      <w:lvlJc w:val="left"/>
      <w:pPr>
        <w:ind w:left="3384" w:hanging="360"/>
      </w:pPr>
    </w:lvl>
    <w:lvl w:ilvl="7" w:tplc="240A0019" w:tentative="1">
      <w:start w:val="1"/>
      <w:numFmt w:val="lowerLetter"/>
      <w:lvlText w:val="%8."/>
      <w:lvlJc w:val="left"/>
      <w:pPr>
        <w:ind w:left="4104" w:hanging="360"/>
      </w:pPr>
    </w:lvl>
    <w:lvl w:ilvl="8" w:tplc="240A001B" w:tentative="1">
      <w:start w:val="1"/>
      <w:numFmt w:val="lowerRoman"/>
      <w:lvlText w:val="%9."/>
      <w:lvlJc w:val="right"/>
      <w:pPr>
        <w:ind w:left="4824" w:hanging="180"/>
      </w:pPr>
    </w:lvl>
  </w:abstractNum>
  <w:abstractNum w:abstractNumId="30" w15:restartNumberingAfterBreak="0">
    <w:nsid w:val="74164D87"/>
    <w:multiLevelType w:val="hybridMultilevel"/>
    <w:tmpl w:val="FFEE0C6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F4A1E94"/>
    <w:multiLevelType w:val="hybridMultilevel"/>
    <w:tmpl w:val="10C46DC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F7F73F5"/>
    <w:multiLevelType w:val="hybridMultilevel"/>
    <w:tmpl w:val="26AAAD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61690523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86585271">
    <w:abstractNumId w:val="24"/>
  </w:num>
  <w:num w:numId="3" w16cid:durableId="456685293">
    <w:abstractNumId w:val="12"/>
    <w:lvlOverride w:ilvl="0">
      <w:startOverride w:val="2"/>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595221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6979283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85879348">
    <w:abstractNumId w:val="10"/>
  </w:num>
  <w:num w:numId="7" w16cid:durableId="1289582226">
    <w:abstractNumId w:val="18"/>
  </w:num>
  <w:num w:numId="8" w16cid:durableId="1237322406">
    <w:abstractNumId w:val="15"/>
  </w:num>
  <w:num w:numId="9" w16cid:durableId="844321317">
    <w:abstractNumId w:val="19"/>
  </w:num>
  <w:num w:numId="10" w16cid:durableId="1901137880">
    <w:abstractNumId w:val="8"/>
  </w:num>
  <w:num w:numId="11" w16cid:durableId="153684998">
    <w:abstractNumId w:val="28"/>
  </w:num>
  <w:num w:numId="12" w16cid:durableId="2084831616">
    <w:abstractNumId w:val="22"/>
  </w:num>
  <w:num w:numId="13" w16cid:durableId="1599633469">
    <w:abstractNumId w:val="17"/>
  </w:num>
  <w:num w:numId="14" w16cid:durableId="38089439">
    <w:abstractNumId w:val="16"/>
  </w:num>
  <w:num w:numId="15" w16cid:durableId="454754306">
    <w:abstractNumId w:val="29"/>
  </w:num>
  <w:num w:numId="16" w16cid:durableId="1397168098">
    <w:abstractNumId w:val="26"/>
  </w:num>
  <w:num w:numId="17" w16cid:durableId="324826985">
    <w:abstractNumId w:val="13"/>
  </w:num>
  <w:num w:numId="18" w16cid:durableId="1134981200">
    <w:abstractNumId w:val="20"/>
  </w:num>
  <w:num w:numId="19" w16cid:durableId="120613635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07757231">
    <w:abstractNumId w:val="9"/>
    <w:lvlOverride w:ilvl="0">
      <w:startOverride w:val="1"/>
    </w:lvlOverride>
    <w:lvlOverride w:ilvl="1"/>
    <w:lvlOverride w:ilvl="2"/>
    <w:lvlOverride w:ilvl="3"/>
    <w:lvlOverride w:ilvl="4"/>
    <w:lvlOverride w:ilvl="5"/>
    <w:lvlOverride w:ilvl="6"/>
    <w:lvlOverride w:ilvl="7"/>
    <w:lvlOverride w:ilvl="8"/>
  </w:num>
  <w:num w:numId="21" w16cid:durableId="282660051">
    <w:abstractNumId w:val="23"/>
  </w:num>
  <w:num w:numId="22" w16cid:durableId="255405142">
    <w:abstractNumId w:val="30"/>
  </w:num>
  <w:num w:numId="23" w16cid:durableId="12932166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130782577">
    <w:abstractNumId w:val="21"/>
  </w:num>
  <w:num w:numId="25" w16cid:durableId="395203093">
    <w:abstractNumId w:val="25"/>
  </w:num>
  <w:num w:numId="26" w16cid:durableId="1518034829">
    <w:abstractNumId w:val="3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F4BAD"/>
    <w:rsid w:val="00000042"/>
    <w:rsid w:val="00001886"/>
    <w:rsid w:val="0000771B"/>
    <w:rsid w:val="00010E25"/>
    <w:rsid w:val="00011AF5"/>
    <w:rsid w:val="00012E45"/>
    <w:rsid w:val="0001620A"/>
    <w:rsid w:val="00022623"/>
    <w:rsid w:val="0002311C"/>
    <w:rsid w:val="0002467D"/>
    <w:rsid w:val="00027A13"/>
    <w:rsid w:val="00034918"/>
    <w:rsid w:val="00035B30"/>
    <w:rsid w:val="0004251D"/>
    <w:rsid w:val="0004677C"/>
    <w:rsid w:val="0005050A"/>
    <w:rsid w:val="0005367A"/>
    <w:rsid w:val="000566BF"/>
    <w:rsid w:val="0006032A"/>
    <w:rsid w:val="000633DC"/>
    <w:rsid w:val="00065DC0"/>
    <w:rsid w:val="00070814"/>
    <w:rsid w:val="0007094B"/>
    <w:rsid w:val="00075D0F"/>
    <w:rsid w:val="00076EA4"/>
    <w:rsid w:val="00080093"/>
    <w:rsid w:val="00081539"/>
    <w:rsid w:val="00084AFD"/>
    <w:rsid w:val="00091B5A"/>
    <w:rsid w:val="000A0CA1"/>
    <w:rsid w:val="000A3A8D"/>
    <w:rsid w:val="000A424F"/>
    <w:rsid w:val="000B0EA7"/>
    <w:rsid w:val="000B11B1"/>
    <w:rsid w:val="000B6741"/>
    <w:rsid w:val="000C14EF"/>
    <w:rsid w:val="000C18B5"/>
    <w:rsid w:val="000C7493"/>
    <w:rsid w:val="000D0712"/>
    <w:rsid w:val="000D2211"/>
    <w:rsid w:val="000D4A8A"/>
    <w:rsid w:val="000D557E"/>
    <w:rsid w:val="000E0BD7"/>
    <w:rsid w:val="000E0C29"/>
    <w:rsid w:val="000E5C2A"/>
    <w:rsid w:val="000F0BC7"/>
    <w:rsid w:val="000F208A"/>
    <w:rsid w:val="000F275F"/>
    <w:rsid w:val="000F4BAD"/>
    <w:rsid w:val="0010191F"/>
    <w:rsid w:val="001024EE"/>
    <w:rsid w:val="00104EB1"/>
    <w:rsid w:val="00106285"/>
    <w:rsid w:val="0011158A"/>
    <w:rsid w:val="00111D1A"/>
    <w:rsid w:val="00116DFA"/>
    <w:rsid w:val="001177C7"/>
    <w:rsid w:val="00121605"/>
    <w:rsid w:val="00122CAB"/>
    <w:rsid w:val="0012409D"/>
    <w:rsid w:val="0012665C"/>
    <w:rsid w:val="00131262"/>
    <w:rsid w:val="001405D3"/>
    <w:rsid w:val="001453F6"/>
    <w:rsid w:val="00147C3B"/>
    <w:rsid w:val="0015348A"/>
    <w:rsid w:val="00160D0C"/>
    <w:rsid w:val="00161FC8"/>
    <w:rsid w:val="0016314A"/>
    <w:rsid w:val="00163176"/>
    <w:rsid w:val="001640B5"/>
    <w:rsid w:val="00170094"/>
    <w:rsid w:val="00175AE5"/>
    <w:rsid w:val="001767BF"/>
    <w:rsid w:val="001859BF"/>
    <w:rsid w:val="0019467C"/>
    <w:rsid w:val="001961D8"/>
    <w:rsid w:val="001A3B38"/>
    <w:rsid w:val="001A454C"/>
    <w:rsid w:val="001A4926"/>
    <w:rsid w:val="001B0B90"/>
    <w:rsid w:val="001B1B07"/>
    <w:rsid w:val="001B2490"/>
    <w:rsid w:val="001B31F0"/>
    <w:rsid w:val="001B49CF"/>
    <w:rsid w:val="001B7501"/>
    <w:rsid w:val="001C64BD"/>
    <w:rsid w:val="001C779A"/>
    <w:rsid w:val="001C7CC9"/>
    <w:rsid w:val="001D07FE"/>
    <w:rsid w:val="001D1270"/>
    <w:rsid w:val="001D32E2"/>
    <w:rsid w:val="001D6F4F"/>
    <w:rsid w:val="001E05F8"/>
    <w:rsid w:val="001E1AE9"/>
    <w:rsid w:val="001E35E5"/>
    <w:rsid w:val="001E6141"/>
    <w:rsid w:val="001F02BE"/>
    <w:rsid w:val="001F112F"/>
    <w:rsid w:val="001F24CF"/>
    <w:rsid w:val="001F3CAA"/>
    <w:rsid w:val="00201B93"/>
    <w:rsid w:val="002025F3"/>
    <w:rsid w:val="00204001"/>
    <w:rsid w:val="00206012"/>
    <w:rsid w:val="00206287"/>
    <w:rsid w:val="002062E7"/>
    <w:rsid w:val="0021211A"/>
    <w:rsid w:val="0021430C"/>
    <w:rsid w:val="002145E8"/>
    <w:rsid w:val="002148DF"/>
    <w:rsid w:val="002166C2"/>
    <w:rsid w:val="00216D73"/>
    <w:rsid w:val="00217D61"/>
    <w:rsid w:val="00220E6A"/>
    <w:rsid w:val="00223E5B"/>
    <w:rsid w:val="00225895"/>
    <w:rsid w:val="0022650E"/>
    <w:rsid w:val="00230899"/>
    <w:rsid w:val="00231427"/>
    <w:rsid w:val="00232462"/>
    <w:rsid w:val="00232E31"/>
    <w:rsid w:val="00234371"/>
    <w:rsid w:val="00240B65"/>
    <w:rsid w:val="00240F7A"/>
    <w:rsid w:val="00242BF8"/>
    <w:rsid w:val="00243B68"/>
    <w:rsid w:val="002501AC"/>
    <w:rsid w:val="002502D1"/>
    <w:rsid w:val="00254A37"/>
    <w:rsid w:val="0025719C"/>
    <w:rsid w:val="00257F86"/>
    <w:rsid w:val="00260E12"/>
    <w:rsid w:val="002728CC"/>
    <w:rsid w:val="00274203"/>
    <w:rsid w:val="00275E62"/>
    <w:rsid w:val="002805A5"/>
    <w:rsid w:val="00281026"/>
    <w:rsid w:val="0028290A"/>
    <w:rsid w:val="00287781"/>
    <w:rsid w:val="00290BF8"/>
    <w:rsid w:val="00290DF3"/>
    <w:rsid w:val="00292D17"/>
    <w:rsid w:val="00292E7B"/>
    <w:rsid w:val="00295E20"/>
    <w:rsid w:val="00295F92"/>
    <w:rsid w:val="00297F3D"/>
    <w:rsid w:val="002B0E86"/>
    <w:rsid w:val="002B2AF4"/>
    <w:rsid w:val="002B6A85"/>
    <w:rsid w:val="002C4BE2"/>
    <w:rsid w:val="002C59DB"/>
    <w:rsid w:val="002C708C"/>
    <w:rsid w:val="002D2FB3"/>
    <w:rsid w:val="002D5279"/>
    <w:rsid w:val="002D762E"/>
    <w:rsid w:val="002E0C7D"/>
    <w:rsid w:val="002E2BC1"/>
    <w:rsid w:val="002F0C3E"/>
    <w:rsid w:val="002F27A9"/>
    <w:rsid w:val="002F47DC"/>
    <w:rsid w:val="002F7F84"/>
    <w:rsid w:val="003073E4"/>
    <w:rsid w:val="00312746"/>
    <w:rsid w:val="00320082"/>
    <w:rsid w:val="0032246A"/>
    <w:rsid w:val="00333604"/>
    <w:rsid w:val="00333CA9"/>
    <w:rsid w:val="0033485B"/>
    <w:rsid w:val="00337CA0"/>
    <w:rsid w:val="00337DBE"/>
    <w:rsid w:val="00340788"/>
    <w:rsid w:val="00340DF5"/>
    <w:rsid w:val="00342CAE"/>
    <w:rsid w:val="00343BBA"/>
    <w:rsid w:val="003514D7"/>
    <w:rsid w:val="00351543"/>
    <w:rsid w:val="00351DF5"/>
    <w:rsid w:val="00352318"/>
    <w:rsid w:val="00355BA5"/>
    <w:rsid w:val="0035697B"/>
    <w:rsid w:val="003605A9"/>
    <w:rsid w:val="0036080D"/>
    <w:rsid w:val="00361775"/>
    <w:rsid w:val="00361F6C"/>
    <w:rsid w:val="00363078"/>
    <w:rsid w:val="0037104D"/>
    <w:rsid w:val="00377409"/>
    <w:rsid w:val="00383C5A"/>
    <w:rsid w:val="0039086C"/>
    <w:rsid w:val="003920D5"/>
    <w:rsid w:val="003A0DB7"/>
    <w:rsid w:val="003A1A5D"/>
    <w:rsid w:val="003A5890"/>
    <w:rsid w:val="003A6842"/>
    <w:rsid w:val="003A6E7D"/>
    <w:rsid w:val="003A73BC"/>
    <w:rsid w:val="003B0B1B"/>
    <w:rsid w:val="003B3145"/>
    <w:rsid w:val="003B5CE6"/>
    <w:rsid w:val="003B6335"/>
    <w:rsid w:val="003B7459"/>
    <w:rsid w:val="003D0F2B"/>
    <w:rsid w:val="003D7280"/>
    <w:rsid w:val="003E036F"/>
    <w:rsid w:val="003E0892"/>
    <w:rsid w:val="003E51C2"/>
    <w:rsid w:val="003E744D"/>
    <w:rsid w:val="003F088A"/>
    <w:rsid w:val="003F5224"/>
    <w:rsid w:val="003F5C62"/>
    <w:rsid w:val="003F628D"/>
    <w:rsid w:val="003F7411"/>
    <w:rsid w:val="004002B6"/>
    <w:rsid w:val="0040157E"/>
    <w:rsid w:val="0040251A"/>
    <w:rsid w:val="004050F6"/>
    <w:rsid w:val="00410B03"/>
    <w:rsid w:val="00412AB1"/>
    <w:rsid w:val="00412EFF"/>
    <w:rsid w:val="004143D9"/>
    <w:rsid w:val="0042153F"/>
    <w:rsid w:val="00424AA0"/>
    <w:rsid w:val="004252AB"/>
    <w:rsid w:val="00442056"/>
    <w:rsid w:val="004428F3"/>
    <w:rsid w:val="00445F41"/>
    <w:rsid w:val="004541E1"/>
    <w:rsid w:val="004544D1"/>
    <w:rsid w:val="0045459E"/>
    <w:rsid w:val="00454AB5"/>
    <w:rsid w:val="004551DA"/>
    <w:rsid w:val="004632A7"/>
    <w:rsid w:val="00464D04"/>
    <w:rsid w:val="00467C9B"/>
    <w:rsid w:val="00470275"/>
    <w:rsid w:val="00470F7F"/>
    <w:rsid w:val="004804F9"/>
    <w:rsid w:val="0048156E"/>
    <w:rsid w:val="00481BFD"/>
    <w:rsid w:val="0048320D"/>
    <w:rsid w:val="00485C16"/>
    <w:rsid w:val="0049180A"/>
    <w:rsid w:val="00493986"/>
    <w:rsid w:val="00493995"/>
    <w:rsid w:val="00494A79"/>
    <w:rsid w:val="004B6B91"/>
    <w:rsid w:val="004C1F15"/>
    <w:rsid w:val="004C76B4"/>
    <w:rsid w:val="004D0A0A"/>
    <w:rsid w:val="004D2955"/>
    <w:rsid w:val="004D776C"/>
    <w:rsid w:val="004E182C"/>
    <w:rsid w:val="004E5034"/>
    <w:rsid w:val="004E6A9C"/>
    <w:rsid w:val="004F2B02"/>
    <w:rsid w:val="0050036D"/>
    <w:rsid w:val="0050223C"/>
    <w:rsid w:val="00502422"/>
    <w:rsid w:val="00504493"/>
    <w:rsid w:val="00511149"/>
    <w:rsid w:val="00516AEB"/>
    <w:rsid w:val="00523924"/>
    <w:rsid w:val="00523EBE"/>
    <w:rsid w:val="00526ECC"/>
    <w:rsid w:val="00527DBF"/>
    <w:rsid w:val="00531105"/>
    <w:rsid w:val="005336E8"/>
    <w:rsid w:val="005339FC"/>
    <w:rsid w:val="00533DAA"/>
    <w:rsid w:val="00533DAB"/>
    <w:rsid w:val="00536463"/>
    <w:rsid w:val="0053675C"/>
    <w:rsid w:val="0053718F"/>
    <w:rsid w:val="00537B5D"/>
    <w:rsid w:val="005401EF"/>
    <w:rsid w:val="00543829"/>
    <w:rsid w:val="00543ACF"/>
    <w:rsid w:val="00545FC2"/>
    <w:rsid w:val="00546546"/>
    <w:rsid w:val="00546D7D"/>
    <w:rsid w:val="00546E3D"/>
    <w:rsid w:val="00556695"/>
    <w:rsid w:val="00556EED"/>
    <w:rsid w:val="00560639"/>
    <w:rsid w:val="00563847"/>
    <w:rsid w:val="00566493"/>
    <w:rsid w:val="005666F4"/>
    <w:rsid w:val="00572CEA"/>
    <w:rsid w:val="00580423"/>
    <w:rsid w:val="00581853"/>
    <w:rsid w:val="00585392"/>
    <w:rsid w:val="00593DE7"/>
    <w:rsid w:val="005943A3"/>
    <w:rsid w:val="00594513"/>
    <w:rsid w:val="005955ED"/>
    <w:rsid w:val="005A0D5E"/>
    <w:rsid w:val="005A17AA"/>
    <w:rsid w:val="005A319D"/>
    <w:rsid w:val="005B2C54"/>
    <w:rsid w:val="005B347C"/>
    <w:rsid w:val="005B4EA2"/>
    <w:rsid w:val="005B5EEE"/>
    <w:rsid w:val="005C20A2"/>
    <w:rsid w:val="005C282A"/>
    <w:rsid w:val="005C7D40"/>
    <w:rsid w:val="005C7F4A"/>
    <w:rsid w:val="005D3F47"/>
    <w:rsid w:val="005D7695"/>
    <w:rsid w:val="005E18D3"/>
    <w:rsid w:val="005F0A45"/>
    <w:rsid w:val="005F2D6E"/>
    <w:rsid w:val="005F3715"/>
    <w:rsid w:val="005F3BCC"/>
    <w:rsid w:val="005F7E6B"/>
    <w:rsid w:val="0060210F"/>
    <w:rsid w:val="00602395"/>
    <w:rsid w:val="006060B9"/>
    <w:rsid w:val="00615EF8"/>
    <w:rsid w:val="00617333"/>
    <w:rsid w:val="00620209"/>
    <w:rsid w:val="00623C5F"/>
    <w:rsid w:val="006341F0"/>
    <w:rsid w:val="0063469B"/>
    <w:rsid w:val="00640235"/>
    <w:rsid w:val="0064237B"/>
    <w:rsid w:val="00644508"/>
    <w:rsid w:val="00645638"/>
    <w:rsid w:val="00651346"/>
    <w:rsid w:val="00652FBD"/>
    <w:rsid w:val="00660F1C"/>
    <w:rsid w:val="00666D6E"/>
    <w:rsid w:val="006700F4"/>
    <w:rsid w:val="00670CDF"/>
    <w:rsid w:val="0068652F"/>
    <w:rsid w:val="00687306"/>
    <w:rsid w:val="00690763"/>
    <w:rsid w:val="00692F71"/>
    <w:rsid w:val="00693BEC"/>
    <w:rsid w:val="006A2447"/>
    <w:rsid w:val="006A65BA"/>
    <w:rsid w:val="006B01E3"/>
    <w:rsid w:val="006C551A"/>
    <w:rsid w:val="006D1F98"/>
    <w:rsid w:val="006D589A"/>
    <w:rsid w:val="006D7E4F"/>
    <w:rsid w:val="006E15A4"/>
    <w:rsid w:val="006E3472"/>
    <w:rsid w:val="006E4700"/>
    <w:rsid w:val="006E4EE2"/>
    <w:rsid w:val="006E7D52"/>
    <w:rsid w:val="006F4AA7"/>
    <w:rsid w:val="006F57C6"/>
    <w:rsid w:val="006F622D"/>
    <w:rsid w:val="00702218"/>
    <w:rsid w:val="00702457"/>
    <w:rsid w:val="007038BD"/>
    <w:rsid w:val="0070431E"/>
    <w:rsid w:val="007065E0"/>
    <w:rsid w:val="007115AC"/>
    <w:rsid w:val="00716514"/>
    <w:rsid w:val="00723A79"/>
    <w:rsid w:val="0072454B"/>
    <w:rsid w:val="00725CA1"/>
    <w:rsid w:val="00727ACA"/>
    <w:rsid w:val="00734AC3"/>
    <w:rsid w:val="007357E2"/>
    <w:rsid w:val="007369B1"/>
    <w:rsid w:val="00736B5A"/>
    <w:rsid w:val="007404C5"/>
    <w:rsid w:val="00741BC8"/>
    <w:rsid w:val="007432F6"/>
    <w:rsid w:val="00745784"/>
    <w:rsid w:val="00751C92"/>
    <w:rsid w:val="00752881"/>
    <w:rsid w:val="00754801"/>
    <w:rsid w:val="00754EEE"/>
    <w:rsid w:val="00762169"/>
    <w:rsid w:val="0076495C"/>
    <w:rsid w:val="00764A65"/>
    <w:rsid w:val="00765061"/>
    <w:rsid w:val="00781137"/>
    <w:rsid w:val="007824E4"/>
    <w:rsid w:val="007878D7"/>
    <w:rsid w:val="007910D5"/>
    <w:rsid w:val="007943DB"/>
    <w:rsid w:val="00794950"/>
    <w:rsid w:val="007A1972"/>
    <w:rsid w:val="007A2625"/>
    <w:rsid w:val="007A29C4"/>
    <w:rsid w:val="007A2C41"/>
    <w:rsid w:val="007A4E6E"/>
    <w:rsid w:val="007A5860"/>
    <w:rsid w:val="007B0529"/>
    <w:rsid w:val="007B2C4E"/>
    <w:rsid w:val="007B47E9"/>
    <w:rsid w:val="007B7BDB"/>
    <w:rsid w:val="007D1D5F"/>
    <w:rsid w:val="007D22A5"/>
    <w:rsid w:val="007D35A7"/>
    <w:rsid w:val="007D397D"/>
    <w:rsid w:val="007D6496"/>
    <w:rsid w:val="007E0ACF"/>
    <w:rsid w:val="007E265A"/>
    <w:rsid w:val="007E289B"/>
    <w:rsid w:val="007E4921"/>
    <w:rsid w:val="007E547E"/>
    <w:rsid w:val="007E7288"/>
    <w:rsid w:val="007F011F"/>
    <w:rsid w:val="007F0641"/>
    <w:rsid w:val="007F2D8B"/>
    <w:rsid w:val="007F337D"/>
    <w:rsid w:val="007F6D67"/>
    <w:rsid w:val="007F76A5"/>
    <w:rsid w:val="008015AE"/>
    <w:rsid w:val="008026F2"/>
    <w:rsid w:val="008120B3"/>
    <w:rsid w:val="008142F8"/>
    <w:rsid w:val="00821DF9"/>
    <w:rsid w:val="00822716"/>
    <w:rsid w:val="00825131"/>
    <w:rsid w:val="00826361"/>
    <w:rsid w:val="00830547"/>
    <w:rsid w:val="00830CB9"/>
    <w:rsid w:val="0083182C"/>
    <w:rsid w:val="0083507A"/>
    <w:rsid w:val="008402DB"/>
    <w:rsid w:val="0084729D"/>
    <w:rsid w:val="00853C7E"/>
    <w:rsid w:val="00856F79"/>
    <w:rsid w:val="008571F2"/>
    <w:rsid w:val="0086065E"/>
    <w:rsid w:val="00860BD7"/>
    <w:rsid w:val="00862A36"/>
    <w:rsid w:val="00862F48"/>
    <w:rsid w:val="008656C4"/>
    <w:rsid w:val="00867C1E"/>
    <w:rsid w:val="0087424E"/>
    <w:rsid w:val="00876FE4"/>
    <w:rsid w:val="0087787B"/>
    <w:rsid w:val="00880996"/>
    <w:rsid w:val="008842C3"/>
    <w:rsid w:val="00885CAD"/>
    <w:rsid w:val="008A3CAD"/>
    <w:rsid w:val="008C1736"/>
    <w:rsid w:val="008C275F"/>
    <w:rsid w:val="008D2922"/>
    <w:rsid w:val="008D2E51"/>
    <w:rsid w:val="008E0C28"/>
    <w:rsid w:val="008E5077"/>
    <w:rsid w:val="008E7987"/>
    <w:rsid w:val="008E7A73"/>
    <w:rsid w:val="008E7D4F"/>
    <w:rsid w:val="008F0B34"/>
    <w:rsid w:val="008F3DF3"/>
    <w:rsid w:val="009002B4"/>
    <w:rsid w:val="00906ACA"/>
    <w:rsid w:val="00907A6C"/>
    <w:rsid w:val="00914CA8"/>
    <w:rsid w:val="009221FA"/>
    <w:rsid w:val="009258E4"/>
    <w:rsid w:val="00927217"/>
    <w:rsid w:val="009300A9"/>
    <w:rsid w:val="0093054E"/>
    <w:rsid w:val="009313AA"/>
    <w:rsid w:val="0093210E"/>
    <w:rsid w:val="009375DA"/>
    <w:rsid w:val="0094367C"/>
    <w:rsid w:val="00944E12"/>
    <w:rsid w:val="00947C4B"/>
    <w:rsid w:val="0095017D"/>
    <w:rsid w:val="00951AC6"/>
    <w:rsid w:val="00965017"/>
    <w:rsid w:val="00971940"/>
    <w:rsid w:val="009727A2"/>
    <w:rsid w:val="0097451B"/>
    <w:rsid w:val="00975E6D"/>
    <w:rsid w:val="00977580"/>
    <w:rsid w:val="009903E6"/>
    <w:rsid w:val="00992CBF"/>
    <w:rsid w:val="00993C62"/>
    <w:rsid w:val="0099544F"/>
    <w:rsid w:val="00995771"/>
    <w:rsid w:val="009A093A"/>
    <w:rsid w:val="009A1640"/>
    <w:rsid w:val="009A2DE6"/>
    <w:rsid w:val="009A2FC8"/>
    <w:rsid w:val="009A3BBA"/>
    <w:rsid w:val="009A3FF6"/>
    <w:rsid w:val="009A6B2A"/>
    <w:rsid w:val="009B1059"/>
    <w:rsid w:val="009C2447"/>
    <w:rsid w:val="009D39DD"/>
    <w:rsid w:val="009D5286"/>
    <w:rsid w:val="009D7D8D"/>
    <w:rsid w:val="009D7ED6"/>
    <w:rsid w:val="009E4060"/>
    <w:rsid w:val="009E5C8D"/>
    <w:rsid w:val="009F39F8"/>
    <w:rsid w:val="009F4EA4"/>
    <w:rsid w:val="009F6CD7"/>
    <w:rsid w:val="00A01291"/>
    <w:rsid w:val="00A02C1E"/>
    <w:rsid w:val="00A04036"/>
    <w:rsid w:val="00A13784"/>
    <w:rsid w:val="00A17CF0"/>
    <w:rsid w:val="00A2108A"/>
    <w:rsid w:val="00A22BDE"/>
    <w:rsid w:val="00A25A06"/>
    <w:rsid w:val="00A27FED"/>
    <w:rsid w:val="00A34A05"/>
    <w:rsid w:val="00A36176"/>
    <w:rsid w:val="00A42B7C"/>
    <w:rsid w:val="00A432BE"/>
    <w:rsid w:val="00A531FE"/>
    <w:rsid w:val="00A53F90"/>
    <w:rsid w:val="00A560EC"/>
    <w:rsid w:val="00A566B0"/>
    <w:rsid w:val="00A60810"/>
    <w:rsid w:val="00A67B74"/>
    <w:rsid w:val="00A73D5B"/>
    <w:rsid w:val="00A73E3F"/>
    <w:rsid w:val="00A75384"/>
    <w:rsid w:val="00A75A99"/>
    <w:rsid w:val="00A75CBA"/>
    <w:rsid w:val="00A779BD"/>
    <w:rsid w:val="00A80D33"/>
    <w:rsid w:val="00A81A84"/>
    <w:rsid w:val="00A834A3"/>
    <w:rsid w:val="00A86A47"/>
    <w:rsid w:val="00A94F2E"/>
    <w:rsid w:val="00A96287"/>
    <w:rsid w:val="00A96D6A"/>
    <w:rsid w:val="00AA02D7"/>
    <w:rsid w:val="00AB06A0"/>
    <w:rsid w:val="00AB0E77"/>
    <w:rsid w:val="00AB12A2"/>
    <w:rsid w:val="00AB599D"/>
    <w:rsid w:val="00AB6469"/>
    <w:rsid w:val="00AB727F"/>
    <w:rsid w:val="00AC0E9C"/>
    <w:rsid w:val="00AC142D"/>
    <w:rsid w:val="00AC48B4"/>
    <w:rsid w:val="00AC6B7A"/>
    <w:rsid w:val="00AC7431"/>
    <w:rsid w:val="00AD03E0"/>
    <w:rsid w:val="00AD7F3D"/>
    <w:rsid w:val="00AE0DA0"/>
    <w:rsid w:val="00AE32F1"/>
    <w:rsid w:val="00AE340A"/>
    <w:rsid w:val="00AE3D1A"/>
    <w:rsid w:val="00AE4614"/>
    <w:rsid w:val="00AF2E18"/>
    <w:rsid w:val="00AF33B8"/>
    <w:rsid w:val="00B04021"/>
    <w:rsid w:val="00B0794C"/>
    <w:rsid w:val="00B07E75"/>
    <w:rsid w:val="00B104F8"/>
    <w:rsid w:val="00B10E87"/>
    <w:rsid w:val="00B115D0"/>
    <w:rsid w:val="00B13C93"/>
    <w:rsid w:val="00B16BC0"/>
    <w:rsid w:val="00B178FB"/>
    <w:rsid w:val="00B20AAB"/>
    <w:rsid w:val="00B217B3"/>
    <w:rsid w:val="00B21F5B"/>
    <w:rsid w:val="00B30529"/>
    <w:rsid w:val="00B33528"/>
    <w:rsid w:val="00B340EF"/>
    <w:rsid w:val="00B34263"/>
    <w:rsid w:val="00B366AC"/>
    <w:rsid w:val="00B37D75"/>
    <w:rsid w:val="00B37E58"/>
    <w:rsid w:val="00B40B91"/>
    <w:rsid w:val="00B419FE"/>
    <w:rsid w:val="00B4309D"/>
    <w:rsid w:val="00B454AC"/>
    <w:rsid w:val="00B45C75"/>
    <w:rsid w:val="00B46B0B"/>
    <w:rsid w:val="00B537A8"/>
    <w:rsid w:val="00B550A4"/>
    <w:rsid w:val="00B567F6"/>
    <w:rsid w:val="00B574B2"/>
    <w:rsid w:val="00B64981"/>
    <w:rsid w:val="00B66752"/>
    <w:rsid w:val="00B71265"/>
    <w:rsid w:val="00B812BB"/>
    <w:rsid w:val="00B820DD"/>
    <w:rsid w:val="00B83C18"/>
    <w:rsid w:val="00B83CE2"/>
    <w:rsid w:val="00B854CB"/>
    <w:rsid w:val="00B874B6"/>
    <w:rsid w:val="00B922C7"/>
    <w:rsid w:val="00B94132"/>
    <w:rsid w:val="00BA564C"/>
    <w:rsid w:val="00BB0BBE"/>
    <w:rsid w:val="00BB2122"/>
    <w:rsid w:val="00BB3622"/>
    <w:rsid w:val="00BB6395"/>
    <w:rsid w:val="00BC40E9"/>
    <w:rsid w:val="00BC584A"/>
    <w:rsid w:val="00BC74CD"/>
    <w:rsid w:val="00BD1019"/>
    <w:rsid w:val="00BD14B8"/>
    <w:rsid w:val="00BD1E0F"/>
    <w:rsid w:val="00BD2CA2"/>
    <w:rsid w:val="00BD7002"/>
    <w:rsid w:val="00BE2A2C"/>
    <w:rsid w:val="00BE5380"/>
    <w:rsid w:val="00BE7F86"/>
    <w:rsid w:val="00BF0B88"/>
    <w:rsid w:val="00C02D8F"/>
    <w:rsid w:val="00C058E0"/>
    <w:rsid w:val="00C0592E"/>
    <w:rsid w:val="00C067B5"/>
    <w:rsid w:val="00C06D92"/>
    <w:rsid w:val="00C154CC"/>
    <w:rsid w:val="00C24322"/>
    <w:rsid w:val="00C24E2A"/>
    <w:rsid w:val="00C278A4"/>
    <w:rsid w:val="00C3056A"/>
    <w:rsid w:val="00C3344D"/>
    <w:rsid w:val="00C368C2"/>
    <w:rsid w:val="00C3782F"/>
    <w:rsid w:val="00C40CB8"/>
    <w:rsid w:val="00C429D2"/>
    <w:rsid w:val="00C42F9F"/>
    <w:rsid w:val="00C46F55"/>
    <w:rsid w:val="00C47994"/>
    <w:rsid w:val="00C527AF"/>
    <w:rsid w:val="00C52868"/>
    <w:rsid w:val="00C54995"/>
    <w:rsid w:val="00C615A6"/>
    <w:rsid w:val="00C61675"/>
    <w:rsid w:val="00C622A8"/>
    <w:rsid w:val="00C62516"/>
    <w:rsid w:val="00C77E05"/>
    <w:rsid w:val="00C90299"/>
    <w:rsid w:val="00C919A2"/>
    <w:rsid w:val="00C9454E"/>
    <w:rsid w:val="00CA49F0"/>
    <w:rsid w:val="00CB0004"/>
    <w:rsid w:val="00CB0696"/>
    <w:rsid w:val="00CB542D"/>
    <w:rsid w:val="00CB625B"/>
    <w:rsid w:val="00CD1A30"/>
    <w:rsid w:val="00CD40E9"/>
    <w:rsid w:val="00CD4E90"/>
    <w:rsid w:val="00CD518D"/>
    <w:rsid w:val="00CE05D5"/>
    <w:rsid w:val="00CE2F17"/>
    <w:rsid w:val="00CE710B"/>
    <w:rsid w:val="00CE7DEC"/>
    <w:rsid w:val="00CF239F"/>
    <w:rsid w:val="00CF274E"/>
    <w:rsid w:val="00CF2896"/>
    <w:rsid w:val="00CF499D"/>
    <w:rsid w:val="00CF51E7"/>
    <w:rsid w:val="00CF54B6"/>
    <w:rsid w:val="00CF75F2"/>
    <w:rsid w:val="00CF7B3B"/>
    <w:rsid w:val="00D00331"/>
    <w:rsid w:val="00D0389E"/>
    <w:rsid w:val="00D0667E"/>
    <w:rsid w:val="00D11592"/>
    <w:rsid w:val="00D131EF"/>
    <w:rsid w:val="00D13D50"/>
    <w:rsid w:val="00D158B3"/>
    <w:rsid w:val="00D1695F"/>
    <w:rsid w:val="00D169D0"/>
    <w:rsid w:val="00D225E5"/>
    <w:rsid w:val="00D2362E"/>
    <w:rsid w:val="00D24F06"/>
    <w:rsid w:val="00D33B26"/>
    <w:rsid w:val="00D4292F"/>
    <w:rsid w:val="00D44746"/>
    <w:rsid w:val="00D46420"/>
    <w:rsid w:val="00D46799"/>
    <w:rsid w:val="00D47292"/>
    <w:rsid w:val="00D479B5"/>
    <w:rsid w:val="00D47A59"/>
    <w:rsid w:val="00D5260C"/>
    <w:rsid w:val="00D53A64"/>
    <w:rsid w:val="00D557C7"/>
    <w:rsid w:val="00D625F4"/>
    <w:rsid w:val="00D76DC7"/>
    <w:rsid w:val="00D82100"/>
    <w:rsid w:val="00D85E9B"/>
    <w:rsid w:val="00D92282"/>
    <w:rsid w:val="00D925A5"/>
    <w:rsid w:val="00D96244"/>
    <w:rsid w:val="00DA0284"/>
    <w:rsid w:val="00DA145D"/>
    <w:rsid w:val="00DA1933"/>
    <w:rsid w:val="00DB25B0"/>
    <w:rsid w:val="00DB68C4"/>
    <w:rsid w:val="00DB6C76"/>
    <w:rsid w:val="00DC11C1"/>
    <w:rsid w:val="00DC35FA"/>
    <w:rsid w:val="00DD4779"/>
    <w:rsid w:val="00DE08BC"/>
    <w:rsid w:val="00DE129C"/>
    <w:rsid w:val="00DE5927"/>
    <w:rsid w:val="00DE5C41"/>
    <w:rsid w:val="00DE5DE0"/>
    <w:rsid w:val="00DE5E89"/>
    <w:rsid w:val="00DF0600"/>
    <w:rsid w:val="00DF2807"/>
    <w:rsid w:val="00DF32D3"/>
    <w:rsid w:val="00DF5324"/>
    <w:rsid w:val="00DF6156"/>
    <w:rsid w:val="00DF741B"/>
    <w:rsid w:val="00E0677F"/>
    <w:rsid w:val="00E106B1"/>
    <w:rsid w:val="00E12850"/>
    <w:rsid w:val="00E12FD8"/>
    <w:rsid w:val="00E20189"/>
    <w:rsid w:val="00E208DF"/>
    <w:rsid w:val="00E252B7"/>
    <w:rsid w:val="00E27839"/>
    <w:rsid w:val="00E3105D"/>
    <w:rsid w:val="00E34B26"/>
    <w:rsid w:val="00E37136"/>
    <w:rsid w:val="00E41A4C"/>
    <w:rsid w:val="00E45E0A"/>
    <w:rsid w:val="00E5232A"/>
    <w:rsid w:val="00E52EE1"/>
    <w:rsid w:val="00E544D1"/>
    <w:rsid w:val="00E56F07"/>
    <w:rsid w:val="00E571F1"/>
    <w:rsid w:val="00E631E1"/>
    <w:rsid w:val="00E66256"/>
    <w:rsid w:val="00E66941"/>
    <w:rsid w:val="00E82E29"/>
    <w:rsid w:val="00E833D9"/>
    <w:rsid w:val="00E8638F"/>
    <w:rsid w:val="00E87704"/>
    <w:rsid w:val="00E926D6"/>
    <w:rsid w:val="00E92B3B"/>
    <w:rsid w:val="00E96384"/>
    <w:rsid w:val="00E96F9C"/>
    <w:rsid w:val="00E97CB0"/>
    <w:rsid w:val="00E97E91"/>
    <w:rsid w:val="00EA289A"/>
    <w:rsid w:val="00EA3B6D"/>
    <w:rsid w:val="00EA445D"/>
    <w:rsid w:val="00EA6D72"/>
    <w:rsid w:val="00EA7203"/>
    <w:rsid w:val="00EB16D2"/>
    <w:rsid w:val="00EB3207"/>
    <w:rsid w:val="00ED0DCB"/>
    <w:rsid w:val="00ED1C67"/>
    <w:rsid w:val="00ED3555"/>
    <w:rsid w:val="00ED4D08"/>
    <w:rsid w:val="00ED5C23"/>
    <w:rsid w:val="00ED6581"/>
    <w:rsid w:val="00ED6EAA"/>
    <w:rsid w:val="00EE06E1"/>
    <w:rsid w:val="00EE0F74"/>
    <w:rsid w:val="00EE36E2"/>
    <w:rsid w:val="00EF02FD"/>
    <w:rsid w:val="00F0060F"/>
    <w:rsid w:val="00F01144"/>
    <w:rsid w:val="00F025B7"/>
    <w:rsid w:val="00F0495A"/>
    <w:rsid w:val="00F06F04"/>
    <w:rsid w:val="00F10ABB"/>
    <w:rsid w:val="00F12DA3"/>
    <w:rsid w:val="00F143A6"/>
    <w:rsid w:val="00F16946"/>
    <w:rsid w:val="00F23653"/>
    <w:rsid w:val="00F24304"/>
    <w:rsid w:val="00F24762"/>
    <w:rsid w:val="00F26195"/>
    <w:rsid w:val="00F26FC5"/>
    <w:rsid w:val="00F32A0A"/>
    <w:rsid w:val="00F337B8"/>
    <w:rsid w:val="00F40EE6"/>
    <w:rsid w:val="00F448E0"/>
    <w:rsid w:val="00F55F32"/>
    <w:rsid w:val="00F6453A"/>
    <w:rsid w:val="00F6566A"/>
    <w:rsid w:val="00F75AA7"/>
    <w:rsid w:val="00F75C85"/>
    <w:rsid w:val="00F815A7"/>
    <w:rsid w:val="00F82621"/>
    <w:rsid w:val="00F83AF6"/>
    <w:rsid w:val="00F84C11"/>
    <w:rsid w:val="00F85800"/>
    <w:rsid w:val="00F87E89"/>
    <w:rsid w:val="00F9092E"/>
    <w:rsid w:val="00FA3D8A"/>
    <w:rsid w:val="00FB20FB"/>
    <w:rsid w:val="00FB7AEC"/>
    <w:rsid w:val="00FB7E2D"/>
    <w:rsid w:val="00FC14EF"/>
    <w:rsid w:val="00FD00A5"/>
    <w:rsid w:val="00FD08E6"/>
    <w:rsid w:val="00FD2876"/>
    <w:rsid w:val="00FD5C94"/>
    <w:rsid w:val="00FD75FA"/>
    <w:rsid w:val="00FE5BE5"/>
    <w:rsid w:val="00FE79DA"/>
    <w:rsid w:val="00FF0D3D"/>
    <w:rsid w:val="00FF1114"/>
    <w:rsid w:val="00FF30BD"/>
    <w:rsid w:val="00FF4C8F"/>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4F6777"/>
  <w15:docId w15:val="{CF23C63D-B661-4AD1-8862-71C2A32962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2F71"/>
  </w:style>
  <w:style w:type="paragraph" w:styleId="Ttulo1">
    <w:name w:val="heading 1"/>
    <w:basedOn w:val="Normal"/>
    <w:next w:val="Normal"/>
    <w:link w:val="Ttulo1Car"/>
    <w:uiPriority w:val="9"/>
    <w:qFormat/>
    <w:rsid w:val="00AB727F"/>
    <w:pPr>
      <w:keepNext/>
      <w:spacing w:before="240" w:after="60"/>
      <w:outlineLvl w:val="0"/>
    </w:pPr>
    <w:rPr>
      <w:rFonts w:ascii="Cambria" w:eastAsia="Times New Roman" w:hAnsi="Cambria" w:cs="Times New Roman"/>
      <w:b/>
      <w:bCs/>
      <w:kern w:val="32"/>
      <w:sz w:val="32"/>
      <w:szCs w:val="32"/>
      <w:lang w:eastAsia="es-ES"/>
    </w:rPr>
  </w:style>
  <w:style w:type="paragraph" w:styleId="Ttulo2">
    <w:name w:val="heading 2"/>
    <w:basedOn w:val="Normal"/>
    <w:next w:val="Normal"/>
    <w:link w:val="Ttulo2Car"/>
    <w:semiHidden/>
    <w:unhideWhenUsed/>
    <w:qFormat/>
    <w:rsid w:val="00AB727F"/>
    <w:pPr>
      <w:keepNext/>
      <w:suppressAutoHyphens/>
      <w:ind w:left="1440" w:hanging="360"/>
      <w:jc w:val="center"/>
      <w:outlineLvl w:val="1"/>
    </w:pPr>
    <w:rPr>
      <w:rFonts w:ascii="Tahoma" w:eastAsia="Batang" w:hAnsi="Tahoma" w:cs="Tahoma"/>
      <w:b/>
      <w:sz w:val="32"/>
      <w:lang w:val="es-ES" w:eastAsia="ar-SA"/>
    </w:rPr>
  </w:style>
  <w:style w:type="paragraph" w:styleId="Ttulo3">
    <w:name w:val="heading 3"/>
    <w:basedOn w:val="Normal"/>
    <w:next w:val="Normal"/>
    <w:link w:val="Ttulo3Car"/>
    <w:uiPriority w:val="9"/>
    <w:qFormat/>
    <w:rsid w:val="005336E8"/>
    <w:pPr>
      <w:keepNext/>
      <w:outlineLvl w:val="2"/>
    </w:pPr>
    <w:rPr>
      <w:rFonts w:ascii="Tahoma" w:eastAsia="Times New Roman" w:hAnsi="Tahoma" w:cs="Tahoma"/>
      <w:b/>
      <w:bCs/>
      <w:lang w:val="es-ES" w:eastAsia="es-ES"/>
    </w:rPr>
  </w:style>
  <w:style w:type="paragraph" w:styleId="Ttulo4">
    <w:name w:val="heading 4"/>
    <w:basedOn w:val="Normal"/>
    <w:next w:val="Normal"/>
    <w:link w:val="Ttulo4Car"/>
    <w:uiPriority w:val="9"/>
    <w:unhideWhenUsed/>
    <w:qFormat/>
    <w:rsid w:val="007D1D5F"/>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semiHidden/>
    <w:unhideWhenUsed/>
    <w:qFormat/>
    <w:rsid w:val="00AB727F"/>
    <w:pPr>
      <w:keepNext/>
      <w:widowControl w:val="0"/>
      <w:suppressAutoHyphens/>
      <w:overflowPunct w:val="0"/>
      <w:autoSpaceDE w:val="0"/>
      <w:ind w:left="3600" w:hanging="360"/>
      <w:jc w:val="center"/>
      <w:outlineLvl w:val="4"/>
    </w:pPr>
    <w:rPr>
      <w:rFonts w:ascii="Arial" w:eastAsia="Lucida Sans Unicode" w:hAnsi="Arial" w:cs="Times New Roman"/>
      <w:b/>
      <w:sz w:val="40"/>
      <w:szCs w:val="20"/>
      <w:lang w:eastAsia="es-CO"/>
    </w:rPr>
  </w:style>
  <w:style w:type="paragraph" w:styleId="Ttulo6">
    <w:name w:val="heading 6"/>
    <w:basedOn w:val="Normal"/>
    <w:next w:val="Normal"/>
    <w:link w:val="Ttulo6Car"/>
    <w:semiHidden/>
    <w:unhideWhenUsed/>
    <w:qFormat/>
    <w:rsid w:val="00AB727F"/>
    <w:pPr>
      <w:keepNext/>
      <w:tabs>
        <w:tab w:val="left" w:pos="8735"/>
      </w:tabs>
      <w:suppressAutoHyphens/>
      <w:autoSpaceDE w:val="0"/>
      <w:spacing w:line="100" w:lineRule="atLeast"/>
      <w:ind w:left="4320" w:hanging="360"/>
      <w:jc w:val="center"/>
      <w:outlineLvl w:val="5"/>
    </w:pPr>
    <w:rPr>
      <w:rFonts w:ascii="Century Gothic" w:eastAsia="Lucida Sans Unicode" w:hAnsi="Century Gothic" w:cs="Arial"/>
      <w:b/>
      <w:bCs/>
      <w:lang w:eastAsia="ar-SA"/>
    </w:rPr>
  </w:style>
  <w:style w:type="paragraph" w:styleId="Ttulo7">
    <w:name w:val="heading 7"/>
    <w:basedOn w:val="Normal"/>
    <w:next w:val="Normal"/>
    <w:link w:val="Ttulo7Car"/>
    <w:uiPriority w:val="99"/>
    <w:semiHidden/>
    <w:unhideWhenUsed/>
    <w:qFormat/>
    <w:rsid w:val="00AB727F"/>
    <w:pPr>
      <w:keepNext/>
      <w:widowControl w:val="0"/>
      <w:suppressAutoHyphens/>
      <w:ind w:left="5040" w:hanging="360"/>
      <w:outlineLvl w:val="6"/>
    </w:pPr>
    <w:rPr>
      <w:rFonts w:ascii="Arial" w:eastAsia="Arial Unicode MS" w:hAnsi="Arial" w:cs="Arial"/>
      <w:b/>
      <w:bCs/>
      <w:szCs w:val="20"/>
      <w:lang w:val="es-CO" w:eastAsia="ar-SA"/>
    </w:rPr>
  </w:style>
  <w:style w:type="paragraph" w:styleId="Ttulo8">
    <w:name w:val="heading 8"/>
    <w:basedOn w:val="Normal"/>
    <w:next w:val="Normal"/>
    <w:link w:val="Ttulo8Car"/>
    <w:uiPriority w:val="99"/>
    <w:semiHidden/>
    <w:unhideWhenUsed/>
    <w:qFormat/>
    <w:rsid w:val="00AB727F"/>
    <w:pPr>
      <w:spacing w:before="240" w:after="60"/>
      <w:ind w:left="5760" w:hanging="360"/>
      <w:outlineLvl w:val="7"/>
    </w:pPr>
    <w:rPr>
      <w:rFonts w:ascii="Arial" w:eastAsia="Times New Roman" w:hAnsi="Arial" w:cs="Times New Roman"/>
      <w:i/>
      <w:lang w:val="es-ES" w:eastAsia="es-CO"/>
    </w:rPr>
  </w:style>
  <w:style w:type="paragraph" w:styleId="Ttulo9">
    <w:name w:val="heading 9"/>
    <w:basedOn w:val="Normal"/>
    <w:next w:val="Normal"/>
    <w:link w:val="Ttulo9Car"/>
    <w:uiPriority w:val="99"/>
    <w:semiHidden/>
    <w:unhideWhenUsed/>
    <w:qFormat/>
    <w:rsid w:val="00AB727F"/>
    <w:pPr>
      <w:tabs>
        <w:tab w:val="num" w:pos="0"/>
      </w:tabs>
      <w:spacing w:before="240" w:after="60"/>
      <w:ind w:left="1584" w:hanging="1584"/>
      <w:outlineLvl w:val="8"/>
    </w:pPr>
    <w:rPr>
      <w:rFonts w:ascii="Arial" w:eastAsia="Times New Roman" w:hAnsi="Arial" w:cs="Times New Roman"/>
      <w:b/>
      <w:i/>
      <w:sz w:val="18"/>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B727F"/>
    <w:rPr>
      <w:rFonts w:ascii="Cambria" w:eastAsia="Times New Roman" w:hAnsi="Cambria" w:cs="Times New Roman"/>
      <w:b/>
      <w:bCs/>
      <w:kern w:val="32"/>
      <w:sz w:val="32"/>
      <w:szCs w:val="32"/>
      <w:lang w:eastAsia="es-ES"/>
    </w:rPr>
  </w:style>
  <w:style w:type="character" w:customStyle="1" w:styleId="Ttulo2Car">
    <w:name w:val="Título 2 Car"/>
    <w:basedOn w:val="Fuentedeprrafopredeter"/>
    <w:link w:val="Ttulo2"/>
    <w:semiHidden/>
    <w:rsid w:val="00AB727F"/>
    <w:rPr>
      <w:rFonts w:ascii="Tahoma" w:eastAsia="Batang" w:hAnsi="Tahoma" w:cs="Tahoma"/>
      <w:b/>
      <w:sz w:val="32"/>
      <w:lang w:val="es-ES" w:eastAsia="ar-SA"/>
    </w:rPr>
  </w:style>
  <w:style w:type="character" w:customStyle="1" w:styleId="Ttulo3Car">
    <w:name w:val="Título 3 Car"/>
    <w:basedOn w:val="Fuentedeprrafopredeter"/>
    <w:link w:val="Ttulo3"/>
    <w:uiPriority w:val="9"/>
    <w:rsid w:val="005336E8"/>
    <w:rPr>
      <w:rFonts w:ascii="Tahoma" w:eastAsia="Times New Roman" w:hAnsi="Tahoma" w:cs="Tahoma"/>
      <w:b/>
      <w:bCs/>
      <w:lang w:val="es-ES" w:eastAsia="es-ES"/>
    </w:rPr>
  </w:style>
  <w:style w:type="character" w:customStyle="1" w:styleId="Ttulo4Car">
    <w:name w:val="Título 4 Car"/>
    <w:basedOn w:val="Fuentedeprrafopredeter"/>
    <w:link w:val="Ttulo4"/>
    <w:uiPriority w:val="9"/>
    <w:rsid w:val="007D1D5F"/>
    <w:rPr>
      <w:rFonts w:asciiTheme="majorHAnsi" w:eastAsiaTheme="majorEastAsia" w:hAnsiTheme="majorHAnsi" w:cstheme="majorBidi"/>
      <w:i/>
      <w:iCs/>
      <w:color w:val="2E74B5" w:themeColor="accent1" w:themeShade="BF"/>
    </w:rPr>
  </w:style>
  <w:style w:type="character" w:customStyle="1" w:styleId="Ttulo5Car">
    <w:name w:val="Título 5 Car"/>
    <w:basedOn w:val="Fuentedeprrafopredeter"/>
    <w:link w:val="Ttulo5"/>
    <w:semiHidden/>
    <w:rsid w:val="00AB727F"/>
    <w:rPr>
      <w:rFonts w:ascii="Arial" w:eastAsia="Lucida Sans Unicode" w:hAnsi="Arial" w:cs="Times New Roman"/>
      <w:b/>
      <w:sz w:val="40"/>
      <w:szCs w:val="20"/>
      <w:lang w:eastAsia="es-CO"/>
    </w:rPr>
  </w:style>
  <w:style w:type="character" w:customStyle="1" w:styleId="Ttulo6Car">
    <w:name w:val="Título 6 Car"/>
    <w:basedOn w:val="Fuentedeprrafopredeter"/>
    <w:link w:val="Ttulo6"/>
    <w:semiHidden/>
    <w:rsid w:val="00AB727F"/>
    <w:rPr>
      <w:rFonts w:ascii="Century Gothic" w:eastAsia="Lucida Sans Unicode" w:hAnsi="Century Gothic" w:cs="Arial"/>
      <w:b/>
      <w:bCs/>
      <w:lang w:eastAsia="ar-SA"/>
    </w:rPr>
  </w:style>
  <w:style w:type="character" w:customStyle="1" w:styleId="Ttulo7Car">
    <w:name w:val="Título 7 Car"/>
    <w:basedOn w:val="Fuentedeprrafopredeter"/>
    <w:link w:val="Ttulo7"/>
    <w:uiPriority w:val="99"/>
    <w:semiHidden/>
    <w:rsid w:val="00AB727F"/>
    <w:rPr>
      <w:rFonts w:ascii="Arial" w:eastAsia="Arial Unicode MS" w:hAnsi="Arial" w:cs="Arial"/>
      <w:b/>
      <w:bCs/>
      <w:szCs w:val="20"/>
      <w:lang w:val="es-CO" w:eastAsia="ar-SA"/>
    </w:rPr>
  </w:style>
  <w:style w:type="character" w:customStyle="1" w:styleId="Ttulo8Car">
    <w:name w:val="Título 8 Car"/>
    <w:basedOn w:val="Fuentedeprrafopredeter"/>
    <w:link w:val="Ttulo8"/>
    <w:uiPriority w:val="99"/>
    <w:semiHidden/>
    <w:rsid w:val="00AB727F"/>
    <w:rPr>
      <w:rFonts w:ascii="Arial" w:eastAsia="Times New Roman" w:hAnsi="Arial" w:cs="Times New Roman"/>
      <w:i/>
      <w:lang w:val="es-ES" w:eastAsia="es-CO"/>
    </w:rPr>
  </w:style>
  <w:style w:type="character" w:customStyle="1" w:styleId="Ttulo9Car">
    <w:name w:val="Título 9 Car"/>
    <w:basedOn w:val="Fuentedeprrafopredeter"/>
    <w:link w:val="Ttulo9"/>
    <w:uiPriority w:val="99"/>
    <w:semiHidden/>
    <w:rsid w:val="00AB727F"/>
    <w:rPr>
      <w:rFonts w:ascii="Arial" w:eastAsia="Times New Roman" w:hAnsi="Arial" w:cs="Times New Roman"/>
      <w:b/>
      <w:i/>
      <w:sz w:val="18"/>
      <w:lang w:val="es-ES" w:eastAsia="es-ES"/>
    </w:rPr>
  </w:style>
  <w:style w:type="paragraph" w:styleId="Encabezado">
    <w:name w:val="header"/>
    <w:aliases w:val="h,h8,h9,h10,h18"/>
    <w:basedOn w:val="Normal"/>
    <w:link w:val="EncabezadoCar"/>
    <w:unhideWhenUsed/>
    <w:qFormat/>
    <w:rsid w:val="000F4BAD"/>
    <w:pPr>
      <w:tabs>
        <w:tab w:val="center" w:pos="4252"/>
        <w:tab w:val="right" w:pos="8504"/>
      </w:tabs>
    </w:pPr>
  </w:style>
  <w:style w:type="character" w:customStyle="1" w:styleId="EncabezadoCar">
    <w:name w:val="Encabezado Car"/>
    <w:aliases w:val="h Car,h8 Car,h9 Car,h10 Car,h18 Car"/>
    <w:basedOn w:val="Fuentedeprrafopredeter"/>
    <w:link w:val="Encabezado"/>
    <w:rsid w:val="000F4BAD"/>
  </w:style>
  <w:style w:type="paragraph" w:styleId="Piedepgina">
    <w:name w:val="footer"/>
    <w:basedOn w:val="Normal"/>
    <w:link w:val="PiedepginaCar"/>
    <w:uiPriority w:val="99"/>
    <w:unhideWhenUsed/>
    <w:rsid w:val="000F4BAD"/>
    <w:pPr>
      <w:tabs>
        <w:tab w:val="center" w:pos="4252"/>
        <w:tab w:val="right" w:pos="8504"/>
      </w:tabs>
    </w:pPr>
  </w:style>
  <w:style w:type="character" w:customStyle="1" w:styleId="PiedepginaCar">
    <w:name w:val="Pie de página Car"/>
    <w:basedOn w:val="Fuentedeprrafopredeter"/>
    <w:link w:val="Piedepgina"/>
    <w:uiPriority w:val="99"/>
    <w:rsid w:val="000F4BAD"/>
  </w:style>
  <w:style w:type="paragraph" w:styleId="Textodeglobo">
    <w:name w:val="Balloon Text"/>
    <w:basedOn w:val="Normal"/>
    <w:link w:val="TextodegloboCar"/>
    <w:uiPriority w:val="99"/>
    <w:semiHidden/>
    <w:unhideWhenUsed/>
    <w:rsid w:val="00B574B2"/>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574B2"/>
    <w:rPr>
      <w:rFonts w:ascii="Segoe UI" w:hAnsi="Segoe UI" w:cs="Segoe UI"/>
      <w:sz w:val="18"/>
      <w:szCs w:val="18"/>
    </w:rPr>
  </w:style>
  <w:style w:type="character" w:styleId="Hipervnculo">
    <w:name w:val="Hyperlink"/>
    <w:basedOn w:val="Fuentedeprrafopredeter"/>
    <w:uiPriority w:val="99"/>
    <w:unhideWhenUsed/>
    <w:rsid w:val="00DB68C4"/>
    <w:rPr>
      <w:color w:val="0563C1" w:themeColor="hyperlink"/>
      <w:u w:val="single"/>
    </w:rPr>
  </w:style>
  <w:style w:type="paragraph" w:styleId="Prrafodelista">
    <w:name w:val="List Paragraph"/>
    <w:aliases w:val="List,titulo 3,Bullets,Ha,Cuadrícula clara - Énfasis 31,List Paragraph,Lista vistosa - Énfasis 11,LISTA,Lista HD,Lista multicolor - Énfasis 11,VIÑETA,VIÑETAS,Párrafo de lista2,HOJA,Bolita,Párrafo de lista4,BOLADEF,Párrafo de lista3,BOLA"/>
    <w:basedOn w:val="Normal"/>
    <w:link w:val="PrrafodelistaCar"/>
    <w:uiPriority w:val="34"/>
    <w:qFormat/>
    <w:rsid w:val="001B0B90"/>
    <w:pPr>
      <w:ind w:left="720"/>
      <w:contextualSpacing/>
    </w:pPr>
  </w:style>
  <w:style w:type="character" w:customStyle="1" w:styleId="PrrafodelistaCar">
    <w:name w:val="Párrafo de lista Car"/>
    <w:aliases w:val="List Car,titulo 3 Car,Bullets Car,Ha Car,Cuadrícula clara - Énfasis 31 Car,List Paragraph Car,Lista vistosa - Énfasis 11 Car,LISTA Car,Lista HD Car,Lista multicolor - Énfasis 11 Car,VIÑETA Car,VIÑETAS Car,Párrafo de lista2 Car"/>
    <w:link w:val="Prrafodelista"/>
    <w:uiPriority w:val="34"/>
    <w:qFormat/>
    <w:locked/>
    <w:rsid w:val="007B0529"/>
  </w:style>
  <w:style w:type="table" w:styleId="Tablaconcuadrcula">
    <w:name w:val="Table Grid"/>
    <w:basedOn w:val="Tablanormal"/>
    <w:uiPriority w:val="39"/>
    <w:qFormat/>
    <w:rsid w:val="00C528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BE2A2C"/>
    <w:pPr>
      <w:autoSpaceDE w:val="0"/>
      <w:autoSpaceDN w:val="0"/>
      <w:adjustRightInd w:val="0"/>
    </w:pPr>
    <w:rPr>
      <w:rFonts w:ascii="Arial" w:hAnsi="Arial" w:cs="Arial"/>
      <w:color w:val="000000"/>
      <w:lang w:val="es-CO"/>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Footnote Text Cha,f"/>
    <w:basedOn w:val="Normal"/>
    <w:link w:val="TextonotapieCar"/>
    <w:uiPriority w:val="99"/>
    <w:unhideWhenUsed/>
    <w:qFormat/>
    <w:rsid w:val="008C1736"/>
    <w:rPr>
      <w:rFonts w:ascii="Cambria" w:eastAsia="MS Mincho" w:hAnsi="Cambria" w:cs="Times New Roman"/>
      <w:sz w:val="20"/>
      <w:szCs w:val="20"/>
      <w:lang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qFormat/>
    <w:rsid w:val="008C1736"/>
    <w:rPr>
      <w:rFonts w:ascii="Cambria" w:eastAsia="MS Mincho" w:hAnsi="Cambria" w:cs="Times New Roman"/>
      <w:sz w:val="20"/>
      <w:szCs w:val="20"/>
      <w:lang w:eastAsia="es-ES"/>
    </w:rPr>
  </w:style>
  <w:style w:type="character" w:styleId="Refdenotaalpie">
    <w:name w:val="footnote reference"/>
    <w:aliases w:val="Texto de nota al pie,Ref. de nota al pie 2,Pie de Página,FC,texto de nota al pie Car Car Car2,referencia nota al pie,Footnotes refss,Appel note de bas de page,Texto de nota al p,Pie de Pàgina,F,Pie de P_gin,Pie de P_"/>
    <w:unhideWhenUsed/>
    <w:rsid w:val="008C1736"/>
    <w:rPr>
      <w:vertAlign w:val="superscript"/>
    </w:rPr>
  </w:style>
  <w:style w:type="paragraph" w:styleId="NormalWeb">
    <w:name w:val="Normal (Web)"/>
    <w:basedOn w:val="Normal"/>
    <w:link w:val="NormalWebCar"/>
    <w:uiPriority w:val="99"/>
    <w:unhideWhenUsed/>
    <w:qFormat/>
    <w:rsid w:val="00CB542D"/>
    <w:pPr>
      <w:spacing w:before="100" w:beforeAutospacing="1" w:after="100" w:afterAutospacing="1"/>
    </w:pPr>
    <w:rPr>
      <w:rFonts w:ascii="Times New Roman" w:eastAsia="Times New Roman" w:hAnsi="Times New Roman" w:cs="Times New Roman"/>
      <w:lang w:val="es-CO" w:eastAsia="es-CO"/>
    </w:rPr>
  </w:style>
  <w:style w:type="table" w:customStyle="1" w:styleId="Tablaconcuadrcula1">
    <w:name w:val="Tabla con cuadrícula1"/>
    <w:basedOn w:val="Tablanormal"/>
    <w:next w:val="Tablaconcuadrcula"/>
    <w:uiPriority w:val="39"/>
    <w:rsid w:val="00AF2E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9A6B2A"/>
    <w:rPr>
      <w:color w:val="954F72" w:themeColor="followedHyperlink"/>
      <w:u w:val="single"/>
    </w:rPr>
  </w:style>
  <w:style w:type="character" w:customStyle="1" w:styleId="Mencinsinresolver1">
    <w:name w:val="Mención sin resolver1"/>
    <w:basedOn w:val="Fuentedeprrafopredeter"/>
    <w:uiPriority w:val="99"/>
    <w:semiHidden/>
    <w:unhideWhenUsed/>
    <w:rsid w:val="009A6B2A"/>
    <w:rPr>
      <w:color w:val="605E5C"/>
      <w:shd w:val="clear" w:color="auto" w:fill="E1DFDD"/>
    </w:rPr>
  </w:style>
  <w:style w:type="paragraph" w:styleId="Sinespaciado">
    <w:name w:val="No Spacing"/>
    <w:uiPriority w:val="1"/>
    <w:qFormat/>
    <w:rsid w:val="00351DF5"/>
    <w:rPr>
      <w:sz w:val="22"/>
      <w:szCs w:val="22"/>
      <w:lang w:val="es-CO"/>
    </w:rPr>
  </w:style>
  <w:style w:type="character" w:customStyle="1" w:styleId="ident188313">
    <w:name w:val="ident_188_313"/>
    <w:basedOn w:val="Fuentedeprrafopredeter"/>
    <w:rsid w:val="00D44746"/>
  </w:style>
  <w:style w:type="character" w:customStyle="1" w:styleId="ms-bg-color-themelighter">
    <w:name w:val="ms-bg-color-themelighter"/>
    <w:basedOn w:val="Fuentedeprrafopredeter"/>
    <w:rsid w:val="00D44746"/>
  </w:style>
  <w:style w:type="paragraph" w:customStyle="1" w:styleId="Normal1">
    <w:name w:val="Normal1"/>
    <w:basedOn w:val="Normal"/>
    <w:rsid w:val="00944E12"/>
    <w:pPr>
      <w:widowControl w:val="0"/>
      <w:suppressAutoHyphens/>
    </w:pPr>
    <w:rPr>
      <w:rFonts w:ascii="Thorndale" w:eastAsia="HG Mincho Light J" w:hAnsi="Thorndale" w:cs="Arial Unicode MS"/>
      <w:color w:val="000000"/>
      <w:sz w:val="20"/>
      <w:lang w:eastAsia="ar-SA"/>
    </w:rPr>
  </w:style>
  <w:style w:type="paragraph" w:customStyle="1" w:styleId="Textoindependiente21">
    <w:name w:val="Texto independiente 21"/>
    <w:basedOn w:val="Normal"/>
    <w:qFormat/>
    <w:rsid w:val="00944E12"/>
    <w:pPr>
      <w:widowControl w:val="0"/>
      <w:suppressAutoHyphens/>
      <w:spacing w:line="240" w:lineRule="atLeast"/>
      <w:jc w:val="both"/>
    </w:pPr>
    <w:rPr>
      <w:rFonts w:ascii="Arial" w:eastAsia="Lucida Sans Unicode" w:hAnsi="Arial" w:cs="Arial"/>
      <w:color w:val="000000"/>
      <w:kern w:val="1"/>
      <w:lang w:eastAsia="ar-SA"/>
    </w:rPr>
  </w:style>
  <w:style w:type="paragraph" w:customStyle="1" w:styleId="Sangra2detindependiente1">
    <w:name w:val="Sangría 2 de t. independiente1"/>
    <w:basedOn w:val="Normal"/>
    <w:uiPriority w:val="99"/>
    <w:rsid w:val="00E66941"/>
    <w:pPr>
      <w:suppressAutoHyphens/>
      <w:ind w:left="360"/>
      <w:jc w:val="both"/>
    </w:pPr>
    <w:rPr>
      <w:rFonts w:ascii="Arial" w:eastAsia="Times New Roman" w:hAnsi="Arial" w:cs="Times New Roman"/>
      <w:sz w:val="20"/>
      <w:szCs w:val="20"/>
      <w:lang w:eastAsia="ar-SA"/>
    </w:rPr>
  </w:style>
  <w:style w:type="paragraph" w:styleId="Textoindependiente">
    <w:name w:val="Body Text"/>
    <w:aliases w:val="bt,body text,body tesx,contents,Subsection Body Text,TextindepT2, Car,Car"/>
    <w:basedOn w:val="Normal"/>
    <w:link w:val="TextoindependienteCar"/>
    <w:rsid w:val="00467C9B"/>
    <w:pPr>
      <w:suppressAutoHyphens/>
      <w:spacing w:after="120"/>
    </w:pPr>
    <w:rPr>
      <w:rFonts w:ascii="Times New Roman" w:eastAsia="Batang" w:hAnsi="Times New Roman" w:cs="Times New Roman"/>
      <w:lang w:val="es-ES" w:eastAsia="ar-SA"/>
    </w:rPr>
  </w:style>
  <w:style w:type="character" w:customStyle="1" w:styleId="TextoindependienteCar">
    <w:name w:val="Texto independiente Car"/>
    <w:aliases w:val="bt Car,body text Car,body tesx Car,contents Car,Subsection Body Text Car,TextindepT2 Car, Car Car,Car Car"/>
    <w:basedOn w:val="Fuentedeprrafopredeter"/>
    <w:link w:val="Textoindependiente"/>
    <w:rsid w:val="00467C9B"/>
    <w:rPr>
      <w:rFonts w:ascii="Times New Roman" w:eastAsia="Batang" w:hAnsi="Times New Roman" w:cs="Times New Roman"/>
      <w:lang w:val="es-ES" w:eastAsia="ar-SA"/>
    </w:rPr>
  </w:style>
  <w:style w:type="paragraph" w:customStyle="1" w:styleId="WW-Textoindependiente2">
    <w:name w:val="WW-Texto independiente 2"/>
    <w:basedOn w:val="Normal"/>
    <w:uiPriority w:val="99"/>
    <w:rsid w:val="00467C9B"/>
    <w:pPr>
      <w:widowControl w:val="0"/>
      <w:suppressAutoHyphens/>
      <w:spacing w:line="240" w:lineRule="exact"/>
      <w:jc w:val="both"/>
    </w:pPr>
    <w:rPr>
      <w:rFonts w:ascii="Times New Roman" w:eastAsia="Lucida Sans Unicode" w:hAnsi="Times New Roman" w:cs="Tahoma"/>
      <w:lang w:val="es-CO" w:eastAsia="ar-SA"/>
    </w:rPr>
  </w:style>
  <w:style w:type="character" w:customStyle="1" w:styleId="HTMLconformatoprevioCar">
    <w:name w:val="HTML con formato previo Car"/>
    <w:link w:val="HTMLconformatoprevio"/>
    <w:rsid w:val="00467C9B"/>
    <w:rPr>
      <w:rFonts w:ascii="Arial Unicode MS" w:eastAsia="Courier New" w:hAnsi="Arial Unicode MS" w:cs="Courier New"/>
      <w:lang w:val="es-ES" w:eastAsia="ar-SA"/>
    </w:rPr>
  </w:style>
  <w:style w:type="paragraph" w:styleId="HTMLconformatoprevio">
    <w:name w:val="HTML Preformatted"/>
    <w:basedOn w:val="Normal"/>
    <w:link w:val="HTMLconformatoprevioCar"/>
    <w:rsid w:val="00467C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Arial Unicode MS" w:eastAsia="Courier New" w:hAnsi="Arial Unicode MS" w:cs="Courier New"/>
      <w:lang w:val="es-ES" w:eastAsia="ar-SA"/>
    </w:rPr>
  </w:style>
  <w:style w:type="character" w:customStyle="1" w:styleId="HTMLconformatoprevioCar1">
    <w:name w:val="HTML con formato previo Car1"/>
    <w:basedOn w:val="Fuentedeprrafopredeter"/>
    <w:uiPriority w:val="99"/>
    <w:semiHidden/>
    <w:rsid w:val="00467C9B"/>
    <w:rPr>
      <w:rFonts w:ascii="Consolas" w:hAnsi="Consolas"/>
      <w:sz w:val="20"/>
      <w:szCs w:val="20"/>
    </w:rPr>
  </w:style>
  <w:style w:type="paragraph" w:customStyle="1" w:styleId="Textoindependiente25">
    <w:name w:val="Texto independiente 25"/>
    <w:basedOn w:val="Normal"/>
    <w:rsid w:val="00467C9B"/>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 w:val="left" w:pos="11160"/>
        <w:tab w:val="left" w:pos="11880"/>
        <w:tab w:val="left" w:pos="12600"/>
        <w:tab w:val="left" w:pos="13320"/>
        <w:tab w:val="left" w:pos="14040"/>
        <w:tab w:val="left" w:pos="14760"/>
        <w:tab w:val="left" w:pos="15480"/>
        <w:tab w:val="left" w:pos="16200"/>
        <w:tab w:val="left" w:pos="16920"/>
        <w:tab w:val="left" w:pos="17640"/>
        <w:tab w:val="left" w:pos="18360"/>
        <w:tab w:val="left" w:pos="19080"/>
        <w:tab w:val="left" w:pos="19800"/>
        <w:tab w:val="left" w:pos="20520"/>
        <w:tab w:val="left" w:pos="21240"/>
        <w:tab w:val="left" w:pos="21960"/>
        <w:tab w:val="left" w:pos="22680"/>
        <w:tab w:val="left" w:pos="23400"/>
        <w:tab w:val="left" w:pos="24120"/>
        <w:tab w:val="left" w:pos="24840"/>
        <w:tab w:val="left" w:pos="25560"/>
        <w:tab w:val="left" w:pos="26280"/>
        <w:tab w:val="left" w:pos="27000"/>
      </w:tabs>
      <w:suppressAutoHyphens/>
      <w:overflowPunct w:val="0"/>
      <w:autoSpaceDE w:val="0"/>
      <w:jc w:val="both"/>
      <w:textAlignment w:val="baseline"/>
    </w:pPr>
    <w:rPr>
      <w:rFonts w:ascii="Tahoma" w:eastAsia="Times New Roman" w:hAnsi="Tahoma" w:cs="Times New Roman"/>
      <w:sz w:val="20"/>
      <w:szCs w:val="20"/>
      <w:lang w:val="es-CO" w:eastAsia="ar-SA"/>
    </w:rPr>
  </w:style>
  <w:style w:type="paragraph" w:customStyle="1" w:styleId="Textoindependiente23">
    <w:name w:val="Texto independiente 23"/>
    <w:basedOn w:val="Normal"/>
    <w:uiPriority w:val="99"/>
    <w:rsid w:val="00467C9B"/>
    <w:pPr>
      <w:suppressAutoHyphens/>
      <w:overflowPunct w:val="0"/>
      <w:autoSpaceDE w:val="0"/>
      <w:jc w:val="both"/>
      <w:textAlignment w:val="baseline"/>
    </w:pPr>
    <w:rPr>
      <w:rFonts w:ascii="Arial" w:eastAsia="Batang" w:hAnsi="Arial" w:cs="Times New Roman"/>
      <w:b/>
      <w:szCs w:val="20"/>
      <w:lang w:eastAsia="ar-SA"/>
    </w:rPr>
  </w:style>
  <w:style w:type="paragraph" w:customStyle="1" w:styleId="Textoindependiente211">
    <w:name w:val="Texto independiente 211"/>
    <w:basedOn w:val="Normal"/>
    <w:rsid w:val="00467C9B"/>
    <w:pPr>
      <w:widowControl w:val="0"/>
      <w:suppressAutoHyphens/>
      <w:jc w:val="both"/>
    </w:pPr>
    <w:rPr>
      <w:rFonts w:ascii="Arial" w:eastAsia="Lucida Sans Unicode" w:hAnsi="Arial" w:cs="Tahoma"/>
      <w:sz w:val="20"/>
      <w:lang w:val="es-ES" w:eastAsia="ar-SA"/>
    </w:rPr>
  </w:style>
  <w:style w:type="paragraph" w:customStyle="1" w:styleId="Pa6">
    <w:name w:val="Pa6"/>
    <w:basedOn w:val="Default"/>
    <w:next w:val="Default"/>
    <w:uiPriority w:val="99"/>
    <w:rsid w:val="00467C9B"/>
    <w:pPr>
      <w:spacing w:line="241" w:lineRule="atLeast"/>
    </w:pPr>
    <w:rPr>
      <w:rFonts w:ascii="HelveticaNeueLT Pro 55 Roman" w:eastAsia="MS Mincho" w:hAnsi="HelveticaNeueLT Pro 55 Roman" w:cs="Times New Roman"/>
      <w:color w:val="auto"/>
      <w:lang w:val="es-ES" w:eastAsia="es-ES"/>
    </w:rPr>
  </w:style>
  <w:style w:type="character" w:customStyle="1" w:styleId="A9">
    <w:name w:val="A9"/>
    <w:uiPriority w:val="99"/>
    <w:rsid w:val="00467C9B"/>
    <w:rPr>
      <w:rFonts w:cs="HelveticaNeueLT Pro 55 Roman"/>
      <w:b/>
      <w:bCs/>
      <w:color w:val="000000"/>
      <w:sz w:val="14"/>
      <w:szCs w:val="14"/>
    </w:rPr>
  </w:style>
  <w:style w:type="paragraph" w:customStyle="1" w:styleId="InviasNormal">
    <w:name w:val="Invias Normal"/>
    <w:basedOn w:val="Normal"/>
    <w:link w:val="InviasNormalCar"/>
    <w:qFormat/>
    <w:rsid w:val="00467C9B"/>
    <w:pPr>
      <w:tabs>
        <w:tab w:val="left" w:pos="-142"/>
      </w:tabs>
      <w:autoSpaceDE w:val="0"/>
      <w:autoSpaceDN w:val="0"/>
      <w:adjustRightInd w:val="0"/>
      <w:spacing w:before="120" w:after="240"/>
      <w:jc w:val="both"/>
    </w:pPr>
    <w:rPr>
      <w:rFonts w:ascii="Arial Narrow" w:eastAsia="Times New Roman" w:hAnsi="Arial Narrow" w:cs="Times New Roman"/>
      <w:color w:val="3B3838"/>
      <w:lang w:val="x-none" w:eastAsia="es-ES"/>
    </w:rPr>
  </w:style>
  <w:style w:type="character" w:customStyle="1" w:styleId="InviasNormalCar">
    <w:name w:val="Invias Normal Car"/>
    <w:link w:val="InviasNormal"/>
    <w:locked/>
    <w:rsid w:val="00467C9B"/>
    <w:rPr>
      <w:rFonts w:ascii="Arial Narrow" w:eastAsia="Times New Roman" w:hAnsi="Arial Narrow" w:cs="Times New Roman"/>
      <w:color w:val="3B3838"/>
      <w:lang w:val="x-none" w:eastAsia="es-ES"/>
    </w:rPr>
  </w:style>
  <w:style w:type="paragraph" w:styleId="TDC1">
    <w:name w:val="toc 1"/>
    <w:basedOn w:val="Normal"/>
    <w:next w:val="Normal"/>
    <w:autoRedefine/>
    <w:uiPriority w:val="39"/>
    <w:semiHidden/>
    <w:unhideWhenUsed/>
    <w:rsid w:val="00AB727F"/>
    <w:pPr>
      <w:spacing w:before="120" w:line="360" w:lineRule="auto"/>
      <w:jc w:val="center"/>
    </w:pPr>
    <w:rPr>
      <w:rFonts w:ascii="Times New Roman" w:eastAsia="Arial" w:hAnsi="Times New Roman" w:cs="Arial"/>
      <w:b/>
      <w:color w:val="000000"/>
      <w:lang w:eastAsia="es-ES"/>
    </w:rPr>
  </w:style>
  <w:style w:type="paragraph" w:styleId="Descripcin">
    <w:name w:val="caption"/>
    <w:basedOn w:val="Normal"/>
    <w:next w:val="Normal"/>
    <w:uiPriority w:val="35"/>
    <w:semiHidden/>
    <w:unhideWhenUsed/>
    <w:qFormat/>
    <w:rsid w:val="00AB727F"/>
    <w:pPr>
      <w:spacing w:after="200"/>
      <w:ind w:left="720"/>
    </w:pPr>
    <w:rPr>
      <w:rFonts w:ascii="Times New Roman" w:eastAsia="Arial" w:hAnsi="Times New Roman" w:cs="Arial"/>
      <w:bCs/>
      <w:i/>
      <w:color w:val="E36C0A"/>
      <w:sz w:val="20"/>
      <w:szCs w:val="18"/>
      <w:lang w:eastAsia="es-ES"/>
    </w:rPr>
  </w:style>
  <w:style w:type="paragraph" w:styleId="Lista">
    <w:name w:val="List"/>
    <w:basedOn w:val="Normal"/>
    <w:uiPriority w:val="99"/>
    <w:semiHidden/>
    <w:unhideWhenUsed/>
    <w:rsid w:val="00AB727F"/>
    <w:pPr>
      <w:ind w:left="283" w:hanging="283"/>
      <w:contextualSpacing/>
    </w:pPr>
    <w:rPr>
      <w:rFonts w:ascii="Cambria" w:eastAsia="MS Mincho" w:hAnsi="Cambria" w:cs="Times New Roman"/>
      <w:lang w:eastAsia="es-ES"/>
    </w:rPr>
  </w:style>
  <w:style w:type="paragraph" w:styleId="Lista2">
    <w:name w:val="List 2"/>
    <w:basedOn w:val="Normal"/>
    <w:uiPriority w:val="99"/>
    <w:semiHidden/>
    <w:unhideWhenUsed/>
    <w:rsid w:val="00AB727F"/>
    <w:pPr>
      <w:widowControl w:val="0"/>
      <w:suppressAutoHyphens/>
      <w:ind w:left="566" w:hanging="283"/>
      <w:contextualSpacing/>
    </w:pPr>
    <w:rPr>
      <w:rFonts w:ascii="Times New Roman" w:eastAsia="Lucida Sans Unicode" w:hAnsi="Times New Roman" w:cs="Times New Roman"/>
      <w:szCs w:val="20"/>
      <w:lang w:val="es-CO" w:eastAsia="es-ES"/>
    </w:rPr>
  </w:style>
  <w:style w:type="paragraph" w:styleId="Subttulo">
    <w:name w:val="Subtitle"/>
    <w:basedOn w:val="Normal"/>
    <w:next w:val="Textoindependiente"/>
    <w:link w:val="SubttuloCar"/>
    <w:uiPriority w:val="11"/>
    <w:qFormat/>
    <w:rsid w:val="00AB727F"/>
    <w:pPr>
      <w:widowControl w:val="0"/>
      <w:suppressAutoHyphens/>
      <w:overflowPunct w:val="0"/>
      <w:autoSpaceDE w:val="0"/>
      <w:jc w:val="center"/>
    </w:pPr>
    <w:rPr>
      <w:rFonts w:ascii="Arial" w:eastAsia="Lucida Sans Unicode" w:hAnsi="Arial" w:cs="Times New Roman"/>
      <w:b/>
      <w:sz w:val="20"/>
      <w:szCs w:val="20"/>
      <w:lang w:val="es-CO" w:eastAsia="es-CO"/>
    </w:rPr>
  </w:style>
  <w:style w:type="character" w:customStyle="1" w:styleId="SubttuloCar">
    <w:name w:val="Subtítulo Car"/>
    <w:basedOn w:val="Fuentedeprrafopredeter"/>
    <w:link w:val="Subttulo"/>
    <w:uiPriority w:val="11"/>
    <w:rsid w:val="00AB727F"/>
    <w:rPr>
      <w:rFonts w:ascii="Arial" w:eastAsia="Lucida Sans Unicode" w:hAnsi="Arial" w:cs="Times New Roman"/>
      <w:b/>
      <w:sz w:val="20"/>
      <w:szCs w:val="20"/>
      <w:lang w:val="es-CO" w:eastAsia="es-CO"/>
    </w:rPr>
  </w:style>
  <w:style w:type="paragraph" w:styleId="Ttulo">
    <w:name w:val="Title"/>
    <w:basedOn w:val="Normal"/>
    <w:next w:val="Subttulo"/>
    <w:link w:val="TtuloCar"/>
    <w:qFormat/>
    <w:rsid w:val="00AB727F"/>
    <w:pPr>
      <w:widowControl w:val="0"/>
      <w:suppressAutoHyphens/>
      <w:overflowPunct w:val="0"/>
      <w:autoSpaceDE w:val="0"/>
      <w:jc w:val="center"/>
    </w:pPr>
    <w:rPr>
      <w:rFonts w:ascii="Times New Roman" w:eastAsia="Lucida Sans Unicode" w:hAnsi="Times New Roman" w:cs="Times New Roman"/>
      <w:b/>
      <w:szCs w:val="20"/>
      <w:lang w:val="es-MX" w:eastAsia="es-CO"/>
    </w:rPr>
  </w:style>
  <w:style w:type="character" w:customStyle="1" w:styleId="TtuloCar">
    <w:name w:val="Título Car"/>
    <w:basedOn w:val="Fuentedeprrafopredeter"/>
    <w:link w:val="Ttulo"/>
    <w:rsid w:val="00AB727F"/>
    <w:rPr>
      <w:rFonts w:ascii="Times New Roman" w:eastAsia="Lucida Sans Unicode" w:hAnsi="Times New Roman" w:cs="Times New Roman"/>
      <w:b/>
      <w:szCs w:val="20"/>
      <w:lang w:val="es-MX" w:eastAsia="es-CO"/>
    </w:rPr>
  </w:style>
  <w:style w:type="paragraph" w:styleId="Sangradetextonormal">
    <w:name w:val="Body Text Indent"/>
    <w:basedOn w:val="Normal"/>
    <w:link w:val="SangradetextonormalCar"/>
    <w:uiPriority w:val="99"/>
    <w:semiHidden/>
    <w:unhideWhenUsed/>
    <w:rsid w:val="00AB727F"/>
    <w:pPr>
      <w:suppressAutoHyphens/>
      <w:spacing w:after="120" w:line="276" w:lineRule="auto"/>
      <w:ind w:left="283"/>
    </w:pPr>
    <w:rPr>
      <w:rFonts w:ascii="Calibri" w:eastAsia="Calibri" w:hAnsi="Calibri" w:cs="Calibri"/>
      <w:sz w:val="22"/>
      <w:szCs w:val="22"/>
      <w:lang w:val="es-ES" w:eastAsia="ar-SA"/>
    </w:rPr>
  </w:style>
  <w:style w:type="character" w:customStyle="1" w:styleId="SangradetextonormalCar">
    <w:name w:val="Sangría de texto normal Car"/>
    <w:basedOn w:val="Fuentedeprrafopredeter"/>
    <w:link w:val="Sangradetextonormal"/>
    <w:uiPriority w:val="99"/>
    <w:semiHidden/>
    <w:rsid w:val="00AB727F"/>
    <w:rPr>
      <w:rFonts w:ascii="Calibri" w:eastAsia="Calibri" w:hAnsi="Calibri" w:cs="Calibri"/>
      <w:sz w:val="22"/>
      <w:szCs w:val="22"/>
      <w:lang w:val="es-ES" w:eastAsia="ar-SA"/>
    </w:rPr>
  </w:style>
  <w:style w:type="paragraph" w:styleId="Continuarlista2">
    <w:name w:val="List Continue 2"/>
    <w:basedOn w:val="Normal"/>
    <w:uiPriority w:val="99"/>
    <w:semiHidden/>
    <w:unhideWhenUsed/>
    <w:rsid w:val="00AB727F"/>
    <w:pPr>
      <w:spacing w:after="120"/>
      <w:ind w:left="566"/>
      <w:contextualSpacing/>
    </w:pPr>
    <w:rPr>
      <w:rFonts w:ascii="Cambria" w:eastAsia="MS Mincho" w:hAnsi="Cambria" w:cs="Times New Roman"/>
      <w:lang w:eastAsia="es-ES"/>
    </w:rPr>
  </w:style>
  <w:style w:type="paragraph" w:styleId="Textoindependiente2">
    <w:name w:val="Body Text 2"/>
    <w:basedOn w:val="Normal"/>
    <w:link w:val="Textoindependiente2Car"/>
    <w:uiPriority w:val="99"/>
    <w:semiHidden/>
    <w:unhideWhenUsed/>
    <w:rsid w:val="00AB727F"/>
    <w:pPr>
      <w:spacing w:after="120" w:line="480" w:lineRule="auto"/>
    </w:pPr>
    <w:rPr>
      <w:rFonts w:ascii="Cambria" w:eastAsia="MS Mincho" w:hAnsi="Cambria" w:cs="Times New Roman"/>
      <w:lang w:eastAsia="es-ES"/>
    </w:rPr>
  </w:style>
  <w:style w:type="character" w:customStyle="1" w:styleId="Textoindependiente2Car">
    <w:name w:val="Texto independiente 2 Car"/>
    <w:basedOn w:val="Fuentedeprrafopredeter"/>
    <w:link w:val="Textoindependiente2"/>
    <w:uiPriority w:val="99"/>
    <w:semiHidden/>
    <w:rsid w:val="00AB727F"/>
    <w:rPr>
      <w:rFonts w:ascii="Cambria" w:eastAsia="MS Mincho" w:hAnsi="Cambria" w:cs="Times New Roman"/>
      <w:lang w:eastAsia="es-ES"/>
    </w:rPr>
  </w:style>
  <w:style w:type="paragraph" w:styleId="Textoindependiente3">
    <w:name w:val="Body Text 3"/>
    <w:basedOn w:val="Normal"/>
    <w:link w:val="Textoindependiente3Car"/>
    <w:uiPriority w:val="99"/>
    <w:semiHidden/>
    <w:unhideWhenUsed/>
    <w:rsid w:val="00AB727F"/>
    <w:pPr>
      <w:suppressAutoHyphens/>
      <w:spacing w:after="120"/>
    </w:pPr>
    <w:rPr>
      <w:rFonts w:ascii="Times New Roman" w:eastAsia="Batang" w:hAnsi="Times New Roman" w:cs="Times New Roman"/>
      <w:sz w:val="16"/>
      <w:szCs w:val="16"/>
      <w:lang w:val="es-ES" w:eastAsia="ar-SA"/>
    </w:rPr>
  </w:style>
  <w:style w:type="character" w:customStyle="1" w:styleId="Textoindependiente3Car">
    <w:name w:val="Texto independiente 3 Car"/>
    <w:basedOn w:val="Fuentedeprrafopredeter"/>
    <w:link w:val="Textoindependiente3"/>
    <w:uiPriority w:val="99"/>
    <w:semiHidden/>
    <w:rsid w:val="00AB727F"/>
    <w:rPr>
      <w:rFonts w:ascii="Times New Roman" w:eastAsia="Batang" w:hAnsi="Times New Roman" w:cs="Times New Roman"/>
      <w:sz w:val="16"/>
      <w:szCs w:val="16"/>
      <w:lang w:val="es-ES" w:eastAsia="ar-SA"/>
    </w:rPr>
  </w:style>
  <w:style w:type="paragraph" w:styleId="Sangra2detindependiente">
    <w:name w:val="Body Text Indent 2"/>
    <w:basedOn w:val="Normal"/>
    <w:link w:val="Sangra2detindependienteCar"/>
    <w:uiPriority w:val="99"/>
    <w:semiHidden/>
    <w:unhideWhenUsed/>
    <w:rsid w:val="00AB727F"/>
    <w:pPr>
      <w:spacing w:after="120" w:line="480" w:lineRule="auto"/>
      <w:ind w:left="283"/>
    </w:pPr>
    <w:rPr>
      <w:rFonts w:ascii="Cambria" w:eastAsia="MS Mincho" w:hAnsi="Cambria" w:cs="Times New Roman"/>
      <w:lang w:eastAsia="es-ES"/>
    </w:rPr>
  </w:style>
  <w:style w:type="character" w:customStyle="1" w:styleId="Sangra2detindependienteCar">
    <w:name w:val="Sangría 2 de t. independiente Car"/>
    <w:basedOn w:val="Fuentedeprrafopredeter"/>
    <w:link w:val="Sangra2detindependiente"/>
    <w:uiPriority w:val="99"/>
    <w:semiHidden/>
    <w:rsid w:val="00AB727F"/>
    <w:rPr>
      <w:rFonts w:ascii="Cambria" w:eastAsia="MS Mincho" w:hAnsi="Cambria" w:cs="Times New Roman"/>
      <w:lang w:eastAsia="es-ES"/>
    </w:rPr>
  </w:style>
  <w:style w:type="paragraph" w:styleId="Sangra3detindependiente">
    <w:name w:val="Body Text Indent 3"/>
    <w:basedOn w:val="Normal"/>
    <w:link w:val="Sangra3detindependienteCar"/>
    <w:uiPriority w:val="99"/>
    <w:semiHidden/>
    <w:unhideWhenUsed/>
    <w:rsid w:val="00AB727F"/>
    <w:pPr>
      <w:spacing w:after="120"/>
      <w:ind w:left="283"/>
    </w:pPr>
    <w:rPr>
      <w:rFonts w:ascii="Cambria" w:eastAsia="MS Mincho" w:hAnsi="Cambria" w:cs="Times New Roman"/>
      <w:sz w:val="16"/>
      <w:szCs w:val="16"/>
      <w:lang w:eastAsia="es-ES"/>
    </w:rPr>
  </w:style>
  <w:style w:type="character" w:customStyle="1" w:styleId="Sangra3detindependienteCar">
    <w:name w:val="Sangría 3 de t. independiente Car"/>
    <w:basedOn w:val="Fuentedeprrafopredeter"/>
    <w:link w:val="Sangra3detindependiente"/>
    <w:uiPriority w:val="99"/>
    <w:semiHidden/>
    <w:rsid w:val="00AB727F"/>
    <w:rPr>
      <w:rFonts w:ascii="Cambria" w:eastAsia="MS Mincho" w:hAnsi="Cambria" w:cs="Times New Roman"/>
      <w:sz w:val="16"/>
      <w:szCs w:val="16"/>
      <w:lang w:eastAsia="es-ES"/>
    </w:rPr>
  </w:style>
  <w:style w:type="paragraph" w:styleId="Cita">
    <w:name w:val="Quote"/>
    <w:basedOn w:val="Normal"/>
    <w:next w:val="Normal"/>
    <w:link w:val="CitaCar"/>
    <w:uiPriority w:val="29"/>
    <w:qFormat/>
    <w:rsid w:val="00AB727F"/>
    <w:rPr>
      <w:i/>
      <w:iCs/>
      <w:color w:val="000000" w:themeColor="text1"/>
    </w:rPr>
  </w:style>
  <w:style w:type="character" w:customStyle="1" w:styleId="CitaCar">
    <w:name w:val="Cita Car"/>
    <w:basedOn w:val="Fuentedeprrafopredeter"/>
    <w:link w:val="Cita"/>
    <w:uiPriority w:val="29"/>
    <w:rsid w:val="00AB727F"/>
    <w:rPr>
      <w:i/>
      <w:iCs/>
      <w:color w:val="000000" w:themeColor="text1"/>
    </w:rPr>
  </w:style>
  <w:style w:type="paragraph" w:customStyle="1" w:styleId="Textoindependiente33">
    <w:name w:val="Texto independiente 33"/>
    <w:basedOn w:val="Normal"/>
    <w:uiPriority w:val="99"/>
    <w:semiHidden/>
    <w:rsid w:val="00AB727F"/>
    <w:pPr>
      <w:suppressAutoHyphens/>
      <w:spacing w:after="120"/>
    </w:pPr>
    <w:rPr>
      <w:rFonts w:ascii="Times New Roman" w:eastAsia="Batang" w:hAnsi="Times New Roman" w:cs="Times New Roman"/>
      <w:sz w:val="16"/>
      <w:szCs w:val="16"/>
      <w:lang w:val="es-ES" w:eastAsia="ar-SA"/>
    </w:rPr>
  </w:style>
  <w:style w:type="paragraph" w:customStyle="1" w:styleId="Contenidodelatabla">
    <w:name w:val="Contenido de la tabla"/>
    <w:basedOn w:val="Normal"/>
    <w:uiPriority w:val="99"/>
    <w:semiHidden/>
    <w:rsid w:val="00AB727F"/>
    <w:pPr>
      <w:widowControl w:val="0"/>
      <w:suppressLineNumbers/>
      <w:suppressAutoHyphens/>
    </w:pPr>
    <w:rPr>
      <w:rFonts w:ascii="Times New Roman" w:eastAsia="Arial Unicode MS" w:hAnsi="Times New Roman" w:cs="Tahoma"/>
      <w:szCs w:val="20"/>
      <w:lang w:val="es-CO" w:eastAsia="ar-SA"/>
    </w:rPr>
  </w:style>
  <w:style w:type="paragraph" w:customStyle="1" w:styleId="western">
    <w:name w:val="western"/>
    <w:basedOn w:val="Normal"/>
    <w:uiPriority w:val="99"/>
    <w:semiHidden/>
    <w:rsid w:val="00AB727F"/>
    <w:pPr>
      <w:suppressAutoHyphens/>
      <w:spacing w:before="280"/>
      <w:jc w:val="both"/>
    </w:pPr>
    <w:rPr>
      <w:rFonts w:ascii="Arial" w:eastAsia="Batang" w:hAnsi="Arial" w:cs="Arial"/>
      <w:sz w:val="22"/>
      <w:szCs w:val="22"/>
      <w:lang w:val="es-ES" w:eastAsia="ar-SA"/>
    </w:rPr>
  </w:style>
  <w:style w:type="paragraph" w:customStyle="1" w:styleId="Textopredeterminado">
    <w:name w:val="Texto predeterminado"/>
    <w:basedOn w:val="Normal"/>
    <w:uiPriority w:val="99"/>
    <w:semiHidden/>
    <w:rsid w:val="00AB727F"/>
    <w:pPr>
      <w:tabs>
        <w:tab w:val="left" w:pos="0"/>
      </w:tabs>
      <w:overflowPunct w:val="0"/>
      <w:autoSpaceDE w:val="0"/>
      <w:autoSpaceDN w:val="0"/>
      <w:adjustRightInd w:val="0"/>
    </w:pPr>
    <w:rPr>
      <w:rFonts w:ascii="Times New Roman" w:eastAsia="Times New Roman" w:hAnsi="Times New Roman" w:cs="Times New Roman"/>
      <w:szCs w:val="20"/>
      <w:lang w:val="en-US" w:eastAsia="es-ES"/>
    </w:rPr>
  </w:style>
  <w:style w:type="paragraph" w:customStyle="1" w:styleId="MINUTAS">
    <w:name w:val="MINUTAS"/>
    <w:uiPriority w:val="99"/>
    <w:semiHidden/>
    <w:rsid w:val="00AB727F"/>
    <w:pPr>
      <w:suppressAutoHyphens/>
      <w:overflowPunct w:val="0"/>
      <w:autoSpaceDE w:val="0"/>
      <w:spacing w:before="170"/>
      <w:ind w:left="170" w:right="170" w:firstLine="1"/>
      <w:jc w:val="both"/>
    </w:pPr>
    <w:rPr>
      <w:rFonts w:ascii="Helvetica" w:eastAsia="Arial" w:hAnsi="Helvetica" w:cs="Helvetica"/>
      <w:sz w:val="20"/>
      <w:szCs w:val="20"/>
      <w:lang w:val="es-CO" w:eastAsia="zh-CN"/>
    </w:rPr>
  </w:style>
  <w:style w:type="paragraph" w:customStyle="1" w:styleId="Contenidodelmarco">
    <w:name w:val="Contenido del marco"/>
    <w:basedOn w:val="Textoindependiente"/>
    <w:uiPriority w:val="99"/>
    <w:semiHidden/>
    <w:rsid w:val="00AB727F"/>
    <w:pPr>
      <w:spacing w:after="0"/>
    </w:pPr>
    <w:rPr>
      <w:rFonts w:eastAsia="Times New Roman"/>
      <w:kern w:val="2"/>
      <w:szCs w:val="20"/>
    </w:rPr>
  </w:style>
  <w:style w:type="paragraph" w:customStyle="1" w:styleId="PLIEGOS1">
    <w:name w:val="PLIEGOS1"/>
    <w:basedOn w:val="Ttulo1"/>
    <w:uiPriority w:val="99"/>
    <w:semiHidden/>
    <w:rsid w:val="00AB727F"/>
    <w:pPr>
      <w:tabs>
        <w:tab w:val="num" w:pos="360"/>
      </w:tabs>
      <w:suppressAutoHyphens/>
      <w:spacing w:before="0" w:after="0" w:line="260" w:lineRule="exact"/>
      <w:jc w:val="both"/>
    </w:pPr>
    <w:rPr>
      <w:rFonts w:ascii="Verdana" w:hAnsi="Verdana"/>
      <w:kern w:val="0"/>
      <w:sz w:val="20"/>
      <w:szCs w:val="20"/>
      <w:lang w:val="es-CO" w:eastAsia="ar-SA"/>
    </w:rPr>
  </w:style>
  <w:style w:type="paragraph" w:customStyle="1" w:styleId="c2">
    <w:name w:val="c2"/>
    <w:basedOn w:val="Normal"/>
    <w:rsid w:val="00AB727F"/>
    <w:pPr>
      <w:widowControl w:val="0"/>
      <w:suppressAutoHyphens/>
      <w:spacing w:line="240" w:lineRule="atLeast"/>
      <w:jc w:val="center"/>
    </w:pPr>
    <w:rPr>
      <w:rFonts w:ascii="Times New Roman" w:eastAsia="Lucida Sans Unicode" w:hAnsi="Times New Roman" w:cs="Times New Roman"/>
      <w:szCs w:val="20"/>
      <w:lang w:eastAsia="es-ES"/>
    </w:rPr>
  </w:style>
  <w:style w:type="paragraph" w:customStyle="1" w:styleId="p12">
    <w:name w:val="p12"/>
    <w:basedOn w:val="Normal"/>
    <w:uiPriority w:val="99"/>
    <w:semiHidden/>
    <w:rsid w:val="00AB727F"/>
    <w:pPr>
      <w:widowControl w:val="0"/>
      <w:suppressAutoHyphens/>
      <w:spacing w:line="277" w:lineRule="atLeast"/>
      <w:jc w:val="both"/>
    </w:pPr>
    <w:rPr>
      <w:rFonts w:ascii="Times New Roman" w:eastAsia="Lucida Sans Unicode" w:hAnsi="Times New Roman" w:cs="Times New Roman"/>
      <w:szCs w:val="20"/>
      <w:lang w:eastAsia="es-ES"/>
    </w:rPr>
  </w:style>
  <w:style w:type="paragraph" w:customStyle="1" w:styleId="PLIEGOS">
    <w:name w:val="PLIEGOS"/>
    <w:basedOn w:val="Ttulo1"/>
    <w:next w:val="Normal"/>
    <w:uiPriority w:val="99"/>
    <w:semiHidden/>
    <w:rsid w:val="00AB727F"/>
    <w:pPr>
      <w:tabs>
        <w:tab w:val="num" w:pos="432"/>
      </w:tabs>
      <w:suppressAutoHyphens/>
      <w:spacing w:before="0" w:after="0" w:line="260" w:lineRule="exact"/>
      <w:ind w:left="432" w:hanging="432"/>
      <w:jc w:val="both"/>
    </w:pPr>
    <w:rPr>
      <w:rFonts w:ascii="Verdana" w:hAnsi="Verdana"/>
      <w:kern w:val="0"/>
      <w:sz w:val="20"/>
      <w:szCs w:val="20"/>
      <w:lang w:val="es-CO" w:eastAsia="ar-SA"/>
    </w:rPr>
  </w:style>
  <w:style w:type="paragraph" w:customStyle="1" w:styleId="xl33">
    <w:name w:val="xl33"/>
    <w:basedOn w:val="Normal"/>
    <w:uiPriority w:val="99"/>
    <w:semiHidden/>
    <w:rsid w:val="00AB727F"/>
    <w:pPr>
      <w:widowControl w:val="0"/>
      <w:pBdr>
        <w:bottom w:val="single" w:sz="2" w:space="0" w:color="000000"/>
        <w:right w:val="single" w:sz="2" w:space="0" w:color="000000"/>
      </w:pBdr>
      <w:suppressAutoHyphens/>
      <w:spacing w:before="280" w:after="280"/>
    </w:pPr>
    <w:rPr>
      <w:rFonts w:ascii="Times New Roman" w:eastAsia="Arial Unicode MS" w:hAnsi="Times New Roman" w:cs="Times New Roman"/>
      <w:szCs w:val="20"/>
      <w:lang w:eastAsia="es-ES"/>
    </w:rPr>
  </w:style>
  <w:style w:type="paragraph" w:customStyle="1" w:styleId="p15">
    <w:name w:val="p15"/>
    <w:basedOn w:val="Normal"/>
    <w:uiPriority w:val="99"/>
    <w:semiHidden/>
    <w:rsid w:val="00AB727F"/>
    <w:pPr>
      <w:widowControl w:val="0"/>
      <w:tabs>
        <w:tab w:val="left" w:pos="204"/>
      </w:tabs>
      <w:autoSpaceDE w:val="0"/>
      <w:autoSpaceDN w:val="0"/>
      <w:adjustRightInd w:val="0"/>
      <w:spacing w:line="255" w:lineRule="atLeast"/>
    </w:pPr>
    <w:rPr>
      <w:rFonts w:ascii="Times New Roman" w:eastAsia="Times New Roman" w:hAnsi="Times New Roman" w:cs="Times New Roman"/>
      <w:lang w:val="en-US" w:eastAsia="es-CO"/>
    </w:rPr>
  </w:style>
  <w:style w:type="paragraph" w:customStyle="1" w:styleId="Textodenotaalfinal">
    <w:name w:val="Texto de nota al final"/>
    <w:basedOn w:val="Normal"/>
    <w:uiPriority w:val="99"/>
    <w:semiHidden/>
    <w:rsid w:val="00AB727F"/>
    <w:pPr>
      <w:widowControl w:val="0"/>
      <w:suppressAutoHyphens/>
      <w:overflowPunct w:val="0"/>
      <w:autoSpaceDE w:val="0"/>
      <w:jc w:val="both"/>
    </w:pPr>
    <w:rPr>
      <w:rFonts w:ascii="Arial" w:eastAsia="Times New Roman" w:hAnsi="Arial" w:cs="Times New Roman"/>
      <w:sz w:val="22"/>
      <w:szCs w:val="20"/>
      <w:lang w:eastAsia="es-ES"/>
    </w:rPr>
  </w:style>
  <w:style w:type="paragraph" w:customStyle="1" w:styleId="Prrafodelista1">
    <w:name w:val="Párrafo de lista1"/>
    <w:basedOn w:val="Normal"/>
    <w:uiPriority w:val="99"/>
    <w:semiHidden/>
    <w:rsid w:val="00AB727F"/>
    <w:pPr>
      <w:spacing w:after="200" w:line="276" w:lineRule="auto"/>
      <w:ind w:left="720"/>
    </w:pPr>
    <w:rPr>
      <w:rFonts w:ascii="Calibri" w:eastAsia="Calibri" w:hAnsi="Calibri" w:cs="Times New Roman"/>
      <w:sz w:val="22"/>
      <w:szCs w:val="22"/>
      <w:lang w:val="es-CO" w:eastAsia="ar-SA"/>
    </w:rPr>
  </w:style>
  <w:style w:type="paragraph" w:customStyle="1" w:styleId="WW-Sangra2detindependiente">
    <w:name w:val="WW-Sangría 2 de t. independiente"/>
    <w:basedOn w:val="Normal"/>
    <w:uiPriority w:val="99"/>
    <w:semiHidden/>
    <w:rsid w:val="00AB727F"/>
    <w:pPr>
      <w:widowControl w:val="0"/>
      <w:suppressAutoHyphens/>
      <w:overflowPunct w:val="0"/>
      <w:autoSpaceDE w:val="0"/>
      <w:spacing w:after="120" w:line="480" w:lineRule="auto"/>
      <w:ind w:left="283"/>
    </w:pPr>
    <w:rPr>
      <w:rFonts w:ascii="Arial" w:eastAsia="Lucida Sans Unicode" w:hAnsi="Arial" w:cs="Times New Roman"/>
      <w:szCs w:val="20"/>
      <w:lang w:val="es-CO" w:eastAsia="es-ES"/>
    </w:rPr>
  </w:style>
  <w:style w:type="paragraph" w:customStyle="1" w:styleId="WW-Textoindependiente21">
    <w:name w:val="WW-Texto independiente 21"/>
    <w:basedOn w:val="Normal"/>
    <w:uiPriority w:val="99"/>
    <w:semiHidden/>
    <w:rsid w:val="00AB727F"/>
    <w:pPr>
      <w:suppressAutoHyphens/>
      <w:jc w:val="both"/>
    </w:pPr>
    <w:rPr>
      <w:rFonts w:ascii="Times New Roman" w:eastAsia="Times New Roman" w:hAnsi="Times New Roman" w:cs="Times New Roman"/>
      <w:szCs w:val="20"/>
      <w:lang w:val="es-ES" w:eastAsia="ar-SA"/>
    </w:rPr>
  </w:style>
  <w:style w:type="paragraph" w:customStyle="1" w:styleId="Sangra3detindependiente1">
    <w:name w:val="Sangría 3 de t. independiente1"/>
    <w:basedOn w:val="Normal"/>
    <w:uiPriority w:val="99"/>
    <w:semiHidden/>
    <w:rsid w:val="00AB727F"/>
    <w:pPr>
      <w:suppressAutoHyphens/>
      <w:ind w:left="720" w:hanging="720"/>
    </w:pPr>
    <w:rPr>
      <w:rFonts w:ascii="Arial" w:eastAsia="Batang" w:hAnsi="Arial" w:cs="Times New Roman"/>
      <w:sz w:val="28"/>
      <w:lang w:val="es-ES" w:eastAsia="ar-SA"/>
    </w:rPr>
  </w:style>
  <w:style w:type="paragraph" w:customStyle="1" w:styleId="C1">
    <w:name w:val="C1"/>
    <w:basedOn w:val="Normal"/>
    <w:uiPriority w:val="99"/>
    <w:semiHidden/>
    <w:rsid w:val="00AB727F"/>
    <w:pPr>
      <w:tabs>
        <w:tab w:val="left" w:pos="0"/>
      </w:tabs>
      <w:suppressAutoHyphens/>
      <w:overflowPunct w:val="0"/>
      <w:autoSpaceDE w:val="0"/>
      <w:spacing w:before="120" w:after="120"/>
      <w:jc w:val="both"/>
    </w:pPr>
    <w:rPr>
      <w:rFonts w:ascii="Arial" w:eastAsia="Batang" w:hAnsi="Arial" w:cs="Times New Roman"/>
      <w:sz w:val="22"/>
      <w:lang w:val="es-ES" w:eastAsia="ar-SA"/>
    </w:rPr>
  </w:style>
  <w:style w:type="paragraph" w:customStyle="1" w:styleId="p5">
    <w:name w:val="p5"/>
    <w:basedOn w:val="Normal"/>
    <w:uiPriority w:val="99"/>
    <w:semiHidden/>
    <w:rsid w:val="00AB727F"/>
    <w:pPr>
      <w:widowControl w:val="0"/>
      <w:tabs>
        <w:tab w:val="left" w:pos="204"/>
      </w:tabs>
      <w:suppressAutoHyphens/>
      <w:spacing w:line="277" w:lineRule="atLeast"/>
    </w:pPr>
    <w:rPr>
      <w:rFonts w:ascii="Times New Roman" w:eastAsia="Lucida Sans Unicode" w:hAnsi="Times New Roman" w:cs="Times New Roman"/>
      <w:szCs w:val="20"/>
      <w:lang w:eastAsia="es-CO"/>
    </w:rPr>
  </w:style>
  <w:style w:type="paragraph" w:customStyle="1" w:styleId="xl30">
    <w:name w:val="xl30"/>
    <w:basedOn w:val="Normal"/>
    <w:uiPriority w:val="99"/>
    <w:semiHidden/>
    <w:rsid w:val="00AB727F"/>
    <w:pPr>
      <w:widowControl w:val="0"/>
      <w:suppressAutoHyphens/>
      <w:spacing w:before="280" w:after="280"/>
    </w:pPr>
    <w:rPr>
      <w:rFonts w:ascii="Times New Roman" w:eastAsia="Arial Unicode MS" w:hAnsi="Times New Roman" w:cs="Times New Roman"/>
      <w:b/>
      <w:bCs/>
      <w:szCs w:val="20"/>
      <w:lang w:eastAsia="es-CO"/>
    </w:rPr>
  </w:style>
  <w:style w:type="paragraph" w:customStyle="1" w:styleId="WW-Textoindependiente3">
    <w:name w:val="WW-Texto independiente 3"/>
    <w:basedOn w:val="Normal"/>
    <w:uiPriority w:val="99"/>
    <w:semiHidden/>
    <w:rsid w:val="00AB727F"/>
    <w:pPr>
      <w:widowControl w:val="0"/>
      <w:tabs>
        <w:tab w:val="left" w:pos="487"/>
      </w:tabs>
      <w:suppressAutoHyphens/>
      <w:overflowPunct w:val="0"/>
      <w:autoSpaceDE w:val="0"/>
      <w:spacing w:line="240" w:lineRule="atLeast"/>
      <w:jc w:val="both"/>
    </w:pPr>
    <w:rPr>
      <w:rFonts w:ascii="Arial" w:eastAsia="Lucida Sans Unicode" w:hAnsi="Arial" w:cs="Times New Roman"/>
      <w:b/>
      <w:color w:val="000000"/>
      <w:sz w:val="22"/>
      <w:szCs w:val="20"/>
      <w:lang w:val="es-CO" w:eastAsia="es-CO"/>
    </w:rPr>
  </w:style>
  <w:style w:type="paragraph" w:customStyle="1" w:styleId="WW-Textosinformato">
    <w:name w:val="WW-Texto sin formato"/>
    <w:basedOn w:val="Normal"/>
    <w:uiPriority w:val="99"/>
    <w:rsid w:val="00AB727F"/>
    <w:pPr>
      <w:widowControl w:val="0"/>
      <w:suppressAutoHyphens/>
      <w:overflowPunct w:val="0"/>
      <w:autoSpaceDE w:val="0"/>
    </w:pPr>
    <w:rPr>
      <w:rFonts w:ascii="Courier New" w:eastAsia="Lucida Sans Unicode" w:hAnsi="Courier New" w:cs="Times New Roman"/>
      <w:sz w:val="20"/>
      <w:szCs w:val="20"/>
      <w:lang w:val="es-CO" w:eastAsia="es-CO"/>
    </w:rPr>
  </w:style>
  <w:style w:type="paragraph" w:customStyle="1" w:styleId="xl68">
    <w:name w:val="xl68"/>
    <w:basedOn w:val="Normal"/>
    <w:rsid w:val="00AB727F"/>
    <w:pPr>
      <w:widowControl w:val="0"/>
      <w:pBdr>
        <w:left w:val="single" w:sz="4" w:space="0" w:color="000000"/>
        <w:bottom w:val="single" w:sz="4" w:space="0" w:color="000000"/>
      </w:pBdr>
      <w:suppressAutoHyphens/>
      <w:overflowPunct w:val="0"/>
      <w:autoSpaceDE w:val="0"/>
      <w:spacing w:before="280" w:after="280"/>
    </w:pPr>
    <w:rPr>
      <w:rFonts w:ascii="Arial" w:eastAsia="Lucida Sans Unicode" w:hAnsi="Arial" w:cs="Times New Roman"/>
      <w:b/>
      <w:sz w:val="22"/>
      <w:szCs w:val="20"/>
      <w:lang w:val="es-CO" w:eastAsia="es-CO"/>
    </w:rPr>
  </w:style>
  <w:style w:type="paragraph" w:customStyle="1" w:styleId="Textoindependiente31">
    <w:name w:val="Texto independiente 31"/>
    <w:basedOn w:val="Normal"/>
    <w:uiPriority w:val="99"/>
    <w:semiHidden/>
    <w:rsid w:val="00AB727F"/>
    <w:pPr>
      <w:tabs>
        <w:tab w:val="left" w:pos="851"/>
        <w:tab w:val="left" w:pos="3168"/>
        <w:tab w:val="left" w:pos="3456"/>
        <w:tab w:val="left" w:pos="4032"/>
        <w:tab w:val="left" w:pos="4464"/>
        <w:tab w:val="left" w:pos="6480"/>
        <w:tab w:val="left" w:pos="6624"/>
        <w:tab w:val="left" w:pos="9072"/>
        <w:tab w:val="left" w:pos="9792"/>
        <w:tab w:val="left" w:pos="10944"/>
        <w:tab w:val="left" w:pos="12096"/>
        <w:tab w:val="left" w:pos="13248"/>
        <w:tab w:val="left" w:pos="14400"/>
        <w:tab w:val="left" w:pos="15552"/>
        <w:tab w:val="left" w:pos="16704"/>
        <w:tab w:val="left" w:pos="17856"/>
        <w:tab w:val="left" w:pos="19008"/>
        <w:tab w:val="left" w:pos="20160"/>
        <w:tab w:val="left" w:pos="21312"/>
        <w:tab w:val="left" w:pos="22464"/>
        <w:tab w:val="left" w:pos="23616"/>
        <w:tab w:val="left" w:pos="24768"/>
        <w:tab w:val="left" w:pos="25920"/>
        <w:tab w:val="left" w:pos="27072"/>
        <w:tab w:val="left" w:pos="28224"/>
        <w:tab w:val="left" w:pos="29376"/>
        <w:tab w:val="left" w:pos="30528"/>
        <w:tab w:val="left" w:pos="31680"/>
      </w:tabs>
      <w:ind w:right="288"/>
      <w:jc w:val="both"/>
    </w:pPr>
    <w:rPr>
      <w:rFonts w:ascii="Arial" w:eastAsia="Times New Roman" w:hAnsi="Arial" w:cs="Times New Roman"/>
      <w:sz w:val="22"/>
      <w:szCs w:val="20"/>
      <w:lang w:eastAsia="es-CO"/>
    </w:rPr>
  </w:style>
  <w:style w:type="paragraph" w:customStyle="1" w:styleId="BodyText21">
    <w:name w:val="Body Text 21"/>
    <w:basedOn w:val="Normal"/>
    <w:uiPriority w:val="99"/>
    <w:semiHidden/>
    <w:rsid w:val="00AB727F"/>
    <w:pPr>
      <w:widowControl w:val="0"/>
      <w:suppressAutoHyphens/>
      <w:overflowPunct w:val="0"/>
      <w:autoSpaceDE w:val="0"/>
      <w:jc w:val="both"/>
    </w:pPr>
    <w:rPr>
      <w:rFonts w:ascii="Arial" w:eastAsia="Lucida Sans Unicode" w:hAnsi="Arial" w:cs="Times New Roman"/>
      <w:szCs w:val="20"/>
      <w:lang w:eastAsia="es-CO"/>
    </w:rPr>
  </w:style>
  <w:style w:type="paragraph" w:customStyle="1" w:styleId="Encabezado1">
    <w:name w:val="Encabezado1"/>
    <w:basedOn w:val="Normal"/>
    <w:next w:val="Textoindependiente"/>
    <w:uiPriority w:val="99"/>
    <w:semiHidden/>
    <w:rsid w:val="00AB727F"/>
    <w:pPr>
      <w:keepNext/>
      <w:suppressAutoHyphens/>
      <w:spacing w:before="240" w:after="120" w:line="276" w:lineRule="auto"/>
    </w:pPr>
    <w:rPr>
      <w:rFonts w:ascii="Arial" w:eastAsia="Lucida Sans Unicode" w:hAnsi="Arial" w:cs="Tahoma"/>
      <w:sz w:val="28"/>
      <w:szCs w:val="28"/>
      <w:lang w:val="es-ES" w:eastAsia="ar-SA"/>
    </w:rPr>
  </w:style>
  <w:style w:type="paragraph" w:customStyle="1" w:styleId="Etiqueta">
    <w:name w:val="Etiqueta"/>
    <w:basedOn w:val="Normal"/>
    <w:uiPriority w:val="99"/>
    <w:semiHidden/>
    <w:rsid w:val="00AB727F"/>
    <w:pPr>
      <w:suppressLineNumbers/>
      <w:suppressAutoHyphens/>
      <w:spacing w:before="120" w:after="120" w:line="276" w:lineRule="auto"/>
    </w:pPr>
    <w:rPr>
      <w:rFonts w:ascii="Calibri" w:eastAsia="Calibri" w:hAnsi="Calibri" w:cs="Tahoma"/>
      <w:i/>
      <w:iCs/>
      <w:lang w:val="es-ES" w:eastAsia="ar-SA"/>
    </w:rPr>
  </w:style>
  <w:style w:type="paragraph" w:customStyle="1" w:styleId="ndice">
    <w:name w:val="Índice"/>
    <w:basedOn w:val="Normal"/>
    <w:uiPriority w:val="99"/>
    <w:semiHidden/>
    <w:rsid w:val="00AB727F"/>
    <w:pPr>
      <w:suppressLineNumbers/>
      <w:suppressAutoHyphens/>
      <w:spacing w:after="200" w:line="276" w:lineRule="auto"/>
    </w:pPr>
    <w:rPr>
      <w:rFonts w:ascii="Calibri" w:eastAsia="Calibri" w:hAnsi="Calibri" w:cs="Tahoma"/>
      <w:sz w:val="22"/>
      <w:szCs w:val="22"/>
      <w:lang w:val="es-ES" w:eastAsia="ar-SA"/>
    </w:rPr>
  </w:style>
  <w:style w:type="paragraph" w:customStyle="1" w:styleId="Saludo1">
    <w:name w:val="Saludo1"/>
    <w:basedOn w:val="Normal"/>
    <w:next w:val="Normal"/>
    <w:uiPriority w:val="99"/>
    <w:semiHidden/>
    <w:rsid w:val="00AB727F"/>
    <w:pPr>
      <w:suppressAutoHyphens/>
    </w:pPr>
    <w:rPr>
      <w:rFonts w:ascii="Times New Roman" w:eastAsia="Batang" w:hAnsi="Times New Roman" w:cs="Times New Roman"/>
      <w:lang w:val="es-ES" w:eastAsia="ar-SA"/>
    </w:rPr>
  </w:style>
  <w:style w:type="paragraph" w:customStyle="1" w:styleId="Textoindependiente22">
    <w:name w:val="Texto independiente 22"/>
    <w:basedOn w:val="Normal"/>
    <w:uiPriority w:val="99"/>
    <w:semiHidden/>
    <w:rsid w:val="00AB727F"/>
    <w:pPr>
      <w:widowControl w:val="0"/>
      <w:suppressAutoHyphens/>
    </w:pPr>
    <w:rPr>
      <w:rFonts w:ascii="Arial" w:eastAsia="Lucida Sans Unicode" w:hAnsi="Arial" w:cs="Times New Roman"/>
      <w:b/>
      <w:sz w:val="20"/>
      <w:szCs w:val="20"/>
      <w:lang w:eastAsia="es-CO"/>
    </w:rPr>
  </w:style>
  <w:style w:type="paragraph" w:customStyle="1" w:styleId="p8">
    <w:name w:val="p8"/>
    <w:basedOn w:val="Normal"/>
    <w:uiPriority w:val="99"/>
    <w:semiHidden/>
    <w:rsid w:val="00AB727F"/>
    <w:pPr>
      <w:widowControl w:val="0"/>
      <w:suppressAutoHyphens/>
      <w:spacing w:line="255" w:lineRule="atLeast"/>
    </w:pPr>
    <w:rPr>
      <w:rFonts w:ascii="Times New Roman" w:eastAsia="Lucida Sans Unicode" w:hAnsi="Times New Roman" w:cs="Times New Roman"/>
      <w:szCs w:val="20"/>
      <w:lang w:eastAsia="es-CO"/>
    </w:rPr>
  </w:style>
  <w:style w:type="paragraph" w:customStyle="1" w:styleId="xl24">
    <w:name w:val="xl24"/>
    <w:basedOn w:val="Normal"/>
    <w:uiPriority w:val="99"/>
    <w:semiHidden/>
    <w:rsid w:val="00AB727F"/>
    <w:pPr>
      <w:widowControl w:val="0"/>
      <w:pBdr>
        <w:bottom w:val="single" w:sz="2" w:space="0" w:color="000000"/>
        <w:right w:val="single" w:sz="2" w:space="0" w:color="000000"/>
      </w:pBdr>
      <w:suppressAutoHyphens/>
      <w:spacing w:before="280" w:after="280"/>
      <w:jc w:val="center"/>
    </w:pPr>
    <w:rPr>
      <w:rFonts w:ascii="Times New Roman" w:eastAsia="Arial Unicode MS" w:hAnsi="Times New Roman" w:cs="Times New Roman"/>
      <w:szCs w:val="20"/>
      <w:lang w:eastAsia="es-CO"/>
    </w:rPr>
  </w:style>
  <w:style w:type="paragraph" w:customStyle="1" w:styleId="xl27">
    <w:name w:val="xl27"/>
    <w:basedOn w:val="Normal"/>
    <w:uiPriority w:val="99"/>
    <w:semiHidden/>
    <w:rsid w:val="00AB727F"/>
    <w:pPr>
      <w:widowControl w:val="0"/>
      <w:suppressAutoHyphens/>
      <w:spacing w:before="280" w:after="280"/>
      <w:jc w:val="center"/>
    </w:pPr>
    <w:rPr>
      <w:rFonts w:ascii="Times New Roman" w:eastAsia="Arial Unicode MS" w:hAnsi="Times New Roman" w:cs="Times New Roman"/>
      <w:b/>
      <w:bCs/>
      <w:szCs w:val="20"/>
      <w:lang w:eastAsia="es-CO"/>
    </w:rPr>
  </w:style>
  <w:style w:type="paragraph" w:customStyle="1" w:styleId="WW-Predeterminado">
    <w:name w:val="WW-Predeterminado"/>
    <w:uiPriority w:val="99"/>
    <w:semiHidden/>
    <w:rsid w:val="00AB727F"/>
    <w:pPr>
      <w:suppressAutoHyphens/>
      <w:overflowPunct w:val="0"/>
      <w:autoSpaceDE w:val="0"/>
    </w:pPr>
    <w:rPr>
      <w:rFonts w:ascii="Times New Roman" w:eastAsia="Times New Roman" w:hAnsi="Times New Roman" w:cs="Times New Roman"/>
      <w:szCs w:val="20"/>
      <w:lang w:eastAsia="ar-SA"/>
    </w:rPr>
  </w:style>
  <w:style w:type="paragraph" w:customStyle="1" w:styleId="Encabezadodelatabla">
    <w:name w:val="Encabezado de la tabla"/>
    <w:basedOn w:val="Contenidodelatabla"/>
    <w:uiPriority w:val="99"/>
    <w:semiHidden/>
    <w:rsid w:val="00AB727F"/>
    <w:pPr>
      <w:jc w:val="center"/>
    </w:pPr>
    <w:rPr>
      <w:rFonts w:eastAsia="Lucida Sans Unicode" w:cs="Times New Roman"/>
      <w:b/>
      <w:bCs/>
      <w:i/>
      <w:iCs/>
      <w:lang w:eastAsia="es-CO"/>
    </w:rPr>
  </w:style>
  <w:style w:type="paragraph" w:customStyle="1" w:styleId="textopredeterminado0">
    <w:name w:val="textopredeterminado"/>
    <w:basedOn w:val="Normal"/>
    <w:uiPriority w:val="99"/>
    <w:semiHidden/>
    <w:rsid w:val="00AB727F"/>
    <w:rPr>
      <w:rFonts w:ascii="Arial" w:eastAsia="Times New Roman" w:hAnsi="Arial" w:cs="Arial"/>
      <w:lang w:val="es-ES" w:eastAsia="es-CO"/>
    </w:rPr>
  </w:style>
  <w:style w:type="paragraph" w:customStyle="1" w:styleId="CM46">
    <w:name w:val="CM46"/>
    <w:basedOn w:val="Default"/>
    <w:next w:val="Default"/>
    <w:uiPriority w:val="99"/>
    <w:semiHidden/>
    <w:rsid w:val="00AB727F"/>
    <w:pPr>
      <w:suppressAutoHyphens/>
      <w:autoSpaceDN/>
      <w:adjustRightInd/>
    </w:pPr>
    <w:rPr>
      <w:rFonts w:eastAsia="Arial" w:cs="Times New Roman"/>
      <w:color w:val="auto"/>
      <w:sz w:val="20"/>
      <w:lang w:val="es-ES" w:eastAsia="ar-SA"/>
    </w:rPr>
  </w:style>
  <w:style w:type="paragraph" w:customStyle="1" w:styleId="xl95">
    <w:name w:val="xl95"/>
    <w:basedOn w:val="Normal"/>
    <w:rsid w:val="00AB727F"/>
    <w:pPr>
      <w:spacing w:before="100" w:beforeAutospacing="1" w:after="100" w:afterAutospacing="1"/>
    </w:pPr>
    <w:rPr>
      <w:rFonts w:ascii="Arial" w:eastAsia="Times New Roman" w:hAnsi="Arial" w:cs="Arial"/>
      <w:color w:val="008000"/>
      <w:lang w:val="es-CO" w:eastAsia="es-CO"/>
    </w:rPr>
  </w:style>
  <w:style w:type="paragraph" w:customStyle="1" w:styleId="xl96">
    <w:name w:val="xl96"/>
    <w:basedOn w:val="Normal"/>
    <w:rsid w:val="00AB727F"/>
    <w:pPr>
      <w:spacing w:before="100" w:beforeAutospacing="1" w:after="100" w:afterAutospacing="1"/>
    </w:pPr>
    <w:rPr>
      <w:rFonts w:ascii="Arial" w:eastAsia="Times New Roman" w:hAnsi="Arial" w:cs="Arial"/>
      <w:color w:val="FF0000"/>
      <w:lang w:val="es-CO" w:eastAsia="es-CO"/>
    </w:rPr>
  </w:style>
  <w:style w:type="paragraph" w:customStyle="1" w:styleId="xl97">
    <w:name w:val="xl97"/>
    <w:basedOn w:val="Normal"/>
    <w:rsid w:val="00AB727F"/>
    <w:pPr>
      <w:pBdr>
        <w:top w:val="single" w:sz="8" w:space="0" w:color="auto"/>
        <w:left w:val="single" w:sz="8" w:space="0" w:color="auto"/>
        <w:right w:val="single" w:sz="4" w:space="0" w:color="auto"/>
      </w:pBdr>
      <w:shd w:val="clear" w:color="auto" w:fill="D9D9D9"/>
      <w:spacing w:before="100" w:beforeAutospacing="1" w:after="100" w:afterAutospacing="1"/>
      <w:jc w:val="center"/>
    </w:pPr>
    <w:rPr>
      <w:rFonts w:ascii="Arial" w:eastAsia="Times New Roman" w:hAnsi="Arial" w:cs="Arial"/>
      <w:b/>
      <w:bCs/>
      <w:sz w:val="16"/>
      <w:szCs w:val="16"/>
      <w:lang w:val="es-CO" w:eastAsia="es-CO"/>
    </w:rPr>
  </w:style>
  <w:style w:type="paragraph" w:customStyle="1" w:styleId="xl98">
    <w:name w:val="xl98"/>
    <w:basedOn w:val="Normal"/>
    <w:rsid w:val="00AB727F"/>
    <w:pPr>
      <w:pBdr>
        <w:top w:val="single" w:sz="8" w:space="0" w:color="auto"/>
        <w:left w:val="single" w:sz="4" w:space="0" w:color="auto"/>
        <w:right w:val="single" w:sz="4" w:space="0" w:color="auto"/>
      </w:pBdr>
      <w:shd w:val="clear" w:color="auto" w:fill="D9D9D9"/>
      <w:spacing w:before="100" w:beforeAutospacing="1" w:after="100" w:afterAutospacing="1"/>
      <w:jc w:val="center"/>
    </w:pPr>
    <w:rPr>
      <w:rFonts w:ascii="Arial" w:eastAsia="Times New Roman" w:hAnsi="Arial" w:cs="Arial"/>
      <w:b/>
      <w:bCs/>
      <w:sz w:val="16"/>
      <w:szCs w:val="16"/>
      <w:lang w:val="es-CO" w:eastAsia="es-CO"/>
    </w:rPr>
  </w:style>
  <w:style w:type="paragraph" w:customStyle="1" w:styleId="xl99">
    <w:name w:val="xl99"/>
    <w:basedOn w:val="Normal"/>
    <w:rsid w:val="00AB727F"/>
    <w:pPr>
      <w:pBdr>
        <w:top w:val="single" w:sz="8" w:space="0" w:color="auto"/>
        <w:left w:val="single" w:sz="8" w:space="0" w:color="auto"/>
        <w:right w:val="single" w:sz="4" w:space="0" w:color="auto"/>
      </w:pBdr>
      <w:spacing w:before="100" w:beforeAutospacing="1" w:after="100" w:afterAutospacing="1"/>
      <w:jc w:val="center"/>
    </w:pPr>
    <w:rPr>
      <w:rFonts w:ascii="Arial" w:eastAsia="Times New Roman" w:hAnsi="Arial" w:cs="Arial"/>
      <w:b/>
      <w:bCs/>
      <w:sz w:val="16"/>
      <w:szCs w:val="16"/>
      <w:lang w:val="es-CO" w:eastAsia="es-CO"/>
    </w:rPr>
  </w:style>
  <w:style w:type="paragraph" w:customStyle="1" w:styleId="xl100">
    <w:name w:val="xl100"/>
    <w:basedOn w:val="Normal"/>
    <w:rsid w:val="00AB727F"/>
    <w:pPr>
      <w:spacing w:before="100" w:beforeAutospacing="1" w:after="100" w:afterAutospacing="1"/>
      <w:jc w:val="center"/>
    </w:pPr>
    <w:rPr>
      <w:rFonts w:ascii="Arial" w:eastAsia="Times New Roman" w:hAnsi="Arial" w:cs="Arial"/>
      <w:sz w:val="16"/>
      <w:szCs w:val="16"/>
      <w:lang w:val="es-CO" w:eastAsia="es-CO"/>
    </w:rPr>
  </w:style>
  <w:style w:type="paragraph" w:customStyle="1" w:styleId="xl101">
    <w:name w:val="xl101"/>
    <w:basedOn w:val="Normal"/>
    <w:rsid w:val="00AB727F"/>
    <w:pPr>
      <w:spacing w:before="100" w:beforeAutospacing="1" w:after="100" w:afterAutospacing="1"/>
      <w:jc w:val="center"/>
    </w:pPr>
    <w:rPr>
      <w:rFonts w:ascii="Arial" w:eastAsia="Times New Roman" w:hAnsi="Arial" w:cs="Arial"/>
      <w:sz w:val="16"/>
      <w:szCs w:val="16"/>
      <w:lang w:val="es-CO" w:eastAsia="es-CO"/>
    </w:rPr>
  </w:style>
  <w:style w:type="paragraph" w:customStyle="1" w:styleId="xl102">
    <w:name w:val="xl102"/>
    <w:basedOn w:val="Normal"/>
    <w:rsid w:val="00AB727F"/>
    <w:pPr>
      <w:pBdr>
        <w:top w:val="single" w:sz="8" w:space="0" w:color="auto"/>
        <w:left w:val="single" w:sz="4" w:space="0" w:color="auto"/>
        <w:right w:val="single" w:sz="4" w:space="0" w:color="auto"/>
      </w:pBdr>
      <w:shd w:val="clear" w:color="auto" w:fill="D9D9D9"/>
      <w:spacing w:before="100" w:beforeAutospacing="1" w:after="100" w:afterAutospacing="1"/>
      <w:jc w:val="center"/>
    </w:pPr>
    <w:rPr>
      <w:rFonts w:ascii="Arial" w:eastAsia="Times New Roman" w:hAnsi="Arial" w:cs="Arial"/>
      <w:b/>
      <w:bCs/>
      <w:color w:val="000000"/>
      <w:sz w:val="16"/>
      <w:szCs w:val="16"/>
      <w:lang w:val="es-CO" w:eastAsia="es-CO"/>
    </w:rPr>
  </w:style>
  <w:style w:type="paragraph" w:customStyle="1" w:styleId="xl103">
    <w:name w:val="xl103"/>
    <w:basedOn w:val="Normal"/>
    <w:rsid w:val="00AB727F"/>
    <w:pPr>
      <w:pBdr>
        <w:top w:val="single" w:sz="8" w:space="0" w:color="auto"/>
        <w:left w:val="single" w:sz="4" w:space="0" w:color="auto"/>
        <w:right w:val="single" w:sz="4" w:space="0" w:color="auto"/>
      </w:pBdr>
      <w:shd w:val="clear" w:color="auto" w:fill="D9D9D9"/>
      <w:spacing w:before="100" w:beforeAutospacing="1" w:after="100" w:afterAutospacing="1"/>
      <w:jc w:val="center"/>
    </w:pPr>
    <w:rPr>
      <w:rFonts w:ascii="Arial" w:eastAsia="Times New Roman" w:hAnsi="Arial" w:cs="Arial"/>
      <w:b/>
      <w:bCs/>
      <w:color w:val="000000"/>
      <w:sz w:val="16"/>
      <w:szCs w:val="16"/>
      <w:lang w:val="es-CO" w:eastAsia="es-CO"/>
    </w:rPr>
  </w:style>
  <w:style w:type="paragraph" w:customStyle="1" w:styleId="xl104">
    <w:name w:val="xl104"/>
    <w:basedOn w:val="Normal"/>
    <w:rsid w:val="00AB727F"/>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color w:val="000000"/>
      <w:sz w:val="16"/>
      <w:szCs w:val="16"/>
      <w:lang w:val="es-CO" w:eastAsia="es-CO"/>
    </w:rPr>
  </w:style>
  <w:style w:type="paragraph" w:customStyle="1" w:styleId="xl105">
    <w:name w:val="xl105"/>
    <w:basedOn w:val="Normal"/>
    <w:rsid w:val="00AB727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16"/>
      <w:szCs w:val="16"/>
      <w:lang w:val="es-CO" w:eastAsia="es-CO"/>
    </w:rPr>
  </w:style>
  <w:style w:type="paragraph" w:customStyle="1" w:styleId="xl106">
    <w:name w:val="xl106"/>
    <w:basedOn w:val="Normal"/>
    <w:rsid w:val="00AB727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16"/>
      <w:szCs w:val="16"/>
      <w:lang w:val="es-CO" w:eastAsia="es-CO"/>
    </w:rPr>
  </w:style>
  <w:style w:type="paragraph" w:customStyle="1" w:styleId="xl107">
    <w:name w:val="xl107"/>
    <w:basedOn w:val="Normal"/>
    <w:rsid w:val="00AB727F"/>
    <w:pPr>
      <w:spacing w:before="100" w:beforeAutospacing="1" w:after="100" w:afterAutospacing="1"/>
      <w:jc w:val="center"/>
    </w:pPr>
    <w:rPr>
      <w:rFonts w:ascii="Arial" w:eastAsia="Times New Roman" w:hAnsi="Arial" w:cs="Arial"/>
      <w:b/>
      <w:bCs/>
      <w:sz w:val="16"/>
      <w:szCs w:val="16"/>
      <w:lang w:val="es-CO" w:eastAsia="es-CO"/>
    </w:rPr>
  </w:style>
  <w:style w:type="paragraph" w:customStyle="1" w:styleId="xl108">
    <w:name w:val="xl108"/>
    <w:basedOn w:val="Normal"/>
    <w:rsid w:val="00AB727F"/>
    <w:pPr>
      <w:spacing w:before="100" w:beforeAutospacing="1" w:after="100" w:afterAutospacing="1"/>
      <w:jc w:val="both"/>
    </w:pPr>
    <w:rPr>
      <w:rFonts w:ascii="Arial" w:eastAsia="Times New Roman" w:hAnsi="Arial" w:cs="Arial"/>
      <w:sz w:val="16"/>
      <w:szCs w:val="16"/>
      <w:lang w:val="es-CO" w:eastAsia="es-CO"/>
    </w:rPr>
  </w:style>
  <w:style w:type="paragraph" w:customStyle="1" w:styleId="xl109">
    <w:name w:val="xl109"/>
    <w:basedOn w:val="Normal"/>
    <w:rsid w:val="00AB727F"/>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s-CO" w:eastAsia="es-CO"/>
    </w:rPr>
  </w:style>
  <w:style w:type="paragraph" w:customStyle="1" w:styleId="xl110">
    <w:name w:val="xl110"/>
    <w:basedOn w:val="Normal"/>
    <w:rsid w:val="00AB727F"/>
    <w:pPr>
      <w:pBdr>
        <w:top w:val="single" w:sz="8"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color w:val="000000"/>
      <w:sz w:val="16"/>
      <w:szCs w:val="16"/>
      <w:lang w:val="es-CO" w:eastAsia="es-CO"/>
    </w:rPr>
  </w:style>
  <w:style w:type="paragraph" w:customStyle="1" w:styleId="xl111">
    <w:name w:val="xl111"/>
    <w:basedOn w:val="Normal"/>
    <w:rsid w:val="00AB727F"/>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16"/>
      <w:szCs w:val="16"/>
      <w:lang w:val="es-CO" w:eastAsia="es-CO"/>
    </w:rPr>
  </w:style>
  <w:style w:type="paragraph" w:customStyle="1" w:styleId="xl112">
    <w:name w:val="xl112"/>
    <w:basedOn w:val="Normal"/>
    <w:rsid w:val="00AB727F"/>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16"/>
      <w:szCs w:val="16"/>
      <w:lang w:val="es-CO" w:eastAsia="es-CO"/>
    </w:rPr>
  </w:style>
  <w:style w:type="paragraph" w:customStyle="1" w:styleId="xl113">
    <w:name w:val="xl113"/>
    <w:basedOn w:val="Normal"/>
    <w:rsid w:val="00AB727F"/>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6"/>
      <w:szCs w:val="16"/>
      <w:lang w:val="es-CO" w:eastAsia="es-CO"/>
    </w:rPr>
  </w:style>
  <w:style w:type="paragraph" w:customStyle="1" w:styleId="xl114">
    <w:name w:val="xl114"/>
    <w:basedOn w:val="Normal"/>
    <w:rsid w:val="00AB727F"/>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s-CO" w:eastAsia="es-CO"/>
    </w:rPr>
  </w:style>
  <w:style w:type="paragraph" w:customStyle="1" w:styleId="xl115">
    <w:name w:val="xl115"/>
    <w:basedOn w:val="Normal"/>
    <w:rsid w:val="00AB727F"/>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6"/>
      <w:szCs w:val="16"/>
      <w:lang w:val="es-CO" w:eastAsia="es-CO"/>
    </w:rPr>
  </w:style>
  <w:style w:type="paragraph" w:customStyle="1" w:styleId="xl116">
    <w:name w:val="xl116"/>
    <w:basedOn w:val="Normal"/>
    <w:rsid w:val="00AB727F"/>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Arial" w:eastAsia="Times New Roman" w:hAnsi="Arial" w:cs="Arial"/>
      <w:sz w:val="16"/>
      <w:szCs w:val="16"/>
      <w:lang w:val="es-CO" w:eastAsia="es-CO"/>
    </w:rPr>
  </w:style>
  <w:style w:type="paragraph" w:customStyle="1" w:styleId="xl117">
    <w:name w:val="xl117"/>
    <w:basedOn w:val="Normal"/>
    <w:rsid w:val="00AB727F"/>
    <w:pPr>
      <w:pBdr>
        <w:top w:val="single" w:sz="4" w:space="0" w:color="auto"/>
        <w:left w:val="single" w:sz="4" w:space="0" w:color="auto"/>
        <w:bottom w:val="single" w:sz="8" w:space="0" w:color="auto"/>
        <w:right w:val="single" w:sz="4" w:space="0" w:color="auto"/>
      </w:pBdr>
      <w:spacing w:before="100" w:beforeAutospacing="1" w:after="100" w:afterAutospacing="1"/>
      <w:jc w:val="both"/>
    </w:pPr>
    <w:rPr>
      <w:rFonts w:ascii="Arial" w:eastAsia="Times New Roman" w:hAnsi="Arial" w:cs="Arial"/>
      <w:color w:val="000000"/>
      <w:sz w:val="16"/>
      <w:szCs w:val="16"/>
      <w:lang w:val="es-CO" w:eastAsia="es-CO"/>
    </w:rPr>
  </w:style>
  <w:style w:type="paragraph" w:customStyle="1" w:styleId="xl118">
    <w:name w:val="xl118"/>
    <w:basedOn w:val="Normal"/>
    <w:rsid w:val="00AB727F"/>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eastAsia="Times New Roman" w:hAnsi="Arial" w:cs="Arial"/>
      <w:color w:val="000000"/>
      <w:sz w:val="16"/>
      <w:szCs w:val="16"/>
      <w:lang w:val="es-CO" w:eastAsia="es-CO"/>
    </w:rPr>
  </w:style>
  <w:style w:type="paragraph" w:customStyle="1" w:styleId="xl119">
    <w:name w:val="xl119"/>
    <w:basedOn w:val="Normal"/>
    <w:rsid w:val="00AB727F"/>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eastAsia="Times New Roman" w:hAnsi="Arial" w:cs="Arial"/>
      <w:color w:val="000000"/>
      <w:sz w:val="16"/>
      <w:szCs w:val="16"/>
      <w:lang w:val="es-CO" w:eastAsia="es-CO"/>
    </w:rPr>
  </w:style>
  <w:style w:type="paragraph" w:customStyle="1" w:styleId="xl120">
    <w:name w:val="xl120"/>
    <w:basedOn w:val="Normal"/>
    <w:rsid w:val="00AB727F"/>
    <w:pPr>
      <w:pBdr>
        <w:top w:val="single" w:sz="4" w:space="0" w:color="auto"/>
        <w:left w:val="single" w:sz="4" w:space="0" w:color="auto"/>
        <w:bottom w:val="single" w:sz="8" w:space="0" w:color="auto"/>
        <w:right w:val="single" w:sz="8" w:space="0" w:color="auto"/>
      </w:pBdr>
      <w:spacing w:before="100" w:beforeAutospacing="1" w:after="100" w:afterAutospacing="1"/>
      <w:jc w:val="center"/>
    </w:pPr>
    <w:rPr>
      <w:rFonts w:ascii="Arial" w:eastAsia="Times New Roman" w:hAnsi="Arial" w:cs="Arial"/>
      <w:sz w:val="16"/>
      <w:szCs w:val="16"/>
      <w:lang w:val="es-CO" w:eastAsia="es-CO"/>
    </w:rPr>
  </w:style>
  <w:style w:type="paragraph" w:customStyle="1" w:styleId="xl121">
    <w:name w:val="xl121"/>
    <w:basedOn w:val="Normal"/>
    <w:rsid w:val="00AB727F"/>
    <w:pPr>
      <w:pBdr>
        <w:top w:val="single" w:sz="8" w:space="0" w:color="auto"/>
        <w:left w:val="single" w:sz="4" w:space="0" w:color="auto"/>
      </w:pBdr>
      <w:spacing w:before="100" w:beforeAutospacing="1" w:after="100" w:afterAutospacing="1"/>
      <w:jc w:val="center"/>
    </w:pPr>
    <w:rPr>
      <w:rFonts w:ascii="Arial" w:eastAsia="Times New Roman" w:hAnsi="Arial" w:cs="Arial"/>
      <w:b/>
      <w:bCs/>
      <w:color w:val="000000"/>
      <w:sz w:val="16"/>
      <w:szCs w:val="16"/>
      <w:lang w:val="es-CO" w:eastAsia="es-CO"/>
    </w:rPr>
  </w:style>
  <w:style w:type="paragraph" w:customStyle="1" w:styleId="xl122">
    <w:name w:val="xl122"/>
    <w:basedOn w:val="Normal"/>
    <w:rsid w:val="00AB727F"/>
    <w:pPr>
      <w:pBdr>
        <w:top w:val="single" w:sz="8" w:space="0" w:color="auto"/>
      </w:pBdr>
      <w:spacing w:before="100" w:beforeAutospacing="1" w:after="100" w:afterAutospacing="1"/>
      <w:jc w:val="center"/>
    </w:pPr>
    <w:rPr>
      <w:rFonts w:ascii="Arial" w:eastAsia="Times New Roman" w:hAnsi="Arial" w:cs="Arial"/>
      <w:b/>
      <w:bCs/>
      <w:color w:val="000000"/>
      <w:sz w:val="16"/>
      <w:szCs w:val="16"/>
      <w:lang w:val="es-CO" w:eastAsia="es-CO"/>
    </w:rPr>
  </w:style>
  <w:style w:type="paragraph" w:customStyle="1" w:styleId="xl123">
    <w:name w:val="xl123"/>
    <w:basedOn w:val="Normal"/>
    <w:rsid w:val="00AB727F"/>
    <w:pPr>
      <w:pBdr>
        <w:top w:val="single" w:sz="8" w:space="0" w:color="auto"/>
        <w:right w:val="single" w:sz="4" w:space="0" w:color="auto"/>
      </w:pBdr>
      <w:spacing w:before="100" w:beforeAutospacing="1" w:after="100" w:afterAutospacing="1"/>
      <w:jc w:val="center"/>
    </w:pPr>
    <w:rPr>
      <w:rFonts w:ascii="Arial" w:eastAsia="Times New Roman" w:hAnsi="Arial" w:cs="Arial"/>
      <w:b/>
      <w:bCs/>
      <w:color w:val="000000"/>
      <w:sz w:val="16"/>
      <w:szCs w:val="16"/>
      <w:lang w:val="es-CO" w:eastAsia="es-CO"/>
    </w:rPr>
  </w:style>
  <w:style w:type="paragraph" w:customStyle="1" w:styleId="xl124">
    <w:name w:val="xl124"/>
    <w:basedOn w:val="Normal"/>
    <w:rsid w:val="00AB727F"/>
    <w:pPr>
      <w:pBdr>
        <w:left w:val="single" w:sz="8" w:space="0" w:color="auto"/>
        <w:bottom w:val="single" w:sz="8" w:space="0" w:color="auto"/>
      </w:pBdr>
      <w:shd w:val="clear" w:color="auto" w:fill="D9D9D9"/>
      <w:spacing w:before="100" w:beforeAutospacing="1" w:after="100" w:afterAutospacing="1"/>
      <w:jc w:val="center"/>
    </w:pPr>
    <w:rPr>
      <w:rFonts w:ascii="Arial" w:eastAsia="Times New Roman" w:hAnsi="Arial" w:cs="Arial"/>
      <w:b/>
      <w:bCs/>
      <w:sz w:val="16"/>
      <w:szCs w:val="16"/>
      <w:lang w:val="es-CO" w:eastAsia="es-CO"/>
    </w:rPr>
  </w:style>
  <w:style w:type="paragraph" w:customStyle="1" w:styleId="xl125">
    <w:name w:val="xl125"/>
    <w:basedOn w:val="Normal"/>
    <w:rsid w:val="00AB727F"/>
    <w:pPr>
      <w:pBdr>
        <w:bottom w:val="single" w:sz="8" w:space="0" w:color="auto"/>
      </w:pBdr>
      <w:shd w:val="clear" w:color="auto" w:fill="D9D9D9"/>
      <w:spacing w:before="100" w:beforeAutospacing="1" w:after="100" w:afterAutospacing="1"/>
      <w:jc w:val="center"/>
    </w:pPr>
    <w:rPr>
      <w:rFonts w:ascii="Arial" w:eastAsia="Times New Roman" w:hAnsi="Arial" w:cs="Arial"/>
      <w:b/>
      <w:bCs/>
      <w:sz w:val="16"/>
      <w:szCs w:val="16"/>
      <w:lang w:val="es-CO" w:eastAsia="es-CO"/>
    </w:rPr>
  </w:style>
  <w:style w:type="paragraph" w:customStyle="1" w:styleId="xl126">
    <w:name w:val="xl126"/>
    <w:basedOn w:val="Normal"/>
    <w:rsid w:val="00AB727F"/>
    <w:pPr>
      <w:pBdr>
        <w:bottom w:val="single" w:sz="8" w:space="0" w:color="auto"/>
        <w:right w:val="single" w:sz="4" w:space="0" w:color="auto"/>
      </w:pBdr>
      <w:shd w:val="clear" w:color="auto" w:fill="D9D9D9"/>
      <w:spacing w:before="100" w:beforeAutospacing="1" w:after="100" w:afterAutospacing="1"/>
      <w:jc w:val="center"/>
    </w:pPr>
    <w:rPr>
      <w:rFonts w:ascii="Arial" w:eastAsia="Times New Roman" w:hAnsi="Arial" w:cs="Arial"/>
      <w:b/>
      <w:bCs/>
      <w:sz w:val="16"/>
      <w:szCs w:val="16"/>
      <w:lang w:val="es-CO" w:eastAsia="es-CO"/>
    </w:rPr>
  </w:style>
  <w:style w:type="paragraph" w:customStyle="1" w:styleId="xl127">
    <w:name w:val="xl127"/>
    <w:basedOn w:val="Normal"/>
    <w:rsid w:val="00AB727F"/>
    <w:pPr>
      <w:pBdr>
        <w:left w:val="single" w:sz="8" w:space="0" w:color="auto"/>
        <w:bottom w:val="single" w:sz="8" w:space="0" w:color="auto"/>
      </w:pBdr>
      <w:shd w:val="clear" w:color="auto" w:fill="D9D9D9"/>
      <w:spacing w:before="100" w:beforeAutospacing="1" w:after="100" w:afterAutospacing="1"/>
      <w:jc w:val="center"/>
    </w:pPr>
    <w:rPr>
      <w:rFonts w:ascii="Arial" w:eastAsia="Times New Roman" w:hAnsi="Arial" w:cs="Arial"/>
      <w:sz w:val="16"/>
      <w:szCs w:val="16"/>
      <w:lang w:val="es-CO" w:eastAsia="es-CO"/>
    </w:rPr>
  </w:style>
  <w:style w:type="paragraph" w:customStyle="1" w:styleId="xl128">
    <w:name w:val="xl128"/>
    <w:basedOn w:val="Normal"/>
    <w:rsid w:val="00AB727F"/>
    <w:pPr>
      <w:pBdr>
        <w:bottom w:val="single" w:sz="8" w:space="0" w:color="auto"/>
      </w:pBdr>
      <w:shd w:val="clear" w:color="auto" w:fill="D9D9D9"/>
      <w:spacing w:before="100" w:beforeAutospacing="1" w:after="100" w:afterAutospacing="1"/>
      <w:jc w:val="center"/>
    </w:pPr>
    <w:rPr>
      <w:rFonts w:ascii="Arial" w:eastAsia="Times New Roman" w:hAnsi="Arial" w:cs="Arial"/>
      <w:sz w:val="16"/>
      <w:szCs w:val="16"/>
      <w:lang w:val="es-CO" w:eastAsia="es-CO"/>
    </w:rPr>
  </w:style>
  <w:style w:type="paragraph" w:customStyle="1" w:styleId="xl129">
    <w:name w:val="xl129"/>
    <w:basedOn w:val="Normal"/>
    <w:rsid w:val="00AB727F"/>
    <w:pPr>
      <w:pBdr>
        <w:bottom w:val="single" w:sz="8" w:space="0" w:color="auto"/>
        <w:right w:val="single" w:sz="4" w:space="0" w:color="auto"/>
      </w:pBdr>
      <w:shd w:val="clear" w:color="auto" w:fill="D9D9D9"/>
      <w:spacing w:before="100" w:beforeAutospacing="1" w:after="100" w:afterAutospacing="1"/>
      <w:jc w:val="center"/>
    </w:pPr>
    <w:rPr>
      <w:rFonts w:ascii="Arial" w:eastAsia="Times New Roman" w:hAnsi="Arial" w:cs="Arial"/>
      <w:sz w:val="16"/>
      <w:szCs w:val="16"/>
      <w:lang w:val="es-CO" w:eastAsia="es-CO"/>
    </w:rPr>
  </w:style>
  <w:style w:type="paragraph" w:customStyle="1" w:styleId="xl130">
    <w:name w:val="xl130"/>
    <w:basedOn w:val="Normal"/>
    <w:rsid w:val="00AB727F"/>
    <w:pPr>
      <w:pBdr>
        <w:top w:val="single" w:sz="8" w:space="0" w:color="auto"/>
        <w:left w:val="single" w:sz="8" w:space="0" w:color="auto"/>
        <w:bottom w:val="single" w:sz="8" w:space="0" w:color="auto"/>
        <w:right w:val="single" w:sz="4" w:space="0" w:color="auto"/>
      </w:pBdr>
      <w:shd w:val="clear" w:color="auto" w:fill="D9D9D9"/>
      <w:spacing w:before="100" w:beforeAutospacing="1" w:after="100" w:afterAutospacing="1"/>
      <w:jc w:val="center"/>
    </w:pPr>
    <w:rPr>
      <w:rFonts w:ascii="Arial" w:eastAsia="Times New Roman" w:hAnsi="Arial" w:cs="Arial"/>
      <w:b/>
      <w:bCs/>
      <w:sz w:val="16"/>
      <w:szCs w:val="16"/>
      <w:lang w:val="es-CO" w:eastAsia="es-CO"/>
    </w:rPr>
  </w:style>
  <w:style w:type="paragraph" w:customStyle="1" w:styleId="xl131">
    <w:name w:val="xl131"/>
    <w:basedOn w:val="Normal"/>
    <w:rsid w:val="00AB727F"/>
    <w:pPr>
      <w:pBdr>
        <w:top w:val="single" w:sz="8" w:space="0" w:color="auto"/>
        <w:left w:val="single" w:sz="4" w:space="0" w:color="auto"/>
        <w:bottom w:val="single" w:sz="8" w:space="0" w:color="auto"/>
        <w:right w:val="single" w:sz="4" w:space="0" w:color="auto"/>
      </w:pBdr>
      <w:shd w:val="clear" w:color="auto" w:fill="D9D9D9"/>
      <w:spacing w:before="100" w:beforeAutospacing="1" w:after="100" w:afterAutospacing="1"/>
      <w:jc w:val="center"/>
    </w:pPr>
    <w:rPr>
      <w:rFonts w:ascii="Arial" w:eastAsia="Times New Roman" w:hAnsi="Arial" w:cs="Arial"/>
      <w:b/>
      <w:bCs/>
      <w:sz w:val="16"/>
      <w:szCs w:val="16"/>
      <w:lang w:val="es-CO" w:eastAsia="es-CO"/>
    </w:rPr>
  </w:style>
  <w:style w:type="paragraph" w:customStyle="1" w:styleId="xl132">
    <w:name w:val="xl132"/>
    <w:basedOn w:val="Normal"/>
    <w:rsid w:val="00AB727F"/>
    <w:pPr>
      <w:pBdr>
        <w:top w:val="single" w:sz="8" w:space="0" w:color="auto"/>
        <w:left w:val="single" w:sz="4" w:space="0" w:color="auto"/>
        <w:bottom w:val="single" w:sz="8" w:space="0" w:color="auto"/>
        <w:right w:val="single" w:sz="8" w:space="0" w:color="auto"/>
      </w:pBdr>
      <w:shd w:val="clear" w:color="auto" w:fill="D9D9D9"/>
      <w:spacing w:before="100" w:beforeAutospacing="1" w:after="100" w:afterAutospacing="1"/>
      <w:jc w:val="center"/>
    </w:pPr>
    <w:rPr>
      <w:rFonts w:ascii="Arial" w:eastAsia="Times New Roman" w:hAnsi="Arial" w:cs="Arial"/>
      <w:b/>
      <w:bCs/>
      <w:sz w:val="16"/>
      <w:szCs w:val="16"/>
      <w:lang w:val="es-CO" w:eastAsia="es-CO"/>
    </w:rPr>
  </w:style>
  <w:style w:type="paragraph" w:customStyle="1" w:styleId="font5">
    <w:name w:val="font5"/>
    <w:basedOn w:val="Normal"/>
    <w:rsid w:val="00AB727F"/>
    <w:pPr>
      <w:spacing w:before="100" w:beforeAutospacing="1" w:after="100" w:afterAutospacing="1"/>
    </w:pPr>
    <w:rPr>
      <w:rFonts w:ascii="Arial" w:eastAsia="Times New Roman" w:hAnsi="Arial" w:cs="Arial"/>
      <w:sz w:val="18"/>
      <w:szCs w:val="18"/>
      <w:lang w:val="es-CO" w:eastAsia="es-CO"/>
    </w:rPr>
  </w:style>
  <w:style w:type="paragraph" w:customStyle="1" w:styleId="font6">
    <w:name w:val="font6"/>
    <w:basedOn w:val="Normal"/>
    <w:rsid w:val="00AB727F"/>
    <w:pPr>
      <w:spacing w:before="100" w:beforeAutospacing="1" w:after="100" w:afterAutospacing="1"/>
    </w:pPr>
    <w:rPr>
      <w:rFonts w:ascii="Arial" w:eastAsia="Times New Roman" w:hAnsi="Arial" w:cs="Arial"/>
      <w:b/>
      <w:bCs/>
      <w:sz w:val="18"/>
      <w:szCs w:val="18"/>
      <w:lang w:val="es-CO" w:eastAsia="es-CO"/>
    </w:rPr>
  </w:style>
  <w:style w:type="paragraph" w:customStyle="1" w:styleId="font7">
    <w:name w:val="font7"/>
    <w:basedOn w:val="Normal"/>
    <w:rsid w:val="00AB727F"/>
    <w:pPr>
      <w:spacing w:before="100" w:beforeAutospacing="1" w:after="100" w:afterAutospacing="1"/>
    </w:pPr>
    <w:rPr>
      <w:rFonts w:ascii="Calibri" w:eastAsia="Times New Roman" w:hAnsi="Calibri" w:cs="Times New Roman"/>
      <w:b/>
      <w:bCs/>
      <w:sz w:val="18"/>
      <w:szCs w:val="18"/>
      <w:lang w:val="es-CO" w:eastAsia="es-CO"/>
    </w:rPr>
  </w:style>
  <w:style w:type="paragraph" w:customStyle="1" w:styleId="font8">
    <w:name w:val="font8"/>
    <w:basedOn w:val="Normal"/>
    <w:rsid w:val="00AB727F"/>
    <w:pPr>
      <w:spacing w:before="100" w:beforeAutospacing="1" w:after="100" w:afterAutospacing="1"/>
    </w:pPr>
    <w:rPr>
      <w:rFonts w:ascii="Calibri" w:eastAsia="Times New Roman" w:hAnsi="Calibri" w:cs="Times New Roman"/>
      <w:sz w:val="18"/>
      <w:szCs w:val="18"/>
      <w:lang w:val="es-CO" w:eastAsia="es-CO"/>
    </w:rPr>
  </w:style>
  <w:style w:type="paragraph" w:customStyle="1" w:styleId="xl133">
    <w:name w:val="xl133"/>
    <w:basedOn w:val="Normal"/>
    <w:rsid w:val="00AB727F"/>
    <w:pPr>
      <w:pBdr>
        <w:top w:val="single" w:sz="4" w:space="0" w:color="auto"/>
        <w:left w:val="single" w:sz="4" w:space="0" w:color="auto"/>
        <w:right w:val="single" w:sz="4" w:space="0" w:color="auto"/>
      </w:pBdr>
      <w:shd w:val="clear" w:color="auto" w:fill="FFFFFF"/>
      <w:spacing w:before="100" w:beforeAutospacing="1" w:after="100" w:afterAutospacing="1"/>
      <w:jc w:val="center"/>
    </w:pPr>
    <w:rPr>
      <w:rFonts w:ascii="Calibri" w:eastAsia="Times New Roman" w:hAnsi="Calibri" w:cs="Times New Roman"/>
      <w:sz w:val="18"/>
      <w:szCs w:val="18"/>
      <w:lang w:val="es-CO" w:eastAsia="es-CO"/>
    </w:rPr>
  </w:style>
  <w:style w:type="paragraph" w:customStyle="1" w:styleId="xl134">
    <w:name w:val="xl134"/>
    <w:basedOn w:val="Normal"/>
    <w:rsid w:val="00AB727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rFonts w:ascii="Arial" w:eastAsia="Times New Roman" w:hAnsi="Arial" w:cs="Arial"/>
      <w:sz w:val="16"/>
      <w:szCs w:val="16"/>
      <w:lang w:val="es-CO" w:eastAsia="es-CO"/>
    </w:rPr>
  </w:style>
  <w:style w:type="paragraph" w:customStyle="1" w:styleId="xl135">
    <w:name w:val="xl135"/>
    <w:basedOn w:val="Normal"/>
    <w:rsid w:val="00AB727F"/>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Calibri" w:eastAsia="Times New Roman" w:hAnsi="Calibri" w:cs="Times New Roman"/>
      <w:sz w:val="18"/>
      <w:szCs w:val="18"/>
      <w:lang w:val="es-CO" w:eastAsia="es-CO"/>
    </w:rPr>
  </w:style>
  <w:style w:type="paragraph" w:customStyle="1" w:styleId="xl136">
    <w:name w:val="xl136"/>
    <w:basedOn w:val="Normal"/>
    <w:rsid w:val="00AB727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Times New Roman" w:hAnsi="Arial" w:cs="Arial"/>
      <w:sz w:val="16"/>
      <w:szCs w:val="16"/>
      <w:lang w:val="es-CO" w:eastAsia="es-CO"/>
    </w:rPr>
  </w:style>
  <w:style w:type="paragraph" w:customStyle="1" w:styleId="xl137">
    <w:name w:val="xl137"/>
    <w:basedOn w:val="Normal"/>
    <w:rsid w:val="00AB727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Calibri" w:eastAsia="Times New Roman" w:hAnsi="Calibri" w:cs="Times New Roman"/>
      <w:sz w:val="18"/>
      <w:szCs w:val="18"/>
      <w:lang w:val="es-CO" w:eastAsia="es-CO"/>
    </w:rPr>
  </w:style>
  <w:style w:type="paragraph" w:customStyle="1" w:styleId="xl138">
    <w:name w:val="xl138"/>
    <w:basedOn w:val="Normal"/>
    <w:rsid w:val="00AB727F"/>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Calibri" w:eastAsia="Times New Roman" w:hAnsi="Calibri" w:cs="Times New Roman"/>
      <w:sz w:val="18"/>
      <w:szCs w:val="18"/>
      <w:lang w:val="es-CO" w:eastAsia="es-CO"/>
    </w:rPr>
  </w:style>
  <w:style w:type="paragraph" w:customStyle="1" w:styleId="xl139">
    <w:name w:val="xl139"/>
    <w:basedOn w:val="Normal"/>
    <w:rsid w:val="00AB727F"/>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Calibri" w:eastAsia="Times New Roman" w:hAnsi="Calibri" w:cs="Times New Roman"/>
      <w:sz w:val="18"/>
      <w:szCs w:val="18"/>
      <w:lang w:val="es-CO" w:eastAsia="es-CO"/>
    </w:rPr>
  </w:style>
  <w:style w:type="paragraph" w:customStyle="1" w:styleId="xl140">
    <w:name w:val="xl140"/>
    <w:basedOn w:val="Normal"/>
    <w:rsid w:val="00AB727F"/>
    <w:pPr>
      <w:pBdr>
        <w:left w:val="single" w:sz="8" w:space="0" w:color="auto"/>
      </w:pBdr>
      <w:shd w:val="clear" w:color="auto" w:fill="D9D9D9"/>
      <w:spacing w:before="100" w:beforeAutospacing="1" w:after="100" w:afterAutospacing="1"/>
    </w:pPr>
    <w:rPr>
      <w:rFonts w:ascii="Calibri" w:eastAsia="Times New Roman" w:hAnsi="Calibri" w:cs="Times New Roman"/>
      <w:b/>
      <w:bCs/>
      <w:sz w:val="22"/>
      <w:szCs w:val="22"/>
      <w:lang w:val="es-CO" w:eastAsia="es-CO"/>
    </w:rPr>
  </w:style>
  <w:style w:type="paragraph" w:customStyle="1" w:styleId="xl141">
    <w:name w:val="xl141"/>
    <w:basedOn w:val="Normal"/>
    <w:rsid w:val="00AB727F"/>
    <w:pPr>
      <w:shd w:val="clear" w:color="auto" w:fill="D9D9D9"/>
      <w:spacing w:before="100" w:beforeAutospacing="1" w:after="100" w:afterAutospacing="1"/>
    </w:pPr>
    <w:rPr>
      <w:rFonts w:ascii="Calibri" w:eastAsia="Times New Roman" w:hAnsi="Calibri" w:cs="Times New Roman"/>
      <w:b/>
      <w:bCs/>
      <w:sz w:val="22"/>
      <w:szCs w:val="22"/>
      <w:lang w:val="es-CO" w:eastAsia="es-CO"/>
    </w:rPr>
  </w:style>
  <w:style w:type="paragraph" w:customStyle="1" w:styleId="xl142">
    <w:name w:val="xl142"/>
    <w:basedOn w:val="Normal"/>
    <w:rsid w:val="00AB727F"/>
    <w:pPr>
      <w:pBdr>
        <w:right w:val="single" w:sz="8" w:space="0" w:color="auto"/>
      </w:pBdr>
      <w:shd w:val="clear" w:color="auto" w:fill="D9D9D9"/>
      <w:spacing w:before="100" w:beforeAutospacing="1" w:after="100" w:afterAutospacing="1"/>
    </w:pPr>
    <w:rPr>
      <w:rFonts w:ascii="Calibri" w:eastAsia="Times New Roman" w:hAnsi="Calibri" w:cs="Times New Roman"/>
      <w:b/>
      <w:bCs/>
      <w:sz w:val="22"/>
      <w:szCs w:val="22"/>
      <w:lang w:val="es-CO" w:eastAsia="es-CO"/>
    </w:rPr>
  </w:style>
  <w:style w:type="paragraph" w:customStyle="1" w:styleId="xl143">
    <w:name w:val="xl143"/>
    <w:basedOn w:val="Normal"/>
    <w:rsid w:val="00AB727F"/>
    <w:pPr>
      <w:pBdr>
        <w:top w:val="single" w:sz="8" w:space="0" w:color="auto"/>
        <w:left w:val="single" w:sz="8" w:space="0" w:color="auto"/>
        <w:bottom w:val="single" w:sz="8" w:space="0" w:color="auto"/>
      </w:pBdr>
      <w:shd w:val="clear" w:color="auto" w:fill="D9D9D9"/>
      <w:spacing w:before="100" w:beforeAutospacing="1" w:after="100" w:afterAutospacing="1"/>
    </w:pPr>
    <w:rPr>
      <w:rFonts w:ascii="Calibri" w:eastAsia="Times New Roman" w:hAnsi="Calibri" w:cs="Times New Roman"/>
      <w:b/>
      <w:bCs/>
      <w:sz w:val="22"/>
      <w:szCs w:val="22"/>
      <w:lang w:val="es-CO" w:eastAsia="es-CO"/>
    </w:rPr>
  </w:style>
  <w:style w:type="paragraph" w:customStyle="1" w:styleId="xl144">
    <w:name w:val="xl144"/>
    <w:basedOn w:val="Normal"/>
    <w:rsid w:val="00AB727F"/>
    <w:pPr>
      <w:pBdr>
        <w:top w:val="single" w:sz="8" w:space="0" w:color="auto"/>
        <w:bottom w:val="single" w:sz="8" w:space="0" w:color="auto"/>
      </w:pBdr>
      <w:shd w:val="clear" w:color="auto" w:fill="D9D9D9"/>
      <w:spacing w:before="100" w:beforeAutospacing="1" w:after="100" w:afterAutospacing="1"/>
    </w:pPr>
    <w:rPr>
      <w:rFonts w:ascii="Calibri" w:eastAsia="Times New Roman" w:hAnsi="Calibri" w:cs="Times New Roman"/>
      <w:b/>
      <w:bCs/>
      <w:sz w:val="22"/>
      <w:szCs w:val="22"/>
      <w:lang w:val="es-CO" w:eastAsia="es-CO"/>
    </w:rPr>
  </w:style>
  <w:style w:type="paragraph" w:customStyle="1" w:styleId="xl145">
    <w:name w:val="xl145"/>
    <w:basedOn w:val="Normal"/>
    <w:rsid w:val="00AB727F"/>
    <w:pPr>
      <w:pBdr>
        <w:top w:val="single" w:sz="8" w:space="0" w:color="auto"/>
        <w:bottom w:val="single" w:sz="8" w:space="0" w:color="auto"/>
        <w:right w:val="single" w:sz="8" w:space="0" w:color="auto"/>
      </w:pBdr>
      <w:shd w:val="clear" w:color="auto" w:fill="D9D9D9"/>
      <w:spacing w:before="100" w:beforeAutospacing="1" w:after="100" w:afterAutospacing="1"/>
    </w:pPr>
    <w:rPr>
      <w:rFonts w:ascii="Calibri" w:eastAsia="Times New Roman" w:hAnsi="Calibri" w:cs="Times New Roman"/>
      <w:b/>
      <w:bCs/>
      <w:sz w:val="22"/>
      <w:szCs w:val="22"/>
      <w:lang w:val="es-CO" w:eastAsia="es-CO"/>
    </w:rPr>
  </w:style>
  <w:style w:type="paragraph" w:customStyle="1" w:styleId="xl146">
    <w:name w:val="xl146"/>
    <w:basedOn w:val="Normal"/>
    <w:rsid w:val="00AB727F"/>
    <w:pPr>
      <w:pBdr>
        <w:left w:val="single" w:sz="8" w:space="0" w:color="auto"/>
      </w:pBdr>
      <w:shd w:val="clear" w:color="auto" w:fill="D9D9D9"/>
      <w:spacing w:before="100" w:beforeAutospacing="1" w:after="100" w:afterAutospacing="1"/>
    </w:pPr>
    <w:rPr>
      <w:rFonts w:ascii="Calibri" w:eastAsia="Times New Roman" w:hAnsi="Calibri" w:cs="Times New Roman"/>
      <w:b/>
      <w:bCs/>
      <w:sz w:val="22"/>
      <w:szCs w:val="22"/>
      <w:lang w:val="es-CO" w:eastAsia="es-CO"/>
    </w:rPr>
  </w:style>
  <w:style w:type="paragraph" w:customStyle="1" w:styleId="xl147">
    <w:name w:val="xl147"/>
    <w:basedOn w:val="Normal"/>
    <w:rsid w:val="00AB727F"/>
    <w:pPr>
      <w:shd w:val="clear" w:color="auto" w:fill="D9D9D9"/>
      <w:spacing w:before="100" w:beforeAutospacing="1" w:after="100" w:afterAutospacing="1"/>
    </w:pPr>
    <w:rPr>
      <w:rFonts w:ascii="Calibri" w:eastAsia="Times New Roman" w:hAnsi="Calibri" w:cs="Times New Roman"/>
      <w:b/>
      <w:bCs/>
      <w:sz w:val="22"/>
      <w:szCs w:val="22"/>
      <w:lang w:val="es-CO" w:eastAsia="es-CO"/>
    </w:rPr>
  </w:style>
  <w:style w:type="paragraph" w:customStyle="1" w:styleId="xl148">
    <w:name w:val="xl148"/>
    <w:basedOn w:val="Normal"/>
    <w:rsid w:val="00AB727F"/>
    <w:pPr>
      <w:pBdr>
        <w:right w:val="single" w:sz="8" w:space="0" w:color="auto"/>
      </w:pBdr>
      <w:shd w:val="clear" w:color="auto" w:fill="D9D9D9"/>
      <w:spacing w:before="100" w:beforeAutospacing="1" w:after="100" w:afterAutospacing="1"/>
    </w:pPr>
    <w:rPr>
      <w:rFonts w:ascii="Calibri" w:eastAsia="Times New Roman" w:hAnsi="Calibri" w:cs="Times New Roman"/>
      <w:b/>
      <w:bCs/>
      <w:sz w:val="22"/>
      <w:szCs w:val="22"/>
      <w:lang w:val="es-CO" w:eastAsia="es-CO"/>
    </w:rPr>
  </w:style>
  <w:style w:type="paragraph" w:customStyle="1" w:styleId="xl149">
    <w:name w:val="xl149"/>
    <w:basedOn w:val="Normal"/>
    <w:rsid w:val="00AB727F"/>
    <w:pPr>
      <w:pBdr>
        <w:left w:val="single" w:sz="8" w:space="0" w:color="auto"/>
      </w:pBdr>
      <w:shd w:val="clear" w:color="auto" w:fill="D9D9D9"/>
      <w:spacing w:before="100" w:beforeAutospacing="1" w:after="100" w:afterAutospacing="1"/>
    </w:pPr>
    <w:rPr>
      <w:rFonts w:ascii="Calibri" w:eastAsia="Times New Roman" w:hAnsi="Calibri" w:cs="Times New Roman"/>
      <w:b/>
      <w:bCs/>
      <w:sz w:val="22"/>
      <w:szCs w:val="22"/>
      <w:lang w:val="es-CO" w:eastAsia="es-CO"/>
    </w:rPr>
  </w:style>
  <w:style w:type="paragraph" w:customStyle="1" w:styleId="xl150">
    <w:name w:val="xl150"/>
    <w:basedOn w:val="Normal"/>
    <w:rsid w:val="00AB727F"/>
    <w:pPr>
      <w:shd w:val="clear" w:color="auto" w:fill="D9D9D9"/>
      <w:spacing w:before="100" w:beforeAutospacing="1" w:after="100" w:afterAutospacing="1"/>
    </w:pPr>
    <w:rPr>
      <w:rFonts w:ascii="Calibri" w:eastAsia="Times New Roman" w:hAnsi="Calibri" w:cs="Times New Roman"/>
      <w:b/>
      <w:bCs/>
      <w:sz w:val="22"/>
      <w:szCs w:val="22"/>
      <w:lang w:val="es-CO" w:eastAsia="es-CO"/>
    </w:rPr>
  </w:style>
  <w:style w:type="paragraph" w:customStyle="1" w:styleId="xl151">
    <w:name w:val="xl151"/>
    <w:basedOn w:val="Normal"/>
    <w:rsid w:val="00AB727F"/>
    <w:pPr>
      <w:pBdr>
        <w:right w:val="single" w:sz="8" w:space="0" w:color="auto"/>
      </w:pBdr>
      <w:shd w:val="clear" w:color="auto" w:fill="D9D9D9"/>
      <w:spacing w:before="100" w:beforeAutospacing="1" w:after="100" w:afterAutospacing="1"/>
    </w:pPr>
    <w:rPr>
      <w:rFonts w:ascii="Calibri" w:eastAsia="Times New Roman" w:hAnsi="Calibri" w:cs="Times New Roman"/>
      <w:b/>
      <w:bCs/>
      <w:sz w:val="22"/>
      <w:szCs w:val="22"/>
      <w:lang w:val="es-CO" w:eastAsia="es-CO"/>
    </w:rPr>
  </w:style>
  <w:style w:type="paragraph" w:customStyle="1" w:styleId="xl152">
    <w:name w:val="xl152"/>
    <w:basedOn w:val="Normal"/>
    <w:rsid w:val="00AB727F"/>
    <w:pPr>
      <w:pBdr>
        <w:left w:val="single" w:sz="8" w:space="0" w:color="auto"/>
      </w:pBdr>
      <w:shd w:val="clear" w:color="auto" w:fill="D9D9D9"/>
      <w:spacing w:before="100" w:beforeAutospacing="1" w:after="100" w:afterAutospacing="1"/>
    </w:pPr>
    <w:rPr>
      <w:rFonts w:ascii="Calibri" w:eastAsia="Times New Roman" w:hAnsi="Calibri" w:cs="Times New Roman"/>
      <w:b/>
      <w:bCs/>
      <w:sz w:val="22"/>
      <w:szCs w:val="22"/>
      <w:lang w:val="es-CO" w:eastAsia="es-CO"/>
    </w:rPr>
  </w:style>
  <w:style w:type="paragraph" w:customStyle="1" w:styleId="xl153">
    <w:name w:val="xl153"/>
    <w:basedOn w:val="Normal"/>
    <w:rsid w:val="00AB727F"/>
    <w:pPr>
      <w:shd w:val="clear" w:color="auto" w:fill="D9D9D9"/>
      <w:spacing w:before="100" w:beforeAutospacing="1" w:after="100" w:afterAutospacing="1"/>
    </w:pPr>
    <w:rPr>
      <w:rFonts w:ascii="Calibri" w:eastAsia="Times New Roman" w:hAnsi="Calibri" w:cs="Times New Roman"/>
      <w:b/>
      <w:bCs/>
      <w:sz w:val="22"/>
      <w:szCs w:val="22"/>
      <w:lang w:val="es-CO" w:eastAsia="es-CO"/>
    </w:rPr>
  </w:style>
  <w:style w:type="paragraph" w:customStyle="1" w:styleId="xl154">
    <w:name w:val="xl154"/>
    <w:basedOn w:val="Normal"/>
    <w:rsid w:val="00AB727F"/>
    <w:pPr>
      <w:pBdr>
        <w:right w:val="single" w:sz="8" w:space="0" w:color="auto"/>
      </w:pBdr>
      <w:shd w:val="clear" w:color="auto" w:fill="D9D9D9"/>
      <w:spacing w:before="100" w:beforeAutospacing="1" w:after="100" w:afterAutospacing="1"/>
    </w:pPr>
    <w:rPr>
      <w:rFonts w:ascii="Calibri" w:eastAsia="Times New Roman" w:hAnsi="Calibri" w:cs="Times New Roman"/>
      <w:b/>
      <w:bCs/>
      <w:sz w:val="22"/>
      <w:szCs w:val="22"/>
      <w:lang w:val="es-CO" w:eastAsia="es-CO"/>
    </w:rPr>
  </w:style>
  <w:style w:type="paragraph" w:customStyle="1" w:styleId="xl155">
    <w:name w:val="xl155"/>
    <w:basedOn w:val="Normal"/>
    <w:rsid w:val="00AB727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6"/>
      <w:szCs w:val="16"/>
      <w:lang w:val="es-CO" w:eastAsia="es-CO"/>
    </w:rPr>
  </w:style>
  <w:style w:type="paragraph" w:customStyle="1" w:styleId="xl156">
    <w:name w:val="xl156"/>
    <w:basedOn w:val="Normal"/>
    <w:rsid w:val="00AB727F"/>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s-CO" w:eastAsia="es-CO"/>
    </w:rPr>
  </w:style>
  <w:style w:type="paragraph" w:customStyle="1" w:styleId="xl157">
    <w:name w:val="xl157"/>
    <w:basedOn w:val="Normal"/>
    <w:rsid w:val="00AB727F"/>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6"/>
      <w:szCs w:val="16"/>
      <w:lang w:val="es-CO" w:eastAsia="es-CO"/>
    </w:rPr>
  </w:style>
  <w:style w:type="paragraph" w:customStyle="1" w:styleId="xl158">
    <w:name w:val="xl158"/>
    <w:basedOn w:val="Normal"/>
    <w:rsid w:val="00AB727F"/>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s-CO" w:eastAsia="es-CO"/>
    </w:rPr>
  </w:style>
  <w:style w:type="paragraph" w:customStyle="1" w:styleId="xl159">
    <w:name w:val="xl159"/>
    <w:basedOn w:val="Normal"/>
    <w:rsid w:val="00AB727F"/>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Arial" w:eastAsia="Times New Roman" w:hAnsi="Arial" w:cs="Arial"/>
      <w:sz w:val="16"/>
      <w:szCs w:val="16"/>
      <w:lang w:val="es-CO" w:eastAsia="es-CO"/>
    </w:rPr>
  </w:style>
  <w:style w:type="paragraph" w:customStyle="1" w:styleId="xl160">
    <w:name w:val="xl160"/>
    <w:basedOn w:val="Normal"/>
    <w:rsid w:val="00AB727F"/>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sz w:val="16"/>
      <w:szCs w:val="16"/>
      <w:lang w:val="es-CO" w:eastAsia="es-CO"/>
    </w:rPr>
  </w:style>
  <w:style w:type="character" w:styleId="Ttulodellibro">
    <w:name w:val="Book Title"/>
    <w:basedOn w:val="Fuentedeprrafopredeter"/>
    <w:uiPriority w:val="33"/>
    <w:qFormat/>
    <w:rsid w:val="00AB727F"/>
    <w:rPr>
      <w:b/>
      <w:bCs/>
      <w:smallCaps/>
      <w:spacing w:val="5"/>
    </w:rPr>
  </w:style>
  <w:style w:type="character" w:customStyle="1" w:styleId="textonormal1">
    <w:name w:val="textonormal1"/>
    <w:rsid w:val="00AB727F"/>
    <w:rPr>
      <w:rFonts w:ascii="Arial" w:hAnsi="Arial" w:cs="Arial" w:hint="default"/>
      <w:color w:val="000000"/>
      <w:sz w:val="18"/>
      <w:szCs w:val="18"/>
    </w:rPr>
  </w:style>
  <w:style w:type="character" w:customStyle="1" w:styleId="apple-converted-space">
    <w:name w:val="apple-converted-space"/>
    <w:rsid w:val="00AB727F"/>
  </w:style>
  <w:style w:type="character" w:customStyle="1" w:styleId="CharacterStyle4">
    <w:name w:val="Character Style 4"/>
    <w:rsid w:val="00AB727F"/>
    <w:rPr>
      <w:sz w:val="20"/>
      <w:szCs w:val="20"/>
    </w:rPr>
  </w:style>
  <w:style w:type="character" w:customStyle="1" w:styleId="object">
    <w:name w:val="object"/>
    <w:rsid w:val="00AB727F"/>
  </w:style>
  <w:style w:type="character" w:customStyle="1" w:styleId="WW8Num15z0">
    <w:name w:val="WW8Num15z0"/>
    <w:rsid w:val="00AB727F"/>
    <w:rPr>
      <w:rFonts w:ascii="Symbol" w:hAnsi="Symbol" w:hint="default"/>
    </w:rPr>
  </w:style>
  <w:style w:type="character" w:customStyle="1" w:styleId="Fuentedeprrafopredeter1">
    <w:name w:val="Fuente de párrafo predeter.1"/>
    <w:rsid w:val="00AB727F"/>
  </w:style>
  <w:style w:type="character" w:customStyle="1" w:styleId="WW8Num5z0">
    <w:name w:val="WW8Num5z0"/>
    <w:rsid w:val="00AB727F"/>
    <w:rPr>
      <w:rFonts w:ascii="Symbol" w:hAnsi="Symbol" w:hint="default"/>
    </w:rPr>
  </w:style>
  <w:style w:type="character" w:customStyle="1" w:styleId="WW8Num6z0">
    <w:name w:val="WW8Num6z0"/>
    <w:rsid w:val="00AB727F"/>
    <w:rPr>
      <w:rFonts w:ascii="Symbol" w:hAnsi="Symbol" w:hint="default"/>
    </w:rPr>
  </w:style>
  <w:style w:type="character" w:customStyle="1" w:styleId="WW8Num7z0">
    <w:name w:val="WW8Num7z0"/>
    <w:rsid w:val="00AB727F"/>
    <w:rPr>
      <w:rFonts w:ascii="Symbol" w:hAnsi="Symbol" w:hint="default"/>
    </w:rPr>
  </w:style>
  <w:style w:type="character" w:customStyle="1" w:styleId="WW8Num8z0">
    <w:name w:val="WW8Num8z0"/>
    <w:rsid w:val="00AB727F"/>
    <w:rPr>
      <w:rFonts w:ascii="Symbol" w:hAnsi="Symbol" w:hint="default"/>
    </w:rPr>
  </w:style>
  <w:style w:type="character" w:customStyle="1" w:styleId="WW8Num9z0">
    <w:name w:val="WW8Num9z0"/>
    <w:rsid w:val="00AB727F"/>
    <w:rPr>
      <w:rFonts w:ascii="Symbol" w:hAnsi="Symbol" w:hint="default"/>
    </w:rPr>
  </w:style>
  <w:style w:type="character" w:customStyle="1" w:styleId="WW8Num10z0">
    <w:name w:val="WW8Num10z0"/>
    <w:rsid w:val="00AB727F"/>
    <w:rPr>
      <w:rFonts w:ascii="Symbol" w:hAnsi="Symbol" w:hint="default"/>
    </w:rPr>
  </w:style>
  <w:style w:type="character" w:customStyle="1" w:styleId="WW8Num11z0">
    <w:name w:val="WW8Num11z0"/>
    <w:rsid w:val="00AB727F"/>
    <w:rPr>
      <w:rFonts w:ascii="Symbol" w:hAnsi="Symbol" w:hint="default"/>
    </w:rPr>
  </w:style>
  <w:style w:type="character" w:customStyle="1" w:styleId="WW8Num12z0">
    <w:name w:val="WW8Num12z0"/>
    <w:rsid w:val="00AB727F"/>
    <w:rPr>
      <w:rFonts w:ascii="Symbol" w:hAnsi="Symbol" w:hint="default"/>
    </w:rPr>
  </w:style>
  <w:style w:type="character" w:customStyle="1" w:styleId="WW8Num13z0">
    <w:name w:val="WW8Num13z0"/>
    <w:rsid w:val="00AB727F"/>
    <w:rPr>
      <w:rFonts w:ascii="Symbol" w:hAnsi="Symbol" w:hint="default"/>
    </w:rPr>
  </w:style>
  <w:style w:type="character" w:customStyle="1" w:styleId="WW8Num14z0">
    <w:name w:val="WW8Num14z0"/>
    <w:rsid w:val="00AB727F"/>
    <w:rPr>
      <w:rFonts w:ascii="Symbol" w:hAnsi="Symbol" w:hint="default"/>
    </w:rPr>
  </w:style>
  <w:style w:type="character" w:customStyle="1" w:styleId="WW8Num16z0">
    <w:name w:val="WW8Num16z0"/>
    <w:rsid w:val="00AB727F"/>
    <w:rPr>
      <w:rFonts w:ascii="Wingdings" w:hAnsi="Wingdings" w:hint="default"/>
    </w:rPr>
  </w:style>
  <w:style w:type="character" w:customStyle="1" w:styleId="WW8Num17z0">
    <w:name w:val="WW8Num17z0"/>
    <w:rsid w:val="00AB727F"/>
    <w:rPr>
      <w:rFonts w:ascii="Wingdings" w:hAnsi="Wingdings" w:hint="default"/>
    </w:rPr>
  </w:style>
  <w:style w:type="character" w:customStyle="1" w:styleId="WW8Num18z0">
    <w:name w:val="WW8Num18z0"/>
    <w:rsid w:val="00AB727F"/>
    <w:rPr>
      <w:rFonts w:ascii="Symbol" w:hAnsi="Symbol" w:hint="default"/>
    </w:rPr>
  </w:style>
  <w:style w:type="character" w:customStyle="1" w:styleId="WW8Num19z0">
    <w:name w:val="WW8Num19z0"/>
    <w:rsid w:val="00AB727F"/>
    <w:rPr>
      <w:rFonts w:ascii="Symbol" w:hAnsi="Symbol" w:hint="default"/>
    </w:rPr>
  </w:style>
  <w:style w:type="character" w:customStyle="1" w:styleId="WW8Num20z0">
    <w:name w:val="WW8Num20z0"/>
    <w:rsid w:val="00AB727F"/>
    <w:rPr>
      <w:rFonts w:ascii="Wingdings" w:hAnsi="Wingdings" w:hint="default"/>
    </w:rPr>
  </w:style>
  <w:style w:type="character" w:customStyle="1" w:styleId="WW8Num21z0">
    <w:name w:val="WW8Num21z0"/>
    <w:rsid w:val="00AB727F"/>
    <w:rPr>
      <w:rFonts w:ascii="Symbol" w:hAnsi="Symbol" w:hint="default"/>
    </w:rPr>
  </w:style>
  <w:style w:type="character" w:customStyle="1" w:styleId="WW8Num22z0">
    <w:name w:val="WW8Num22z0"/>
    <w:rsid w:val="00AB727F"/>
    <w:rPr>
      <w:rFonts w:ascii="Symbol" w:hAnsi="Symbol" w:hint="default"/>
    </w:rPr>
  </w:style>
  <w:style w:type="character" w:customStyle="1" w:styleId="WW8Num24z0">
    <w:name w:val="WW8Num24z0"/>
    <w:rsid w:val="00AB727F"/>
    <w:rPr>
      <w:rFonts w:ascii="Wingdings" w:hAnsi="Wingdings" w:hint="default"/>
    </w:rPr>
  </w:style>
  <w:style w:type="character" w:customStyle="1" w:styleId="WW8Num25z0">
    <w:name w:val="WW8Num25z0"/>
    <w:rsid w:val="00AB727F"/>
    <w:rPr>
      <w:b/>
      <w:bCs w:val="0"/>
    </w:rPr>
  </w:style>
  <w:style w:type="character" w:customStyle="1" w:styleId="WW8Num26z0">
    <w:name w:val="WW8Num26z0"/>
    <w:rsid w:val="00AB727F"/>
    <w:rPr>
      <w:rFonts w:ascii="Wingdings" w:hAnsi="Wingdings" w:hint="default"/>
    </w:rPr>
  </w:style>
  <w:style w:type="character" w:customStyle="1" w:styleId="WW8Num29z0">
    <w:name w:val="WW8Num29z0"/>
    <w:rsid w:val="00AB727F"/>
    <w:rPr>
      <w:rFonts w:ascii="Wingdings" w:hAnsi="Wingdings" w:hint="default"/>
    </w:rPr>
  </w:style>
  <w:style w:type="character" w:customStyle="1" w:styleId="WW8Num29z1">
    <w:name w:val="WW8Num29z1"/>
    <w:rsid w:val="00AB727F"/>
    <w:rPr>
      <w:rFonts w:ascii="Courier New" w:hAnsi="Courier New" w:cs="Courier New" w:hint="default"/>
    </w:rPr>
  </w:style>
  <w:style w:type="character" w:customStyle="1" w:styleId="WW8Num30z0">
    <w:name w:val="WW8Num30z0"/>
    <w:rsid w:val="00AB727F"/>
    <w:rPr>
      <w:b/>
      <w:bCs w:val="0"/>
    </w:rPr>
  </w:style>
  <w:style w:type="character" w:customStyle="1" w:styleId="WW8Num30z1">
    <w:name w:val="WW8Num30z1"/>
    <w:rsid w:val="00AB727F"/>
    <w:rPr>
      <w:rFonts w:ascii="OpenSymbol" w:hAnsi="OpenSymbol" w:cs="OpenSymbol" w:hint="default"/>
    </w:rPr>
  </w:style>
  <w:style w:type="character" w:customStyle="1" w:styleId="WW8Num31z0">
    <w:name w:val="WW8Num31z0"/>
    <w:rsid w:val="00AB727F"/>
    <w:rPr>
      <w:rFonts w:ascii="Wingdings" w:hAnsi="Wingdings" w:hint="default"/>
    </w:rPr>
  </w:style>
  <w:style w:type="character" w:customStyle="1" w:styleId="WW8Num31z1">
    <w:name w:val="WW8Num31z1"/>
    <w:rsid w:val="00AB727F"/>
    <w:rPr>
      <w:rFonts w:ascii="Courier New" w:hAnsi="Courier New" w:cs="Courier New" w:hint="default"/>
    </w:rPr>
  </w:style>
  <w:style w:type="character" w:customStyle="1" w:styleId="Absatz-Standardschriftart">
    <w:name w:val="Absatz-Standardschriftart"/>
    <w:rsid w:val="00AB727F"/>
  </w:style>
  <w:style w:type="character" w:customStyle="1" w:styleId="WW-Absatz-Standardschriftart">
    <w:name w:val="WW-Absatz-Standardschriftart"/>
    <w:rsid w:val="00AB727F"/>
  </w:style>
  <w:style w:type="character" w:customStyle="1" w:styleId="WW-Absatz-Standardschriftart1">
    <w:name w:val="WW-Absatz-Standardschriftart1"/>
    <w:rsid w:val="00AB727F"/>
  </w:style>
  <w:style w:type="character" w:customStyle="1" w:styleId="WW-Absatz-Standardschriftart11">
    <w:name w:val="WW-Absatz-Standardschriftart11"/>
    <w:rsid w:val="00AB727F"/>
  </w:style>
  <w:style w:type="character" w:customStyle="1" w:styleId="WW8Num23z0">
    <w:name w:val="WW8Num23z0"/>
    <w:rsid w:val="00AB727F"/>
    <w:rPr>
      <w:rFonts w:ascii="Symbol" w:hAnsi="Symbol" w:hint="default"/>
    </w:rPr>
  </w:style>
  <w:style w:type="character" w:customStyle="1" w:styleId="WW8Num27z0">
    <w:name w:val="WW8Num27z0"/>
    <w:rsid w:val="00AB727F"/>
    <w:rPr>
      <w:rFonts w:ascii="Wingdings" w:hAnsi="Wingdings" w:hint="default"/>
    </w:rPr>
  </w:style>
  <w:style w:type="character" w:customStyle="1" w:styleId="WW8Num32z0">
    <w:name w:val="WW8Num32z0"/>
    <w:rsid w:val="00AB727F"/>
    <w:rPr>
      <w:rFonts w:ascii="Wingdings 2" w:hAnsi="Wingdings 2" w:cs="OpenSymbol" w:hint="default"/>
    </w:rPr>
  </w:style>
  <w:style w:type="character" w:customStyle="1" w:styleId="WW8Num32z1">
    <w:name w:val="WW8Num32z1"/>
    <w:rsid w:val="00AB727F"/>
    <w:rPr>
      <w:rFonts w:ascii="OpenSymbol" w:hAnsi="OpenSymbol" w:cs="OpenSymbol" w:hint="default"/>
    </w:rPr>
  </w:style>
  <w:style w:type="character" w:customStyle="1" w:styleId="WW-Absatz-Standardschriftart111">
    <w:name w:val="WW-Absatz-Standardschriftart111"/>
    <w:rsid w:val="00AB727F"/>
  </w:style>
  <w:style w:type="character" w:customStyle="1" w:styleId="WW8Num28z0">
    <w:name w:val="WW8Num28z0"/>
    <w:rsid w:val="00AB727F"/>
    <w:rPr>
      <w:rFonts w:ascii="Wingdings" w:hAnsi="Wingdings" w:hint="default"/>
    </w:rPr>
  </w:style>
  <w:style w:type="character" w:customStyle="1" w:styleId="WW-Absatz-Standardschriftart1111">
    <w:name w:val="WW-Absatz-Standardschriftart1111"/>
    <w:rsid w:val="00AB727F"/>
  </w:style>
  <w:style w:type="character" w:customStyle="1" w:styleId="WW-Absatz-Standardschriftart11111">
    <w:name w:val="WW-Absatz-Standardschriftart11111"/>
    <w:rsid w:val="00AB727F"/>
  </w:style>
  <w:style w:type="character" w:customStyle="1" w:styleId="WW8Num23z1">
    <w:name w:val="WW8Num23z1"/>
    <w:rsid w:val="00AB727F"/>
    <w:rPr>
      <w:rFonts w:ascii="Courier New" w:hAnsi="Courier New" w:cs="Courier New" w:hint="default"/>
    </w:rPr>
  </w:style>
  <w:style w:type="character" w:customStyle="1" w:styleId="WW8Num23z3">
    <w:name w:val="WW8Num23z3"/>
    <w:rsid w:val="00AB727F"/>
    <w:rPr>
      <w:rFonts w:ascii="Symbol" w:hAnsi="Symbol" w:hint="default"/>
    </w:rPr>
  </w:style>
  <w:style w:type="character" w:customStyle="1" w:styleId="WW8Num24z1">
    <w:name w:val="WW8Num24z1"/>
    <w:rsid w:val="00AB727F"/>
    <w:rPr>
      <w:rFonts w:ascii="Courier New" w:hAnsi="Courier New" w:cs="Courier New" w:hint="default"/>
    </w:rPr>
  </w:style>
  <w:style w:type="character" w:customStyle="1" w:styleId="WW8Num24z3">
    <w:name w:val="WW8Num24z3"/>
    <w:rsid w:val="00AB727F"/>
    <w:rPr>
      <w:rFonts w:ascii="Symbol" w:hAnsi="Symbol" w:hint="default"/>
    </w:rPr>
  </w:style>
  <w:style w:type="character" w:customStyle="1" w:styleId="WW8Num26z1">
    <w:name w:val="WW8Num26z1"/>
    <w:rsid w:val="00AB727F"/>
    <w:rPr>
      <w:rFonts w:ascii="Courier New" w:hAnsi="Courier New" w:cs="Courier New" w:hint="default"/>
    </w:rPr>
  </w:style>
  <w:style w:type="character" w:customStyle="1" w:styleId="WW8Num26z3">
    <w:name w:val="WW8Num26z3"/>
    <w:rsid w:val="00AB727F"/>
    <w:rPr>
      <w:rFonts w:ascii="Symbol" w:hAnsi="Symbol" w:hint="default"/>
    </w:rPr>
  </w:style>
  <w:style w:type="character" w:customStyle="1" w:styleId="WW8Num28z1">
    <w:name w:val="WW8Num28z1"/>
    <w:rsid w:val="00AB727F"/>
    <w:rPr>
      <w:rFonts w:ascii="Courier New" w:hAnsi="Courier New" w:cs="Courier New" w:hint="default"/>
    </w:rPr>
  </w:style>
  <w:style w:type="character" w:customStyle="1" w:styleId="WW8Num28z3">
    <w:name w:val="WW8Num28z3"/>
    <w:rsid w:val="00AB727F"/>
    <w:rPr>
      <w:rFonts w:ascii="Symbol" w:hAnsi="Symbol" w:hint="default"/>
    </w:rPr>
  </w:style>
  <w:style w:type="character" w:customStyle="1" w:styleId="WW8Num29z3">
    <w:name w:val="WW8Num29z3"/>
    <w:rsid w:val="00AB727F"/>
    <w:rPr>
      <w:rFonts w:ascii="Symbol" w:hAnsi="Symbol" w:hint="default"/>
    </w:rPr>
  </w:style>
  <w:style w:type="character" w:customStyle="1" w:styleId="WW8Num31z3">
    <w:name w:val="WW8Num31z3"/>
    <w:rsid w:val="00AB727F"/>
    <w:rPr>
      <w:rFonts w:ascii="Symbol" w:hAnsi="Symbol" w:hint="default"/>
    </w:rPr>
  </w:style>
  <w:style w:type="character" w:customStyle="1" w:styleId="WW-Absatz-Standardschriftart111111">
    <w:name w:val="WW-Absatz-Standardschriftart111111"/>
    <w:rsid w:val="00AB727F"/>
  </w:style>
  <w:style w:type="character" w:customStyle="1" w:styleId="WW-Absatz-Standardschriftart1111111">
    <w:name w:val="WW-Absatz-Standardschriftart1111111"/>
    <w:rsid w:val="00AB727F"/>
  </w:style>
  <w:style w:type="character" w:customStyle="1" w:styleId="WW-Absatz-Standardschriftart11111111">
    <w:name w:val="WW-Absatz-Standardschriftart11111111"/>
    <w:rsid w:val="00AB727F"/>
  </w:style>
  <w:style w:type="character" w:customStyle="1" w:styleId="WW-Absatz-Standardschriftart111111111">
    <w:name w:val="WW-Absatz-Standardschriftart111111111"/>
    <w:rsid w:val="00AB727F"/>
  </w:style>
  <w:style w:type="character" w:customStyle="1" w:styleId="WW-Absatz-Standardschriftart1111111111">
    <w:name w:val="WW-Absatz-Standardschriftart1111111111"/>
    <w:rsid w:val="00AB727F"/>
  </w:style>
  <w:style w:type="character" w:customStyle="1" w:styleId="WW-Absatz-Standardschriftart11111111111">
    <w:name w:val="WW-Absatz-Standardschriftart11111111111"/>
    <w:rsid w:val="00AB727F"/>
  </w:style>
  <w:style w:type="character" w:customStyle="1" w:styleId="WW-Absatz-Standardschriftart111111111111">
    <w:name w:val="WW-Absatz-Standardschriftart111111111111"/>
    <w:rsid w:val="00AB727F"/>
  </w:style>
  <w:style w:type="character" w:customStyle="1" w:styleId="WW-Absatz-Standardschriftart1111111111111">
    <w:name w:val="WW-Absatz-Standardschriftart1111111111111"/>
    <w:rsid w:val="00AB727F"/>
  </w:style>
  <w:style w:type="character" w:customStyle="1" w:styleId="WW-Absatz-Standardschriftart11111111111111">
    <w:name w:val="WW-Absatz-Standardschriftart11111111111111"/>
    <w:rsid w:val="00AB727F"/>
  </w:style>
  <w:style w:type="character" w:customStyle="1" w:styleId="WW-Absatz-Standardschriftart111111111111111">
    <w:name w:val="WW-Absatz-Standardschriftart111111111111111"/>
    <w:rsid w:val="00AB727F"/>
  </w:style>
  <w:style w:type="character" w:customStyle="1" w:styleId="WW-Absatz-Standardschriftart1111111111111111">
    <w:name w:val="WW-Absatz-Standardschriftart1111111111111111"/>
    <w:rsid w:val="00AB727F"/>
  </w:style>
  <w:style w:type="character" w:customStyle="1" w:styleId="WW-Absatz-Standardschriftart11111111111111111">
    <w:name w:val="WW-Absatz-Standardschriftart11111111111111111"/>
    <w:rsid w:val="00AB727F"/>
  </w:style>
  <w:style w:type="character" w:customStyle="1" w:styleId="WW-Absatz-Standardschriftart111111111111111111">
    <w:name w:val="WW-Absatz-Standardschriftart111111111111111111"/>
    <w:rsid w:val="00AB727F"/>
  </w:style>
  <w:style w:type="character" w:customStyle="1" w:styleId="WW-Absatz-Standardschriftart1111111111111111111">
    <w:name w:val="WW-Absatz-Standardschriftart1111111111111111111"/>
    <w:rsid w:val="00AB727F"/>
  </w:style>
  <w:style w:type="character" w:customStyle="1" w:styleId="WW-Fuentedeprrafopredeter">
    <w:name w:val="WW-Fuente de párrafo predeter."/>
    <w:rsid w:val="00AB727F"/>
  </w:style>
  <w:style w:type="character" w:customStyle="1" w:styleId="WW8Num2z0">
    <w:name w:val="WW8Num2z0"/>
    <w:rsid w:val="00AB727F"/>
    <w:rPr>
      <w:rFonts w:ascii="Wingdings" w:hAnsi="Wingdings" w:hint="default"/>
    </w:rPr>
  </w:style>
  <w:style w:type="character" w:customStyle="1" w:styleId="WW8Num4z0">
    <w:name w:val="WW8Num4z0"/>
    <w:rsid w:val="00AB727F"/>
    <w:rPr>
      <w:rFonts w:ascii="Symbol" w:hAnsi="Symbol" w:hint="default"/>
    </w:rPr>
  </w:style>
  <w:style w:type="character" w:customStyle="1" w:styleId="Smbolosdenumeracin">
    <w:name w:val="Símbolos de numeración"/>
    <w:rsid w:val="00AB727F"/>
  </w:style>
  <w:style w:type="character" w:customStyle="1" w:styleId="Vietas">
    <w:name w:val="Viñetas"/>
    <w:rsid w:val="00AB727F"/>
    <w:rPr>
      <w:rFonts w:ascii="OpenSymbol" w:eastAsia="OpenSymbol" w:hAnsi="OpenSymbol" w:cs="OpenSymbol" w:hint="default"/>
    </w:rPr>
  </w:style>
  <w:style w:type="character" w:customStyle="1" w:styleId="WW8Num37z2">
    <w:name w:val="WW8Num37z2"/>
    <w:rsid w:val="00AB727F"/>
    <w:rPr>
      <w:rFonts w:ascii="Wingdings" w:hAnsi="Wingdings" w:hint="default"/>
    </w:rPr>
  </w:style>
  <w:style w:type="character" w:customStyle="1" w:styleId="WW8Num37z3">
    <w:name w:val="WW8Num37z3"/>
    <w:rsid w:val="00AB727F"/>
    <w:rPr>
      <w:rFonts w:ascii="Symbol" w:hAnsi="Symbol" w:hint="default"/>
    </w:rPr>
  </w:style>
  <w:style w:type="character" w:styleId="Refdecomentario">
    <w:name w:val="annotation reference"/>
    <w:basedOn w:val="Fuentedeprrafopredeter"/>
    <w:uiPriority w:val="99"/>
    <w:semiHidden/>
    <w:unhideWhenUsed/>
    <w:rsid w:val="00AB727F"/>
    <w:rPr>
      <w:sz w:val="16"/>
      <w:szCs w:val="16"/>
    </w:rPr>
  </w:style>
  <w:style w:type="paragraph" w:styleId="Textocomentario">
    <w:name w:val="annotation text"/>
    <w:basedOn w:val="Normal"/>
    <w:link w:val="TextocomentarioCar"/>
    <w:uiPriority w:val="99"/>
    <w:semiHidden/>
    <w:unhideWhenUsed/>
    <w:rsid w:val="00AB727F"/>
    <w:rPr>
      <w:sz w:val="20"/>
      <w:szCs w:val="20"/>
    </w:rPr>
  </w:style>
  <w:style w:type="character" w:customStyle="1" w:styleId="TextocomentarioCar">
    <w:name w:val="Texto comentario Car"/>
    <w:basedOn w:val="Fuentedeprrafopredeter"/>
    <w:link w:val="Textocomentario"/>
    <w:uiPriority w:val="99"/>
    <w:semiHidden/>
    <w:rsid w:val="00AB727F"/>
    <w:rPr>
      <w:sz w:val="20"/>
      <w:szCs w:val="20"/>
    </w:rPr>
  </w:style>
  <w:style w:type="paragraph" w:styleId="Asuntodelcomentario">
    <w:name w:val="annotation subject"/>
    <w:basedOn w:val="Textocomentario"/>
    <w:next w:val="Textocomentario"/>
    <w:link w:val="AsuntodelcomentarioCar"/>
    <w:uiPriority w:val="99"/>
    <w:semiHidden/>
    <w:unhideWhenUsed/>
    <w:rsid w:val="00AB727F"/>
    <w:rPr>
      <w:b/>
      <w:bCs/>
    </w:rPr>
  </w:style>
  <w:style w:type="character" w:customStyle="1" w:styleId="AsuntodelcomentarioCar">
    <w:name w:val="Asunto del comentario Car"/>
    <w:basedOn w:val="TextocomentarioCar"/>
    <w:link w:val="Asuntodelcomentario"/>
    <w:uiPriority w:val="99"/>
    <w:semiHidden/>
    <w:rsid w:val="00AB727F"/>
    <w:rPr>
      <w:b/>
      <w:bCs/>
      <w:sz w:val="20"/>
      <w:szCs w:val="20"/>
    </w:rPr>
  </w:style>
  <w:style w:type="paragraph" w:customStyle="1" w:styleId="xmsonormal">
    <w:name w:val="x_msonormal"/>
    <w:basedOn w:val="Normal"/>
    <w:rsid w:val="0028290A"/>
    <w:pPr>
      <w:spacing w:before="100" w:beforeAutospacing="1" w:after="100" w:afterAutospacing="1"/>
    </w:pPr>
    <w:rPr>
      <w:rFonts w:ascii="Times New Roman" w:eastAsia="Times New Roman" w:hAnsi="Times New Roman" w:cs="Times New Roman"/>
      <w:lang w:val="es-CO" w:eastAsia="es-CO"/>
    </w:rPr>
  </w:style>
  <w:style w:type="paragraph" w:customStyle="1" w:styleId="xmsonospacing">
    <w:name w:val="x_msonospacing"/>
    <w:basedOn w:val="Normal"/>
    <w:rsid w:val="0028290A"/>
    <w:pPr>
      <w:spacing w:before="100" w:beforeAutospacing="1" w:after="100" w:afterAutospacing="1"/>
    </w:pPr>
    <w:rPr>
      <w:rFonts w:ascii="Times New Roman" w:eastAsia="Times New Roman" w:hAnsi="Times New Roman" w:cs="Times New Roman"/>
      <w:lang w:val="es-CO" w:eastAsia="es-CO"/>
    </w:rPr>
  </w:style>
  <w:style w:type="table" w:customStyle="1" w:styleId="Tablaconcuadrcula3">
    <w:name w:val="Tabla con cuadrícula3"/>
    <w:basedOn w:val="Tablanormal"/>
    <w:next w:val="Tablaconcuadrcula"/>
    <w:uiPriority w:val="39"/>
    <w:rsid w:val="006F62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6F62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AE32F1"/>
    <w:pPr>
      <w:spacing w:before="100" w:beforeAutospacing="1" w:after="100" w:afterAutospacing="1"/>
    </w:pPr>
    <w:rPr>
      <w:rFonts w:ascii="Times New Roman" w:eastAsia="Times New Roman" w:hAnsi="Times New Roman" w:cs="Times New Roman"/>
      <w:lang w:val="es-ES" w:eastAsia="es-ES"/>
    </w:rPr>
  </w:style>
  <w:style w:type="character" w:customStyle="1" w:styleId="normaltextrun">
    <w:name w:val="normaltextrun"/>
    <w:basedOn w:val="Fuentedeprrafopredeter"/>
    <w:rsid w:val="00AE32F1"/>
  </w:style>
  <w:style w:type="character" w:customStyle="1" w:styleId="eop">
    <w:name w:val="eop"/>
    <w:basedOn w:val="Fuentedeprrafopredeter"/>
    <w:rsid w:val="00AE32F1"/>
  </w:style>
  <w:style w:type="character" w:customStyle="1" w:styleId="NormalWebCar">
    <w:name w:val="Normal (Web) Car"/>
    <w:link w:val="NormalWeb"/>
    <w:uiPriority w:val="99"/>
    <w:rsid w:val="00E252B7"/>
    <w:rPr>
      <w:rFonts w:ascii="Times New Roman" w:eastAsia="Times New Roman" w:hAnsi="Times New Roman" w:cs="Times New Roman"/>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136950">
      <w:bodyDiv w:val="1"/>
      <w:marLeft w:val="0"/>
      <w:marRight w:val="0"/>
      <w:marTop w:val="0"/>
      <w:marBottom w:val="0"/>
      <w:divBdr>
        <w:top w:val="none" w:sz="0" w:space="0" w:color="auto"/>
        <w:left w:val="none" w:sz="0" w:space="0" w:color="auto"/>
        <w:bottom w:val="none" w:sz="0" w:space="0" w:color="auto"/>
        <w:right w:val="none" w:sz="0" w:space="0" w:color="auto"/>
      </w:divBdr>
    </w:div>
    <w:div w:id="196310150">
      <w:bodyDiv w:val="1"/>
      <w:marLeft w:val="0"/>
      <w:marRight w:val="0"/>
      <w:marTop w:val="0"/>
      <w:marBottom w:val="0"/>
      <w:divBdr>
        <w:top w:val="none" w:sz="0" w:space="0" w:color="auto"/>
        <w:left w:val="none" w:sz="0" w:space="0" w:color="auto"/>
        <w:bottom w:val="none" w:sz="0" w:space="0" w:color="auto"/>
        <w:right w:val="none" w:sz="0" w:space="0" w:color="auto"/>
      </w:divBdr>
    </w:div>
    <w:div w:id="253633689">
      <w:bodyDiv w:val="1"/>
      <w:marLeft w:val="0"/>
      <w:marRight w:val="0"/>
      <w:marTop w:val="0"/>
      <w:marBottom w:val="0"/>
      <w:divBdr>
        <w:top w:val="none" w:sz="0" w:space="0" w:color="auto"/>
        <w:left w:val="none" w:sz="0" w:space="0" w:color="auto"/>
        <w:bottom w:val="none" w:sz="0" w:space="0" w:color="auto"/>
        <w:right w:val="none" w:sz="0" w:space="0" w:color="auto"/>
      </w:divBdr>
    </w:div>
    <w:div w:id="309948202">
      <w:bodyDiv w:val="1"/>
      <w:marLeft w:val="0"/>
      <w:marRight w:val="0"/>
      <w:marTop w:val="0"/>
      <w:marBottom w:val="0"/>
      <w:divBdr>
        <w:top w:val="none" w:sz="0" w:space="0" w:color="auto"/>
        <w:left w:val="none" w:sz="0" w:space="0" w:color="auto"/>
        <w:bottom w:val="none" w:sz="0" w:space="0" w:color="auto"/>
        <w:right w:val="none" w:sz="0" w:space="0" w:color="auto"/>
      </w:divBdr>
    </w:div>
    <w:div w:id="310135489">
      <w:bodyDiv w:val="1"/>
      <w:marLeft w:val="0"/>
      <w:marRight w:val="0"/>
      <w:marTop w:val="0"/>
      <w:marBottom w:val="0"/>
      <w:divBdr>
        <w:top w:val="none" w:sz="0" w:space="0" w:color="auto"/>
        <w:left w:val="none" w:sz="0" w:space="0" w:color="auto"/>
        <w:bottom w:val="none" w:sz="0" w:space="0" w:color="auto"/>
        <w:right w:val="none" w:sz="0" w:space="0" w:color="auto"/>
      </w:divBdr>
    </w:div>
    <w:div w:id="405687734">
      <w:bodyDiv w:val="1"/>
      <w:marLeft w:val="0"/>
      <w:marRight w:val="0"/>
      <w:marTop w:val="0"/>
      <w:marBottom w:val="0"/>
      <w:divBdr>
        <w:top w:val="none" w:sz="0" w:space="0" w:color="auto"/>
        <w:left w:val="none" w:sz="0" w:space="0" w:color="auto"/>
        <w:bottom w:val="none" w:sz="0" w:space="0" w:color="auto"/>
        <w:right w:val="none" w:sz="0" w:space="0" w:color="auto"/>
      </w:divBdr>
    </w:div>
    <w:div w:id="535048232">
      <w:bodyDiv w:val="1"/>
      <w:marLeft w:val="0"/>
      <w:marRight w:val="0"/>
      <w:marTop w:val="0"/>
      <w:marBottom w:val="0"/>
      <w:divBdr>
        <w:top w:val="none" w:sz="0" w:space="0" w:color="auto"/>
        <w:left w:val="none" w:sz="0" w:space="0" w:color="auto"/>
        <w:bottom w:val="none" w:sz="0" w:space="0" w:color="auto"/>
        <w:right w:val="none" w:sz="0" w:space="0" w:color="auto"/>
      </w:divBdr>
    </w:div>
    <w:div w:id="564491369">
      <w:bodyDiv w:val="1"/>
      <w:marLeft w:val="0"/>
      <w:marRight w:val="0"/>
      <w:marTop w:val="0"/>
      <w:marBottom w:val="0"/>
      <w:divBdr>
        <w:top w:val="none" w:sz="0" w:space="0" w:color="auto"/>
        <w:left w:val="none" w:sz="0" w:space="0" w:color="auto"/>
        <w:bottom w:val="none" w:sz="0" w:space="0" w:color="auto"/>
        <w:right w:val="none" w:sz="0" w:space="0" w:color="auto"/>
      </w:divBdr>
    </w:div>
    <w:div w:id="688874092">
      <w:bodyDiv w:val="1"/>
      <w:marLeft w:val="0"/>
      <w:marRight w:val="0"/>
      <w:marTop w:val="0"/>
      <w:marBottom w:val="0"/>
      <w:divBdr>
        <w:top w:val="none" w:sz="0" w:space="0" w:color="auto"/>
        <w:left w:val="none" w:sz="0" w:space="0" w:color="auto"/>
        <w:bottom w:val="none" w:sz="0" w:space="0" w:color="auto"/>
        <w:right w:val="none" w:sz="0" w:space="0" w:color="auto"/>
      </w:divBdr>
    </w:div>
    <w:div w:id="791903047">
      <w:bodyDiv w:val="1"/>
      <w:marLeft w:val="0"/>
      <w:marRight w:val="0"/>
      <w:marTop w:val="0"/>
      <w:marBottom w:val="0"/>
      <w:divBdr>
        <w:top w:val="none" w:sz="0" w:space="0" w:color="auto"/>
        <w:left w:val="none" w:sz="0" w:space="0" w:color="auto"/>
        <w:bottom w:val="none" w:sz="0" w:space="0" w:color="auto"/>
        <w:right w:val="none" w:sz="0" w:space="0" w:color="auto"/>
      </w:divBdr>
    </w:div>
    <w:div w:id="1042825422">
      <w:bodyDiv w:val="1"/>
      <w:marLeft w:val="0"/>
      <w:marRight w:val="0"/>
      <w:marTop w:val="0"/>
      <w:marBottom w:val="0"/>
      <w:divBdr>
        <w:top w:val="none" w:sz="0" w:space="0" w:color="auto"/>
        <w:left w:val="none" w:sz="0" w:space="0" w:color="auto"/>
        <w:bottom w:val="none" w:sz="0" w:space="0" w:color="auto"/>
        <w:right w:val="none" w:sz="0" w:space="0" w:color="auto"/>
      </w:divBdr>
    </w:div>
    <w:div w:id="1294404493">
      <w:bodyDiv w:val="1"/>
      <w:marLeft w:val="0"/>
      <w:marRight w:val="0"/>
      <w:marTop w:val="0"/>
      <w:marBottom w:val="0"/>
      <w:divBdr>
        <w:top w:val="none" w:sz="0" w:space="0" w:color="auto"/>
        <w:left w:val="none" w:sz="0" w:space="0" w:color="auto"/>
        <w:bottom w:val="none" w:sz="0" w:space="0" w:color="auto"/>
        <w:right w:val="none" w:sz="0" w:space="0" w:color="auto"/>
      </w:divBdr>
    </w:div>
    <w:div w:id="1484545257">
      <w:bodyDiv w:val="1"/>
      <w:marLeft w:val="0"/>
      <w:marRight w:val="0"/>
      <w:marTop w:val="0"/>
      <w:marBottom w:val="0"/>
      <w:divBdr>
        <w:top w:val="none" w:sz="0" w:space="0" w:color="auto"/>
        <w:left w:val="none" w:sz="0" w:space="0" w:color="auto"/>
        <w:bottom w:val="none" w:sz="0" w:space="0" w:color="auto"/>
        <w:right w:val="none" w:sz="0" w:space="0" w:color="auto"/>
      </w:divBdr>
      <w:divsChild>
        <w:div w:id="1483429097">
          <w:marLeft w:val="0"/>
          <w:marRight w:val="0"/>
          <w:marTop w:val="0"/>
          <w:marBottom w:val="0"/>
          <w:divBdr>
            <w:top w:val="single" w:sz="6" w:space="3" w:color="808080"/>
            <w:left w:val="single" w:sz="6" w:space="15" w:color="808080"/>
            <w:bottom w:val="single" w:sz="6" w:space="8" w:color="808080"/>
            <w:right w:val="single" w:sz="6" w:space="15" w:color="808080"/>
          </w:divBdr>
          <w:divsChild>
            <w:div w:id="1852143533">
              <w:marLeft w:val="0"/>
              <w:marRight w:val="0"/>
              <w:marTop w:val="0"/>
              <w:marBottom w:val="0"/>
              <w:divBdr>
                <w:top w:val="none" w:sz="0" w:space="0" w:color="auto"/>
                <w:left w:val="none" w:sz="0" w:space="0" w:color="auto"/>
                <w:bottom w:val="none" w:sz="0" w:space="0" w:color="auto"/>
                <w:right w:val="none" w:sz="0" w:space="0" w:color="auto"/>
              </w:divBdr>
            </w:div>
          </w:divsChild>
        </w:div>
        <w:div w:id="189034746">
          <w:marLeft w:val="0"/>
          <w:marRight w:val="0"/>
          <w:marTop w:val="0"/>
          <w:marBottom w:val="0"/>
          <w:divBdr>
            <w:top w:val="none" w:sz="0" w:space="0" w:color="auto"/>
            <w:left w:val="none" w:sz="0" w:space="0" w:color="auto"/>
            <w:bottom w:val="none" w:sz="0" w:space="0" w:color="auto"/>
            <w:right w:val="none" w:sz="0" w:space="0" w:color="auto"/>
          </w:divBdr>
        </w:div>
        <w:div w:id="1524855537">
          <w:marLeft w:val="0"/>
          <w:marRight w:val="0"/>
          <w:marTop w:val="0"/>
          <w:marBottom w:val="0"/>
          <w:divBdr>
            <w:top w:val="none" w:sz="0" w:space="0" w:color="auto"/>
            <w:left w:val="none" w:sz="0" w:space="0" w:color="auto"/>
            <w:bottom w:val="none" w:sz="0" w:space="0" w:color="auto"/>
            <w:right w:val="none" w:sz="0" w:space="0" w:color="auto"/>
          </w:divBdr>
        </w:div>
        <w:div w:id="803428253">
          <w:marLeft w:val="0"/>
          <w:marRight w:val="0"/>
          <w:marTop w:val="0"/>
          <w:marBottom w:val="0"/>
          <w:divBdr>
            <w:top w:val="none" w:sz="0" w:space="0" w:color="auto"/>
            <w:left w:val="none" w:sz="0" w:space="0" w:color="auto"/>
            <w:bottom w:val="none" w:sz="0" w:space="0" w:color="auto"/>
            <w:right w:val="none" w:sz="0" w:space="0" w:color="auto"/>
          </w:divBdr>
        </w:div>
        <w:div w:id="771706821">
          <w:marLeft w:val="0"/>
          <w:marRight w:val="0"/>
          <w:marTop w:val="0"/>
          <w:marBottom w:val="0"/>
          <w:divBdr>
            <w:top w:val="none" w:sz="0" w:space="0" w:color="auto"/>
            <w:left w:val="none" w:sz="0" w:space="0" w:color="auto"/>
            <w:bottom w:val="none" w:sz="0" w:space="0" w:color="auto"/>
            <w:right w:val="none" w:sz="0" w:space="0" w:color="auto"/>
          </w:divBdr>
        </w:div>
        <w:div w:id="578448169">
          <w:marLeft w:val="0"/>
          <w:marRight w:val="0"/>
          <w:marTop w:val="0"/>
          <w:marBottom w:val="0"/>
          <w:divBdr>
            <w:top w:val="none" w:sz="0" w:space="0" w:color="auto"/>
            <w:left w:val="none" w:sz="0" w:space="0" w:color="auto"/>
            <w:bottom w:val="none" w:sz="0" w:space="0" w:color="auto"/>
            <w:right w:val="none" w:sz="0" w:space="0" w:color="auto"/>
          </w:divBdr>
        </w:div>
        <w:div w:id="1233849225">
          <w:marLeft w:val="0"/>
          <w:marRight w:val="0"/>
          <w:marTop w:val="0"/>
          <w:marBottom w:val="0"/>
          <w:divBdr>
            <w:top w:val="none" w:sz="0" w:space="0" w:color="auto"/>
            <w:left w:val="none" w:sz="0" w:space="0" w:color="auto"/>
            <w:bottom w:val="none" w:sz="0" w:space="0" w:color="auto"/>
            <w:right w:val="none" w:sz="0" w:space="0" w:color="auto"/>
          </w:divBdr>
        </w:div>
        <w:div w:id="1667199405">
          <w:marLeft w:val="0"/>
          <w:marRight w:val="0"/>
          <w:marTop w:val="0"/>
          <w:marBottom w:val="0"/>
          <w:divBdr>
            <w:top w:val="none" w:sz="0" w:space="0" w:color="auto"/>
            <w:left w:val="none" w:sz="0" w:space="0" w:color="auto"/>
            <w:bottom w:val="none" w:sz="0" w:space="0" w:color="auto"/>
            <w:right w:val="none" w:sz="0" w:space="0" w:color="auto"/>
          </w:divBdr>
        </w:div>
      </w:divsChild>
    </w:div>
    <w:div w:id="1499881628">
      <w:bodyDiv w:val="1"/>
      <w:marLeft w:val="0"/>
      <w:marRight w:val="0"/>
      <w:marTop w:val="0"/>
      <w:marBottom w:val="0"/>
      <w:divBdr>
        <w:top w:val="none" w:sz="0" w:space="0" w:color="auto"/>
        <w:left w:val="none" w:sz="0" w:space="0" w:color="auto"/>
        <w:bottom w:val="none" w:sz="0" w:space="0" w:color="auto"/>
        <w:right w:val="none" w:sz="0" w:space="0" w:color="auto"/>
      </w:divBdr>
    </w:div>
    <w:div w:id="1516530544">
      <w:bodyDiv w:val="1"/>
      <w:marLeft w:val="0"/>
      <w:marRight w:val="0"/>
      <w:marTop w:val="0"/>
      <w:marBottom w:val="0"/>
      <w:divBdr>
        <w:top w:val="none" w:sz="0" w:space="0" w:color="auto"/>
        <w:left w:val="none" w:sz="0" w:space="0" w:color="auto"/>
        <w:bottom w:val="none" w:sz="0" w:space="0" w:color="auto"/>
        <w:right w:val="none" w:sz="0" w:space="0" w:color="auto"/>
      </w:divBdr>
    </w:div>
    <w:div w:id="1525751906">
      <w:bodyDiv w:val="1"/>
      <w:marLeft w:val="0"/>
      <w:marRight w:val="0"/>
      <w:marTop w:val="0"/>
      <w:marBottom w:val="0"/>
      <w:divBdr>
        <w:top w:val="none" w:sz="0" w:space="0" w:color="auto"/>
        <w:left w:val="none" w:sz="0" w:space="0" w:color="auto"/>
        <w:bottom w:val="none" w:sz="0" w:space="0" w:color="auto"/>
        <w:right w:val="none" w:sz="0" w:space="0" w:color="auto"/>
      </w:divBdr>
    </w:div>
    <w:div w:id="1749418206">
      <w:bodyDiv w:val="1"/>
      <w:marLeft w:val="0"/>
      <w:marRight w:val="0"/>
      <w:marTop w:val="0"/>
      <w:marBottom w:val="0"/>
      <w:divBdr>
        <w:top w:val="none" w:sz="0" w:space="0" w:color="auto"/>
        <w:left w:val="none" w:sz="0" w:space="0" w:color="auto"/>
        <w:bottom w:val="none" w:sz="0" w:space="0" w:color="auto"/>
        <w:right w:val="none" w:sz="0" w:space="0" w:color="auto"/>
      </w:divBdr>
    </w:div>
    <w:div w:id="1780680044">
      <w:bodyDiv w:val="1"/>
      <w:marLeft w:val="0"/>
      <w:marRight w:val="0"/>
      <w:marTop w:val="0"/>
      <w:marBottom w:val="0"/>
      <w:divBdr>
        <w:top w:val="none" w:sz="0" w:space="0" w:color="auto"/>
        <w:left w:val="none" w:sz="0" w:space="0" w:color="auto"/>
        <w:bottom w:val="none" w:sz="0" w:space="0" w:color="auto"/>
        <w:right w:val="none" w:sz="0" w:space="0" w:color="auto"/>
      </w:divBdr>
    </w:div>
    <w:div w:id="1867449606">
      <w:bodyDiv w:val="1"/>
      <w:marLeft w:val="0"/>
      <w:marRight w:val="0"/>
      <w:marTop w:val="0"/>
      <w:marBottom w:val="0"/>
      <w:divBdr>
        <w:top w:val="none" w:sz="0" w:space="0" w:color="auto"/>
        <w:left w:val="none" w:sz="0" w:space="0" w:color="auto"/>
        <w:bottom w:val="none" w:sz="0" w:space="0" w:color="auto"/>
        <w:right w:val="none" w:sz="0" w:space="0" w:color="auto"/>
      </w:divBdr>
      <w:divsChild>
        <w:div w:id="699627095">
          <w:marLeft w:val="0"/>
          <w:marRight w:val="0"/>
          <w:marTop w:val="0"/>
          <w:marBottom w:val="0"/>
          <w:divBdr>
            <w:top w:val="none" w:sz="0" w:space="0" w:color="auto"/>
            <w:left w:val="none" w:sz="0" w:space="0" w:color="auto"/>
            <w:bottom w:val="none" w:sz="0" w:space="0" w:color="auto"/>
            <w:right w:val="none" w:sz="0" w:space="0" w:color="auto"/>
          </w:divBdr>
        </w:div>
        <w:div w:id="190802720">
          <w:marLeft w:val="0"/>
          <w:marRight w:val="0"/>
          <w:marTop w:val="0"/>
          <w:marBottom w:val="0"/>
          <w:divBdr>
            <w:top w:val="none" w:sz="0" w:space="0" w:color="auto"/>
            <w:left w:val="none" w:sz="0" w:space="0" w:color="auto"/>
            <w:bottom w:val="none" w:sz="0" w:space="0" w:color="auto"/>
            <w:right w:val="none" w:sz="0" w:space="0" w:color="auto"/>
          </w:divBdr>
        </w:div>
        <w:div w:id="1164055726">
          <w:marLeft w:val="0"/>
          <w:marRight w:val="0"/>
          <w:marTop w:val="0"/>
          <w:marBottom w:val="0"/>
          <w:divBdr>
            <w:top w:val="none" w:sz="0" w:space="0" w:color="auto"/>
            <w:left w:val="none" w:sz="0" w:space="0" w:color="auto"/>
            <w:bottom w:val="none" w:sz="0" w:space="0" w:color="auto"/>
            <w:right w:val="none" w:sz="0" w:space="0" w:color="auto"/>
          </w:divBdr>
        </w:div>
        <w:div w:id="1673950706">
          <w:marLeft w:val="0"/>
          <w:marRight w:val="0"/>
          <w:marTop w:val="0"/>
          <w:marBottom w:val="0"/>
          <w:divBdr>
            <w:top w:val="none" w:sz="0" w:space="0" w:color="auto"/>
            <w:left w:val="none" w:sz="0" w:space="0" w:color="auto"/>
            <w:bottom w:val="none" w:sz="0" w:space="0" w:color="auto"/>
            <w:right w:val="none" w:sz="0" w:space="0" w:color="auto"/>
          </w:divBdr>
        </w:div>
        <w:div w:id="1890917299">
          <w:marLeft w:val="0"/>
          <w:marRight w:val="0"/>
          <w:marTop w:val="0"/>
          <w:marBottom w:val="0"/>
          <w:divBdr>
            <w:top w:val="none" w:sz="0" w:space="0" w:color="auto"/>
            <w:left w:val="none" w:sz="0" w:space="0" w:color="auto"/>
            <w:bottom w:val="none" w:sz="0" w:space="0" w:color="auto"/>
            <w:right w:val="none" w:sz="0" w:space="0" w:color="auto"/>
          </w:divBdr>
        </w:div>
        <w:div w:id="1135483315">
          <w:marLeft w:val="0"/>
          <w:marRight w:val="0"/>
          <w:marTop w:val="0"/>
          <w:marBottom w:val="0"/>
          <w:divBdr>
            <w:top w:val="none" w:sz="0" w:space="0" w:color="auto"/>
            <w:left w:val="none" w:sz="0" w:space="0" w:color="auto"/>
            <w:bottom w:val="none" w:sz="0" w:space="0" w:color="auto"/>
            <w:right w:val="none" w:sz="0" w:space="0" w:color="auto"/>
          </w:divBdr>
        </w:div>
        <w:div w:id="2045474580">
          <w:marLeft w:val="0"/>
          <w:marRight w:val="0"/>
          <w:marTop w:val="0"/>
          <w:marBottom w:val="0"/>
          <w:divBdr>
            <w:top w:val="none" w:sz="0" w:space="0" w:color="auto"/>
            <w:left w:val="none" w:sz="0" w:space="0" w:color="auto"/>
            <w:bottom w:val="none" w:sz="0" w:space="0" w:color="auto"/>
            <w:right w:val="none" w:sz="0" w:space="0" w:color="auto"/>
          </w:divBdr>
        </w:div>
      </w:divsChild>
    </w:div>
    <w:div w:id="1908805133">
      <w:bodyDiv w:val="1"/>
      <w:marLeft w:val="0"/>
      <w:marRight w:val="0"/>
      <w:marTop w:val="0"/>
      <w:marBottom w:val="0"/>
      <w:divBdr>
        <w:top w:val="none" w:sz="0" w:space="0" w:color="auto"/>
        <w:left w:val="none" w:sz="0" w:space="0" w:color="auto"/>
        <w:bottom w:val="none" w:sz="0" w:space="0" w:color="auto"/>
        <w:right w:val="none" w:sz="0" w:space="0" w:color="auto"/>
      </w:divBdr>
    </w:div>
    <w:div w:id="1937862252">
      <w:bodyDiv w:val="1"/>
      <w:marLeft w:val="0"/>
      <w:marRight w:val="0"/>
      <w:marTop w:val="0"/>
      <w:marBottom w:val="0"/>
      <w:divBdr>
        <w:top w:val="none" w:sz="0" w:space="0" w:color="auto"/>
        <w:left w:val="none" w:sz="0" w:space="0" w:color="auto"/>
        <w:bottom w:val="none" w:sz="0" w:space="0" w:color="auto"/>
        <w:right w:val="none" w:sz="0" w:space="0" w:color="auto"/>
      </w:divBdr>
    </w:div>
    <w:div w:id="20980927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contratos.gov.c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manizales.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6.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BF0830-5E7E-42F2-9FDB-7129C6A8E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27</Pages>
  <Words>7550</Words>
  <Characters>41529</Characters>
  <Application>Microsoft Office Word</Application>
  <DocSecurity>0</DocSecurity>
  <Lines>346</Lines>
  <Paragraphs>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 de Microsoft Office</dc:creator>
  <cp:lastModifiedBy>Julián Herrera Marín</cp:lastModifiedBy>
  <cp:revision>39</cp:revision>
  <cp:lastPrinted>2025-02-17T19:19:00Z</cp:lastPrinted>
  <dcterms:created xsi:type="dcterms:W3CDTF">2023-05-15T20:28:00Z</dcterms:created>
  <dcterms:modified xsi:type="dcterms:W3CDTF">2026-03-16T18:34:00Z</dcterms:modified>
</cp:coreProperties>
</file>