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4A34" w14:textId="77777777" w:rsidR="003B4AEB" w:rsidRDefault="003B4AEB" w:rsidP="003B4AEB">
      <w:pPr>
        <w:ind w:left="142" w:right="191"/>
        <w:jc w:val="center"/>
        <w:outlineLvl w:val="0"/>
        <w:rPr>
          <w:rFonts w:ascii="Arial" w:hAnsi="Arial" w:cs="Arial"/>
          <w:b/>
          <w:bCs/>
          <w:sz w:val="22"/>
          <w:szCs w:val="22"/>
          <w:lang w:val="es-CO" w:eastAsia="es-ES"/>
        </w:rPr>
      </w:pPr>
      <w:bookmarkStart w:id="0" w:name="_GoBack"/>
      <w:bookmarkEnd w:id="0"/>
      <w:r>
        <w:rPr>
          <w:rFonts w:ascii="Arial" w:hAnsi="Arial" w:cs="Arial"/>
          <w:b/>
          <w:bCs/>
          <w:sz w:val="22"/>
          <w:szCs w:val="22"/>
        </w:rPr>
        <w:t xml:space="preserve">ANEXO “A” </w:t>
      </w:r>
    </w:p>
    <w:p w14:paraId="65BE8873" w14:textId="77777777" w:rsidR="003B4AEB" w:rsidRDefault="003B4AEB" w:rsidP="003B4AEB">
      <w:pPr>
        <w:tabs>
          <w:tab w:val="left" w:pos="426"/>
        </w:tabs>
        <w:jc w:val="center"/>
        <w:rPr>
          <w:rFonts w:ascii="Arial" w:hAnsi="Arial" w:cs="Arial"/>
          <w:b/>
          <w:sz w:val="22"/>
          <w:szCs w:val="22"/>
        </w:rPr>
      </w:pPr>
      <w:r>
        <w:rPr>
          <w:rFonts w:ascii="Arial" w:hAnsi="Arial" w:cs="Arial"/>
          <w:b/>
          <w:sz w:val="22"/>
          <w:szCs w:val="22"/>
        </w:rPr>
        <w:t>ESPECIFICACIONES TÉCNICAS MÍNIMAS</w:t>
      </w:r>
    </w:p>
    <w:p w14:paraId="4BBBCAA6" w14:textId="3F80557F" w:rsidR="00D70F9A" w:rsidRDefault="003B4AEB" w:rsidP="003B4AEB">
      <w:pPr>
        <w:pStyle w:val="NormalWeb"/>
        <w:jc w:val="both"/>
        <w:rPr>
          <w:rFonts w:ascii="Arial" w:hAnsi="Arial" w:cs="Arial"/>
          <w:sz w:val="22"/>
          <w:szCs w:val="22"/>
        </w:rPr>
      </w:pPr>
      <w:r>
        <w:rPr>
          <w:rFonts w:ascii="Arial" w:hAnsi="Arial" w:cs="Arial"/>
          <w:sz w:val="22"/>
          <w:szCs w:val="22"/>
        </w:rPr>
        <w:t xml:space="preserve">Proceso de Mínima Cuantía – </w:t>
      </w:r>
      <w:r>
        <w:rPr>
          <w:rFonts w:ascii="Arial" w:hAnsi="Arial" w:cs="Arial"/>
          <w:sz w:val="22"/>
          <w:szCs w:val="22"/>
          <w:shd w:val="clear" w:color="auto" w:fill="FFFFFF"/>
        </w:rPr>
        <w:t>SUMINISTRO DE QUÍMICOS PARA LAVANDERÍA HOSPITALARIA DEL HOSPITAL NAVAL NIVEL III DE CARTAGENA Y LA REGIONAL NORTE</w:t>
      </w:r>
      <w:r>
        <w:rPr>
          <w:rFonts w:ascii="Arial" w:hAnsi="Arial" w:cs="Arial"/>
          <w:sz w:val="22"/>
          <w:szCs w:val="22"/>
        </w:rPr>
        <w:t xml:space="preserve"> –202</w:t>
      </w:r>
      <w:r w:rsidR="007C2CB8">
        <w:rPr>
          <w:rFonts w:ascii="Arial" w:hAnsi="Arial" w:cs="Arial"/>
          <w:sz w:val="22"/>
          <w:szCs w:val="22"/>
        </w:rPr>
        <w:t>6</w:t>
      </w:r>
    </w:p>
    <w:p w14:paraId="482429EA" w14:textId="0EB4DE2B" w:rsidR="003B4AEB" w:rsidRPr="002D683E" w:rsidRDefault="003B4AEB" w:rsidP="003B4AEB">
      <w:pPr>
        <w:pStyle w:val="NormalWeb"/>
        <w:jc w:val="both"/>
        <w:rPr>
          <w:rStyle w:val="Textoennegrita"/>
          <w:rFonts w:ascii="Arial" w:hAnsi="Arial" w:cs="Arial"/>
        </w:rPr>
      </w:pPr>
      <w:r w:rsidRPr="002D683E">
        <w:rPr>
          <w:rFonts w:ascii="Arial" w:hAnsi="Arial" w:cs="Arial"/>
          <w:sz w:val="22"/>
          <w:szCs w:val="22"/>
        </w:rPr>
        <w:t xml:space="preserve">El oferente deberá diligenciar y presentar este formato junto con la oferta, firmado por el representante legal, en el que exprese su cumplimiento con cada una de las especificaciones técnicas solicitadas. Estas serán verificadas por el Comité Técnico aplicando el criterio </w:t>
      </w:r>
      <w:r w:rsidRPr="002D683E">
        <w:rPr>
          <w:rStyle w:val="Textoennegrita"/>
          <w:rFonts w:ascii="Arial" w:hAnsi="Arial" w:cs="Arial"/>
          <w:sz w:val="22"/>
          <w:szCs w:val="22"/>
        </w:rPr>
        <w:t>Cumple / No Cumple.</w:t>
      </w:r>
    </w:p>
    <w:p w14:paraId="2E68E3EE" w14:textId="77777777" w:rsidR="003B4AEB" w:rsidRPr="003B4AEB" w:rsidRDefault="003B4AEB" w:rsidP="003B4AEB">
      <w:pPr>
        <w:pStyle w:val="Sinespaciado"/>
        <w:rPr>
          <w:rStyle w:val="Textoennegrita"/>
          <w:rFonts w:ascii="Arial" w:hAnsi="Arial" w:cs="Arial"/>
        </w:rPr>
      </w:pPr>
      <w:r w:rsidRPr="003B4AEB">
        <w:rPr>
          <w:rStyle w:val="Textoennegrita"/>
          <w:rFonts w:ascii="Arial" w:hAnsi="Arial" w:cs="Arial"/>
        </w:rPr>
        <w:t>CUMPLIMIENTO ESPECIFICACIÓN TÉCNICA.</w:t>
      </w:r>
    </w:p>
    <w:p w14:paraId="6930CDF3" w14:textId="4A65EFDE" w:rsidR="003B4AEB" w:rsidRDefault="003B4AEB" w:rsidP="003B4AEB">
      <w:pPr>
        <w:pStyle w:val="Sinespaciado"/>
        <w:rPr>
          <w:rStyle w:val="Textoennegrita"/>
        </w:rPr>
      </w:pPr>
      <w:r w:rsidRPr="003B4AEB">
        <w:rPr>
          <w:rStyle w:val="Textoennegrita"/>
          <w:rFonts w:ascii="Arial" w:hAnsi="Arial" w:cs="Arial"/>
        </w:rPr>
        <w:t>PROPONENTE</w:t>
      </w:r>
      <w:r>
        <w:rPr>
          <w:rStyle w:val="Textoennegrita"/>
        </w:rPr>
        <w:t xml:space="preserve"> ______________________________________________________________</w:t>
      </w:r>
    </w:p>
    <w:p w14:paraId="1059C92F" w14:textId="77777777" w:rsidR="003B4AEB" w:rsidRDefault="003B4AEB" w:rsidP="003B4AEB">
      <w:pPr>
        <w:pStyle w:val="NormalWeb"/>
        <w:jc w:val="both"/>
        <w:rPr>
          <w:rStyle w:val="Textoennegrita"/>
          <w:sz w:val="22"/>
          <w:szCs w:val="22"/>
        </w:rPr>
      </w:pPr>
      <w:r>
        <w:rPr>
          <w:rFonts w:ascii="Arial" w:hAnsi="Arial" w:cs="Arial"/>
          <w:sz w:val="22"/>
          <w:szCs w:val="22"/>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F87C4BF" w14:textId="77777777" w:rsidR="003B4AEB" w:rsidRDefault="003B4AEB" w:rsidP="003B4AEB">
      <w:pPr>
        <w:pStyle w:val="NormalWeb"/>
        <w:jc w:val="both"/>
      </w:pPr>
      <w:r>
        <w:rPr>
          <w:rFonts w:ascii="Arial" w:hAnsi="Arial" w:cs="Arial"/>
          <w:b/>
          <w:bCs/>
          <w:sz w:val="22"/>
          <w:szCs w:val="22"/>
        </w:rPr>
        <w:t>REQUISITOS GENERALES</w:t>
      </w:r>
    </w:p>
    <w:p w14:paraId="7693C7D3" w14:textId="77777777" w:rsidR="003B4AEB" w:rsidRPr="003B4AEB" w:rsidRDefault="003B4AEB" w:rsidP="00A02844">
      <w:pPr>
        <w:pStyle w:val="Sinespaciado"/>
        <w:numPr>
          <w:ilvl w:val="0"/>
          <w:numId w:val="9"/>
        </w:numPr>
        <w:rPr>
          <w:sz w:val="24"/>
          <w:szCs w:val="24"/>
        </w:rPr>
      </w:pPr>
      <w:r w:rsidRPr="003B4AEB">
        <w:rPr>
          <w:sz w:val="24"/>
          <w:szCs w:val="24"/>
        </w:rPr>
        <w:t xml:space="preserve">Las especificaciones técnicas son de </w:t>
      </w:r>
      <w:r w:rsidRPr="003B4AEB">
        <w:rPr>
          <w:rStyle w:val="Textoennegrita"/>
          <w:b w:val="0"/>
          <w:bCs w:val="0"/>
          <w:sz w:val="24"/>
          <w:szCs w:val="24"/>
        </w:rPr>
        <w:t>obligatorio cumplimiento</w:t>
      </w:r>
      <w:r w:rsidRPr="003B4AEB">
        <w:rPr>
          <w:sz w:val="24"/>
          <w:szCs w:val="24"/>
        </w:rPr>
        <w:t>.</w:t>
      </w:r>
    </w:p>
    <w:p w14:paraId="1E65CDD5" w14:textId="77777777" w:rsidR="003B4AEB" w:rsidRPr="003B4AEB" w:rsidRDefault="003B4AEB" w:rsidP="00A02844">
      <w:pPr>
        <w:pStyle w:val="Sinespaciado"/>
        <w:numPr>
          <w:ilvl w:val="0"/>
          <w:numId w:val="9"/>
        </w:numPr>
        <w:rPr>
          <w:sz w:val="24"/>
          <w:szCs w:val="24"/>
        </w:rPr>
      </w:pPr>
      <w:r w:rsidRPr="003B4AEB">
        <w:rPr>
          <w:sz w:val="24"/>
          <w:szCs w:val="24"/>
        </w:rPr>
        <w:t xml:space="preserve">En la columna </w:t>
      </w:r>
      <w:r w:rsidRPr="003B4AEB">
        <w:rPr>
          <w:rStyle w:val="Textoennegrita"/>
          <w:b w:val="0"/>
          <w:bCs w:val="0"/>
          <w:sz w:val="24"/>
          <w:szCs w:val="24"/>
        </w:rPr>
        <w:t>Cumple / No cumple</w:t>
      </w:r>
      <w:r w:rsidRPr="003B4AEB">
        <w:rPr>
          <w:sz w:val="24"/>
          <w:szCs w:val="24"/>
        </w:rPr>
        <w:t>, el proponente debe manifestar si su oferta se ajusta a cada requerimiento.</w:t>
      </w:r>
    </w:p>
    <w:p w14:paraId="429638AC" w14:textId="77777777" w:rsidR="003B4AEB" w:rsidRPr="003B4AEB" w:rsidRDefault="003B4AEB" w:rsidP="003B4AEB">
      <w:pPr>
        <w:pStyle w:val="NormalWeb"/>
        <w:jc w:val="both"/>
        <w:rPr>
          <w:rStyle w:val="Textoennegrita"/>
          <w:rFonts w:ascii="Arial" w:hAnsi="Arial" w:cs="Arial"/>
          <w:sz w:val="22"/>
          <w:szCs w:val="22"/>
        </w:rPr>
      </w:pPr>
      <w:r w:rsidRPr="003B4AEB">
        <w:rPr>
          <w:rStyle w:val="Textoennegrita"/>
          <w:rFonts w:ascii="Arial" w:hAnsi="Arial" w:cs="Arial"/>
          <w:sz w:val="22"/>
          <w:szCs w:val="22"/>
        </w:rPr>
        <w:t>CONDICIONES TÉCNICAS</w:t>
      </w:r>
    </w:p>
    <w:tbl>
      <w:tblPr>
        <w:tblW w:w="9634" w:type="dxa"/>
        <w:tblInd w:w="75" w:type="dxa"/>
        <w:tblCellMar>
          <w:left w:w="70" w:type="dxa"/>
          <w:right w:w="70" w:type="dxa"/>
        </w:tblCellMar>
        <w:tblLook w:val="04A0" w:firstRow="1" w:lastRow="0" w:firstColumn="1" w:lastColumn="0" w:noHBand="0" w:noVBand="1"/>
      </w:tblPr>
      <w:tblGrid>
        <w:gridCol w:w="988"/>
        <w:gridCol w:w="5103"/>
        <w:gridCol w:w="1701"/>
        <w:gridCol w:w="1842"/>
      </w:tblGrid>
      <w:tr w:rsidR="003B4AEB" w14:paraId="6CA557D8" w14:textId="77777777" w:rsidTr="003B4AEB">
        <w:trPr>
          <w:trHeight w:val="600"/>
        </w:trPr>
        <w:tc>
          <w:tcPr>
            <w:tcW w:w="988" w:type="dxa"/>
            <w:tcBorders>
              <w:top w:val="single" w:sz="4" w:space="0" w:color="auto"/>
              <w:left w:val="single" w:sz="4" w:space="0" w:color="auto"/>
              <w:bottom w:val="single" w:sz="4" w:space="0" w:color="auto"/>
              <w:right w:val="single" w:sz="4" w:space="0" w:color="auto"/>
            </w:tcBorders>
            <w:vAlign w:val="center"/>
            <w:hideMark/>
          </w:tcPr>
          <w:p w14:paraId="18090597" w14:textId="48ABE904" w:rsidR="003B4AEB" w:rsidRDefault="00EB554E">
            <w:pPr>
              <w:jc w:val="center"/>
              <w:rPr>
                <w:color w:val="000000"/>
                <w:lang w:eastAsia="es-CO"/>
              </w:rPr>
            </w:pPr>
            <w:r>
              <w:rPr>
                <w:rFonts w:ascii="Arial" w:hAnsi="Arial" w:cs="Arial"/>
                <w:b/>
                <w:bCs/>
                <w:color w:val="000000"/>
                <w:sz w:val="22"/>
                <w:szCs w:val="22"/>
              </w:rPr>
              <w:t>ÍTEM</w:t>
            </w:r>
          </w:p>
        </w:tc>
        <w:tc>
          <w:tcPr>
            <w:tcW w:w="5103" w:type="dxa"/>
            <w:tcBorders>
              <w:top w:val="single" w:sz="4" w:space="0" w:color="auto"/>
              <w:left w:val="nil"/>
              <w:bottom w:val="single" w:sz="4" w:space="0" w:color="auto"/>
              <w:right w:val="single" w:sz="4" w:space="0" w:color="auto"/>
            </w:tcBorders>
            <w:vAlign w:val="center"/>
            <w:hideMark/>
          </w:tcPr>
          <w:p w14:paraId="2D2822EF" w14:textId="408A15B8" w:rsidR="003B4AEB" w:rsidRDefault="00EB554E">
            <w:pPr>
              <w:jc w:val="center"/>
              <w:rPr>
                <w:rFonts w:ascii="Arial" w:hAnsi="Arial" w:cs="Arial"/>
                <w:b/>
                <w:bCs/>
                <w:color w:val="000000"/>
                <w:sz w:val="22"/>
                <w:szCs w:val="22"/>
                <w:lang w:eastAsia="es-ES"/>
              </w:rPr>
            </w:pPr>
            <w:r>
              <w:rPr>
                <w:rFonts w:ascii="Arial" w:hAnsi="Arial" w:cs="Arial"/>
                <w:b/>
                <w:bCs/>
                <w:color w:val="000000"/>
                <w:sz w:val="22"/>
                <w:szCs w:val="22"/>
              </w:rPr>
              <w:t>DESCRIPCIÓN DEL ELEMENTO</w:t>
            </w:r>
          </w:p>
        </w:tc>
        <w:tc>
          <w:tcPr>
            <w:tcW w:w="1701" w:type="dxa"/>
            <w:tcBorders>
              <w:top w:val="single" w:sz="4" w:space="0" w:color="auto"/>
              <w:left w:val="nil"/>
              <w:bottom w:val="single" w:sz="4" w:space="0" w:color="auto"/>
              <w:right w:val="single" w:sz="4" w:space="0" w:color="auto"/>
            </w:tcBorders>
            <w:vAlign w:val="center"/>
            <w:hideMark/>
          </w:tcPr>
          <w:p w14:paraId="77D103B0" w14:textId="4011F809" w:rsidR="003B4AEB" w:rsidRDefault="00EB554E">
            <w:pPr>
              <w:jc w:val="center"/>
              <w:rPr>
                <w:rFonts w:ascii="Arial" w:hAnsi="Arial" w:cs="Arial"/>
                <w:b/>
                <w:bCs/>
                <w:color w:val="000000"/>
                <w:sz w:val="22"/>
                <w:szCs w:val="22"/>
              </w:rPr>
            </w:pPr>
            <w:r>
              <w:rPr>
                <w:rFonts w:ascii="Arial" w:hAnsi="Arial" w:cs="Arial"/>
                <w:b/>
                <w:bCs/>
                <w:color w:val="000000"/>
                <w:sz w:val="22"/>
                <w:szCs w:val="22"/>
              </w:rPr>
              <w:t xml:space="preserve">CUMPLE </w:t>
            </w:r>
          </w:p>
        </w:tc>
        <w:tc>
          <w:tcPr>
            <w:tcW w:w="1842" w:type="dxa"/>
            <w:tcBorders>
              <w:top w:val="single" w:sz="4" w:space="0" w:color="auto"/>
              <w:left w:val="nil"/>
              <w:bottom w:val="single" w:sz="4" w:space="0" w:color="auto"/>
              <w:right w:val="single" w:sz="4" w:space="0" w:color="auto"/>
            </w:tcBorders>
            <w:vAlign w:val="center"/>
            <w:hideMark/>
          </w:tcPr>
          <w:p w14:paraId="2887611D" w14:textId="21AF48FF" w:rsidR="003B4AEB" w:rsidRDefault="00EB554E">
            <w:pPr>
              <w:jc w:val="center"/>
              <w:rPr>
                <w:rFonts w:ascii="Arial" w:hAnsi="Arial" w:cs="Arial"/>
                <w:b/>
                <w:bCs/>
                <w:color w:val="000000"/>
                <w:sz w:val="22"/>
                <w:szCs w:val="22"/>
              </w:rPr>
            </w:pPr>
            <w:r>
              <w:rPr>
                <w:rFonts w:ascii="Arial" w:hAnsi="Arial" w:cs="Arial"/>
                <w:b/>
                <w:bCs/>
                <w:color w:val="000000"/>
                <w:sz w:val="22"/>
                <w:szCs w:val="22"/>
              </w:rPr>
              <w:t>NO CUMPLE</w:t>
            </w:r>
          </w:p>
        </w:tc>
      </w:tr>
      <w:tr w:rsidR="003B4AEB" w14:paraId="36264013" w14:textId="77777777" w:rsidTr="003B4AEB">
        <w:trPr>
          <w:trHeight w:val="233"/>
        </w:trPr>
        <w:tc>
          <w:tcPr>
            <w:tcW w:w="988" w:type="dxa"/>
            <w:tcBorders>
              <w:top w:val="nil"/>
              <w:left w:val="single" w:sz="4" w:space="0" w:color="auto"/>
              <w:bottom w:val="single" w:sz="4" w:space="0" w:color="auto"/>
              <w:right w:val="single" w:sz="4" w:space="0" w:color="auto"/>
            </w:tcBorders>
            <w:vAlign w:val="center"/>
            <w:hideMark/>
          </w:tcPr>
          <w:p w14:paraId="1E27F028" w14:textId="21F92755" w:rsidR="003B4AEB" w:rsidRDefault="00EB554E">
            <w:pPr>
              <w:jc w:val="center"/>
              <w:rPr>
                <w:rFonts w:ascii="Arial" w:hAnsi="Arial" w:cs="Arial"/>
                <w:color w:val="000000"/>
                <w:sz w:val="22"/>
                <w:szCs w:val="22"/>
              </w:rPr>
            </w:pPr>
            <w:r>
              <w:rPr>
                <w:rFonts w:ascii="Arial" w:hAnsi="Arial" w:cs="Arial"/>
                <w:color w:val="000000"/>
                <w:sz w:val="22"/>
                <w:szCs w:val="22"/>
              </w:rPr>
              <w:t>1</w:t>
            </w:r>
          </w:p>
        </w:tc>
        <w:tc>
          <w:tcPr>
            <w:tcW w:w="5103" w:type="dxa"/>
            <w:tcBorders>
              <w:top w:val="nil"/>
              <w:left w:val="nil"/>
              <w:bottom w:val="single" w:sz="4" w:space="0" w:color="auto"/>
              <w:right w:val="single" w:sz="4" w:space="0" w:color="auto"/>
            </w:tcBorders>
            <w:vAlign w:val="center"/>
            <w:hideMark/>
          </w:tcPr>
          <w:p w14:paraId="7D34FD94" w14:textId="757BF486" w:rsidR="003B4AEB" w:rsidRDefault="00EB554E">
            <w:pPr>
              <w:jc w:val="center"/>
              <w:rPr>
                <w:rFonts w:ascii="Arial" w:hAnsi="Arial" w:cs="Arial"/>
                <w:color w:val="000000"/>
                <w:sz w:val="22"/>
                <w:szCs w:val="22"/>
              </w:rPr>
            </w:pPr>
            <w:r>
              <w:rPr>
                <w:rFonts w:ascii="Calibri" w:hAnsi="Calibri" w:cs="Calibri"/>
                <w:color w:val="000000"/>
                <w:sz w:val="22"/>
                <w:szCs w:val="22"/>
              </w:rPr>
              <w:t>POTENCIALIZADOR O INCREMENTADOR DE DETERGENCIA</w:t>
            </w:r>
          </w:p>
        </w:tc>
        <w:tc>
          <w:tcPr>
            <w:tcW w:w="1701" w:type="dxa"/>
            <w:tcBorders>
              <w:top w:val="nil"/>
              <w:left w:val="single" w:sz="4" w:space="0" w:color="auto"/>
              <w:bottom w:val="single" w:sz="4" w:space="0" w:color="auto"/>
              <w:right w:val="single" w:sz="4" w:space="0" w:color="auto"/>
            </w:tcBorders>
            <w:vAlign w:val="bottom"/>
            <w:hideMark/>
          </w:tcPr>
          <w:p w14:paraId="74F108CE" w14:textId="2B5F9656" w:rsidR="003B4AEB" w:rsidRDefault="00EB554E">
            <w:pPr>
              <w:rPr>
                <w:rFonts w:ascii="Arial" w:hAnsi="Arial" w:cs="Arial"/>
                <w:color w:val="000000"/>
                <w:sz w:val="22"/>
                <w:szCs w:val="22"/>
              </w:rPr>
            </w:pPr>
            <w:r>
              <w:rPr>
                <w:rFonts w:ascii="Arial" w:hAnsi="Arial" w:cs="Arial"/>
                <w:color w:val="000000"/>
                <w:sz w:val="22"/>
                <w:szCs w:val="22"/>
              </w:rPr>
              <w:t> </w:t>
            </w:r>
          </w:p>
        </w:tc>
        <w:tc>
          <w:tcPr>
            <w:tcW w:w="1842" w:type="dxa"/>
            <w:tcBorders>
              <w:top w:val="nil"/>
              <w:left w:val="nil"/>
              <w:bottom w:val="single" w:sz="4" w:space="0" w:color="auto"/>
              <w:right w:val="single" w:sz="4" w:space="0" w:color="auto"/>
            </w:tcBorders>
            <w:vAlign w:val="bottom"/>
            <w:hideMark/>
          </w:tcPr>
          <w:p w14:paraId="5DEBB25B" w14:textId="4AAABB32" w:rsidR="003B4AEB" w:rsidRDefault="00EB554E">
            <w:pPr>
              <w:rPr>
                <w:rFonts w:ascii="Arial" w:hAnsi="Arial" w:cs="Arial"/>
                <w:color w:val="000000"/>
                <w:sz w:val="22"/>
                <w:szCs w:val="22"/>
              </w:rPr>
            </w:pPr>
            <w:r>
              <w:rPr>
                <w:rFonts w:ascii="Arial" w:hAnsi="Arial" w:cs="Arial"/>
                <w:color w:val="000000"/>
                <w:sz w:val="22"/>
                <w:szCs w:val="22"/>
              </w:rPr>
              <w:t> </w:t>
            </w:r>
          </w:p>
        </w:tc>
      </w:tr>
      <w:tr w:rsidR="003B4AEB" w14:paraId="4E111A63" w14:textId="77777777" w:rsidTr="003B4AEB">
        <w:trPr>
          <w:trHeight w:val="185"/>
        </w:trPr>
        <w:tc>
          <w:tcPr>
            <w:tcW w:w="988" w:type="dxa"/>
            <w:tcBorders>
              <w:top w:val="nil"/>
              <w:left w:val="single" w:sz="4" w:space="0" w:color="auto"/>
              <w:bottom w:val="single" w:sz="4" w:space="0" w:color="auto"/>
              <w:right w:val="single" w:sz="4" w:space="0" w:color="auto"/>
            </w:tcBorders>
            <w:vAlign w:val="center"/>
            <w:hideMark/>
          </w:tcPr>
          <w:p w14:paraId="7474EBC5" w14:textId="272CA815" w:rsidR="003B4AEB" w:rsidRDefault="00EB554E">
            <w:pPr>
              <w:jc w:val="center"/>
              <w:rPr>
                <w:rFonts w:ascii="Arial" w:hAnsi="Arial" w:cs="Arial"/>
                <w:color w:val="000000"/>
                <w:sz w:val="22"/>
                <w:szCs w:val="22"/>
              </w:rPr>
            </w:pPr>
            <w:r>
              <w:rPr>
                <w:rFonts w:ascii="Arial" w:hAnsi="Arial" w:cs="Arial"/>
                <w:color w:val="000000"/>
                <w:sz w:val="22"/>
                <w:szCs w:val="22"/>
              </w:rPr>
              <w:t>2</w:t>
            </w:r>
          </w:p>
        </w:tc>
        <w:tc>
          <w:tcPr>
            <w:tcW w:w="5103" w:type="dxa"/>
            <w:tcBorders>
              <w:top w:val="nil"/>
              <w:left w:val="nil"/>
              <w:bottom w:val="single" w:sz="4" w:space="0" w:color="auto"/>
              <w:right w:val="single" w:sz="4" w:space="0" w:color="auto"/>
            </w:tcBorders>
            <w:vAlign w:val="center"/>
            <w:hideMark/>
          </w:tcPr>
          <w:p w14:paraId="4485E0B9" w14:textId="5D262EB6" w:rsidR="003B4AEB" w:rsidRDefault="00EB554E">
            <w:pPr>
              <w:jc w:val="center"/>
              <w:rPr>
                <w:rFonts w:ascii="Arial" w:hAnsi="Arial" w:cs="Arial"/>
                <w:color w:val="000000"/>
                <w:sz w:val="22"/>
                <w:szCs w:val="22"/>
              </w:rPr>
            </w:pPr>
            <w:r>
              <w:rPr>
                <w:rFonts w:ascii="Calibri" w:hAnsi="Calibri" w:cs="Calibri"/>
                <w:color w:val="000000"/>
                <w:sz w:val="22"/>
                <w:szCs w:val="22"/>
              </w:rPr>
              <w:t xml:space="preserve">SUAVIZANTE DE TELAS CON FRAGANCIA </w:t>
            </w:r>
          </w:p>
        </w:tc>
        <w:tc>
          <w:tcPr>
            <w:tcW w:w="1701" w:type="dxa"/>
            <w:tcBorders>
              <w:top w:val="nil"/>
              <w:left w:val="single" w:sz="4" w:space="0" w:color="auto"/>
              <w:bottom w:val="single" w:sz="4" w:space="0" w:color="auto"/>
              <w:right w:val="single" w:sz="4" w:space="0" w:color="auto"/>
            </w:tcBorders>
            <w:vAlign w:val="bottom"/>
            <w:hideMark/>
          </w:tcPr>
          <w:p w14:paraId="5F0AF24C" w14:textId="138B1B74" w:rsidR="003B4AEB" w:rsidRDefault="00EB554E">
            <w:pPr>
              <w:rPr>
                <w:rFonts w:ascii="Arial" w:hAnsi="Arial" w:cs="Arial"/>
                <w:color w:val="000000"/>
                <w:sz w:val="22"/>
                <w:szCs w:val="22"/>
              </w:rPr>
            </w:pPr>
            <w:r>
              <w:rPr>
                <w:rFonts w:ascii="Arial" w:hAnsi="Arial" w:cs="Arial"/>
                <w:color w:val="000000"/>
                <w:sz w:val="22"/>
                <w:szCs w:val="22"/>
              </w:rPr>
              <w:t> </w:t>
            </w:r>
          </w:p>
        </w:tc>
        <w:tc>
          <w:tcPr>
            <w:tcW w:w="1842" w:type="dxa"/>
            <w:tcBorders>
              <w:top w:val="nil"/>
              <w:left w:val="nil"/>
              <w:bottom w:val="single" w:sz="4" w:space="0" w:color="auto"/>
              <w:right w:val="single" w:sz="4" w:space="0" w:color="auto"/>
            </w:tcBorders>
            <w:vAlign w:val="bottom"/>
            <w:hideMark/>
          </w:tcPr>
          <w:p w14:paraId="41FE2653" w14:textId="1D5447B1" w:rsidR="003B4AEB" w:rsidRDefault="00EB554E">
            <w:pPr>
              <w:rPr>
                <w:rFonts w:ascii="Arial" w:hAnsi="Arial" w:cs="Arial"/>
                <w:color w:val="000000"/>
                <w:sz w:val="22"/>
                <w:szCs w:val="22"/>
              </w:rPr>
            </w:pPr>
            <w:r>
              <w:rPr>
                <w:rFonts w:ascii="Arial" w:hAnsi="Arial" w:cs="Arial"/>
                <w:color w:val="000000"/>
                <w:sz w:val="22"/>
                <w:szCs w:val="22"/>
              </w:rPr>
              <w:t> </w:t>
            </w:r>
          </w:p>
        </w:tc>
      </w:tr>
      <w:tr w:rsidR="003B4AEB" w14:paraId="0BF1DC60" w14:textId="77777777" w:rsidTr="003B4AEB">
        <w:trPr>
          <w:trHeight w:val="165"/>
        </w:trPr>
        <w:tc>
          <w:tcPr>
            <w:tcW w:w="988" w:type="dxa"/>
            <w:tcBorders>
              <w:top w:val="nil"/>
              <w:left w:val="single" w:sz="4" w:space="0" w:color="auto"/>
              <w:bottom w:val="single" w:sz="4" w:space="0" w:color="auto"/>
              <w:right w:val="single" w:sz="4" w:space="0" w:color="auto"/>
            </w:tcBorders>
            <w:vAlign w:val="center"/>
            <w:hideMark/>
          </w:tcPr>
          <w:p w14:paraId="012E38D0" w14:textId="068AB489" w:rsidR="003B4AEB" w:rsidRDefault="00EB554E">
            <w:pPr>
              <w:jc w:val="center"/>
              <w:rPr>
                <w:rFonts w:ascii="Arial" w:hAnsi="Arial" w:cs="Arial"/>
                <w:color w:val="000000"/>
                <w:sz w:val="22"/>
                <w:szCs w:val="22"/>
              </w:rPr>
            </w:pPr>
            <w:r>
              <w:rPr>
                <w:rFonts w:ascii="Arial" w:hAnsi="Arial" w:cs="Arial"/>
                <w:color w:val="000000"/>
                <w:sz w:val="22"/>
                <w:szCs w:val="22"/>
              </w:rPr>
              <w:t>3</w:t>
            </w:r>
          </w:p>
        </w:tc>
        <w:tc>
          <w:tcPr>
            <w:tcW w:w="5103" w:type="dxa"/>
            <w:tcBorders>
              <w:top w:val="nil"/>
              <w:left w:val="nil"/>
              <w:bottom w:val="single" w:sz="4" w:space="0" w:color="auto"/>
              <w:right w:val="single" w:sz="4" w:space="0" w:color="auto"/>
            </w:tcBorders>
            <w:vAlign w:val="center"/>
            <w:hideMark/>
          </w:tcPr>
          <w:p w14:paraId="654625CE" w14:textId="52BB2199" w:rsidR="003B4AEB" w:rsidRDefault="00EB554E">
            <w:pPr>
              <w:jc w:val="center"/>
              <w:rPr>
                <w:rFonts w:ascii="Arial" w:hAnsi="Arial" w:cs="Arial"/>
                <w:color w:val="000000"/>
                <w:sz w:val="22"/>
                <w:szCs w:val="22"/>
              </w:rPr>
            </w:pPr>
            <w:r>
              <w:rPr>
                <w:rFonts w:ascii="Calibri" w:hAnsi="Calibri" w:cs="Calibri"/>
                <w:color w:val="000000"/>
                <w:sz w:val="22"/>
                <w:szCs w:val="22"/>
              </w:rPr>
              <w:t>LIMPIADOR DESENGRASANTE MULTIUSOS BASE ACUOSA O TENSO ACTIVO</w:t>
            </w:r>
          </w:p>
        </w:tc>
        <w:tc>
          <w:tcPr>
            <w:tcW w:w="1701" w:type="dxa"/>
            <w:tcBorders>
              <w:top w:val="nil"/>
              <w:left w:val="single" w:sz="4" w:space="0" w:color="auto"/>
              <w:bottom w:val="single" w:sz="4" w:space="0" w:color="auto"/>
              <w:right w:val="single" w:sz="4" w:space="0" w:color="auto"/>
            </w:tcBorders>
            <w:vAlign w:val="bottom"/>
            <w:hideMark/>
          </w:tcPr>
          <w:p w14:paraId="4F252A0D" w14:textId="052C0FAA" w:rsidR="003B4AEB" w:rsidRDefault="00EB554E">
            <w:pPr>
              <w:rPr>
                <w:rFonts w:ascii="Arial" w:hAnsi="Arial" w:cs="Arial"/>
                <w:color w:val="000000"/>
                <w:sz w:val="22"/>
                <w:szCs w:val="22"/>
              </w:rPr>
            </w:pPr>
            <w:r>
              <w:rPr>
                <w:rFonts w:ascii="Arial" w:hAnsi="Arial" w:cs="Arial"/>
                <w:color w:val="000000"/>
                <w:sz w:val="22"/>
                <w:szCs w:val="22"/>
              </w:rPr>
              <w:t> </w:t>
            </w:r>
          </w:p>
        </w:tc>
        <w:tc>
          <w:tcPr>
            <w:tcW w:w="1842" w:type="dxa"/>
            <w:tcBorders>
              <w:top w:val="nil"/>
              <w:left w:val="nil"/>
              <w:bottom w:val="single" w:sz="4" w:space="0" w:color="auto"/>
              <w:right w:val="single" w:sz="4" w:space="0" w:color="auto"/>
            </w:tcBorders>
            <w:vAlign w:val="bottom"/>
            <w:hideMark/>
          </w:tcPr>
          <w:p w14:paraId="5FCB0E56" w14:textId="6A9D6BD8" w:rsidR="003B4AEB" w:rsidRDefault="00EB554E">
            <w:pPr>
              <w:rPr>
                <w:rFonts w:ascii="Arial" w:hAnsi="Arial" w:cs="Arial"/>
                <w:color w:val="000000"/>
                <w:sz w:val="22"/>
                <w:szCs w:val="22"/>
              </w:rPr>
            </w:pPr>
            <w:r>
              <w:rPr>
                <w:rFonts w:ascii="Arial" w:hAnsi="Arial" w:cs="Arial"/>
                <w:color w:val="000000"/>
                <w:sz w:val="22"/>
                <w:szCs w:val="22"/>
              </w:rPr>
              <w:t> </w:t>
            </w:r>
          </w:p>
        </w:tc>
      </w:tr>
      <w:tr w:rsidR="003B4AEB" w14:paraId="620E33D8" w14:textId="77777777" w:rsidTr="003B4AEB">
        <w:trPr>
          <w:trHeight w:val="290"/>
        </w:trPr>
        <w:tc>
          <w:tcPr>
            <w:tcW w:w="988" w:type="dxa"/>
            <w:tcBorders>
              <w:top w:val="nil"/>
              <w:left w:val="single" w:sz="4" w:space="0" w:color="auto"/>
              <w:bottom w:val="single" w:sz="4" w:space="0" w:color="auto"/>
              <w:right w:val="single" w:sz="4" w:space="0" w:color="auto"/>
            </w:tcBorders>
            <w:vAlign w:val="center"/>
            <w:hideMark/>
          </w:tcPr>
          <w:p w14:paraId="58A00E43" w14:textId="79110272" w:rsidR="003B4AEB" w:rsidRDefault="00EB554E">
            <w:pPr>
              <w:jc w:val="center"/>
              <w:rPr>
                <w:rFonts w:ascii="Arial" w:hAnsi="Arial" w:cs="Arial"/>
                <w:color w:val="000000"/>
                <w:sz w:val="22"/>
                <w:szCs w:val="22"/>
              </w:rPr>
            </w:pPr>
            <w:r>
              <w:rPr>
                <w:rFonts w:ascii="Arial" w:hAnsi="Arial" w:cs="Arial"/>
                <w:color w:val="000000"/>
                <w:sz w:val="22"/>
                <w:szCs w:val="22"/>
              </w:rPr>
              <w:t>4</w:t>
            </w:r>
          </w:p>
        </w:tc>
        <w:tc>
          <w:tcPr>
            <w:tcW w:w="5103" w:type="dxa"/>
            <w:tcBorders>
              <w:top w:val="nil"/>
              <w:left w:val="nil"/>
              <w:bottom w:val="single" w:sz="4" w:space="0" w:color="auto"/>
              <w:right w:val="single" w:sz="4" w:space="0" w:color="auto"/>
            </w:tcBorders>
            <w:vAlign w:val="center"/>
            <w:hideMark/>
          </w:tcPr>
          <w:p w14:paraId="0F5013CF" w14:textId="0760AE03" w:rsidR="003B4AEB" w:rsidRDefault="00EB554E">
            <w:pPr>
              <w:jc w:val="center"/>
              <w:rPr>
                <w:rFonts w:ascii="Arial" w:hAnsi="Arial" w:cs="Arial"/>
                <w:color w:val="000000"/>
                <w:sz w:val="22"/>
                <w:szCs w:val="22"/>
              </w:rPr>
            </w:pPr>
            <w:r>
              <w:rPr>
                <w:rFonts w:ascii="Calibri" w:hAnsi="Calibri" w:cs="Calibri"/>
                <w:color w:val="000000"/>
                <w:sz w:val="22"/>
                <w:szCs w:val="22"/>
              </w:rPr>
              <w:t>DETERGENTE LÍQUIDO PARA ROPA HOSPITALARIA</w:t>
            </w:r>
          </w:p>
        </w:tc>
        <w:tc>
          <w:tcPr>
            <w:tcW w:w="1701" w:type="dxa"/>
            <w:tcBorders>
              <w:top w:val="nil"/>
              <w:left w:val="single" w:sz="4" w:space="0" w:color="auto"/>
              <w:bottom w:val="single" w:sz="4" w:space="0" w:color="auto"/>
              <w:right w:val="single" w:sz="4" w:space="0" w:color="auto"/>
            </w:tcBorders>
            <w:vAlign w:val="bottom"/>
            <w:hideMark/>
          </w:tcPr>
          <w:p w14:paraId="0E149C28" w14:textId="5E622A10" w:rsidR="003B4AEB" w:rsidRDefault="00EB554E">
            <w:pPr>
              <w:rPr>
                <w:rFonts w:ascii="Arial" w:hAnsi="Arial" w:cs="Arial"/>
                <w:color w:val="000000"/>
                <w:sz w:val="22"/>
                <w:szCs w:val="22"/>
              </w:rPr>
            </w:pPr>
            <w:r>
              <w:rPr>
                <w:rFonts w:ascii="Arial" w:hAnsi="Arial" w:cs="Arial"/>
                <w:color w:val="000000"/>
                <w:sz w:val="22"/>
                <w:szCs w:val="22"/>
              </w:rPr>
              <w:t> </w:t>
            </w:r>
          </w:p>
        </w:tc>
        <w:tc>
          <w:tcPr>
            <w:tcW w:w="1842" w:type="dxa"/>
            <w:tcBorders>
              <w:top w:val="nil"/>
              <w:left w:val="nil"/>
              <w:bottom w:val="single" w:sz="4" w:space="0" w:color="auto"/>
              <w:right w:val="single" w:sz="4" w:space="0" w:color="auto"/>
            </w:tcBorders>
            <w:vAlign w:val="bottom"/>
            <w:hideMark/>
          </w:tcPr>
          <w:p w14:paraId="47B76799" w14:textId="212C66A8" w:rsidR="003B4AEB" w:rsidRDefault="00EB554E">
            <w:pPr>
              <w:rPr>
                <w:rFonts w:ascii="Arial" w:hAnsi="Arial" w:cs="Arial"/>
                <w:color w:val="000000"/>
                <w:sz w:val="22"/>
                <w:szCs w:val="22"/>
              </w:rPr>
            </w:pPr>
            <w:r>
              <w:rPr>
                <w:rFonts w:ascii="Arial" w:hAnsi="Arial" w:cs="Arial"/>
                <w:color w:val="000000"/>
                <w:sz w:val="22"/>
                <w:szCs w:val="22"/>
              </w:rPr>
              <w:t> </w:t>
            </w:r>
          </w:p>
        </w:tc>
      </w:tr>
      <w:tr w:rsidR="003B4AEB" w14:paraId="2286EA37" w14:textId="77777777" w:rsidTr="003B4AEB">
        <w:trPr>
          <w:trHeight w:val="156"/>
        </w:trPr>
        <w:tc>
          <w:tcPr>
            <w:tcW w:w="988" w:type="dxa"/>
            <w:tcBorders>
              <w:top w:val="nil"/>
              <w:left w:val="single" w:sz="4" w:space="0" w:color="auto"/>
              <w:bottom w:val="single" w:sz="4" w:space="0" w:color="auto"/>
              <w:right w:val="single" w:sz="4" w:space="0" w:color="auto"/>
            </w:tcBorders>
            <w:vAlign w:val="center"/>
            <w:hideMark/>
          </w:tcPr>
          <w:p w14:paraId="55E7C873" w14:textId="058334EF" w:rsidR="003B4AEB" w:rsidRDefault="00EB554E">
            <w:pPr>
              <w:jc w:val="center"/>
              <w:rPr>
                <w:rFonts w:ascii="Arial" w:hAnsi="Arial" w:cs="Arial"/>
                <w:color w:val="000000"/>
                <w:sz w:val="22"/>
                <w:szCs w:val="22"/>
              </w:rPr>
            </w:pPr>
            <w:r>
              <w:rPr>
                <w:rFonts w:ascii="Arial" w:hAnsi="Arial" w:cs="Arial"/>
                <w:color w:val="000000"/>
                <w:sz w:val="22"/>
                <w:szCs w:val="22"/>
              </w:rPr>
              <w:t>5</w:t>
            </w:r>
          </w:p>
        </w:tc>
        <w:tc>
          <w:tcPr>
            <w:tcW w:w="5103" w:type="dxa"/>
            <w:tcBorders>
              <w:top w:val="nil"/>
              <w:left w:val="nil"/>
              <w:bottom w:val="single" w:sz="4" w:space="0" w:color="auto"/>
              <w:right w:val="single" w:sz="4" w:space="0" w:color="auto"/>
            </w:tcBorders>
            <w:vAlign w:val="center"/>
            <w:hideMark/>
          </w:tcPr>
          <w:p w14:paraId="3801BB98" w14:textId="2EF14A0A" w:rsidR="003B4AEB" w:rsidRDefault="00EB554E">
            <w:pPr>
              <w:jc w:val="center"/>
              <w:rPr>
                <w:rFonts w:ascii="Arial" w:hAnsi="Arial" w:cs="Arial"/>
                <w:color w:val="000000"/>
                <w:sz w:val="22"/>
                <w:szCs w:val="22"/>
              </w:rPr>
            </w:pPr>
            <w:r>
              <w:rPr>
                <w:rFonts w:ascii="Calibri" w:hAnsi="Calibri" w:cs="Calibri"/>
                <w:color w:val="000000"/>
                <w:sz w:val="22"/>
                <w:szCs w:val="22"/>
              </w:rPr>
              <w:t>BLANQUEADOR / DESINFECTANTE OXÍGENO</w:t>
            </w:r>
            <w:r>
              <w:rPr>
                <w:rFonts w:ascii="Calibri" w:hAnsi="Calibri" w:cs="Calibri"/>
                <w:color w:val="000000"/>
                <w:sz w:val="22"/>
                <w:szCs w:val="22"/>
              </w:rPr>
              <w:noBreakHyphen/>
              <w:t>ACTIVO</w:t>
            </w:r>
          </w:p>
        </w:tc>
        <w:tc>
          <w:tcPr>
            <w:tcW w:w="1701" w:type="dxa"/>
            <w:tcBorders>
              <w:top w:val="nil"/>
              <w:left w:val="single" w:sz="4" w:space="0" w:color="auto"/>
              <w:bottom w:val="single" w:sz="4" w:space="0" w:color="auto"/>
              <w:right w:val="single" w:sz="4" w:space="0" w:color="auto"/>
            </w:tcBorders>
            <w:vAlign w:val="bottom"/>
            <w:hideMark/>
          </w:tcPr>
          <w:p w14:paraId="35868B90" w14:textId="44027540" w:rsidR="003B4AEB" w:rsidRDefault="00EB554E">
            <w:pPr>
              <w:rPr>
                <w:rFonts w:ascii="Arial" w:hAnsi="Arial" w:cs="Arial"/>
                <w:color w:val="000000"/>
                <w:sz w:val="22"/>
                <w:szCs w:val="22"/>
              </w:rPr>
            </w:pPr>
            <w:r>
              <w:rPr>
                <w:rFonts w:ascii="Arial" w:hAnsi="Arial" w:cs="Arial"/>
                <w:color w:val="000000"/>
                <w:sz w:val="22"/>
                <w:szCs w:val="22"/>
              </w:rPr>
              <w:t> </w:t>
            </w:r>
          </w:p>
        </w:tc>
        <w:tc>
          <w:tcPr>
            <w:tcW w:w="1842" w:type="dxa"/>
            <w:tcBorders>
              <w:top w:val="nil"/>
              <w:left w:val="nil"/>
              <w:bottom w:val="single" w:sz="4" w:space="0" w:color="auto"/>
              <w:right w:val="single" w:sz="4" w:space="0" w:color="auto"/>
            </w:tcBorders>
            <w:vAlign w:val="bottom"/>
            <w:hideMark/>
          </w:tcPr>
          <w:p w14:paraId="05A4E8E2" w14:textId="4AF28F82" w:rsidR="003B4AEB" w:rsidRDefault="00EB554E">
            <w:pPr>
              <w:rPr>
                <w:rFonts w:ascii="Arial" w:hAnsi="Arial" w:cs="Arial"/>
                <w:color w:val="000000"/>
                <w:sz w:val="22"/>
                <w:szCs w:val="22"/>
              </w:rPr>
            </w:pPr>
            <w:r>
              <w:rPr>
                <w:rFonts w:ascii="Arial" w:hAnsi="Arial" w:cs="Arial"/>
                <w:color w:val="000000"/>
                <w:sz w:val="22"/>
                <w:szCs w:val="22"/>
              </w:rPr>
              <w:t> </w:t>
            </w:r>
          </w:p>
        </w:tc>
      </w:tr>
      <w:tr w:rsidR="003B4AEB" w14:paraId="1B421854" w14:textId="77777777" w:rsidTr="003B4AEB">
        <w:trPr>
          <w:trHeight w:val="537"/>
        </w:trPr>
        <w:tc>
          <w:tcPr>
            <w:tcW w:w="988" w:type="dxa"/>
            <w:tcBorders>
              <w:top w:val="nil"/>
              <w:left w:val="single" w:sz="4" w:space="0" w:color="auto"/>
              <w:bottom w:val="single" w:sz="4" w:space="0" w:color="auto"/>
              <w:right w:val="single" w:sz="4" w:space="0" w:color="auto"/>
            </w:tcBorders>
            <w:vAlign w:val="center"/>
            <w:hideMark/>
          </w:tcPr>
          <w:p w14:paraId="2CD3F7BB" w14:textId="5D5ADDE7" w:rsidR="003B4AEB" w:rsidRDefault="00EB554E">
            <w:pPr>
              <w:jc w:val="center"/>
              <w:rPr>
                <w:rFonts w:ascii="Arial" w:hAnsi="Arial" w:cs="Arial"/>
                <w:color w:val="000000"/>
                <w:sz w:val="22"/>
                <w:szCs w:val="22"/>
              </w:rPr>
            </w:pPr>
            <w:r>
              <w:rPr>
                <w:rFonts w:ascii="Arial" w:hAnsi="Arial" w:cs="Arial"/>
                <w:color w:val="000000"/>
                <w:sz w:val="22"/>
                <w:szCs w:val="22"/>
              </w:rPr>
              <w:t>6</w:t>
            </w:r>
          </w:p>
        </w:tc>
        <w:tc>
          <w:tcPr>
            <w:tcW w:w="5103" w:type="dxa"/>
            <w:tcBorders>
              <w:top w:val="nil"/>
              <w:left w:val="nil"/>
              <w:bottom w:val="single" w:sz="4" w:space="0" w:color="auto"/>
              <w:right w:val="single" w:sz="4" w:space="0" w:color="auto"/>
            </w:tcBorders>
            <w:vAlign w:val="center"/>
            <w:hideMark/>
          </w:tcPr>
          <w:p w14:paraId="5AD379CE" w14:textId="069B8E7C" w:rsidR="003B4AEB" w:rsidRDefault="00EB554E">
            <w:pPr>
              <w:jc w:val="center"/>
              <w:rPr>
                <w:rFonts w:ascii="Arial" w:hAnsi="Arial" w:cs="Arial"/>
                <w:color w:val="000000"/>
                <w:sz w:val="22"/>
                <w:szCs w:val="22"/>
              </w:rPr>
            </w:pPr>
            <w:r>
              <w:rPr>
                <w:rFonts w:ascii="Calibri" w:hAnsi="Calibri" w:cs="Calibri"/>
                <w:color w:val="000000"/>
                <w:sz w:val="22"/>
                <w:szCs w:val="22"/>
              </w:rPr>
              <w:t>LIMPIADOR DESENGRASANTE MULTIUSOS BASE ACUOSA O TENSO ACTIVO (</w:t>
            </w:r>
            <w:r>
              <w:rPr>
                <w:rFonts w:ascii="Calibri" w:hAnsi="Calibri" w:cs="Calibri"/>
                <w:b/>
                <w:bCs/>
                <w:color w:val="000000"/>
                <w:sz w:val="22"/>
                <w:szCs w:val="22"/>
              </w:rPr>
              <w:t>APLICACIÓN MANUA</w:t>
            </w:r>
            <w:r>
              <w:rPr>
                <w:rFonts w:ascii="Calibri" w:hAnsi="Calibri" w:cs="Calibri"/>
                <w:color w:val="000000"/>
                <w:sz w:val="22"/>
                <w:szCs w:val="22"/>
              </w:rPr>
              <w:t>L)</w:t>
            </w:r>
          </w:p>
        </w:tc>
        <w:tc>
          <w:tcPr>
            <w:tcW w:w="1701" w:type="dxa"/>
            <w:tcBorders>
              <w:top w:val="nil"/>
              <w:left w:val="single" w:sz="4" w:space="0" w:color="auto"/>
              <w:bottom w:val="single" w:sz="4" w:space="0" w:color="auto"/>
              <w:right w:val="single" w:sz="4" w:space="0" w:color="auto"/>
            </w:tcBorders>
            <w:noWrap/>
            <w:vAlign w:val="bottom"/>
            <w:hideMark/>
          </w:tcPr>
          <w:p w14:paraId="7DF4A880" w14:textId="16E3ECCD" w:rsidR="003B4AEB" w:rsidRDefault="00EB554E">
            <w:pPr>
              <w:rPr>
                <w:rFonts w:ascii="Arial" w:hAnsi="Arial" w:cs="Arial"/>
                <w:color w:val="000000"/>
                <w:sz w:val="22"/>
                <w:szCs w:val="22"/>
              </w:rPr>
            </w:pPr>
            <w:r>
              <w:rPr>
                <w:rFonts w:ascii="Arial" w:hAnsi="Arial" w:cs="Arial"/>
                <w:color w:val="000000"/>
                <w:sz w:val="22"/>
                <w:szCs w:val="22"/>
              </w:rPr>
              <w:t> </w:t>
            </w:r>
          </w:p>
        </w:tc>
        <w:tc>
          <w:tcPr>
            <w:tcW w:w="1842" w:type="dxa"/>
            <w:tcBorders>
              <w:top w:val="nil"/>
              <w:left w:val="nil"/>
              <w:bottom w:val="single" w:sz="4" w:space="0" w:color="auto"/>
              <w:right w:val="single" w:sz="4" w:space="0" w:color="auto"/>
            </w:tcBorders>
            <w:noWrap/>
            <w:vAlign w:val="bottom"/>
            <w:hideMark/>
          </w:tcPr>
          <w:p w14:paraId="2DF14072" w14:textId="3CC1B5B1" w:rsidR="003B4AEB" w:rsidRDefault="00EB554E">
            <w:pPr>
              <w:rPr>
                <w:rFonts w:ascii="Arial" w:hAnsi="Arial" w:cs="Arial"/>
                <w:color w:val="000000"/>
                <w:sz w:val="22"/>
                <w:szCs w:val="22"/>
              </w:rPr>
            </w:pPr>
            <w:r>
              <w:rPr>
                <w:rFonts w:ascii="Arial" w:hAnsi="Arial" w:cs="Arial"/>
                <w:color w:val="000000"/>
                <w:sz w:val="22"/>
                <w:szCs w:val="22"/>
              </w:rPr>
              <w:t> </w:t>
            </w:r>
          </w:p>
        </w:tc>
      </w:tr>
      <w:tr w:rsidR="003B4AEB" w14:paraId="494776CF" w14:textId="77777777" w:rsidTr="003B4AEB">
        <w:trPr>
          <w:trHeight w:val="470"/>
        </w:trPr>
        <w:tc>
          <w:tcPr>
            <w:tcW w:w="988" w:type="dxa"/>
            <w:tcBorders>
              <w:top w:val="nil"/>
              <w:left w:val="single" w:sz="4" w:space="0" w:color="auto"/>
              <w:bottom w:val="single" w:sz="4" w:space="0" w:color="auto"/>
              <w:right w:val="single" w:sz="4" w:space="0" w:color="auto"/>
            </w:tcBorders>
            <w:vAlign w:val="center"/>
            <w:hideMark/>
          </w:tcPr>
          <w:p w14:paraId="51AC09DC" w14:textId="13B1243C" w:rsidR="003B4AEB" w:rsidRDefault="00EB554E">
            <w:pPr>
              <w:jc w:val="center"/>
              <w:rPr>
                <w:rFonts w:ascii="Arial" w:hAnsi="Arial" w:cs="Arial"/>
                <w:color w:val="000000"/>
                <w:sz w:val="22"/>
                <w:szCs w:val="22"/>
              </w:rPr>
            </w:pPr>
            <w:r>
              <w:rPr>
                <w:rFonts w:ascii="Arial" w:hAnsi="Arial" w:cs="Arial"/>
                <w:color w:val="000000"/>
                <w:sz w:val="22"/>
                <w:szCs w:val="22"/>
              </w:rPr>
              <w:t>7</w:t>
            </w:r>
          </w:p>
        </w:tc>
        <w:tc>
          <w:tcPr>
            <w:tcW w:w="5103" w:type="dxa"/>
            <w:tcBorders>
              <w:top w:val="nil"/>
              <w:left w:val="nil"/>
              <w:bottom w:val="single" w:sz="4" w:space="0" w:color="auto"/>
              <w:right w:val="single" w:sz="4" w:space="0" w:color="auto"/>
            </w:tcBorders>
            <w:vAlign w:val="center"/>
            <w:hideMark/>
          </w:tcPr>
          <w:p w14:paraId="5003115E" w14:textId="39651083" w:rsidR="003B4AEB" w:rsidRDefault="00EB554E">
            <w:pPr>
              <w:jc w:val="center"/>
              <w:rPr>
                <w:rFonts w:ascii="Arial" w:hAnsi="Arial" w:cs="Arial"/>
                <w:color w:val="000000"/>
                <w:sz w:val="22"/>
                <w:szCs w:val="22"/>
              </w:rPr>
            </w:pPr>
            <w:r>
              <w:rPr>
                <w:rFonts w:ascii="Calibri" w:hAnsi="Calibri" w:cs="Calibri"/>
                <w:color w:val="000000"/>
                <w:sz w:val="22"/>
                <w:szCs w:val="22"/>
              </w:rPr>
              <w:t xml:space="preserve">QUITA TINTA (APLICACIÓN MANUAL PARA QUITAR TINTAS PUNTUALES DE LAPICERO) </w:t>
            </w:r>
          </w:p>
        </w:tc>
        <w:tc>
          <w:tcPr>
            <w:tcW w:w="1701" w:type="dxa"/>
            <w:tcBorders>
              <w:top w:val="nil"/>
              <w:left w:val="single" w:sz="4" w:space="0" w:color="auto"/>
              <w:bottom w:val="single" w:sz="4" w:space="0" w:color="auto"/>
              <w:right w:val="single" w:sz="4" w:space="0" w:color="auto"/>
            </w:tcBorders>
            <w:noWrap/>
            <w:vAlign w:val="bottom"/>
            <w:hideMark/>
          </w:tcPr>
          <w:p w14:paraId="20BE11D3" w14:textId="648695F1" w:rsidR="003B4AEB" w:rsidRDefault="00EB554E">
            <w:pPr>
              <w:rPr>
                <w:rFonts w:ascii="Arial" w:hAnsi="Arial" w:cs="Arial"/>
                <w:color w:val="000000"/>
                <w:sz w:val="22"/>
                <w:szCs w:val="22"/>
              </w:rPr>
            </w:pPr>
            <w:r>
              <w:rPr>
                <w:rFonts w:ascii="Arial" w:hAnsi="Arial" w:cs="Arial"/>
                <w:color w:val="000000"/>
                <w:sz w:val="22"/>
                <w:szCs w:val="22"/>
              </w:rPr>
              <w:t> </w:t>
            </w:r>
          </w:p>
        </w:tc>
        <w:tc>
          <w:tcPr>
            <w:tcW w:w="1842" w:type="dxa"/>
            <w:tcBorders>
              <w:top w:val="nil"/>
              <w:left w:val="nil"/>
              <w:bottom w:val="single" w:sz="4" w:space="0" w:color="auto"/>
              <w:right w:val="single" w:sz="4" w:space="0" w:color="auto"/>
            </w:tcBorders>
            <w:noWrap/>
            <w:vAlign w:val="bottom"/>
            <w:hideMark/>
          </w:tcPr>
          <w:p w14:paraId="36BE9ADA" w14:textId="3968D5E4" w:rsidR="003B4AEB" w:rsidRDefault="00EB554E">
            <w:pPr>
              <w:rPr>
                <w:rFonts w:ascii="Arial" w:hAnsi="Arial" w:cs="Arial"/>
                <w:color w:val="000000"/>
                <w:sz w:val="22"/>
                <w:szCs w:val="22"/>
              </w:rPr>
            </w:pPr>
            <w:r>
              <w:rPr>
                <w:rFonts w:ascii="Arial" w:hAnsi="Arial" w:cs="Arial"/>
                <w:color w:val="000000"/>
                <w:sz w:val="22"/>
                <w:szCs w:val="22"/>
              </w:rPr>
              <w:t> </w:t>
            </w:r>
          </w:p>
        </w:tc>
      </w:tr>
      <w:tr w:rsidR="003B4AEB" w14:paraId="07DAFB9F" w14:textId="77777777" w:rsidTr="003B4AEB">
        <w:trPr>
          <w:trHeight w:val="70"/>
        </w:trPr>
        <w:tc>
          <w:tcPr>
            <w:tcW w:w="988" w:type="dxa"/>
            <w:tcBorders>
              <w:top w:val="nil"/>
              <w:left w:val="single" w:sz="4" w:space="0" w:color="auto"/>
              <w:bottom w:val="single" w:sz="4" w:space="0" w:color="auto"/>
              <w:right w:val="single" w:sz="4" w:space="0" w:color="auto"/>
            </w:tcBorders>
            <w:vAlign w:val="center"/>
            <w:hideMark/>
          </w:tcPr>
          <w:p w14:paraId="55A5C654" w14:textId="598B60FB" w:rsidR="003B4AEB" w:rsidRDefault="00EB554E">
            <w:pPr>
              <w:jc w:val="center"/>
              <w:rPr>
                <w:rFonts w:ascii="Arial" w:hAnsi="Arial" w:cs="Arial"/>
                <w:color w:val="000000"/>
                <w:sz w:val="22"/>
                <w:szCs w:val="22"/>
              </w:rPr>
            </w:pPr>
            <w:r>
              <w:rPr>
                <w:rFonts w:ascii="Arial" w:hAnsi="Arial" w:cs="Arial"/>
                <w:color w:val="000000"/>
                <w:sz w:val="22"/>
                <w:szCs w:val="22"/>
              </w:rPr>
              <w:t>8</w:t>
            </w:r>
          </w:p>
        </w:tc>
        <w:tc>
          <w:tcPr>
            <w:tcW w:w="5103" w:type="dxa"/>
            <w:tcBorders>
              <w:top w:val="nil"/>
              <w:left w:val="nil"/>
              <w:bottom w:val="single" w:sz="4" w:space="0" w:color="auto"/>
              <w:right w:val="single" w:sz="4" w:space="0" w:color="auto"/>
            </w:tcBorders>
            <w:vAlign w:val="center"/>
            <w:hideMark/>
          </w:tcPr>
          <w:p w14:paraId="53B66A44" w14:textId="512432C7" w:rsidR="003B4AEB" w:rsidRDefault="00EB554E">
            <w:pPr>
              <w:jc w:val="center"/>
              <w:rPr>
                <w:rFonts w:ascii="Calibri" w:hAnsi="Calibri" w:cs="Calibri"/>
                <w:color w:val="000000"/>
                <w:sz w:val="22"/>
                <w:szCs w:val="22"/>
              </w:rPr>
            </w:pPr>
            <w:r>
              <w:rPr>
                <w:rFonts w:ascii="Calibri" w:hAnsi="Calibri" w:cs="Calibri"/>
                <w:color w:val="000000"/>
                <w:sz w:val="22"/>
                <w:szCs w:val="22"/>
              </w:rPr>
              <w:t>NEUTRALIZANTE TEXTIL POST</w:t>
            </w:r>
            <w:r>
              <w:rPr>
                <w:rFonts w:ascii="Calibri" w:hAnsi="Calibri" w:cs="Calibri"/>
                <w:color w:val="000000"/>
                <w:sz w:val="22"/>
                <w:szCs w:val="22"/>
              </w:rPr>
              <w:noBreakHyphen/>
              <w:t>LAVADO (ÁCIDO)</w:t>
            </w:r>
          </w:p>
        </w:tc>
        <w:tc>
          <w:tcPr>
            <w:tcW w:w="1701" w:type="dxa"/>
            <w:tcBorders>
              <w:top w:val="nil"/>
              <w:left w:val="single" w:sz="4" w:space="0" w:color="auto"/>
              <w:bottom w:val="single" w:sz="4" w:space="0" w:color="auto"/>
              <w:right w:val="single" w:sz="4" w:space="0" w:color="auto"/>
            </w:tcBorders>
            <w:noWrap/>
            <w:vAlign w:val="bottom"/>
            <w:hideMark/>
          </w:tcPr>
          <w:p w14:paraId="1817A62C" w14:textId="0D6F5102" w:rsidR="003B4AEB" w:rsidRDefault="00EB554E">
            <w:pPr>
              <w:rPr>
                <w:rFonts w:ascii="Arial" w:hAnsi="Arial" w:cs="Arial"/>
                <w:color w:val="000000"/>
                <w:sz w:val="22"/>
                <w:szCs w:val="22"/>
              </w:rPr>
            </w:pPr>
            <w:r>
              <w:rPr>
                <w:rFonts w:ascii="Arial" w:hAnsi="Arial" w:cs="Arial"/>
                <w:color w:val="000000"/>
                <w:sz w:val="22"/>
                <w:szCs w:val="22"/>
              </w:rPr>
              <w:t> </w:t>
            </w:r>
          </w:p>
        </w:tc>
        <w:tc>
          <w:tcPr>
            <w:tcW w:w="1842" w:type="dxa"/>
            <w:tcBorders>
              <w:top w:val="nil"/>
              <w:left w:val="nil"/>
              <w:bottom w:val="single" w:sz="4" w:space="0" w:color="auto"/>
              <w:right w:val="single" w:sz="4" w:space="0" w:color="auto"/>
            </w:tcBorders>
            <w:noWrap/>
            <w:vAlign w:val="bottom"/>
            <w:hideMark/>
          </w:tcPr>
          <w:p w14:paraId="5E4E95F0" w14:textId="063DBE5C" w:rsidR="003B4AEB" w:rsidRDefault="00EB554E">
            <w:pPr>
              <w:rPr>
                <w:rFonts w:ascii="Arial" w:hAnsi="Arial" w:cs="Arial"/>
                <w:color w:val="000000"/>
                <w:sz w:val="22"/>
                <w:szCs w:val="22"/>
              </w:rPr>
            </w:pPr>
            <w:r>
              <w:rPr>
                <w:rFonts w:ascii="Arial" w:hAnsi="Arial" w:cs="Arial"/>
                <w:color w:val="000000"/>
                <w:sz w:val="22"/>
                <w:szCs w:val="22"/>
              </w:rPr>
              <w:t> </w:t>
            </w:r>
          </w:p>
        </w:tc>
      </w:tr>
    </w:tbl>
    <w:p w14:paraId="5E434697" w14:textId="77777777" w:rsidR="003B4AEB" w:rsidRPr="003B4AEB" w:rsidRDefault="003B4AEB" w:rsidP="003B4AEB">
      <w:pPr>
        <w:ind w:right="191"/>
        <w:outlineLvl w:val="0"/>
        <w:rPr>
          <w:rFonts w:ascii="Arial" w:hAnsi="Arial" w:cs="Arial"/>
          <w:b/>
          <w:bCs/>
          <w:sz w:val="22"/>
          <w:szCs w:val="22"/>
          <w:u w:val="single"/>
          <w:lang w:val="es-ES_tradnl"/>
        </w:rPr>
      </w:pPr>
      <w:r w:rsidRPr="003B4AEB">
        <w:rPr>
          <w:rFonts w:ascii="Arial" w:hAnsi="Arial" w:cs="Arial"/>
          <w:b/>
          <w:bCs/>
          <w:sz w:val="22"/>
          <w:szCs w:val="22"/>
          <w:u w:val="single"/>
          <w:lang w:val="es-ES_tradnl"/>
        </w:rPr>
        <w:t>OBSERVACIÓN:</w:t>
      </w:r>
    </w:p>
    <w:p w14:paraId="55F7E745" w14:textId="77777777" w:rsidR="003B4AEB" w:rsidRPr="003B4AEB" w:rsidRDefault="003B4AEB" w:rsidP="003B4AEB">
      <w:pPr>
        <w:ind w:right="335"/>
        <w:jc w:val="both"/>
        <w:outlineLvl w:val="0"/>
        <w:rPr>
          <w:rFonts w:ascii="Arial" w:hAnsi="Arial" w:cs="Arial"/>
          <w:sz w:val="22"/>
          <w:szCs w:val="22"/>
          <w:lang w:val="es-ES_tradnl"/>
        </w:rPr>
      </w:pPr>
      <w:r w:rsidRPr="003B4AEB">
        <w:rPr>
          <w:rFonts w:ascii="Arial" w:hAnsi="Arial" w:cs="Arial"/>
          <w:sz w:val="22"/>
          <w:szCs w:val="22"/>
          <w:lang w:val="es-ES_tradnl"/>
        </w:rPr>
        <w:t>Para el proceso de lavado y desinfección de ropa hospitalaria y compresas se requiere una combinación de productos que garanticen la eliminación efectiva de patógenos, suciedad y manchas sin generar vapores tóxicos ni comprometer la integridad de los textiles. Se excluye expresamente el uso de hipoclorito de sodio y de amonios cuaternarios de 1ª a 3ª generación (p. ej. cloruro de dialquil dimetil amonio), debido al riesgo químico que representan y a su incompatibilidad con otros productos del proceso.</w:t>
      </w:r>
    </w:p>
    <w:p w14:paraId="45919AEC" w14:textId="77777777" w:rsidR="003B4AEB" w:rsidRPr="003B4AEB" w:rsidRDefault="003B4AEB" w:rsidP="003B4AEB">
      <w:pPr>
        <w:ind w:right="335"/>
        <w:jc w:val="both"/>
        <w:outlineLvl w:val="0"/>
        <w:rPr>
          <w:rFonts w:ascii="Arial" w:hAnsi="Arial" w:cs="Arial"/>
          <w:sz w:val="22"/>
          <w:szCs w:val="22"/>
          <w:lang w:val="es-ES_tradnl"/>
        </w:rPr>
      </w:pPr>
      <w:r w:rsidRPr="003B4AEB">
        <w:rPr>
          <w:rFonts w:ascii="Arial" w:hAnsi="Arial" w:cs="Arial"/>
          <w:sz w:val="22"/>
          <w:szCs w:val="22"/>
          <w:lang w:val="es-ES_tradnl"/>
        </w:rPr>
        <w:t>Al finalizar el proceso de lavado, las prendas deberán presentar un aroma suave, agradable y duradero. Todos los productos ofertados deberán ser de uso institucional o industrial, contar con ficha técnica, hoja de seguridad (MSDS) y, cuando aplique, Notificación Sanitaria Obligatoria (INVIMA). Asimismo, el proveedor deberá garantizar la compatibilidad química entre los insumos utilizados y la ausencia de ingredientes o solventes clorados en mezclas no controladas.</w:t>
      </w:r>
    </w:p>
    <w:p w14:paraId="7DF12C7E" w14:textId="77777777" w:rsidR="003B4AEB" w:rsidRPr="003B4AEB" w:rsidRDefault="003B4AEB" w:rsidP="003B4AEB">
      <w:pPr>
        <w:pStyle w:val="NormalWeb"/>
        <w:ind w:right="335"/>
        <w:jc w:val="both"/>
        <w:rPr>
          <w:rStyle w:val="nfasis"/>
          <w:sz w:val="22"/>
          <w:szCs w:val="22"/>
        </w:rPr>
      </w:pPr>
      <w:r w:rsidRPr="003B4AEB">
        <w:rPr>
          <w:rFonts w:ascii="Arial" w:hAnsi="Arial" w:cs="Arial"/>
          <w:sz w:val="22"/>
          <w:szCs w:val="22"/>
        </w:rPr>
        <w:t xml:space="preserve">La Entidad se permite adjuntar </w:t>
      </w:r>
      <w:r w:rsidRPr="003B4AEB">
        <w:rPr>
          <w:rStyle w:val="nfasis"/>
          <w:rFonts w:ascii="Arial" w:hAnsi="Arial" w:cs="Arial"/>
          <w:i/>
          <w:iCs/>
          <w:sz w:val="22"/>
          <w:szCs w:val="22"/>
        </w:rPr>
        <w:t>las especificaciones de las lavadoras y los ciclos de operación del Hospital Naval Nivel III de Cartagena así:</w:t>
      </w:r>
    </w:p>
    <w:p w14:paraId="5D29FB40" w14:textId="6DFD980E" w:rsidR="003B4AEB" w:rsidRPr="003B4AEB" w:rsidRDefault="003B4AEB" w:rsidP="003B4AEB">
      <w:pPr>
        <w:pStyle w:val="NormalWeb"/>
        <w:ind w:right="335"/>
        <w:jc w:val="center"/>
      </w:pPr>
      <w:r>
        <w:rPr>
          <w:rFonts w:ascii="Arial" w:hAnsi="Arial" w:cs="Arial"/>
          <w:noProof/>
          <w:sz w:val="20"/>
          <w:szCs w:val="20"/>
          <w:lang w:eastAsia="es-CO"/>
        </w:rPr>
        <w:lastRenderedPageBreak/>
        <w:drawing>
          <wp:inline distT="0" distB="0" distL="0" distR="0" wp14:anchorId="5FD30D3A" wp14:editId="68059C9A">
            <wp:extent cx="5060950" cy="1903095"/>
            <wp:effectExtent l="0" t="0" r="635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0950" cy="1903095"/>
                    </a:xfrm>
                    <a:prstGeom prst="rect">
                      <a:avLst/>
                    </a:prstGeom>
                    <a:noFill/>
                    <a:ln>
                      <a:noFill/>
                    </a:ln>
                  </pic:spPr>
                </pic:pic>
              </a:graphicData>
            </a:graphic>
          </wp:inline>
        </w:drawing>
      </w:r>
    </w:p>
    <w:p w14:paraId="2E989DFE" w14:textId="77777777" w:rsidR="003B4AEB" w:rsidRDefault="003B4AEB" w:rsidP="003B4AEB">
      <w:pPr>
        <w:ind w:right="191"/>
        <w:outlineLvl w:val="0"/>
        <w:rPr>
          <w:rFonts w:ascii="Arial" w:hAnsi="Arial" w:cs="Arial"/>
          <w:b/>
          <w:bCs/>
          <w:lang w:val="pt-BR"/>
        </w:rPr>
      </w:pPr>
      <w:r>
        <w:rPr>
          <w:rFonts w:ascii="Arial" w:hAnsi="Arial" w:cs="Arial"/>
          <w:b/>
          <w:bCs/>
          <w:lang w:val="pt-BR"/>
        </w:rPr>
        <w:t>CONDICIONES TÉCNICAS ADICIONALES</w:t>
      </w:r>
    </w:p>
    <w:tbl>
      <w:tblPr>
        <w:tblW w:w="9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1"/>
        <w:gridCol w:w="2268"/>
        <w:gridCol w:w="6379"/>
      </w:tblGrid>
      <w:tr w:rsidR="003B4AEB" w14:paraId="51ABBCEB" w14:textId="77777777" w:rsidTr="003B4AEB">
        <w:trPr>
          <w:trHeight w:val="600"/>
          <w:jc w:val="center"/>
        </w:trPr>
        <w:tc>
          <w:tcPr>
            <w:tcW w:w="801" w:type="dxa"/>
            <w:tcBorders>
              <w:top w:val="single" w:sz="4" w:space="0" w:color="auto"/>
              <w:left w:val="single" w:sz="4" w:space="0" w:color="auto"/>
              <w:bottom w:val="single" w:sz="4" w:space="0" w:color="auto"/>
              <w:right w:val="single" w:sz="4" w:space="0" w:color="auto"/>
            </w:tcBorders>
            <w:vAlign w:val="center"/>
            <w:hideMark/>
          </w:tcPr>
          <w:p w14:paraId="6E50A4FE" w14:textId="77777777" w:rsidR="003B4AEB" w:rsidRDefault="003B4AEB">
            <w:pPr>
              <w:jc w:val="center"/>
              <w:rPr>
                <w:rFonts w:ascii="Arial" w:hAnsi="Arial" w:cs="Arial"/>
                <w:b/>
                <w:bCs/>
                <w:color w:val="000000"/>
                <w:lang w:eastAsia="es-CO"/>
              </w:rPr>
            </w:pPr>
            <w:r>
              <w:rPr>
                <w:rFonts w:ascii="Arial" w:hAnsi="Arial" w:cs="Arial"/>
                <w:b/>
                <w:bCs/>
                <w:color w:val="000000"/>
              </w:rPr>
              <w:t>Ítem</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6D68E60" w14:textId="77777777" w:rsidR="003B4AEB" w:rsidRDefault="003B4AEB">
            <w:pPr>
              <w:jc w:val="center"/>
              <w:rPr>
                <w:rFonts w:ascii="Arial" w:hAnsi="Arial" w:cs="Arial"/>
                <w:b/>
                <w:bCs/>
                <w:color w:val="000000"/>
                <w:lang w:eastAsia="es-ES"/>
              </w:rPr>
            </w:pPr>
            <w:r>
              <w:rPr>
                <w:rFonts w:ascii="Arial" w:hAnsi="Arial" w:cs="Arial"/>
                <w:b/>
                <w:bCs/>
                <w:color w:val="000000"/>
              </w:rPr>
              <w:t>Descripción del Elemento</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020B426" w14:textId="77777777" w:rsidR="003B4AEB" w:rsidRDefault="003B4AEB">
            <w:pPr>
              <w:jc w:val="center"/>
              <w:rPr>
                <w:rFonts w:ascii="Arial" w:hAnsi="Arial" w:cs="Arial"/>
                <w:b/>
                <w:bCs/>
                <w:color w:val="000000"/>
              </w:rPr>
            </w:pPr>
            <w:r>
              <w:rPr>
                <w:rFonts w:ascii="Arial" w:hAnsi="Arial" w:cs="Arial"/>
                <w:b/>
                <w:bCs/>
                <w:color w:val="000000"/>
              </w:rPr>
              <w:t>Especificaciones Técnicas Detalladas</w:t>
            </w:r>
          </w:p>
        </w:tc>
      </w:tr>
      <w:tr w:rsidR="003B4AEB" w14:paraId="32E4CA99" w14:textId="77777777" w:rsidTr="003B4AEB">
        <w:trPr>
          <w:trHeight w:val="1433"/>
          <w:jc w:val="center"/>
        </w:trPr>
        <w:tc>
          <w:tcPr>
            <w:tcW w:w="801" w:type="dxa"/>
            <w:tcBorders>
              <w:top w:val="single" w:sz="4" w:space="0" w:color="auto"/>
              <w:left w:val="single" w:sz="4" w:space="0" w:color="auto"/>
              <w:bottom w:val="single" w:sz="4" w:space="0" w:color="auto"/>
              <w:right w:val="single" w:sz="4" w:space="0" w:color="auto"/>
            </w:tcBorders>
            <w:vAlign w:val="center"/>
            <w:hideMark/>
          </w:tcPr>
          <w:p w14:paraId="447B562B" w14:textId="77777777" w:rsidR="003B4AEB" w:rsidRDefault="003B4AEB">
            <w:pPr>
              <w:jc w:val="center"/>
              <w:rPr>
                <w:rFonts w:ascii="Arial" w:hAnsi="Arial" w:cs="Arial"/>
                <w:color w:val="000000"/>
              </w:rPr>
            </w:pPr>
            <w:r>
              <w:rPr>
                <w:rFonts w:ascii="Arial" w:hAnsi="Arial" w:cs="Arial"/>
                <w:color w:val="000000"/>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AA57E72" w14:textId="77777777" w:rsidR="003B4AEB" w:rsidRDefault="003B4AEB">
            <w:pPr>
              <w:jc w:val="center"/>
              <w:rPr>
                <w:rFonts w:ascii="Arial" w:hAnsi="Arial" w:cs="Arial"/>
                <w:color w:val="000000"/>
              </w:rPr>
            </w:pPr>
            <w:r>
              <w:rPr>
                <w:rFonts w:ascii="Arial" w:hAnsi="Arial" w:cs="Arial"/>
                <w:color w:val="000000"/>
              </w:rPr>
              <w:t>Potencializador o incrementador de detergencia</w:t>
            </w:r>
          </w:p>
        </w:tc>
        <w:tc>
          <w:tcPr>
            <w:tcW w:w="6379" w:type="dxa"/>
            <w:tcBorders>
              <w:top w:val="single" w:sz="4" w:space="0" w:color="auto"/>
              <w:left w:val="single" w:sz="4" w:space="0" w:color="auto"/>
              <w:bottom w:val="single" w:sz="4" w:space="0" w:color="auto"/>
              <w:right w:val="single" w:sz="4" w:space="0" w:color="auto"/>
            </w:tcBorders>
            <w:vAlign w:val="center"/>
            <w:hideMark/>
          </w:tcPr>
          <w:p w14:paraId="49F0B88D" w14:textId="77777777" w:rsidR="003B4AEB" w:rsidRDefault="003B4AEB">
            <w:pPr>
              <w:rPr>
                <w:rFonts w:ascii="Arial" w:hAnsi="Arial" w:cs="Arial"/>
                <w:color w:val="000000"/>
              </w:rPr>
            </w:pPr>
            <w:r>
              <w:rPr>
                <w:rFonts w:ascii="Arial" w:hAnsi="Arial" w:cs="Arial"/>
                <w:color w:val="000000"/>
              </w:rPr>
              <w:t>Activadores de detergencia</w:t>
            </w:r>
            <w:r>
              <w:rPr>
                <w:rFonts w:ascii="Arial" w:hAnsi="Arial" w:cs="Arial"/>
                <w:color w:val="000000"/>
              </w:rPr>
              <w:br/>
              <w:t>Inhibidoras de corrosión</w:t>
            </w:r>
            <w:r>
              <w:rPr>
                <w:rFonts w:ascii="Arial" w:hAnsi="Arial" w:cs="Arial"/>
                <w:color w:val="000000"/>
              </w:rPr>
              <w:br/>
              <w:t>Alcaliz</w:t>
            </w:r>
            <w:r>
              <w:rPr>
                <w:rFonts w:ascii="Arial" w:hAnsi="Arial" w:cs="Arial"/>
                <w:color w:val="000000"/>
              </w:rPr>
              <w:br/>
              <w:t>PH del 13 -14</w:t>
            </w:r>
            <w:r>
              <w:rPr>
                <w:rFonts w:ascii="Arial" w:hAnsi="Arial" w:cs="Arial"/>
                <w:color w:val="000000"/>
              </w:rPr>
              <w:br/>
              <w:t>Contenido de Fosfor &lt; 0,65%</w:t>
            </w:r>
          </w:p>
        </w:tc>
      </w:tr>
      <w:tr w:rsidR="003B4AEB" w14:paraId="19EC1969" w14:textId="77777777" w:rsidTr="003B4AEB">
        <w:trPr>
          <w:trHeight w:val="986"/>
          <w:jc w:val="center"/>
        </w:trPr>
        <w:tc>
          <w:tcPr>
            <w:tcW w:w="801" w:type="dxa"/>
            <w:tcBorders>
              <w:top w:val="single" w:sz="4" w:space="0" w:color="auto"/>
              <w:left w:val="single" w:sz="4" w:space="0" w:color="auto"/>
              <w:bottom w:val="single" w:sz="4" w:space="0" w:color="auto"/>
              <w:right w:val="single" w:sz="4" w:space="0" w:color="auto"/>
            </w:tcBorders>
            <w:vAlign w:val="center"/>
            <w:hideMark/>
          </w:tcPr>
          <w:p w14:paraId="0E3D0D1A" w14:textId="77777777" w:rsidR="003B4AEB" w:rsidRDefault="003B4AEB">
            <w:pPr>
              <w:jc w:val="center"/>
              <w:rPr>
                <w:rFonts w:ascii="Arial" w:hAnsi="Arial" w:cs="Arial"/>
                <w:color w:val="000000"/>
              </w:rPr>
            </w:pPr>
            <w:r>
              <w:rPr>
                <w:rFonts w:ascii="Arial" w:hAnsi="Arial" w:cs="Arial"/>
                <w:color w:val="000000"/>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72C56CA" w14:textId="77777777" w:rsidR="003B4AEB" w:rsidRDefault="003B4AEB">
            <w:pPr>
              <w:jc w:val="center"/>
              <w:rPr>
                <w:rFonts w:ascii="Arial" w:hAnsi="Arial" w:cs="Arial"/>
                <w:color w:val="000000"/>
              </w:rPr>
            </w:pPr>
            <w:r>
              <w:rPr>
                <w:rFonts w:ascii="Arial" w:hAnsi="Arial" w:cs="Arial"/>
                <w:color w:val="000000"/>
              </w:rPr>
              <w:t>Suavizante de telas con fragancia encapsulada</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B0A7400" w14:textId="77777777" w:rsidR="003B4AEB" w:rsidRDefault="003B4AEB">
            <w:pPr>
              <w:rPr>
                <w:rFonts w:ascii="Arial" w:hAnsi="Arial" w:cs="Arial"/>
                <w:color w:val="000000"/>
              </w:rPr>
            </w:pPr>
            <w:r>
              <w:rPr>
                <w:rFonts w:ascii="Arial" w:hAnsi="Arial" w:cs="Arial"/>
                <w:color w:val="000000"/>
              </w:rPr>
              <w:t>Base éster</w:t>
            </w:r>
            <w:r>
              <w:rPr>
                <w:rFonts w:ascii="Cambria Math" w:hAnsi="Cambria Math" w:cs="Cambria Math"/>
                <w:color w:val="000000"/>
              </w:rPr>
              <w:noBreakHyphen/>
            </w:r>
            <w:r>
              <w:rPr>
                <w:rFonts w:ascii="Arial" w:hAnsi="Arial" w:cs="Arial"/>
                <w:color w:val="000000"/>
              </w:rPr>
              <w:t xml:space="preserve">quat o silicona catiónica biodegradable; </w:t>
            </w:r>
          </w:p>
          <w:p w14:paraId="3B10FE10" w14:textId="77777777" w:rsidR="003B4AEB" w:rsidRDefault="003B4AEB">
            <w:pPr>
              <w:rPr>
                <w:rFonts w:ascii="Arial" w:hAnsi="Arial" w:cs="Arial"/>
                <w:color w:val="000000"/>
              </w:rPr>
            </w:pPr>
            <w:r>
              <w:rPr>
                <w:rFonts w:ascii="Arial" w:hAnsi="Arial" w:cs="Arial"/>
                <w:color w:val="000000"/>
              </w:rPr>
              <w:t>Microcápsulas ≥ 0,5 % p/p; acción antiestática o sin microcapsulas.</w:t>
            </w:r>
          </w:p>
          <w:p w14:paraId="15EF9264" w14:textId="77777777" w:rsidR="003B4AEB" w:rsidRDefault="003B4AEB">
            <w:pPr>
              <w:rPr>
                <w:rFonts w:ascii="Arial" w:hAnsi="Arial" w:cs="Arial"/>
                <w:color w:val="000000"/>
              </w:rPr>
            </w:pPr>
            <w:r>
              <w:rPr>
                <w:rFonts w:ascii="Arial" w:hAnsi="Arial" w:cs="Arial"/>
                <w:color w:val="000000"/>
              </w:rPr>
              <w:t>pH concentrado 2,3–4,5.</w:t>
            </w:r>
          </w:p>
          <w:p w14:paraId="22CFD35B" w14:textId="77777777" w:rsidR="003B4AEB" w:rsidRDefault="003B4AEB">
            <w:pPr>
              <w:rPr>
                <w:rFonts w:ascii="Arial" w:hAnsi="Arial" w:cs="Arial"/>
                <w:color w:val="000000"/>
              </w:rPr>
            </w:pPr>
            <w:r>
              <w:rPr>
                <w:rFonts w:ascii="Arial" w:hAnsi="Arial" w:cs="Arial"/>
                <w:color w:val="000000"/>
              </w:rPr>
              <w:t>fragancia floral/fresca no invasiva.</w:t>
            </w:r>
          </w:p>
        </w:tc>
      </w:tr>
      <w:tr w:rsidR="003B4AEB" w14:paraId="2C595FD0" w14:textId="77777777" w:rsidTr="003B4AEB">
        <w:trPr>
          <w:trHeight w:val="1268"/>
          <w:jc w:val="center"/>
        </w:trPr>
        <w:tc>
          <w:tcPr>
            <w:tcW w:w="801" w:type="dxa"/>
            <w:tcBorders>
              <w:top w:val="single" w:sz="4" w:space="0" w:color="auto"/>
              <w:left w:val="single" w:sz="4" w:space="0" w:color="auto"/>
              <w:bottom w:val="single" w:sz="4" w:space="0" w:color="auto"/>
              <w:right w:val="single" w:sz="4" w:space="0" w:color="auto"/>
            </w:tcBorders>
            <w:vAlign w:val="center"/>
            <w:hideMark/>
          </w:tcPr>
          <w:p w14:paraId="11979256" w14:textId="77777777" w:rsidR="003B4AEB" w:rsidRDefault="003B4AEB">
            <w:pPr>
              <w:jc w:val="center"/>
              <w:rPr>
                <w:rFonts w:ascii="Arial" w:hAnsi="Arial" w:cs="Arial"/>
                <w:color w:val="000000"/>
              </w:rPr>
            </w:pPr>
            <w:r>
              <w:rPr>
                <w:rFonts w:ascii="Arial" w:hAnsi="Arial" w:cs="Arial"/>
                <w:color w:val="000000"/>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ED5A1C3" w14:textId="77777777" w:rsidR="003B4AEB" w:rsidRDefault="003B4AEB">
            <w:pPr>
              <w:jc w:val="center"/>
              <w:rPr>
                <w:rFonts w:ascii="Arial" w:hAnsi="Arial" w:cs="Arial"/>
                <w:color w:val="000000"/>
              </w:rPr>
            </w:pPr>
            <w:r>
              <w:rPr>
                <w:rFonts w:ascii="Arial" w:hAnsi="Arial" w:cs="Arial"/>
                <w:color w:val="000000"/>
              </w:rPr>
              <w:t>Limpiador desengrasante multiusos base acuosa o tenso activo</w:t>
            </w:r>
          </w:p>
        </w:tc>
        <w:tc>
          <w:tcPr>
            <w:tcW w:w="6379" w:type="dxa"/>
            <w:tcBorders>
              <w:top w:val="single" w:sz="4" w:space="0" w:color="auto"/>
              <w:left w:val="single" w:sz="4" w:space="0" w:color="auto"/>
              <w:bottom w:val="single" w:sz="4" w:space="0" w:color="auto"/>
              <w:right w:val="single" w:sz="4" w:space="0" w:color="auto"/>
            </w:tcBorders>
            <w:vAlign w:val="center"/>
            <w:hideMark/>
          </w:tcPr>
          <w:p w14:paraId="64ABC2B4" w14:textId="77777777" w:rsidR="003B4AEB" w:rsidRDefault="003B4AEB">
            <w:pPr>
              <w:rPr>
                <w:rFonts w:ascii="Arial" w:hAnsi="Arial" w:cs="Arial"/>
                <w:color w:val="000000"/>
              </w:rPr>
            </w:pPr>
            <w:r>
              <w:rPr>
                <w:rFonts w:ascii="Arial" w:hAnsi="Arial" w:cs="Arial"/>
                <w:color w:val="000000"/>
              </w:rPr>
              <w:t>Solución acuosa, VOC ≤ 5 % o tenso activo.</w:t>
            </w:r>
            <w:r>
              <w:rPr>
                <w:rFonts w:ascii="Arial" w:hAnsi="Arial" w:cs="Arial"/>
                <w:color w:val="000000"/>
              </w:rPr>
              <w:br/>
              <w:t>pH de uso 8,0 – 14,0.</w:t>
            </w:r>
            <w:r>
              <w:rPr>
                <w:rFonts w:ascii="Arial" w:hAnsi="Arial" w:cs="Arial"/>
                <w:color w:val="000000"/>
              </w:rPr>
              <w:br/>
              <w:t>Libre de hidrocarburos, cloro, fenoles y NPEs.</w:t>
            </w:r>
            <w:r>
              <w:rPr>
                <w:rFonts w:ascii="Arial" w:hAnsi="Arial" w:cs="Arial"/>
                <w:color w:val="000000"/>
              </w:rPr>
              <w:br/>
              <w:t>Punto de inflamación ≥ 100 °C.</w:t>
            </w:r>
            <w:r>
              <w:rPr>
                <w:rFonts w:ascii="Arial" w:hAnsi="Arial" w:cs="Arial"/>
                <w:color w:val="000000"/>
              </w:rPr>
              <w:br/>
              <w:t>Biodegradable y no inflamable.</w:t>
            </w:r>
          </w:p>
        </w:tc>
      </w:tr>
      <w:tr w:rsidR="003B4AEB" w14:paraId="7C029C3E" w14:textId="77777777" w:rsidTr="003B4AEB">
        <w:trPr>
          <w:trHeight w:val="1200"/>
          <w:jc w:val="center"/>
        </w:trPr>
        <w:tc>
          <w:tcPr>
            <w:tcW w:w="801" w:type="dxa"/>
            <w:tcBorders>
              <w:top w:val="single" w:sz="4" w:space="0" w:color="auto"/>
              <w:left w:val="single" w:sz="4" w:space="0" w:color="auto"/>
              <w:bottom w:val="single" w:sz="4" w:space="0" w:color="auto"/>
              <w:right w:val="single" w:sz="4" w:space="0" w:color="auto"/>
            </w:tcBorders>
            <w:vAlign w:val="center"/>
            <w:hideMark/>
          </w:tcPr>
          <w:p w14:paraId="7BBD8208" w14:textId="77777777" w:rsidR="003B4AEB" w:rsidRDefault="003B4AEB">
            <w:pPr>
              <w:jc w:val="center"/>
              <w:rPr>
                <w:rFonts w:ascii="Arial" w:hAnsi="Arial" w:cs="Arial"/>
                <w:color w:val="000000"/>
              </w:rPr>
            </w:pPr>
            <w:r>
              <w:rPr>
                <w:rFonts w:ascii="Arial" w:hAnsi="Arial" w:cs="Arial"/>
                <w:color w:val="000000"/>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0325415" w14:textId="77777777" w:rsidR="003B4AEB" w:rsidRDefault="003B4AEB">
            <w:pPr>
              <w:jc w:val="center"/>
              <w:rPr>
                <w:rFonts w:ascii="Arial" w:hAnsi="Arial" w:cs="Arial"/>
                <w:color w:val="000000"/>
              </w:rPr>
            </w:pPr>
            <w:r>
              <w:rPr>
                <w:rFonts w:ascii="Arial" w:hAnsi="Arial" w:cs="Arial"/>
                <w:color w:val="000000"/>
              </w:rPr>
              <w:t>Detergente líquido para ropa hospitalaria</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5D0881E" w14:textId="77777777" w:rsidR="003B4AEB" w:rsidRDefault="003B4AEB">
            <w:pPr>
              <w:rPr>
                <w:rFonts w:ascii="Arial" w:hAnsi="Arial" w:cs="Arial"/>
                <w:color w:val="000000"/>
              </w:rPr>
            </w:pPr>
            <w:r>
              <w:rPr>
                <w:rFonts w:ascii="Arial" w:hAnsi="Arial" w:cs="Arial"/>
                <w:color w:val="000000"/>
              </w:rPr>
              <w:t>pH de uso 8,5 – 11,8.</w:t>
            </w:r>
            <w:r>
              <w:rPr>
                <w:rFonts w:ascii="Arial" w:hAnsi="Arial" w:cs="Arial"/>
                <w:color w:val="000000"/>
              </w:rPr>
              <w:br/>
              <w:t>Tensioactivos ≥ 10 % p/p.</w:t>
            </w:r>
            <w:r>
              <w:rPr>
                <w:rFonts w:ascii="Arial" w:hAnsi="Arial" w:cs="Arial"/>
                <w:color w:val="000000"/>
              </w:rPr>
              <w:br/>
              <w:t>Fosfatos totales ≤ 0,5 %; libre de cloro, fenoles, NPEs y quats.</w:t>
            </w:r>
            <w:r>
              <w:rPr>
                <w:rFonts w:ascii="Arial" w:hAnsi="Arial" w:cs="Arial"/>
                <w:color w:val="000000"/>
              </w:rPr>
              <w:br/>
              <w:t xml:space="preserve">Biodegradabilidad ≥ 60 % </w:t>
            </w:r>
          </w:p>
        </w:tc>
      </w:tr>
      <w:tr w:rsidR="003B4AEB" w14:paraId="7A8C6956" w14:textId="77777777" w:rsidTr="003B4AEB">
        <w:trPr>
          <w:trHeight w:val="1200"/>
          <w:jc w:val="center"/>
        </w:trPr>
        <w:tc>
          <w:tcPr>
            <w:tcW w:w="801" w:type="dxa"/>
            <w:tcBorders>
              <w:top w:val="single" w:sz="4" w:space="0" w:color="auto"/>
              <w:left w:val="single" w:sz="4" w:space="0" w:color="auto"/>
              <w:bottom w:val="single" w:sz="4" w:space="0" w:color="auto"/>
              <w:right w:val="single" w:sz="4" w:space="0" w:color="auto"/>
            </w:tcBorders>
            <w:vAlign w:val="center"/>
            <w:hideMark/>
          </w:tcPr>
          <w:p w14:paraId="0B310351" w14:textId="77777777" w:rsidR="003B4AEB" w:rsidRDefault="003B4AEB">
            <w:pPr>
              <w:jc w:val="center"/>
              <w:rPr>
                <w:rFonts w:ascii="Arial" w:hAnsi="Arial" w:cs="Arial"/>
                <w:color w:val="000000"/>
              </w:rPr>
            </w:pPr>
            <w:r>
              <w:rPr>
                <w:rFonts w:ascii="Arial" w:hAnsi="Arial" w:cs="Arial"/>
                <w:color w:val="000000"/>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258F996" w14:textId="77777777" w:rsidR="003B4AEB" w:rsidRDefault="003B4AEB">
            <w:pPr>
              <w:jc w:val="center"/>
              <w:rPr>
                <w:rFonts w:ascii="Arial" w:hAnsi="Arial" w:cs="Arial"/>
                <w:color w:val="000000"/>
              </w:rPr>
            </w:pPr>
            <w:r>
              <w:rPr>
                <w:rFonts w:ascii="Arial" w:hAnsi="Arial" w:cs="Arial"/>
                <w:color w:val="000000"/>
              </w:rPr>
              <w:t>Blanqueador / desinfectante oxígeno</w:t>
            </w:r>
            <w:r>
              <w:rPr>
                <w:rFonts w:ascii="Arial" w:hAnsi="Arial" w:cs="Arial"/>
                <w:color w:val="000000"/>
              </w:rPr>
              <w:noBreakHyphen/>
              <w:t>activo</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A6BF46A" w14:textId="77777777" w:rsidR="003B4AEB" w:rsidRDefault="003B4AEB">
            <w:pPr>
              <w:rPr>
                <w:rFonts w:ascii="Arial" w:hAnsi="Arial" w:cs="Arial"/>
                <w:color w:val="000000"/>
              </w:rPr>
            </w:pPr>
            <w:r>
              <w:rPr>
                <w:rFonts w:ascii="Arial" w:hAnsi="Arial" w:cs="Arial"/>
                <w:color w:val="000000"/>
              </w:rPr>
              <w:t>Peróxido de hidrógeno estabilizado 5,5 – 45 % p/p o ácido peracético 4 – 6 %.</w:t>
            </w:r>
            <w:r>
              <w:rPr>
                <w:rFonts w:ascii="Arial" w:hAnsi="Arial" w:cs="Arial"/>
                <w:color w:val="000000"/>
              </w:rPr>
              <w:br/>
              <w:t>pH concentrado ≤ 3,0.</w:t>
            </w:r>
            <w:r>
              <w:rPr>
                <w:rFonts w:ascii="Arial" w:hAnsi="Arial" w:cs="Arial"/>
                <w:color w:val="000000"/>
              </w:rPr>
              <w:br/>
              <w:t>Producto con Notificación Sanitaria Obligatoria (INVIMA).</w:t>
            </w:r>
          </w:p>
        </w:tc>
      </w:tr>
      <w:tr w:rsidR="003B4AEB" w14:paraId="2F476E4B" w14:textId="77777777" w:rsidTr="003B4AEB">
        <w:trPr>
          <w:trHeight w:val="1387"/>
          <w:jc w:val="center"/>
        </w:trPr>
        <w:tc>
          <w:tcPr>
            <w:tcW w:w="801" w:type="dxa"/>
            <w:tcBorders>
              <w:top w:val="single" w:sz="4" w:space="0" w:color="auto"/>
              <w:left w:val="single" w:sz="4" w:space="0" w:color="auto"/>
              <w:bottom w:val="single" w:sz="4" w:space="0" w:color="auto"/>
              <w:right w:val="single" w:sz="4" w:space="0" w:color="auto"/>
            </w:tcBorders>
            <w:vAlign w:val="center"/>
            <w:hideMark/>
          </w:tcPr>
          <w:p w14:paraId="77B1F87B" w14:textId="77777777" w:rsidR="003B4AEB" w:rsidRDefault="003B4AEB">
            <w:pPr>
              <w:jc w:val="center"/>
              <w:rPr>
                <w:rFonts w:ascii="Arial" w:hAnsi="Arial" w:cs="Arial"/>
                <w:color w:val="000000"/>
              </w:rPr>
            </w:pPr>
            <w:r>
              <w:rPr>
                <w:rFonts w:ascii="Arial" w:hAnsi="Arial" w:cs="Arial"/>
                <w:color w:val="000000"/>
              </w:rPr>
              <w:t>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1968AC9" w14:textId="77777777" w:rsidR="003B4AEB" w:rsidRDefault="003B4AEB">
            <w:pPr>
              <w:jc w:val="center"/>
              <w:rPr>
                <w:rFonts w:ascii="Arial" w:hAnsi="Arial" w:cs="Arial"/>
                <w:color w:val="000000"/>
              </w:rPr>
            </w:pPr>
            <w:r>
              <w:rPr>
                <w:rFonts w:ascii="Arial" w:hAnsi="Arial" w:cs="Arial"/>
                <w:color w:val="000000"/>
              </w:rPr>
              <w:t>Limpiador desengrasante multiusos base acuosa o tenso activo (Aplicacipon manual)</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756FD7E" w14:textId="77777777" w:rsidR="003B4AEB" w:rsidRDefault="003B4AEB">
            <w:pPr>
              <w:rPr>
                <w:rFonts w:ascii="Arial" w:hAnsi="Arial" w:cs="Arial"/>
                <w:color w:val="000000"/>
              </w:rPr>
            </w:pPr>
            <w:r>
              <w:rPr>
                <w:rFonts w:ascii="Arial" w:hAnsi="Arial" w:cs="Arial"/>
                <w:color w:val="000000"/>
              </w:rPr>
              <w:t>Solución acuosa, VOC ≤ 5 % o tenso activo.</w:t>
            </w:r>
            <w:r>
              <w:rPr>
                <w:rFonts w:ascii="Arial" w:hAnsi="Arial" w:cs="Arial"/>
                <w:color w:val="000000"/>
              </w:rPr>
              <w:br/>
              <w:t>pH de uso 5 – 6.</w:t>
            </w:r>
            <w:r>
              <w:rPr>
                <w:rFonts w:ascii="Arial" w:hAnsi="Arial" w:cs="Arial"/>
                <w:color w:val="000000"/>
              </w:rPr>
              <w:br/>
              <w:t>Libre de hidrocarburos, cloro, fenoles y NPEs.</w:t>
            </w:r>
            <w:r>
              <w:rPr>
                <w:rFonts w:ascii="Arial" w:hAnsi="Arial" w:cs="Arial"/>
                <w:color w:val="000000"/>
              </w:rPr>
              <w:br/>
              <w:t>Punto de inflamación ≥ 100 °C.</w:t>
            </w:r>
            <w:r>
              <w:rPr>
                <w:rFonts w:ascii="Arial" w:hAnsi="Arial" w:cs="Arial"/>
                <w:color w:val="000000"/>
              </w:rPr>
              <w:br/>
              <w:t>Biodegradable y no inflamable.</w:t>
            </w:r>
          </w:p>
        </w:tc>
      </w:tr>
      <w:tr w:rsidR="003B4AEB" w14:paraId="1BEB968B" w14:textId="77777777" w:rsidTr="003B4AEB">
        <w:trPr>
          <w:trHeight w:val="1265"/>
          <w:jc w:val="center"/>
        </w:trPr>
        <w:tc>
          <w:tcPr>
            <w:tcW w:w="801" w:type="dxa"/>
            <w:tcBorders>
              <w:top w:val="single" w:sz="4" w:space="0" w:color="auto"/>
              <w:left w:val="single" w:sz="4" w:space="0" w:color="auto"/>
              <w:bottom w:val="single" w:sz="4" w:space="0" w:color="auto"/>
              <w:right w:val="single" w:sz="4" w:space="0" w:color="auto"/>
            </w:tcBorders>
            <w:vAlign w:val="center"/>
            <w:hideMark/>
          </w:tcPr>
          <w:p w14:paraId="625EF5F8" w14:textId="77777777" w:rsidR="003B4AEB" w:rsidRDefault="003B4AEB">
            <w:pPr>
              <w:jc w:val="center"/>
              <w:rPr>
                <w:rFonts w:ascii="Arial" w:hAnsi="Arial" w:cs="Arial"/>
                <w:color w:val="000000"/>
              </w:rPr>
            </w:pPr>
            <w:r>
              <w:rPr>
                <w:rFonts w:ascii="Arial" w:hAnsi="Arial" w:cs="Arial"/>
                <w:color w:val="000000"/>
              </w:rPr>
              <w:t>7</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00F0E8F" w14:textId="77777777" w:rsidR="003B4AEB" w:rsidRDefault="003B4AEB">
            <w:pPr>
              <w:jc w:val="center"/>
              <w:rPr>
                <w:rFonts w:ascii="Arial" w:hAnsi="Arial" w:cs="Arial"/>
                <w:color w:val="000000"/>
              </w:rPr>
            </w:pPr>
            <w:r>
              <w:rPr>
                <w:rFonts w:ascii="Arial" w:hAnsi="Arial" w:cs="Arial"/>
                <w:color w:val="000000"/>
              </w:rPr>
              <w:t>Quita tinta (Aplicación manual para quitar tintas puntuales de lapicero por ejemplo)</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CAE75D8" w14:textId="77777777" w:rsidR="003B4AEB" w:rsidRDefault="003B4AEB">
            <w:pPr>
              <w:rPr>
                <w:rFonts w:ascii="Arial" w:hAnsi="Arial" w:cs="Arial"/>
                <w:color w:val="000000"/>
              </w:rPr>
            </w:pPr>
            <w:r>
              <w:rPr>
                <w:rFonts w:ascii="Arial" w:hAnsi="Arial" w:cs="Arial"/>
                <w:color w:val="000000"/>
              </w:rPr>
              <w:t>Solución a base de tenso activos, solventes y ácidos orgánicos</w:t>
            </w:r>
            <w:r>
              <w:rPr>
                <w:rFonts w:ascii="Arial" w:hAnsi="Arial" w:cs="Arial"/>
                <w:color w:val="000000"/>
              </w:rPr>
              <w:br/>
              <w:t>PH 4-5</w:t>
            </w:r>
          </w:p>
        </w:tc>
      </w:tr>
      <w:tr w:rsidR="003B4AEB" w14:paraId="792F05FA" w14:textId="77777777" w:rsidTr="003B4AEB">
        <w:trPr>
          <w:trHeight w:val="1200"/>
          <w:jc w:val="center"/>
        </w:trPr>
        <w:tc>
          <w:tcPr>
            <w:tcW w:w="801" w:type="dxa"/>
            <w:tcBorders>
              <w:top w:val="single" w:sz="4" w:space="0" w:color="auto"/>
              <w:left w:val="single" w:sz="4" w:space="0" w:color="auto"/>
              <w:bottom w:val="single" w:sz="4" w:space="0" w:color="auto"/>
              <w:right w:val="single" w:sz="4" w:space="0" w:color="auto"/>
            </w:tcBorders>
            <w:vAlign w:val="center"/>
            <w:hideMark/>
          </w:tcPr>
          <w:p w14:paraId="37FB1961" w14:textId="77777777" w:rsidR="003B4AEB" w:rsidRDefault="003B4AEB">
            <w:pPr>
              <w:jc w:val="center"/>
              <w:rPr>
                <w:rFonts w:ascii="Arial" w:hAnsi="Arial" w:cs="Arial"/>
                <w:color w:val="000000"/>
              </w:rPr>
            </w:pPr>
            <w:r>
              <w:rPr>
                <w:rFonts w:ascii="Arial" w:hAnsi="Arial" w:cs="Arial"/>
                <w:color w:val="000000"/>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70971A2" w14:textId="77777777" w:rsidR="003B4AEB" w:rsidRDefault="003B4AEB">
            <w:pPr>
              <w:jc w:val="center"/>
              <w:rPr>
                <w:rFonts w:ascii="Arial" w:hAnsi="Arial" w:cs="Arial"/>
                <w:color w:val="000000"/>
              </w:rPr>
            </w:pPr>
            <w:r>
              <w:rPr>
                <w:rFonts w:ascii="Arial" w:hAnsi="Arial" w:cs="Arial"/>
                <w:color w:val="000000"/>
              </w:rPr>
              <w:t>Neutralizante textil post</w:t>
            </w:r>
            <w:r>
              <w:rPr>
                <w:rFonts w:ascii="Arial" w:hAnsi="Arial" w:cs="Arial"/>
                <w:color w:val="000000"/>
              </w:rPr>
              <w:noBreakHyphen/>
              <w:t>lavado (ácido)</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0593410" w14:textId="77777777" w:rsidR="003B4AEB" w:rsidRDefault="003B4AEB">
            <w:pPr>
              <w:rPr>
                <w:rFonts w:ascii="Arial" w:hAnsi="Arial" w:cs="Arial"/>
                <w:color w:val="000000"/>
              </w:rPr>
            </w:pPr>
            <w:r>
              <w:rPr>
                <w:rFonts w:ascii="Arial" w:hAnsi="Arial" w:cs="Arial"/>
                <w:color w:val="000000"/>
              </w:rPr>
              <w:t>Solución ácida (base cítrica o acética), pH concentrado ≤ 2,5.</w:t>
            </w:r>
            <w:r>
              <w:rPr>
                <w:rFonts w:ascii="Arial" w:hAnsi="Arial" w:cs="Arial"/>
                <w:color w:val="000000"/>
              </w:rPr>
              <w:br/>
              <w:t>Libre de cloro, fosfatos y amonios cuaternarios.</w:t>
            </w:r>
            <w:r>
              <w:rPr>
                <w:rFonts w:ascii="Arial" w:hAnsi="Arial" w:cs="Arial"/>
                <w:color w:val="000000"/>
              </w:rPr>
              <w:br/>
              <w:t>Biodegradabilidad ≥ 60 % .</w:t>
            </w:r>
            <w:r>
              <w:rPr>
                <w:rFonts w:ascii="Arial" w:hAnsi="Arial" w:cs="Arial"/>
                <w:color w:val="000000"/>
              </w:rPr>
              <w:br/>
              <w:t>Compatible con dosificación automática.</w:t>
            </w:r>
          </w:p>
        </w:tc>
      </w:tr>
    </w:tbl>
    <w:p w14:paraId="1C05428F" w14:textId="77777777" w:rsidR="003B4AEB" w:rsidRDefault="003B4AEB" w:rsidP="003B4AEB">
      <w:pPr>
        <w:ind w:right="191"/>
        <w:jc w:val="both"/>
        <w:outlineLvl w:val="0"/>
        <w:rPr>
          <w:rFonts w:ascii="Arial" w:hAnsi="Arial" w:cs="Arial"/>
          <w:lang w:eastAsia="es-ES"/>
        </w:rPr>
      </w:pPr>
    </w:p>
    <w:p w14:paraId="26B43CBD" w14:textId="77777777" w:rsidR="003B4AEB" w:rsidRDefault="003B4AEB" w:rsidP="003B4AEB">
      <w:pPr>
        <w:ind w:right="191"/>
        <w:jc w:val="both"/>
        <w:outlineLvl w:val="0"/>
        <w:rPr>
          <w:rFonts w:ascii="Arial" w:hAnsi="Arial" w:cs="Arial"/>
        </w:rPr>
      </w:pPr>
      <w:r>
        <w:rPr>
          <w:rFonts w:ascii="Arial" w:hAnsi="Arial" w:cs="Arial"/>
        </w:rPr>
        <w:t xml:space="preserve">Firma ___________________ </w:t>
      </w:r>
    </w:p>
    <w:p w14:paraId="6B8ADFEC" w14:textId="77777777" w:rsidR="003B4AEB" w:rsidRDefault="003B4AEB" w:rsidP="003B4AEB">
      <w:pPr>
        <w:ind w:right="191"/>
        <w:jc w:val="both"/>
        <w:outlineLvl w:val="0"/>
        <w:rPr>
          <w:rFonts w:ascii="Arial" w:hAnsi="Arial" w:cs="Arial"/>
        </w:rPr>
      </w:pPr>
      <w:r>
        <w:rPr>
          <w:rFonts w:ascii="Arial" w:hAnsi="Arial" w:cs="Arial"/>
        </w:rPr>
        <w:t xml:space="preserve">Nombre___________________ </w:t>
      </w:r>
    </w:p>
    <w:p w14:paraId="49BD4297" w14:textId="77777777" w:rsidR="003B4AEB" w:rsidRDefault="003B4AEB" w:rsidP="003B4AEB">
      <w:pPr>
        <w:ind w:right="191"/>
        <w:jc w:val="both"/>
        <w:outlineLvl w:val="0"/>
        <w:rPr>
          <w:rFonts w:ascii="Arial" w:hAnsi="Arial" w:cs="Arial"/>
        </w:rPr>
      </w:pPr>
      <w:r>
        <w:rPr>
          <w:rFonts w:ascii="Arial" w:hAnsi="Arial" w:cs="Arial"/>
        </w:rPr>
        <w:t xml:space="preserve">Documento de Identidad. ___________________ </w:t>
      </w:r>
    </w:p>
    <w:p w14:paraId="7CB07D62" w14:textId="77777777" w:rsidR="003B4AEB" w:rsidRDefault="003B4AEB" w:rsidP="003B4AEB">
      <w:pPr>
        <w:ind w:right="191"/>
        <w:jc w:val="both"/>
        <w:outlineLvl w:val="0"/>
        <w:rPr>
          <w:rFonts w:ascii="Arial" w:hAnsi="Arial" w:cs="Arial"/>
        </w:rPr>
      </w:pPr>
      <w:r>
        <w:rPr>
          <w:rFonts w:ascii="Arial" w:hAnsi="Arial" w:cs="Arial"/>
        </w:rPr>
        <w:t>PROPONENTE___________________</w:t>
      </w:r>
    </w:p>
    <w:p w14:paraId="4815200D" w14:textId="77777777" w:rsidR="00174AA3" w:rsidRDefault="002B0103" w:rsidP="00174AA3">
      <w:pPr>
        <w:adjustRightInd w:val="0"/>
        <w:jc w:val="center"/>
        <w:rPr>
          <w:rFonts w:ascii="Arial" w:hAnsi="Arial" w:cs="Arial"/>
          <w:b/>
          <w:sz w:val="22"/>
          <w:szCs w:val="22"/>
          <w:lang w:val="es-CO" w:eastAsia="es-ES"/>
        </w:rPr>
      </w:pPr>
      <w:r w:rsidRPr="002B0103">
        <w:rPr>
          <w:rFonts w:ascii="Arial" w:hAnsi="Arial" w:cs="Arial"/>
        </w:rPr>
        <w:br w:type="page"/>
      </w:r>
      <w:r w:rsidR="00174AA3">
        <w:rPr>
          <w:rFonts w:ascii="Arial" w:hAnsi="Arial" w:cs="Arial"/>
          <w:b/>
          <w:sz w:val="22"/>
          <w:szCs w:val="22"/>
        </w:rPr>
        <w:lastRenderedPageBreak/>
        <w:t>ANEXO “B”</w:t>
      </w:r>
    </w:p>
    <w:p w14:paraId="6D7B78FF" w14:textId="77777777" w:rsidR="00174AA3" w:rsidRDefault="00174AA3" w:rsidP="00174AA3">
      <w:pPr>
        <w:adjustRightInd w:val="0"/>
        <w:jc w:val="center"/>
        <w:rPr>
          <w:rFonts w:ascii="Arial" w:hAnsi="Arial" w:cs="Arial"/>
          <w:b/>
        </w:rPr>
      </w:pPr>
      <w:r>
        <w:rPr>
          <w:rFonts w:ascii="Arial" w:hAnsi="Arial" w:cs="Arial"/>
          <w:b/>
        </w:rPr>
        <w:t>PROPUESTA ECONÓMICA</w:t>
      </w:r>
    </w:p>
    <w:p w14:paraId="34DDCC84" w14:textId="77777777" w:rsidR="00174AA3" w:rsidRDefault="00174AA3" w:rsidP="00174AA3">
      <w:pPr>
        <w:adjustRightInd w:val="0"/>
        <w:jc w:val="center"/>
        <w:rPr>
          <w:rFonts w:ascii="Arial" w:hAnsi="Arial" w:cs="Arial"/>
          <w:b/>
          <w:highlight w:val="yellow"/>
        </w:rPr>
      </w:pPr>
    </w:p>
    <w:p w14:paraId="3BFBC3C9" w14:textId="77777777" w:rsidR="00174AA3" w:rsidRDefault="00174AA3" w:rsidP="00174AA3">
      <w:pPr>
        <w:adjustRightInd w:val="0"/>
        <w:jc w:val="both"/>
        <w:rPr>
          <w:rFonts w:ascii="Arial" w:hAnsi="Arial" w:cs="Arial"/>
        </w:rPr>
      </w:pPr>
      <w:r>
        <w:rPr>
          <w:rFonts w:ascii="Arial" w:hAnsi="Arial" w:cs="Arial"/>
        </w:rPr>
        <w:t>Cartagena de indias D.T. y C., _______________________</w:t>
      </w:r>
    </w:p>
    <w:p w14:paraId="4492DC12" w14:textId="77777777" w:rsidR="00174AA3" w:rsidRDefault="00174AA3" w:rsidP="00174AA3">
      <w:pPr>
        <w:adjustRightInd w:val="0"/>
        <w:jc w:val="both"/>
        <w:rPr>
          <w:rFonts w:ascii="Arial" w:hAnsi="Arial" w:cs="Arial"/>
        </w:rPr>
      </w:pPr>
    </w:p>
    <w:p w14:paraId="51118783" w14:textId="77777777" w:rsidR="00174AA3" w:rsidRDefault="00174AA3" w:rsidP="00174AA3">
      <w:pPr>
        <w:adjustRightInd w:val="0"/>
        <w:jc w:val="both"/>
        <w:rPr>
          <w:rFonts w:ascii="Arial" w:hAnsi="Arial" w:cs="Arial"/>
        </w:rPr>
      </w:pPr>
      <w:r>
        <w:rPr>
          <w:rFonts w:ascii="Arial" w:hAnsi="Arial" w:cs="Arial"/>
        </w:rPr>
        <w:t>Señores</w:t>
      </w:r>
    </w:p>
    <w:p w14:paraId="288898CA" w14:textId="77777777" w:rsidR="00174AA3" w:rsidRDefault="00174AA3" w:rsidP="00174AA3">
      <w:pPr>
        <w:adjustRightInd w:val="0"/>
        <w:jc w:val="both"/>
        <w:rPr>
          <w:rFonts w:ascii="Arial" w:hAnsi="Arial" w:cs="Arial"/>
        </w:rPr>
      </w:pPr>
      <w:r>
        <w:rPr>
          <w:rFonts w:ascii="Arial" w:hAnsi="Arial" w:cs="Arial"/>
        </w:rPr>
        <w:t>DIRECCION GENERAL DE SANIDAD MILITAR-HOSPITAL NAVAL DE CARTAGENA</w:t>
      </w:r>
    </w:p>
    <w:p w14:paraId="1B5A3BF3" w14:textId="77777777" w:rsidR="00174AA3" w:rsidRDefault="00174AA3" w:rsidP="00174AA3">
      <w:pPr>
        <w:adjustRightInd w:val="0"/>
        <w:jc w:val="both"/>
        <w:rPr>
          <w:rFonts w:ascii="Arial" w:hAnsi="Arial" w:cs="Arial"/>
          <w:b/>
        </w:rPr>
      </w:pPr>
      <w:r>
        <w:rPr>
          <w:rFonts w:ascii="Arial" w:hAnsi="Arial" w:cs="Arial"/>
        </w:rPr>
        <w:t>Ciudad. -</w:t>
      </w:r>
    </w:p>
    <w:p w14:paraId="6FBAA673" w14:textId="77777777" w:rsidR="00174AA3" w:rsidRDefault="00174AA3" w:rsidP="00174AA3">
      <w:pPr>
        <w:adjustRightInd w:val="0"/>
        <w:jc w:val="both"/>
        <w:rPr>
          <w:rFonts w:ascii="Arial" w:hAnsi="Arial" w:cs="Arial"/>
          <w:b/>
        </w:rPr>
      </w:pPr>
    </w:p>
    <w:p w14:paraId="66908D6D" w14:textId="77777777" w:rsidR="00174AA3" w:rsidRDefault="00174AA3" w:rsidP="00174AA3">
      <w:pPr>
        <w:adjustRightInd w:val="0"/>
        <w:jc w:val="both"/>
        <w:rPr>
          <w:rFonts w:ascii="Arial" w:hAnsi="Arial" w:cs="Arial"/>
        </w:rPr>
      </w:pPr>
      <w:r>
        <w:rPr>
          <w:rFonts w:ascii="Arial" w:hAnsi="Arial" w:cs="Arial"/>
          <w:b/>
        </w:rPr>
        <w:t xml:space="preserve">REF: </w:t>
      </w:r>
      <w:r>
        <w:rPr>
          <w:rFonts w:ascii="Arial" w:hAnsi="Arial" w:cs="Arial"/>
          <w:b/>
        </w:rPr>
        <w:tab/>
        <w:t>PROCESO DE CONTRATACIÓN DE MÍNIMA CUANTÍA No. ________</w:t>
      </w:r>
    </w:p>
    <w:p w14:paraId="528E6DFB" w14:textId="77777777" w:rsidR="00174AA3" w:rsidRDefault="00174AA3" w:rsidP="00174AA3">
      <w:pPr>
        <w:adjustRightInd w:val="0"/>
        <w:jc w:val="both"/>
        <w:rPr>
          <w:rFonts w:ascii="Arial" w:hAnsi="Arial" w:cs="Arial"/>
        </w:rPr>
      </w:pPr>
    </w:p>
    <w:p w14:paraId="3D1E18CA" w14:textId="77777777" w:rsidR="00174AA3" w:rsidRDefault="00174AA3" w:rsidP="00174AA3">
      <w:pPr>
        <w:adjustRightInd w:val="0"/>
        <w:jc w:val="both"/>
        <w:rPr>
          <w:rFonts w:ascii="Arial" w:hAnsi="Arial" w:cs="Arial"/>
        </w:rPr>
      </w:pPr>
      <w:r>
        <w:rPr>
          <w:rFonts w:ascii="Arial" w:hAnsi="Arial" w:cs="Arial"/>
        </w:rPr>
        <w:t>El suscrito _____________, obrando en nombre y representación de _________, de conformidad con lo establecido en la Invitación Pública, oferto como precio total, con destino a la celebración del contrato objeto del presente proceso, los servicios correspondientes que se relacionaron en el Anexo ____, bajo las características técnicas establecidas para los mismos en los términos y conforme a las condiciones, previstos para tal efecto, por un valor de ____________________________ Pesos Colombianos ($ _________________) M/CTE., INCLUIDO IVA.</w:t>
      </w:r>
    </w:p>
    <w:p w14:paraId="46A9D8B8" w14:textId="77777777" w:rsidR="00174AA3" w:rsidRDefault="00174AA3" w:rsidP="00174AA3">
      <w:pPr>
        <w:adjustRightInd w:val="0"/>
        <w:jc w:val="both"/>
        <w:rPr>
          <w:rFonts w:ascii="Arial" w:hAnsi="Arial" w:cs="Arial"/>
          <w:highlight w:val="yellow"/>
        </w:rPr>
      </w:pPr>
    </w:p>
    <w:p w14:paraId="7CEBF4CA" w14:textId="04DA1ECC" w:rsidR="00174AA3" w:rsidRDefault="00174AA3" w:rsidP="00174AA3">
      <w:pPr>
        <w:autoSpaceDE w:val="0"/>
        <w:autoSpaceDN w:val="0"/>
        <w:adjustRightInd w:val="0"/>
        <w:jc w:val="both"/>
        <w:rPr>
          <w:rFonts w:ascii="Arial" w:hAnsi="Arial" w:cs="Arial"/>
          <w:color w:val="000000"/>
          <w:sz w:val="22"/>
          <w:szCs w:val="22"/>
        </w:rPr>
      </w:pPr>
      <w:r>
        <w:rPr>
          <w:rFonts w:ascii="Arial" w:hAnsi="Arial" w:cs="Arial"/>
        </w:rPr>
        <w:t xml:space="preserve">OBJETO: EL HOSPITAL NAVAL DE CARTAGENA NIVEL III, tiene por objeto contratar el </w:t>
      </w:r>
      <w:r>
        <w:rPr>
          <w:rFonts w:ascii="Arial" w:hAnsi="Arial" w:cs="Arial"/>
          <w:b/>
          <w:sz w:val="22"/>
          <w:szCs w:val="22"/>
        </w:rPr>
        <w:t xml:space="preserve">SUMINISTRO DE QUÍMICOS PARA LAVANDERÍA HOSPITALARIA DEL HOSPITAL NAVAL NIVEL III DE CARTAGENA POR VALOR DE </w:t>
      </w:r>
      <w:r w:rsidR="00FF0764" w:rsidRPr="00FF0764">
        <w:rPr>
          <w:rFonts w:ascii="Arial" w:hAnsi="Arial" w:cs="Arial"/>
          <w:b/>
          <w:bCs/>
          <w:sz w:val="22"/>
          <w:szCs w:val="22"/>
          <w:lang w:val="es-CO"/>
        </w:rPr>
        <w:t>CINCUENTA Y CUATRO MILLONES SETECIENTOS NOVENTA Y DOS MIL PESOS M/CTE ($54.792.000,00)</w:t>
      </w:r>
      <w:r>
        <w:rPr>
          <w:rFonts w:ascii="Arial" w:hAnsi="Arial" w:cs="Arial"/>
          <w:b/>
          <w:bCs/>
          <w:iCs/>
          <w:sz w:val="22"/>
          <w:szCs w:val="22"/>
        </w:rPr>
        <w:t>,</w:t>
      </w:r>
      <w:r>
        <w:rPr>
          <w:rFonts w:ascii="Arial" w:hAnsi="Arial" w:cs="Arial"/>
          <w:b/>
          <w:color w:val="000000"/>
          <w:sz w:val="22"/>
          <w:szCs w:val="22"/>
        </w:rPr>
        <w:t xml:space="preserve"> </w:t>
      </w:r>
      <w:r>
        <w:rPr>
          <w:rFonts w:ascii="Arial" w:hAnsi="Arial" w:cs="Arial"/>
          <w:color w:val="000000"/>
          <w:sz w:val="22"/>
          <w:szCs w:val="22"/>
        </w:rPr>
        <w:t>Incluido IVA y demás erogaciones que correspondan.</w:t>
      </w:r>
    </w:p>
    <w:p w14:paraId="031AE372" w14:textId="77777777" w:rsidR="00174AA3" w:rsidRDefault="00174AA3" w:rsidP="00174AA3">
      <w:pPr>
        <w:autoSpaceDE w:val="0"/>
        <w:autoSpaceDN w:val="0"/>
        <w:adjustRightInd w:val="0"/>
        <w:jc w:val="both"/>
        <w:rPr>
          <w:rFonts w:ascii="Arial" w:hAnsi="Arial" w:cs="Arial"/>
          <w:color w:val="000000"/>
          <w:sz w:val="22"/>
          <w:szCs w:val="22"/>
        </w:rPr>
      </w:pPr>
    </w:p>
    <w:tbl>
      <w:tblPr>
        <w:tblW w:w="10501" w:type="dxa"/>
        <w:tblInd w:w="75" w:type="dxa"/>
        <w:tblCellMar>
          <w:left w:w="70" w:type="dxa"/>
          <w:right w:w="70" w:type="dxa"/>
        </w:tblCellMar>
        <w:tblLook w:val="04A0" w:firstRow="1" w:lastRow="0" w:firstColumn="1" w:lastColumn="0" w:noHBand="0" w:noVBand="1"/>
      </w:tblPr>
      <w:tblGrid>
        <w:gridCol w:w="625"/>
        <w:gridCol w:w="4928"/>
        <w:gridCol w:w="1032"/>
        <w:gridCol w:w="1060"/>
        <w:gridCol w:w="1010"/>
        <w:gridCol w:w="774"/>
        <w:gridCol w:w="1072"/>
      </w:tblGrid>
      <w:tr w:rsidR="00174AA3" w14:paraId="46276969" w14:textId="77777777" w:rsidTr="00EB554E">
        <w:trPr>
          <w:trHeight w:val="330"/>
        </w:trPr>
        <w:tc>
          <w:tcPr>
            <w:tcW w:w="625" w:type="dxa"/>
            <w:tcBorders>
              <w:top w:val="single" w:sz="4" w:space="0" w:color="auto"/>
              <w:left w:val="single" w:sz="4" w:space="0" w:color="auto"/>
              <w:bottom w:val="single" w:sz="4" w:space="0" w:color="auto"/>
              <w:right w:val="single" w:sz="4" w:space="0" w:color="auto"/>
            </w:tcBorders>
            <w:vAlign w:val="center"/>
            <w:hideMark/>
          </w:tcPr>
          <w:p w14:paraId="39943BD8" w14:textId="77777777" w:rsidR="00174AA3" w:rsidRDefault="00174AA3">
            <w:pPr>
              <w:jc w:val="center"/>
              <w:rPr>
                <w:rFonts w:ascii="Calibri" w:hAnsi="Calibri" w:cs="Calibri"/>
                <w:b/>
                <w:bCs/>
                <w:color w:val="000000"/>
                <w:sz w:val="22"/>
                <w:szCs w:val="22"/>
                <w:lang w:eastAsia="es-CO"/>
              </w:rPr>
            </w:pPr>
            <w:r>
              <w:rPr>
                <w:rFonts w:ascii="Calibri" w:hAnsi="Calibri" w:cs="Calibri"/>
                <w:b/>
                <w:bCs/>
                <w:color w:val="000000"/>
                <w:sz w:val="22"/>
                <w:szCs w:val="22"/>
              </w:rPr>
              <w:t>Ítem</w:t>
            </w:r>
          </w:p>
        </w:tc>
        <w:tc>
          <w:tcPr>
            <w:tcW w:w="4928" w:type="dxa"/>
            <w:tcBorders>
              <w:top w:val="single" w:sz="4" w:space="0" w:color="auto"/>
              <w:left w:val="nil"/>
              <w:bottom w:val="single" w:sz="4" w:space="0" w:color="auto"/>
              <w:right w:val="single" w:sz="4" w:space="0" w:color="auto"/>
            </w:tcBorders>
            <w:vAlign w:val="center"/>
            <w:hideMark/>
          </w:tcPr>
          <w:p w14:paraId="06C8A67D" w14:textId="77777777" w:rsidR="00174AA3" w:rsidRDefault="00174AA3">
            <w:pPr>
              <w:jc w:val="center"/>
              <w:rPr>
                <w:rFonts w:ascii="Calibri" w:hAnsi="Calibri" w:cs="Calibri"/>
                <w:b/>
                <w:bCs/>
                <w:color w:val="000000"/>
                <w:sz w:val="22"/>
                <w:szCs w:val="22"/>
                <w:lang w:eastAsia="es-ES"/>
              </w:rPr>
            </w:pPr>
            <w:r>
              <w:rPr>
                <w:rFonts w:ascii="Calibri" w:hAnsi="Calibri" w:cs="Calibri"/>
                <w:b/>
                <w:bCs/>
                <w:color w:val="000000"/>
                <w:sz w:val="22"/>
                <w:szCs w:val="22"/>
              </w:rPr>
              <w:t>Descripción del Elemento</w:t>
            </w:r>
          </w:p>
        </w:tc>
        <w:tc>
          <w:tcPr>
            <w:tcW w:w="1032" w:type="dxa"/>
            <w:tcBorders>
              <w:top w:val="single" w:sz="4" w:space="0" w:color="auto"/>
              <w:left w:val="nil"/>
              <w:bottom w:val="single" w:sz="4" w:space="0" w:color="auto"/>
              <w:right w:val="single" w:sz="4" w:space="0" w:color="auto"/>
            </w:tcBorders>
            <w:vAlign w:val="center"/>
            <w:hideMark/>
          </w:tcPr>
          <w:p w14:paraId="5AA7CBCC" w14:textId="77777777" w:rsidR="00174AA3" w:rsidRDefault="00174AA3">
            <w:pPr>
              <w:jc w:val="center"/>
              <w:rPr>
                <w:rFonts w:ascii="Calibri" w:hAnsi="Calibri" w:cs="Calibri"/>
                <w:b/>
                <w:bCs/>
                <w:color w:val="000000"/>
                <w:sz w:val="22"/>
                <w:szCs w:val="22"/>
              </w:rPr>
            </w:pPr>
            <w:r>
              <w:rPr>
                <w:rFonts w:ascii="Calibri" w:hAnsi="Calibri" w:cs="Calibri"/>
                <w:b/>
                <w:bCs/>
                <w:color w:val="000000"/>
                <w:sz w:val="22"/>
                <w:szCs w:val="22"/>
              </w:rPr>
              <w:t>UNIDAD</w:t>
            </w:r>
          </w:p>
        </w:tc>
        <w:tc>
          <w:tcPr>
            <w:tcW w:w="1060" w:type="dxa"/>
            <w:tcBorders>
              <w:top w:val="single" w:sz="4" w:space="0" w:color="auto"/>
              <w:left w:val="nil"/>
              <w:bottom w:val="single" w:sz="4" w:space="0" w:color="auto"/>
              <w:right w:val="single" w:sz="4" w:space="0" w:color="auto"/>
            </w:tcBorders>
            <w:vAlign w:val="center"/>
            <w:hideMark/>
          </w:tcPr>
          <w:p w14:paraId="72422866" w14:textId="77777777" w:rsidR="00174AA3" w:rsidRDefault="00174AA3">
            <w:pPr>
              <w:jc w:val="center"/>
              <w:rPr>
                <w:rFonts w:ascii="Calibri" w:hAnsi="Calibri" w:cs="Calibri"/>
                <w:b/>
                <w:bCs/>
                <w:color w:val="000000"/>
                <w:sz w:val="22"/>
                <w:szCs w:val="22"/>
              </w:rPr>
            </w:pPr>
            <w:r>
              <w:rPr>
                <w:rFonts w:ascii="Calibri" w:hAnsi="Calibri" w:cs="Calibri"/>
                <w:b/>
                <w:bCs/>
                <w:color w:val="000000"/>
                <w:sz w:val="22"/>
                <w:szCs w:val="22"/>
              </w:rPr>
              <w:t>Cantidad</w:t>
            </w:r>
          </w:p>
        </w:tc>
        <w:tc>
          <w:tcPr>
            <w:tcW w:w="1010" w:type="dxa"/>
            <w:tcBorders>
              <w:top w:val="single" w:sz="4" w:space="0" w:color="auto"/>
              <w:left w:val="nil"/>
              <w:bottom w:val="single" w:sz="4" w:space="0" w:color="auto"/>
              <w:right w:val="single" w:sz="4" w:space="0" w:color="auto"/>
            </w:tcBorders>
            <w:vAlign w:val="center"/>
            <w:hideMark/>
          </w:tcPr>
          <w:p w14:paraId="6F14C258" w14:textId="77777777" w:rsidR="00174AA3" w:rsidRDefault="00174AA3">
            <w:pPr>
              <w:jc w:val="center"/>
              <w:rPr>
                <w:rFonts w:ascii="Arial" w:hAnsi="Arial" w:cs="Arial"/>
                <w:b/>
                <w:bCs/>
                <w:color w:val="000000"/>
                <w:sz w:val="16"/>
                <w:szCs w:val="16"/>
              </w:rPr>
            </w:pPr>
            <w:r>
              <w:rPr>
                <w:rFonts w:ascii="Arial" w:hAnsi="Arial" w:cs="Arial"/>
                <w:b/>
                <w:bCs/>
                <w:color w:val="000000"/>
                <w:sz w:val="16"/>
                <w:szCs w:val="16"/>
              </w:rPr>
              <w:t>VALOR UNITARIO</w:t>
            </w:r>
          </w:p>
        </w:tc>
        <w:tc>
          <w:tcPr>
            <w:tcW w:w="774" w:type="dxa"/>
            <w:tcBorders>
              <w:top w:val="single" w:sz="4" w:space="0" w:color="auto"/>
              <w:left w:val="nil"/>
              <w:bottom w:val="single" w:sz="4" w:space="0" w:color="auto"/>
              <w:right w:val="single" w:sz="4" w:space="0" w:color="auto"/>
            </w:tcBorders>
            <w:shd w:val="clear" w:color="auto" w:fill="FFFFFF"/>
            <w:vAlign w:val="center"/>
            <w:hideMark/>
          </w:tcPr>
          <w:p w14:paraId="0A709C63" w14:textId="77777777" w:rsidR="00174AA3" w:rsidRDefault="00174AA3">
            <w:pPr>
              <w:jc w:val="center"/>
              <w:rPr>
                <w:rFonts w:ascii="Arial" w:hAnsi="Arial" w:cs="Arial"/>
                <w:b/>
                <w:bCs/>
                <w:color w:val="000000"/>
                <w:sz w:val="16"/>
                <w:szCs w:val="16"/>
              </w:rPr>
            </w:pPr>
            <w:r>
              <w:rPr>
                <w:rFonts w:ascii="Arial" w:hAnsi="Arial" w:cs="Arial"/>
                <w:b/>
                <w:bCs/>
                <w:color w:val="000000"/>
                <w:sz w:val="16"/>
                <w:szCs w:val="16"/>
              </w:rPr>
              <w:t>VALOR IVA</w:t>
            </w:r>
          </w:p>
        </w:tc>
        <w:tc>
          <w:tcPr>
            <w:tcW w:w="1072" w:type="dxa"/>
            <w:tcBorders>
              <w:top w:val="single" w:sz="4" w:space="0" w:color="auto"/>
              <w:left w:val="nil"/>
              <w:bottom w:val="single" w:sz="4" w:space="0" w:color="auto"/>
              <w:right w:val="single" w:sz="4" w:space="0" w:color="auto"/>
            </w:tcBorders>
            <w:shd w:val="clear" w:color="auto" w:fill="FFFFFF"/>
            <w:vAlign w:val="center"/>
            <w:hideMark/>
          </w:tcPr>
          <w:p w14:paraId="1D2C4388" w14:textId="77777777" w:rsidR="00174AA3" w:rsidRDefault="00174AA3">
            <w:pPr>
              <w:jc w:val="center"/>
              <w:rPr>
                <w:rFonts w:ascii="Arial" w:hAnsi="Arial" w:cs="Arial"/>
                <w:b/>
                <w:bCs/>
                <w:color w:val="000000"/>
                <w:sz w:val="16"/>
                <w:szCs w:val="16"/>
              </w:rPr>
            </w:pPr>
            <w:r>
              <w:rPr>
                <w:rFonts w:ascii="Arial" w:hAnsi="Arial" w:cs="Arial"/>
                <w:b/>
                <w:bCs/>
                <w:color w:val="000000"/>
                <w:sz w:val="16"/>
                <w:szCs w:val="16"/>
              </w:rPr>
              <w:t>VALOR TOTAL</w:t>
            </w:r>
          </w:p>
        </w:tc>
      </w:tr>
      <w:tr w:rsidR="00174AA3" w14:paraId="0B74AE3B" w14:textId="77777777" w:rsidTr="00EB554E">
        <w:trPr>
          <w:trHeight w:val="156"/>
        </w:trPr>
        <w:tc>
          <w:tcPr>
            <w:tcW w:w="625" w:type="dxa"/>
            <w:tcBorders>
              <w:top w:val="nil"/>
              <w:left w:val="single" w:sz="4" w:space="0" w:color="auto"/>
              <w:bottom w:val="single" w:sz="4" w:space="0" w:color="auto"/>
              <w:right w:val="single" w:sz="4" w:space="0" w:color="auto"/>
            </w:tcBorders>
            <w:vAlign w:val="center"/>
            <w:hideMark/>
          </w:tcPr>
          <w:p w14:paraId="7103B30A"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1</w:t>
            </w:r>
          </w:p>
        </w:tc>
        <w:tc>
          <w:tcPr>
            <w:tcW w:w="4928" w:type="dxa"/>
            <w:tcBorders>
              <w:top w:val="nil"/>
              <w:left w:val="nil"/>
              <w:bottom w:val="single" w:sz="4" w:space="0" w:color="auto"/>
              <w:right w:val="single" w:sz="4" w:space="0" w:color="auto"/>
            </w:tcBorders>
            <w:vAlign w:val="center"/>
            <w:hideMark/>
          </w:tcPr>
          <w:p w14:paraId="35F874EE" w14:textId="2B8581CB" w:rsidR="00174AA3" w:rsidRDefault="00EB554E">
            <w:pPr>
              <w:jc w:val="center"/>
              <w:rPr>
                <w:rFonts w:ascii="Calibri" w:hAnsi="Calibri" w:cs="Calibri"/>
                <w:color w:val="000000"/>
                <w:sz w:val="22"/>
                <w:szCs w:val="22"/>
              </w:rPr>
            </w:pPr>
            <w:r>
              <w:rPr>
                <w:rFonts w:ascii="Calibri" w:hAnsi="Calibri" w:cs="Calibri"/>
                <w:color w:val="000000"/>
                <w:sz w:val="22"/>
                <w:szCs w:val="22"/>
              </w:rPr>
              <w:t>POTENCIALIZADOR O INCREMENTADOR DE DETERGENCIA</w:t>
            </w:r>
          </w:p>
        </w:tc>
        <w:tc>
          <w:tcPr>
            <w:tcW w:w="1032" w:type="dxa"/>
            <w:tcBorders>
              <w:top w:val="nil"/>
              <w:left w:val="nil"/>
              <w:bottom w:val="single" w:sz="4" w:space="0" w:color="auto"/>
              <w:right w:val="single" w:sz="4" w:space="0" w:color="auto"/>
            </w:tcBorders>
            <w:vAlign w:val="center"/>
            <w:hideMark/>
          </w:tcPr>
          <w:p w14:paraId="17AA9053"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lts</w:t>
            </w:r>
          </w:p>
        </w:tc>
        <w:tc>
          <w:tcPr>
            <w:tcW w:w="1060" w:type="dxa"/>
            <w:tcBorders>
              <w:top w:val="nil"/>
              <w:left w:val="nil"/>
              <w:bottom w:val="single" w:sz="4" w:space="0" w:color="auto"/>
              <w:right w:val="single" w:sz="4" w:space="0" w:color="auto"/>
            </w:tcBorders>
            <w:vAlign w:val="center"/>
            <w:hideMark/>
          </w:tcPr>
          <w:p w14:paraId="056F8D08"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1</w:t>
            </w:r>
          </w:p>
        </w:tc>
        <w:tc>
          <w:tcPr>
            <w:tcW w:w="1010" w:type="dxa"/>
            <w:tcBorders>
              <w:top w:val="nil"/>
              <w:left w:val="nil"/>
              <w:bottom w:val="single" w:sz="4" w:space="0" w:color="auto"/>
              <w:right w:val="single" w:sz="4" w:space="0" w:color="auto"/>
            </w:tcBorders>
            <w:vAlign w:val="center"/>
            <w:hideMark/>
          </w:tcPr>
          <w:p w14:paraId="23822D52" w14:textId="77777777" w:rsidR="00174AA3" w:rsidRDefault="00174AA3">
            <w:pPr>
              <w:rPr>
                <w:rFonts w:ascii="Arial" w:hAnsi="Arial" w:cs="Arial"/>
                <w:b/>
                <w:bCs/>
                <w:color w:val="FF0000"/>
                <w:sz w:val="16"/>
                <w:szCs w:val="16"/>
              </w:rPr>
            </w:pPr>
            <w:r>
              <w:rPr>
                <w:rFonts w:ascii="Arial" w:hAnsi="Arial" w:cs="Arial"/>
                <w:b/>
                <w:bCs/>
                <w:color w:val="FF0000"/>
                <w:sz w:val="16"/>
                <w:szCs w:val="16"/>
              </w:rPr>
              <w:t> </w:t>
            </w:r>
          </w:p>
        </w:tc>
        <w:tc>
          <w:tcPr>
            <w:tcW w:w="774" w:type="dxa"/>
            <w:tcBorders>
              <w:top w:val="nil"/>
              <w:left w:val="nil"/>
              <w:bottom w:val="single" w:sz="4" w:space="0" w:color="auto"/>
              <w:right w:val="single" w:sz="4" w:space="0" w:color="auto"/>
            </w:tcBorders>
            <w:shd w:val="clear" w:color="auto" w:fill="FFFFFF"/>
            <w:vAlign w:val="center"/>
            <w:hideMark/>
          </w:tcPr>
          <w:p w14:paraId="54116C38" w14:textId="77777777" w:rsidR="00174AA3" w:rsidRDefault="00174AA3">
            <w:pPr>
              <w:rPr>
                <w:rFonts w:ascii="Arial" w:hAnsi="Arial" w:cs="Arial"/>
                <w:b/>
                <w:bCs/>
                <w:color w:val="FF0000"/>
                <w:sz w:val="16"/>
                <w:szCs w:val="16"/>
              </w:rPr>
            </w:pPr>
            <w:r>
              <w:rPr>
                <w:rFonts w:ascii="Arial" w:hAnsi="Arial" w:cs="Arial"/>
                <w:b/>
                <w:bCs/>
                <w:color w:val="FF0000"/>
                <w:sz w:val="16"/>
                <w:szCs w:val="16"/>
              </w:rPr>
              <w:t> </w:t>
            </w:r>
          </w:p>
        </w:tc>
        <w:tc>
          <w:tcPr>
            <w:tcW w:w="1072" w:type="dxa"/>
            <w:tcBorders>
              <w:top w:val="nil"/>
              <w:left w:val="nil"/>
              <w:bottom w:val="single" w:sz="4" w:space="0" w:color="auto"/>
              <w:right w:val="single" w:sz="4" w:space="0" w:color="auto"/>
            </w:tcBorders>
            <w:shd w:val="clear" w:color="auto" w:fill="FFFFFF"/>
            <w:vAlign w:val="center"/>
            <w:hideMark/>
          </w:tcPr>
          <w:p w14:paraId="3B717A7C" w14:textId="77777777" w:rsidR="00174AA3" w:rsidRDefault="00174AA3">
            <w:pPr>
              <w:rPr>
                <w:rFonts w:ascii="Arial" w:hAnsi="Arial" w:cs="Arial"/>
                <w:b/>
                <w:bCs/>
                <w:color w:val="FF0000"/>
                <w:sz w:val="16"/>
                <w:szCs w:val="16"/>
              </w:rPr>
            </w:pPr>
            <w:r>
              <w:rPr>
                <w:rFonts w:ascii="Arial" w:hAnsi="Arial" w:cs="Arial"/>
                <w:b/>
                <w:bCs/>
                <w:color w:val="FF0000"/>
                <w:sz w:val="16"/>
                <w:szCs w:val="16"/>
              </w:rPr>
              <w:t> </w:t>
            </w:r>
          </w:p>
        </w:tc>
      </w:tr>
      <w:tr w:rsidR="00174AA3" w14:paraId="7EC71786" w14:textId="77777777" w:rsidTr="00EB554E">
        <w:trPr>
          <w:trHeight w:val="122"/>
        </w:trPr>
        <w:tc>
          <w:tcPr>
            <w:tcW w:w="625" w:type="dxa"/>
            <w:tcBorders>
              <w:top w:val="nil"/>
              <w:left w:val="single" w:sz="4" w:space="0" w:color="auto"/>
              <w:bottom w:val="single" w:sz="4" w:space="0" w:color="auto"/>
              <w:right w:val="single" w:sz="4" w:space="0" w:color="auto"/>
            </w:tcBorders>
            <w:vAlign w:val="center"/>
            <w:hideMark/>
          </w:tcPr>
          <w:p w14:paraId="164CD657"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2</w:t>
            </w:r>
          </w:p>
        </w:tc>
        <w:tc>
          <w:tcPr>
            <w:tcW w:w="4928" w:type="dxa"/>
            <w:tcBorders>
              <w:top w:val="nil"/>
              <w:left w:val="nil"/>
              <w:bottom w:val="single" w:sz="4" w:space="0" w:color="auto"/>
              <w:right w:val="single" w:sz="4" w:space="0" w:color="auto"/>
            </w:tcBorders>
            <w:vAlign w:val="center"/>
            <w:hideMark/>
          </w:tcPr>
          <w:p w14:paraId="1CC79755" w14:textId="474CFF55" w:rsidR="00174AA3" w:rsidRDefault="00EB554E">
            <w:pPr>
              <w:jc w:val="center"/>
              <w:rPr>
                <w:rFonts w:ascii="Calibri" w:hAnsi="Calibri" w:cs="Calibri"/>
                <w:color w:val="000000"/>
                <w:sz w:val="22"/>
                <w:szCs w:val="22"/>
              </w:rPr>
            </w:pPr>
            <w:r>
              <w:rPr>
                <w:rFonts w:ascii="Calibri" w:hAnsi="Calibri" w:cs="Calibri"/>
                <w:color w:val="000000"/>
                <w:sz w:val="22"/>
                <w:szCs w:val="22"/>
              </w:rPr>
              <w:t xml:space="preserve">SUAVIZANTE DE TELAS CON FRAGANCIA </w:t>
            </w:r>
          </w:p>
        </w:tc>
        <w:tc>
          <w:tcPr>
            <w:tcW w:w="1032" w:type="dxa"/>
            <w:tcBorders>
              <w:top w:val="nil"/>
              <w:left w:val="nil"/>
              <w:bottom w:val="single" w:sz="4" w:space="0" w:color="auto"/>
              <w:right w:val="single" w:sz="4" w:space="0" w:color="auto"/>
            </w:tcBorders>
            <w:vAlign w:val="center"/>
            <w:hideMark/>
          </w:tcPr>
          <w:p w14:paraId="3005558C"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lts</w:t>
            </w:r>
          </w:p>
        </w:tc>
        <w:tc>
          <w:tcPr>
            <w:tcW w:w="1060" w:type="dxa"/>
            <w:tcBorders>
              <w:top w:val="nil"/>
              <w:left w:val="nil"/>
              <w:bottom w:val="single" w:sz="4" w:space="0" w:color="auto"/>
              <w:right w:val="single" w:sz="4" w:space="0" w:color="auto"/>
            </w:tcBorders>
            <w:vAlign w:val="center"/>
            <w:hideMark/>
          </w:tcPr>
          <w:p w14:paraId="57AFA224"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1</w:t>
            </w:r>
          </w:p>
        </w:tc>
        <w:tc>
          <w:tcPr>
            <w:tcW w:w="1010" w:type="dxa"/>
            <w:tcBorders>
              <w:top w:val="nil"/>
              <w:left w:val="nil"/>
              <w:bottom w:val="single" w:sz="4" w:space="0" w:color="auto"/>
              <w:right w:val="single" w:sz="4" w:space="0" w:color="auto"/>
            </w:tcBorders>
            <w:vAlign w:val="bottom"/>
            <w:hideMark/>
          </w:tcPr>
          <w:p w14:paraId="07EC2775"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vAlign w:val="bottom"/>
            <w:hideMark/>
          </w:tcPr>
          <w:p w14:paraId="09B267F5"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1072" w:type="dxa"/>
            <w:tcBorders>
              <w:top w:val="nil"/>
              <w:left w:val="nil"/>
              <w:bottom w:val="single" w:sz="4" w:space="0" w:color="auto"/>
              <w:right w:val="single" w:sz="4" w:space="0" w:color="auto"/>
            </w:tcBorders>
            <w:vAlign w:val="bottom"/>
            <w:hideMark/>
          </w:tcPr>
          <w:p w14:paraId="1C4ADB2D"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r>
      <w:tr w:rsidR="00174AA3" w14:paraId="39480E05" w14:textId="77777777" w:rsidTr="00EB554E">
        <w:trPr>
          <w:trHeight w:val="181"/>
        </w:trPr>
        <w:tc>
          <w:tcPr>
            <w:tcW w:w="625" w:type="dxa"/>
            <w:tcBorders>
              <w:top w:val="nil"/>
              <w:left w:val="single" w:sz="4" w:space="0" w:color="auto"/>
              <w:bottom w:val="single" w:sz="4" w:space="0" w:color="auto"/>
              <w:right w:val="single" w:sz="4" w:space="0" w:color="auto"/>
            </w:tcBorders>
            <w:vAlign w:val="center"/>
            <w:hideMark/>
          </w:tcPr>
          <w:p w14:paraId="36DE6924"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3</w:t>
            </w:r>
          </w:p>
        </w:tc>
        <w:tc>
          <w:tcPr>
            <w:tcW w:w="4928" w:type="dxa"/>
            <w:tcBorders>
              <w:top w:val="nil"/>
              <w:left w:val="nil"/>
              <w:bottom w:val="single" w:sz="4" w:space="0" w:color="auto"/>
              <w:right w:val="single" w:sz="4" w:space="0" w:color="auto"/>
            </w:tcBorders>
            <w:vAlign w:val="center"/>
            <w:hideMark/>
          </w:tcPr>
          <w:p w14:paraId="0D744E7E" w14:textId="5321A884" w:rsidR="00174AA3" w:rsidRDefault="00EB554E">
            <w:pPr>
              <w:jc w:val="center"/>
              <w:rPr>
                <w:rFonts w:ascii="Calibri" w:hAnsi="Calibri" w:cs="Calibri"/>
                <w:color w:val="000000"/>
                <w:sz w:val="22"/>
                <w:szCs w:val="22"/>
              </w:rPr>
            </w:pPr>
            <w:r>
              <w:rPr>
                <w:rFonts w:ascii="Calibri" w:hAnsi="Calibri" w:cs="Calibri"/>
                <w:color w:val="000000"/>
                <w:sz w:val="22"/>
                <w:szCs w:val="22"/>
              </w:rPr>
              <w:t>LIMPIADOR DESENGRASANTE MULTIUSOS BASE ACUOSA O TENSO ACTIVO</w:t>
            </w:r>
          </w:p>
        </w:tc>
        <w:tc>
          <w:tcPr>
            <w:tcW w:w="1032" w:type="dxa"/>
            <w:tcBorders>
              <w:top w:val="nil"/>
              <w:left w:val="nil"/>
              <w:bottom w:val="single" w:sz="4" w:space="0" w:color="auto"/>
              <w:right w:val="single" w:sz="4" w:space="0" w:color="auto"/>
            </w:tcBorders>
            <w:vAlign w:val="center"/>
            <w:hideMark/>
          </w:tcPr>
          <w:p w14:paraId="41F3E508"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lts</w:t>
            </w:r>
          </w:p>
        </w:tc>
        <w:tc>
          <w:tcPr>
            <w:tcW w:w="1060" w:type="dxa"/>
            <w:tcBorders>
              <w:top w:val="nil"/>
              <w:left w:val="nil"/>
              <w:bottom w:val="single" w:sz="4" w:space="0" w:color="auto"/>
              <w:right w:val="single" w:sz="4" w:space="0" w:color="auto"/>
            </w:tcBorders>
            <w:vAlign w:val="center"/>
            <w:hideMark/>
          </w:tcPr>
          <w:p w14:paraId="44A632A8"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1</w:t>
            </w:r>
          </w:p>
        </w:tc>
        <w:tc>
          <w:tcPr>
            <w:tcW w:w="1010" w:type="dxa"/>
            <w:tcBorders>
              <w:top w:val="nil"/>
              <w:left w:val="nil"/>
              <w:bottom w:val="single" w:sz="4" w:space="0" w:color="auto"/>
              <w:right w:val="single" w:sz="4" w:space="0" w:color="auto"/>
            </w:tcBorders>
            <w:vAlign w:val="bottom"/>
            <w:hideMark/>
          </w:tcPr>
          <w:p w14:paraId="36F22D33"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vAlign w:val="bottom"/>
            <w:hideMark/>
          </w:tcPr>
          <w:p w14:paraId="03BCD306"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1072" w:type="dxa"/>
            <w:tcBorders>
              <w:top w:val="nil"/>
              <w:left w:val="nil"/>
              <w:bottom w:val="single" w:sz="4" w:space="0" w:color="auto"/>
              <w:right w:val="single" w:sz="4" w:space="0" w:color="auto"/>
            </w:tcBorders>
            <w:vAlign w:val="bottom"/>
            <w:hideMark/>
          </w:tcPr>
          <w:p w14:paraId="7DF84A51"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r>
      <w:tr w:rsidR="00174AA3" w14:paraId="20C35CF6" w14:textId="77777777" w:rsidTr="00EB554E">
        <w:trPr>
          <w:trHeight w:val="165"/>
        </w:trPr>
        <w:tc>
          <w:tcPr>
            <w:tcW w:w="625" w:type="dxa"/>
            <w:tcBorders>
              <w:top w:val="nil"/>
              <w:left w:val="single" w:sz="4" w:space="0" w:color="auto"/>
              <w:bottom w:val="single" w:sz="4" w:space="0" w:color="auto"/>
              <w:right w:val="single" w:sz="4" w:space="0" w:color="auto"/>
            </w:tcBorders>
            <w:vAlign w:val="center"/>
            <w:hideMark/>
          </w:tcPr>
          <w:p w14:paraId="1C4EB4C1"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4</w:t>
            </w:r>
          </w:p>
        </w:tc>
        <w:tc>
          <w:tcPr>
            <w:tcW w:w="4928" w:type="dxa"/>
            <w:tcBorders>
              <w:top w:val="nil"/>
              <w:left w:val="nil"/>
              <w:bottom w:val="single" w:sz="4" w:space="0" w:color="auto"/>
              <w:right w:val="single" w:sz="4" w:space="0" w:color="auto"/>
            </w:tcBorders>
            <w:vAlign w:val="center"/>
            <w:hideMark/>
          </w:tcPr>
          <w:p w14:paraId="127908E9" w14:textId="46FB846A" w:rsidR="00174AA3" w:rsidRDefault="00EB554E">
            <w:pPr>
              <w:jc w:val="center"/>
              <w:rPr>
                <w:rFonts w:ascii="Calibri" w:hAnsi="Calibri" w:cs="Calibri"/>
                <w:color w:val="000000"/>
                <w:sz w:val="22"/>
                <w:szCs w:val="22"/>
              </w:rPr>
            </w:pPr>
            <w:r>
              <w:rPr>
                <w:rFonts w:ascii="Calibri" w:hAnsi="Calibri" w:cs="Calibri"/>
                <w:color w:val="000000"/>
                <w:sz w:val="22"/>
                <w:szCs w:val="22"/>
              </w:rPr>
              <w:t>DETERGENTE LÍQUIDO PARA ROPA HOSPITALARIA</w:t>
            </w:r>
          </w:p>
        </w:tc>
        <w:tc>
          <w:tcPr>
            <w:tcW w:w="1032" w:type="dxa"/>
            <w:tcBorders>
              <w:top w:val="nil"/>
              <w:left w:val="nil"/>
              <w:bottom w:val="single" w:sz="4" w:space="0" w:color="auto"/>
              <w:right w:val="single" w:sz="4" w:space="0" w:color="auto"/>
            </w:tcBorders>
            <w:vAlign w:val="center"/>
            <w:hideMark/>
          </w:tcPr>
          <w:p w14:paraId="4857A058"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lts</w:t>
            </w:r>
          </w:p>
        </w:tc>
        <w:tc>
          <w:tcPr>
            <w:tcW w:w="1060" w:type="dxa"/>
            <w:tcBorders>
              <w:top w:val="nil"/>
              <w:left w:val="nil"/>
              <w:bottom w:val="single" w:sz="4" w:space="0" w:color="auto"/>
              <w:right w:val="single" w:sz="4" w:space="0" w:color="auto"/>
            </w:tcBorders>
            <w:vAlign w:val="center"/>
            <w:hideMark/>
          </w:tcPr>
          <w:p w14:paraId="64AF37AB"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1</w:t>
            </w:r>
          </w:p>
        </w:tc>
        <w:tc>
          <w:tcPr>
            <w:tcW w:w="1010" w:type="dxa"/>
            <w:tcBorders>
              <w:top w:val="nil"/>
              <w:left w:val="nil"/>
              <w:bottom w:val="single" w:sz="4" w:space="0" w:color="auto"/>
              <w:right w:val="single" w:sz="4" w:space="0" w:color="auto"/>
            </w:tcBorders>
            <w:vAlign w:val="bottom"/>
            <w:hideMark/>
          </w:tcPr>
          <w:p w14:paraId="30F783F2"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vAlign w:val="bottom"/>
            <w:hideMark/>
          </w:tcPr>
          <w:p w14:paraId="228DB92D"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1072" w:type="dxa"/>
            <w:tcBorders>
              <w:top w:val="nil"/>
              <w:left w:val="nil"/>
              <w:bottom w:val="single" w:sz="4" w:space="0" w:color="auto"/>
              <w:right w:val="single" w:sz="4" w:space="0" w:color="auto"/>
            </w:tcBorders>
            <w:vAlign w:val="bottom"/>
            <w:hideMark/>
          </w:tcPr>
          <w:p w14:paraId="3205BA28"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r>
      <w:tr w:rsidR="00174AA3" w14:paraId="53F1BAD8" w14:textId="77777777" w:rsidTr="00EB554E">
        <w:trPr>
          <w:trHeight w:val="222"/>
        </w:trPr>
        <w:tc>
          <w:tcPr>
            <w:tcW w:w="625" w:type="dxa"/>
            <w:tcBorders>
              <w:top w:val="nil"/>
              <w:left w:val="single" w:sz="4" w:space="0" w:color="auto"/>
              <w:bottom w:val="single" w:sz="4" w:space="0" w:color="auto"/>
              <w:right w:val="single" w:sz="4" w:space="0" w:color="auto"/>
            </w:tcBorders>
            <w:vAlign w:val="center"/>
            <w:hideMark/>
          </w:tcPr>
          <w:p w14:paraId="01D20756"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5</w:t>
            </w:r>
          </w:p>
        </w:tc>
        <w:tc>
          <w:tcPr>
            <w:tcW w:w="4928" w:type="dxa"/>
            <w:tcBorders>
              <w:top w:val="nil"/>
              <w:left w:val="nil"/>
              <w:bottom w:val="single" w:sz="4" w:space="0" w:color="auto"/>
              <w:right w:val="single" w:sz="4" w:space="0" w:color="auto"/>
            </w:tcBorders>
            <w:vAlign w:val="center"/>
            <w:hideMark/>
          </w:tcPr>
          <w:p w14:paraId="71702A08" w14:textId="20C2D39C" w:rsidR="00174AA3" w:rsidRDefault="00EB554E">
            <w:pPr>
              <w:jc w:val="center"/>
              <w:rPr>
                <w:rFonts w:ascii="Calibri" w:hAnsi="Calibri" w:cs="Calibri"/>
                <w:color w:val="000000"/>
                <w:sz w:val="22"/>
                <w:szCs w:val="22"/>
              </w:rPr>
            </w:pPr>
            <w:r>
              <w:rPr>
                <w:rFonts w:ascii="Calibri" w:hAnsi="Calibri" w:cs="Calibri"/>
                <w:color w:val="000000"/>
                <w:sz w:val="22"/>
                <w:szCs w:val="22"/>
              </w:rPr>
              <w:t>BLANQUEADOR / DESINFECTANTE OXÍGENO</w:t>
            </w:r>
            <w:r>
              <w:rPr>
                <w:rFonts w:ascii="Calibri" w:hAnsi="Calibri" w:cs="Calibri"/>
                <w:color w:val="000000"/>
                <w:sz w:val="22"/>
                <w:szCs w:val="22"/>
              </w:rPr>
              <w:noBreakHyphen/>
              <w:t>ACTIVO</w:t>
            </w:r>
          </w:p>
        </w:tc>
        <w:tc>
          <w:tcPr>
            <w:tcW w:w="1032" w:type="dxa"/>
            <w:tcBorders>
              <w:top w:val="nil"/>
              <w:left w:val="nil"/>
              <w:bottom w:val="single" w:sz="4" w:space="0" w:color="auto"/>
              <w:right w:val="single" w:sz="4" w:space="0" w:color="auto"/>
            </w:tcBorders>
            <w:vAlign w:val="center"/>
            <w:hideMark/>
          </w:tcPr>
          <w:p w14:paraId="77097329"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lts</w:t>
            </w:r>
          </w:p>
        </w:tc>
        <w:tc>
          <w:tcPr>
            <w:tcW w:w="1060" w:type="dxa"/>
            <w:tcBorders>
              <w:top w:val="nil"/>
              <w:left w:val="nil"/>
              <w:bottom w:val="single" w:sz="4" w:space="0" w:color="auto"/>
              <w:right w:val="single" w:sz="4" w:space="0" w:color="auto"/>
            </w:tcBorders>
            <w:vAlign w:val="center"/>
            <w:hideMark/>
          </w:tcPr>
          <w:p w14:paraId="4093DF36"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1</w:t>
            </w:r>
          </w:p>
        </w:tc>
        <w:tc>
          <w:tcPr>
            <w:tcW w:w="1010" w:type="dxa"/>
            <w:tcBorders>
              <w:top w:val="nil"/>
              <w:left w:val="nil"/>
              <w:bottom w:val="single" w:sz="4" w:space="0" w:color="auto"/>
              <w:right w:val="single" w:sz="4" w:space="0" w:color="auto"/>
            </w:tcBorders>
            <w:vAlign w:val="bottom"/>
            <w:hideMark/>
          </w:tcPr>
          <w:p w14:paraId="03E6E314"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vAlign w:val="bottom"/>
            <w:hideMark/>
          </w:tcPr>
          <w:p w14:paraId="4BA21C2E"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1072" w:type="dxa"/>
            <w:tcBorders>
              <w:top w:val="nil"/>
              <w:left w:val="nil"/>
              <w:bottom w:val="single" w:sz="4" w:space="0" w:color="auto"/>
              <w:right w:val="single" w:sz="4" w:space="0" w:color="auto"/>
            </w:tcBorders>
            <w:vAlign w:val="bottom"/>
            <w:hideMark/>
          </w:tcPr>
          <w:p w14:paraId="251FE71B"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r>
      <w:tr w:rsidR="00174AA3" w14:paraId="44145B78" w14:textId="77777777" w:rsidTr="00EB554E">
        <w:trPr>
          <w:trHeight w:val="311"/>
        </w:trPr>
        <w:tc>
          <w:tcPr>
            <w:tcW w:w="625" w:type="dxa"/>
            <w:tcBorders>
              <w:top w:val="nil"/>
              <w:left w:val="single" w:sz="4" w:space="0" w:color="auto"/>
              <w:bottom w:val="single" w:sz="4" w:space="0" w:color="auto"/>
              <w:right w:val="single" w:sz="4" w:space="0" w:color="auto"/>
            </w:tcBorders>
            <w:vAlign w:val="center"/>
            <w:hideMark/>
          </w:tcPr>
          <w:p w14:paraId="7B99C79B"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6</w:t>
            </w:r>
          </w:p>
        </w:tc>
        <w:tc>
          <w:tcPr>
            <w:tcW w:w="4928" w:type="dxa"/>
            <w:tcBorders>
              <w:top w:val="nil"/>
              <w:left w:val="nil"/>
              <w:bottom w:val="single" w:sz="4" w:space="0" w:color="auto"/>
              <w:right w:val="single" w:sz="4" w:space="0" w:color="auto"/>
            </w:tcBorders>
            <w:vAlign w:val="center"/>
            <w:hideMark/>
          </w:tcPr>
          <w:p w14:paraId="558B8F07" w14:textId="2A3035F6" w:rsidR="00174AA3" w:rsidRDefault="00EB554E">
            <w:pPr>
              <w:jc w:val="center"/>
              <w:rPr>
                <w:rFonts w:ascii="Calibri" w:hAnsi="Calibri" w:cs="Calibri"/>
                <w:color w:val="000000"/>
                <w:sz w:val="22"/>
                <w:szCs w:val="22"/>
              </w:rPr>
            </w:pPr>
            <w:r>
              <w:rPr>
                <w:rFonts w:ascii="Calibri" w:hAnsi="Calibri" w:cs="Calibri"/>
                <w:color w:val="000000"/>
                <w:sz w:val="22"/>
                <w:szCs w:val="22"/>
              </w:rPr>
              <w:t>LIMPIADOR DESENGRASANTE MULTIUSOS BASE ACUOSA O TENSO ACTIVO (APLICACIÓN MANUAL)</w:t>
            </w:r>
          </w:p>
        </w:tc>
        <w:tc>
          <w:tcPr>
            <w:tcW w:w="1032" w:type="dxa"/>
            <w:tcBorders>
              <w:top w:val="nil"/>
              <w:left w:val="nil"/>
              <w:bottom w:val="single" w:sz="4" w:space="0" w:color="auto"/>
              <w:right w:val="single" w:sz="4" w:space="0" w:color="auto"/>
            </w:tcBorders>
            <w:vAlign w:val="center"/>
            <w:hideMark/>
          </w:tcPr>
          <w:p w14:paraId="65FAD3FC"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lts</w:t>
            </w:r>
          </w:p>
        </w:tc>
        <w:tc>
          <w:tcPr>
            <w:tcW w:w="1060" w:type="dxa"/>
            <w:tcBorders>
              <w:top w:val="nil"/>
              <w:left w:val="nil"/>
              <w:bottom w:val="single" w:sz="4" w:space="0" w:color="auto"/>
              <w:right w:val="single" w:sz="4" w:space="0" w:color="auto"/>
            </w:tcBorders>
            <w:vAlign w:val="center"/>
            <w:hideMark/>
          </w:tcPr>
          <w:p w14:paraId="62A35F95"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1</w:t>
            </w:r>
          </w:p>
        </w:tc>
        <w:tc>
          <w:tcPr>
            <w:tcW w:w="1010" w:type="dxa"/>
            <w:tcBorders>
              <w:top w:val="nil"/>
              <w:left w:val="nil"/>
              <w:bottom w:val="single" w:sz="4" w:space="0" w:color="auto"/>
              <w:right w:val="single" w:sz="4" w:space="0" w:color="auto"/>
            </w:tcBorders>
            <w:vAlign w:val="bottom"/>
            <w:hideMark/>
          </w:tcPr>
          <w:p w14:paraId="3096CCB1"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vAlign w:val="bottom"/>
            <w:hideMark/>
          </w:tcPr>
          <w:p w14:paraId="24377BEB"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1072" w:type="dxa"/>
            <w:tcBorders>
              <w:top w:val="nil"/>
              <w:left w:val="nil"/>
              <w:bottom w:val="single" w:sz="4" w:space="0" w:color="auto"/>
              <w:right w:val="single" w:sz="4" w:space="0" w:color="auto"/>
            </w:tcBorders>
            <w:vAlign w:val="bottom"/>
            <w:hideMark/>
          </w:tcPr>
          <w:p w14:paraId="7F99A322"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r>
      <w:tr w:rsidR="00174AA3" w14:paraId="7426702B" w14:textId="77777777" w:rsidTr="00EB554E">
        <w:trPr>
          <w:trHeight w:val="217"/>
        </w:trPr>
        <w:tc>
          <w:tcPr>
            <w:tcW w:w="625" w:type="dxa"/>
            <w:tcBorders>
              <w:top w:val="nil"/>
              <w:left w:val="single" w:sz="4" w:space="0" w:color="auto"/>
              <w:bottom w:val="single" w:sz="4" w:space="0" w:color="auto"/>
              <w:right w:val="single" w:sz="4" w:space="0" w:color="auto"/>
            </w:tcBorders>
            <w:vAlign w:val="center"/>
            <w:hideMark/>
          </w:tcPr>
          <w:p w14:paraId="5C05D7D8"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7</w:t>
            </w:r>
          </w:p>
        </w:tc>
        <w:tc>
          <w:tcPr>
            <w:tcW w:w="4928" w:type="dxa"/>
            <w:tcBorders>
              <w:top w:val="nil"/>
              <w:left w:val="nil"/>
              <w:bottom w:val="single" w:sz="4" w:space="0" w:color="auto"/>
              <w:right w:val="single" w:sz="4" w:space="0" w:color="auto"/>
            </w:tcBorders>
            <w:vAlign w:val="center"/>
            <w:hideMark/>
          </w:tcPr>
          <w:p w14:paraId="67365DB9" w14:textId="1D26B380" w:rsidR="00174AA3" w:rsidRDefault="00EB554E">
            <w:pPr>
              <w:jc w:val="center"/>
              <w:rPr>
                <w:rFonts w:ascii="Calibri" w:hAnsi="Calibri" w:cs="Calibri"/>
                <w:color w:val="000000"/>
                <w:sz w:val="22"/>
                <w:szCs w:val="22"/>
              </w:rPr>
            </w:pPr>
            <w:r>
              <w:rPr>
                <w:rFonts w:ascii="Calibri" w:hAnsi="Calibri" w:cs="Calibri"/>
                <w:color w:val="000000"/>
                <w:sz w:val="22"/>
                <w:szCs w:val="22"/>
              </w:rPr>
              <w:t xml:space="preserve">QUITA TINTA (APLICACIÓN MANUAL PARA QUITAR TINTAS PUNTUALES DE LAPICERO) </w:t>
            </w:r>
          </w:p>
        </w:tc>
        <w:tc>
          <w:tcPr>
            <w:tcW w:w="1032" w:type="dxa"/>
            <w:tcBorders>
              <w:top w:val="nil"/>
              <w:left w:val="nil"/>
              <w:bottom w:val="single" w:sz="4" w:space="0" w:color="auto"/>
              <w:right w:val="single" w:sz="4" w:space="0" w:color="auto"/>
            </w:tcBorders>
            <w:vAlign w:val="center"/>
            <w:hideMark/>
          </w:tcPr>
          <w:p w14:paraId="2BB65D65"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lts</w:t>
            </w:r>
          </w:p>
        </w:tc>
        <w:tc>
          <w:tcPr>
            <w:tcW w:w="1060" w:type="dxa"/>
            <w:tcBorders>
              <w:top w:val="nil"/>
              <w:left w:val="nil"/>
              <w:bottom w:val="single" w:sz="4" w:space="0" w:color="auto"/>
              <w:right w:val="single" w:sz="4" w:space="0" w:color="auto"/>
            </w:tcBorders>
            <w:vAlign w:val="center"/>
            <w:hideMark/>
          </w:tcPr>
          <w:p w14:paraId="0E29C7B5"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1</w:t>
            </w:r>
          </w:p>
        </w:tc>
        <w:tc>
          <w:tcPr>
            <w:tcW w:w="1010" w:type="dxa"/>
            <w:tcBorders>
              <w:top w:val="nil"/>
              <w:left w:val="nil"/>
              <w:bottom w:val="single" w:sz="4" w:space="0" w:color="auto"/>
              <w:right w:val="single" w:sz="4" w:space="0" w:color="auto"/>
            </w:tcBorders>
            <w:vAlign w:val="bottom"/>
            <w:hideMark/>
          </w:tcPr>
          <w:p w14:paraId="73DF2053"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vAlign w:val="bottom"/>
            <w:hideMark/>
          </w:tcPr>
          <w:p w14:paraId="51E80B7C"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1072" w:type="dxa"/>
            <w:tcBorders>
              <w:top w:val="nil"/>
              <w:left w:val="nil"/>
              <w:bottom w:val="single" w:sz="4" w:space="0" w:color="auto"/>
              <w:right w:val="single" w:sz="4" w:space="0" w:color="auto"/>
            </w:tcBorders>
            <w:vAlign w:val="bottom"/>
            <w:hideMark/>
          </w:tcPr>
          <w:p w14:paraId="4E0D6D49"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r>
      <w:tr w:rsidR="00174AA3" w14:paraId="214062DB" w14:textId="77777777" w:rsidTr="00EB554E">
        <w:trPr>
          <w:trHeight w:val="163"/>
        </w:trPr>
        <w:tc>
          <w:tcPr>
            <w:tcW w:w="625" w:type="dxa"/>
            <w:tcBorders>
              <w:top w:val="nil"/>
              <w:left w:val="single" w:sz="4" w:space="0" w:color="auto"/>
              <w:bottom w:val="single" w:sz="4" w:space="0" w:color="auto"/>
              <w:right w:val="single" w:sz="4" w:space="0" w:color="auto"/>
            </w:tcBorders>
            <w:vAlign w:val="center"/>
            <w:hideMark/>
          </w:tcPr>
          <w:p w14:paraId="01AA1BFC"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8</w:t>
            </w:r>
          </w:p>
        </w:tc>
        <w:tc>
          <w:tcPr>
            <w:tcW w:w="4928" w:type="dxa"/>
            <w:tcBorders>
              <w:top w:val="nil"/>
              <w:left w:val="nil"/>
              <w:bottom w:val="single" w:sz="4" w:space="0" w:color="auto"/>
              <w:right w:val="single" w:sz="4" w:space="0" w:color="auto"/>
            </w:tcBorders>
            <w:vAlign w:val="center"/>
            <w:hideMark/>
          </w:tcPr>
          <w:p w14:paraId="7600377C" w14:textId="3600F61C" w:rsidR="00174AA3" w:rsidRDefault="00EB554E">
            <w:pPr>
              <w:jc w:val="center"/>
              <w:rPr>
                <w:rFonts w:ascii="Calibri" w:hAnsi="Calibri" w:cs="Calibri"/>
                <w:color w:val="000000"/>
                <w:sz w:val="22"/>
                <w:szCs w:val="22"/>
              </w:rPr>
            </w:pPr>
            <w:r>
              <w:rPr>
                <w:rFonts w:ascii="Calibri" w:hAnsi="Calibri" w:cs="Calibri"/>
                <w:color w:val="000000"/>
                <w:sz w:val="22"/>
                <w:szCs w:val="22"/>
              </w:rPr>
              <w:t>NEUTRALIZANTE TEXTIL POST</w:t>
            </w:r>
            <w:r>
              <w:rPr>
                <w:rFonts w:ascii="Calibri" w:hAnsi="Calibri" w:cs="Calibri"/>
                <w:color w:val="000000"/>
                <w:sz w:val="22"/>
                <w:szCs w:val="22"/>
              </w:rPr>
              <w:noBreakHyphen/>
              <w:t>LAVADO (ÁCIDO)</w:t>
            </w:r>
          </w:p>
        </w:tc>
        <w:tc>
          <w:tcPr>
            <w:tcW w:w="1032" w:type="dxa"/>
            <w:tcBorders>
              <w:top w:val="nil"/>
              <w:left w:val="nil"/>
              <w:bottom w:val="single" w:sz="4" w:space="0" w:color="auto"/>
              <w:right w:val="single" w:sz="4" w:space="0" w:color="auto"/>
            </w:tcBorders>
            <w:vAlign w:val="center"/>
            <w:hideMark/>
          </w:tcPr>
          <w:p w14:paraId="015D7EF2"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lts</w:t>
            </w:r>
          </w:p>
        </w:tc>
        <w:tc>
          <w:tcPr>
            <w:tcW w:w="1060" w:type="dxa"/>
            <w:tcBorders>
              <w:top w:val="nil"/>
              <w:left w:val="nil"/>
              <w:bottom w:val="single" w:sz="4" w:space="0" w:color="auto"/>
              <w:right w:val="single" w:sz="4" w:space="0" w:color="auto"/>
            </w:tcBorders>
            <w:vAlign w:val="center"/>
            <w:hideMark/>
          </w:tcPr>
          <w:p w14:paraId="7ADBC255" w14:textId="77777777" w:rsidR="00174AA3" w:rsidRDefault="00174AA3">
            <w:pPr>
              <w:jc w:val="center"/>
              <w:rPr>
                <w:rFonts w:ascii="Calibri" w:hAnsi="Calibri" w:cs="Calibri"/>
                <w:color w:val="000000"/>
                <w:sz w:val="22"/>
                <w:szCs w:val="22"/>
              </w:rPr>
            </w:pPr>
            <w:r>
              <w:rPr>
                <w:rFonts w:ascii="Calibri" w:hAnsi="Calibri" w:cs="Calibri"/>
                <w:color w:val="000000"/>
                <w:sz w:val="22"/>
                <w:szCs w:val="22"/>
              </w:rPr>
              <w:t>1</w:t>
            </w:r>
          </w:p>
        </w:tc>
        <w:tc>
          <w:tcPr>
            <w:tcW w:w="1010" w:type="dxa"/>
            <w:tcBorders>
              <w:top w:val="nil"/>
              <w:left w:val="nil"/>
              <w:bottom w:val="single" w:sz="4" w:space="0" w:color="auto"/>
              <w:right w:val="single" w:sz="4" w:space="0" w:color="auto"/>
            </w:tcBorders>
            <w:vAlign w:val="bottom"/>
            <w:hideMark/>
          </w:tcPr>
          <w:p w14:paraId="5BBB2E77"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vAlign w:val="bottom"/>
            <w:hideMark/>
          </w:tcPr>
          <w:p w14:paraId="36F26CB7"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c>
          <w:tcPr>
            <w:tcW w:w="1072" w:type="dxa"/>
            <w:tcBorders>
              <w:top w:val="nil"/>
              <w:left w:val="nil"/>
              <w:bottom w:val="single" w:sz="4" w:space="0" w:color="auto"/>
              <w:right w:val="single" w:sz="4" w:space="0" w:color="auto"/>
            </w:tcBorders>
            <w:vAlign w:val="bottom"/>
            <w:hideMark/>
          </w:tcPr>
          <w:p w14:paraId="0D416806" w14:textId="77777777" w:rsidR="00174AA3" w:rsidRDefault="00174AA3">
            <w:pPr>
              <w:rPr>
                <w:rFonts w:ascii="Calibri" w:hAnsi="Calibri" w:cs="Calibri"/>
                <w:color w:val="000000"/>
                <w:sz w:val="22"/>
                <w:szCs w:val="22"/>
              </w:rPr>
            </w:pPr>
            <w:r>
              <w:rPr>
                <w:rFonts w:ascii="Calibri" w:hAnsi="Calibri" w:cs="Calibri"/>
                <w:color w:val="000000"/>
                <w:sz w:val="22"/>
                <w:szCs w:val="22"/>
              </w:rPr>
              <w:t> </w:t>
            </w:r>
          </w:p>
        </w:tc>
      </w:tr>
    </w:tbl>
    <w:p w14:paraId="3E1D39A2" w14:textId="77777777" w:rsidR="00174AA3" w:rsidRDefault="00174AA3" w:rsidP="00174AA3">
      <w:pPr>
        <w:autoSpaceDE w:val="0"/>
        <w:autoSpaceDN w:val="0"/>
        <w:adjustRightInd w:val="0"/>
        <w:jc w:val="both"/>
        <w:rPr>
          <w:rFonts w:ascii="Arial" w:hAnsi="Arial" w:cs="Arial"/>
          <w:b/>
          <w:bCs/>
          <w:lang w:val="es-MX" w:eastAsia="es-ES"/>
        </w:rPr>
      </w:pPr>
    </w:p>
    <w:p w14:paraId="0238E009" w14:textId="77777777" w:rsidR="00174AA3" w:rsidRDefault="00174AA3" w:rsidP="00174AA3">
      <w:pPr>
        <w:autoSpaceDE w:val="0"/>
        <w:autoSpaceDN w:val="0"/>
        <w:adjustRightInd w:val="0"/>
        <w:jc w:val="both"/>
        <w:rPr>
          <w:rFonts w:ascii="Arial" w:eastAsia="Calibri" w:hAnsi="Arial" w:cs="Arial"/>
          <w:sz w:val="24"/>
          <w:szCs w:val="24"/>
          <w:lang w:val="es-CO" w:eastAsia="en-US"/>
        </w:rPr>
      </w:pPr>
      <w:r>
        <w:rPr>
          <w:rFonts w:ascii="Arial" w:hAnsi="Arial" w:cs="Arial"/>
          <w:b/>
          <w:sz w:val="22"/>
          <w:szCs w:val="22"/>
        </w:rPr>
        <w:t>NOTA 1</w:t>
      </w:r>
      <w:r>
        <w:rPr>
          <w:rFonts w:ascii="Arial" w:hAnsi="Arial" w:cs="Arial"/>
          <w:sz w:val="22"/>
          <w:szCs w:val="22"/>
        </w:rPr>
        <w:t xml:space="preserve">: </w:t>
      </w:r>
      <w:r>
        <w:rPr>
          <w:rFonts w:ascii="Arial" w:hAnsi="Arial" w:cs="Arial"/>
        </w:rPr>
        <w:t xml:space="preserve">La propuesta económica deberá ser presentada a través de la plataforma electrónica SECOP II, diligenciando la propuesta económica y discriminando VALOR UNITARIO, IVA y VALOR TOTAL INCLUIDO IVA     </w:t>
      </w:r>
      <w:r>
        <w:rPr>
          <w:rFonts w:ascii="Arial" w:eastAsia="Calibri" w:hAnsi="Arial" w:cs="Arial"/>
          <w:lang w:eastAsia="en-US"/>
        </w:rPr>
        <w:t>CON DOS DECIMALES.</w:t>
      </w:r>
    </w:p>
    <w:p w14:paraId="5AF76720" w14:textId="77777777" w:rsidR="00174AA3" w:rsidRDefault="00174AA3" w:rsidP="00174AA3">
      <w:pPr>
        <w:autoSpaceDE w:val="0"/>
        <w:autoSpaceDN w:val="0"/>
        <w:adjustRightInd w:val="0"/>
        <w:jc w:val="both"/>
        <w:rPr>
          <w:rFonts w:ascii="Arial" w:eastAsia="Calibri" w:hAnsi="Arial" w:cs="Arial"/>
          <w:lang w:eastAsia="en-US"/>
        </w:rPr>
      </w:pPr>
    </w:p>
    <w:p w14:paraId="603C16C2" w14:textId="77777777" w:rsidR="00174AA3" w:rsidRDefault="00174AA3" w:rsidP="00174AA3">
      <w:pPr>
        <w:autoSpaceDE w:val="0"/>
        <w:autoSpaceDN w:val="0"/>
        <w:adjustRightInd w:val="0"/>
        <w:jc w:val="both"/>
        <w:rPr>
          <w:rFonts w:ascii="Arial" w:hAnsi="Arial" w:cs="Arial"/>
          <w:sz w:val="22"/>
          <w:szCs w:val="22"/>
        </w:rPr>
      </w:pPr>
      <w:r>
        <w:rPr>
          <w:rFonts w:ascii="Arial" w:hAnsi="Arial" w:cs="Arial"/>
          <w:b/>
          <w:sz w:val="22"/>
          <w:szCs w:val="22"/>
        </w:rPr>
        <w:t>NOTA 2:</w:t>
      </w:r>
      <w:r>
        <w:rPr>
          <w:rFonts w:ascii="Arial" w:hAnsi="Arial" w:cs="Arial"/>
          <w:sz w:val="22"/>
          <w:szCs w:val="22"/>
        </w:rPr>
        <w:t xml:space="preserve"> Este formulario, determinará el valor de la oferta y servirá para la comparación de las propuestas.</w:t>
      </w:r>
    </w:p>
    <w:p w14:paraId="7C42030A" w14:textId="77777777" w:rsidR="00174AA3" w:rsidRDefault="00174AA3" w:rsidP="00174AA3">
      <w:pPr>
        <w:autoSpaceDE w:val="0"/>
        <w:autoSpaceDN w:val="0"/>
        <w:adjustRightInd w:val="0"/>
        <w:jc w:val="both"/>
        <w:rPr>
          <w:rFonts w:ascii="Arial" w:hAnsi="Arial" w:cs="Arial"/>
          <w:sz w:val="22"/>
          <w:szCs w:val="22"/>
        </w:rPr>
      </w:pPr>
    </w:p>
    <w:p w14:paraId="0B7B8C6C" w14:textId="77777777" w:rsidR="00174AA3" w:rsidRDefault="00174AA3" w:rsidP="00174AA3">
      <w:pPr>
        <w:jc w:val="both"/>
        <w:rPr>
          <w:rFonts w:ascii="Arial" w:hAnsi="Arial" w:cs="Arial"/>
          <w:sz w:val="22"/>
          <w:szCs w:val="22"/>
        </w:rPr>
      </w:pPr>
      <w:r>
        <w:rPr>
          <w:rFonts w:ascii="Arial" w:hAnsi="Arial" w:cs="Arial"/>
          <w:b/>
          <w:sz w:val="22"/>
          <w:szCs w:val="22"/>
        </w:rPr>
        <w:t>NOTA 3</w:t>
      </w:r>
      <w:r>
        <w:rPr>
          <w:rFonts w:ascii="Arial" w:hAnsi="Arial" w:cs="Arial"/>
          <w:sz w:val="22"/>
          <w:szCs w:val="22"/>
        </w:rPr>
        <w:t>: Para la evaluación económica cuando se trate de oferentes de régimen simplificado, los cuales compitan con régimen común para el presente proceso, el comité económico evaluador tendrá en cuenta para la evaluación el valor antes de los oferentes de régimen común, para que exista igualdad en la evaluación económica.</w:t>
      </w:r>
    </w:p>
    <w:p w14:paraId="1DC6D365" w14:textId="77777777" w:rsidR="00174AA3" w:rsidRDefault="00174AA3" w:rsidP="00174AA3">
      <w:pPr>
        <w:jc w:val="both"/>
        <w:rPr>
          <w:rFonts w:ascii="Arial" w:hAnsi="Arial" w:cs="Arial"/>
          <w:sz w:val="22"/>
          <w:szCs w:val="22"/>
        </w:rPr>
      </w:pPr>
    </w:p>
    <w:p w14:paraId="6FA87A18" w14:textId="569526C6" w:rsidR="00174AA3" w:rsidRDefault="00174AA3" w:rsidP="00174AA3">
      <w:pPr>
        <w:ind w:right="43"/>
        <w:jc w:val="both"/>
        <w:rPr>
          <w:rFonts w:ascii="Arial" w:hAnsi="Arial" w:cs="Arial"/>
          <w:color w:val="000000"/>
          <w:sz w:val="22"/>
          <w:szCs w:val="22"/>
          <w:shd w:val="clear" w:color="auto" w:fill="FDFDFD"/>
        </w:rPr>
      </w:pPr>
      <w:r>
        <w:rPr>
          <w:rFonts w:ascii="Arial" w:hAnsi="Arial" w:cs="Arial"/>
          <w:b/>
          <w:sz w:val="22"/>
          <w:szCs w:val="22"/>
        </w:rPr>
        <w:t>NOTA 4: E</w:t>
      </w:r>
      <w:r>
        <w:rPr>
          <w:rFonts w:ascii="Arial" w:hAnsi="Arial" w:cs="Arial"/>
          <w:b/>
          <w:bCs/>
          <w:color w:val="000000"/>
          <w:sz w:val="22"/>
          <w:szCs w:val="22"/>
          <w:u w:val="single"/>
          <w:shd w:val="clear" w:color="auto" w:fill="FDFDFD"/>
        </w:rPr>
        <w:t>L VALOR DE LA OFERTA NO PODRÁ SUPERAR EL VALOR PROMEDIO POR ÍTEM DEL ESTUDIO DE MERCADO</w:t>
      </w:r>
      <w:r>
        <w:rPr>
          <w:rFonts w:ascii="Arial" w:hAnsi="Arial" w:cs="Arial"/>
          <w:color w:val="000000"/>
          <w:sz w:val="22"/>
          <w:szCs w:val="22"/>
          <w:shd w:val="clear" w:color="auto" w:fill="FDFDFD"/>
        </w:rPr>
        <w:t> según lo establecido en el estudio de mercado. So pena de rechazo de la misma conforme a lo establecido en los factores de rechazo.</w:t>
      </w:r>
    </w:p>
    <w:p w14:paraId="32FD70D8" w14:textId="77777777" w:rsidR="00174AA3" w:rsidRDefault="00174AA3" w:rsidP="00174AA3">
      <w:pPr>
        <w:ind w:right="43"/>
        <w:jc w:val="both"/>
        <w:rPr>
          <w:rFonts w:ascii="Arial" w:hAnsi="Arial" w:cs="Arial"/>
          <w:color w:val="000000"/>
          <w:sz w:val="22"/>
          <w:szCs w:val="22"/>
          <w:shd w:val="clear" w:color="auto" w:fill="FDFDFD"/>
          <w:lang w:val="es-CO" w:eastAsia="es-ES"/>
        </w:rPr>
      </w:pPr>
    </w:p>
    <w:p w14:paraId="61A6D547" w14:textId="095D5927" w:rsidR="00CB0376" w:rsidRPr="00174AA3" w:rsidRDefault="00AD2C49" w:rsidP="00174AA3">
      <w:pPr>
        <w:contextualSpacing/>
        <w:jc w:val="center"/>
        <w:rPr>
          <w:rFonts w:ascii="Arial" w:hAnsi="Arial" w:cs="Arial"/>
          <w:sz w:val="22"/>
          <w:szCs w:val="22"/>
        </w:rPr>
      </w:pPr>
      <w:r>
        <w:rPr>
          <w:rFonts w:ascii="Arial" w:hAnsi="Arial" w:cs="Arial"/>
          <w:sz w:val="22"/>
          <w:szCs w:val="22"/>
        </w:rPr>
        <w:t xml:space="preserve"> </w:t>
      </w:r>
    </w:p>
    <w:p w14:paraId="5850E214" w14:textId="77777777" w:rsidR="00CB0376" w:rsidRPr="003A6FD8" w:rsidRDefault="00CB0376" w:rsidP="00CB0376">
      <w:pPr>
        <w:tabs>
          <w:tab w:val="left" w:pos="426"/>
        </w:tabs>
        <w:suppressAutoHyphens w:val="0"/>
        <w:jc w:val="both"/>
        <w:rPr>
          <w:rFonts w:ascii="Arial" w:hAnsi="Arial" w:cs="Arial"/>
          <w:color w:val="000000"/>
          <w:sz w:val="22"/>
          <w:szCs w:val="22"/>
          <w:lang w:val="es-CO" w:eastAsia="es-ES"/>
        </w:rPr>
      </w:pPr>
      <w:r w:rsidRPr="003A6FD8">
        <w:rPr>
          <w:rFonts w:ascii="Arial" w:hAnsi="Arial" w:cs="Arial"/>
          <w:color w:val="000000"/>
          <w:sz w:val="22"/>
          <w:szCs w:val="22"/>
          <w:lang w:val="es-CO" w:eastAsia="es-ES"/>
        </w:rPr>
        <w:t xml:space="preserve">Firma Representante Legal </w:t>
      </w:r>
      <w:r w:rsidRPr="003A6FD8">
        <w:rPr>
          <w:rFonts w:ascii="Arial" w:hAnsi="Arial" w:cs="Arial"/>
          <w:color w:val="000000"/>
          <w:sz w:val="22"/>
          <w:szCs w:val="22"/>
          <w:lang w:val="es-CO" w:eastAsia="es-ES"/>
        </w:rPr>
        <w:tab/>
        <w:t>___________________________</w:t>
      </w:r>
    </w:p>
    <w:p w14:paraId="31FDF893" w14:textId="77777777" w:rsidR="00CB0376" w:rsidRPr="003A6FD8" w:rsidRDefault="00CB0376" w:rsidP="00CB0376">
      <w:pPr>
        <w:tabs>
          <w:tab w:val="left" w:pos="426"/>
        </w:tabs>
        <w:suppressAutoHyphens w:val="0"/>
        <w:jc w:val="both"/>
        <w:rPr>
          <w:rFonts w:ascii="Arial" w:hAnsi="Arial" w:cs="Arial"/>
          <w:color w:val="000000"/>
          <w:sz w:val="22"/>
          <w:szCs w:val="22"/>
          <w:lang w:val="es-CO" w:eastAsia="es-ES"/>
        </w:rPr>
      </w:pPr>
      <w:r w:rsidRPr="003A6FD8">
        <w:rPr>
          <w:rFonts w:ascii="Arial" w:hAnsi="Arial" w:cs="Arial"/>
          <w:color w:val="000000"/>
          <w:sz w:val="22"/>
          <w:szCs w:val="22"/>
          <w:lang w:val="es-CO" w:eastAsia="es-ES"/>
        </w:rPr>
        <w:t>Nombre:</w:t>
      </w:r>
      <w:r w:rsidRPr="003A6FD8">
        <w:rPr>
          <w:rFonts w:ascii="Arial" w:hAnsi="Arial" w:cs="Arial"/>
          <w:color w:val="000000"/>
          <w:sz w:val="22"/>
          <w:szCs w:val="22"/>
          <w:lang w:val="es-CO" w:eastAsia="es-ES"/>
        </w:rPr>
        <w:tab/>
      </w:r>
      <w:r w:rsidRPr="003A6FD8">
        <w:rPr>
          <w:rFonts w:ascii="Arial" w:hAnsi="Arial" w:cs="Arial"/>
          <w:color w:val="000000"/>
          <w:sz w:val="22"/>
          <w:szCs w:val="22"/>
          <w:lang w:val="es-CO" w:eastAsia="es-ES"/>
        </w:rPr>
        <w:tab/>
      </w:r>
      <w:r w:rsidRPr="003A6FD8">
        <w:rPr>
          <w:rFonts w:ascii="Arial" w:hAnsi="Arial" w:cs="Arial"/>
          <w:color w:val="000000"/>
          <w:sz w:val="22"/>
          <w:szCs w:val="22"/>
          <w:lang w:val="es-CO" w:eastAsia="es-ES"/>
        </w:rPr>
        <w:tab/>
        <w:t xml:space="preserve">         ___________________________</w:t>
      </w:r>
    </w:p>
    <w:p w14:paraId="7735FB09" w14:textId="77777777" w:rsidR="00CB0376" w:rsidRPr="003A6FD8" w:rsidRDefault="00CB0376" w:rsidP="00CB0376">
      <w:pPr>
        <w:tabs>
          <w:tab w:val="left" w:pos="426"/>
        </w:tabs>
        <w:suppressAutoHyphens w:val="0"/>
        <w:jc w:val="both"/>
        <w:rPr>
          <w:rFonts w:ascii="Arial" w:hAnsi="Arial" w:cs="Arial"/>
          <w:color w:val="000000"/>
          <w:sz w:val="22"/>
          <w:szCs w:val="22"/>
          <w:lang w:val="es-CO" w:eastAsia="es-ES"/>
        </w:rPr>
      </w:pPr>
      <w:r w:rsidRPr="003A6FD8">
        <w:rPr>
          <w:rFonts w:ascii="Arial" w:hAnsi="Arial" w:cs="Arial"/>
          <w:color w:val="000000"/>
          <w:sz w:val="22"/>
          <w:szCs w:val="22"/>
          <w:lang w:val="es-CO" w:eastAsia="es-ES"/>
        </w:rPr>
        <w:t>Documento Identidad:</w:t>
      </w:r>
      <w:r w:rsidRPr="003A6FD8">
        <w:rPr>
          <w:rFonts w:ascii="Arial" w:hAnsi="Arial" w:cs="Arial"/>
          <w:color w:val="000000"/>
          <w:sz w:val="22"/>
          <w:szCs w:val="22"/>
          <w:lang w:val="es-CO" w:eastAsia="es-ES"/>
        </w:rPr>
        <w:tab/>
      </w:r>
      <w:r w:rsidRPr="003A6FD8">
        <w:rPr>
          <w:rFonts w:ascii="Arial" w:hAnsi="Arial" w:cs="Arial"/>
          <w:color w:val="000000"/>
          <w:sz w:val="22"/>
          <w:szCs w:val="22"/>
          <w:lang w:val="es-CO" w:eastAsia="es-ES"/>
        </w:rPr>
        <w:tab/>
        <w:t>___________________________</w:t>
      </w:r>
    </w:p>
    <w:p w14:paraId="6CEC8E17" w14:textId="77777777" w:rsidR="00CB0376" w:rsidRPr="003A6FD8" w:rsidRDefault="00CB0376" w:rsidP="00CB0376">
      <w:pPr>
        <w:tabs>
          <w:tab w:val="left" w:pos="284"/>
        </w:tabs>
        <w:suppressAutoHyphens w:val="0"/>
        <w:ind w:right="48"/>
        <w:outlineLvl w:val="0"/>
        <w:rPr>
          <w:rFonts w:ascii="Arial" w:hAnsi="Arial" w:cs="Arial"/>
          <w:b/>
          <w:bCs/>
          <w:sz w:val="22"/>
          <w:szCs w:val="22"/>
          <w:lang w:val="es-CO" w:eastAsia="es-ES"/>
        </w:rPr>
      </w:pPr>
    </w:p>
    <w:p w14:paraId="4A13F214" w14:textId="77777777" w:rsidR="00CB0376" w:rsidRPr="003A6FD8" w:rsidRDefault="00CB0376" w:rsidP="00CB0376">
      <w:pPr>
        <w:tabs>
          <w:tab w:val="left" w:pos="426"/>
        </w:tabs>
        <w:rPr>
          <w:rFonts w:ascii="Arial" w:hAnsi="Arial" w:cs="Arial"/>
          <w:b/>
          <w:sz w:val="22"/>
          <w:szCs w:val="22"/>
          <w:lang w:val="es-CO"/>
        </w:rPr>
      </w:pPr>
    </w:p>
    <w:p w14:paraId="7A3ACE7E" w14:textId="77777777" w:rsidR="009805FD" w:rsidRPr="003A6FD8" w:rsidRDefault="009805FD" w:rsidP="0038625F">
      <w:pPr>
        <w:tabs>
          <w:tab w:val="left" w:pos="426"/>
        </w:tabs>
        <w:jc w:val="center"/>
        <w:rPr>
          <w:rFonts w:ascii="Arial" w:hAnsi="Arial" w:cs="Arial"/>
          <w:b/>
          <w:sz w:val="22"/>
          <w:szCs w:val="22"/>
          <w:lang w:val="es-CO"/>
        </w:rPr>
      </w:pPr>
    </w:p>
    <w:p w14:paraId="3D10A0D3" w14:textId="77777777" w:rsidR="009A25D5" w:rsidRPr="003A6FD8" w:rsidRDefault="009A25D5" w:rsidP="0038625F">
      <w:pPr>
        <w:tabs>
          <w:tab w:val="left" w:pos="426"/>
        </w:tabs>
        <w:jc w:val="center"/>
        <w:rPr>
          <w:rFonts w:ascii="Arial" w:hAnsi="Arial" w:cs="Arial"/>
          <w:b/>
          <w:sz w:val="22"/>
          <w:szCs w:val="22"/>
          <w:lang w:val="es-CO"/>
        </w:rPr>
      </w:pPr>
    </w:p>
    <w:p w14:paraId="53BA289C" w14:textId="44BDEF09" w:rsidR="009805FD" w:rsidRPr="003A6FD8" w:rsidRDefault="009805FD" w:rsidP="00FA5C80">
      <w:pPr>
        <w:tabs>
          <w:tab w:val="left" w:pos="426"/>
        </w:tabs>
        <w:rPr>
          <w:rFonts w:ascii="Arial" w:hAnsi="Arial" w:cs="Arial"/>
          <w:b/>
          <w:sz w:val="22"/>
          <w:szCs w:val="22"/>
          <w:lang w:val="es-CO"/>
        </w:rPr>
      </w:pPr>
    </w:p>
    <w:p w14:paraId="1AC86629" w14:textId="77777777" w:rsidR="00D70F9A" w:rsidRPr="00D70F9A" w:rsidRDefault="00D70F9A" w:rsidP="00D70F9A">
      <w:pPr>
        <w:tabs>
          <w:tab w:val="left" w:pos="426"/>
        </w:tabs>
        <w:jc w:val="center"/>
        <w:rPr>
          <w:rFonts w:ascii="Arial" w:hAnsi="Arial" w:cs="Arial"/>
          <w:b/>
          <w:lang w:val="es-CO"/>
        </w:rPr>
      </w:pPr>
      <w:r w:rsidRPr="00D70F9A">
        <w:rPr>
          <w:rFonts w:ascii="Arial" w:hAnsi="Arial" w:cs="Arial"/>
          <w:b/>
          <w:lang w:val="es-CO"/>
        </w:rPr>
        <w:lastRenderedPageBreak/>
        <w:t>ANEXO “C”</w:t>
      </w:r>
    </w:p>
    <w:p w14:paraId="1503E64C" w14:textId="77777777" w:rsidR="00D70F9A" w:rsidRPr="00D70F9A" w:rsidRDefault="00D70F9A" w:rsidP="00D70F9A">
      <w:pPr>
        <w:tabs>
          <w:tab w:val="left" w:pos="426"/>
        </w:tabs>
        <w:jc w:val="center"/>
        <w:rPr>
          <w:rFonts w:ascii="Arial" w:hAnsi="Arial" w:cs="Arial"/>
          <w:b/>
          <w:lang w:val="es-CO"/>
        </w:rPr>
      </w:pPr>
      <w:r w:rsidRPr="00D70F9A">
        <w:rPr>
          <w:rFonts w:ascii="Arial" w:hAnsi="Arial" w:cs="Arial"/>
          <w:b/>
          <w:lang w:val="es-CO"/>
        </w:rPr>
        <w:t>CARTA DE PRESENTACIÓN DE LA PROPUESTA</w:t>
      </w:r>
    </w:p>
    <w:p w14:paraId="51A6BC50" w14:textId="77777777" w:rsidR="00D70F9A" w:rsidRPr="00D70F9A" w:rsidRDefault="00D70F9A" w:rsidP="00D70F9A">
      <w:pPr>
        <w:jc w:val="both"/>
        <w:rPr>
          <w:rFonts w:ascii="Arial" w:hAnsi="Arial" w:cs="Arial"/>
        </w:rPr>
      </w:pPr>
    </w:p>
    <w:p w14:paraId="04932694" w14:textId="77777777" w:rsidR="00D70F9A" w:rsidRPr="00D70F9A" w:rsidRDefault="00D70F9A" w:rsidP="00D70F9A">
      <w:pPr>
        <w:tabs>
          <w:tab w:val="left" w:pos="426"/>
        </w:tabs>
        <w:jc w:val="both"/>
        <w:rPr>
          <w:rFonts w:ascii="Arial" w:hAnsi="Arial" w:cs="Arial"/>
        </w:rPr>
      </w:pPr>
      <w:r w:rsidRPr="00D70F9A">
        <w:rPr>
          <w:rFonts w:ascii="Arial" w:hAnsi="Arial" w:cs="Arial"/>
        </w:rPr>
        <w:t xml:space="preserve">Cartagena de Indias D.T. y C., _____________________                       </w:t>
      </w:r>
    </w:p>
    <w:p w14:paraId="1C3BA341" w14:textId="77777777" w:rsidR="00D70F9A" w:rsidRPr="00D70F9A" w:rsidRDefault="00D70F9A" w:rsidP="00D70F9A">
      <w:pPr>
        <w:tabs>
          <w:tab w:val="left" w:pos="426"/>
        </w:tabs>
        <w:jc w:val="both"/>
        <w:rPr>
          <w:rFonts w:ascii="Arial" w:hAnsi="Arial" w:cs="Arial"/>
        </w:rPr>
      </w:pPr>
    </w:p>
    <w:p w14:paraId="36F2C3E3" w14:textId="77777777" w:rsidR="00D70F9A" w:rsidRPr="00D70F9A" w:rsidRDefault="00D70F9A" w:rsidP="00D70F9A">
      <w:pPr>
        <w:jc w:val="both"/>
        <w:rPr>
          <w:rFonts w:ascii="Arial" w:hAnsi="Arial" w:cs="Arial"/>
        </w:rPr>
      </w:pPr>
      <w:r w:rsidRPr="00D70F9A">
        <w:rPr>
          <w:rFonts w:ascii="Arial" w:hAnsi="Arial" w:cs="Arial"/>
        </w:rPr>
        <w:t>Señores</w:t>
      </w:r>
    </w:p>
    <w:p w14:paraId="1A51BC0D" w14:textId="77777777" w:rsidR="00D70F9A" w:rsidRPr="00D70F9A" w:rsidRDefault="00D70F9A" w:rsidP="00D70F9A">
      <w:pPr>
        <w:jc w:val="both"/>
        <w:rPr>
          <w:rFonts w:ascii="Arial" w:hAnsi="Arial" w:cs="Arial"/>
        </w:rPr>
      </w:pPr>
      <w:r w:rsidRPr="00D70F9A">
        <w:rPr>
          <w:rFonts w:ascii="Arial" w:hAnsi="Arial" w:cs="Arial"/>
        </w:rPr>
        <w:t xml:space="preserve">HOSPITAL NAVAL NIVEL III DE CARTAGENA </w:t>
      </w:r>
    </w:p>
    <w:p w14:paraId="4CA7F75E" w14:textId="77777777" w:rsidR="00D70F9A" w:rsidRPr="00D70F9A" w:rsidRDefault="00D70F9A" w:rsidP="00D70F9A">
      <w:pPr>
        <w:jc w:val="both"/>
        <w:rPr>
          <w:rFonts w:ascii="Arial" w:hAnsi="Arial" w:cs="Arial"/>
        </w:rPr>
      </w:pPr>
      <w:r w:rsidRPr="00D70F9A">
        <w:rPr>
          <w:rFonts w:ascii="Arial" w:hAnsi="Arial" w:cs="Arial"/>
        </w:rPr>
        <w:t xml:space="preserve">Ciudad </w:t>
      </w:r>
    </w:p>
    <w:p w14:paraId="62C9B746" w14:textId="77777777" w:rsidR="00D70F9A" w:rsidRPr="00D70F9A" w:rsidRDefault="00D70F9A" w:rsidP="00D70F9A">
      <w:pPr>
        <w:jc w:val="both"/>
        <w:rPr>
          <w:rFonts w:ascii="Arial" w:hAnsi="Arial" w:cs="Arial"/>
        </w:rPr>
      </w:pPr>
    </w:p>
    <w:p w14:paraId="6F88E85F" w14:textId="4F577338" w:rsidR="00D70F9A" w:rsidRPr="00D70F9A" w:rsidRDefault="00D70F9A" w:rsidP="00D70F9A">
      <w:pPr>
        <w:tabs>
          <w:tab w:val="left" w:pos="284"/>
        </w:tabs>
        <w:jc w:val="both"/>
        <w:rPr>
          <w:rFonts w:ascii="Arial" w:hAnsi="Arial" w:cs="Arial"/>
          <w:b/>
          <w:lang w:val="es-CO"/>
        </w:rPr>
      </w:pPr>
      <w:r w:rsidRPr="00D70F9A">
        <w:rPr>
          <w:rFonts w:ascii="Arial" w:hAnsi="Arial" w:cs="Arial"/>
        </w:rPr>
        <w:t xml:space="preserve">El abajo firmante actuando en nombre y representación de _______, lo cual se verifica con los documentos que integran esta propuesta, de acuerdo con la </w:t>
      </w:r>
      <w:r w:rsidRPr="00D70F9A">
        <w:rPr>
          <w:rFonts w:ascii="Arial" w:hAnsi="Arial" w:cs="Arial"/>
          <w:b/>
        </w:rPr>
        <w:t xml:space="preserve">Invitación Pública No </w:t>
      </w:r>
      <w:r w:rsidRPr="00D70F9A">
        <w:rPr>
          <w:rFonts w:ascii="Arial" w:hAnsi="Arial" w:cs="Arial"/>
          <w:b/>
          <w:lang w:val="es-CO"/>
        </w:rPr>
        <w:t xml:space="preserve">      </w:t>
      </w:r>
      <w:r w:rsidRPr="00D70F9A">
        <w:rPr>
          <w:rFonts w:ascii="Arial" w:hAnsi="Arial" w:cs="Arial"/>
          <w:b/>
        </w:rPr>
        <w:t>-MDN-DIGSA-DISAN-DHONAC-2026</w:t>
      </w:r>
      <w:r w:rsidRPr="00D70F9A">
        <w:rPr>
          <w:rFonts w:ascii="Arial" w:hAnsi="Arial" w:cs="Arial"/>
        </w:rPr>
        <w:t xml:space="preserve">, presento oferta para el </w:t>
      </w:r>
      <w:r w:rsidRPr="00D70F9A">
        <w:rPr>
          <w:rFonts w:ascii="Arial" w:hAnsi="Arial" w:cs="Arial"/>
          <w:b/>
        </w:rPr>
        <w:t>“</w:t>
      </w:r>
      <w:r w:rsidR="00FF0764" w:rsidRPr="00FF0764">
        <w:rPr>
          <w:rFonts w:ascii="Arial" w:hAnsi="Arial" w:cs="Arial"/>
          <w:b/>
          <w:bCs/>
          <w:iCs/>
          <w:lang w:val="es-CO"/>
        </w:rPr>
        <w:t>CONTRATAR EL SUMINISTRO DE QUÍMICOS PARA LAVANDERÍA HOSPITALARIA PARA HOSPITAL NAVAL NIVEL III DE CARTAGENA Y RENOR</w:t>
      </w:r>
      <w:r w:rsidRPr="00D70F9A">
        <w:rPr>
          <w:rFonts w:ascii="Arial" w:hAnsi="Arial" w:cs="Arial"/>
          <w:b/>
          <w:bCs/>
          <w:iCs/>
          <w:lang w:val="es-CO"/>
        </w:rPr>
        <w:t>.</w:t>
      </w:r>
      <w:r w:rsidRPr="00D70F9A">
        <w:rPr>
          <w:rFonts w:ascii="Arial" w:hAnsi="Arial" w:cs="Arial"/>
          <w:b/>
        </w:rPr>
        <w:t>”</w:t>
      </w:r>
      <w:r w:rsidRPr="00D70F9A">
        <w:rPr>
          <w:rFonts w:ascii="Arial" w:hAnsi="Arial" w:cs="Arial"/>
          <w:bCs/>
          <w:iCs/>
        </w:rPr>
        <w:t xml:space="preserve"> </w:t>
      </w:r>
      <w:r w:rsidRPr="00D70F9A">
        <w:rPr>
          <w:rFonts w:ascii="Arial" w:hAnsi="Arial" w:cs="Arial"/>
        </w:rPr>
        <w:t>PRESUPUESTO OFICIAL</w:t>
      </w:r>
      <w:r w:rsidRPr="00D70F9A">
        <w:rPr>
          <w:rFonts w:ascii="Arial" w:hAnsi="Arial" w:cs="Arial"/>
          <w:b/>
        </w:rPr>
        <w:t xml:space="preserve">: </w:t>
      </w:r>
      <w:r w:rsidRPr="00D70F9A">
        <w:rPr>
          <w:rFonts w:ascii="Arial" w:hAnsi="Arial" w:cs="Arial"/>
          <w:b/>
          <w:lang w:val="es-MX"/>
        </w:rPr>
        <w:t xml:space="preserve"> </w:t>
      </w:r>
      <w:r w:rsidRPr="00D70F9A">
        <w:rPr>
          <w:rFonts w:ascii="Arial" w:hAnsi="Arial" w:cs="Arial"/>
          <w:lang w:val="es-MX"/>
        </w:rPr>
        <w:t>de</w:t>
      </w:r>
      <w:r w:rsidRPr="00D70F9A">
        <w:rPr>
          <w:rFonts w:ascii="Arial" w:hAnsi="Arial" w:cs="Arial"/>
          <w:b/>
          <w:lang w:val="es-CO" w:eastAsia="es-ES"/>
        </w:rPr>
        <w:t xml:space="preserve"> </w:t>
      </w:r>
      <w:r w:rsidR="00FF0764" w:rsidRPr="00FF0764">
        <w:rPr>
          <w:rFonts w:ascii="Arial" w:hAnsi="Arial" w:cs="Arial"/>
          <w:b/>
          <w:bCs/>
          <w:lang w:val="es-CO"/>
        </w:rPr>
        <w:t>CINCUENTA Y CUATRO MILLONES SETECIENTOS NOVENTA Y DOS MIL PESOS M/CTE ($54.792.000,00)</w:t>
      </w:r>
      <w:r w:rsidRPr="00D70F9A">
        <w:rPr>
          <w:rFonts w:ascii="Arial" w:hAnsi="Arial" w:cs="Arial"/>
          <w:b/>
          <w:lang w:val="es-CO"/>
        </w:rPr>
        <w:t xml:space="preserve"> </w:t>
      </w:r>
      <w:r w:rsidRPr="00D70F9A">
        <w:rPr>
          <w:rFonts w:ascii="Arial" w:hAnsi="Arial" w:cs="Arial"/>
          <w:b/>
          <w:bCs/>
          <w:lang w:val="es-CO"/>
        </w:rPr>
        <w:t xml:space="preserve">INCLUIDO IVA </w:t>
      </w:r>
      <w:r w:rsidRPr="00D70F9A">
        <w:rPr>
          <w:rFonts w:ascii="Arial" w:hAnsi="Arial" w:cs="Arial"/>
          <w:bCs/>
          <w:lang w:val="es-CO"/>
        </w:rPr>
        <w:t>y demás erogaciones que correspondan</w:t>
      </w:r>
      <w:r w:rsidRPr="00D70F9A">
        <w:rPr>
          <w:rFonts w:ascii="Arial" w:hAnsi="Arial" w:cs="Arial"/>
          <w:bCs/>
          <w:iCs/>
        </w:rPr>
        <w:t xml:space="preserve">, amparados en el Certificado de Disponibilidad Presupuestal N° </w:t>
      </w:r>
      <w:r w:rsidRPr="00D70F9A">
        <w:rPr>
          <w:rFonts w:ascii="Arial" w:hAnsi="Arial" w:cs="Arial"/>
          <w:b/>
          <w:bCs/>
        </w:rPr>
        <w:t>4</w:t>
      </w:r>
      <w:r w:rsidR="007C2CB8">
        <w:rPr>
          <w:rFonts w:ascii="Arial" w:hAnsi="Arial" w:cs="Arial"/>
          <w:b/>
          <w:bCs/>
        </w:rPr>
        <w:t>27</w:t>
      </w:r>
      <w:r w:rsidRPr="00D70F9A">
        <w:rPr>
          <w:rFonts w:ascii="Arial" w:hAnsi="Arial" w:cs="Arial"/>
          <w:b/>
          <w:bCs/>
        </w:rPr>
        <w:t>26 de 02 de febrero de 2026</w:t>
      </w:r>
      <w:r w:rsidRPr="00D70F9A">
        <w:rPr>
          <w:rFonts w:ascii="Arial" w:hAnsi="Arial" w:cs="Arial"/>
          <w:b/>
          <w:bCs/>
          <w:iCs/>
        </w:rPr>
        <w:t>,</w:t>
      </w:r>
      <w:r w:rsidRPr="00D70F9A">
        <w:rPr>
          <w:rFonts w:ascii="Arial" w:hAnsi="Arial" w:cs="Arial"/>
          <w:bCs/>
          <w:iCs/>
        </w:rPr>
        <w:t xml:space="preserve"> expedidos por el jefe de Presupuesto del Hospital Naval Nivel III de Cartagena</w:t>
      </w:r>
      <w:r w:rsidRPr="00D70F9A">
        <w:rPr>
          <w:rFonts w:ascii="Arial" w:hAnsi="Arial" w:cs="Arial"/>
          <w:b/>
          <w:bCs/>
          <w:iCs/>
        </w:rPr>
        <w:t>.</w:t>
      </w:r>
      <w:r w:rsidRPr="00D70F9A">
        <w:rPr>
          <w:rFonts w:ascii="Arial" w:hAnsi="Arial" w:cs="Arial"/>
          <w:b/>
        </w:rPr>
        <w:t xml:space="preserve"> </w:t>
      </w:r>
      <w:r w:rsidRPr="00D70F9A">
        <w:rPr>
          <w:rFonts w:ascii="Arial" w:hAnsi="Arial" w:cs="Arial"/>
        </w:rPr>
        <w:t xml:space="preserve">Cuya aceptación corresponderá al contrato, declaro bajo la gravedad de juramento: </w:t>
      </w:r>
    </w:p>
    <w:p w14:paraId="72476C96" w14:textId="77777777" w:rsidR="00D70F9A" w:rsidRPr="00D70F9A" w:rsidRDefault="00D70F9A" w:rsidP="00D70F9A">
      <w:pPr>
        <w:tabs>
          <w:tab w:val="left" w:pos="284"/>
        </w:tabs>
        <w:jc w:val="both"/>
        <w:rPr>
          <w:rFonts w:ascii="Arial" w:hAnsi="Arial" w:cs="Arial"/>
        </w:rPr>
      </w:pPr>
    </w:p>
    <w:p w14:paraId="391D9BDF"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el oferente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3FF18AB6"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ninguna otra persona o entidad diferente de la nombrada aquí, tiene participación en esta propuesta o en el contrato a adjudicar en esta contratación y que, por lo tanto, solamente los firmantes están vinculados a dicha oferta.</w:t>
      </w:r>
    </w:p>
    <w:p w14:paraId="306333A5"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la propuesta que presento es irrevocable, incondicional y obliga insubordinadamente al oferente que represento.</w:t>
      </w:r>
    </w:p>
    <w:p w14:paraId="68C11E60"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he estudiado la invitación, sus documentos anexos y las demás condiciones e informaciones necesarias para presentar la presente propuesta y aceptamos todos los requerimientos establecidos en dichos documentos.</w:t>
      </w:r>
    </w:p>
    <w:p w14:paraId="53B7361F"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En todo caso acepto y reconozco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36A416A8"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entiendo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50060B3D"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he revisado con suma diligencia la totalidad de la información presentada en nuestra propuesta, y obrando de conformidad, aseguramos que la misma corresponde a la realidad.</w:t>
      </w:r>
    </w:p>
    <w:p w14:paraId="12EA05B2"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a solicitud del Ministerio de Defensa Nacional –Dirección de Sanidad Naval – Hospital Naval de Cartagena me obligo a suministrar cualquier información adicional necesaria para la correcta evaluación de la propuesta.</w:t>
      </w:r>
    </w:p>
    <w:p w14:paraId="36E92BAC"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me comprometo a ejecutar totalmente el contrato en los plazos establecidos en este.</w:t>
      </w:r>
    </w:p>
    <w:p w14:paraId="2A3D2D31"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Reconozco que ni el Ministerio de Defensa Nacional – Dirección de Sanidad Naval – Hospital Naval de Cartagena,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07FB8420"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me comprometo a cumplir con la política de seguridad y salud en el trabajo (SST) establecida en el Decreto 1072 de 2015, especialmente, cumpliendo las obligaciones establecidas en el Artículo 2.4.6.8. Obligaciones de los empleadores y la Resolución 0312 de 2019 que entre otras dispone:</w:t>
      </w:r>
    </w:p>
    <w:p w14:paraId="57087280" w14:textId="77777777" w:rsidR="00D70F9A" w:rsidRPr="00D70F9A" w:rsidRDefault="00D70F9A" w:rsidP="00D70F9A">
      <w:pPr>
        <w:ind w:left="708"/>
        <w:rPr>
          <w:rFonts w:ascii="Arial" w:hAnsi="Arial" w:cs="Arial"/>
        </w:rPr>
      </w:pPr>
    </w:p>
    <w:tbl>
      <w:tblPr>
        <w:tblStyle w:val="Tablaconcuadrcula"/>
        <w:tblW w:w="0" w:type="auto"/>
        <w:tblInd w:w="284" w:type="dxa"/>
        <w:tblLook w:val="04A0" w:firstRow="1" w:lastRow="0" w:firstColumn="1" w:lastColumn="0" w:noHBand="0" w:noVBand="1"/>
      </w:tblPr>
      <w:tblGrid>
        <w:gridCol w:w="9397"/>
      </w:tblGrid>
      <w:tr w:rsidR="00D70F9A" w:rsidRPr="00D70F9A" w14:paraId="58A3CF29" w14:textId="77777777" w:rsidTr="00D70F9A">
        <w:tc>
          <w:tcPr>
            <w:tcW w:w="9397" w:type="dxa"/>
          </w:tcPr>
          <w:p w14:paraId="7A1D7F26" w14:textId="77777777" w:rsidR="00D70F9A" w:rsidRPr="00D70F9A" w:rsidRDefault="00D70F9A" w:rsidP="00D70F9A">
            <w:pPr>
              <w:tabs>
                <w:tab w:val="left" w:pos="284"/>
              </w:tabs>
              <w:suppressAutoHyphens w:val="0"/>
              <w:jc w:val="both"/>
              <w:rPr>
                <w:rFonts w:ascii="Arial" w:hAnsi="Arial" w:cs="Arial"/>
                <w:b/>
              </w:rPr>
            </w:pPr>
            <w:r w:rsidRPr="00D70F9A">
              <w:rPr>
                <w:rFonts w:ascii="Arial" w:hAnsi="Arial" w:cs="Arial"/>
                <w:b/>
              </w:rPr>
              <w:t>DOCUMENTOS</w:t>
            </w:r>
          </w:p>
        </w:tc>
      </w:tr>
      <w:tr w:rsidR="00D70F9A" w:rsidRPr="00D70F9A" w14:paraId="3FC5E1D8" w14:textId="77777777" w:rsidTr="00D70F9A">
        <w:tc>
          <w:tcPr>
            <w:tcW w:w="9397" w:type="dxa"/>
          </w:tcPr>
          <w:p w14:paraId="1F4F4990" w14:textId="77777777" w:rsidR="00D70F9A" w:rsidRPr="00D70F9A" w:rsidRDefault="00D70F9A" w:rsidP="00D70F9A">
            <w:pPr>
              <w:tabs>
                <w:tab w:val="left" w:pos="284"/>
              </w:tabs>
              <w:suppressAutoHyphens w:val="0"/>
              <w:jc w:val="both"/>
              <w:rPr>
                <w:rFonts w:ascii="Arial" w:hAnsi="Arial" w:cs="Arial"/>
              </w:rPr>
            </w:pPr>
            <w:r w:rsidRPr="00D70F9A">
              <w:rPr>
                <w:rFonts w:ascii="Arial" w:hAnsi="Arial" w:cs="Arial"/>
              </w:rPr>
              <w:t>Políticas de Seguridad y Salud en el Trabajo firmada por el representante legal</w:t>
            </w:r>
          </w:p>
        </w:tc>
      </w:tr>
      <w:tr w:rsidR="00D70F9A" w:rsidRPr="00D70F9A" w14:paraId="3853B4C1" w14:textId="77777777" w:rsidTr="00D70F9A">
        <w:tc>
          <w:tcPr>
            <w:tcW w:w="9397" w:type="dxa"/>
          </w:tcPr>
          <w:p w14:paraId="2575EEB7" w14:textId="77777777" w:rsidR="00D70F9A" w:rsidRPr="00D70F9A" w:rsidRDefault="00D70F9A" w:rsidP="00D70F9A">
            <w:pPr>
              <w:tabs>
                <w:tab w:val="left" w:pos="284"/>
              </w:tabs>
              <w:suppressAutoHyphens w:val="0"/>
              <w:jc w:val="both"/>
              <w:rPr>
                <w:rFonts w:ascii="Arial" w:hAnsi="Arial" w:cs="Arial"/>
              </w:rPr>
            </w:pPr>
            <w:r w:rsidRPr="00D70F9A">
              <w:rPr>
                <w:rFonts w:ascii="Arial" w:hAnsi="Arial" w:cs="Arial"/>
              </w:rPr>
              <w:t>Matriz de identificación de peligros, evaluación y valoración de riegos para el objeto del contrato, firmada por el representante legal.</w:t>
            </w:r>
          </w:p>
        </w:tc>
      </w:tr>
      <w:tr w:rsidR="00D70F9A" w:rsidRPr="00D70F9A" w14:paraId="7B022C4C" w14:textId="77777777" w:rsidTr="00D70F9A">
        <w:tc>
          <w:tcPr>
            <w:tcW w:w="9397" w:type="dxa"/>
          </w:tcPr>
          <w:p w14:paraId="7E4A1485" w14:textId="77777777" w:rsidR="00D70F9A" w:rsidRPr="00D70F9A" w:rsidRDefault="00D70F9A" w:rsidP="00D70F9A">
            <w:pPr>
              <w:tabs>
                <w:tab w:val="left" w:pos="284"/>
              </w:tabs>
              <w:suppressAutoHyphens w:val="0"/>
              <w:jc w:val="both"/>
              <w:rPr>
                <w:rFonts w:ascii="Arial" w:hAnsi="Arial" w:cs="Arial"/>
              </w:rPr>
            </w:pPr>
            <w:r w:rsidRPr="00D70F9A">
              <w:rPr>
                <w:rFonts w:ascii="Arial" w:hAnsi="Arial" w:cs="Arial"/>
              </w:rPr>
              <w:t xml:space="preserve">Plan de trabajo en la Seguridad y Salud en el Trabajo durante la duración del contrato, firmado por el representante legal. </w:t>
            </w:r>
          </w:p>
        </w:tc>
      </w:tr>
      <w:tr w:rsidR="00D70F9A" w:rsidRPr="00D70F9A" w14:paraId="13411374" w14:textId="77777777" w:rsidTr="00D70F9A">
        <w:tc>
          <w:tcPr>
            <w:tcW w:w="9397" w:type="dxa"/>
          </w:tcPr>
          <w:p w14:paraId="1D6A54BA" w14:textId="77777777" w:rsidR="00D70F9A" w:rsidRPr="00D70F9A" w:rsidRDefault="00D70F9A" w:rsidP="00D70F9A">
            <w:pPr>
              <w:tabs>
                <w:tab w:val="left" w:pos="284"/>
              </w:tabs>
              <w:suppressAutoHyphens w:val="0"/>
              <w:jc w:val="both"/>
              <w:rPr>
                <w:rFonts w:ascii="Arial" w:hAnsi="Arial" w:cs="Arial"/>
              </w:rPr>
            </w:pPr>
            <w:r w:rsidRPr="00D70F9A">
              <w:rPr>
                <w:rFonts w:ascii="Arial" w:hAnsi="Arial" w:cs="Arial"/>
              </w:rPr>
              <w:t>Programa de gestión de riegos para sub-contratistas, firmado por el representante legal.</w:t>
            </w:r>
          </w:p>
        </w:tc>
      </w:tr>
      <w:tr w:rsidR="00D70F9A" w:rsidRPr="00D70F9A" w14:paraId="42B3A68B" w14:textId="77777777" w:rsidTr="00D70F9A">
        <w:tc>
          <w:tcPr>
            <w:tcW w:w="9397" w:type="dxa"/>
          </w:tcPr>
          <w:p w14:paraId="4293FF3D" w14:textId="77777777" w:rsidR="00D70F9A" w:rsidRPr="00D70F9A" w:rsidRDefault="00D70F9A" w:rsidP="00D70F9A">
            <w:pPr>
              <w:tabs>
                <w:tab w:val="left" w:pos="284"/>
              </w:tabs>
              <w:suppressAutoHyphens w:val="0"/>
              <w:jc w:val="both"/>
              <w:rPr>
                <w:rFonts w:ascii="Arial" w:hAnsi="Arial" w:cs="Arial"/>
              </w:rPr>
            </w:pPr>
            <w:r w:rsidRPr="00D70F9A">
              <w:rPr>
                <w:rFonts w:ascii="Arial" w:hAnsi="Arial" w:cs="Arial"/>
              </w:rPr>
              <w:t>Matriz de elementos de protección personal, firmada por el representante legal.</w:t>
            </w:r>
          </w:p>
        </w:tc>
      </w:tr>
    </w:tbl>
    <w:p w14:paraId="0109051B" w14:textId="77777777" w:rsidR="00D70F9A" w:rsidRPr="00D70F9A" w:rsidRDefault="00D70F9A" w:rsidP="00D70F9A">
      <w:pPr>
        <w:tabs>
          <w:tab w:val="left" w:pos="284"/>
        </w:tabs>
        <w:suppressAutoHyphens w:val="0"/>
        <w:jc w:val="both"/>
        <w:rPr>
          <w:rFonts w:ascii="Arial" w:hAnsi="Arial" w:cs="Arial"/>
        </w:rPr>
      </w:pPr>
    </w:p>
    <w:p w14:paraId="48CE5268" w14:textId="77777777" w:rsidR="00D70F9A" w:rsidRDefault="00D70F9A" w:rsidP="00D70F9A">
      <w:pPr>
        <w:tabs>
          <w:tab w:val="left" w:pos="284"/>
        </w:tabs>
        <w:suppressAutoHyphens w:val="0"/>
        <w:jc w:val="both"/>
        <w:rPr>
          <w:rFonts w:ascii="Arial" w:hAnsi="Arial" w:cs="Arial"/>
          <w:b/>
        </w:rPr>
      </w:pPr>
    </w:p>
    <w:p w14:paraId="67B02C9A" w14:textId="536B8F48" w:rsidR="00D70F9A" w:rsidRDefault="00D70F9A" w:rsidP="00D70F9A">
      <w:pPr>
        <w:tabs>
          <w:tab w:val="left" w:pos="284"/>
        </w:tabs>
        <w:suppressAutoHyphens w:val="0"/>
        <w:jc w:val="both"/>
        <w:rPr>
          <w:rFonts w:ascii="Arial" w:hAnsi="Arial" w:cs="Arial"/>
          <w:b/>
        </w:rPr>
      </w:pPr>
    </w:p>
    <w:p w14:paraId="6064A082" w14:textId="77777777" w:rsidR="00FF0764" w:rsidRDefault="00FF0764" w:rsidP="00D70F9A">
      <w:pPr>
        <w:tabs>
          <w:tab w:val="left" w:pos="284"/>
        </w:tabs>
        <w:suppressAutoHyphens w:val="0"/>
        <w:jc w:val="both"/>
        <w:rPr>
          <w:rFonts w:ascii="Arial" w:hAnsi="Arial" w:cs="Arial"/>
          <w:b/>
        </w:rPr>
      </w:pPr>
    </w:p>
    <w:p w14:paraId="1D0BD4F9" w14:textId="77777777" w:rsidR="00D70F9A" w:rsidRDefault="00D70F9A" w:rsidP="00D70F9A">
      <w:pPr>
        <w:tabs>
          <w:tab w:val="left" w:pos="284"/>
        </w:tabs>
        <w:suppressAutoHyphens w:val="0"/>
        <w:jc w:val="both"/>
        <w:rPr>
          <w:rFonts w:ascii="Arial" w:hAnsi="Arial" w:cs="Arial"/>
          <w:b/>
        </w:rPr>
      </w:pPr>
    </w:p>
    <w:p w14:paraId="521591C8" w14:textId="6CABFCBD" w:rsidR="00D70F9A" w:rsidRPr="00D70F9A" w:rsidRDefault="00D70F9A" w:rsidP="00D70F9A">
      <w:pPr>
        <w:tabs>
          <w:tab w:val="left" w:pos="284"/>
        </w:tabs>
        <w:suppressAutoHyphens w:val="0"/>
        <w:jc w:val="both"/>
        <w:rPr>
          <w:rFonts w:ascii="Arial" w:hAnsi="Arial" w:cs="Arial"/>
          <w:b/>
        </w:rPr>
      </w:pPr>
      <w:r w:rsidRPr="00D70F9A">
        <w:rPr>
          <w:rFonts w:ascii="Arial" w:hAnsi="Arial" w:cs="Arial"/>
          <w:b/>
        </w:rPr>
        <w:lastRenderedPageBreak/>
        <w:t>Compromiso anticorrupción</w:t>
      </w:r>
    </w:p>
    <w:p w14:paraId="20868F9C" w14:textId="77777777" w:rsidR="00D70F9A" w:rsidRPr="00D70F9A" w:rsidRDefault="00D70F9A" w:rsidP="00D70F9A">
      <w:pPr>
        <w:tabs>
          <w:tab w:val="left" w:pos="284"/>
        </w:tabs>
        <w:suppressAutoHyphens w:val="0"/>
        <w:jc w:val="both"/>
        <w:rPr>
          <w:rFonts w:ascii="Arial" w:hAnsi="Arial" w:cs="Arial"/>
        </w:rPr>
      </w:pPr>
      <w:r w:rsidRPr="00D70F9A">
        <w:rPr>
          <w:rFonts w:ascii="Arial" w:hAnsi="Arial" w:cs="Arial"/>
        </w:rPr>
        <w:t xml:space="preserve"> </w:t>
      </w:r>
    </w:p>
    <w:p w14:paraId="65400C77"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snapToGrid w:val="0"/>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w:t>
      </w:r>
      <w:r w:rsidRPr="00D70F9A">
        <w:rPr>
          <w:rFonts w:ascii="Arial" w:hAnsi="Arial" w:cs="Arial"/>
          <w:b/>
          <w:bCs/>
          <w:lang w:val="es-ES_tradnl"/>
        </w:rPr>
        <w:t>HOSPITAL NAVAL NIVEL III DE CARTAGENA</w:t>
      </w:r>
      <w:r w:rsidRPr="00D70F9A">
        <w:rPr>
          <w:rFonts w:ascii="Arial" w:hAnsi="Arial" w:cs="Arial"/>
          <w:snapToGrid w:val="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w:t>
      </w:r>
      <w:r w:rsidRPr="00D70F9A">
        <w:rPr>
          <w:rFonts w:ascii="Arial" w:hAnsi="Arial" w:cs="Arial"/>
          <w:b/>
          <w:bCs/>
          <w:lang w:val="es-ES_tradnl"/>
        </w:rPr>
        <w:t>HOSPITAL NAVAL NIVEL III DE CARTAGENA</w:t>
      </w:r>
      <w:r w:rsidRPr="00D70F9A">
        <w:rPr>
          <w:rFonts w:ascii="Arial" w:hAnsi="Arial" w:cs="Arial"/>
          <w:snapToGrid w:val="0"/>
        </w:rPr>
        <w:t xml:space="preserve"> durante el desarrollo del contrato que se suscriba si llegase a ser aceptada su propuesta.</w:t>
      </w:r>
    </w:p>
    <w:p w14:paraId="652B254B"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snapToGrid w:val="0"/>
        </w:rPr>
        <w:t xml:space="preserve">Que me comprometo formalmente a no efectuar acuerdos, o realizar actos o conductas que tengan por objeto o como efecto la colusión en el presente proceso </w:t>
      </w:r>
      <w:r w:rsidRPr="00D70F9A">
        <w:rPr>
          <w:rFonts w:ascii="Arial" w:hAnsi="Arial" w:cs="Arial"/>
        </w:rPr>
        <w:t>o la distribución de la adjudicación de contratos entre los cuales se encuentre el que es materia del presente reglamento, o la fijación de los términos de la propuesta</w:t>
      </w:r>
      <w:r w:rsidRPr="00D70F9A">
        <w:rPr>
          <w:rFonts w:ascii="Arial" w:hAnsi="Arial" w:cs="Arial"/>
          <w:snapToGrid w:val="0"/>
        </w:rPr>
        <w:t>.</w:t>
      </w:r>
    </w:p>
    <w:p w14:paraId="434295F2"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6C7F4DBD"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6AD629EB"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Manifiesto y declaro que mi propuesta no contiene ningún tipo de información confidencial o privada de acuerdo con la Ley colombiana, y, en consecuencia, consideramos que el Ministerio de Defensa Nacional – Dirección de Sanidad Naval – Hospital Naval de Cartagena, se encuentra facultado para revelar dicha información sin reserva alguna, a partir de la fecha de apertura de la propuesta, a sus agentes o asesores y al público en general.</w:t>
      </w:r>
    </w:p>
    <w:p w14:paraId="351309B1"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 xml:space="preserve">Que el valor ofertado asciende a la suma de </w:t>
      </w:r>
      <w:r w:rsidRPr="00D70F9A">
        <w:rPr>
          <w:rFonts w:ascii="Arial" w:hAnsi="Arial" w:cs="Arial"/>
          <w:b/>
        </w:rPr>
        <w:t>_____________________________</w:t>
      </w:r>
    </w:p>
    <w:p w14:paraId="3667A5BD"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Bajo la gravedad del juramento, que se entiende prestado al firmar esta carta manifiesto que ni el representante legal o apoderado del oferente, ni el oferente, ni sus integrantes nos encontramos incursos en ninguna de las causales de inhabilidad o incompatibilidad previstas en las normas legales.</w:t>
      </w:r>
    </w:p>
    <w:p w14:paraId="414E26B7"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E301943"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en caso de resultar adjudicatario, suscribiré el contrato en la fecha prevista para el efecto en el Cronograma contenido en los Documentos del Proceso.</w:t>
      </w:r>
    </w:p>
    <w:p w14:paraId="464616ED"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en caso de resultar adjudicatario, me obligo a presentar la garantía de cumplimiento prevista en los Documentos del Proceso en la fecha prevista para el efecto en el Cronograma allí contenido.</w:t>
      </w:r>
    </w:p>
    <w:p w14:paraId="09EA580B"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Que en caso de resultar adjudicatario me comprometo a cumplir con la totalidad de las especificaciones técnicas de que trata el Anexo del presente Pliego de Condiciones.</w:t>
      </w:r>
    </w:p>
    <w:p w14:paraId="7E405E95"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Manifiesto que me encuentro está a paz y salvo con las obligaciones laborales frente al sistema de seguridad social integral y demás aportes relacionados con este.</w:t>
      </w:r>
    </w:p>
    <w:p w14:paraId="06796A00" w14:textId="77777777" w:rsidR="00D70F9A" w:rsidRPr="00D70F9A" w:rsidRDefault="00D70F9A" w:rsidP="00A02844">
      <w:pPr>
        <w:numPr>
          <w:ilvl w:val="0"/>
          <w:numId w:val="5"/>
        </w:numPr>
        <w:tabs>
          <w:tab w:val="clear" w:pos="720"/>
          <w:tab w:val="left" w:pos="284"/>
        </w:tabs>
        <w:suppressAutoHyphens w:val="0"/>
        <w:ind w:left="284" w:hanging="284"/>
        <w:jc w:val="both"/>
        <w:rPr>
          <w:rFonts w:ascii="Arial" w:hAnsi="Arial" w:cs="Arial"/>
        </w:rPr>
      </w:pPr>
      <w:r w:rsidRPr="00D70F9A">
        <w:rPr>
          <w:rFonts w:ascii="Arial" w:hAnsi="Arial" w:cs="Arial"/>
        </w:rPr>
        <w:t xml:space="preserve">La validez de la oferta será por noventa (90) días. </w:t>
      </w:r>
    </w:p>
    <w:p w14:paraId="7AE43CD1" w14:textId="77777777" w:rsidR="00D70F9A" w:rsidRPr="00D70F9A" w:rsidRDefault="00D70F9A" w:rsidP="00A02844">
      <w:pPr>
        <w:numPr>
          <w:ilvl w:val="0"/>
          <w:numId w:val="5"/>
        </w:numPr>
        <w:tabs>
          <w:tab w:val="clear" w:pos="720"/>
        </w:tabs>
        <w:suppressAutoHyphens w:val="0"/>
        <w:ind w:left="284" w:hanging="284"/>
        <w:jc w:val="both"/>
        <w:rPr>
          <w:rFonts w:ascii="Arial" w:hAnsi="Arial" w:cs="Arial"/>
        </w:rPr>
      </w:pPr>
      <w:r w:rsidRPr="00D70F9A">
        <w:rPr>
          <w:rFonts w:ascii="Arial" w:hAnsi="Arial" w:cs="Arial"/>
        </w:rPr>
        <w:t>Recibiré notificaciones en la siguiente dirección en _______________________________.</w:t>
      </w:r>
    </w:p>
    <w:p w14:paraId="20FE0E52" w14:textId="77777777" w:rsidR="00D70F9A" w:rsidRPr="00D70F9A" w:rsidRDefault="00D70F9A" w:rsidP="00D70F9A">
      <w:pPr>
        <w:ind w:left="708"/>
        <w:jc w:val="both"/>
        <w:rPr>
          <w:rFonts w:ascii="Arial" w:hAnsi="Arial" w:cs="Arial"/>
        </w:rPr>
      </w:pPr>
    </w:p>
    <w:p w14:paraId="4D7824F3" w14:textId="77777777" w:rsidR="00D70F9A" w:rsidRPr="00D70F9A" w:rsidRDefault="00D70F9A" w:rsidP="00D70F9A">
      <w:pPr>
        <w:tabs>
          <w:tab w:val="left" w:pos="851"/>
        </w:tabs>
        <w:jc w:val="both"/>
        <w:outlineLvl w:val="0"/>
        <w:rPr>
          <w:rFonts w:ascii="Arial" w:hAnsi="Arial" w:cs="Arial"/>
        </w:rPr>
      </w:pPr>
      <w:r w:rsidRPr="00D70F9A">
        <w:rPr>
          <w:rFonts w:ascii="Arial" w:hAnsi="Arial" w:cs="Arial"/>
        </w:rPr>
        <w:t>De ustedes atentamente,</w:t>
      </w:r>
    </w:p>
    <w:p w14:paraId="2BFA7F76" w14:textId="77777777" w:rsidR="00D70F9A" w:rsidRPr="00D70F9A" w:rsidRDefault="00D70F9A" w:rsidP="00D70F9A">
      <w:pPr>
        <w:tabs>
          <w:tab w:val="left" w:pos="851"/>
        </w:tabs>
        <w:jc w:val="both"/>
        <w:outlineLvl w:val="0"/>
        <w:rPr>
          <w:rFonts w:ascii="Arial" w:hAnsi="Arial" w:cs="Arial"/>
        </w:rPr>
      </w:pPr>
    </w:p>
    <w:p w14:paraId="43F8ABC8" w14:textId="77777777" w:rsidR="00D70F9A" w:rsidRPr="00D70F9A" w:rsidRDefault="00D70F9A" w:rsidP="00D70F9A">
      <w:pPr>
        <w:tabs>
          <w:tab w:val="left" w:pos="851"/>
        </w:tabs>
        <w:jc w:val="both"/>
        <w:outlineLvl w:val="0"/>
        <w:rPr>
          <w:rFonts w:ascii="Arial" w:hAnsi="Arial" w:cs="Arial"/>
        </w:rPr>
      </w:pPr>
      <w:r w:rsidRPr="00D70F9A">
        <w:rPr>
          <w:rFonts w:ascii="Arial" w:hAnsi="Arial" w:cs="Arial"/>
        </w:rPr>
        <w:t>Nombre del Oferente: _____________________</w:t>
      </w:r>
    </w:p>
    <w:p w14:paraId="35E2F04C" w14:textId="77777777" w:rsidR="00D70F9A" w:rsidRPr="00D70F9A" w:rsidRDefault="00D70F9A" w:rsidP="00D70F9A">
      <w:pPr>
        <w:tabs>
          <w:tab w:val="left" w:pos="851"/>
        </w:tabs>
        <w:jc w:val="both"/>
        <w:outlineLvl w:val="0"/>
        <w:rPr>
          <w:rFonts w:ascii="Arial" w:hAnsi="Arial" w:cs="Arial"/>
        </w:rPr>
      </w:pPr>
      <w:r w:rsidRPr="00D70F9A">
        <w:rPr>
          <w:rFonts w:ascii="Arial" w:hAnsi="Arial" w:cs="Arial"/>
        </w:rPr>
        <w:t>Nombre del Representante Legal: _____________________</w:t>
      </w:r>
    </w:p>
    <w:p w14:paraId="5E2968E0" w14:textId="77777777" w:rsidR="00D70F9A" w:rsidRPr="00D70F9A" w:rsidRDefault="00D70F9A" w:rsidP="00D70F9A">
      <w:pPr>
        <w:tabs>
          <w:tab w:val="left" w:pos="851"/>
        </w:tabs>
        <w:jc w:val="both"/>
        <w:outlineLvl w:val="0"/>
        <w:rPr>
          <w:rFonts w:ascii="Arial" w:hAnsi="Arial" w:cs="Arial"/>
        </w:rPr>
      </w:pPr>
      <w:r w:rsidRPr="00D70F9A">
        <w:rPr>
          <w:rFonts w:ascii="Arial" w:hAnsi="Arial" w:cs="Arial"/>
        </w:rPr>
        <w:t>Firma del Representante Legal o Apoderado: ___________________</w:t>
      </w:r>
    </w:p>
    <w:p w14:paraId="4CE5AB0C" w14:textId="77777777" w:rsidR="00D70F9A" w:rsidRPr="00D70F9A" w:rsidRDefault="00D70F9A" w:rsidP="00D70F9A">
      <w:pPr>
        <w:ind w:left="142" w:right="191"/>
        <w:jc w:val="center"/>
        <w:outlineLvl w:val="0"/>
        <w:rPr>
          <w:rFonts w:ascii="Arial" w:hAnsi="Arial" w:cs="Arial"/>
          <w:b/>
          <w:bCs/>
        </w:rPr>
      </w:pPr>
    </w:p>
    <w:p w14:paraId="21DFC8F2" w14:textId="77777777" w:rsidR="00D70F9A" w:rsidRPr="00D70F9A" w:rsidRDefault="00D70F9A" w:rsidP="00D70F9A">
      <w:pPr>
        <w:suppressAutoHyphens w:val="0"/>
        <w:spacing w:after="200" w:line="276" w:lineRule="auto"/>
        <w:ind w:left="142" w:right="191"/>
        <w:jc w:val="center"/>
        <w:outlineLvl w:val="0"/>
        <w:rPr>
          <w:rFonts w:ascii="Arial" w:hAnsi="Arial" w:cs="Arial"/>
          <w:b/>
          <w:lang w:val="es-CO" w:eastAsia="es-ES"/>
        </w:rPr>
      </w:pPr>
      <w:r w:rsidRPr="00D70F9A">
        <w:rPr>
          <w:rFonts w:ascii="Arial" w:hAnsi="Arial" w:cs="Arial"/>
          <w:b/>
          <w:lang w:val="es-CO" w:eastAsia="es-ES"/>
        </w:rPr>
        <w:t>“MATRIZ DE RIESGOS”</w:t>
      </w:r>
    </w:p>
    <w:p w14:paraId="212CC0BC" w14:textId="77777777" w:rsidR="00D70F9A" w:rsidRPr="00D70F9A" w:rsidRDefault="00D70F9A" w:rsidP="00D70F9A">
      <w:pPr>
        <w:suppressAutoHyphens w:val="0"/>
        <w:spacing w:after="200" w:line="276" w:lineRule="auto"/>
        <w:jc w:val="center"/>
        <w:rPr>
          <w:rFonts w:ascii="Arial" w:eastAsia="Calibri" w:hAnsi="Arial" w:cs="Arial"/>
          <w:b/>
          <w:bCs/>
          <w:lang w:val="es-CO" w:eastAsia="en-US"/>
        </w:rPr>
      </w:pPr>
      <w:r w:rsidRPr="00D70F9A">
        <w:rPr>
          <w:rFonts w:ascii="Arial" w:eastAsia="Calibri" w:hAnsi="Arial" w:cs="Arial"/>
          <w:b/>
          <w:bCs/>
          <w:lang w:val="es-CO" w:eastAsia="en-US"/>
        </w:rPr>
        <w:t>Tabla 1 Matriz de riesgos</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
        <w:gridCol w:w="877"/>
        <w:gridCol w:w="1371"/>
        <w:gridCol w:w="1187"/>
        <w:gridCol w:w="299"/>
        <w:gridCol w:w="1418"/>
        <w:gridCol w:w="772"/>
        <w:gridCol w:w="1104"/>
        <w:gridCol w:w="772"/>
        <w:gridCol w:w="1403"/>
      </w:tblGrid>
      <w:tr w:rsidR="00D70F9A" w:rsidRPr="00D70F9A" w14:paraId="0808B38B" w14:textId="77777777" w:rsidTr="00D70F9A">
        <w:trPr>
          <w:trHeight w:val="184"/>
          <w:jc w:val="center"/>
        </w:trPr>
        <w:tc>
          <w:tcPr>
            <w:tcW w:w="397" w:type="dxa"/>
            <w:tcBorders>
              <w:top w:val="nil"/>
              <w:left w:val="nil"/>
              <w:bottom w:val="nil"/>
              <w:right w:val="nil"/>
            </w:tcBorders>
          </w:tcPr>
          <w:p w14:paraId="4CEAB773" w14:textId="77777777" w:rsidR="00D70F9A" w:rsidRPr="00D70F9A" w:rsidRDefault="00D70F9A" w:rsidP="00D70F9A">
            <w:pPr>
              <w:suppressAutoHyphens w:val="0"/>
              <w:spacing w:after="200" w:line="276" w:lineRule="auto"/>
              <w:rPr>
                <w:rFonts w:ascii="Arial" w:eastAsia="Calibri" w:hAnsi="Arial" w:cs="Arial"/>
                <w:sz w:val="16"/>
                <w:szCs w:val="16"/>
                <w:lang w:val="es-CO" w:eastAsia="en-US"/>
              </w:rPr>
            </w:pPr>
          </w:p>
        </w:tc>
        <w:tc>
          <w:tcPr>
            <w:tcW w:w="877" w:type="dxa"/>
            <w:tcBorders>
              <w:top w:val="nil"/>
              <w:left w:val="nil"/>
              <w:bottom w:val="nil"/>
              <w:right w:val="nil"/>
            </w:tcBorders>
            <w:hideMark/>
          </w:tcPr>
          <w:p w14:paraId="638C97BC" w14:textId="77777777" w:rsidR="00D70F9A" w:rsidRPr="00D70F9A" w:rsidRDefault="00D70F9A" w:rsidP="00D70F9A">
            <w:pPr>
              <w:suppressAutoHyphens w:val="0"/>
              <w:spacing w:after="200" w:line="276" w:lineRule="auto"/>
              <w:ind w:right="-531"/>
              <w:rPr>
                <w:rFonts w:ascii="Arial" w:eastAsia="Calibri" w:hAnsi="Arial" w:cs="Arial"/>
                <w:b/>
                <w:sz w:val="16"/>
                <w:szCs w:val="16"/>
                <w:lang w:val="es-CO" w:eastAsia="en-US"/>
              </w:rPr>
            </w:pPr>
            <w:r w:rsidRPr="00D70F9A">
              <w:rPr>
                <w:rFonts w:ascii="Arial" w:eastAsia="Calibri" w:hAnsi="Arial" w:cs="Arial"/>
                <w:b/>
                <w:sz w:val="16"/>
                <w:szCs w:val="16"/>
                <w:lang w:val="es-CO" w:eastAsia="en-US"/>
              </w:rPr>
              <w:t>NUMERICA</w:t>
            </w:r>
          </w:p>
        </w:tc>
        <w:tc>
          <w:tcPr>
            <w:tcW w:w="1371" w:type="dxa"/>
            <w:tcBorders>
              <w:top w:val="nil"/>
              <w:left w:val="nil"/>
              <w:bottom w:val="nil"/>
              <w:right w:val="nil"/>
            </w:tcBorders>
            <w:hideMark/>
          </w:tcPr>
          <w:p w14:paraId="23A5E2C9" w14:textId="77777777" w:rsidR="00D70F9A" w:rsidRPr="00D70F9A" w:rsidRDefault="00D70F9A" w:rsidP="00D70F9A">
            <w:pPr>
              <w:suppressAutoHyphens w:val="0"/>
              <w:spacing w:after="200" w:line="276" w:lineRule="auto"/>
              <w:rPr>
                <w:rFonts w:ascii="Arial" w:eastAsia="Calibri" w:hAnsi="Arial" w:cs="Arial"/>
                <w:b/>
                <w:sz w:val="16"/>
                <w:szCs w:val="16"/>
                <w:lang w:val="es-CO" w:eastAsia="en-US"/>
              </w:rPr>
            </w:pPr>
            <w:r w:rsidRPr="00D70F9A">
              <w:rPr>
                <w:rFonts w:ascii="Arial" w:eastAsia="Calibri" w:hAnsi="Arial" w:cs="Arial"/>
                <w:b/>
                <w:sz w:val="16"/>
                <w:szCs w:val="16"/>
                <w:lang w:val="es-CO" w:eastAsia="en-US"/>
              </w:rPr>
              <w:t>HISTORICA</w:t>
            </w:r>
          </w:p>
        </w:tc>
        <w:tc>
          <w:tcPr>
            <w:tcW w:w="1187" w:type="dxa"/>
            <w:tcBorders>
              <w:top w:val="nil"/>
              <w:left w:val="nil"/>
              <w:bottom w:val="nil"/>
              <w:right w:val="nil"/>
            </w:tcBorders>
          </w:tcPr>
          <w:p w14:paraId="2DFA0A8B" w14:textId="77777777" w:rsidR="00D70F9A" w:rsidRPr="00D70F9A" w:rsidRDefault="00D70F9A" w:rsidP="00D70F9A">
            <w:pPr>
              <w:suppressAutoHyphens w:val="0"/>
              <w:spacing w:after="200" w:line="276" w:lineRule="auto"/>
              <w:rPr>
                <w:rFonts w:ascii="Arial" w:eastAsia="Calibri" w:hAnsi="Arial" w:cs="Arial"/>
                <w:sz w:val="16"/>
                <w:szCs w:val="16"/>
                <w:lang w:val="es-CO" w:eastAsia="en-US"/>
              </w:rPr>
            </w:pPr>
          </w:p>
        </w:tc>
        <w:tc>
          <w:tcPr>
            <w:tcW w:w="299" w:type="dxa"/>
            <w:tcBorders>
              <w:top w:val="nil"/>
              <w:left w:val="nil"/>
              <w:bottom w:val="nil"/>
              <w:right w:val="single" w:sz="4" w:space="0" w:color="auto"/>
            </w:tcBorders>
          </w:tcPr>
          <w:p w14:paraId="6C7341F2" w14:textId="77777777" w:rsidR="00D70F9A" w:rsidRPr="00D70F9A" w:rsidRDefault="00D70F9A" w:rsidP="00D70F9A">
            <w:pPr>
              <w:suppressAutoHyphens w:val="0"/>
              <w:spacing w:after="200" w:line="276" w:lineRule="auto"/>
              <w:rPr>
                <w:rFonts w:ascii="Arial" w:eastAsia="Calibri" w:hAnsi="Arial" w:cs="Arial"/>
                <w:sz w:val="16"/>
                <w:szCs w:val="16"/>
                <w:lang w:val="es-CO" w:eastAsia="en-US"/>
              </w:rPr>
            </w:pPr>
          </w:p>
        </w:tc>
        <w:tc>
          <w:tcPr>
            <w:tcW w:w="5469" w:type="dxa"/>
            <w:gridSpan w:val="5"/>
            <w:tcBorders>
              <w:top w:val="single" w:sz="4" w:space="0" w:color="auto"/>
              <w:left w:val="single" w:sz="4" w:space="0" w:color="auto"/>
              <w:bottom w:val="single" w:sz="4" w:space="0" w:color="auto"/>
              <w:right w:val="single" w:sz="4" w:space="0" w:color="auto"/>
            </w:tcBorders>
            <w:shd w:val="clear" w:color="auto" w:fill="808080"/>
            <w:hideMark/>
          </w:tcPr>
          <w:p w14:paraId="1CB5DDBF"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IMPACTO</w:t>
            </w:r>
          </w:p>
        </w:tc>
      </w:tr>
      <w:tr w:rsidR="00D70F9A" w:rsidRPr="00D70F9A" w14:paraId="691B77C4" w14:textId="77777777" w:rsidTr="00D70F9A">
        <w:trPr>
          <w:trHeight w:val="171"/>
          <w:jc w:val="center"/>
        </w:trPr>
        <w:tc>
          <w:tcPr>
            <w:tcW w:w="397" w:type="dxa"/>
            <w:tcBorders>
              <w:top w:val="nil"/>
              <w:left w:val="nil"/>
              <w:bottom w:val="nil"/>
              <w:right w:val="nil"/>
            </w:tcBorders>
          </w:tcPr>
          <w:p w14:paraId="50DC9617" w14:textId="77777777" w:rsidR="00D70F9A" w:rsidRPr="00D70F9A" w:rsidRDefault="00D70F9A" w:rsidP="00D70F9A">
            <w:pPr>
              <w:suppressAutoHyphens w:val="0"/>
              <w:spacing w:after="200" w:line="276" w:lineRule="auto"/>
              <w:rPr>
                <w:rFonts w:ascii="Arial" w:eastAsia="Calibri" w:hAnsi="Arial" w:cs="Arial"/>
                <w:sz w:val="16"/>
                <w:szCs w:val="16"/>
                <w:lang w:val="es-CO" w:eastAsia="en-US"/>
              </w:rPr>
            </w:pPr>
          </w:p>
        </w:tc>
        <w:tc>
          <w:tcPr>
            <w:tcW w:w="877" w:type="dxa"/>
            <w:tcBorders>
              <w:top w:val="nil"/>
              <w:left w:val="nil"/>
              <w:bottom w:val="nil"/>
              <w:right w:val="nil"/>
            </w:tcBorders>
            <w:hideMark/>
          </w:tcPr>
          <w:p w14:paraId="3976CBD8"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hAnsi="Arial" w:cs="Arial"/>
                <w:noProof/>
                <w:sz w:val="16"/>
                <w:szCs w:val="16"/>
                <w:lang w:val="es-CO" w:eastAsia="es-CO"/>
              </w:rPr>
              <mc:AlternateContent>
                <mc:Choice Requires="wps">
                  <w:drawing>
                    <wp:anchor distT="0" distB="0" distL="114300" distR="114300" simplePos="0" relativeHeight="251669504" behindDoc="0" locked="0" layoutInCell="1" allowOverlap="1" wp14:anchorId="123C77A8" wp14:editId="34C7166A">
                      <wp:simplePos x="0" y="0"/>
                      <wp:positionH relativeFrom="column">
                        <wp:posOffset>313690</wp:posOffset>
                      </wp:positionH>
                      <wp:positionV relativeFrom="paragraph">
                        <wp:posOffset>15240</wp:posOffset>
                      </wp:positionV>
                      <wp:extent cx="123825" cy="142875"/>
                      <wp:effectExtent l="19050" t="0" r="47625" b="47625"/>
                      <wp:wrapNone/>
                      <wp:docPr id="3"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B09EF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2" o:spid="_x0000_s1026" type="#_x0000_t67" style="position:absolute;margin-left:24.7pt;margin-top:1.2pt;width:9.7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" adj="12240" fillcolor="#4f81bd" strokecolor="#385d8a" strokeweight="2pt">
                      <v:path arrowok="t"/>
                    </v:shape>
                  </w:pict>
                </mc:Fallback>
              </mc:AlternateContent>
            </w:r>
          </w:p>
        </w:tc>
        <w:tc>
          <w:tcPr>
            <w:tcW w:w="1371" w:type="dxa"/>
            <w:tcBorders>
              <w:top w:val="nil"/>
              <w:left w:val="nil"/>
              <w:bottom w:val="nil"/>
              <w:right w:val="nil"/>
            </w:tcBorders>
            <w:hideMark/>
          </w:tcPr>
          <w:p w14:paraId="1D76EEFE" w14:textId="77777777" w:rsidR="00D70F9A" w:rsidRPr="00D70F9A" w:rsidRDefault="00D70F9A" w:rsidP="00D70F9A">
            <w:pPr>
              <w:suppressAutoHyphens w:val="0"/>
              <w:spacing w:after="200" w:line="276" w:lineRule="auto"/>
              <w:rPr>
                <w:rFonts w:ascii="Arial" w:eastAsia="Calibri" w:hAnsi="Arial" w:cs="Arial"/>
                <w:sz w:val="16"/>
                <w:szCs w:val="16"/>
                <w:lang w:val="es-CO" w:eastAsia="en-US"/>
              </w:rPr>
            </w:pPr>
            <w:r w:rsidRPr="00D70F9A">
              <w:rPr>
                <w:rFonts w:ascii="Arial" w:hAnsi="Arial" w:cs="Arial"/>
                <w:noProof/>
                <w:sz w:val="16"/>
                <w:szCs w:val="16"/>
                <w:lang w:val="es-CO" w:eastAsia="es-CO"/>
              </w:rPr>
              <mc:AlternateContent>
                <mc:Choice Requires="wps">
                  <w:drawing>
                    <wp:anchor distT="0" distB="0" distL="114300" distR="114300" simplePos="0" relativeHeight="251670528" behindDoc="0" locked="0" layoutInCell="1" allowOverlap="1" wp14:anchorId="54B3A4B1" wp14:editId="0AC1FF62">
                      <wp:simplePos x="0" y="0"/>
                      <wp:positionH relativeFrom="column">
                        <wp:posOffset>255905</wp:posOffset>
                      </wp:positionH>
                      <wp:positionV relativeFrom="paragraph">
                        <wp:posOffset>24765</wp:posOffset>
                      </wp:positionV>
                      <wp:extent cx="123825" cy="142875"/>
                      <wp:effectExtent l="19050" t="0" r="47625" b="47625"/>
                      <wp:wrapNone/>
                      <wp:docPr id="4"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E9C0B" id="Flecha abajo 3" o:spid="_x0000_s1026" type="#_x0000_t67" style="position:absolute;margin-left:20.15pt;margin-top:1.95pt;width:9.75pt;height:1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CAQ23dfwIA&#10;ABs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87" w:type="dxa"/>
            <w:tcBorders>
              <w:top w:val="nil"/>
              <w:left w:val="nil"/>
              <w:bottom w:val="nil"/>
              <w:right w:val="nil"/>
            </w:tcBorders>
          </w:tcPr>
          <w:p w14:paraId="76BB51B9" w14:textId="77777777" w:rsidR="00D70F9A" w:rsidRPr="00D70F9A" w:rsidRDefault="00D70F9A" w:rsidP="00D70F9A">
            <w:pPr>
              <w:suppressAutoHyphens w:val="0"/>
              <w:spacing w:after="200" w:line="276" w:lineRule="auto"/>
              <w:rPr>
                <w:rFonts w:ascii="Arial" w:eastAsia="Calibri" w:hAnsi="Arial" w:cs="Arial"/>
                <w:sz w:val="16"/>
                <w:szCs w:val="16"/>
                <w:lang w:val="es-CO" w:eastAsia="en-US"/>
              </w:rPr>
            </w:pPr>
          </w:p>
        </w:tc>
        <w:tc>
          <w:tcPr>
            <w:tcW w:w="299" w:type="dxa"/>
            <w:tcBorders>
              <w:top w:val="nil"/>
              <w:left w:val="nil"/>
              <w:bottom w:val="nil"/>
              <w:right w:val="single" w:sz="4" w:space="0" w:color="auto"/>
            </w:tcBorders>
          </w:tcPr>
          <w:p w14:paraId="0B3B230B" w14:textId="77777777" w:rsidR="00D70F9A" w:rsidRPr="00D70F9A" w:rsidRDefault="00D70F9A" w:rsidP="00D70F9A">
            <w:pPr>
              <w:suppressAutoHyphens w:val="0"/>
              <w:spacing w:after="200" w:line="276" w:lineRule="auto"/>
              <w:rPr>
                <w:rFonts w:ascii="Arial" w:eastAsia="Calibri" w:hAnsi="Arial" w:cs="Arial"/>
                <w:sz w:val="16"/>
                <w:szCs w:val="16"/>
                <w:lang w:val="es-CO"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14:paraId="76BC01C8" w14:textId="77777777" w:rsidR="00D70F9A" w:rsidRPr="00D70F9A" w:rsidRDefault="00D70F9A" w:rsidP="00D70F9A">
            <w:pPr>
              <w:suppressAutoHyphens w:val="0"/>
              <w:spacing w:after="200" w:line="276" w:lineRule="auto"/>
              <w:jc w:val="center"/>
              <w:rPr>
                <w:rFonts w:ascii="Arial" w:eastAsia="Calibri" w:hAnsi="Arial" w:cs="Arial"/>
                <w:b/>
                <w:sz w:val="16"/>
                <w:szCs w:val="16"/>
                <w:highlight w:val="lightGray"/>
                <w:lang w:val="es-CO" w:eastAsia="en-US"/>
              </w:rPr>
            </w:pPr>
            <w:r w:rsidRPr="00D70F9A">
              <w:rPr>
                <w:rFonts w:ascii="Arial" w:eastAsia="Calibri" w:hAnsi="Arial" w:cs="Arial"/>
                <w:b/>
                <w:sz w:val="16"/>
                <w:szCs w:val="16"/>
                <w:highlight w:val="lightGray"/>
                <w:lang w:val="es-CO" w:eastAsia="en-US"/>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hideMark/>
          </w:tcPr>
          <w:p w14:paraId="259D5CFB" w14:textId="77777777" w:rsidR="00D70F9A" w:rsidRPr="00D70F9A" w:rsidRDefault="00D70F9A" w:rsidP="00D70F9A">
            <w:pPr>
              <w:suppressAutoHyphens w:val="0"/>
              <w:spacing w:after="200" w:line="276" w:lineRule="auto"/>
              <w:jc w:val="center"/>
              <w:rPr>
                <w:rFonts w:ascii="Arial" w:eastAsia="Calibri" w:hAnsi="Arial" w:cs="Arial"/>
                <w:b/>
                <w:sz w:val="16"/>
                <w:szCs w:val="16"/>
                <w:highlight w:val="lightGray"/>
                <w:lang w:val="es-CO" w:eastAsia="en-US"/>
              </w:rPr>
            </w:pPr>
            <w:r w:rsidRPr="00D70F9A">
              <w:rPr>
                <w:rFonts w:ascii="Arial" w:eastAsia="Calibri" w:hAnsi="Arial" w:cs="Arial"/>
                <w:b/>
                <w:sz w:val="16"/>
                <w:szCs w:val="16"/>
                <w:highlight w:val="lightGray"/>
                <w:lang w:val="es-CO" w:eastAsia="en-US"/>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hideMark/>
          </w:tcPr>
          <w:p w14:paraId="2104BE76" w14:textId="77777777" w:rsidR="00D70F9A" w:rsidRPr="00D70F9A" w:rsidRDefault="00D70F9A" w:rsidP="00D70F9A">
            <w:pPr>
              <w:suppressAutoHyphens w:val="0"/>
              <w:spacing w:after="200" w:line="276" w:lineRule="auto"/>
              <w:jc w:val="center"/>
              <w:rPr>
                <w:rFonts w:ascii="Arial" w:eastAsia="Calibri" w:hAnsi="Arial" w:cs="Arial"/>
                <w:b/>
                <w:sz w:val="16"/>
                <w:szCs w:val="16"/>
                <w:highlight w:val="lightGray"/>
                <w:lang w:val="es-CO" w:eastAsia="en-US"/>
              </w:rPr>
            </w:pPr>
            <w:r w:rsidRPr="00D70F9A">
              <w:rPr>
                <w:rFonts w:ascii="Arial" w:eastAsia="Calibri" w:hAnsi="Arial" w:cs="Arial"/>
                <w:b/>
                <w:sz w:val="16"/>
                <w:szCs w:val="16"/>
                <w:highlight w:val="lightGray"/>
                <w:lang w:val="es-CO" w:eastAsia="en-US"/>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hideMark/>
          </w:tcPr>
          <w:p w14:paraId="4E0B6DF6" w14:textId="77777777" w:rsidR="00D70F9A" w:rsidRPr="00D70F9A" w:rsidRDefault="00D70F9A" w:rsidP="00D70F9A">
            <w:pPr>
              <w:suppressAutoHyphens w:val="0"/>
              <w:spacing w:after="200" w:line="276" w:lineRule="auto"/>
              <w:jc w:val="center"/>
              <w:rPr>
                <w:rFonts w:ascii="Arial" w:eastAsia="Calibri" w:hAnsi="Arial" w:cs="Arial"/>
                <w:b/>
                <w:sz w:val="16"/>
                <w:szCs w:val="16"/>
                <w:highlight w:val="lightGray"/>
                <w:lang w:val="es-CO" w:eastAsia="en-US"/>
              </w:rPr>
            </w:pPr>
            <w:r w:rsidRPr="00D70F9A">
              <w:rPr>
                <w:rFonts w:ascii="Arial" w:eastAsia="Calibri" w:hAnsi="Arial" w:cs="Arial"/>
                <w:b/>
                <w:sz w:val="16"/>
                <w:szCs w:val="16"/>
                <w:highlight w:val="lightGray"/>
                <w:lang w:val="es-CO" w:eastAsia="en-US"/>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hideMark/>
          </w:tcPr>
          <w:p w14:paraId="27865FF1" w14:textId="77777777" w:rsidR="00D70F9A" w:rsidRPr="00D70F9A" w:rsidRDefault="00D70F9A" w:rsidP="00D70F9A">
            <w:pPr>
              <w:suppressAutoHyphens w:val="0"/>
              <w:spacing w:after="200" w:line="276" w:lineRule="auto"/>
              <w:jc w:val="center"/>
              <w:rPr>
                <w:rFonts w:ascii="Arial" w:eastAsia="Calibri" w:hAnsi="Arial" w:cs="Arial"/>
                <w:b/>
                <w:sz w:val="16"/>
                <w:szCs w:val="16"/>
                <w:highlight w:val="lightGray"/>
                <w:lang w:val="es-CO" w:eastAsia="en-US"/>
              </w:rPr>
            </w:pPr>
            <w:r w:rsidRPr="00D70F9A">
              <w:rPr>
                <w:rFonts w:ascii="Arial" w:eastAsia="Calibri" w:hAnsi="Arial" w:cs="Arial"/>
                <w:b/>
                <w:sz w:val="16"/>
                <w:szCs w:val="16"/>
                <w:highlight w:val="lightGray"/>
                <w:lang w:val="es-CO" w:eastAsia="en-US"/>
              </w:rPr>
              <w:t>CATASTROFICO</w:t>
            </w:r>
          </w:p>
        </w:tc>
      </w:tr>
      <w:tr w:rsidR="00D70F9A" w:rsidRPr="00D70F9A" w14:paraId="0A86149C" w14:textId="77777777" w:rsidTr="00D70F9A">
        <w:trPr>
          <w:trHeight w:val="184"/>
          <w:jc w:val="center"/>
        </w:trPr>
        <w:tc>
          <w:tcPr>
            <w:tcW w:w="397" w:type="dxa"/>
            <w:tcBorders>
              <w:top w:val="nil"/>
              <w:left w:val="nil"/>
              <w:bottom w:val="single" w:sz="4" w:space="0" w:color="auto"/>
              <w:right w:val="nil"/>
            </w:tcBorders>
          </w:tcPr>
          <w:p w14:paraId="5DCE8486" w14:textId="77777777" w:rsidR="00D70F9A" w:rsidRPr="00D70F9A" w:rsidRDefault="00D70F9A" w:rsidP="00D70F9A">
            <w:pPr>
              <w:suppressAutoHyphens w:val="0"/>
              <w:spacing w:after="200" w:line="276" w:lineRule="auto"/>
              <w:rPr>
                <w:rFonts w:ascii="Arial" w:eastAsia="Calibri" w:hAnsi="Arial" w:cs="Arial"/>
                <w:sz w:val="16"/>
                <w:szCs w:val="16"/>
                <w:lang w:val="es-CO" w:eastAsia="en-US"/>
              </w:rPr>
            </w:pPr>
          </w:p>
        </w:tc>
        <w:tc>
          <w:tcPr>
            <w:tcW w:w="877" w:type="dxa"/>
            <w:tcBorders>
              <w:top w:val="nil"/>
              <w:left w:val="nil"/>
              <w:bottom w:val="single" w:sz="4" w:space="0" w:color="auto"/>
              <w:right w:val="nil"/>
            </w:tcBorders>
          </w:tcPr>
          <w:p w14:paraId="56BEFF37" w14:textId="77777777" w:rsidR="00D70F9A" w:rsidRPr="00D70F9A" w:rsidRDefault="00D70F9A" w:rsidP="00D70F9A">
            <w:pPr>
              <w:suppressAutoHyphens w:val="0"/>
              <w:spacing w:after="200" w:line="276" w:lineRule="auto"/>
              <w:rPr>
                <w:rFonts w:ascii="Arial" w:eastAsia="Calibri" w:hAnsi="Arial" w:cs="Arial"/>
                <w:sz w:val="16"/>
                <w:szCs w:val="16"/>
                <w:lang w:val="es-CO" w:eastAsia="en-US"/>
              </w:rPr>
            </w:pPr>
          </w:p>
        </w:tc>
        <w:tc>
          <w:tcPr>
            <w:tcW w:w="1371" w:type="dxa"/>
            <w:tcBorders>
              <w:top w:val="nil"/>
              <w:left w:val="nil"/>
              <w:bottom w:val="single" w:sz="4" w:space="0" w:color="auto"/>
              <w:right w:val="nil"/>
            </w:tcBorders>
          </w:tcPr>
          <w:p w14:paraId="7851C874" w14:textId="77777777" w:rsidR="00D70F9A" w:rsidRPr="00D70F9A" w:rsidRDefault="00D70F9A" w:rsidP="00D70F9A">
            <w:pPr>
              <w:suppressAutoHyphens w:val="0"/>
              <w:spacing w:after="200" w:line="276" w:lineRule="auto"/>
              <w:rPr>
                <w:rFonts w:ascii="Arial" w:eastAsia="Calibri" w:hAnsi="Arial" w:cs="Arial"/>
                <w:sz w:val="16"/>
                <w:szCs w:val="16"/>
                <w:lang w:val="es-CO" w:eastAsia="en-US"/>
              </w:rPr>
            </w:pPr>
          </w:p>
        </w:tc>
        <w:tc>
          <w:tcPr>
            <w:tcW w:w="1187" w:type="dxa"/>
            <w:tcBorders>
              <w:top w:val="nil"/>
              <w:left w:val="nil"/>
              <w:bottom w:val="single" w:sz="4" w:space="0" w:color="auto"/>
              <w:right w:val="nil"/>
            </w:tcBorders>
          </w:tcPr>
          <w:p w14:paraId="7484046C" w14:textId="77777777" w:rsidR="00D70F9A" w:rsidRPr="00D70F9A" w:rsidRDefault="00D70F9A" w:rsidP="00D70F9A">
            <w:pPr>
              <w:suppressAutoHyphens w:val="0"/>
              <w:spacing w:after="200" w:line="276" w:lineRule="auto"/>
              <w:rPr>
                <w:rFonts w:ascii="Arial" w:eastAsia="Calibri" w:hAnsi="Arial" w:cs="Arial"/>
                <w:sz w:val="16"/>
                <w:szCs w:val="16"/>
                <w:lang w:val="es-CO" w:eastAsia="en-US"/>
              </w:rPr>
            </w:pPr>
          </w:p>
        </w:tc>
        <w:tc>
          <w:tcPr>
            <w:tcW w:w="299" w:type="dxa"/>
            <w:tcBorders>
              <w:top w:val="nil"/>
              <w:left w:val="nil"/>
              <w:bottom w:val="single" w:sz="4" w:space="0" w:color="auto"/>
              <w:right w:val="single" w:sz="4" w:space="0" w:color="auto"/>
            </w:tcBorders>
          </w:tcPr>
          <w:p w14:paraId="07AA8DDC" w14:textId="77777777" w:rsidR="00D70F9A" w:rsidRPr="00D70F9A" w:rsidRDefault="00D70F9A" w:rsidP="00D70F9A">
            <w:pPr>
              <w:suppressAutoHyphens w:val="0"/>
              <w:spacing w:after="200" w:line="276" w:lineRule="auto"/>
              <w:rPr>
                <w:rFonts w:ascii="Arial" w:eastAsia="Calibri" w:hAnsi="Arial" w:cs="Arial"/>
                <w:sz w:val="16"/>
                <w:szCs w:val="16"/>
                <w:lang w:val="es-CO" w:eastAsia="en-US"/>
              </w:rPr>
            </w:pPr>
          </w:p>
        </w:tc>
        <w:tc>
          <w:tcPr>
            <w:tcW w:w="1418" w:type="dxa"/>
            <w:tcBorders>
              <w:top w:val="single" w:sz="4" w:space="0" w:color="auto"/>
              <w:left w:val="single" w:sz="4" w:space="0" w:color="auto"/>
              <w:bottom w:val="single" w:sz="4" w:space="0" w:color="auto"/>
              <w:right w:val="single" w:sz="4" w:space="0" w:color="auto"/>
            </w:tcBorders>
            <w:hideMark/>
          </w:tcPr>
          <w:p w14:paraId="3510F6AE"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1</w:t>
            </w:r>
          </w:p>
        </w:tc>
        <w:tc>
          <w:tcPr>
            <w:tcW w:w="772" w:type="dxa"/>
            <w:tcBorders>
              <w:top w:val="single" w:sz="4" w:space="0" w:color="auto"/>
              <w:left w:val="single" w:sz="4" w:space="0" w:color="auto"/>
              <w:bottom w:val="single" w:sz="4" w:space="0" w:color="auto"/>
              <w:right w:val="single" w:sz="4" w:space="0" w:color="auto"/>
            </w:tcBorders>
            <w:hideMark/>
          </w:tcPr>
          <w:p w14:paraId="66D44F2B"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2</w:t>
            </w:r>
          </w:p>
        </w:tc>
        <w:tc>
          <w:tcPr>
            <w:tcW w:w="1104" w:type="dxa"/>
            <w:tcBorders>
              <w:top w:val="single" w:sz="4" w:space="0" w:color="auto"/>
              <w:left w:val="single" w:sz="4" w:space="0" w:color="auto"/>
              <w:bottom w:val="single" w:sz="4" w:space="0" w:color="auto"/>
              <w:right w:val="single" w:sz="4" w:space="0" w:color="auto"/>
            </w:tcBorders>
            <w:hideMark/>
          </w:tcPr>
          <w:p w14:paraId="79EE1C47"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3</w:t>
            </w:r>
          </w:p>
        </w:tc>
        <w:tc>
          <w:tcPr>
            <w:tcW w:w="772" w:type="dxa"/>
            <w:tcBorders>
              <w:top w:val="single" w:sz="4" w:space="0" w:color="auto"/>
              <w:left w:val="single" w:sz="4" w:space="0" w:color="auto"/>
              <w:bottom w:val="single" w:sz="4" w:space="0" w:color="auto"/>
              <w:right w:val="single" w:sz="4" w:space="0" w:color="auto"/>
            </w:tcBorders>
            <w:hideMark/>
          </w:tcPr>
          <w:p w14:paraId="3EBFD311"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4</w:t>
            </w:r>
          </w:p>
        </w:tc>
        <w:tc>
          <w:tcPr>
            <w:tcW w:w="1403" w:type="dxa"/>
            <w:tcBorders>
              <w:top w:val="single" w:sz="4" w:space="0" w:color="auto"/>
              <w:left w:val="single" w:sz="4" w:space="0" w:color="auto"/>
              <w:bottom w:val="single" w:sz="4" w:space="0" w:color="auto"/>
              <w:right w:val="single" w:sz="4" w:space="0" w:color="auto"/>
            </w:tcBorders>
            <w:hideMark/>
          </w:tcPr>
          <w:p w14:paraId="60111601"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5</w:t>
            </w:r>
          </w:p>
        </w:tc>
      </w:tr>
      <w:tr w:rsidR="00D70F9A" w:rsidRPr="00D70F9A" w14:paraId="50D393A7" w14:textId="77777777" w:rsidTr="00D70F9A">
        <w:trPr>
          <w:trHeight w:val="424"/>
          <w:jc w:val="center"/>
        </w:trPr>
        <w:tc>
          <w:tcPr>
            <w:tcW w:w="397" w:type="dxa"/>
            <w:vMerge w:val="restart"/>
            <w:tcBorders>
              <w:top w:val="single" w:sz="4" w:space="0" w:color="auto"/>
              <w:left w:val="single" w:sz="4" w:space="0" w:color="auto"/>
              <w:bottom w:val="single" w:sz="4" w:space="0" w:color="auto"/>
              <w:right w:val="single" w:sz="4" w:space="0" w:color="auto"/>
            </w:tcBorders>
            <w:shd w:val="clear" w:color="auto" w:fill="000000"/>
            <w:textDirection w:val="btLr"/>
            <w:hideMark/>
          </w:tcPr>
          <w:p w14:paraId="54D15BE5" w14:textId="77777777" w:rsidR="00D70F9A" w:rsidRPr="00D70F9A" w:rsidRDefault="00D70F9A" w:rsidP="00D70F9A">
            <w:pPr>
              <w:suppressAutoHyphens w:val="0"/>
              <w:spacing w:after="200" w:line="276" w:lineRule="auto"/>
              <w:ind w:left="113" w:right="113"/>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PROBABILIDAD</w:t>
            </w:r>
          </w:p>
        </w:tc>
        <w:tc>
          <w:tcPr>
            <w:tcW w:w="877" w:type="dxa"/>
            <w:tcBorders>
              <w:top w:val="single" w:sz="4" w:space="0" w:color="auto"/>
              <w:left w:val="single" w:sz="4" w:space="0" w:color="auto"/>
              <w:bottom w:val="single" w:sz="4" w:space="0" w:color="auto"/>
              <w:right w:val="single" w:sz="4" w:space="0" w:color="auto"/>
            </w:tcBorders>
            <w:vAlign w:val="center"/>
            <w:hideMark/>
          </w:tcPr>
          <w:p w14:paraId="7EBF3502"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1 EN 10.000-100.000</w:t>
            </w:r>
          </w:p>
        </w:tc>
        <w:tc>
          <w:tcPr>
            <w:tcW w:w="1371" w:type="dxa"/>
            <w:tcBorders>
              <w:top w:val="single" w:sz="4" w:space="0" w:color="auto"/>
              <w:left w:val="single" w:sz="4" w:space="0" w:color="auto"/>
              <w:bottom w:val="single" w:sz="4" w:space="0" w:color="auto"/>
              <w:right w:val="single" w:sz="4" w:space="0" w:color="auto"/>
            </w:tcBorders>
            <w:hideMark/>
          </w:tcPr>
          <w:p w14:paraId="08617F3F" w14:textId="77777777" w:rsidR="00D70F9A" w:rsidRPr="00D70F9A" w:rsidRDefault="00D70F9A" w:rsidP="00D70F9A">
            <w:pPr>
              <w:suppressAutoHyphens w:val="0"/>
              <w:spacing w:after="200" w:line="276" w:lineRule="auto"/>
              <w:jc w:val="both"/>
              <w:rPr>
                <w:rFonts w:ascii="Arial" w:eastAsia="Calibri" w:hAnsi="Arial" w:cs="Arial"/>
                <w:sz w:val="16"/>
                <w:szCs w:val="16"/>
                <w:lang w:val="es-CO" w:eastAsia="en-US"/>
              </w:rPr>
            </w:pPr>
            <w:r w:rsidRPr="00D70F9A">
              <w:rPr>
                <w:rFonts w:ascii="Arial" w:eastAsia="Calibri" w:hAnsi="Arial" w:cs="Arial"/>
                <w:sz w:val="16"/>
                <w:szCs w:val="16"/>
                <w:lang w:val="es-CO" w:eastAsia="en-US"/>
              </w:rPr>
              <w:t>Puede ocurrir pero solo en circunstancias excepcionales</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5B4E8F"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RARO</w:t>
            </w:r>
          </w:p>
        </w:tc>
        <w:tc>
          <w:tcPr>
            <w:tcW w:w="299" w:type="dxa"/>
            <w:tcBorders>
              <w:top w:val="single" w:sz="4" w:space="0" w:color="auto"/>
              <w:left w:val="single" w:sz="4" w:space="0" w:color="auto"/>
              <w:bottom w:val="single" w:sz="4" w:space="0" w:color="auto"/>
              <w:right w:val="single" w:sz="4" w:space="0" w:color="auto"/>
            </w:tcBorders>
            <w:vAlign w:val="center"/>
            <w:hideMark/>
          </w:tcPr>
          <w:p w14:paraId="0CE1800C"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1</w:t>
            </w:r>
          </w:p>
        </w:tc>
        <w:tc>
          <w:tcPr>
            <w:tcW w:w="1418"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41F9F366"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2</w:t>
            </w:r>
          </w:p>
        </w:tc>
        <w:tc>
          <w:tcPr>
            <w:tcW w:w="772"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2CFB5BE2"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3</w:t>
            </w:r>
          </w:p>
        </w:tc>
        <w:tc>
          <w:tcPr>
            <w:tcW w:w="1104"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4200C00C"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4</w:t>
            </w:r>
          </w:p>
        </w:tc>
        <w:tc>
          <w:tcPr>
            <w:tcW w:w="77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1D4691F"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5</w:t>
            </w:r>
          </w:p>
        </w:tc>
        <w:tc>
          <w:tcPr>
            <w:tcW w:w="1403"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CD19F28"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6</w:t>
            </w:r>
          </w:p>
        </w:tc>
      </w:tr>
      <w:tr w:rsidR="00D70F9A" w:rsidRPr="00D70F9A" w14:paraId="507C2E43" w14:textId="77777777" w:rsidTr="00D70F9A">
        <w:trPr>
          <w:trHeight w:val="141"/>
          <w:jc w:val="center"/>
        </w:trPr>
        <w:tc>
          <w:tcPr>
            <w:tcW w:w="397" w:type="dxa"/>
            <w:vMerge/>
            <w:tcBorders>
              <w:top w:val="single" w:sz="4" w:space="0" w:color="auto"/>
              <w:left w:val="single" w:sz="4" w:space="0" w:color="auto"/>
              <w:bottom w:val="single" w:sz="4" w:space="0" w:color="auto"/>
              <w:right w:val="single" w:sz="4" w:space="0" w:color="auto"/>
            </w:tcBorders>
            <w:vAlign w:val="center"/>
            <w:hideMark/>
          </w:tcPr>
          <w:p w14:paraId="5FD44A81" w14:textId="77777777" w:rsidR="00D70F9A" w:rsidRPr="00D70F9A" w:rsidRDefault="00D70F9A" w:rsidP="00D70F9A">
            <w:pPr>
              <w:suppressAutoHyphens w:val="0"/>
              <w:rPr>
                <w:rFonts w:ascii="Arial" w:eastAsia="Calibri" w:hAnsi="Arial" w:cs="Arial"/>
                <w:b/>
                <w:sz w:val="16"/>
                <w:szCs w:val="16"/>
                <w:lang w:val="es-CO" w:eastAsia="en-US"/>
              </w:rPr>
            </w:pPr>
          </w:p>
        </w:tc>
        <w:tc>
          <w:tcPr>
            <w:tcW w:w="877" w:type="dxa"/>
            <w:tcBorders>
              <w:top w:val="single" w:sz="4" w:space="0" w:color="auto"/>
              <w:left w:val="single" w:sz="4" w:space="0" w:color="auto"/>
              <w:bottom w:val="single" w:sz="4" w:space="0" w:color="auto"/>
              <w:right w:val="single" w:sz="4" w:space="0" w:color="auto"/>
            </w:tcBorders>
            <w:vAlign w:val="center"/>
            <w:hideMark/>
          </w:tcPr>
          <w:p w14:paraId="6E3B12B9"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1 EN 1.000-10.000</w:t>
            </w:r>
          </w:p>
        </w:tc>
        <w:tc>
          <w:tcPr>
            <w:tcW w:w="1371" w:type="dxa"/>
            <w:tcBorders>
              <w:top w:val="single" w:sz="4" w:space="0" w:color="auto"/>
              <w:left w:val="single" w:sz="4" w:space="0" w:color="auto"/>
              <w:bottom w:val="single" w:sz="4" w:space="0" w:color="auto"/>
              <w:right w:val="single" w:sz="4" w:space="0" w:color="auto"/>
            </w:tcBorders>
            <w:hideMark/>
          </w:tcPr>
          <w:p w14:paraId="6B4A3791" w14:textId="77777777" w:rsidR="00D70F9A" w:rsidRPr="00D70F9A" w:rsidRDefault="00D70F9A" w:rsidP="00D70F9A">
            <w:pPr>
              <w:suppressAutoHyphens w:val="0"/>
              <w:spacing w:after="200" w:line="276" w:lineRule="auto"/>
              <w:jc w:val="both"/>
              <w:rPr>
                <w:rFonts w:ascii="Arial" w:eastAsia="Calibri" w:hAnsi="Arial" w:cs="Arial"/>
                <w:sz w:val="16"/>
                <w:szCs w:val="16"/>
                <w:lang w:val="es-CO" w:eastAsia="en-US"/>
              </w:rPr>
            </w:pPr>
            <w:r w:rsidRPr="00D70F9A">
              <w:rPr>
                <w:rFonts w:ascii="Arial" w:eastAsia="Calibri" w:hAnsi="Arial" w:cs="Arial"/>
                <w:sz w:val="16"/>
                <w:szCs w:val="16"/>
                <w:lang w:val="es-CO" w:eastAsia="en-US"/>
              </w:rPr>
              <w:t>Podría  ocurrir pero dudoso</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42B954"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IMPROBABLE</w:t>
            </w:r>
          </w:p>
        </w:tc>
        <w:tc>
          <w:tcPr>
            <w:tcW w:w="299" w:type="dxa"/>
            <w:tcBorders>
              <w:top w:val="single" w:sz="4" w:space="0" w:color="auto"/>
              <w:left w:val="single" w:sz="4" w:space="0" w:color="auto"/>
              <w:bottom w:val="single" w:sz="4" w:space="0" w:color="auto"/>
              <w:right w:val="single" w:sz="4" w:space="0" w:color="auto"/>
            </w:tcBorders>
            <w:vAlign w:val="center"/>
            <w:hideMark/>
          </w:tcPr>
          <w:p w14:paraId="2FCC848A"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2</w:t>
            </w:r>
          </w:p>
        </w:tc>
        <w:tc>
          <w:tcPr>
            <w:tcW w:w="1418"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54055E60"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3</w:t>
            </w:r>
          </w:p>
        </w:tc>
        <w:tc>
          <w:tcPr>
            <w:tcW w:w="772"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6D026436"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4</w:t>
            </w:r>
          </w:p>
        </w:tc>
        <w:tc>
          <w:tcPr>
            <w:tcW w:w="110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FCB5592"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5</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069E6F86"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6</w:t>
            </w:r>
          </w:p>
        </w:tc>
        <w:tc>
          <w:tcPr>
            <w:tcW w:w="1403"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072924FA"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7</w:t>
            </w:r>
          </w:p>
        </w:tc>
      </w:tr>
      <w:tr w:rsidR="00D70F9A" w:rsidRPr="00D70F9A" w14:paraId="0DCB3E71" w14:textId="77777777" w:rsidTr="00D70F9A">
        <w:trPr>
          <w:trHeight w:val="141"/>
          <w:jc w:val="center"/>
        </w:trPr>
        <w:tc>
          <w:tcPr>
            <w:tcW w:w="397" w:type="dxa"/>
            <w:vMerge/>
            <w:tcBorders>
              <w:top w:val="single" w:sz="4" w:space="0" w:color="auto"/>
              <w:left w:val="single" w:sz="4" w:space="0" w:color="auto"/>
              <w:bottom w:val="single" w:sz="4" w:space="0" w:color="auto"/>
              <w:right w:val="single" w:sz="4" w:space="0" w:color="auto"/>
            </w:tcBorders>
            <w:vAlign w:val="center"/>
            <w:hideMark/>
          </w:tcPr>
          <w:p w14:paraId="470796F5" w14:textId="77777777" w:rsidR="00D70F9A" w:rsidRPr="00D70F9A" w:rsidRDefault="00D70F9A" w:rsidP="00D70F9A">
            <w:pPr>
              <w:suppressAutoHyphens w:val="0"/>
              <w:rPr>
                <w:rFonts w:ascii="Arial" w:eastAsia="Calibri" w:hAnsi="Arial" w:cs="Arial"/>
                <w:b/>
                <w:sz w:val="16"/>
                <w:szCs w:val="16"/>
                <w:lang w:val="es-CO" w:eastAsia="en-US"/>
              </w:rPr>
            </w:pPr>
          </w:p>
        </w:tc>
        <w:tc>
          <w:tcPr>
            <w:tcW w:w="877" w:type="dxa"/>
            <w:tcBorders>
              <w:top w:val="single" w:sz="4" w:space="0" w:color="auto"/>
              <w:left w:val="single" w:sz="4" w:space="0" w:color="auto"/>
              <w:bottom w:val="single" w:sz="4" w:space="0" w:color="auto"/>
              <w:right w:val="single" w:sz="4" w:space="0" w:color="auto"/>
            </w:tcBorders>
            <w:vAlign w:val="center"/>
            <w:hideMark/>
          </w:tcPr>
          <w:p w14:paraId="09370DF3"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1 EN 100-1.000</w:t>
            </w:r>
          </w:p>
        </w:tc>
        <w:tc>
          <w:tcPr>
            <w:tcW w:w="1371" w:type="dxa"/>
            <w:tcBorders>
              <w:top w:val="single" w:sz="4" w:space="0" w:color="auto"/>
              <w:left w:val="single" w:sz="4" w:space="0" w:color="auto"/>
              <w:bottom w:val="single" w:sz="4" w:space="0" w:color="auto"/>
              <w:right w:val="single" w:sz="4" w:space="0" w:color="auto"/>
            </w:tcBorders>
            <w:hideMark/>
          </w:tcPr>
          <w:p w14:paraId="201EC7B2" w14:textId="77777777" w:rsidR="00D70F9A" w:rsidRPr="00D70F9A" w:rsidRDefault="00D70F9A" w:rsidP="00D70F9A">
            <w:pPr>
              <w:suppressAutoHyphens w:val="0"/>
              <w:spacing w:after="200" w:line="276" w:lineRule="auto"/>
              <w:jc w:val="both"/>
              <w:rPr>
                <w:rFonts w:ascii="Arial" w:eastAsia="Calibri" w:hAnsi="Arial" w:cs="Arial"/>
                <w:sz w:val="16"/>
                <w:szCs w:val="16"/>
                <w:lang w:val="es-CO" w:eastAsia="en-US"/>
              </w:rPr>
            </w:pPr>
            <w:r w:rsidRPr="00D70F9A">
              <w:rPr>
                <w:rFonts w:ascii="Arial" w:eastAsia="Calibri" w:hAnsi="Arial" w:cs="Arial"/>
                <w:sz w:val="16"/>
                <w:szCs w:val="16"/>
                <w:lang w:val="es-CO" w:eastAsia="en-US"/>
              </w:rPr>
              <w:t>Podría ocurrir en cualquier momento futuro</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DFB5C7"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POSIBLE</w:t>
            </w:r>
          </w:p>
        </w:tc>
        <w:tc>
          <w:tcPr>
            <w:tcW w:w="299" w:type="dxa"/>
            <w:tcBorders>
              <w:top w:val="single" w:sz="4" w:space="0" w:color="auto"/>
              <w:left w:val="single" w:sz="4" w:space="0" w:color="auto"/>
              <w:bottom w:val="single" w:sz="4" w:space="0" w:color="auto"/>
              <w:right w:val="single" w:sz="4" w:space="0" w:color="auto"/>
            </w:tcBorders>
            <w:vAlign w:val="center"/>
            <w:hideMark/>
          </w:tcPr>
          <w:p w14:paraId="3C4D8363"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3</w:t>
            </w:r>
          </w:p>
        </w:tc>
        <w:tc>
          <w:tcPr>
            <w:tcW w:w="1418"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4B63C9E"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4</w:t>
            </w:r>
          </w:p>
        </w:tc>
        <w:tc>
          <w:tcPr>
            <w:tcW w:w="77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E403018"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5</w:t>
            </w:r>
          </w:p>
        </w:tc>
        <w:tc>
          <w:tcPr>
            <w:tcW w:w="110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5F81F97C"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6</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184CF20D"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7</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5AEE94B1"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8</w:t>
            </w:r>
          </w:p>
        </w:tc>
      </w:tr>
      <w:tr w:rsidR="00D70F9A" w:rsidRPr="00D70F9A" w14:paraId="3B7C8E8C" w14:textId="77777777" w:rsidTr="00D70F9A">
        <w:trPr>
          <w:trHeight w:val="141"/>
          <w:jc w:val="center"/>
        </w:trPr>
        <w:tc>
          <w:tcPr>
            <w:tcW w:w="397" w:type="dxa"/>
            <w:vMerge/>
            <w:tcBorders>
              <w:top w:val="single" w:sz="4" w:space="0" w:color="auto"/>
              <w:left w:val="single" w:sz="4" w:space="0" w:color="auto"/>
              <w:bottom w:val="single" w:sz="4" w:space="0" w:color="auto"/>
              <w:right w:val="single" w:sz="4" w:space="0" w:color="auto"/>
            </w:tcBorders>
            <w:vAlign w:val="center"/>
            <w:hideMark/>
          </w:tcPr>
          <w:p w14:paraId="49273D5B" w14:textId="77777777" w:rsidR="00D70F9A" w:rsidRPr="00D70F9A" w:rsidRDefault="00D70F9A" w:rsidP="00D70F9A">
            <w:pPr>
              <w:suppressAutoHyphens w:val="0"/>
              <w:rPr>
                <w:rFonts w:ascii="Arial" w:eastAsia="Calibri" w:hAnsi="Arial" w:cs="Arial"/>
                <w:b/>
                <w:sz w:val="16"/>
                <w:szCs w:val="16"/>
                <w:lang w:val="es-CO" w:eastAsia="en-US"/>
              </w:rPr>
            </w:pPr>
          </w:p>
        </w:tc>
        <w:tc>
          <w:tcPr>
            <w:tcW w:w="877" w:type="dxa"/>
            <w:tcBorders>
              <w:top w:val="single" w:sz="4" w:space="0" w:color="auto"/>
              <w:left w:val="single" w:sz="4" w:space="0" w:color="auto"/>
              <w:bottom w:val="single" w:sz="4" w:space="0" w:color="auto"/>
              <w:right w:val="single" w:sz="4" w:space="0" w:color="auto"/>
            </w:tcBorders>
            <w:vAlign w:val="center"/>
            <w:hideMark/>
          </w:tcPr>
          <w:p w14:paraId="0169B0C4"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1 EN 10-100</w:t>
            </w:r>
          </w:p>
        </w:tc>
        <w:tc>
          <w:tcPr>
            <w:tcW w:w="1371" w:type="dxa"/>
            <w:tcBorders>
              <w:top w:val="single" w:sz="4" w:space="0" w:color="auto"/>
              <w:left w:val="single" w:sz="4" w:space="0" w:color="auto"/>
              <w:bottom w:val="single" w:sz="4" w:space="0" w:color="auto"/>
              <w:right w:val="single" w:sz="4" w:space="0" w:color="auto"/>
            </w:tcBorders>
            <w:hideMark/>
          </w:tcPr>
          <w:p w14:paraId="4EAF0779" w14:textId="77777777" w:rsidR="00D70F9A" w:rsidRPr="00D70F9A" w:rsidRDefault="00D70F9A" w:rsidP="00D70F9A">
            <w:pPr>
              <w:suppressAutoHyphens w:val="0"/>
              <w:spacing w:after="200" w:line="276" w:lineRule="auto"/>
              <w:jc w:val="both"/>
              <w:rPr>
                <w:rFonts w:ascii="Arial" w:eastAsia="Calibri" w:hAnsi="Arial" w:cs="Arial"/>
                <w:sz w:val="16"/>
                <w:szCs w:val="16"/>
                <w:lang w:val="es-CO" w:eastAsia="en-US"/>
              </w:rPr>
            </w:pPr>
            <w:r w:rsidRPr="00D70F9A">
              <w:rPr>
                <w:rFonts w:ascii="Arial" w:eastAsia="Calibri" w:hAnsi="Arial" w:cs="Arial"/>
                <w:sz w:val="16"/>
                <w:szCs w:val="16"/>
                <w:lang w:val="es-CO" w:eastAsia="en-US"/>
              </w:rPr>
              <w:t>Probablemente ocurrirá</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BE969C"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PROBABLE</w:t>
            </w:r>
          </w:p>
        </w:tc>
        <w:tc>
          <w:tcPr>
            <w:tcW w:w="299" w:type="dxa"/>
            <w:tcBorders>
              <w:top w:val="single" w:sz="4" w:space="0" w:color="auto"/>
              <w:left w:val="single" w:sz="4" w:space="0" w:color="auto"/>
              <w:bottom w:val="single" w:sz="4" w:space="0" w:color="auto"/>
              <w:right w:val="single" w:sz="4" w:space="0" w:color="auto"/>
            </w:tcBorders>
            <w:vAlign w:val="center"/>
            <w:hideMark/>
          </w:tcPr>
          <w:p w14:paraId="49A4A1F5"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4</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BE61230"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5</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5454A1A4"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6</w:t>
            </w:r>
          </w:p>
        </w:tc>
        <w:tc>
          <w:tcPr>
            <w:tcW w:w="110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DC9E120"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7</w:t>
            </w:r>
          </w:p>
        </w:tc>
        <w:tc>
          <w:tcPr>
            <w:tcW w:w="77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54CE6C94"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8</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0E284F72"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9</w:t>
            </w:r>
          </w:p>
        </w:tc>
      </w:tr>
      <w:tr w:rsidR="00D70F9A" w:rsidRPr="00D70F9A" w14:paraId="5DF6BF4D" w14:textId="77777777" w:rsidTr="00D70F9A">
        <w:trPr>
          <w:trHeight w:val="141"/>
          <w:jc w:val="center"/>
        </w:trPr>
        <w:tc>
          <w:tcPr>
            <w:tcW w:w="397" w:type="dxa"/>
            <w:vMerge/>
            <w:tcBorders>
              <w:top w:val="single" w:sz="4" w:space="0" w:color="auto"/>
              <w:left w:val="single" w:sz="4" w:space="0" w:color="auto"/>
              <w:bottom w:val="single" w:sz="4" w:space="0" w:color="auto"/>
              <w:right w:val="single" w:sz="4" w:space="0" w:color="auto"/>
            </w:tcBorders>
            <w:vAlign w:val="center"/>
            <w:hideMark/>
          </w:tcPr>
          <w:p w14:paraId="34756B4D" w14:textId="77777777" w:rsidR="00D70F9A" w:rsidRPr="00D70F9A" w:rsidRDefault="00D70F9A" w:rsidP="00D70F9A">
            <w:pPr>
              <w:suppressAutoHyphens w:val="0"/>
              <w:rPr>
                <w:rFonts w:ascii="Arial" w:eastAsia="Calibri" w:hAnsi="Arial" w:cs="Arial"/>
                <w:b/>
                <w:sz w:val="16"/>
                <w:szCs w:val="16"/>
                <w:lang w:val="es-CO" w:eastAsia="en-US"/>
              </w:rPr>
            </w:pPr>
          </w:p>
        </w:tc>
        <w:tc>
          <w:tcPr>
            <w:tcW w:w="877" w:type="dxa"/>
            <w:tcBorders>
              <w:top w:val="single" w:sz="4" w:space="0" w:color="auto"/>
              <w:left w:val="single" w:sz="4" w:space="0" w:color="auto"/>
              <w:bottom w:val="single" w:sz="4" w:space="0" w:color="auto"/>
              <w:right w:val="single" w:sz="4" w:space="0" w:color="auto"/>
            </w:tcBorders>
            <w:vAlign w:val="center"/>
            <w:hideMark/>
          </w:tcPr>
          <w:p w14:paraId="17A225AB"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1 EN 10</w:t>
            </w:r>
          </w:p>
        </w:tc>
        <w:tc>
          <w:tcPr>
            <w:tcW w:w="1371" w:type="dxa"/>
            <w:tcBorders>
              <w:top w:val="single" w:sz="4" w:space="0" w:color="auto"/>
              <w:left w:val="single" w:sz="4" w:space="0" w:color="auto"/>
              <w:bottom w:val="single" w:sz="4" w:space="0" w:color="auto"/>
              <w:right w:val="single" w:sz="4" w:space="0" w:color="auto"/>
            </w:tcBorders>
            <w:hideMark/>
          </w:tcPr>
          <w:p w14:paraId="428BC98B" w14:textId="77777777" w:rsidR="00D70F9A" w:rsidRPr="00D70F9A" w:rsidRDefault="00D70F9A" w:rsidP="00D70F9A">
            <w:pPr>
              <w:suppressAutoHyphens w:val="0"/>
              <w:spacing w:after="200" w:line="276" w:lineRule="auto"/>
              <w:jc w:val="both"/>
              <w:rPr>
                <w:rFonts w:ascii="Arial" w:eastAsia="Calibri" w:hAnsi="Arial" w:cs="Arial"/>
                <w:sz w:val="16"/>
                <w:szCs w:val="16"/>
                <w:lang w:val="es-CO" w:eastAsia="en-US"/>
              </w:rPr>
            </w:pPr>
            <w:r w:rsidRPr="00D70F9A">
              <w:rPr>
                <w:rFonts w:ascii="Arial" w:eastAsia="Calibri" w:hAnsi="Arial" w:cs="Arial"/>
                <w:sz w:val="16"/>
                <w:szCs w:val="16"/>
                <w:lang w:val="es-CO" w:eastAsia="en-US"/>
              </w:rPr>
              <w:t>Se espera que ocurra en la mayoría de  circunstancias</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BFAAB9"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CASI CIERTO</w:t>
            </w:r>
          </w:p>
        </w:tc>
        <w:tc>
          <w:tcPr>
            <w:tcW w:w="299" w:type="dxa"/>
            <w:tcBorders>
              <w:top w:val="single" w:sz="4" w:space="0" w:color="auto"/>
              <w:left w:val="single" w:sz="4" w:space="0" w:color="auto"/>
              <w:bottom w:val="single" w:sz="4" w:space="0" w:color="auto"/>
              <w:right w:val="single" w:sz="4" w:space="0" w:color="auto"/>
            </w:tcBorders>
            <w:vAlign w:val="center"/>
            <w:hideMark/>
          </w:tcPr>
          <w:p w14:paraId="5F052AC9"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5</w:t>
            </w: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644747F8"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6</w:t>
            </w:r>
          </w:p>
        </w:tc>
        <w:tc>
          <w:tcPr>
            <w:tcW w:w="77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1DA0E4F7" w14:textId="77777777" w:rsidR="00D70F9A" w:rsidRPr="00D70F9A" w:rsidRDefault="00D70F9A" w:rsidP="00D70F9A">
            <w:pPr>
              <w:suppressAutoHyphens w:val="0"/>
              <w:spacing w:after="200" w:line="276" w:lineRule="auto"/>
              <w:jc w:val="center"/>
              <w:rPr>
                <w:rFonts w:ascii="Arial" w:eastAsia="Calibri" w:hAnsi="Arial" w:cs="Arial"/>
                <w:sz w:val="16"/>
                <w:szCs w:val="16"/>
                <w:lang w:val="es-CO" w:eastAsia="en-US"/>
              </w:rPr>
            </w:pPr>
            <w:r w:rsidRPr="00D70F9A">
              <w:rPr>
                <w:rFonts w:ascii="Arial" w:eastAsia="Calibri" w:hAnsi="Arial" w:cs="Arial"/>
                <w:sz w:val="16"/>
                <w:szCs w:val="16"/>
                <w:lang w:val="es-CO" w:eastAsia="en-US"/>
              </w:rPr>
              <w:t>7</w:t>
            </w:r>
          </w:p>
        </w:tc>
        <w:tc>
          <w:tcPr>
            <w:tcW w:w="110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07C9279"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8</w:t>
            </w:r>
          </w:p>
        </w:tc>
        <w:tc>
          <w:tcPr>
            <w:tcW w:w="772"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060C1563"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9</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189D19E2" w14:textId="77777777" w:rsidR="00D70F9A" w:rsidRPr="00D70F9A" w:rsidRDefault="00D70F9A" w:rsidP="00D70F9A">
            <w:pPr>
              <w:suppressAutoHyphens w:val="0"/>
              <w:spacing w:after="200" w:line="276" w:lineRule="auto"/>
              <w:jc w:val="center"/>
              <w:rPr>
                <w:rFonts w:ascii="Arial" w:eastAsia="Calibri" w:hAnsi="Arial" w:cs="Arial"/>
                <w:b/>
                <w:sz w:val="16"/>
                <w:szCs w:val="16"/>
                <w:lang w:val="es-CO" w:eastAsia="en-US"/>
              </w:rPr>
            </w:pPr>
            <w:r w:rsidRPr="00D70F9A">
              <w:rPr>
                <w:rFonts w:ascii="Arial" w:eastAsia="Calibri" w:hAnsi="Arial" w:cs="Arial"/>
                <w:b/>
                <w:sz w:val="16"/>
                <w:szCs w:val="16"/>
                <w:lang w:val="es-CO" w:eastAsia="en-US"/>
              </w:rPr>
              <w:t>10</w:t>
            </w:r>
          </w:p>
        </w:tc>
      </w:tr>
    </w:tbl>
    <w:p w14:paraId="5E15E2C2" w14:textId="77777777" w:rsidR="00D70F9A" w:rsidRPr="00D70F9A" w:rsidRDefault="00D70F9A" w:rsidP="00D70F9A">
      <w:pPr>
        <w:suppressAutoHyphens w:val="0"/>
        <w:spacing w:after="200" w:line="276" w:lineRule="auto"/>
        <w:rPr>
          <w:rFonts w:ascii="Arial" w:eastAsia="Calibri" w:hAnsi="Arial" w:cs="Arial"/>
          <w:lang w:val="es-CO" w:eastAsia="en-US"/>
        </w:rPr>
      </w:pPr>
    </w:p>
    <w:p w14:paraId="08A91B00" w14:textId="77777777" w:rsidR="00D70F9A" w:rsidRPr="00D70F9A" w:rsidRDefault="00D70F9A" w:rsidP="00D70F9A">
      <w:pPr>
        <w:suppressAutoHyphens w:val="0"/>
        <w:spacing w:after="200" w:line="276" w:lineRule="auto"/>
        <w:jc w:val="both"/>
        <w:rPr>
          <w:rFonts w:ascii="Arial" w:eastAsia="Calibri" w:hAnsi="Arial" w:cs="Arial"/>
          <w:lang w:val="es-CO" w:eastAsia="en-US"/>
        </w:rPr>
      </w:pPr>
      <w:r w:rsidRPr="00D70F9A">
        <w:rPr>
          <w:rFonts w:ascii="Arial" w:eastAsia="Calibri" w:hAnsi="Arial" w:cs="Arial"/>
          <w:lang w:val="es-CO" w:eastAsia="en-US"/>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14:paraId="5A7D7F67" w14:textId="77777777" w:rsidR="00D70F9A" w:rsidRPr="00D70F9A" w:rsidRDefault="00D70F9A" w:rsidP="00D70F9A">
      <w:pPr>
        <w:suppressAutoHyphens w:val="0"/>
        <w:spacing w:after="200" w:line="276" w:lineRule="auto"/>
        <w:rPr>
          <w:rFonts w:ascii="Arial" w:eastAsia="Calibri" w:hAnsi="Arial" w:cs="Arial"/>
          <w:b/>
          <w:bCs/>
          <w:lang w:val="es-CO" w:eastAsia="en-US"/>
        </w:rPr>
      </w:pPr>
      <w:r w:rsidRPr="00D70F9A">
        <w:rPr>
          <w:rFonts w:ascii="Arial" w:eastAsia="Calibri" w:hAnsi="Arial" w:cs="Arial"/>
          <w:b/>
          <w:bCs/>
          <w:lang w:val="es-CO" w:eastAsia="en-US"/>
        </w:rPr>
        <w:t>Tabla 2 Prioridad de tratamiento y control del riesgo</w:t>
      </w:r>
    </w:p>
    <w:p w14:paraId="1B8D794C" w14:textId="77777777" w:rsidR="00D70F9A" w:rsidRPr="00D70F9A" w:rsidRDefault="00D70F9A" w:rsidP="00D70F9A">
      <w:pPr>
        <w:suppressAutoHyphens w:val="0"/>
        <w:spacing w:after="200" w:line="276" w:lineRule="auto"/>
        <w:rPr>
          <w:rFonts w:ascii="Arial" w:eastAsia="Calibri" w:hAnsi="Arial" w:cs="Arial"/>
          <w:b/>
          <w:bCs/>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D70F9A" w:rsidRPr="00D70F9A" w14:paraId="6CC86C2B" w14:textId="77777777" w:rsidTr="00D70F9A">
        <w:trPr>
          <w:jc w:val="center"/>
        </w:trPr>
        <w:tc>
          <w:tcPr>
            <w:tcW w:w="1526"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1D731B26" w14:textId="77777777" w:rsidR="00D70F9A" w:rsidRPr="00D70F9A" w:rsidRDefault="00D70F9A" w:rsidP="00D70F9A">
            <w:pPr>
              <w:widowControl w:val="0"/>
              <w:suppressAutoHyphens w:val="0"/>
              <w:autoSpaceDE w:val="0"/>
              <w:autoSpaceDN w:val="0"/>
              <w:spacing w:line="276" w:lineRule="auto"/>
              <w:jc w:val="center"/>
              <w:rPr>
                <w:rFonts w:ascii="Arial" w:hAnsi="Arial" w:cs="Arial"/>
                <w:b/>
                <w:lang w:eastAsia="es-ES"/>
              </w:rPr>
            </w:pPr>
            <w:r w:rsidRPr="00D70F9A">
              <w:rPr>
                <w:rFonts w:ascii="Arial" w:hAnsi="Arial" w:cs="Arial"/>
                <w:b/>
                <w:lang w:eastAsia="es-ES"/>
              </w:rPr>
              <w:t>N°</w:t>
            </w:r>
          </w:p>
        </w:tc>
        <w:tc>
          <w:tcPr>
            <w:tcW w:w="5245" w:type="dxa"/>
            <w:tcBorders>
              <w:top w:val="single" w:sz="4" w:space="0" w:color="auto"/>
              <w:left w:val="single" w:sz="4" w:space="0" w:color="auto"/>
              <w:bottom w:val="single" w:sz="4" w:space="0" w:color="auto"/>
              <w:right w:val="single" w:sz="4" w:space="0" w:color="auto"/>
            </w:tcBorders>
            <w:shd w:val="clear" w:color="auto" w:fill="808080"/>
            <w:vAlign w:val="center"/>
            <w:hideMark/>
          </w:tcPr>
          <w:p w14:paraId="63E53FAB" w14:textId="77777777" w:rsidR="00D70F9A" w:rsidRPr="00D70F9A" w:rsidRDefault="00D70F9A" w:rsidP="00D70F9A">
            <w:pPr>
              <w:widowControl w:val="0"/>
              <w:suppressAutoHyphens w:val="0"/>
              <w:autoSpaceDE w:val="0"/>
              <w:autoSpaceDN w:val="0"/>
              <w:spacing w:line="276" w:lineRule="auto"/>
              <w:jc w:val="center"/>
              <w:rPr>
                <w:rFonts w:ascii="Arial" w:hAnsi="Arial" w:cs="Arial"/>
                <w:b/>
                <w:lang w:eastAsia="es-ES"/>
              </w:rPr>
            </w:pPr>
            <w:r w:rsidRPr="00D70F9A">
              <w:rPr>
                <w:rFonts w:ascii="Arial" w:hAnsi="Arial" w:cs="Arial"/>
                <w:b/>
                <w:lang w:eastAsia="es-ES"/>
              </w:rPr>
              <w:t>Factor de escogencia y calificación</w:t>
            </w:r>
          </w:p>
        </w:tc>
      </w:tr>
      <w:tr w:rsidR="00D70F9A" w:rsidRPr="00D70F9A" w14:paraId="42FFB570" w14:textId="77777777" w:rsidTr="00D70F9A">
        <w:trPr>
          <w:jc w:val="center"/>
        </w:trPr>
        <w:tc>
          <w:tcPr>
            <w:tcW w:w="1526" w:type="dxa"/>
            <w:tcBorders>
              <w:top w:val="single" w:sz="4" w:space="0" w:color="auto"/>
              <w:left w:val="single" w:sz="4" w:space="0" w:color="auto"/>
              <w:bottom w:val="single" w:sz="4" w:space="0" w:color="auto"/>
              <w:right w:val="single" w:sz="4" w:space="0" w:color="auto"/>
            </w:tcBorders>
            <w:hideMark/>
          </w:tcPr>
          <w:p w14:paraId="5FEAA0C9" w14:textId="77777777" w:rsidR="00D70F9A" w:rsidRPr="00D70F9A" w:rsidRDefault="00D70F9A" w:rsidP="00D70F9A">
            <w:pPr>
              <w:widowControl w:val="0"/>
              <w:suppressAutoHyphens w:val="0"/>
              <w:autoSpaceDE w:val="0"/>
              <w:autoSpaceDN w:val="0"/>
              <w:spacing w:line="276" w:lineRule="auto"/>
              <w:rPr>
                <w:rFonts w:ascii="Arial" w:hAnsi="Arial" w:cs="Arial"/>
                <w:lang w:eastAsia="es-ES"/>
              </w:rPr>
            </w:pPr>
            <w:r w:rsidRPr="00D70F9A">
              <w:rPr>
                <w:rFonts w:ascii="Arial" w:hAnsi="Arial" w:cs="Arial"/>
                <w:lang w:eastAsia="es-ES"/>
              </w:rPr>
              <w:t xml:space="preserve">Riesgo &gt; 7 </w:t>
            </w:r>
          </w:p>
        </w:tc>
        <w:tc>
          <w:tcPr>
            <w:tcW w:w="5245" w:type="dxa"/>
            <w:tcBorders>
              <w:top w:val="single" w:sz="4" w:space="0" w:color="auto"/>
              <w:left w:val="single" w:sz="4" w:space="0" w:color="auto"/>
              <w:bottom w:val="single" w:sz="4" w:space="0" w:color="auto"/>
              <w:right w:val="single" w:sz="4" w:space="0" w:color="auto"/>
            </w:tcBorders>
            <w:hideMark/>
          </w:tcPr>
          <w:p w14:paraId="47271FE7" w14:textId="77777777" w:rsidR="00D70F9A" w:rsidRPr="00D70F9A" w:rsidRDefault="00D70F9A" w:rsidP="00D70F9A">
            <w:pPr>
              <w:widowControl w:val="0"/>
              <w:suppressAutoHyphens w:val="0"/>
              <w:autoSpaceDE w:val="0"/>
              <w:autoSpaceDN w:val="0"/>
              <w:spacing w:line="276" w:lineRule="auto"/>
              <w:rPr>
                <w:rFonts w:ascii="Arial" w:hAnsi="Arial" w:cs="Arial"/>
                <w:lang w:eastAsia="es-ES"/>
              </w:rPr>
            </w:pPr>
            <w:r w:rsidRPr="00D70F9A">
              <w:rPr>
                <w:rFonts w:ascii="Arial" w:hAnsi="Arial" w:cs="Arial"/>
                <w:lang w:eastAsia="es-ES"/>
              </w:rPr>
              <w:t xml:space="preserve">Riesgo Extremo: Se requiere un plan de acción detallado </w:t>
            </w:r>
          </w:p>
        </w:tc>
      </w:tr>
      <w:tr w:rsidR="00D70F9A" w:rsidRPr="00D70F9A" w14:paraId="0ACF32FF" w14:textId="77777777" w:rsidTr="00D70F9A">
        <w:trPr>
          <w:jc w:val="center"/>
        </w:trPr>
        <w:tc>
          <w:tcPr>
            <w:tcW w:w="1526" w:type="dxa"/>
            <w:tcBorders>
              <w:top w:val="single" w:sz="4" w:space="0" w:color="auto"/>
              <w:left w:val="single" w:sz="4" w:space="0" w:color="auto"/>
              <w:bottom w:val="single" w:sz="4" w:space="0" w:color="auto"/>
              <w:right w:val="single" w:sz="4" w:space="0" w:color="auto"/>
            </w:tcBorders>
            <w:hideMark/>
          </w:tcPr>
          <w:p w14:paraId="66E05F54" w14:textId="77777777" w:rsidR="00D70F9A" w:rsidRPr="00D70F9A" w:rsidRDefault="00D70F9A" w:rsidP="00D70F9A">
            <w:pPr>
              <w:widowControl w:val="0"/>
              <w:suppressAutoHyphens w:val="0"/>
              <w:autoSpaceDE w:val="0"/>
              <w:autoSpaceDN w:val="0"/>
              <w:spacing w:line="276" w:lineRule="auto"/>
              <w:rPr>
                <w:rFonts w:ascii="Arial" w:hAnsi="Arial" w:cs="Arial"/>
                <w:lang w:eastAsia="es-ES"/>
              </w:rPr>
            </w:pPr>
            <w:r w:rsidRPr="00D70F9A">
              <w:rPr>
                <w:rFonts w:ascii="Arial" w:hAnsi="Arial" w:cs="Arial"/>
                <w:lang w:eastAsia="es-ES"/>
              </w:rPr>
              <w:t xml:space="preserve">6 &lt;= Riesgo &lt;= 7 </w:t>
            </w:r>
          </w:p>
        </w:tc>
        <w:tc>
          <w:tcPr>
            <w:tcW w:w="5245" w:type="dxa"/>
            <w:tcBorders>
              <w:top w:val="single" w:sz="4" w:space="0" w:color="auto"/>
              <w:left w:val="single" w:sz="4" w:space="0" w:color="auto"/>
              <w:bottom w:val="single" w:sz="4" w:space="0" w:color="auto"/>
              <w:right w:val="single" w:sz="4" w:space="0" w:color="auto"/>
            </w:tcBorders>
            <w:hideMark/>
          </w:tcPr>
          <w:p w14:paraId="48B60AF5" w14:textId="77777777" w:rsidR="00D70F9A" w:rsidRPr="00D70F9A" w:rsidRDefault="00D70F9A" w:rsidP="00D70F9A">
            <w:pPr>
              <w:widowControl w:val="0"/>
              <w:suppressAutoHyphens w:val="0"/>
              <w:autoSpaceDE w:val="0"/>
              <w:autoSpaceDN w:val="0"/>
              <w:spacing w:line="276" w:lineRule="auto"/>
              <w:rPr>
                <w:rFonts w:ascii="Arial" w:hAnsi="Arial" w:cs="Arial"/>
                <w:lang w:eastAsia="es-ES"/>
              </w:rPr>
            </w:pPr>
            <w:r w:rsidRPr="00D70F9A">
              <w:rPr>
                <w:rFonts w:ascii="Arial" w:hAnsi="Arial" w:cs="Arial"/>
                <w:lang w:eastAsia="es-ES"/>
              </w:rPr>
              <w:t xml:space="preserve">Riesgo Alto: Se necesita una atención mayor de la administración </w:t>
            </w:r>
          </w:p>
        </w:tc>
      </w:tr>
      <w:tr w:rsidR="00D70F9A" w:rsidRPr="00D70F9A" w14:paraId="7A929A39" w14:textId="77777777" w:rsidTr="00D70F9A">
        <w:trPr>
          <w:jc w:val="center"/>
        </w:trPr>
        <w:tc>
          <w:tcPr>
            <w:tcW w:w="1526" w:type="dxa"/>
            <w:tcBorders>
              <w:top w:val="single" w:sz="4" w:space="0" w:color="auto"/>
              <w:left w:val="single" w:sz="4" w:space="0" w:color="auto"/>
              <w:bottom w:val="single" w:sz="4" w:space="0" w:color="auto"/>
              <w:right w:val="single" w:sz="4" w:space="0" w:color="auto"/>
            </w:tcBorders>
            <w:hideMark/>
          </w:tcPr>
          <w:p w14:paraId="49E419E2" w14:textId="77777777" w:rsidR="00D70F9A" w:rsidRPr="00D70F9A" w:rsidRDefault="00D70F9A" w:rsidP="00D70F9A">
            <w:pPr>
              <w:widowControl w:val="0"/>
              <w:suppressAutoHyphens w:val="0"/>
              <w:autoSpaceDE w:val="0"/>
              <w:autoSpaceDN w:val="0"/>
              <w:spacing w:line="276" w:lineRule="auto"/>
              <w:rPr>
                <w:rFonts w:ascii="Arial" w:hAnsi="Arial" w:cs="Arial"/>
                <w:lang w:eastAsia="es-ES"/>
              </w:rPr>
            </w:pPr>
            <w:r w:rsidRPr="00D70F9A">
              <w:rPr>
                <w:rFonts w:ascii="Arial" w:hAnsi="Arial" w:cs="Arial"/>
                <w:lang w:eastAsia="es-ES"/>
              </w:rPr>
              <w:t xml:space="preserve">Riesgo = 5 </w:t>
            </w:r>
          </w:p>
        </w:tc>
        <w:tc>
          <w:tcPr>
            <w:tcW w:w="5245" w:type="dxa"/>
            <w:tcBorders>
              <w:top w:val="single" w:sz="4" w:space="0" w:color="auto"/>
              <w:left w:val="single" w:sz="4" w:space="0" w:color="auto"/>
              <w:bottom w:val="single" w:sz="4" w:space="0" w:color="auto"/>
              <w:right w:val="single" w:sz="4" w:space="0" w:color="auto"/>
            </w:tcBorders>
            <w:hideMark/>
          </w:tcPr>
          <w:p w14:paraId="4EC1C440" w14:textId="77777777" w:rsidR="00D70F9A" w:rsidRPr="00D70F9A" w:rsidRDefault="00D70F9A" w:rsidP="00D70F9A">
            <w:pPr>
              <w:widowControl w:val="0"/>
              <w:suppressAutoHyphens w:val="0"/>
              <w:autoSpaceDE w:val="0"/>
              <w:autoSpaceDN w:val="0"/>
              <w:spacing w:line="276" w:lineRule="auto"/>
              <w:rPr>
                <w:rFonts w:ascii="Arial" w:hAnsi="Arial" w:cs="Arial"/>
                <w:lang w:eastAsia="es-ES"/>
              </w:rPr>
            </w:pPr>
            <w:r w:rsidRPr="00D70F9A">
              <w:rPr>
                <w:rFonts w:ascii="Arial" w:hAnsi="Arial" w:cs="Arial"/>
                <w:lang w:eastAsia="es-ES"/>
              </w:rPr>
              <w:t xml:space="preserve">Riesgo Medio: Especificar responsabilidad de la administración </w:t>
            </w:r>
          </w:p>
        </w:tc>
      </w:tr>
      <w:tr w:rsidR="00D70F9A" w:rsidRPr="00D70F9A" w14:paraId="13C2DF86" w14:textId="77777777" w:rsidTr="00D70F9A">
        <w:trPr>
          <w:jc w:val="center"/>
        </w:trPr>
        <w:tc>
          <w:tcPr>
            <w:tcW w:w="1526" w:type="dxa"/>
            <w:tcBorders>
              <w:top w:val="single" w:sz="4" w:space="0" w:color="auto"/>
              <w:left w:val="single" w:sz="4" w:space="0" w:color="auto"/>
              <w:bottom w:val="single" w:sz="4" w:space="0" w:color="auto"/>
              <w:right w:val="single" w:sz="4" w:space="0" w:color="auto"/>
            </w:tcBorders>
            <w:hideMark/>
          </w:tcPr>
          <w:p w14:paraId="653367C7" w14:textId="77777777" w:rsidR="00D70F9A" w:rsidRPr="00D70F9A" w:rsidRDefault="00D70F9A" w:rsidP="00D70F9A">
            <w:pPr>
              <w:widowControl w:val="0"/>
              <w:suppressAutoHyphens w:val="0"/>
              <w:autoSpaceDE w:val="0"/>
              <w:autoSpaceDN w:val="0"/>
              <w:spacing w:line="276" w:lineRule="auto"/>
              <w:rPr>
                <w:rFonts w:ascii="Arial" w:hAnsi="Arial" w:cs="Arial"/>
                <w:lang w:eastAsia="es-ES"/>
              </w:rPr>
            </w:pPr>
            <w:r w:rsidRPr="00D70F9A">
              <w:rPr>
                <w:rFonts w:ascii="Arial" w:hAnsi="Arial" w:cs="Arial"/>
                <w:lang w:eastAsia="es-ES"/>
              </w:rPr>
              <w:t xml:space="preserve">Riesgo &lt; 5 </w:t>
            </w:r>
          </w:p>
        </w:tc>
        <w:tc>
          <w:tcPr>
            <w:tcW w:w="5245" w:type="dxa"/>
            <w:tcBorders>
              <w:top w:val="single" w:sz="4" w:space="0" w:color="auto"/>
              <w:left w:val="single" w:sz="4" w:space="0" w:color="auto"/>
              <w:bottom w:val="single" w:sz="4" w:space="0" w:color="auto"/>
              <w:right w:val="single" w:sz="4" w:space="0" w:color="auto"/>
            </w:tcBorders>
            <w:hideMark/>
          </w:tcPr>
          <w:p w14:paraId="00212CDE" w14:textId="77777777" w:rsidR="00D70F9A" w:rsidRPr="00D70F9A" w:rsidRDefault="00D70F9A" w:rsidP="00D70F9A">
            <w:pPr>
              <w:widowControl w:val="0"/>
              <w:suppressAutoHyphens w:val="0"/>
              <w:autoSpaceDE w:val="0"/>
              <w:autoSpaceDN w:val="0"/>
              <w:spacing w:line="276" w:lineRule="auto"/>
              <w:rPr>
                <w:rFonts w:ascii="Arial" w:hAnsi="Arial" w:cs="Arial"/>
                <w:lang w:eastAsia="es-ES"/>
              </w:rPr>
            </w:pPr>
            <w:r w:rsidRPr="00D70F9A">
              <w:rPr>
                <w:rFonts w:ascii="Arial" w:hAnsi="Arial" w:cs="Arial"/>
                <w:lang w:eastAsia="es-ES"/>
              </w:rPr>
              <w:t xml:space="preserve">Riesgo Bajo: Administrar por procedimientos de rutina </w:t>
            </w:r>
          </w:p>
        </w:tc>
      </w:tr>
    </w:tbl>
    <w:p w14:paraId="3605C4DD" w14:textId="77777777" w:rsidR="00D70F9A" w:rsidRPr="00D70F9A" w:rsidRDefault="00D70F9A" w:rsidP="00D70F9A">
      <w:pPr>
        <w:suppressAutoHyphens w:val="0"/>
        <w:spacing w:after="200" w:line="276" w:lineRule="auto"/>
        <w:jc w:val="center"/>
        <w:rPr>
          <w:rFonts w:ascii="Arial" w:eastAsia="Calibri" w:hAnsi="Arial" w:cs="Arial"/>
          <w:lang w:val="es-CO" w:eastAsia="en-US"/>
        </w:rPr>
      </w:pPr>
    </w:p>
    <w:p w14:paraId="165E2870" w14:textId="77777777" w:rsidR="00D70F9A" w:rsidRPr="00D70F9A" w:rsidRDefault="00D70F9A" w:rsidP="00D70F9A">
      <w:pPr>
        <w:suppressAutoHyphens w:val="0"/>
        <w:spacing w:line="276" w:lineRule="auto"/>
        <w:rPr>
          <w:rFonts w:ascii="Arial" w:eastAsia="Calibri" w:hAnsi="Arial" w:cs="Arial"/>
          <w:b/>
          <w:bCs/>
          <w:lang w:val="es-CO" w:eastAsia="en-US"/>
        </w:rPr>
        <w:sectPr w:rsidR="00D70F9A" w:rsidRPr="00D70F9A" w:rsidSect="00502A75">
          <w:headerReference w:type="default" r:id="rId9"/>
          <w:headerReference w:type="first" r:id="rId10"/>
          <w:pgSz w:w="12247" w:h="18711"/>
          <w:pgMar w:top="1701" w:right="624" w:bottom="1701" w:left="1418" w:header="301" w:footer="1355" w:gutter="0"/>
          <w:cols w:space="720"/>
          <w:titlePg/>
          <w:docGrid w:linePitch="272"/>
        </w:sectPr>
      </w:pPr>
    </w:p>
    <w:p w14:paraId="354207B0" w14:textId="77777777" w:rsidR="00D70F9A" w:rsidRPr="00D70F9A" w:rsidRDefault="00D70F9A" w:rsidP="00D70F9A">
      <w:pPr>
        <w:suppressAutoHyphens w:val="0"/>
        <w:rPr>
          <w:rFonts w:ascii="Arial" w:eastAsia="Calibri" w:hAnsi="Arial" w:cs="Arial"/>
          <w:lang w:val="es-CO" w:eastAsia="en-US"/>
        </w:rPr>
      </w:pPr>
    </w:p>
    <w:p w14:paraId="412DAADA" w14:textId="77777777" w:rsidR="00D70F9A" w:rsidRPr="00D70F9A" w:rsidRDefault="00D70F9A" w:rsidP="00D70F9A">
      <w:pPr>
        <w:suppressAutoHyphens w:val="0"/>
        <w:rPr>
          <w:rFonts w:ascii="Arial" w:eastAsia="Calibri" w:hAnsi="Arial" w:cs="Arial"/>
          <w:lang w:val="es-CO" w:eastAsia="en-US"/>
        </w:rPr>
      </w:pPr>
    </w:p>
    <w:p w14:paraId="100044B7" w14:textId="77777777" w:rsidR="00D70F9A" w:rsidRPr="00D70F9A" w:rsidRDefault="00D70F9A" w:rsidP="00D70F9A">
      <w:pPr>
        <w:tabs>
          <w:tab w:val="left" w:pos="6211"/>
        </w:tabs>
        <w:suppressAutoHyphens w:val="0"/>
        <w:rPr>
          <w:rFonts w:ascii="Arial" w:eastAsia="Calibri" w:hAnsi="Arial" w:cs="Arial"/>
          <w:b/>
          <w:bCs/>
          <w:lang w:val="es-CO" w:eastAsia="en-US"/>
        </w:rPr>
      </w:pPr>
      <w:r w:rsidRPr="00D70F9A">
        <w:rPr>
          <w:rFonts w:ascii="Arial" w:eastAsia="Calibri" w:hAnsi="Arial" w:cs="Arial"/>
          <w:lang w:val="es-CO" w:eastAsia="en-US"/>
        </w:rPr>
        <w:tab/>
      </w:r>
      <w:r w:rsidRPr="00D70F9A">
        <w:rPr>
          <w:rFonts w:ascii="Arial" w:eastAsia="Calibri" w:hAnsi="Arial" w:cs="Arial"/>
          <w:b/>
          <w:bCs/>
          <w:lang w:val="es-CO" w:eastAsia="en-US"/>
        </w:rPr>
        <w:t>Tabla 3 Mapa de identificación de riesgos</w:t>
      </w:r>
    </w:p>
    <w:tbl>
      <w:tblPr>
        <w:tblW w:w="16393"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
        <w:gridCol w:w="426"/>
        <w:gridCol w:w="425"/>
        <w:gridCol w:w="425"/>
        <w:gridCol w:w="425"/>
        <w:gridCol w:w="1418"/>
        <w:gridCol w:w="1813"/>
        <w:gridCol w:w="313"/>
        <w:gridCol w:w="284"/>
        <w:gridCol w:w="425"/>
        <w:gridCol w:w="425"/>
        <w:gridCol w:w="567"/>
        <w:gridCol w:w="2126"/>
        <w:gridCol w:w="432"/>
        <w:gridCol w:w="567"/>
        <w:gridCol w:w="419"/>
        <w:gridCol w:w="425"/>
        <w:gridCol w:w="851"/>
        <w:gridCol w:w="708"/>
        <w:gridCol w:w="709"/>
        <w:gridCol w:w="1523"/>
        <w:gridCol w:w="1319"/>
      </w:tblGrid>
      <w:tr w:rsidR="00D70F9A" w:rsidRPr="00D70F9A" w14:paraId="4C7C72E4" w14:textId="77777777" w:rsidTr="00D70F9A">
        <w:trPr>
          <w:cantSplit/>
          <w:trHeight w:val="1134"/>
        </w:trPr>
        <w:tc>
          <w:tcPr>
            <w:tcW w:w="368" w:type="dxa"/>
            <w:vMerge w:val="restart"/>
            <w:shd w:val="clear" w:color="000000" w:fill="BFBFBF"/>
            <w:textDirection w:val="btLr"/>
            <w:vAlign w:val="center"/>
            <w:hideMark/>
          </w:tcPr>
          <w:p w14:paraId="7558D9F3"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No</w:t>
            </w:r>
          </w:p>
        </w:tc>
        <w:tc>
          <w:tcPr>
            <w:tcW w:w="426" w:type="dxa"/>
            <w:vMerge w:val="restart"/>
            <w:shd w:val="clear" w:color="000000" w:fill="BFBFBF"/>
            <w:textDirection w:val="btLr"/>
            <w:vAlign w:val="center"/>
            <w:hideMark/>
          </w:tcPr>
          <w:p w14:paraId="6CAE2554"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Clase</w:t>
            </w:r>
          </w:p>
        </w:tc>
        <w:tc>
          <w:tcPr>
            <w:tcW w:w="425" w:type="dxa"/>
            <w:vMerge w:val="restart"/>
            <w:shd w:val="clear" w:color="000000" w:fill="BFBFBF"/>
            <w:textDirection w:val="btLr"/>
            <w:vAlign w:val="center"/>
            <w:hideMark/>
          </w:tcPr>
          <w:p w14:paraId="6FDAF0A3"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Área</w:t>
            </w:r>
          </w:p>
        </w:tc>
        <w:tc>
          <w:tcPr>
            <w:tcW w:w="425" w:type="dxa"/>
            <w:vMerge w:val="restart"/>
            <w:shd w:val="clear" w:color="000000" w:fill="BFBFBF"/>
            <w:textDirection w:val="btLr"/>
            <w:vAlign w:val="center"/>
            <w:hideMark/>
          </w:tcPr>
          <w:p w14:paraId="3D4E976C"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Etapa</w:t>
            </w:r>
          </w:p>
        </w:tc>
        <w:tc>
          <w:tcPr>
            <w:tcW w:w="425" w:type="dxa"/>
            <w:vMerge w:val="restart"/>
            <w:shd w:val="clear" w:color="000000" w:fill="BFBFBF"/>
            <w:textDirection w:val="btLr"/>
            <w:vAlign w:val="center"/>
            <w:hideMark/>
          </w:tcPr>
          <w:p w14:paraId="0B13EDF8"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Tipo</w:t>
            </w:r>
          </w:p>
        </w:tc>
        <w:tc>
          <w:tcPr>
            <w:tcW w:w="1418" w:type="dxa"/>
            <w:vMerge w:val="restart"/>
            <w:shd w:val="clear" w:color="000000" w:fill="BFBFBF"/>
            <w:vAlign w:val="center"/>
            <w:hideMark/>
          </w:tcPr>
          <w:p w14:paraId="169CED82"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descripción (qué puede pasar y, si es posible, cómo puede pasar)</w:t>
            </w:r>
          </w:p>
        </w:tc>
        <w:tc>
          <w:tcPr>
            <w:tcW w:w="1813" w:type="dxa"/>
            <w:vMerge w:val="restart"/>
            <w:shd w:val="clear" w:color="000000" w:fill="BFBFBF"/>
            <w:vAlign w:val="center"/>
            <w:hideMark/>
          </w:tcPr>
          <w:p w14:paraId="1D50405D"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Consecuencia de la ocurrencia del evento</w:t>
            </w:r>
          </w:p>
        </w:tc>
        <w:tc>
          <w:tcPr>
            <w:tcW w:w="313" w:type="dxa"/>
            <w:vMerge w:val="restart"/>
            <w:shd w:val="clear" w:color="000000" w:fill="BFBFBF"/>
            <w:textDirection w:val="btLr"/>
            <w:vAlign w:val="center"/>
            <w:hideMark/>
          </w:tcPr>
          <w:p w14:paraId="2AC1E2BD"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Probabilidad</w:t>
            </w:r>
          </w:p>
        </w:tc>
        <w:tc>
          <w:tcPr>
            <w:tcW w:w="284" w:type="dxa"/>
            <w:vMerge w:val="restart"/>
            <w:shd w:val="clear" w:color="000000" w:fill="BFBFBF"/>
            <w:textDirection w:val="btLr"/>
            <w:vAlign w:val="center"/>
            <w:hideMark/>
          </w:tcPr>
          <w:p w14:paraId="6B2433EA"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Impacto</w:t>
            </w:r>
          </w:p>
        </w:tc>
        <w:tc>
          <w:tcPr>
            <w:tcW w:w="425" w:type="dxa"/>
            <w:vMerge w:val="restart"/>
            <w:shd w:val="clear" w:color="000000" w:fill="BFBFBF"/>
            <w:textDirection w:val="btLr"/>
            <w:vAlign w:val="center"/>
            <w:hideMark/>
          </w:tcPr>
          <w:p w14:paraId="66E88E3E"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Calificación</w:t>
            </w:r>
          </w:p>
        </w:tc>
        <w:tc>
          <w:tcPr>
            <w:tcW w:w="425" w:type="dxa"/>
            <w:vMerge w:val="restart"/>
            <w:shd w:val="clear" w:color="000000" w:fill="BFBFBF"/>
            <w:textDirection w:val="btLr"/>
            <w:vAlign w:val="center"/>
            <w:hideMark/>
          </w:tcPr>
          <w:p w14:paraId="02A5D2A5"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Prioridad</w:t>
            </w:r>
          </w:p>
        </w:tc>
        <w:tc>
          <w:tcPr>
            <w:tcW w:w="567" w:type="dxa"/>
            <w:vMerge w:val="restart"/>
            <w:shd w:val="clear" w:color="000000" w:fill="BFBFBF"/>
            <w:textDirection w:val="btLr"/>
            <w:vAlign w:val="center"/>
            <w:hideMark/>
          </w:tcPr>
          <w:p w14:paraId="2E8EA98F"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A quien se le asigna</w:t>
            </w:r>
          </w:p>
        </w:tc>
        <w:tc>
          <w:tcPr>
            <w:tcW w:w="2126" w:type="dxa"/>
            <w:vMerge w:val="restart"/>
            <w:shd w:val="clear" w:color="000000" w:fill="BFBFBF"/>
            <w:textDirection w:val="btLr"/>
          </w:tcPr>
          <w:p w14:paraId="320B8D79"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Tratamiento/controles a ser implementados</w:t>
            </w:r>
          </w:p>
        </w:tc>
        <w:tc>
          <w:tcPr>
            <w:tcW w:w="1418" w:type="dxa"/>
            <w:gridSpan w:val="3"/>
            <w:shd w:val="clear" w:color="000000" w:fill="BFBFBF"/>
            <w:vAlign w:val="center"/>
          </w:tcPr>
          <w:p w14:paraId="003F201F"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Impacto después del tratamiento</w:t>
            </w:r>
          </w:p>
        </w:tc>
        <w:tc>
          <w:tcPr>
            <w:tcW w:w="425" w:type="dxa"/>
            <w:vMerge w:val="restart"/>
            <w:shd w:val="clear" w:color="000000" w:fill="BFBFBF"/>
            <w:textDirection w:val="btLr"/>
            <w:vAlign w:val="center"/>
          </w:tcPr>
          <w:p w14:paraId="10BFEB7A" w14:textId="77777777" w:rsidR="00D70F9A" w:rsidRPr="00D70F9A" w:rsidRDefault="00D70F9A" w:rsidP="00D70F9A">
            <w:pPr>
              <w:suppressAutoHyphens w:val="0"/>
              <w:ind w:left="113" w:right="113"/>
              <w:jc w:val="center"/>
              <w:rPr>
                <w:rFonts w:ascii="Arial" w:hAnsi="Arial" w:cs="Arial"/>
                <w:b/>
                <w:bCs/>
                <w:lang w:val="es-CO" w:eastAsia="es-ES"/>
              </w:rPr>
            </w:pPr>
            <w:r w:rsidRPr="00D70F9A">
              <w:rPr>
                <w:rFonts w:ascii="Arial" w:hAnsi="Arial" w:cs="Arial"/>
                <w:b/>
                <w:bCs/>
                <w:lang w:val="es-CO" w:eastAsia="es-ES"/>
              </w:rPr>
              <w:t>Afecta la ejecución el contrato</w:t>
            </w:r>
          </w:p>
        </w:tc>
        <w:tc>
          <w:tcPr>
            <w:tcW w:w="851" w:type="dxa"/>
            <w:vMerge w:val="restart"/>
            <w:shd w:val="clear" w:color="000000" w:fill="BFBFBF"/>
            <w:textDirection w:val="btLr"/>
            <w:vAlign w:val="center"/>
          </w:tcPr>
          <w:p w14:paraId="2DB9733A" w14:textId="77777777" w:rsidR="00D70F9A" w:rsidRPr="00D70F9A" w:rsidRDefault="00D70F9A" w:rsidP="00D70F9A">
            <w:pPr>
              <w:suppressAutoHyphens w:val="0"/>
              <w:ind w:left="113" w:right="113"/>
              <w:jc w:val="center"/>
              <w:rPr>
                <w:rFonts w:ascii="Arial" w:hAnsi="Arial" w:cs="Arial"/>
                <w:b/>
                <w:bCs/>
                <w:lang w:val="es-CO" w:eastAsia="es-ES"/>
              </w:rPr>
            </w:pPr>
            <w:r w:rsidRPr="00D70F9A">
              <w:rPr>
                <w:rFonts w:ascii="Arial" w:hAnsi="Arial" w:cs="Arial"/>
                <w:b/>
                <w:bCs/>
                <w:lang w:val="es-CO" w:eastAsia="es-ES"/>
              </w:rPr>
              <w:t>Persona que implementa el tratamiento</w:t>
            </w:r>
          </w:p>
        </w:tc>
        <w:tc>
          <w:tcPr>
            <w:tcW w:w="708" w:type="dxa"/>
            <w:vMerge w:val="restart"/>
            <w:shd w:val="clear" w:color="000000" w:fill="BFBFBF"/>
            <w:textDirection w:val="btLr"/>
            <w:vAlign w:val="center"/>
          </w:tcPr>
          <w:p w14:paraId="3E8639FD" w14:textId="77777777" w:rsidR="00D70F9A" w:rsidRPr="00D70F9A" w:rsidRDefault="00D70F9A" w:rsidP="00D70F9A">
            <w:pPr>
              <w:suppressAutoHyphens w:val="0"/>
              <w:ind w:left="113" w:right="113"/>
              <w:jc w:val="center"/>
              <w:rPr>
                <w:rFonts w:ascii="Arial" w:hAnsi="Arial" w:cs="Arial"/>
                <w:b/>
                <w:bCs/>
                <w:lang w:val="es-CO" w:eastAsia="es-ES"/>
              </w:rPr>
            </w:pPr>
            <w:r w:rsidRPr="00D70F9A">
              <w:rPr>
                <w:rFonts w:ascii="Arial" w:hAnsi="Arial" w:cs="Arial"/>
                <w:b/>
                <w:bCs/>
                <w:lang w:val="es-CO" w:eastAsia="es-ES"/>
              </w:rPr>
              <w:t>Fecha inicio tratamiento</w:t>
            </w:r>
          </w:p>
        </w:tc>
        <w:tc>
          <w:tcPr>
            <w:tcW w:w="709" w:type="dxa"/>
            <w:vMerge w:val="restart"/>
            <w:shd w:val="clear" w:color="000000" w:fill="BFBFBF"/>
            <w:textDirection w:val="btLr"/>
            <w:vAlign w:val="center"/>
          </w:tcPr>
          <w:p w14:paraId="3E6B7A9F" w14:textId="77777777" w:rsidR="00D70F9A" w:rsidRPr="00D70F9A" w:rsidRDefault="00D70F9A" w:rsidP="00D70F9A">
            <w:pPr>
              <w:suppressAutoHyphens w:val="0"/>
              <w:ind w:left="113" w:right="113"/>
              <w:jc w:val="center"/>
              <w:rPr>
                <w:rFonts w:ascii="Arial" w:hAnsi="Arial" w:cs="Arial"/>
                <w:b/>
                <w:bCs/>
                <w:lang w:val="es-CO" w:eastAsia="es-ES"/>
              </w:rPr>
            </w:pPr>
            <w:r w:rsidRPr="00D70F9A">
              <w:rPr>
                <w:rFonts w:ascii="Arial" w:hAnsi="Arial" w:cs="Arial"/>
                <w:b/>
                <w:bCs/>
                <w:lang w:val="es-CO" w:eastAsia="es-ES"/>
              </w:rPr>
              <w:t>Fecha término tratamiento</w:t>
            </w:r>
          </w:p>
        </w:tc>
        <w:tc>
          <w:tcPr>
            <w:tcW w:w="2842" w:type="dxa"/>
            <w:gridSpan w:val="2"/>
            <w:shd w:val="clear" w:color="000000" w:fill="BFBFBF"/>
            <w:textDirection w:val="btLr"/>
            <w:vAlign w:val="center"/>
          </w:tcPr>
          <w:p w14:paraId="3C4C0C30" w14:textId="77777777" w:rsidR="00D70F9A" w:rsidRPr="00D70F9A" w:rsidRDefault="00D70F9A" w:rsidP="00D70F9A">
            <w:pPr>
              <w:suppressAutoHyphens w:val="0"/>
              <w:ind w:left="113" w:right="113"/>
              <w:jc w:val="center"/>
              <w:rPr>
                <w:rFonts w:ascii="Arial" w:hAnsi="Arial" w:cs="Arial"/>
                <w:b/>
                <w:bCs/>
                <w:lang w:val="es-CO" w:eastAsia="es-ES"/>
              </w:rPr>
            </w:pPr>
            <w:r w:rsidRPr="00D70F9A">
              <w:rPr>
                <w:rFonts w:ascii="Arial" w:hAnsi="Arial" w:cs="Arial"/>
                <w:b/>
                <w:bCs/>
                <w:lang w:val="es-CO" w:eastAsia="es-ES"/>
              </w:rPr>
              <w:t>Monitoreo y revisión</w:t>
            </w:r>
          </w:p>
        </w:tc>
      </w:tr>
      <w:tr w:rsidR="00D70F9A" w:rsidRPr="00D70F9A" w14:paraId="2DE47703" w14:textId="77777777" w:rsidTr="00D70F9A">
        <w:trPr>
          <w:cantSplit/>
          <w:trHeight w:val="1251"/>
        </w:trPr>
        <w:tc>
          <w:tcPr>
            <w:tcW w:w="368" w:type="dxa"/>
            <w:vMerge/>
            <w:shd w:val="clear" w:color="000000" w:fill="BFBFBF"/>
            <w:textDirection w:val="btLr"/>
            <w:vAlign w:val="center"/>
          </w:tcPr>
          <w:p w14:paraId="5D506C6B" w14:textId="77777777" w:rsidR="00D70F9A" w:rsidRPr="00D70F9A" w:rsidRDefault="00D70F9A" w:rsidP="00D70F9A">
            <w:pPr>
              <w:suppressAutoHyphens w:val="0"/>
              <w:jc w:val="center"/>
              <w:rPr>
                <w:rFonts w:ascii="Arial" w:hAnsi="Arial" w:cs="Arial"/>
                <w:b/>
                <w:bCs/>
                <w:lang w:val="es-CO" w:eastAsia="es-ES"/>
              </w:rPr>
            </w:pPr>
          </w:p>
        </w:tc>
        <w:tc>
          <w:tcPr>
            <w:tcW w:w="426" w:type="dxa"/>
            <w:vMerge/>
            <w:shd w:val="clear" w:color="000000" w:fill="BFBFBF"/>
            <w:textDirection w:val="btLr"/>
            <w:vAlign w:val="center"/>
          </w:tcPr>
          <w:p w14:paraId="715C2BAC" w14:textId="77777777" w:rsidR="00D70F9A" w:rsidRPr="00D70F9A" w:rsidRDefault="00D70F9A" w:rsidP="00D70F9A">
            <w:pPr>
              <w:suppressAutoHyphens w:val="0"/>
              <w:jc w:val="center"/>
              <w:rPr>
                <w:rFonts w:ascii="Arial" w:hAnsi="Arial" w:cs="Arial"/>
                <w:b/>
                <w:bCs/>
                <w:lang w:val="es-CO" w:eastAsia="es-ES"/>
              </w:rPr>
            </w:pPr>
          </w:p>
        </w:tc>
        <w:tc>
          <w:tcPr>
            <w:tcW w:w="425" w:type="dxa"/>
            <w:vMerge/>
            <w:shd w:val="clear" w:color="000000" w:fill="BFBFBF"/>
            <w:textDirection w:val="btLr"/>
            <w:vAlign w:val="center"/>
          </w:tcPr>
          <w:p w14:paraId="7804476A" w14:textId="77777777" w:rsidR="00D70F9A" w:rsidRPr="00D70F9A" w:rsidRDefault="00D70F9A" w:rsidP="00D70F9A">
            <w:pPr>
              <w:suppressAutoHyphens w:val="0"/>
              <w:jc w:val="center"/>
              <w:rPr>
                <w:rFonts w:ascii="Arial" w:hAnsi="Arial" w:cs="Arial"/>
                <w:b/>
                <w:bCs/>
                <w:lang w:val="es-CO" w:eastAsia="es-ES"/>
              </w:rPr>
            </w:pPr>
          </w:p>
        </w:tc>
        <w:tc>
          <w:tcPr>
            <w:tcW w:w="425" w:type="dxa"/>
            <w:vMerge/>
            <w:shd w:val="clear" w:color="000000" w:fill="BFBFBF"/>
            <w:textDirection w:val="btLr"/>
            <w:vAlign w:val="center"/>
          </w:tcPr>
          <w:p w14:paraId="573496EE" w14:textId="77777777" w:rsidR="00D70F9A" w:rsidRPr="00D70F9A" w:rsidRDefault="00D70F9A" w:rsidP="00D70F9A">
            <w:pPr>
              <w:suppressAutoHyphens w:val="0"/>
              <w:jc w:val="center"/>
              <w:rPr>
                <w:rFonts w:ascii="Arial" w:hAnsi="Arial" w:cs="Arial"/>
                <w:b/>
                <w:bCs/>
                <w:lang w:val="es-CO" w:eastAsia="es-ES"/>
              </w:rPr>
            </w:pPr>
          </w:p>
        </w:tc>
        <w:tc>
          <w:tcPr>
            <w:tcW w:w="425" w:type="dxa"/>
            <w:vMerge/>
            <w:shd w:val="clear" w:color="000000" w:fill="BFBFBF"/>
            <w:textDirection w:val="btLr"/>
            <w:vAlign w:val="center"/>
          </w:tcPr>
          <w:p w14:paraId="178F182F" w14:textId="77777777" w:rsidR="00D70F9A" w:rsidRPr="00D70F9A" w:rsidRDefault="00D70F9A" w:rsidP="00D70F9A">
            <w:pPr>
              <w:suppressAutoHyphens w:val="0"/>
              <w:jc w:val="center"/>
              <w:rPr>
                <w:rFonts w:ascii="Arial" w:hAnsi="Arial" w:cs="Arial"/>
                <w:b/>
                <w:bCs/>
                <w:lang w:val="es-CO" w:eastAsia="es-ES"/>
              </w:rPr>
            </w:pPr>
          </w:p>
        </w:tc>
        <w:tc>
          <w:tcPr>
            <w:tcW w:w="1418" w:type="dxa"/>
            <w:vMerge/>
            <w:shd w:val="clear" w:color="000000" w:fill="BFBFBF"/>
            <w:vAlign w:val="center"/>
          </w:tcPr>
          <w:p w14:paraId="679F6FE1" w14:textId="77777777" w:rsidR="00D70F9A" w:rsidRPr="00D70F9A" w:rsidRDefault="00D70F9A" w:rsidP="00D70F9A">
            <w:pPr>
              <w:suppressAutoHyphens w:val="0"/>
              <w:jc w:val="both"/>
              <w:rPr>
                <w:rFonts w:ascii="Arial" w:hAnsi="Arial" w:cs="Arial"/>
                <w:b/>
                <w:bCs/>
                <w:lang w:val="es-CO" w:eastAsia="es-ES"/>
              </w:rPr>
            </w:pPr>
          </w:p>
        </w:tc>
        <w:tc>
          <w:tcPr>
            <w:tcW w:w="1813" w:type="dxa"/>
            <w:vMerge/>
            <w:shd w:val="clear" w:color="000000" w:fill="BFBFBF"/>
            <w:vAlign w:val="center"/>
          </w:tcPr>
          <w:p w14:paraId="6A93FC67" w14:textId="77777777" w:rsidR="00D70F9A" w:rsidRPr="00D70F9A" w:rsidRDefault="00D70F9A" w:rsidP="00D70F9A">
            <w:pPr>
              <w:suppressAutoHyphens w:val="0"/>
              <w:jc w:val="both"/>
              <w:rPr>
                <w:rFonts w:ascii="Arial" w:hAnsi="Arial" w:cs="Arial"/>
                <w:b/>
                <w:bCs/>
                <w:lang w:val="es-CO" w:eastAsia="es-ES"/>
              </w:rPr>
            </w:pPr>
          </w:p>
        </w:tc>
        <w:tc>
          <w:tcPr>
            <w:tcW w:w="313" w:type="dxa"/>
            <w:vMerge/>
            <w:shd w:val="clear" w:color="000000" w:fill="BFBFBF"/>
            <w:textDirection w:val="btLr"/>
            <w:vAlign w:val="center"/>
          </w:tcPr>
          <w:p w14:paraId="4A46EA50" w14:textId="77777777" w:rsidR="00D70F9A" w:rsidRPr="00D70F9A" w:rsidRDefault="00D70F9A" w:rsidP="00D70F9A">
            <w:pPr>
              <w:suppressAutoHyphens w:val="0"/>
              <w:jc w:val="center"/>
              <w:rPr>
                <w:rFonts w:ascii="Arial" w:hAnsi="Arial" w:cs="Arial"/>
                <w:b/>
                <w:bCs/>
                <w:lang w:val="es-CO" w:eastAsia="es-ES"/>
              </w:rPr>
            </w:pPr>
          </w:p>
        </w:tc>
        <w:tc>
          <w:tcPr>
            <w:tcW w:w="284" w:type="dxa"/>
            <w:vMerge/>
            <w:shd w:val="clear" w:color="000000" w:fill="BFBFBF"/>
            <w:textDirection w:val="btLr"/>
            <w:vAlign w:val="center"/>
          </w:tcPr>
          <w:p w14:paraId="1D97D24F" w14:textId="77777777" w:rsidR="00D70F9A" w:rsidRPr="00D70F9A" w:rsidRDefault="00D70F9A" w:rsidP="00D70F9A">
            <w:pPr>
              <w:suppressAutoHyphens w:val="0"/>
              <w:jc w:val="center"/>
              <w:rPr>
                <w:rFonts w:ascii="Arial" w:hAnsi="Arial" w:cs="Arial"/>
                <w:b/>
                <w:bCs/>
                <w:lang w:val="es-CO" w:eastAsia="es-ES"/>
              </w:rPr>
            </w:pPr>
          </w:p>
        </w:tc>
        <w:tc>
          <w:tcPr>
            <w:tcW w:w="425" w:type="dxa"/>
            <w:vMerge/>
            <w:shd w:val="clear" w:color="000000" w:fill="BFBFBF"/>
            <w:textDirection w:val="btLr"/>
            <w:vAlign w:val="center"/>
          </w:tcPr>
          <w:p w14:paraId="646BF2F8" w14:textId="77777777" w:rsidR="00D70F9A" w:rsidRPr="00D70F9A" w:rsidRDefault="00D70F9A" w:rsidP="00D70F9A">
            <w:pPr>
              <w:suppressAutoHyphens w:val="0"/>
              <w:jc w:val="center"/>
              <w:rPr>
                <w:rFonts w:ascii="Arial" w:hAnsi="Arial" w:cs="Arial"/>
                <w:b/>
                <w:bCs/>
                <w:lang w:val="es-CO" w:eastAsia="es-ES"/>
              </w:rPr>
            </w:pPr>
          </w:p>
        </w:tc>
        <w:tc>
          <w:tcPr>
            <w:tcW w:w="425" w:type="dxa"/>
            <w:vMerge/>
            <w:shd w:val="clear" w:color="000000" w:fill="BFBFBF"/>
            <w:textDirection w:val="btLr"/>
            <w:vAlign w:val="center"/>
          </w:tcPr>
          <w:p w14:paraId="1C54FEDE" w14:textId="77777777" w:rsidR="00D70F9A" w:rsidRPr="00D70F9A" w:rsidRDefault="00D70F9A" w:rsidP="00D70F9A">
            <w:pPr>
              <w:suppressAutoHyphens w:val="0"/>
              <w:jc w:val="center"/>
              <w:rPr>
                <w:rFonts w:ascii="Arial" w:hAnsi="Arial" w:cs="Arial"/>
                <w:b/>
                <w:bCs/>
                <w:lang w:val="es-CO" w:eastAsia="es-ES"/>
              </w:rPr>
            </w:pPr>
          </w:p>
        </w:tc>
        <w:tc>
          <w:tcPr>
            <w:tcW w:w="567" w:type="dxa"/>
            <w:vMerge/>
            <w:shd w:val="clear" w:color="000000" w:fill="BFBFBF"/>
            <w:textDirection w:val="btLr"/>
            <w:vAlign w:val="center"/>
          </w:tcPr>
          <w:p w14:paraId="03C25E46" w14:textId="77777777" w:rsidR="00D70F9A" w:rsidRPr="00D70F9A" w:rsidRDefault="00D70F9A" w:rsidP="00D70F9A">
            <w:pPr>
              <w:suppressAutoHyphens w:val="0"/>
              <w:jc w:val="center"/>
              <w:rPr>
                <w:rFonts w:ascii="Arial" w:hAnsi="Arial" w:cs="Arial"/>
                <w:b/>
                <w:bCs/>
                <w:lang w:val="es-CO" w:eastAsia="es-ES"/>
              </w:rPr>
            </w:pPr>
          </w:p>
        </w:tc>
        <w:tc>
          <w:tcPr>
            <w:tcW w:w="2126" w:type="dxa"/>
            <w:vMerge/>
            <w:shd w:val="clear" w:color="000000" w:fill="BFBFBF"/>
            <w:textDirection w:val="btLr"/>
          </w:tcPr>
          <w:p w14:paraId="52A74BD1" w14:textId="77777777" w:rsidR="00D70F9A" w:rsidRPr="00D70F9A" w:rsidRDefault="00D70F9A" w:rsidP="00D70F9A">
            <w:pPr>
              <w:suppressAutoHyphens w:val="0"/>
              <w:jc w:val="center"/>
              <w:rPr>
                <w:rFonts w:ascii="Arial" w:hAnsi="Arial" w:cs="Arial"/>
                <w:b/>
                <w:bCs/>
                <w:lang w:val="es-CO" w:eastAsia="es-ES"/>
              </w:rPr>
            </w:pPr>
          </w:p>
        </w:tc>
        <w:tc>
          <w:tcPr>
            <w:tcW w:w="432" w:type="dxa"/>
            <w:shd w:val="clear" w:color="000000" w:fill="BFBFBF"/>
            <w:textDirection w:val="btLr"/>
            <w:vAlign w:val="center"/>
          </w:tcPr>
          <w:p w14:paraId="77146717"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probabilidad</w:t>
            </w:r>
          </w:p>
        </w:tc>
        <w:tc>
          <w:tcPr>
            <w:tcW w:w="567" w:type="dxa"/>
            <w:shd w:val="clear" w:color="000000" w:fill="BFBFBF"/>
            <w:textDirection w:val="btLr"/>
            <w:vAlign w:val="center"/>
          </w:tcPr>
          <w:p w14:paraId="64C3D936"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impacto</w:t>
            </w:r>
          </w:p>
        </w:tc>
        <w:tc>
          <w:tcPr>
            <w:tcW w:w="419" w:type="dxa"/>
            <w:shd w:val="clear" w:color="000000" w:fill="BFBFBF"/>
            <w:textDirection w:val="btLr"/>
            <w:vAlign w:val="center"/>
          </w:tcPr>
          <w:p w14:paraId="4870D032"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Valoración del riesgo</w:t>
            </w:r>
          </w:p>
        </w:tc>
        <w:tc>
          <w:tcPr>
            <w:tcW w:w="425" w:type="dxa"/>
            <w:vMerge/>
            <w:shd w:val="clear" w:color="000000" w:fill="BFBFBF"/>
            <w:textDirection w:val="btLr"/>
            <w:vAlign w:val="center"/>
          </w:tcPr>
          <w:p w14:paraId="2AEFF75D" w14:textId="77777777" w:rsidR="00D70F9A" w:rsidRPr="00D70F9A" w:rsidRDefault="00D70F9A" w:rsidP="00D70F9A">
            <w:pPr>
              <w:suppressAutoHyphens w:val="0"/>
              <w:ind w:left="113" w:right="113"/>
              <w:jc w:val="center"/>
              <w:rPr>
                <w:rFonts w:ascii="Arial" w:hAnsi="Arial" w:cs="Arial"/>
                <w:b/>
                <w:bCs/>
                <w:lang w:val="es-CO" w:eastAsia="es-ES"/>
              </w:rPr>
            </w:pPr>
          </w:p>
        </w:tc>
        <w:tc>
          <w:tcPr>
            <w:tcW w:w="851" w:type="dxa"/>
            <w:vMerge/>
            <w:shd w:val="clear" w:color="000000" w:fill="BFBFBF"/>
            <w:textDirection w:val="btLr"/>
            <w:vAlign w:val="center"/>
          </w:tcPr>
          <w:p w14:paraId="52F18586" w14:textId="77777777" w:rsidR="00D70F9A" w:rsidRPr="00D70F9A" w:rsidRDefault="00D70F9A" w:rsidP="00D70F9A">
            <w:pPr>
              <w:suppressAutoHyphens w:val="0"/>
              <w:ind w:left="113" w:right="113"/>
              <w:jc w:val="center"/>
              <w:rPr>
                <w:rFonts w:ascii="Arial" w:hAnsi="Arial" w:cs="Arial"/>
                <w:b/>
                <w:bCs/>
                <w:lang w:val="es-CO" w:eastAsia="es-ES"/>
              </w:rPr>
            </w:pPr>
          </w:p>
        </w:tc>
        <w:tc>
          <w:tcPr>
            <w:tcW w:w="708" w:type="dxa"/>
            <w:vMerge/>
            <w:shd w:val="clear" w:color="000000" w:fill="BFBFBF"/>
            <w:textDirection w:val="btLr"/>
            <w:vAlign w:val="center"/>
          </w:tcPr>
          <w:p w14:paraId="169C3E3F" w14:textId="77777777" w:rsidR="00D70F9A" w:rsidRPr="00D70F9A" w:rsidRDefault="00D70F9A" w:rsidP="00D70F9A">
            <w:pPr>
              <w:suppressAutoHyphens w:val="0"/>
              <w:ind w:left="113" w:right="113"/>
              <w:jc w:val="center"/>
              <w:rPr>
                <w:rFonts w:ascii="Arial" w:hAnsi="Arial" w:cs="Arial"/>
                <w:b/>
                <w:bCs/>
                <w:lang w:val="es-CO" w:eastAsia="es-ES"/>
              </w:rPr>
            </w:pPr>
          </w:p>
        </w:tc>
        <w:tc>
          <w:tcPr>
            <w:tcW w:w="709" w:type="dxa"/>
            <w:vMerge/>
            <w:shd w:val="clear" w:color="000000" w:fill="BFBFBF"/>
            <w:textDirection w:val="btLr"/>
            <w:vAlign w:val="center"/>
          </w:tcPr>
          <w:p w14:paraId="030CC531" w14:textId="77777777" w:rsidR="00D70F9A" w:rsidRPr="00D70F9A" w:rsidRDefault="00D70F9A" w:rsidP="00D70F9A">
            <w:pPr>
              <w:suppressAutoHyphens w:val="0"/>
              <w:ind w:left="113" w:right="113"/>
              <w:jc w:val="center"/>
              <w:rPr>
                <w:rFonts w:ascii="Arial" w:hAnsi="Arial" w:cs="Arial"/>
                <w:b/>
                <w:bCs/>
                <w:lang w:val="es-CO" w:eastAsia="es-ES"/>
              </w:rPr>
            </w:pPr>
          </w:p>
        </w:tc>
        <w:tc>
          <w:tcPr>
            <w:tcW w:w="1523" w:type="dxa"/>
            <w:shd w:val="clear" w:color="000000" w:fill="BFBFBF"/>
            <w:textDirection w:val="btLr"/>
            <w:vAlign w:val="center"/>
          </w:tcPr>
          <w:p w14:paraId="1BF59529" w14:textId="77777777" w:rsidR="00D70F9A" w:rsidRPr="00D70F9A" w:rsidRDefault="00D70F9A" w:rsidP="00D70F9A">
            <w:pPr>
              <w:suppressAutoHyphens w:val="0"/>
              <w:ind w:left="113" w:right="113"/>
              <w:jc w:val="center"/>
              <w:rPr>
                <w:rFonts w:ascii="Arial" w:hAnsi="Arial" w:cs="Arial"/>
                <w:b/>
                <w:bCs/>
                <w:lang w:val="es-CO" w:eastAsia="es-ES"/>
              </w:rPr>
            </w:pPr>
            <w:r w:rsidRPr="00D70F9A">
              <w:rPr>
                <w:rFonts w:ascii="Arial" w:hAnsi="Arial" w:cs="Arial"/>
                <w:b/>
                <w:bCs/>
                <w:lang w:val="es-CO" w:eastAsia="es-ES"/>
              </w:rPr>
              <w:t>Forma de realizar monitoreo</w:t>
            </w:r>
          </w:p>
        </w:tc>
        <w:tc>
          <w:tcPr>
            <w:tcW w:w="1319" w:type="dxa"/>
            <w:shd w:val="clear" w:color="000000" w:fill="BFBFBF"/>
            <w:textDirection w:val="btLr"/>
            <w:vAlign w:val="center"/>
          </w:tcPr>
          <w:p w14:paraId="37680DC1" w14:textId="77777777" w:rsidR="00D70F9A" w:rsidRPr="00D70F9A" w:rsidRDefault="00D70F9A" w:rsidP="00D70F9A">
            <w:pPr>
              <w:suppressAutoHyphens w:val="0"/>
              <w:ind w:left="113" w:right="113"/>
              <w:jc w:val="center"/>
              <w:rPr>
                <w:rFonts w:ascii="Arial" w:hAnsi="Arial" w:cs="Arial"/>
                <w:b/>
                <w:bCs/>
                <w:lang w:val="es-CO" w:eastAsia="es-ES"/>
              </w:rPr>
            </w:pPr>
            <w:r w:rsidRPr="00D70F9A">
              <w:rPr>
                <w:rFonts w:ascii="Arial" w:hAnsi="Arial" w:cs="Arial"/>
                <w:b/>
                <w:bCs/>
                <w:lang w:val="es-CO" w:eastAsia="es-ES"/>
              </w:rPr>
              <w:t>Periodicidad monitoreo / Cuando?</w:t>
            </w:r>
          </w:p>
        </w:tc>
      </w:tr>
      <w:tr w:rsidR="00D70F9A" w:rsidRPr="00D70F9A" w14:paraId="02367A20" w14:textId="77777777" w:rsidTr="00D70F9A">
        <w:trPr>
          <w:cantSplit/>
          <w:trHeight w:val="1134"/>
        </w:trPr>
        <w:tc>
          <w:tcPr>
            <w:tcW w:w="368" w:type="dxa"/>
            <w:vAlign w:val="center"/>
            <w:hideMark/>
          </w:tcPr>
          <w:p w14:paraId="30B67606"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1</w:t>
            </w:r>
          </w:p>
        </w:tc>
        <w:tc>
          <w:tcPr>
            <w:tcW w:w="426" w:type="dxa"/>
            <w:textDirection w:val="btLr"/>
            <w:vAlign w:val="center"/>
            <w:hideMark/>
          </w:tcPr>
          <w:p w14:paraId="62DA860A"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General</w:t>
            </w:r>
          </w:p>
        </w:tc>
        <w:tc>
          <w:tcPr>
            <w:tcW w:w="425" w:type="dxa"/>
            <w:textDirection w:val="btLr"/>
            <w:vAlign w:val="center"/>
            <w:hideMark/>
          </w:tcPr>
          <w:p w14:paraId="745520D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Externo</w:t>
            </w:r>
          </w:p>
        </w:tc>
        <w:tc>
          <w:tcPr>
            <w:tcW w:w="425" w:type="dxa"/>
            <w:textDirection w:val="btLr"/>
            <w:vAlign w:val="center"/>
            <w:hideMark/>
          </w:tcPr>
          <w:p w14:paraId="00DAF2CB"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Planeación</w:t>
            </w:r>
          </w:p>
        </w:tc>
        <w:tc>
          <w:tcPr>
            <w:tcW w:w="425" w:type="dxa"/>
            <w:textDirection w:val="btLr"/>
            <w:vAlign w:val="center"/>
            <w:hideMark/>
          </w:tcPr>
          <w:p w14:paraId="6AA0F8E3"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Social o político</w:t>
            </w:r>
          </w:p>
        </w:tc>
        <w:tc>
          <w:tcPr>
            <w:tcW w:w="1418" w:type="dxa"/>
            <w:vAlign w:val="center"/>
            <w:hideMark/>
          </w:tcPr>
          <w:p w14:paraId="3C78FD93"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dispersión de la normatividad</w:t>
            </w:r>
          </w:p>
        </w:tc>
        <w:tc>
          <w:tcPr>
            <w:tcW w:w="1813" w:type="dxa"/>
            <w:vAlign w:val="center"/>
            <w:hideMark/>
          </w:tcPr>
          <w:p w14:paraId="08A4BEEE"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 xml:space="preserve">En materia de contratación estatal, existen numerosas normas, directrices, conceptos e interpretaciones sobre el procedimiento de contratación </w:t>
            </w:r>
          </w:p>
        </w:tc>
        <w:tc>
          <w:tcPr>
            <w:tcW w:w="313" w:type="dxa"/>
            <w:textDirection w:val="btLr"/>
            <w:vAlign w:val="center"/>
            <w:hideMark/>
          </w:tcPr>
          <w:p w14:paraId="333D71B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284" w:type="dxa"/>
            <w:textDirection w:val="btLr"/>
            <w:vAlign w:val="center"/>
            <w:hideMark/>
          </w:tcPr>
          <w:p w14:paraId="5740A810"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25" w:type="dxa"/>
            <w:textDirection w:val="btLr"/>
            <w:vAlign w:val="center"/>
            <w:hideMark/>
          </w:tcPr>
          <w:p w14:paraId="667C5031"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 (Riesgo bajo)</w:t>
            </w:r>
          </w:p>
        </w:tc>
        <w:tc>
          <w:tcPr>
            <w:tcW w:w="425" w:type="dxa"/>
            <w:textDirection w:val="btLr"/>
            <w:vAlign w:val="center"/>
            <w:hideMark/>
          </w:tcPr>
          <w:p w14:paraId="4A1D549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extDirection w:val="btLr"/>
            <w:vAlign w:val="center"/>
            <w:hideMark/>
          </w:tcPr>
          <w:p w14:paraId="6243418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Entidad</w:t>
            </w:r>
          </w:p>
        </w:tc>
        <w:tc>
          <w:tcPr>
            <w:tcW w:w="2126" w:type="dxa"/>
            <w:vAlign w:val="center"/>
          </w:tcPr>
          <w:p w14:paraId="4935D0FA"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Hacer seguimiento de las normas de contratación y de sus modificaciones</w:t>
            </w:r>
          </w:p>
        </w:tc>
        <w:tc>
          <w:tcPr>
            <w:tcW w:w="432" w:type="dxa"/>
            <w:textDirection w:val="btLr"/>
            <w:vAlign w:val="center"/>
          </w:tcPr>
          <w:p w14:paraId="309EE71B"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567" w:type="dxa"/>
            <w:textDirection w:val="btLr"/>
            <w:vAlign w:val="center"/>
          </w:tcPr>
          <w:p w14:paraId="5B14B9F1"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19" w:type="dxa"/>
            <w:textDirection w:val="btLr"/>
            <w:vAlign w:val="center"/>
          </w:tcPr>
          <w:p w14:paraId="452E492A"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w:t>
            </w:r>
          </w:p>
        </w:tc>
        <w:tc>
          <w:tcPr>
            <w:tcW w:w="425" w:type="dxa"/>
            <w:textDirection w:val="btLr"/>
            <w:vAlign w:val="center"/>
          </w:tcPr>
          <w:p w14:paraId="1BB99857"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NO</w:t>
            </w:r>
          </w:p>
        </w:tc>
        <w:tc>
          <w:tcPr>
            <w:tcW w:w="851" w:type="dxa"/>
            <w:textDirection w:val="btLr"/>
            <w:vAlign w:val="center"/>
          </w:tcPr>
          <w:p w14:paraId="3A161168"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Asesor de Contratación</w:t>
            </w:r>
          </w:p>
        </w:tc>
        <w:tc>
          <w:tcPr>
            <w:tcW w:w="708" w:type="dxa"/>
            <w:textDirection w:val="btLr"/>
            <w:vAlign w:val="center"/>
          </w:tcPr>
          <w:p w14:paraId="7BA6876A" w14:textId="77777777" w:rsidR="00D70F9A" w:rsidRPr="00D70F9A" w:rsidRDefault="00D70F9A" w:rsidP="00D70F9A">
            <w:pPr>
              <w:suppressAutoHyphens w:val="0"/>
              <w:ind w:left="113" w:right="113"/>
              <w:jc w:val="center"/>
              <w:rPr>
                <w:rFonts w:ascii="Arial" w:hAnsi="Arial" w:cs="Arial"/>
                <w:lang w:val="es-CO" w:eastAsia="es-ES"/>
              </w:rPr>
            </w:pPr>
          </w:p>
        </w:tc>
        <w:tc>
          <w:tcPr>
            <w:tcW w:w="709" w:type="dxa"/>
            <w:textDirection w:val="btLr"/>
            <w:vAlign w:val="center"/>
          </w:tcPr>
          <w:p w14:paraId="3EA5D608" w14:textId="77777777" w:rsidR="00D70F9A" w:rsidRPr="00D70F9A" w:rsidRDefault="00D70F9A" w:rsidP="00D70F9A">
            <w:pPr>
              <w:suppressAutoHyphens w:val="0"/>
              <w:ind w:left="113" w:right="113"/>
              <w:jc w:val="center"/>
              <w:rPr>
                <w:rFonts w:ascii="Arial" w:hAnsi="Arial" w:cs="Arial"/>
                <w:lang w:val="es-CO" w:eastAsia="es-ES"/>
              </w:rPr>
            </w:pPr>
          </w:p>
        </w:tc>
        <w:tc>
          <w:tcPr>
            <w:tcW w:w="1523" w:type="dxa"/>
            <w:vAlign w:val="center"/>
          </w:tcPr>
          <w:p w14:paraId="7B10D9BA"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Verificando el portal de CCE</w:t>
            </w:r>
          </w:p>
        </w:tc>
        <w:tc>
          <w:tcPr>
            <w:tcW w:w="1319" w:type="dxa"/>
            <w:vAlign w:val="center"/>
          </w:tcPr>
          <w:p w14:paraId="507DB931"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Semanal</w:t>
            </w:r>
          </w:p>
        </w:tc>
      </w:tr>
      <w:tr w:rsidR="00D70F9A" w:rsidRPr="00D70F9A" w14:paraId="385A7859" w14:textId="77777777" w:rsidTr="00D70F9A">
        <w:trPr>
          <w:cantSplit/>
          <w:trHeight w:val="1134"/>
        </w:trPr>
        <w:tc>
          <w:tcPr>
            <w:tcW w:w="368" w:type="dxa"/>
            <w:vAlign w:val="center"/>
            <w:hideMark/>
          </w:tcPr>
          <w:p w14:paraId="7EF7D19F"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2</w:t>
            </w:r>
          </w:p>
        </w:tc>
        <w:tc>
          <w:tcPr>
            <w:tcW w:w="426" w:type="dxa"/>
            <w:textDirection w:val="btLr"/>
            <w:vAlign w:val="center"/>
            <w:hideMark/>
          </w:tcPr>
          <w:p w14:paraId="0431C338"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General</w:t>
            </w:r>
          </w:p>
        </w:tc>
        <w:tc>
          <w:tcPr>
            <w:tcW w:w="425" w:type="dxa"/>
            <w:textDirection w:val="btLr"/>
            <w:vAlign w:val="center"/>
            <w:hideMark/>
          </w:tcPr>
          <w:p w14:paraId="041AE888"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Interno</w:t>
            </w:r>
          </w:p>
        </w:tc>
        <w:tc>
          <w:tcPr>
            <w:tcW w:w="425" w:type="dxa"/>
            <w:textDirection w:val="btLr"/>
            <w:vAlign w:val="center"/>
            <w:hideMark/>
          </w:tcPr>
          <w:p w14:paraId="17574AD4"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Planeación</w:t>
            </w:r>
          </w:p>
        </w:tc>
        <w:tc>
          <w:tcPr>
            <w:tcW w:w="425" w:type="dxa"/>
            <w:textDirection w:val="btLr"/>
            <w:vAlign w:val="center"/>
            <w:hideMark/>
          </w:tcPr>
          <w:p w14:paraId="0ADE5AF2"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Operacional</w:t>
            </w:r>
          </w:p>
        </w:tc>
        <w:tc>
          <w:tcPr>
            <w:tcW w:w="1418" w:type="dxa"/>
            <w:vAlign w:val="center"/>
            <w:hideMark/>
          </w:tcPr>
          <w:p w14:paraId="0F53A4AC"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deficiente determinación de especificaciones técnicas mínimas y variación de las mismas durante la ejecución del contrato</w:t>
            </w:r>
          </w:p>
        </w:tc>
        <w:tc>
          <w:tcPr>
            <w:tcW w:w="1813" w:type="dxa"/>
            <w:vAlign w:val="center"/>
            <w:hideMark/>
          </w:tcPr>
          <w:p w14:paraId="16E11B26"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Las especificaciones técnicas mínimas no permiten que se satisfaga la necesidad y requieran modificaciones que aumente el monto de los bienes o servicios</w:t>
            </w:r>
          </w:p>
        </w:tc>
        <w:tc>
          <w:tcPr>
            <w:tcW w:w="313" w:type="dxa"/>
            <w:textDirection w:val="btLr"/>
            <w:vAlign w:val="center"/>
            <w:hideMark/>
          </w:tcPr>
          <w:p w14:paraId="54DB514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284" w:type="dxa"/>
            <w:textDirection w:val="btLr"/>
            <w:vAlign w:val="center"/>
            <w:hideMark/>
          </w:tcPr>
          <w:p w14:paraId="7CC9EDC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25" w:type="dxa"/>
            <w:textDirection w:val="btLr"/>
            <w:vAlign w:val="center"/>
            <w:hideMark/>
          </w:tcPr>
          <w:p w14:paraId="69B3D51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4(Riesgo bajo)</w:t>
            </w:r>
          </w:p>
        </w:tc>
        <w:tc>
          <w:tcPr>
            <w:tcW w:w="425" w:type="dxa"/>
            <w:textDirection w:val="btLr"/>
            <w:vAlign w:val="center"/>
            <w:hideMark/>
          </w:tcPr>
          <w:p w14:paraId="3302BF7A"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extDirection w:val="btLr"/>
            <w:vAlign w:val="center"/>
            <w:hideMark/>
          </w:tcPr>
          <w:p w14:paraId="0B78894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Entidad</w:t>
            </w:r>
          </w:p>
        </w:tc>
        <w:tc>
          <w:tcPr>
            <w:tcW w:w="2126" w:type="dxa"/>
            <w:vAlign w:val="center"/>
          </w:tcPr>
          <w:p w14:paraId="2A376075"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Se efectúa verificación del estudio previo presentado realizando observaciones cuando las especificaciones no ofrecen claridad</w:t>
            </w:r>
          </w:p>
        </w:tc>
        <w:tc>
          <w:tcPr>
            <w:tcW w:w="432" w:type="dxa"/>
            <w:textDirection w:val="btLr"/>
            <w:vAlign w:val="center"/>
          </w:tcPr>
          <w:p w14:paraId="297C1F0E"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567" w:type="dxa"/>
            <w:textDirection w:val="btLr"/>
            <w:vAlign w:val="center"/>
          </w:tcPr>
          <w:p w14:paraId="19C0188E"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19" w:type="dxa"/>
            <w:textDirection w:val="btLr"/>
            <w:vAlign w:val="center"/>
          </w:tcPr>
          <w:p w14:paraId="797AC976"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w:t>
            </w:r>
          </w:p>
        </w:tc>
        <w:tc>
          <w:tcPr>
            <w:tcW w:w="425" w:type="dxa"/>
            <w:textDirection w:val="btLr"/>
            <w:vAlign w:val="center"/>
          </w:tcPr>
          <w:p w14:paraId="768FB7D0"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SI</w:t>
            </w:r>
          </w:p>
        </w:tc>
        <w:tc>
          <w:tcPr>
            <w:tcW w:w="851" w:type="dxa"/>
            <w:textDirection w:val="btLr"/>
            <w:vAlign w:val="center"/>
          </w:tcPr>
          <w:p w14:paraId="028BA1D3"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Usuario /gerente de proyecto</w:t>
            </w:r>
          </w:p>
          <w:p w14:paraId="41CBC77C"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Asesor de contratación</w:t>
            </w:r>
          </w:p>
        </w:tc>
        <w:tc>
          <w:tcPr>
            <w:tcW w:w="708" w:type="dxa"/>
            <w:textDirection w:val="btLr"/>
            <w:vAlign w:val="center"/>
          </w:tcPr>
          <w:p w14:paraId="41B0C3DB"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Con la llegada del estudio previo</w:t>
            </w:r>
          </w:p>
        </w:tc>
        <w:tc>
          <w:tcPr>
            <w:tcW w:w="709" w:type="dxa"/>
            <w:textDirection w:val="btLr"/>
            <w:vAlign w:val="center"/>
          </w:tcPr>
          <w:p w14:paraId="355670F1"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Cinco días hábiles siguientes a la recepción</w:t>
            </w:r>
          </w:p>
        </w:tc>
        <w:tc>
          <w:tcPr>
            <w:tcW w:w="1523" w:type="dxa"/>
            <w:vAlign w:val="center"/>
          </w:tcPr>
          <w:p w14:paraId="503792D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Documento solicitando aclaración</w:t>
            </w:r>
          </w:p>
        </w:tc>
        <w:tc>
          <w:tcPr>
            <w:tcW w:w="1319" w:type="dxa"/>
            <w:vAlign w:val="center"/>
          </w:tcPr>
          <w:p w14:paraId="7F09DC6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Llegada estudio previo corregido</w:t>
            </w:r>
          </w:p>
        </w:tc>
      </w:tr>
      <w:tr w:rsidR="00D70F9A" w:rsidRPr="00D70F9A" w14:paraId="727F241C" w14:textId="77777777" w:rsidTr="00D70F9A">
        <w:trPr>
          <w:cantSplit/>
          <w:trHeight w:val="1134"/>
        </w:trPr>
        <w:tc>
          <w:tcPr>
            <w:tcW w:w="368" w:type="dxa"/>
            <w:vAlign w:val="center"/>
          </w:tcPr>
          <w:p w14:paraId="01C7C913"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lastRenderedPageBreak/>
              <w:t>3</w:t>
            </w:r>
          </w:p>
        </w:tc>
        <w:tc>
          <w:tcPr>
            <w:tcW w:w="426" w:type="dxa"/>
            <w:textDirection w:val="btLr"/>
            <w:vAlign w:val="center"/>
          </w:tcPr>
          <w:p w14:paraId="6879901A"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General</w:t>
            </w:r>
          </w:p>
        </w:tc>
        <w:tc>
          <w:tcPr>
            <w:tcW w:w="425" w:type="dxa"/>
            <w:textDirection w:val="btLr"/>
            <w:vAlign w:val="center"/>
          </w:tcPr>
          <w:p w14:paraId="1A9A2A1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Interno</w:t>
            </w:r>
          </w:p>
        </w:tc>
        <w:tc>
          <w:tcPr>
            <w:tcW w:w="425" w:type="dxa"/>
            <w:textDirection w:val="btLr"/>
            <w:vAlign w:val="center"/>
          </w:tcPr>
          <w:p w14:paraId="274E5DE6"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Planeación</w:t>
            </w:r>
          </w:p>
        </w:tc>
        <w:tc>
          <w:tcPr>
            <w:tcW w:w="425" w:type="dxa"/>
            <w:textDirection w:val="btLr"/>
            <w:vAlign w:val="center"/>
          </w:tcPr>
          <w:p w14:paraId="0474FF5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Operacional</w:t>
            </w:r>
          </w:p>
        </w:tc>
        <w:tc>
          <w:tcPr>
            <w:tcW w:w="1418" w:type="dxa"/>
            <w:vAlign w:val="center"/>
          </w:tcPr>
          <w:p w14:paraId="1774B50D" w14:textId="77777777" w:rsidR="00D70F9A" w:rsidRPr="00D70F9A" w:rsidRDefault="00D70F9A" w:rsidP="00D70F9A">
            <w:pPr>
              <w:suppressAutoHyphens w:val="0"/>
              <w:rPr>
                <w:rFonts w:ascii="Arial" w:hAnsi="Arial" w:cs="Arial"/>
                <w:lang w:val="es-CO" w:eastAsia="es-ES"/>
              </w:rPr>
            </w:pPr>
            <w:r w:rsidRPr="00D70F9A">
              <w:rPr>
                <w:rFonts w:ascii="Arial" w:hAnsi="Arial" w:cs="Arial"/>
                <w:lang w:val="es-CO" w:eastAsia="es-ES"/>
              </w:rPr>
              <w:t>Cambio de lugar de ejecución del contrato y ejecución de actividades adicionales a las establecidas en el contrato</w:t>
            </w:r>
          </w:p>
        </w:tc>
        <w:tc>
          <w:tcPr>
            <w:tcW w:w="1813" w:type="dxa"/>
            <w:vAlign w:val="center"/>
          </w:tcPr>
          <w:p w14:paraId="735284A4"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Modificación de las condiciones del contrato y aumento del costo estimado para la ejecución del mismo.</w:t>
            </w:r>
          </w:p>
        </w:tc>
        <w:tc>
          <w:tcPr>
            <w:tcW w:w="313" w:type="dxa"/>
            <w:textDirection w:val="btLr"/>
            <w:vAlign w:val="center"/>
          </w:tcPr>
          <w:p w14:paraId="3FB78E60"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284" w:type="dxa"/>
            <w:textDirection w:val="btLr"/>
            <w:vAlign w:val="center"/>
          </w:tcPr>
          <w:p w14:paraId="7FDDCA05"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25" w:type="dxa"/>
            <w:textDirection w:val="btLr"/>
            <w:vAlign w:val="center"/>
          </w:tcPr>
          <w:p w14:paraId="7A9C172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4(Riesgo bajo)</w:t>
            </w:r>
          </w:p>
        </w:tc>
        <w:tc>
          <w:tcPr>
            <w:tcW w:w="425" w:type="dxa"/>
            <w:textDirection w:val="btLr"/>
            <w:vAlign w:val="center"/>
          </w:tcPr>
          <w:p w14:paraId="51311E64"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extDirection w:val="btLr"/>
            <w:vAlign w:val="center"/>
          </w:tcPr>
          <w:p w14:paraId="6467B978"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Entidad</w:t>
            </w:r>
          </w:p>
        </w:tc>
        <w:tc>
          <w:tcPr>
            <w:tcW w:w="2126" w:type="dxa"/>
            <w:vAlign w:val="center"/>
          </w:tcPr>
          <w:p w14:paraId="7A4313F2"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El usuario/gerente de proyecto, deberá efectuar una adecuada planeación del proceso o prever cuando se presenten cambios el restablecimiento de las prestaciones mutuas del mismo</w:t>
            </w:r>
          </w:p>
        </w:tc>
        <w:tc>
          <w:tcPr>
            <w:tcW w:w="432" w:type="dxa"/>
            <w:textDirection w:val="btLr"/>
            <w:vAlign w:val="center"/>
          </w:tcPr>
          <w:p w14:paraId="7A612592"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567" w:type="dxa"/>
            <w:textDirection w:val="btLr"/>
            <w:vAlign w:val="center"/>
          </w:tcPr>
          <w:p w14:paraId="7BEB3936"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19" w:type="dxa"/>
            <w:textDirection w:val="btLr"/>
            <w:vAlign w:val="center"/>
          </w:tcPr>
          <w:p w14:paraId="09FED178"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w:t>
            </w:r>
          </w:p>
        </w:tc>
        <w:tc>
          <w:tcPr>
            <w:tcW w:w="425" w:type="dxa"/>
            <w:textDirection w:val="btLr"/>
            <w:vAlign w:val="center"/>
          </w:tcPr>
          <w:p w14:paraId="0FB69E05"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SI</w:t>
            </w:r>
          </w:p>
        </w:tc>
        <w:tc>
          <w:tcPr>
            <w:tcW w:w="851" w:type="dxa"/>
            <w:textDirection w:val="btLr"/>
            <w:vAlign w:val="center"/>
          </w:tcPr>
          <w:p w14:paraId="6BD8ECD9"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Gerente de Proyecto / usuario</w:t>
            </w:r>
          </w:p>
        </w:tc>
        <w:tc>
          <w:tcPr>
            <w:tcW w:w="708" w:type="dxa"/>
            <w:textDirection w:val="btLr"/>
            <w:vAlign w:val="center"/>
          </w:tcPr>
          <w:p w14:paraId="7C032229"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Estructuración  del estudio previo</w:t>
            </w:r>
          </w:p>
        </w:tc>
        <w:tc>
          <w:tcPr>
            <w:tcW w:w="709" w:type="dxa"/>
            <w:textDirection w:val="btLr"/>
            <w:vAlign w:val="center"/>
          </w:tcPr>
          <w:p w14:paraId="1F427D4D"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Anterior a la fecha de presentación del estudio a la unidad delegataria</w:t>
            </w:r>
          </w:p>
        </w:tc>
        <w:tc>
          <w:tcPr>
            <w:tcW w:w="1523" w:type="dxa"/>
            <w:vAlign w:val="center"/>
          </w:tcPr>
          <w:p w14:paraId="54CDB6E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Revisión estudio previo</w:t>
            </w:r>
          </w:p>
        </w:tc>
        <w:tc>
          <w:tcPr>
            <w:tcW w:w="1319" w:type="dxa"/>
            <w:vAlign w:val="center"/>
          </w:tcPr>
          <w:p w14:paraId="72EFBEF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Llegada estudio previo</w:t>
            </w:r>
          </w:p>
        </w:tc>
      </w:tr>
      <w:tr w:rsidR="00D70F9A" w:rsidRPr="00D70F9A" w14:paraId="460A0451" w14:textId="77777777" w:rsidTr="00D70F9A">
        <w:trPr>
          <w:cantSplit/>
          <w:trHeight w:val="1134"/>
        </w:trPr>
        <w:tc>
          <w:tcPr>
            <w:tcW w:w="368" w:type="dxa"/>
            <w:vAlign w:val="center"/>
          </w:tcPr>
          <w:p w14:paraId="12994088"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4</w:t>
            </w:r>
          </w:p>
        </w:tc>
        <w:tc>
          <w:tcPr>
            <w:tcW w:w="426" w:type="dxa"/>
            <w:textDirection w:val="btLr"/>
            <w:vAlign w:val="center"/>
          </w:tcPr>
          <w:p w14:paraId="1C4D6CB6"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General</w:t>
            </w:r>
          </w:p>
        </w:tc>
        <w:tc>
          <w:tcPr>
            <w:tcW w:w="425" w:type="dxa"/>
            <w:textDirection w:val="btLr"/>
            <w:vAlign w:val="center"/>
          </w:tcPr>
          <w:p w14:paraId="61504AA5"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Interno</w:t>
            </w:r>
          </w:p>
        </w:tc>
        <w:tc>
          <w:tcPr>
            <w:tcW w:w="425" w:type="dxa"/>
            <w:textDirection w:val="btLr"/>
            <w:vAlign w:val="center"/>
          </w:tcPr>
          <w:p w14:paraId="604C958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Planeación</w:t>
            </w:r>
          </w:p>
        </w:tc>
        <w:tc>
          <w:tcPr>
            <w:tcW w:w="425" w:type="dxa"/>
            <w:textDirection w:val="btLr"/>
            <w:vAlign w:val="center"/>
          </w:tcPr>
          <w:p w14:paraId="7512147E"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Operacional</w:t>
            </w:r>
          </w:p>
        </w:tc>
        <w:tc>
          <w:tcPr>
            <w:tcW w:w="1418" w:type="dxa"/>
            <w:vAlign w:val="center"/>
          </w:tcPr>
          <w:p w14:paraId="51A9108C"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deficiente determinación de especificaciones técnicas mínimas</w:t>
            </w:r>
          </w:p>
        </w:tc>
        <w:tc>
          <w:tcPr>
            <w:tcW w:w="1813" w:type="dxa"/>
            <w:vAlign w:val="center"/>
          </w:tcPr>
          <w:p w14:paraId="5DEC9E8E"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Las especificaciones técnicas mínimas no permiten que se satisfaga la necesidad</w:t>
            </w:r>
          </w:p>
        </w:tc>
        <w:tc>
          <w:tcPr>
            <w:tcW w:w="313" w:type="dxa"/>
            <w:textDirection w:val="btLr"/>
            <w:vAlign w:val="center"/>
          </w:tcPr>
          <w:p w14:paraId="598B834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284" w:type="dxa"/>
            <w:textDirection w:val="btLr"/>
            <w:vAlign w:val="center"/>
          </w:tcPr>
          <w:p w14:paraId="58391962"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25" w:type="dxa"/>
            <w:textDirection w:val="btLr"/>
            <w:vAlign w:val="center"/>
          </w:tcPr>
          <w:p w14:paraId="218F9A7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4(Riesgo bajo)</w:t>
            </w:r>
          </w:p>
        </w:tc>
        <w:tc>
          <w:tcPr>
            <w:tcW w:w="425" w:type="dxa"/>
            <w:textDirection w:val="btLr"/>
            <w:vAlign w:val="center"/>
          </w:tcPr>
          <w:p w14:paraId="1D25CD94"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extDirection w:val="btLr"/>
            <w:vAlign w:val="center"/>
          </w:tcPr>
          <w:p w14:paraId="4E4C7464"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Entidad</w:t>
            </w:r>
          </w:p>
        </w:tc>
        <w:tc>
          <w:tcPr>
            <w:tcW w:w="2126" w:type="dxa"/>
            <w:vAlign w:val="center"/>
          </w:tcPr>
          <w:p w14:paraId="661A010F"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Se efectúa verificación del estudio previo presentado realizando observaciones cuando las especificaciones no ofrecen claridad</w:t>
            </w:r>
          </w:p>
        </w:tc>
        <w:tc>
          <w:tcPr>
            <w:tcW w:w="432" w:type="dxa"/>
            <w:textDirection w:val="btLr"/>
            <w:vAlign w:val="center"/>
          </w:tcPr>
          <w:p w14:paraId="0EA78966"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567" w:type="dxa"/>
            <w:textDirection w:val="btLr"/>
            <w:vAlign w:val="center"/>
          </w:tcPr>
          <w:p w14:paraId="4C4EC593"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19" w:type="dxa"/>
            <w:textDirection w:val="btLr"/>
            <w:vAlign w:val="center"/>
          </w:tcPr>
          <w:p w14:paraId="04FE891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w:t>
            </w:r>
          </w:p>
        </w:tc>
        <w:tc>
          <w:tcPr>
            <w:tcW w:w="425" w:type="dxa"/>
            <w:textDirection w:val="btLr"/>
            <w:vAlign w:val="center"/>
          </w:tcPr>
          <w:p w14:paraId="33DE3EC1"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SI</w:t>
            </w:r>
          </w:p>
        </w:tc>
        <w:tc>
          <w:tcPr>
            <w:tcW w:w="851" w:type="dxa"/>
            <w:textDirection w:val="btLr"/>
            <w:vAlign w:val="center"/>
          </w:tcPr>
          <w:p w14:paraId="701A2E34"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Asesor de contratación</w:t>
            </w:r>
          </w:p>
        </w:tc>
        <w:tc>
          <w:tcPr>
            <w:tcW w:w="708" w:type="dxa"/>
            <w:textDirection w:val="btLr"/>
            <w:vAlign w:val="center"/>
          </w:tcPr>
          <w:p w14:paraId="376B74A8" w14:textId="77777777" w:rsidR="00D70F9A" w:rsidRPr="00D70F9A" w:rsidRDefault="00D70F9A" w:rsidP="00D70F9A">
            <w:pPr>
              <w:suppressAutoHyphens w:val="0"/>
              <w:ind w:left="113" w:right="113"/>
              <w:jc w:val="center"/>
              <w:rPr>
                <w:rFonts w:ascii="Arial" w:hAnsi="Arial" w:cs="Arial"/>
                <w:lang w:val="es-CO" w:eastAsia="es-ES"/>
              </w:rPr>
            </w:pPr>
          </w:p>
        </w:tc>
        <w:tc>
          <w:tcPr>
            <w:tcW w:w="709" w:type="dxa"/>
            <w:textDirection w:val="btLr"/>
            <w:vAlign w:val="center"/>
          </w:tcPr>
          <w:p w14:paraId="30671CEF" w14:textId="77777777" w:rsidR="00D70F9A" w:rsidRPr="00D70F9A" w:rsidRDefault="00D70F9A" w:rsidP="00D70F9A">
            <w:pPr>
              <w:suppressAutoHyphens w:val="0"/>
              <w:ind w:left="113" w:right="113"/>
              <w:jc w:val="center"/>
              <w:rPr>
                <w:rFonts w:ascii="Arial" w:hAnsi="Arial" w:cs="Arial"/>
                <w:lang w:val="es-CO" w:eastAsia="es-ES"/>
              </w:rPr>
            </w:pPr>
          </w:p>
        </w:tc>
        <w:tc>
          <w:tcPr>
            <w:tcW w:w="1523" w:type="dxa"/>
            <w:vAlign w:val="center"/>
          </w:tcPr>
          <w:p w14:paraId="7ECDD6B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Documento solicitando aclaración</w:t>
            </w:r>
          </w:p>
        </w:tc>
        <w:tc>
          <w:tcPr>
            <w:tcW w:w="1319" w:type="dxa"/>
            <w:vAlign w:val="center"/>
          </w:tcPr>
          <w:p w14:paraId="39B3E94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Llegada estudio previo corregido</w:t>
            </w:r>
          </w:p>
        </w:tc>
      </w:tr>
      <w:tr w:rsidR="00D70F9A" w:rsidRPr="00D70F9A" w14:paraId="614C6FA9" w14:textId="77777777" w:rsidTr="00D70F9A">
        <w:trPr>
          <w:cantSplit/>
          <w:trHeight w:val="1134"/>
        </w:trPr>
        <w:tc>
          <w:tcPr>
            <w:tcW w:w="368" w:type="dxa"/>
            <w:vAlign w:val="center"/>
          </w:tcPr>
          <w:p w14:paraId="09546CFF"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5</w:t>
            </w:r>
          </w:p>
        </w:tc>
        <w:tc>
          <w:tcPr>
            <w:tcW w:w="426" w:type="dxa"/>
            <w:textDirection w:val="btLr"/>
            <w:vAlign w:val="center"/>
          </w:tcPr>
          <w:p w14:paraId="06E636C0"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General </w:t>
            </w:r>
          </w:p>
        </w:tc>
        <w:tc>
          <w:tcPr>
            <w:tcW w:w="425" w:type="dxa"/>
            <w:textDirection w:val="btLr"/>
            <w:vAlign w:val="center"/>
          </w:tcPr>
          <w:p w14:paraId="48CF1B7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Externo </w:t>
            </w:r>
          </w:p>
        </w:tc>
        <w:tc>
          <w:tcPr>
            <w:tcW w:w="425" w:type="dxa"/>
            <w:textDirection w:val="btLr"/>
            <w:vAlign w:val="center"/>
          </w:tcPr>
          <w:p w14:paraId="4C5EB65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Selección </w:t>
            </w:r>
          </w:p>
        </w:tc>
        <w:tc>
          <w:tcPr>
            <w:tcW w:w="425" w:type="dxa"/>
            <w:textDirection w:val="btLr"/>
            <w:vAlign w:val="center"/>
          </w:tcPr>
          <w:p w14:paraId="68872F2E"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Económico </w:t>
            </w:r>
          </w:p>
        </w:tc>
        <w:tc>
          <w:tcPr>
            <w:tcW w:w="1418" w:type="dxa"/>
            <w:vAlign w:val="center"/>
          </w:tcPr>
          <w:p w14:paraId="2529DB4B" w14:textId="77777777" w:rsidR="00D70F9A" w:rsidRPr="00D70F9A" w:rsidRDefault="00D70F9A" w:rsidP="00D70F9A">
            <w:pPr>
              <w:suppressAutoHyphens w:val="0"/>
              <w:rPr>
                <w:rFonts w:ascii="Arial" w:hAnsi="Arial" w:cs="Arial"/>
                <w:lang w:val="es-CO" w:eastAsia="es-ES"/>
              </w:rPr>
            </w:pPr>
            <w:r w:rsidRPr="00D70F9A">
              <w:rPr>
                <w:rFonts w:ascii="Arial" w:hAnsi="Arial" w:cs="Arial"/>
                <w:lang w:val="es-CO" w:eastAsia="es-ES"/>
              </w:rPr>
              <w:t>presentación de ofertas artificialmente bajas</w:t>
            </w:r>
          </w:p>
        </w:tc>
        <w:tc>
          <w:tcPr>
            <w:tcW w:w="1813" w:type="dxa"/>
            <w:vAlign w:val="center"/>
          </w:tcPr>
          <w:p w14:paraId="51CE8F15"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El bien o servicio no cumple con las calidades y exigencias técnicas requeridas. -no se justifique adecuadamente El precio artificialmente bajo y durante la ejecución del contrato se solicite restablecimiento del equilibrio económico</w:t>
            </w:r>
          </w:p>
        </w:tc>
        <w:tc>
          <w:tcPr>
            <w:tcW w:w="313" w:type="dxa"/>
            <w:textDirection w:val="btLr"/>
            <w:vAlign w:val="center"/>
          </w:tcPr>
          <w:p w14:paraId="7C53F35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284" w:type="dxa"/>
            <w:textDirection w:val="btLr"/>
            <w:vAlign w:val="center"/>
          </w:tcPr>
          <w:p w14:paraId="3BAC35B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25" w:type="dxa"/>
            <w:textDirection w:val="btLr"/>
            <w:vAlign w:val="center"/>
          </w:tcPr>
          <w:p w14:paraId="58957BEE"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4(Riesgo bajo)</w:t>
            </w:r>
          </w:p>
        </w:tc>
        <w:tc>
          <w:tcPr>
            <w:tcW w:w="425" w:type="dxa"/>
            <w:textDirection w:val="btLr"/>
            <w:vAlign w:val="center"/>
          </w:tcPr>
          <w:p w14:paraId="79C03A1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extDirection w:val="btLr"/>
            <w:vAlign w:val="center"/>
          </w:tcPr>
          <w:p w14:paraId="5E8276E0"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Proponente</w:t>
            </w:r>
          </w:p>
        </w:tc>
        <w:tc>
          <w:tcPr>
            <w:tcW w:w="2126" w:type="dxa"/>
            <w:vAlign w:val="center"/>
          </w:tcPr>
          <w:p w14:paraId="4E175175"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Analizar estudio de mercado que demuestre si los precios son artificialmente bajos y de ser así requerir al proponente para que explique y demuestre porque sostiene esos precios. En la ejecución se deberá hacer exigible la entrega del bien o servicio de conformidad con las condiciones técnicas requeridas.</w:t>
            </w:r>
          </w:p>
        </w:tc>
        <w:tc>
          <w:tcPr>
            <w:tcW w:w="432" w:type="dxa"/>
            <w:textDirection w:val="btLr"/>
            <w:vAlign w:val="center"/>
          </w:tcPr>
          <w:p w14:paraId="6F9CC66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567" w:type="dxa"/>
            <w:textDirection w:val="btLr"/>
            <w:vAlign w:val="center"/>
          </w:tcPr>
          <w:p w14:paraId="6C75240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19" w:type="dxa"/>
            <w:textDirection w:val="btLr"/>
            <w:vAlign w:val="center"/>
          </w:tcPr>
          <w:p w14:paraId="64F4180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w:t>
            </w:r>
          </w:p>
        </w:tc>
        <w:tc>
          <w:tcPr>
            <w:tcW w:w="425" w:type="dxa"/>
            <w:textDirection w:val="btLr"/>
            <w:vAlign w:val="center"/>
          </w:tcPr>
          <w:p w14:paraId="034BA024"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SI</w:t>
            </w:r>
          </w:p>
        </w:tc>
        <w:tc>
          <w:tcPr>
            <w:tcW w:w="851" w:type="dxa"/>
            <w:textDirection w:val="btLr"/>
            <w:vAlign w:val="center"/>
          </w:tcPr>
          <w:p w14:paraId="074B2A65"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Comité evaluador respectivo</w:t>
            </w:r>
          </w:p>
        </w:tc>
        <w:tc>
          <w:tcPr>
            <w:tcW w:w="708" w:type="dxa"/>
            <w:textDirection w:val="btLr"/>
            <w:vAlign w:val="center"/>
          </w:tcPr>
          <w:p w14:paraId="69A629B3"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Termino de evaluación de propuestas</w:t>
            </w:r>
          </w:p>
        </w:tc>
        <w:tc>
          <w:tcPr>
            <w:tcW w:w="709" w:type="dxa"/>
            <w:textDirection w:val="btLr"/>
            <w:vAlign w:val="center"/>
          </w:tcPr>
          <w:p w14:paraId="269AB407"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Termino de adjudicación</w:t>
            </w:r>
          </w:p>
        </w:tc>
        <w:tc>
          <w:tcPr>
            <w:tcW w:w="1523" w:type="dxa"/>
            <w:vAlign w:val="center"/>
          </w:tcPr>
          <w:p w14:paraId="17F92C57"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 xml:space="preserve">Revisión de evaluaciones y observaciones a las mismas </w:t>
            </w:r>
          </w:p>
        </w:tc>
        <w:tc>
          <w:tcPr>
            <w:tcW w:w="1319" w:type="dxa"/>
            <w:vAlign w:val="center"/>
          </w:tcPr>
          <w:p w14:paraId="4D26B722"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previo a la adjudicación </w:t>
            </w:r>
          </w:p>
        </w:tc>
      </w:tr>
      <w:tr w:rsidR="00D70F9A" w:rsidRPr="00D70F9A" w14:paraId="042B6F61" w14:textId="77777777" w:rsidTr="00D70F9A">
        <w:trPr>
          <w:cantSplit/>
          <w:trHeight w:val="1906"/>
        </w:trPr>
        <w:tc>
          <w:tcPr>
            <w:tcW w:w="368" w:type="dxa"/>
            <w:vAlign w:val="center"/>
          </w:tcPr>
          <w:p w14:paraId="4C649E34"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lastRenderedPageBreak/>
              <w:t>6</w:t>
            </w:r>
          </w:p>
        </w:tc>
        <w:tc>
          <w:tcPr>
            <w:tcW w:w="426" w:type="dxa"/>
            <w:textDirection w:val="btLr"/>
            <w:vAlign w:val="center"/>
          </w:tcPr>
          <w:p w14:paraId="4B161BB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General </w:t>
            </w:r>
          </w:p>
        </w:tc>
        <w:tc>
          <w:tcPr>
            <w:tcW w:w="425" w:type="dxa"/>
            <w:textDirection w:val="btLr"/>
            <w:vAlign w:val="center"/>
          </w:tcPr>
          <w:p w14:paraId="2A32FC40"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Interno </w:t>
            </w:r>
          </w:p>
        </w:tc>
        <w:tc>
          <w:tcPr>
            <w:tcW w:w="425" w:type="dxa"/>
            <w:textDirection w:val="btLr"/>
            <w:vAlign w:val="center"/>
          </w:tcPr>
          <w:p w14:paraId="0103EDE2"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Contratación </w:t>
            </w:r>
          </w:p>
        </w:tc>
        <w:tc>
          <w:tcPr>
            <w:tcW w:w="425" w:type="dxa"/>
            <w:textDirection w:val="btLr"/>
            <w:vAlign w:val="center"/>
          </w:tcPr>
          <w:p w14:paraId="0EC9A74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Operacional </w:t>
            </w:r>
          </w:p>
        </w:tc>
        <w:tc>
          <w:tcPr>
            <w:tcW w:w="1418" w:type="dxa"/>
            <w:vAlign w:val="center"/>
          </w:tcPr>
          <w:p w14:paraId="69234720" w14:textId="77777777" w:rsidR="00D70F9A" w:rsidRPr="00D70F9A" w:rsidRDefault="00D70F9A" w:rsidP="00D70F9A">
            <w:pPr>
              <w:suppressAutoHyphens w:val="0"/>
              <w:rPr>
                <w:rFonts w:ascii="Arial" w:hAnsi="Arial" w:cs="Arial"/>
                <w:lang w:val="es-CO" w:eastAsia="es-ES"/>
              </w:rPr>
            </w:pPr>
            <w:r w:rsidRPr="00D70F9A">
              <w:rPr>
                <w:rFonts w:ascii="Arial" w:hAnsi="Arial" w:cs="Arial"/>
                <w:lang w:val="es-CO" w:eastAsia="es-ES"/>
              </w:rPr>
              <w:t>incumplimiento de los requisitos de ejecución del contrato que generan dilaciones en su inicio</w:t>
            </w:r>
          </w:p>
        </w:tc>
        <w:tc>
          <w:tcPr>
            <w:tcW w:w="1813" w:type="dxa"/>
            <w:vAlign w:val="center"/>
          </w:tcPr>
          <w:p w14:paraId="096C9765"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Retraso en el inicio de la ejecución y cumplimiento del contrato,  y por lo tanto no satisfacción oportuna de la necesidad.</w:t>
            </w:r>
          </w:p>
        </w:tc>
        <w:tc>
          <w:tcPr>
            <w:tcW w:w="313" w:type="dxa"/>
            <w:textDirection w:val="btLr"/>
            <w:vAlign w:val="center"/>
          </w:tcPr>
          <w:p w14:paraId="25F8A3C2"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284" w:type="dxa"/>
            <w:textDirection w:val="btLr"/>
            <w:vAlign w:val="center"/>
          </w:tcPr>
          <w:p w14:paraId="4EAF0771"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25" w:type="dxa"/>
            <w:textDirection w:val="btLr"/>
            <w:vAlign w:val="center"/>
          </w:tcPr>
          <w:p w14:paraId="2BBD5C35"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2(Riesgo bajo)</w:t>
            </w:r>
          </w:p>
        </w:tc>
        <w:tc>
          <w:tcPr>
            <w:tcW w:w="425" w:type="dxa"/>
            <w:textDirection w:val="btLr"/>
            <w:vAlign w:val="center"/>
          </w:tcPr>
          <w:p w14:paraId="1A873526"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extDirection w:val="btLr"/>
            <w:vAlign w:val="center"/>
          </w:tcPr>
          <w:p w14:paraId="500EA8C1"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Entidad</w:t>
            </w:r>
          </w:p>
        </w:tc>
        <w:tc>
          <w:tcPr>
            <w:tcW w:w="2126" w:type="dxa"/>
            <w:vAlign w:val="center"/>
          </w:tcPr>
          <w:p w14:paraId="5D6CC58F"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Gestión oportuna para agilizar los trámites administrativos internos que permitan inicio oportuno de la ejecución del contrato e impidan variación de precios del producto ofertado</w:t>
            </w:r>
          </w:p>
        </w:tc>
        <w:tc>
          <w:tcPr>
            <w:tcW w:w="432" w:type="dxa"/>
            <w:textDirection w:val="btLr"/>
            <w:vAlign w:val="center"/>
          </w:tcPr>
          <w:p w14:paraId="30E3E9C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567" w:type="dxa"/>
            <w:textDirection w:val="btLr"/>
            <w:vAlign w:val="center"/>
          </w:tcPr>
          <w:p w14:paraId="328D11B3"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19" w:type="dxa"/>
            <w:textDirection w:val="btLr"/>
            <w:vAlign w:val="center"/>
          </w:tcPr>
          <w:p w14:paraId="68ECCAA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25" w:type="dxa"/>
            <w:textDirection w:val="btLr"/>
            <w:vAlign w:val="center"/>
          </w:tcPr>
          <w:p w14:paraId="5F276592"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SI</w:t>
            </w:r>
          </w:p>
        </w:tc>
        <w:tc>
          <w:tcPr>
            <w:tcW w:w="851" w:type="dxa"/>
            <w:textDirection w:val="btLr"/>
            <w:vAlign w:val="center"/>
          </w:tcPr>
          <w:p w14:paraId="05708A61"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Dependencia Presupuesto</w:t>
            </w:r>
          </w:p>
        </w:tc>
        <w:tc>
          <w:tcPr>
            <w:tcW w:w="708" w:type="dxa"/>
            <w:textDirection w:val="btLr"/>
            <w:vAlign w:val="center"/>
          </w:tcPr>
          <w:p w14:paraId="497953C6"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Termino para el cumplimiento de requisitos de ejecución</w:t>
            </w:r>
          </w:p>
        </w:tc>
        <w:tc>
          <w:tcPr>
            <w:tcW w:w="709" w:type="dxa"/>
            <w:textDirection w:val="btLr"/>
            <w:vAlign w:val="center"/>
          </w:tcPr>
          <w:p w14:paraId="4E8FB709"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Termino para el cumplimiento de requisitos de ejecución</w:t>
            </w:r>
          </w:p>
        </w:tc>
        <w:tc>
          <w:tcPr>
            <w:tcW w:w="1523" w:type="dxa"/>
            <w:vAlign w:val="center"/>
          </w:tcPr>
          <w:p w14:paraId="7A6DA184"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 xml:space="preserve">Verificación cumplimiento requisitos de ejecución a cargo de la entidad </w:t>
            </w:r>
          </w:p>
        </w:tc>
        <w:tc>
          <w:tcPr>
            <w:tcW w:w="1319" w:type="dxa"/>
            <w:vAlign w:val="center"/>
          </w:tcPr>
          <w:p w14:paraId="5ADA4F92"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Una vez suscrito el contrato </w:t>
            </w:r>
          </w:p>
        </w:tc>
      </w:tr>
      <w:tr w:rsidR="00D70F9A" w:rsidRPr="00D70F9A" w14:paraId="1D7838B5" w14:textId="77777777" w:rsidTr="00D70F9A">
        <w:trPr>
          <w:cantSplit/>
          <w:trHeight w:val="1134"/>
        </w:trPr>
        <w:tc>
          <w:tcPr>
            <w:tcW w:w="368" w:type="dxa"/>
            <w:vAlign w:val="center"/>
          </w:tcPr>
          <w:p w14:paraId="115C9FD4"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7</w:t>
            </w:r>
          </w:p>
        </w:tc>
        <w:tc>
          <w:tcPr>
            <w:tcW w:w="426" w:type="dxa"/>
            <w:textDirection w:val="btLr"/>
            <w:vAlign w:val="center"/>
          </w:tcPr>
          <w:p w14:paraId="296C355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General </w:t>
            </w:r>
          </w:p>
        </w:tc>
        <w:tc>
          <w:tcPr>
            <w:tcW w:w="425" w:type="dxa"/>
            <w:textDirection w:val="btLr"/>
            <w:vAlign w:val="center"/>
          </w:tcPr>
          <w:p w14:paraId="37476D0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Interno</w:t>
            </w:r>
          </w:p>
        </w:tc>
        <w:tc>
          <w:tcPr>
            <w:tcW w:w="425" w:type="dxa"/>
            <w:textDirection w:val="btLr"/>
            <w:vAlign w:val="center"/>
          </w:tcPr>
          <w:p w14:paraId="4A2F5DC5"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Contratación </w:t>
            </w:r>
          </w:p>
        </w:tc>
        <w:tc>
          <w:tcPr>
            <w:tcW w:w="425" w:type="dxa"/>
            <w:textDirection w:val="btLr"/>
            <w:vAlign w:val="center"/>
          </w:tcPr>
          <w:p w14:paraId="162D2470"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Operacional </w:t>
            </w:r>
          </w:p>
        </w:tc>
        <w:tc>
          <w:tcPr>
            <w:tcW w:w="1418" w:type="dxa"/>
            <w:vAlign w:val="center"/>
          </w:tcPr>
          <w:p w14:paraId="5CDB964E"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reclamos de terceros sobre la selección del oferente que retrasen el perfeccionamiento del contrato</w:t>
            </w:r>
          </w:p>
        </w:tc>
        <w:tc>
          <w:tcPr>
            <w:tcW w:w="1813" w:type="dxa"/>
            <w:vAlign w:val="center"/>
          </w:tcPr>
          <w:p w14:paraId="6F222253"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Retraso en el inicio de la ejecución y cumplimiento del contrato, y por lo tanto no satisfacción oportuna de la necesidad.</w:t>
            </w:r>
          </w:p>
        </w:tc>
        <w:tc>
          <w:tcPr>
            <w:tcW w:w="313" w:type="dxa"/>
            <w:textDirection w:val="btLr"/>
            <w:vAlign w:val="center"/>
          </w:tcPr>
          <w:p w14:paraId="0B8BAAE3"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284" w:type="dxa"/>
            <w:textDirection w:val="btLr"/>
            <w:vAlign w:val="center"/>
          </w:tcPr>
          <w:p w14:paraId="08278D20"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25" w:type="dxa"/>
            <w:textDirection w:val="btLr"/>
            <w:vAlign w:val="center"/>
          </w:tcPr>
          <w:p w14:paraId="705DC31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 (Riesgo bajo)</w:t>
            </w:r>
          </w:p>
        </w:tc>
        <w:tc>
          <w:tcPr>
            <w:tcW w:w="425" w:type="dxa"/>
            <w:textDirection w:val="btLr"/>
            <w:vAlign w:val="center"/>
          </w:tcPr>
          <w:p w14:paraId="58131C1B"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extDirection w:val="btLr"/>
            <w:vAlign w:val="center"/>
          </w:tcPr>
          <w:p w14:paraId="702A194A"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Entidad </w:t>
            </w:r>
          </w:p>
        </w:tc>
        <w:tc>
          <w:tcPr>
            <w:tcW w:w="2126" w:type="dxa"/>
            <w:vAlign w:val="center"/>
          </w:tcPr>
          <w:p w14:paraId="1A1911CA"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Responder y aclarar en el menor tiempo posible las observaciones presentadas</w:t>
            </w:r>
          </w:p>
        </w:tc>
        <w:tc>
          <w:tcPr>
            <w:tcW w:w="432" w:type="dxa"/>
            <w:textDirection w:val="btLr"/>
            <w:vAlign w:val="center"/>
          </w:tcPr>
          <w:p w14:paraId="4ECC270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567" w:type="dxa"/>
            <w:textDirection w:val="btLr"/>
            <w:vAlign w:val="center"/>
          </w:tcPr>
          <w:p w14:paraId="0903388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19" w:type="dxa"/>
            <w:textDirection w:val="btLr"/>
            <w:vAlign w:val="center"/>
          </w:tcPr>
          <w:p w14:paraId="5B9C50D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w:t>
            </w:r>
          </w:p>
        </w:tc>
        <w:tc>
          <w:tcPr>
            <w:tcW w:w="425" w:type="dxa"/>
            <w:textDirection w:val="btLr"/>
            <w:vAlign w:val="center"/>
          </w:tcPr>
          <w:p w14:paraId="16D6DC25"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NO</w:t>
            </w:r>
          </w:p>
        </w:tc>
        <w:tc>
          <w:tcPr>
            <w:tcW w:w="851" w:type="dxa"/>
            <w:textDirection w:val="btLr"/>
            <w:vAlign w:val="center"/>
          </w:tcPr>
          <w:p w14:paraId="4BC83136"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Jefe División precontractual</w:t>
            </w:r>
          </w:p>
        </w:tc>
        <w:tc>
          <w:tcPr>
            <w:tcW w:w="708" w:type="dxa"/>
            <w:textDirection w:val="btLr"/>
            <w:vAlign w:val="center"/>
          </w:tcPr>
          <w:p w14:paraId="5A14C02E"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Termino de evaluación de las propuestas</w:t>
            </w:r>
          </w:p>
        </w:tc>
        <w:tc>
          <w:tcPr>
            <w:tcW w:w="709" w:type="dxa"/>
            <w:textDirection w:val="btLr"/>
            <w:vAlign w:val="center"/>
          </w:tcPr>
          <w:p w14:paraId="691D7D33"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Termino de evaluación de las propuestas</w:t>
            </w:r>
          </w:p>
        </w:tc>
        <w:tc>
          <w:tcPr>
            <w:tcW w:w="1523" w:type="dxa"/>
            <w:vAlign w:val="center"/>
          </w:tcPr>
          <w:p w14:paraId="2B58FB39"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 xml:space="preserve">Revisión de respuestas de los comités </w:t>
            </w:r>
          </w:p>
        </w:tc>
        <w:tc>
          <w:tcPr>
            <w:tcW w:w="1319" w:type="dxa"/>
            <w:vAlign w:val="center"/>
          </w:tcPr>
          <w:p w14:paraId="0FAA908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Previo a la adjudicación </w:t>
            </w:r>
          </w:p>
        </w:tc>
      </w:tr>
      <w:tr w:rsidR="00D70F9A" w:rsidRPr="00D70F9A" w14:paraId="2FE98AEB" w14:textId="77777777" w:rsidTr="00D70F9A">
        <w:trPr>
          <w:cantSplit/>
          <w:trHeight w:val="1134"/>
        </w:trPr>
        <w:tc>
          <w:tcPr>
            <w:tcW w:w="368" w:type="dxa"/>
            <w:vAlign w:val="center"/>
          </w:tcPr>
          <w:p w14:paraId="2824362C"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8</w:t>
            </w:r>
          </w:p>
        </w:tc>
        <w:tc>
          <w:tcPr>
            <w:tcW w:w="426" w:type="dxa"/>
            <w:textDirection w:val="btLr"/>
            <w:vAlign w:val="center"/>
          </w:tcPr>
          <w:p w14:paraId="103EF53A"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General </w:t>
            </w:r>
          </w:p>
        </w:tc>
        <w:tc>
          <w:tcPr>
            <w:tcW w:w="425" w:type="dxa"/>
            <w:textDirection w:val="btLr"/>
            <w:vAlign w:val="center"/>
          </w:tcPr>
          <w:p w14:paraId="5A52713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Interno </w:t>
            </w:r>
          </w:p>
        </w:tc>
        <w:tc>
          <w:tcPr>
            <w:tcW w:w="425" w:type="dxa"/>
            <w:textDirection w:val="btLr"/>
            <w:vAlign w:val="center"/>
          </w:tcPr>
          <w:p w14:paraId="27CEE95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 xml:space="preserve">Contratación </w:t>
            </w:r>
          </w:p>
        </w:tc>
        <w:tc>
          <w:tcPr>
            <w:tcW w:w="425" w:type="dxa"/>
            <w:textDirection w:val="btLr"/>
            <w:vAlign w:val="center"/>
          </w:tcPr>
          <w:p w14:paraId="47DB2AB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Social o político</w:t>
            </w:r>
          </w:p>
        </w:tc>
        <w:tc>
          <w:tcPr>
            <w:tcW w:w="1418" w:type="dxa"/>
            <w:vAlign w:val="center"/>
          </w:tcPr>
          <w:p w14:paraId="3E0376F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Incremento anormal de los insumos propios del bien o servicio contratado</w:t>
            </w:r>
          </w:p>
        </w:tc>
        <w:tc>
          <w:tcPr>
            <w:tcW w:w="1813" w:type="dxa"/>
            <w:vAlign w:val="center"/>
          </w:tcPr>
          <w:p w14:paraId="25F7C78F"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Desequilibrio económico del contrato por variación de precios de los bienes o servicios</w:t>
            </w:r>
          </w:p>
        </w:tc>
        <w:tc>
          <w:tcPr>
            <w:tcW w:w="313" w:type="dxa"/>
            <w:textDirection w:val="btLr"/>
            <w:vAlign w:val="center"/>
          </w:tcPr>
          <w:p w14:paraId="2DAF8D05"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284" w:type="dxa"/>
            <w:textDirection w:val="btLr"/>
            <w:vAlign w:val="center"/>
          </w:tcPr>
          <w:p w14:paraId="42C1CB03"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25" w:type="dxa"/>
            <w:textDirection w:val="btLr"/>
            <w:vAlign w:val="center"/>
          </w:tcPr>
          <w:p w14:paraId="1F9615E6"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 (Riesgo bajo)</w:t>
            </w:r>
          </w:p>
        </w:tc>
        <w:tc>
          <w:tcPr>
            <w:tcW w:w="425" w:type="dxa"/>
            <w:textDirection w:val="btLr"/>
            <w:vAlign w:val="center"/>
          </w:tcPr>
          <w:p w14:paraId="5BD2C9EE"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extDirection w:val="btLr"/>
            <w:vAlign w:val="center"/>
          </w:tcPr>
          <w:p w14:paraId="4099A433"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Entidad</w:t>
            </w:r>
          </w:p>
        </w:tc>
        <w:tc>
          <w:tcPr>
            <w:tcW w:w="2126" w:type="dxa"/>
            <w:vAlign w:val="center"/>
          </w:tcPr>
          <w:p w14:paraId="613D1237"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Desplegar un comportamiento que convenga a la realización y ejecución del contrato sin olvidar que el interés del otro contratante también debe cumplirse y cuya satisfacción depende en buena medida de la lealtad y corrección de la conducta propia.</w:t>
            </w:r>
          </w:p>
        </w:tc>
        <w:tc>
          <w:tcPr>
            <w:tcW w:w="432" w:type="dxa"/>
            <w:textDirection w:val="btLr"/>
            <w:vAlign w:val="center"/>
          </w:tcPr>
          <w:p w14:paraId="7EF0B213"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567" w:type="dxa"/>
            <w:textDirection w:val="btLr"/>
            <w:vAlign w:val="center"/>
          </w:tcPr>
          <w:p w14:paraId="72EC8AE5"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19" w:type="dxa"/>
            <w:textDirection w:val="btLr"/>
            <w:vAlign w:val="center"/>
          </w:tcPr>
          <w:p w14:paraId="7799671A"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w:t>
            </w:r>
          </w:p>
        </w:tc>
        <w:tc>
          <w:tcPr>
            <w:tcW w:w="425" w:type="dxa"/>
            <w:textDirection w:val="btLr"/>
            <w:vAlign w:val="center"/>
          </w:tcPr>
          <w:p w14:paraId="531550A6"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NO</w:t>
            </w:r>
          </w:p>
        </w:tc>
        <w:tc>
          <w:tcPr>
            <w:tcW w:w="851" w:type="dxa"/>
            <w:textDirection w:val="btLr"/>
            <w:vAlign w:val="center"/>
          </w:tcPr>
          <w:p w14:paraId="73C3C20C"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Gerente de proyecto / usuario</w:t>
            </w:r>
          </w:p>
          <w:p w14:paraId="37F84D15"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Delegatario contractual</w:t>
            </w:r>
          </w:p>
        </w:tc>
        <w:tc>
          <w:tcPr>
            <w:tcW w:w="708" w:type="dxa"/>
            <w:textDirection w:val="btLr"/>
            <w:vAlign w:val="center"/>
          </w:tcPr>
          <w:p w14:paraId="4BB1E8E2" w14:textId="77777777" w:rsidR="00D70F9A" w:rsidRPr="00D70F9A" w:rsidRDefault="00D70F9A" w:rsidP="00D70F9A">
            <w:pPr>
              <w:suppressAutoHyphens w:val="0"/>
              <w:ind w:left="113" w:right="113"/>
              <w:jc w:val="center"/>
              <w:rPr>
                <w:rFonts w:ascii="Arial" w:hAnsi="Arial" w:cs="Arial"/>
                <w:lang w:val="es-CO" w:eastAsia="es-ES"/>
              </w:rPr>
            </w:pPr>
          </w:p>
        </w:tc>
        <w:tc>
          <w:tcPr>
            <w:tcW w:w="709" w:type="dxa"/>
            <w:textDirection w:val="btLr"/>
            <w:vAlign w:val="center"/>
          </w:tcPr>
          <w:p w14:paraId="0340002B" w14:textId="77777777" w:rsidR="00D70F9A" w:rsidRPr="00D70F9A" w:rsidRDefault="00D70F9A" w:rsidP="00D70F9A">
            <w:pPr>
              <w:suppressAutoHyphens w:val="0"/>
              <w:ind w:left="113" w:right="113"/>
              <w:jc w:val="center"/>
              <w:rPr>
                <w:rFonts w:ascii="Arial" w:hAnsi="Arial" w:cs="Arial"/>
                <w:lang w:val="es-CO" w:eastAsia="es-ES"/>
              </w:rPr>
            </w:pPr>
          </w:p>
        </w:tc>
        <w:tc>
          <w:tcPr>
            <w:tcW w:w="1523" w:type="dxa"/>
            <w:vAlign w:val="center"/>
          </w:tcPr>
          <w:p w14:paraId="495331D6"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Análisis de precios del sector a la fecha de ejecución y restablecimiento del equilibrio económico</w:t>
            </w:r>
          </w:p>
        </w:tc>
        <w:tc>
          <w:tcPr>
            <w:tcW w:w="1319" w:type="dxa"/>
            <w:vAlign w:val="center"/>
          </w:tcPr>
          <w:p w14:paraId="17ABABC6"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indeterminado</w:t>
            </w:r>
          </w:p>
        </w:tc>
      </w:tr>
      <w:tr w:rsidR="00D70F9A" w:rsidRPr="00D70F9A" w14:paraId="41905C50" w14:textId="77777777" w:rsidTr="00D70F9A">
        <w:trPr>
          <w:cantSplit/>
          <w:trHeight w:val="1552"/>
        </w:trPr>
        <w:tc>
          <w:tcPr>
            <w:tcW w:w="368" w:type="dxa"/>
            <w:vAlign w:val="center"/>
          </w:tcPr>
          <w:p w14:paraId="2D8337DB"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lastRenderedPageBreak/>
              <w:t>9</w:t>
            </w:r>
          </w:p>
        </w:tc>
        <w:tc>
          <w:tcPr>
            <w:tcW w:w="426" w:type="dxa"/>
            <w:textDirection w:val="btLr"/>
            <w:vAlign w:val="center"/>
          </w:tcPr>
          <w:p w14:paraId="1E02A846"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General</w:t>
            </w:r>
          </w:p>
        </w:tc>
        <w:tc>
          <w:tcPr>
            <w:tcW w:w="425" w:type="dxa"/>
            <w:textDirection w:val="btLr"/>
            <w:vAlign w:val="center"/>
          </w:tcPr>
          <w:p w14:paraId="66FE457E"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Externo</w:t>
            </w:r>
          </w:p>
        </w:tc>
        <w:tc>
          <w:tcPr>
            <w:tcW w:w="425" w:type="dxa"/>
            <w:textDirection w:val="btLr"/>
            <w:vAlign w:val="center"/>
          </w:tcPr>
          <w:p w14:paraId="43BCD83A"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Planeación</w:t>
            </w:r>
          </w:p>
        </w:tc>
        <w:tc>
          <w:tcPr>
            <w:tcW w:w="425" w:type="dxa"/>
            <w:textDirection w:val="btLr"/>
            <w:vAlign w:val="center"/>
          </w:tcPr>
          <w:p w14:paraId="3EC000A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Social o político</w:t>
            </w:r>
          </w:p>
        </w:tc>
        <w:tc>
          <w:tcPr>
            <w:tcW w:w="1418" w:type="dxa"/>
            <w:vAlign w:val="center"/>
          </w:tcPr>
          <w:p w14:paraId="66E63A32"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Expedición de normas generales, abstractas e impersonales, con incidencia directa o indirecta en la relación negocial.</w:t>
            </w:r>
          </w:p>
        </w:tc>
        <w:tc>
          <w:tcPr>
            <w:tcW w:w="1813" w:type="dxa"/>
            <w:vAlign w:val="center"/>
          </w:tcPr>
          <w:p w14:paraId="29537219"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Actos generales de la administración “hecho del príncipe”</w:t>
            </w:r>
          </w:p>
        </w:tc>
        <w:tc>
          <w:tcPr>
            <w:tcW w:w="313" w:type="dxa"/>
            <w:textDirection w:val="btLr"/>
            <w:vAlign w:val="center"/>
          </w:tcPr>
          <w:p w14:paraId="014CEC12"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284" w:type="dxa"/>
            <w:textDirection w:val="btLr"/>
            <w:vAlign w:val="center"/>
          </w:tcPr>
          <w:p w14:paraId="7F0930D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25" w:type="dxa"/>
            <w:textDirection w:val="btLr"/>
            <w:vAlign w:val="center"/>
          </w:tcPr>
          <w:p w14:paraId="1EA3EB86"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 (Riesgo bajo)</w:t>
            </w:r>
          </w:p>
        </w:tc>
        <w:tc>
          <w:tcPr>
            <w:tcW w:w="425" w:type="dxa"/>
            <w:textDirection w:val="btLr"/>
            <w:vAlign w:val="center"/>
          </w:tcPr>
          <w:p w14:paraId="118F27E8"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extDirection w:val="btLr"/>
            <w:vAlign w:val="center"/>
          </w:tcPr>
          <w:p w14:paraId="3BFAB9E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Entidad</w:t>
            </w:r>
          </w:p>
        </w:tc>
        <w:tc>
          <w:tcPr>
            <w:tcW w:w="2126" w:type="dxa"/>
            <w:vAlign w:val="center"/>
          </w:tcPr>
          <w:p w14:paraId="1CBAF630"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Hacer seguimiento de las normas que afectan la ejecución del contrato en los términos pactados y en caso de afectación del punto de no perdida, efectuar los ajustes presupuestales respectivos.</w:t>
            </w:r>
          </w:p>
        </w:tc>
        <w:tc>
          <w:tcPr>
            <w:tcW w:w="432" w:type="dxa"/>
            <w:textDirection w:val="btLr"/>
            <w:vAlign w:val="center"/>
          </w:tcPr>
          <w:p w14:paraId="4B83616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567" w:type="dxa"/>
            <w:textDirection w:val="btLr"/>
            <w:vAlign w:val="center"/>
          </w:tcPr>
          <w:p w14:paraId="0A3CC80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19" w:type="dxa"/>
            <w:textDirection w:val="btLr"/>
            <w:vAlign w:val="center"/>
          </w:tcPr>
          <w:p w14:paraId="58D3321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w:t>
            </w:r>
          </w:p>
        </w:tc>
        <w:tc>
          <w:tcPr>
            <w:tcW w:w="425" w:type="dxa"/>
            <w:textDirection w:val="btLr"/>
            <w:vAlign w:val="center"/>
          </w:tcPr>
          <w:p w14:paraId="3935DCB2"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NO</w:t>
            </w:r>
          </w:p>
        </w:tc>
        <w:tc>
          <w:tcPr>
            <w:tcW w:w="851" w:type="dxa"/>
            <w:textDirection w:val="btLr"/>
            <w:vAlign w:val="center"/>
          </w:tcPr>
          <w:p w14:paraId="62607CEB"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 xml:space="preserve">Delegatario contractual </w:t>
            </w:r>
          </w:p>
          <w:p w14:paraId="2AA51E8F"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Asesor de contratación</w:t>
            </w:r>
          </w:p>
        </w:tc>
        <w:tc>
          <w:tcPr>
            <w:tcW w:w="708" w:type="dxa"/>
            <w:textDirection w:val="btLr"/>
            <w:vAlign w:val="center"/>
          </w:tcPr>
          <w:p w14:paraId="1B922FF7" w14:textId="77777777" w:rsidR="00D70F9A" w:rsidRPr="00D70F9A" w:rsidRDefault="00D70F9A" w:rsidP="00D70F9A">
            <w:pPr>
              <w:suppressAutoHyphens w:val="0"/>
              <w:ind w:left="113" w:right="113"/>
              <w:jc w:val="center"/>
              <w:rPr>
                <w:rFonts w:ascii="Arial" w:hAnsi="Arial" w:cs="Arial"/>
                <w:lang w:val="es-CO" w:eastAsia="es-ES"/>
              </w:rPr>
            </w:pPr>
          </w:p>
        </w:tc>
        <w:tc>
          <w:tcPr>
            <w:tcW w:w="709" w:type="dxa"/>
            <w:textDirection w:val="btLr"/>
            <w:vAlign w:val="center"/>
          </w:tcPr>
          <w:p w14:paraId="5246CC4E" w14:textId="77777777" w:rsidR="00D70F9A" w:rsidRPr="00D70F9A" w:rsidRDefault="00D70F9A" w:rsidP="00D70F9A">
            <w:pPr>
              <w:suppressAutoHyphens w:val="0"/>
              <w:ind w:left="113" w:right="113"/>
              <w:jc w:val="center"/>
              <w:rPr>
                <w:rFonts w:ascii="Arial" w:hAnsi="Arial" w:cs="Arial"/>
                <w:lang w:val="es-CO" w:eastAsia="es-ES"/>
              </w:rPr>
            </w:pPr>
          </w:p>
        </w:tc>
        <w:tc>
          <w:tcPr>
            <w:tcW w:w="1523" w:type="dxa"/>
            <w:vAlign w:val="center"/>
          </w:tcPr>
          <w:p w14:paraId="0118A14F"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Seguimiento a los cambios en materia jurídica, presupuestal, tributaria y en general las que tengan incidencia en el contrato</w:t>
            </w:r>
          </w:p>
        </w:tc>
        <w:tc>
          <w:tcPr>
            <w:tcW w:w="1319" w:type="dxa"/>
            <w:vAlign w:val="center"/>
          </w:tcPr>
          <w:p w14:paraId="28F1066D"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semanal</w:t>
            </w:r>
          </w:p>
        </w:tc>
      </w:tr>
      <w:tr w:rsidR="00D70F9A" w:rsidRPr="00D70F9A" w14:paraId="2F6FEB5D" w14:textId="77777777" w:rsidTr="00D70F9A">
        <w:trPr>
          <w:cantSplit/>
          <w:trHeight w:val="1552"/>
        </w:trPr>
        <w:tc>
          <w:tcPr>
            <w:tcW w:w="368" w:type="dxa"/>
            <w:tcBorders>
              <w:top w:val="single" w:sz="4" w:space="0" w:color="auto"/>
              <w:left w:val="single" w:sz="4" w:space="0" w:color="auto"/>
              <w:bottom w:val="single" w:sz="4" w:space="0" w:color="auto"/>
              <w:right w:val="single" w:sz="4" w:space="0" w:color="auto"/>
            </w:tcBorders>
            <w:vAlign w:val="center"/>
          </w:tcPr>
          <w:p w14:paraId="5A3250CD"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10</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5752A1A3"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General</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80FC9E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Interno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0C154A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Ejecución</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3DA155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Económico</w:t>
            </w:r>
          </w:p>
        </w:tc>
        <w:tc>
          <w:tcPr>
            <w:tcW w:w="1418" w:type="dxa"/>
            <w:tcBorders>
              <w:top w:val="single" w:sz="4" w:space="0" w:color="auto"/>
              <w:left w:val="single" w:sz="4" w:space="0" w:color="auto"/>
              <w:bottom w:val="single" w:sz="4" w:space="0" w:color="auto"/>
              <w:right w:val="single" w:sz="4" w:space="0" w:color="auto"/>
            </w:tcBorders>
            <w:vAlign w:val="center"/>
          </w:tcPr>
          <w:p w14:paraId="60716FB0"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incumplimiento de los plazos de pago</w:t>
            </w:r>
          </w:p>
        </w:tc>
        <w:tc>
          <w:tcPr>
            <w:tcW w:w="1813" w:type="dxa"/>
            <w:tcBorders>
              <w:top w:val="single" w:sz="4" w:space="0" w:color="auto"/>
              <w:left w:val="single" w:sz="4" w:space="0" w:color="auto"/>
              <w:bottom w:val="single" w:sz="4" w:space="0" w:color="auto"/>
              <w:right w:val="single" w:sz="4" w:space="0" w:color="auto"/>
            </w:tcBorders>
            <w:vAlign w:val="center"/>
          </w:tcPr>
          <w:p w14:paraId="7AD69EE8"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Incumplir el plazo de pago del valor del contrato al contratista, impidiendo la liquidez para el cumplimiento de las obligaciones derivadas del contrato</w:t>
            </w:r>
          </w:p>
        </w:tc>
        <w:tc>
          <w:tcPr>
            <w:tcW w:w="313" w:type="dxa"/>
            <w:tcBorders>
              <w:top w:val="single" w:sz="4" w:space="0" w:color="auto"/>
              <w:left w:val="single" w:sz="4" w:space="0" w:color="auto"/>
              <w:bottom w:val="single" w:sz="4" w:space="0" w:color="auto"/>
              <w:right w:val="single" w:sz="4" w:space="0" w:color="auto"/>
            </w:tcBorders>
            <w:textDirection w:val="btLr"/>
            <w:vAlign w:val="center"/>
          </w:tcPr>
          <w:p w14:paraId="169B20A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584119A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482448E"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2(Riesgo 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48CE576"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C4BAC98"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Entidad</w:t>
            </w:r>
          </w:p>
        </w:tc>
        <w:tc>
          <w:tcPr>
            <w:tcW w:w="2126" w:type="dxa"/>
            <w:tcBorders>
              <w:top w:val="single" w:sz="4" w:space="0" w:color="auto"/>
              <w:left w:val="single" w:sz="4" w:space="0" w:color="auto"/>
              <w:bottom w:val="single" w:sz="4" w:space="0" w:color="auto"/>
              <w:right w:val="single" w:sz="4" w:space="0" w:color="auto"/>
            </w:tcBorders>
            <w:vAlign w:val="center"/>
          </w:tcPr>
          <w:p w14:paraId="0E291D10"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Dar cumplimiento al procedimiento de la cadena presupuestal y el Programa Anual Mensualizado de Caja</w:t>
            </w:r>
          </w:p>
        </w:tc>
        <w:tc>
          <w:tcPr>
            <w:tcW w:w="432" w:type="dxa"/>
            <w:tcBorders>
              <w:top w:val="single" w:sz="4" w:space="0" w:color="auto"/>
              <w:left w:val="single" w:sz="4" w:space="0" w:color="auto"/>
              <w:bottom w:val="single" w:sz="4" w:space="0" w:color="auto"/>
              <w:right w:val="single" w:sz="4" w:space="0" w:color="auto"/>
            </w:tcBorders>
            <w:textDirection w:val="btLr"/>
            <w:vAlign w:val="center"/>
          </w:tcPr>
          <w:p w14:paraId="5A4C9A1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7C170A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19" w:type="dxa"/>
            <w:tcBorders>
              <w:top w:val="single" w:sz="4" w:space="0" w:color="auto"/>
              <w:left w:val="single" w:sz="4" w:space="0" w:color="auto"/>
              <w:bottom w:val="single" w:sz="4" w:space="0" w:color="auto"/>
              <w:right w:val="single" w:sz="4" w:space="0" w:color="auto"/>
            </w:tcBorders>
            <w:textDirection w:val="btLr"/>
            <w:vAlign w:val="center"/>
          </w:tcPr>
          <w:p w14:paraId="630B84E4"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BF610F2"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SI</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39F4DFE4"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Jefe División Presupuesto</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023E0EB7" w14:textId="77777777" w:rsidR="00D70F9A" w:rsidRPr="00D70F9A" w:rsidRDefault="00D70F9A" w:rsidP="00D70F9A">
            <w:pPr>
              <w:suppressAutoHyphens w:val="0"/>
              <w:ind w:left="113" w:right="113"/>
              <w:jc w:val="center"/>
              <w:rPr>
                <w:rFonts w:ascii="Arial" w:hAnsi="Arial" w:cs="Arial"/>
                <w:lang w:val="es-CO" w:eastAsia="es-ES"/>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21C730A3" w14:textId="77777777" w:rsidR="00D70F9A" w:rsidRPr="00D70F9A" w:rsidRDefault="00D70F9A" w:rsidP="00D70F9A">
            <w:pPr>
              <w:suppressAutoHyphens w:val="0"/>
              <w:ind w:left="113" w:right="113"/>
              <w:jc w:val="center"/>
              <w:rPr>
                <w:rFonts w:ascii="Arial" w:hAnsi="Arial" w:cs="Arial"/>
                <w:lang w:val="es-CO" w:eastAsia="es-ES"/>
              </w:rPr>
            </w:pPr>
          </w:p>
        </w:tc>
        <w:tc>
          <w:tcPr>
            <w:tcW w:w="1523" w:type="dxa"/>
            <w:tcBorders>
              <w:top w:val="single" w:sz="4" w:space="0" w:color="auto"/>
              <w:left w:val="single" w:sz="4" w:space="0" w:color="auto"/>
              <w:bottom w:val="single" w:sz="4" w:space="0" w:color="auto"/>
              <w:right w:val="single" w:sz="4" w:space="0" w:color="auto"/>
            </w:tcBorders>
            <w:vAlign w:val="center"/>
          </w:tcPr>
          <w:p w14:paraId="71A1B2DC"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Documentos soporte para pago</w:t>
            </w:r>
          </w:p>
        </w:tc>
        <w:tc>
          <w:tcPr>
            <w:tcW w:w="1319" w:type="dxa"/>
            <w:tcBorders>
              <w:top w:val="single" w:sz="4" w:space="0" w:color="auto"/>
              <w:left w:val="single" w:sz="4" w:space="0" w:color="auto"/>
              <w:bottom w:val="single" w:sz="4" w:space="0" w:color="auto"/>
              <w:right w:val="single" w:sz="4" w:space="0" w:color="auto"/>
            </w:tcBorders>
            <w:vAlign w:val="center"/>
          </w:tcPr>
          <w:p w14:paraId="63578400"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mensual</w:t>
            </w:r>
          </w:p>
        </w:tc>
      </w:tr>
      <w:tr w:rsidR="00D70F9A" w:rsidRPr="00D70F9A" w14:paraId="05A5A759" w14:textId="77777777" w:rsidTr="00D70F9A">
        <w:trPr>
          <w:cantSplit/>
          <w:trHeight w:val="1552"/>
        </w:trPr>
        <w:tc>
          <w:tcPr>
            <w:tcW w:w="368" w:type="dxa"/>
            <w:tcBorders>
              <w:top w:val="single" w:sz="4" w:space="0" w:color="auto"/>
              <w:left w:val="single" w:sz="4" w:space="0" w:color="auto"/>
              <w:bottom w:val="single" w:sz="4" w:space="0" w:color="auto"/>
              <w:right w:val="single" w:sz="4" w:space="0" w:color="auto"/>
            </w:tcBorders>
            <w:vAlign w:val="center"/>
          </w:tcPr>
          <w:p w14:paraId="73A50FD2"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11</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1E5CDE9B"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General</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BD4A8C3"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Interno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85B337B"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Ejecución</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DD2CC3A"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Operacional</w:t>
            </w:r>
          </w:p>
        </w:tc>
        <w:tc>
          <w:tcPr>
            <w:tcW w:w="1418" w:type="dxa"/>
            <w:tcBorders>
              <w:top w:val="single" w:sz="4" w:space="0" w:color="auto"/>
              <w:left w:val="single" w:sz="4" w:space="0" w:color="auto"/>
              <w:bottom w:val="single" w:sz="4" w:space="0" w:color="auto"/>
              <w:right w:val="single" w:sz="4" w:space="0" w:color="auto"/>
            </w:tcBorders>
            <w:vAlign w:val="center"/>
          </w:tcPr>
          <w:p w14:paraId="5AF19F0A"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mecanismo de cobertura del riesgo</w:t>
            </w:r>
          </w:p>
        </w:tc>
        <w:tc>
          <w:tcPr>
            <w:tcW w:w="1813" w:type="dxa"/>
            <w:tcBorders>
              <w:top w:val="single" w:sz="4" w:space="0" w:color="auto"/>
              <w:left w:val="single" w:sz="4" w:space="0" w:color="auto"/>
              <w:bottom w:val="single" w:sz="4" w:space="0" w:color="auto"/>
              <w:right w:val="single" w:sz="4" w:space="0" w:color="auto"/>
            </w:tcBorders>
            <w:vAlign w:val="center"/>
          </w:tcPr>
          <w:p w14:paraId="026F37E6"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No exigir los amparos por los porcentajes y tiempos establecidos en la ley y el mercado, exigiendo valores y plazos indiscriminados que no corresponden a la naturaleza del contrato</w:t>
            </w:r>
          </w:p>
        </w:tc>
        <w:tc>
          <w:tcPr>
            <w:tcW w:w="313" w:type="dxa"/>
            <w:tcBorders>
              <w:top w:val="single" w:sz="4" w:space="0" w:color="auto"/>
              <w:left w:val="single" w:sz="4" w:space="0" w:color="auto"/>
              <w:bottom w:val="single" w:sz="4" w:space="0" w:color="auto"/>
              <w:right w:val="single" w:sz="4" w:space="0" w:color="auto"/>
            </w:tcBorders>
            <w:textDirection w:val="btLr"/>
            <w:vAlign w:val="center"/>
          </w:tcPr>
          <w:p w14:paraId="7FC0304B"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B09A0DE"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B6D132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3(Riesgo 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2859DD4"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B04D138"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Entidad</w:t>
            </w:r>
          </w:p>
        </w:tc>
        <w:tc>
          <w:tcPr>
            <w:tcW w:w="2126" w:type="dxa"/>
            <w:tcBorders>
              <w:top w:val="single" w:sz="4" w:space="0" w:color="auto"/>
              <w:left w:val="single" w:sz="4" w:space="0" w:color="auto"/>
              <w:bottom w:val="single" w:sz="4" w:space="0" w:color="auto"/>
              <w:right w:val="single" w:sz="4" w:space="0" w:color="auto"/>
            </w:tcBorders>
            <w:vAlign w:val="center"/>
          </w:tcPr>
          <w:p w14:paraId="52DB06EB"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Dar cumplimiento a la normatividad sobre el porcentaje y vigencia de los amparos para cubrir el cumplimiento del contrato y realizar un análisis de mercado para aquellos amparos sujetos a los tiempos comerciales</w:t>
            </w:r>
          </w:p>
        </w:tc>
        <w:tc>
          <w:tcPr>
            <w:tcW w:w="432" w:type="dxa"/>
            <w:tcBorders>
              <w:top w:val="single" w:sz="4" w:space="0" w:color="auto"/>
              <w:left w:val="single" w:sz="4" w:space="0" w:color="auto"/>
              <w:bottom w:val="single" w:sz="4" w:space="0" w:color="auto"/>
              <w:right w:val="single" w:sz="4" w:space="0" w:color="auto"/>
            </w:tcBorders>
            <w:textDirection w:val="btLr"/>
            <w:vAlign w:val="center"/>
          </w:tcPr>
          <w:p w14:paraId="37A53A5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8BBF4B2"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19" w:type="dxa"/>
            <w:tcBorders>
              <w:top w:val="single" w:sz="4" w:space="0" w:color="auto"/>
              <w:left w:val="single" w:sz="4" w:space="0" w:color="auto"/>
              <w:bottom w:val="single" w:sz="4" w:space="0" w:color="auto"/>
              <w:right w:val="single" w:sz="4" w:space="0" w:color="auto"/>
            </w:tcBorders>
            <w:textDirection w:val="btLr"/>
            <w:vAlign w:val="center"/>
          </w:tcPr>
          <w:p w14:paraId="3DA72961"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0EB4A79"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SI</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6D94F4CC"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Dependencia Usuaria</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06802515" w14:textId="77777777" w:rsidR="00D70F9A" w:rsidRPr="00D70F9A" w:rsidRDefault="00D70F9A" w:rsidP="00D70F9A">
            <w:pPr>
              <w:suppressAutoHyphens w:val="0"/>
              <w:ind w:left="113" w:right="113"/>
              <w:jc w:val="center"/>
              <w:rPr>
                <w:rFonts w:ascii="Arial" w:hAnsi="Arial" w:cs="Arial"/>
                <w:lang w:val="es-CO" w:eastAsia="es-ES"/>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7D1B4A8D" w14:textId="77777777" w:rsidR="00D70F9A" w:rsidRPr="00D70F9A" w:rsidRDefault="00D70F9A" w:rsidP="00D70F9A">
            <w:pPr>
              <w:suppressAutoHyphens w:val="0"/>
              <w:ind w:left="113" w:right="113"/>
              <w:jc w:val="center"/>
              <w:rPr>
                <w:rFonts w:ascii="Arial" w:hAnsi="Arial" w:cs="Arial"/>
                <w:lang w:val="es-CO" w:eastAsia="es-ES"/>
              </w:rPr>
            </w:pPr>
          </w:p>
        </w:tc>
        <w:tc>
          <w:tcPr>
            <w:tcW w:w="1523" w:type="dxa"/>
            <w:tcBorders>
              <w:top w:val="single" w:sz="4" w:space="0" w:color="auto"/>
              <w:left w:val="single" w:sz="4" w:space="0" w:color="auto"/>
              <w:bottom w:val="single" w:sz="4" w:space="0" w:color="auto"/>
              <w:right w:val="single" w:sz="4" w:space="0" w:color="auto"/>
            </w:tcBorders>
            <w:vAlign w:val="center"/>
          </w:tcPr>
          <w:p w14:paraId="1B07FEB5"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Estudio previo</w:t>
            </w:r>
          </w:p>
        </w:tc>
        <w:tc>
          <w:tcPr>
            <w:tcW w:w="1319" w:type="dxa"/>
            <w:tcBorders>
              <w:top w:val="single" w:sz="4" w:space="0" w:color="auto"/>
              <w:left w:val="single" w:sz="4" w:space="0" w:color="auto"/>
              <w:bottom w:val="single" w:sz="4" w:space="0" w:color="auto"/>
              <w:right w:val="single" w:sz="4" w:space="0" w:color="auto"/>
            </w:tcBorders>
            <w:vAlign w:val="center"/>
          </w:tcPr>
          <w:p w14:paraId="1CC3266B"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Previo a la apertura del proceso</w:t>
            </w:r>
          </w:p>
        </w:tc>
      </w:tr>
      <w:tr w:rsidR="00D70F9A" w:rsidRPr="00D70F9A" w14:paraId="2133BC89" w14:textId="77777777" w:rsidTr="00D70F9A">
        <w:trPr>
          <w:cantSplit/>
          <w:trHeight w:val="1552"/>
        </w:trPr>
        <w:tc>
          <w:tcPr>
            <w:tcW w:w="368" w:type="dxa"/>
            <w:tcBorders>
              <w:top w:val="single" w:sz="4" w:space="0" w:color="auto"/>
              <w:left w:val="single" w:sz="4" w:space="0" w:color="auto"/>
              <w:bottom w:val="single" w:sz="4" w:space="0" w:color="auto"/>
              <w:right w:val="single" w:sz="4" w:space="0" w:color="auto"/>
            </w:tcBorders>
            <w:vAlign w:val="center"/>
          </w:tcPr>
          <w:p w14:paraId="3F11B7F5"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lastRenderedPageBreak/>
              <w:t>12</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25CAF571"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General</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636B5CE"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Interno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BE9A42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Ejecución</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D4B8A58"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Operacional</w:t>
            </w:r>
          </w:p>
        </w:tc>
        <w:tc>
          <w:tcPr>
            <w:tcW w:w="1418" w:type="dxa"/>
            <w:tcBorders>
              <w:top w:val="single" w:sz="4" w:space="0" w:color="auto"/>
              <w:left w:val="single" w:sz="4" w:space="0" w:color="auto"/>
              <w:bottom w:val="single" w:sz="4" w:space="0" w:color="auto"/>
              <w:right w:val="single" w:sz="4" w:space="0" w:color="auto"/>
            </w:tcBorders>
            <w:vAlign w:val="center"/>
          </w:tcPr>
          <w:p w14:paraId="16071675"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tecnológico en la publicación de los documentos del proceso</w:t>
            </w:r>
          </w:p>
        </w:tc>
        <w:tc>
          <w:tcPr>
            <w:tcW w:w="1813" w:type="dxa"/>
            <w:tcBorders>
              <w:top w:val="single" w:sz="4" w:space="0" w:color="auto"/>
              <w:left w:val="single" w:sz="4" w:space="0" w:color="auto"/>
              <w:bottom w:val="single" w:sz="4" w:space="0" w:color="auto"/>
              <w:right w:val="single" w:sz="4" w:space="0" w:color="auto"/>
            </w:tcBorders>
            <w:vAlign w:val="center"/>
          </w:tcPr>
          <w:p w14:paraId="28F53ABB"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No se publiquen los documentos dando cumplimiento a los parámetros establecidos en la legislación vigente</w:t>
            </w:r>
          </w:p>
        </w:tc>
        <w:tc>
          <w:tcPr>
            <w:tcW w:w="313" w:type="dxa"/>
            <w:tcBorders>
              <w:top w:val="single" w:sz="4" w:space="0" w:color="auto"/>
              <w:left w:val="single" w:sz="4" w:space="0" w:color="auto"/>
              <w:bottom w:val="single" w:sz="4" w:space="0" w:color="auto"/>
              <w:right w:val="single" w:sz="4" w:space="0" w:color="auto"/>
            </w:tcBorders>
            <w:textDirection w:val="btLr"/>
            <w:vAlign w:val="center"/>
          </w:tcPr>
          <w:p w14:paraId="62DAE28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23284D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71F978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2(Riesgo 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2050B4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68FAA71"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Entidad</w:t>
            </w:r>
          </w:p>
        </w:tc>
        <w:tc>
          <w:tcPr>
            <w:tcW w:w="2126" w:type="dxa"/>
            <w:tcBorders>
              <w:top w:val="single" w:sz="4" w:space="0" w:color="auto"/>
              <w:left w:val="single" w:sz="4" w:space="0" w:color="auto"/>
              <w:bottom w:val="single" w:sz="4" w:space="0" w:color="auto"/>
              <w:right w:val="single" w:sz="4" w:space="0" w:color="auto"/>
            </w:tcBorders>
            <w:vAlign w:val="center"/>
          </w:tcPr>
          <w:p w14:paraId="608A9B99"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Publicar los documentos con tiempo suficiente y dentro de los plazos establecidos en la legislación vigente</w:t>
            </w:r>
          </w:p>
        </w:tc>
        <w:tc>
          <w:tcPr>
            <w:tcW w:w="432" w:type="dxa"/>
            <w:tcBorders>
              <w:top w:val="single" w:sz="4" w:space="0" w:color="auto"/>
              <w:left w:val="single" w:sz="4" w:space="0" w:color="auto"/>
              <w:bottom w:val="single" w:sz="4" w:space="0" w:color="auto"/>
              <w:right w:val="single" w:sz="4" w:space="0" w:color="auto"/>
            </w:tcBorders>
            <w:textDirection w:val="btLr"/>
            <w:vAlign w:val="center"/>
          </w:tcPr>
          <w:p w14:paraId="408021A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E982B83"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19" w:type="dxa"/>
            <w:tcBorders>
              <w:top w:val="single" w:sz="4" w:space="0" w:color="auto"/>
              <w:left w:val="single" w:sz="4" w:space="0" w:color="auto"/>
              <w:bottom w:val="single" w:sz="4" w:space="0" w:color="auto"/>
              <w:right w:val="single" w:sz="4" w:space="0" w:color="auto"/>
            </w:tcBorders>
            <w:textDirection w:val="btLr"/>
            <w:vAlign w:val="center"/>
          </w:tcPr>
          <w:p w14:paraId="7EC9EF44"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3ED0A20"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NO</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57AA425E"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Jefe División precontractual</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39C0FAB2" w14:textId="77777777" w:rsidR="00D70F9A" w:rsidRPr="00D70F9A" w:rsidRDefault="00D70F9A" w:rsidP="00D70F9A">
            <w:pPr>
              <w:suppressAutoHyphens w:val="0"/>
              <w:ind w:left="113" w:right="113"/>
              <w:jc w:val="center"/>
              <w:rPr>
                <w:rFonts w:ascii="Arial" w:hAnsi="Arial" w:cs="Arial"/>
                <w:lang w:val="es-CO" w:eastAsia="es-ES"/>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3B5E63BE" w14:textId="77777777" w:rsidR="00D70F9A" w:rsidRPr="00D70F9A" w:rsidRDefault="00D70F9A" w:rsidP="00D70F9A">
            <w:pPr>
              <w:suppressAutoHyphens w:val="0"/>
              <w:ind w:left="113" w:right="113"/>
              <w:jc w:val="center"/>
              <w:rPr>
                <w:rFonts w:ascii="Arial" w:hAnsi="Arial" w:cs="Arial"/>
                <w:lang w:val="es-CO" w:eastAsia="es-ES"/>
              </w:rPr>
            </w:pPr>
          </w:p>
        </w:tc>
        <w:tc>
          <w:tcPr>
            <w:tcW w:w="1523" w:type="dxa"/>
            <w:tcBorders>
              <w:top w:val="single" w:sz="4" w:space="0" w:color="auto"/>
              <w:left w:val="single" w:sz="4" w:space="0" w:color="auto"/>
              <w:bottom w:val="single" w:sz="4" w:space="0" w:color="auto"/>
              <w:right w:val="single" w:sz="4" w:space="0" w:color="auto"/>
            </w:tcBorders>
            <w:vAlign w:val="center"/>
          </w:tcPr>
          <w:p w14:paraId="2F254B23"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Actos administrativos</w:t>
            </w:r>
          </w:p>
        </w:tc>
        <w:tc>
          <w:tcPr>
            <w:tcW w:w="1319" w:type="dxa"/>
            <w:tcBorders>
              <w:top w:val="single" w:sz="4" w:space="0" w:color="auto"/>
              <w:left w:val="single" w:sz="4" w:space="0" w:color="auto"/>
              <w:bottom w:val="single" w:sz="4" w:space="0" w:color="auto"/>
              <w:right w:val="single" w:sz="4" w:space="0" w:color="auto"/>
            </w:tcBorders>
            <w:vAlign w:val="center"/>
          </w:tcPr>
          <w:p w14:paraId="44C052C2"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Dentro de los tres días siguientes a la expedición</w:t>
            </w:r>
          </w:p>
        </w:tc>
      </w:tr>
      <w:tr w:rsidR="00D70F9A" w:rsidRPr="00D70F9A" w14:paraId="57CEA6AC" w14:textId="77777777" w:rsidTr="00D70F9A">
        <w:trPr>
          <w:cantSplit/>
          <w:trHeight w:val="1552"/>
        </w:trPr>
        <w:tc>
          <w:tcPr>
            <w:tcW w:w="368" w:type="dxa"/>
            <w:tcBorders>
              <w:top w:val="single" w:sz="4" w:space="0" w:color="auto"/>
              <w:left w:val="single" w:sz="4" w:space="0" w:color="auto"/>
              <w:bottom w:val="single" w:sz="4" w:space="0" w:color="auto"/>
              <w:right w:val="single" w:sz="4" w:space="0" w:color="auto"/>
            </w:tcBorders>
            <w:vAlign w:val="center"/>
          </w:tcPr>
          <w:p w14:paraId="58D4A85D"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13</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714BD465"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General</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5201404"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Interno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AAC918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Ejecución</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957CB1A"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Financiero</w:t>
            </w:r>
          </w:p>
        </w:tc>
        <w:tc>
          <w:tcPr>
            <w:tcW w:w="1418" w:type="dxa"/>
            <w:tcBorders>
              <w:top w:val="single" w:sz="4" w:space="0" w:color="auto"/>
              <w:left w:val="single" w:sz="4" w:space="0" w:color="auto"/>
              <w:bottom w:val="single" w:sz="4" w:space="0" w:color="auto"/>
              <w:right w:val="single" w:sz="4" w:space="0" w:color="auto"/>
            </w:tcBorders>
            <w:vAlign w:val="center"/>
          </w:tcPr>
          <w:p w14:paraId="08175CDF"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 xml:space="preserve">consecución financiación </w:t>
            </w:r>
          </w:p>
        </w:tc>
        <w:tc>
          <w:tcPr>
            <w:tcW w:w="1813" w:type="dxa"/>
            <w:tcBorders>
              <w:top w:val="single" w:sz="4" w:space="0" w:color="auto"/>
              <w:left w:val="single" w:sz="4" w:space="0" w:color="auto"/>
              <w:bottom w:val="single" w:sz="4" w:space="0" w:color="auto"/>
              <w:right w:val="single" w:sz="4" w:space="0" w:color="auto"/>
            </w:tcBorders>
            <w:vAlign w:val="center"/>
          </w:tcPr>
          <w:p w14:paraId="035281E0"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El contratista no cuenta con los recursos para cumplir con los compromisos adquiridos en el contrato</w:t>
            </w:r>
          </w:p>
        </w:tc>
        <w:tc>
          <w:tcPr>
            <w:tcW w:w="313" w:type="dxa"/>
            <w:tcBorders>
              <w:top w:val="single" w:sz="4" w:space="0" w:color="auto"/>
              <w:left w:val="single" w:sz="4" w:space="0" w:color="auto"/>
              <w:bottom w:val="single" w:sz="4" w:space="0" w:color="auto"/>
              <w:right w:val="single" w:sz="4" w:space="0" w:color="auto"/>
            </w:tcBorders>
            <w:textDirection w:val="btLr"/>
            <w:vAlign w:val="center"/>
          </w:tcPr>
          <w:p w14:paraId="0F4D1DF5"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1C83009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8BAA7B9"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4(Riesgo 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BC1629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d</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4F0E4E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Contratista</w:t>
            </w:r>
          </w:p>
        </w:tc>
        <w:tc>
          <w:tcPr>
            <w:tcW w:w="2126" w:type="dxa"/>
            <w:tcBorders>
              <w:top w:val="single" w:sz="4" w:space="0" w:color="auto"/>
              <w:left w:val="single" w:sz="4" w:space="0" w:color="auto"/>
              <w:bottom w:val="single" w:sz="4" w:space="0" w:color="auto"/>
              <w:right w:val="single" w:sz="4" w:space="0" w:color="auto"/>
            </w:tcBorders>
            <w:vAlign w:val="center"/>
          </w:tcPr>
          <w:p w14:paraId="488AFAF0"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El contratista debe prever todos los costos generados en el cumplimiento del objeto del contrato y conseguir la financiación y recursos que le garanticen la liquidez para el desarrollo del mismo</w:t>
            </w:r>
          </w:p>
        </w:tc>
        <w:tc>
          <w:tcPr>
            <w:tcW w:w="432" w:type="dxa"/>
            <w:tcBorders>
              <w:top w:val="single" w:sz="4" w:space="0" w:color="auto"/>
              <w:left w:val="single" w:sz="4" w:space="0" w:color="auto"/>
              <w:bottom w:val="single" w:sz="4" w:space="0" w:color="auto"/>
              <w:right w:val="single" w:sz="4" w:space="0" w:color="auto"/>
            </w:tcBorders>
            <w:textDirection w:val="btLr"/>
            <w:vAlign w:val="center"/>
          </w:tcPr>
          <w:p w14:paraId="16C9B4CA"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3295690"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1</w:t>
            </w:r>
          </w:p>
        </w:tc>
        <w:tc>
          <w:tcPr>
            <w:tcW w:w="419" w:type="dxa"/>
            <w:tcBorders>
              <w:top w:val="single" w:sz="4" w:space="0" w:color="auto"/>
              <w:left w:val="single" w:sz="4" w:space="0" w:color="auto"/>
              <w:bottom w:val="single" w:sz="4" w:space="0" w:color="auto"/>
              <w:right w:val="single" w:sz="4" w:space="0" w:color="auto"/>
            </w:tcBorders>
            <w:textDirection w:val="btLr"/>
            <w:vAlign w:val="center"/>
          </w:tcPr>
          <w:p w14:paraId="73EAC074"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4</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FE622CC"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SI</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0AD19AF1"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Supervisor</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2631D72F" w14:textId="77777777" w:rsidR="00D70F9A" w:rsidRPr="00D70F9A" w:rsidRDefault="00D70F9A" w:rsidP="00D70F9A">
            <w:pPr>
              <w:suppressAutoHyphens w:val="0"/>
              <w:ind w:left="113" w:right="113"/>
              <w:jc w:val="center"/>
              <w:rPr>
                <w:rFonts w:ascii="Arial" w:hAnsi="Arial" w:cs="Arial"/>
                <w:lang w:val="es-CO" w:eastAsia="es-ES"/>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6118F26D" w14:textId="77777777" w:rsidR="00D70F9A" w:rsidRPr="00D70F9A" w:rsidRDefault="00D70F9A" w:rsidP="00D70F9A">
            <w:pPr>
              <w:suppressAutoHyphens w:val="0"/>
              <w:ind w:left="113" w:right="113"/>
              <w:jc w:val="center"/>
              <w:rPr>
                <w:rFonts w:ascii="Arial" w:hAnsi="Arial" w:cs="Arial"/>
                <w:lang w:val="es-CO" w:eastAsia="es-ES"/>
              </w:rPr>
            </w:pPr>
          </w:p>
        </w:tc>
        <w:tc>
          <w:tcPr>
            <w:tcW w:w="1523" w:type="dxa"/>
            <w:tcBorders>
              <w:top w:val="single" w:sz="4" w:space="0" w:color="auto"/>
              <w:left w:val="single" w:sz="4" w:space="0" w:color="auto"/>
              <w:bottom w:val="single" w:sz="4" w:space="0" w:color="auto"/>
              <w:right w:val="single" w:sz="4" w:space="0" w:color="auto"/>
            </w:tcBorders>
            <w:vAlign w:val="center"/>
          </w:tcPr>
          <w:p w14:paraId="15191CF6"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Requerimientos de bienes o servicios</w:t>
            </w:r>
          </w:p>
        </w:tc>
        <w:tc>
          <w:tcPr>
            <w:tcW w:w="1319" w:type="dxa"/>
            <w:tcBorders>
              <w:top w:val="single" w:sz="4" w:space="0" w:color="auto"/>
              <w:left w:val="single" w:sz="4" w:space="0" w:color="auto"/>
              <w:bottom w:val="single" w:sz="4" w:space="0" w:color="auto"/>
              <w:right w:val="single" w:sz="4" w:space="0" w:color="auto"/>
            </w:tcBorders>
            <w:vAlign w:val="center"/>
          </w:tcPr>
          <w:p w14:paraId="7F78C947"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permanente</w:t>
            </w:r>
          </w:p>
        </w:tc>
      </w:tr>
      <w:tr w:rsidR="00D70F9A" w:rsidRPr="00D70F9A" w14:paraId="4B35886D" w14:textId="77777777" w:rsidTr="00D70F9A">
        <w:trPr>
          <w:cantSplit/>
          <w:trHeight w:val="1552"/>
        </w:trPr>
        <w:tc>
          <w:tcPr>
            <w:tcW w:w="368" w:type="dxa"/>
            <w:tcBorders>
              <w:top w:val="single" w:sz="4" w:space="0" w:color="auto"/>
              <w:left w:val="single" w:sz="4" w:space="0" w:color="auto"/>
              <w:bottom w:val="single" w:sz="4" w:space="0" w:color="auto"/>
              <w:right w:val="single" w:sz="4" w:space="0" w:color="auto"/>
            </w:tcBorders>
            <w:vAlign w:val="center"/>
          </w:tcPr>
          <w:p w14:paraId="2DDCF452" w14:textId="77777777" w:rsidR="00D70F9A" w:rsidRPr="00D70F9A" w:rsidRDefault="00D70F9A" w:rsidP="00D70F9A">
            <w:pPr>
              <w:suppressAutoHyphens w:val="0"/>
              <w:jc w:val="center"/>
              <w:rPr>
                <w:rFonts w:ascii="Arial" w:hAnsi="Arial" w:cs="Arial"/>
                <w:b/>
                <w:bCs/>
                <w:lang w:val="es-CO" w:eastAsia="es-ES"/>
              </w:rPr>
            </w:pPr>
            <w:r w:rsidRPr="00D70F9A">
              <w:rPr>
                <w:rFonts w:ascii="Arial" w:hAnsi="Arial" w:cs="Arial"/>
                <w:b/>
                <w:bCs/>
                <w:lang w:val="es-CO" w:eastAsia="es-ES"/>
              </w:rPr>
              <w:t>14</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1095AD7B"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Especifico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92D0A4B"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Interno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FF0CB72"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Ejecución</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3B992FB"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Operacional</w:t>
            </w:r>
          </w:p>
        </w:tc>
        <w:tc>
          <w:tcPr>
            <w:tcW w:w="1418" w:type="dxa"/>
            <w:tcBorders>
              <w:top w:val="single" w:sz="4" w:space="0" w:color="auto"/>
              <w:left w:val="single" w:sz="4" w:space="0" w:color="auto"/>
              <w:bottom w:val="single" w:sz="4" w:space="0" w:color="auto"/>
              <w:right w:val="single" w:sz="4" w:space="0" w:color="auto"/>
            </w:tcBorders>
            <w:vAlign w:val="center"/>
          </w:tcPr>
          <w:p w14:paraId="4148745C"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retrasos en la entrega de bienes y/o servicios</w:t>
            </w:r>
          </w:p>
        </w:tc>
        <w:tc>
          <w:tcPr>
            <w:tcW w:w="1813" w:type="dxa"/>
            <w:tcBorders>
              <w:top w:val="single" w:sz="4" w:space="0" w:color="auto"/>
              <w:left w:val="single" w:sz="4" w:space="0" w:color="auto"/>
              <w:bottom w:val="single" w:sz="4" w:space="0" w:color="auto"/>
              <w:right w:val="single" w:sz="4" w:space="0" w:color="auto"/>
            </w:tcBorders>
            <w:vAlign w:val="center"/>
          </w:tcPr>
          <w:p w14:paraId="13A4CAB6"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Que no se entreguen oportunamente los bienes y/o servicios impidiendo el normal desarrollo del proceso de adquisiciones en el HOSPITAL NAVAL DE CARTAGENA</w:t>
            </w:r>
          </w:p>
        </w:tc>
        <w:tc>
          <w:tcPr>
            <w:tcW w:w="313" w:type="dxa"/>
            <w:tcBorders>
              <w:top w:val="single" w:sz="4" w:space="0" w:color="auto"/>
              <w:left w:val="single" w:sz="4" w:space="0" w:color="auto"/>
              <w:bottom w:val="single" w:sz="4" w:space="0" w:color="auto"/>
              <w:right w:val="single" w:sz="4" w:space="0" w:color="auto"/>
            </w:tcBorders>
            <w:textDirection w:val="btLr"/>
            <w:vAlign w:val="center"/>
          </w:tcPr>
          <w:p w14:paraId="34016110"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33F57E73"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C00E13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6 (Riesgo alto)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8CDA45E"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b</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427A7C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Contratista</w:t>
            </w:r>
          </w:p>
        </w:tc>
        <w:tc>
          <w:tcPr>
            <w:tcW w:w="2126" w:type="dxa"/>
            <w:tcBorders>
              <w:top w:val="single" w:sz="4" w:space="0" w:color="auto"/>
              <w:left w:val="single" w:sz="4" w:space="0" w:color="auto"/>
              <w:bottom w:val="single" w:sz="4" w:space="0" w:color="auto"/>
              <w:right w:val="single" w:sz="4" w:space="0" w:color="auto"/>
            </w:tcBorders>
            <w:vAlign w:val="center"/>
          </w:tcPr>
          <w:p w14:paraId="005D54D8"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Establecer plazos dentro del contrato para la entrega de los conceptos y determinar un procedimiento para su revisión y aprobación por parte del supervisor del contrato</w:t>
            </w:r>
          </w:p>
        </w:tc>
        <w:tc>
          <w:tcPr>
            <w:tcW w:w="432" w:type="dxa"/>
            <w:tcBorders>
              <w:top w:val="single" w:sz="4" w:space="0" w:color="auto"/>
              <w:left w:val="single" w:sz="4" w:space="0" w:color="auto"/>
              <w:bottom w:val="single" w:sz="4" w:space="0" w:color="auto"/>
              <w:right w:val="single" w:sz="4" w:space="0" w:color="auto"/>
            </w:tcBorders>
            <w:textDirection w:val="btLr"/>
            <w:vAlign w:val="center"/>
          </w:tcPr>
          <w:p w14:paraId="178C8F21"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65BA25C"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3</w:t>
            </w:r>
          </w:p>
        </w:tc>
        <w:tc>
          <w:tcPr>
            <w:tcW w:w="419" w:type="dxa"/>
            <w:tcBorders>
              <w:top w:val="single" w:sz="4" w:space="0" w:color="auto"/>
              <w:left w:val="single" w:sz="4" w:space="0" w:color="auto"/>
              <w:bottom w:val="single" w:sz="4" w:space="0" w:color="auto"/>
              <w:right w:val="single" w:sz="4" w:space="0" w:color="auto"/>
            </w:tcBorders>
            <w:textDirection w:val="btLr"/>
            <w:vAlign w:val="center"/>
          </w:tcPr>
          <w:p w14:paraId="04705C34"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6</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58DE613"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SI</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0FC0593A" w14:textId="77777777" w:rsidR="00D70F9A" w:rsidRPr="00D70F9A" w:rsidRDefault="00D70F9A" w:rsidP="00D70F9A">
            <w:pPr>
              <w:suppressAutoHyphens w:val="0"/>
              <w:ind w:left="113" w:right="113"/>
              <w:jc w:val="center"/>
              <w:rPr>
                <w:rFonts w:ascii="Arial" w:hAnsi="Arial" w:cs="Arial"/>
                <w:lang w:val="es-CO" w:eastAsia="es-ES"/>
              </w:rPr>
            </w:pPr>
            <w:r w:rsidRPr="00D70F9A">
              <w:rPr>
                <w:rFonts w:ascii="Arial" w:hAnsi="Arial" w:cs="Arial"/>
                <w:lang w:val="es-CO" w:eastAsia="es-ES"/>
              </w:rPr>
              <w:t>Dependencia Usuaria</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612BC875" w14:textId="77777777" w:rsidR="00D70F9A" w:rsidRPr="00D70F9A" w:rsidRDefault="00D70F9A" w:rsidP="00D70F9A">
            <w:pPr>
              <w:suppressAutoHyphens w:val="0"/>
              <w:ind w:left="113" w:right="113"/>
              <w:jc w:val="center"/>
              <w:rPr>
                <w:rFonts w:ascii="Arial" w:hAnsi="Arial" w:cs="Arial"/>
                <w:lang w:val="es-CO" w:eastAsia="es-ES"/>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67B607CB" w14:textId="77777777" w:rsidR="00D70F9A" w:rsidRPr="00D70F9A" w:rsidRDefault="00D70F9A" w:rsidP="00D70F9A">
            <w:pPr>
              <w:suppressAutoHyphens w:val="0"/>
              <w:ind w:left="113" w:right="113"/>
              <w:jc w:val="center"/>
              <w:rPr>
                <w:rFonts w:ascii="Arial" w:hAnsi="Arial" w:cs="Arial"/>
                <w:lang w:val="es-CO" w:eastAsia="es-ES"/>
              </w:rPr>
            </w:pPr>
          </w:p>
        </w:tc>
        <w:tc>
          <w:tcPr>
            <w:tcW w:w="1523" w:type="dxa"/>
            <w:tcBorders>
              <w:top w:val="single" w:sz="4" w:space="0" w:color="auto"/>
              <w:left w:val="single" w:sz="4" w:space="0" w:color="auto"/>
              <w:bottom w:val="single" w:sz="4" w:space="0" w:color="auto"/>
              <w:right w:val="single" w:sz="4" w:space="0" w:color="auto"/>
            </w:tcBorders>
            <w:vAlign w:val="center"/>
          </w:tcPr>
          <w:p w14:paraId="4D55E80A" w14:textId="77777777" w:rsidR="00D70F9A" w:rsidRPr="00D70F9A" w:rsidRDefault="00D70F9A" w:rsidP="00D70F9A">
            <w:pPr>
              <w:suppressAutoHyphens w:val="0"/>
              <w:jc w:val="both"/>
              <w:rPr>
                <w:rFonts w:ascii="Arial" w:hAnsi="Arial" w:cs="Arial"/>
                <w:lang w:val="es-CO" w:eastAsia="es-ES"/>
              </w:rPr>
            </w:pPr>
            <w:r w:rsidRPr="00D70F9A">
              <w:rPr>
                <w:rFonts w:ascii="Arial" w:hAnsi="Arial" w:cs="Arial"/>
                <w:lang w:val="es-CO" w:eastAsia="es-ES"/>
              </w:rPr>
              <w:t>Verificación de actas de levantamiento de requerimientos</w:t>
            </w:r>
          </w:p>
        </w:tc>
        <w:tc>
          <w:tcPr>
            <w:tcW w:w="1319" w:type="dxa"/>
            <w:tcBorders>
              <w:top w:val="single" w:sz="4" w:space="0" w:color="auto"/>
              <w:left w:val="single" w:sz="4" w:space="0" w:color="auto"/>
              <w:bottom w:val="single" w:sz="4" w:space="0" w:color="auto"/>
              <w:right w:val="single" w:sz="4" w:space="0" w:color="auto"/>
            </w:tcBorders>
            <w:vAlign w:val="center"/>
          </w:tcPr>
          <w:p w14:paraId="73B393AF" w14:textId="77777777" w:rsidR="00D70F9A" w:rsidRPr="00D70F9A" w:rsidRDefault="00D70F9A" w:rsidP="00D70F9A">
            <w:pPr>
              <w:suppressAutoHyphens w:val="0"/>
              <w:jc w:val="center"/>
              <w:rPr>
                <w:rFonts w:ascii="Arial" w:hAnsi="Arial" w:cs="Arial"/>
                <w:lang w:val="es-CO" w:eastAsia="es-ES"/>
              </w:rPr>
            </w:pPr>
            <w:r w:rsidRPr="00D70F9A">
              <w:rPr>
                <w:rFonts w:ascii="Arial" w:hAnsi="Arial" w:cs="Arial"/>
                <w:lang w:val="es-CO" w:eastAsia="es-ES"/>
              </w:rPr>
              <w:t>Mensual (acuerdo lo necesitado por la dependencia)</w:t>
            </w:r>
          </w:p>
        </w:tc>
      </w:tr>
    </w:tbl>
    <w:p w14:paraId="5FBF8E25" w14:textId="77777777" w:rsidR="00D70F9A" w:rsidRPr="00D70F9A" w:rsidRDefault="00D70F9A" w:rsidP="00D70F9A">
      <w:pPr>
        <w:jc w:val="both"/>
        <w:rPr>
          <w:rFonts w:ascii="Arial" w:hAnsi="Arial" w:cs="Arial"/>
          <w:sz w:val="18"/>
        </w:rPr>
      </w:pPr>
    </w:p>
    <w:p w14:paraId="52BD0565" w14:textId="77777777" w:rsidR="00D70F9A" w:rsidRPr="00D70F9A" w:rsidRDefault="00D70F9A" w:rsidP="00D70F9A">
      <w:pPr>
        <w:tabs>
          <w:tab w:val="left" w:pos="426"/>
        </w:tabs>
        <w:jc w:val="both"/>
        <w:rPr>
          <w:rFonts w:ascii="Arial" w:hAnsi="Arial" w:cs="Arial"/>
          <w:b/>
        </w:rPr>
        <w:sectPr w:rsidR="00D70F9A" w:rsidRPr="00D70F9A" w:rsidSect="00992313">
          <w:headerReference w:type="default" r:id="rId11"/>
          <w:footerReference w:type="default" r:id="rId12"/>
          <w:footnotePr>
            <w:pos w:val="beneathText"/>
          </w:footnotePr>
          <w:pgSz w:w="18722" w:h="12242" w:orient="landscape" w:code="14"/>
          <w:pgMar w:top="1588" w:right="1588" w:bottom="1588" w:left="1985" w:header="284" w:footer="130" w:gutter="0"/>
          <w:cols w:space="720"/>
          <w:docGrid w:linePitch="360"/>
        </w:sectPr>
      </w:pPr>
    </w:p>
    <w:p w14:paraId="3884D95F" w14:textId="77777777" w:rsidR="00D70F9A" w:rsidRPr="00D70F9A" w:rsidRDefault="00D70F9A" w:rsidP="00D70F9A">
      <w:pPr>
        <w:tabs>
          <w:tab w:val="left" w:pos="426"/>
        </w:tabs>
        <w:ind w:left="426" w:hanging="426"/>
        <w:jc w:val="center"/>
        <w:rPr>
          <w:rFonts w:ascii="Arial" w:hAnsi="Arial" w:cs="Arial"/>
          <w:b/>
          <w:lang w:val="es-CO"/>
        </w:rPr>
      </w:pPr>
    </w:p>
    <w:p w14:paraId="5B93D7A5" w14:textId="77777777" w:rsidR="00D70F9A" w:rsidRPr="00D70F9A" w:rsidRDefault="00D70F9A" w:rsidP="00D70F9A">
      <w:pPr>
        <w:tabs>
          <w:tab w:val="left" w:pos="426"/>
        </w:tabs>
        <w:ind w:left="426" w:hanging="426"/>
        <w:jc w:val="center"/>
        <w:rPr>
          <w:rFonts w:ascii="Arial" w:hAnsi="Arial" w:cs="Arial"/>
          <w:b/>
          <w:lang w:val="es-CO"/>
        </w:rPr>
      </w:pPr>
    </w:p>
    <w:p w14:paraId="51C4AF61" w14:textId="77777777" w:rsidR="00D70F9A" w:rsidRPr="00D70F9A" w:rsidRDefault="00D70F9A" w:rsidP="00D70F9A">
      <w:pPr>
        <w:tabs>
          <w:tab w:val="left" w:pos="426"/>
        </w:tabs>
        <w:ind w:left="426" w:hanging="426"/>
        <w:jc w:val="center"/>
        <w:rPr>
          <w:rFonts w:ascii="Arial" w:hAnsi="Arial" w:cs="Arial"/>
          <w:b/>
          <w:lang w:val="es-CO"/>
        </w:rPr>
      </w:pPr>
      <w:r w:rsidRPr="00D70F9A">
        <w:rPr>
          <w:rFonts w:ascii="Arial" w:hAnsi="Arial" w:cs="Arial"/>
          <w:b/>
          <w:lang w:val="es-CO"/>
        </w:rPr>
        <w:t xml:space="preserve">ANEXO “E” </w:t>
      </w:r>
    </w:p>
    <w:p w14:paraId="0188FF4C" w14:textId="77777777" w:rsidR="00D70F9A" w:rsidRPr="00D70F9A" w:rsidRDefault="00D70F9A" w:rsidP="00D70F9A">
      <w:pPr>
        <w:tabs>
          <w:tab w:val="left" w:pos="426"/>
        </w:tabs>
        <w:ind w:left="426" w:hanging="426"/>
        <w:jc w:val="center"/>
        <w:rPr>
          <w:rFonts w:ascii="Arial" w:hAnsi="Arial" w:cs="Arial"/>
          <w:b/>
          <w:lang w:val="es-CO"/>
        </w:rPr>
      </w:pPr>
    </w:p>
    <w:p w14:paraId="7FB6BF07" w14:textId="77777777" w:rsidR="00D70F9A" w:rsidRPr="00D70F9A" w:rsidRDefault="00D70F9A" w:rsidP="00D70F9A">
      <w:pPr>
        <w:tabs>
          <w:tab w:val="left" w:pos="426"/>
        </w:tabs>
        <w:ind w:left="426" w:hanging="426"/>
        <w:jc w:val="center"/>
        <w:rPr>
          <w:rFonts w:ascii="Arial" w:hAnsi="Arial" w:cs="Arial"/>
          <w:b/>
          <w:lang w:val="es-CO"/>
        </w:rPr>
      </w:pPr>
    </w:p>
    <w:p w14:paraId="20CB6722" w14:textId="77777777" w:rsidR="00D70F9A" w:rsidRPr="00D70F9A" w:rsidRDefault="00D70F9A" w:rsidP="00D70F9A">
      <w:pPr>
        <w:tabs>
          <w:tab w:val="left" w:pos="426"/>
        </w:tabs>
        <w:jc w:val="center"/>
        <w:rPr>
          <w:rFonts w:ascii="Arial" w:hAnsi="Arial" w:cs="Arial"/>
          <w:b/>
          <w:lang w:val="es-CO"/>
        </w:rPr>
      </w:pPr>
      <w:r w:rsidRPr="00D70F9A">
        <w:rPr>
          <w:rFonts w:ascii="Arial" w:hAnsi="Arial" w:cs="Arial"/>
          <w:b/>
        </w:rPr>
        <w:t>SISTEMA DE INFORMACIÓN INTEGRAL FINANCIERA “SIIF II”</w:t>
      </w:r>
    </w:p>
    <w:p w14:paraId="36403E79" w14:textId="77777777" w:rsidR="00D70F9A" w:rsidRPr="00D70F9A" w:rsidRDefault="00D70F9A" w:rsidP="00D70F9A">
      <w:pPr>
        <w:tabs>
          <w:tab w:val="left" w:pos="426"/>
        </w:tabs>
        <w:jc w:val="center"/>
        <w:rPr>
          <w:rFonts w:ascii="Arial" w:hAnsi="Arial" w:cs="Arial"/>
          <w:b/>
          <w:lang w:val="es-CO"/>
        </w:rPr>
      </w:pPr>
      <w:r w:rsidRPr="00D70F9A">
        <w:rPr>
          <w:rFonts w:ascii="Arial" w:hAnsi="Arial" w:cs="Arial"/>
          <w:b/>
          <w:lang w:val="es-CO"/>
        </w:rPr>
        <w:t>FORMATO DATOS BÁSICOS BENEFICIARIO DE CUENTA E INFORMACIÓN TRIBUTARIA</w:t>
      </w:r>
    </w:p>
    <w:p w14:paraId="59A9677F" w14:textId="77777777" w:rsidR="00D70F9A" w:rsidRPr="00D70F9A" w:rsidRDefault="00D70F9A" w:rsidP="00D70F9A">
      <w:pPr>
        <w:tabs>
          <w:tab w:val="left" w:pos="426"/>
        </w:tabs>
        <w:jc w:val="center"/>
        <w:rPr>
          <w:rFonts w:ascii="Arial" w:hAnsi="Arial" w:cs="Arial"/>
          <w:b/>
          <w:lang w:val="es-CO"/>
        </w:rPr>
      </w:pPr>
    </w:p>
    <w:p w14:paraId="52F44E2C" w14:textId="77777777" w:rsidR="00D70F9A" w:rsidRPr="00D70F9A" w:rsidRDefault="00D70F9A" w:rsidP="00D70F9A">
      <w:pPr>
        <w:tabs>
          <w:tab w:val="left" w:pos="426"/>
        </w:tabs>
        <w:jc w:val="both"/>
        <w:rPr>
          <w:rFonts w:ascii="Arial" w:hAnsi="Arial" w:cs="Arial"/>
          <w:lang w:val="es-CO"/>
        </w:rPr>
      </w:pPr>
    </w:p>
    <w:p w14:paraId="0167E26D" w14:textId="77777777" w:rsidR="00D70F9A" w:rsidRPr="00D70F9A" w:rsidRDefault="00D70F9A" w:rsidP="00D70F9A">
      <w:pPr>
        <w:tabs>
          <w:tab w:val="left" w:pos="426"/>
        </w:tabs>
        <w:jc w:val="both"/>
        <w:rPr>
          <w:rFonts w:ascii="Arial" w:hAnsi="Arial" w:cs="Arial"/>
          <w:lang w:val="es-CO"/>
        </w:rPr>
      </w:pPr>
    </w:p>
    <w:tbl>
      <w:tblPr>
        <w:tblpPr w:leftFromText="141" w:rightFromText="141" w:vertAnchor="text" w:tblpY="1"/>
        <w:tblOverlap w:val="never"/>
        <w:tblW w:w="9128" w:type="dxa"/>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D70F9A" w:rsidRPr="00D70F9A" w14:paraId="7DF889D8" w14:textId="77777777" w:rsidTr="00D70F9A">
        <w:trPr>
          <w:trHeight w:val="224"/>
        </w:trPr>
        <w:tc>
          <w:tcPr>
            <w:tcW w:w="431" w:type="dxa"/>
            <w:tcBorders>
              <w:top w:val="nil"/>
              <w:bottom w:val="nil"/>
              <w:right w:val="nil"/>
            </w:tcBorders>
            <w:shd w:val="clear" w:color="auto" w:fill="auto"/>
            <w:noWrap/>
            <w:vAlign w:val="bottom"/>
            <w:hideMark/>
          </w:tcPr>
          <w:p w14:paraId="09662D6B"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I</w:t>
            </w:r>
          </w:p>
        </w:tc>
        <w:tc>
          <w:tcPr>
            <w:tcW w:w="3873" w:type="dxa"/>
            <w:tcBorders>
              <w:top w:val="nil"/>
              <w:left w:val="nil"/>
              <w:bottom w:val="nil"/>
              <w:right w:val="nil"/>
            </w:tcBorders>
            <w:shd w:val="clear" w:color="auto" w:fill="auto"/>
            <w:noWrap/>
            <w:vAlign w:val="bottom"/>
            <w:hideMark/>
          </w:tcPr>
          <w:p w14:paraId="2FE90FBB"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INFORMACIÓN BÁSICA</w:t>
            </w:r>
          </w:p>
        </w:tc>
        <w:tc>
          <w:tcPr>
            <w:tcW w:w="2046" w:type="dxa"/>
            <w:tcBorders>
              <w:top w:val="nil"/>
              <w:left w:val="nil"/>
              <w:bottom w:val="nil"/>
              <w:right w:val="nil"/>
            </w:tcBorders>
            <w:shd w:val="clear" w:color="auto" w:fill="auto"/>
            <w:noWrap/>
            <w:vAlign w:val="bottom"/>
            <w:hideMark/>
          </w:tcPr>
          <w:p w14:paraId="1B0D3E35" w14:textId="77777777" w:rsidR="00D70F9A" w:rsidRPr="00D70F9A" w:rsidRDefault="00D70F9A" w:rsidP="00D70F9A">
            <w:pPr>
              <w:jc w:val="both"/>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14:paraId="66183B19" w14:textId="77777777" w:rsidR="00D70F9A" w:rsidRPr="00D70F9A" w:rsidRDefault="00D70F9A" w:rsidP="00D70F9A">
            <w:pPr>
              <w:jc w:val="both"/>
              <w:rPr>
                <w:rFonts w:ascii="Arial" w:hAnsi="Arial" w:cs="Arial"/>
                <w:lang w:val="es-CO" w:eastAsia="es-CO"/>
              </w:rPr>
            </w:pPr>
          </w:p>
        </w:tc>
        <w:tc>
          <w:tcPr>
            <w:tcW w:w="367" w:type="dxa"/>
            <w:gridSpan w:val="2"/>
            <w:tcBorders>
              <w:top w:val="nil"/>
              <w:left w:val="nil"/>
              <w:bottom w:val="nil"/>
            </w:tcBorders>
            <w:shd w:val="clear" w:color="auto" w:fill="auto"/>
            <w:noWrap/>
            <w:vAlign w:val="bottom"/>
            <w:hideMark/>
          </w:tcPr>
          <w:p w14:paraId="4AA02D5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7FBED19" w14:textId="77777777" w:rsidTr="00D70F9A">
        <w:trPr>
          <w:trHeight w:val="224"/>
        </w:trPr>
        <w:tc>
          <w:tcPr>
            <w:tcW w:w="431" w:type="dxa"/>
            <w:tcBorders>
              <w:top w:val="nil"/>
              <w:bottom w:val="nil"/>
              <w:right w:val="nil"/>
            </w:tcBorders>
            <w:shd w:val="clear" w:color="auto" w:fill="auto"/>
            <w:noWrap/>
            <w:vAlign w:val="bottom"/>
            <w:hideMark/>
          </w:tcPr>
          <w:p w14:paraId="42CD0D7E"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 </w:t>
            </w:r>
          </w:p>
        </w:tc>
        <w:tc>
          <w:tcPr>
            <w:tcW w:w="5919" w:type="dxa"/>
            <w:gridSpan w:val="2"/>
            <w:tcBorders>
              <w:top w:val="nil"/>
              <w:left w:val="nil"/>
              <w:bottom w:val="nil"/>
              <w:right w:val="nil"/>
            </w:tcBorders>
            <w:shd w:val="clear" w:color="auto" w:fill="auto"/>
            <w:noWrap/>
            <w:vAlign w:val="bottom"/>
            <w:hideMark/>
          </w:tcPr>
          <w:p w14:paraId="4F8B7583"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PERSONA JURÍDICA NACIONAL</w:t>
            </w:r>
          </w:p>
        </w:tc>
        <w:tc>
          <w:tcPr>
            <w:tcW w:w="2411" w:type="dxa"/>
            <w:tcBorders>
              <w:top w:val="nil"/>
              <w:left w:val="nil"/>
              <w:right w:val="nil"/>
            </w:tcBorders>
            <w:shd w:val="clear" w:color="auto" w:fill="auto"/>
            <w:noWrap/>
            <w:vAlign w:val="bottom"/>
            <w:hideMark/>
          </w:tcPr>
          <w:p w14:paraId="3427FB28" w14:textId="77777777" w:rsidR="00D70F9A" w:rsidRPr="00D70F9A" w:rsidRDefault="00D70F9A" w:rsidP="00D70F9A">
            <w:pPr>
              <w:jc w:val="both"/>
              <w:rPr>
                <w:rFonts w:ascii="Arial" w:hAnsi="Arial" w:cs="Arial"/>
                <w:lang w:val="es-CO" w:eastAsia="es-CO"/>
              </w:rPr>
            </w:pPr>
          </w:p>
        </w:tc>
        <w:tc>
          <w:tcPr>
            <w:tcW w:w="367" w:type="dxa"/>
            <w:gridSpan w:val="2"/>
            <w:tcBorders>
              <w:top w:val="nil"/>
              <w:left w:val="nil"/>
              <w:bottom w:val="nil"/>
            </w:tcBorders>
            <w:shd w:val="clear" w:color="auto" w:fill="auto"/>
            <w:noWrap/>
            <w:vAlign w:val="bottom"/>
            <w:hideMark/>
          </w:tcPr>
          <w:p w14:paraId="7CDAFBD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516DBE31" w14:textId="77777777" w:rsidTr="00D70F9A">
        <w:trPr>
          <w:trHeight w:val="70"/>
        </w:trPr>
        <w:tc>
          <w:tcPr>
            <w:tcW w:w="431" w:type="dxa"/>
            <w:tcBorders>
              <w:top w:val="nil"/>
              <w:bottom w:val="nil"/>
              <w:right w:val="nil"/>
            </w:tcBorders>
            <w:shd w:val="clear" w:color="auto" w:fill="auto"/>
            <w:noWrap/>
            <w:vAlign w:val="bottom"/>
            <w:hideMark/>
          </w:tcPr>
          <w:p w14:paraId="16C3C64E"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 </w:t>
            </w:r>
          </w:p>
        </w:tc>
        <w:tc>
          <w:tcPr>
            <w:tcW w:w="3873" w:type="dxa"/>
            <w:tcBorders>
              <w:top w:val="nil"/>
              <w:left w:val="nil"/>
              <w:bottom w:val="nil"/>
              <w:right w:val="nil"/>
            </w:tcBorders>
            <w:shd w:val="clear" w:color="auto" w:fill="auto"/>
            <w:noWrap/>
            <w:vAlign w:val="bottom"/>
            <w:hideMark/>
          </w:tcPr>
          <w:p w14:paraId="6F9B594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Nombre Proveedor</w:t>
            </w:r>
          </w:p>
        </w:tc>
        <w:tc>
          <w:tcPr>
            <w:tcW w:w="2046" w:type="dxa"/>
            <w:tcBorders>
              <w:top w:val="nil"/>
              <w:left w:val="nil"/>
              <w:right w:val="nil"/>
            </w:tcBorders>
            <w:shd w:val="clear" w:color="auto" w:fill="auto"/>
            <w:noWrap/>
            <w:vAlign w:val="bottom"/>
            <w:hideMark/>
          </w:tcPr>
          <w:p w14:paraId="35BDDD4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nil"/>
              <w:left w:val="nil"/>
              <w:bottom w:val="single" w:sz="4" w:space="0" w:color="auto"/>
              <w:right w:val="nil"/>
            </w:tcBorders>
            <w:shd w:val="clear" w:color="auto" w:fill="auto"/>
            <w:noWrap/>
            <w:vAlign w:val="bottom"/>
            <w:hideMark/>
          </w:tcPr>
          <w:p w14:paraId="4FDFB667"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auto" w:fill="auto"/>
            <w:noWrap/>
            <w:vAlign w:val="bottom"/>
            <w:hideMark/>
          </w:tcPr>
          <w:p w14:paraId="546568A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5995298F" w14:textId="77777777" w:rsidTr="00D70F9A">
        <w:trPr>
          <w:trHeight w:val="224"/>
        </w:trPr>
        <w:tc>
          <w:tcPr>
            <w:tcW w:w="431" w:type="dxa"/>
            <w:tcBorders>
              <w:top w:val="nil"/>
              <w:bottom w:val="nil"/>
              <w:right w:val="nil"/>
            </w:tcBorders>
            <w:shd w:val="clear" w:color="auto" w:fill="auto"/>
            <w:noWrap/>
            <w:vAlign w:val="bottom"/>
            <w:hideMark/>
          </w:tcPr>
          <w:p w14:paraId="7A26359D"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 </w:t>
            </w:r>
          </w:p>
        </w:tc>
        <w:tc>
          <w:tcPr>
            <w:tcW w:w="3873" w:type="dxa"/>
            <w:tcBorders>
              <w:top w:val="nil"/>
              <w:left w:val="nil"/>
              <w:bottom w:val="nil"/>
              <w:right w:val="nil"/>
            </w:tcBorders>
            <w:shd w:val="clear" w:color="auto" w:fill="auto"/>
            <w:noWrap/>
            <w:vAlign w:val="bottom"/>
            <w:hideMark/>
          </w:tcPr>
          <w:p w14:paraId="26E3C3B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NIT</w:t>
            </w:r>
          </w:p>
        </w:tc>
        <w:tc>
          <w:tcPr>
            <w:tcW w:w="2046" w:type="dxa"/>
            <w:tcBorders>
              <w:top w:val="nil"/>
              <w:left w:val="nil"/>
              <w:right w:val="nil"/>
            </w:tcBorders>
            <w:shd w:val="clear" w:color="auto" w:fill="auto"/>
            <w:noWrap/>
            <w:vAlign w:val="bottom"/>
            <w:hideMark/>
          </w:tcPr>
          <w:p w14:paraId="0AD925AC"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14:paraId="4786DC33"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auto" w:fill="auto"/>
            <w:noWrap/>
            <w:vAlign w:val="bottom"/>
            <w:hideMark/>
          </w:tcPr>
          <w:p w14:paraId="1BBA6A8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A2D42F6" w14:textId="77777777" w:rsidTr="00D70F9A">
        <w:trPr>
          <w:trHeight w:val="224"/>
        </w:trPr>
        <w:tc>
          <w:tcPr>
            <w:tcW w:w="431" w:type="dxa"/>
            <w:tcBorders>
              <w:top w:val="nil"/>
              <w:bottom w:val="nil"/>
              <w:right w:val="nil"/>
            </w:tcBorders>
            <w:shd w:val="clear" w:color="auto" w:fill="auto"/>
            <w:noWrap/>
            <w:vAlign w:val="bottom"/>
            <w:hideMark/>
          </w:tcPr>
          <w:p w14:paraId="4A684A76"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 </w:t>
            </w:r>
          </w:p>
        </w:tc>
        <w:tc>
          <w:tcPr>
            <w:tcW w:w="3873" w:type="dxa"/>
            <w:tcBorders>
              <w:top w:val="nil"/>
              <w:left w:val="nil"/>
              <w:bottom w:val="nil"/>
              <w:right w:val="nil"/>
            </w:tcBorders>
            <w:shd w:val="clear" w:color="auto" w:fill="auto"/>
            <w:noWrap/>
            <w:vAlign w:val="bottom"/>
            <w:hideMark/>
          </w:tcPr>
          <w:p w14:paraId="1DFD5FD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Anexar COPIA RUT</w:t>
            </w:r>
          </w:p>
        </w:tc>
        <w:tc>
          <w:tcPr>
            <w:tcW w:w="2046" w:type="dxa"/>
            <w:tcBorders>
              <w:top w:val="nil"/>
              <w:left w:val="nil"/>
              <w:bottom w:val="nil"/>
              <w:right w:val="nil"/>
            </w:tcBorders>
            <w:shd w:val="clear" w:color="auto" w:fill="auto"/>
            <w:noWrap/>
            <w:vAlign w:val="bottom"/>
            <w:hideMark/>
          </w:tcPr>
          <w:p w14:paraId="1C52A62E" w14:textId="77777777" w:rsidR="00D70F9A" w:rsidRPr="00D70F9A" w:rsidRDefault="00D70F9A" w:rsidP="00D70F9A">
            <w:pPr>
              <w:jc w:val="both"/>
              <w:rPr>
                <w:rFonts w:ascii="Arial" w:hAnsi="Arial" w:cs="Arial"/>
                <w:lang w:val="es-CO" w:eastAsia="es-CO"/>
              </w:rPr>
            </w:pPr>
          </w:p>
        </w:tc>
        <w:tc>
          <w:tcPr>
            <w:tcW w:w="2411" w:type="dxa"/>
            <w:tcBorders>
              <w:top w:val="single" w:sz="4" w:space="0" w:color="auto"/>
              <w:left w:val="nil"/>
              <w:bottom w:val="single" w:sz="4" w:space="0" w:color="auto"/>
              <w:right w:val="nil"/>
            </w:tcBorders>
            <w:shd w:val="clear" w:color="auto" w:fill="auto"/>
            <w:noWrap/>
            <w:vAlign w:val="bottom"/>
            <w:hideMark/>
          </w:tcPr>
          <w:p w14:paraId="29BDFBD8" w14:textId="77777777" w:rsidR="00D70F9A" w:rsidRPr="00D70F9A" w:rsidRDefault="00D70F9A" w:rsidP="00D70F9A">
            <w:pPr>
              <w:jc w:val="both"/>
              <w:rPr>
                <w:rFonts w:ascii="Arial" w:hAnsi="Arial" w:cs="Arial"/>
                <w:lang w:val="es-CO" w:eastAsia="es-CO"/>
              </w:rPr>
            </w:pPr>
          </w:p>
        </w:tc>
        <w:tc>
          <w:tcPr>
            <w:tcW w:w="367" w:type="dxa"/>
            <w:gridSpan w:val="2"/>
            <w:tcBorders>
              <w:top w:val="nil"/>
              <w:left w:val="nil"/>
              <w:bottom w:val="nil"/>
            </w:tcBorders>
            <w:shd w:val="clear" w:color="auto" w:fill="auto"/>
            <w:noWrap/>
            <w:vAlign w:val="bottom"/>
            <w:hideMark/>
          </w:tcPr>
          <w:p w14:paraId="78734BB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343AA526" w14:textId="77777777" w:rsidTr="00D70F9A">
        <w:trPr>
          <w:trHeight w:val="224"/>
        </w:trPr>
        <w:tc>
          <w:tcPr>
            <w:tcW w:w="431" w:type="dxa"/>
            <w:tcBorders>
              <w:top w:val="nil"/>
              <w:bottom w:val="nil"/>
              <w:right w:val="nil"/>
            </w:tcBorders>
            <w:shd w:val="clear" w:color="auto" w:fill="auto"/>
            <w:noWrap/>
            <w:vAlign w:val="bottom"/>
            <w:hideMark/>
          </w:tcPr>
          <w:p w14:paraId="356EC54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75936D57"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CLASE DE SOCIEDAD</w:t>
            </w:r>
          </w:p>
        </w:tc>
        <w:tc>
          <w:tcPr>
            <w:tcW w:w="2046" w:type="dxa"/>
            <w:tcBorders>
              <w:top w:val="nil"/>
              <w:left w:val="nil"/>
              <w:right w:val="nil"/>
            </w:tcBorders>
            <w:shd w:val="clear" w:color="auto" w:fill="auto"/>
            <w:noWrap/>
            <w:vAlign w:val="bottom"/>
            <w:hideMark/>
          </w:tcPr>
          <w:p w14:paraId="33D68B0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14:paraId="48A17A0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auto" w:fill="auto"/>
            <w:noWrap/>
            <w:vAlign w:val="bottom"/>
            <w:hideMark/>
          </w:tcPr>
          <w:p w14:paraId="75D2D4C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31AF97A0" w14:textId="77777777" w:rsidTr="00D70F9A">
        <w:trPr>
          <w:trHeight w:val="224"/>
        </w:trPr>
        <w:tc>
          <w:tcPr>
            <w:tcW w:w="431" w:type="dxa"/>
            <w:tcBorders>
              <w:top w:val="nil"/>
              <w:bottom w:val="nil"/>
              <w:right w:val="nil"/>
            </w:tcBorders>
            <w:shd w:val="clear" w:color="auto" w:fill="auto"/>
            <w:noWrap/>
            <w:vAlign w:val="bottom"/>
            <w:hideMark/>
          </w:tcPr>
          <w:p w14:paraId="48DE733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18F667E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CLASE DE CAPITAL</w:t>
            </w:r>
          </w:p>
        </w:tc>
        <w:tc>
          <w:tcPr>
            <w:tcW w:w="2046" w:type="dxa"/>
            <w:tcBorders>
              <w:top w:val="nil"/>
              <w:left w:val="nil"/>
              <w:right w:val="nil"/>
            </w:tcBorders>
            <w:shd w:val="clear" w:color="auto" w:fill="auto"/>
            <w:noWrap/>
            <w:vAlign w:val="bottom"/>
            <w:hideMark/>
          </w:tcPr>
          <w:p w14:paraId="3FFD1D3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14:paraId="6C56194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auto" w:fill="auto"/>
            <w:noWrap/>
            <w:vAlign w:val="bottom"/>
            <w:hideMark/>
          </w:tcPr>
          <w:p w14:paraId="3E1473E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24D7DA5" w14:textId="77777777" w:rsidTr="00D70F9A">
        <w:trPr>
          <w:trHeight w:val="224"/>
        </w:trPr>
        <w:tc>
          <w:tcPr>
            <w:tcW w:w="431" w:type="dxa"/>
            <w:tcBorders>
              <w:top w:val="nil"/>
              <w:bottom w:val="nil"/>
              <w:right w:val="nil"/>
            </w:tcBorders>
            <w:shd w:val="clear" w:color="auto" w:fill="auto"/>
            <w:noWrap/>
            <w:vAlign w:val="bottom"/>
            <w:hideMark/>
          </w:tcPr>
          <w:p w14:paraId="385890C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hideMark/>
          </w:tcPr>
          <w:p w14:paraId="38B69F8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14:paraId="511295D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auto" w:fill="auto"/>
            <w:noWrap/>
            <w:vAlign w:val="bottom"/>
            <w:hideMark/>
          </w:tcPr>
          <w:p w14:paraId="510C5CB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4EA65AB" w14:textId="77777777" w:rsidTr="00D70F9A">
        <w:trPr>
          <w:trHeight w:val="224"/>
        </w:trPr>
        <w:tc>
          <w:tcPr>
            <w:tcW w:w="431" w:type="dxa"/>
            <w:tcBorders>
              <w:top w:val="nil"/>
              <w:bottom w:val="nil"/>
              <w:right w:val="nil"/>
            </w:tcBorders>
            <w:shd w:val="clear" w:color="auto" w:fill="auto"/>
            <w:noWrap/>
            <w:vAlign w:val="bottom"/>
            <w:hideMark/>
          </w:tcPr>
          <w:p w14:paraId="51DA0060"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auto" w:fill="auto"/>
            <w:noWrap/>
            <w:vAlign w:val="bottom"/>
            <w:hideMark/>
          </w:tcPr>
          <w:p w14:paraId="334D501F" w14:textId="77777777" w:rsidR="00D70F9A" w:rsidRPr="00D70F9A" w:rsidRDefault="00D70F9A" w:rsidP="00D70F9A">
            <w:pPr>
              <w:jc w:val="both"/>
              <w:rPr>
                <w:rFonts w:ascii="Arial" w:hAnsi="Arial" w:cs="Arial"/>
                <w:b/>
                <w:bCs/>
                <w:lang w:val="es-CO" w:eastAsia="es-CO"/>
              </w:rPr>
            </w:pPr>
          </w:p>
        </w:tc>
        <w:tc>
          <w:tcPr>
            <w:tcW w:w="2046" w:type="dxa"/>
            <w:tcBorders>
              <w:top w:val="nil"/>
              <w:left w:val="nil"/>
              <w:right w:val="nil"/>
            </w:tcBorders>
            <w:shd w:val="clear" w:color="auto" w:fill="auto"/>
            <w:noWrap/>
            <w:vAlign w:val="bottom"/>
            <w:hideMark/>
          </w:tcPr>
          <w:p w14:paraId="380788A8" w14:textId="77777777" w:rsidR="00D70F9A" w:rsidRPr="00D70F9A" w:rsidRDefault="00D70F9A" w:rsidP="00D70F9A">
            <w:pPr>
              <w:jc w:val="both"/>
              <w:rPr>
                <w:rFonts w:ascii="Arial" w:hAnsi="Arial" w:cs="Arial"/>
                <w:lang w:val="es-CO" w:eastAsia="es-CO"/>
              </w:rPr>
            </w:pPr>
          </w:p>
        </w:tc>
        <w:tc>
          <w:tcPr>
            <w:tcW w:w="2411" w:type="dxa"/>
            <w:tcBorders>
              <w:top w:val="nil"/>
              <w:left w:val="nil"/>
              <w:right w:val="nil"/>
            </w:tcBorders>
            <w:shd w:val="clear" w:color="auto" w:fill="auto"/>
            <w:noWrap/>
            <w:vAlign w:val="bottom"/>
            <w:hideMark/>
          </w:tcPr>
          <w:p w14:paraId="1412753E" w14:textId="77777777" w:rsidR="00D70F9A" w:rsidRPr="00D70F9A" w:rsidRDefault="00D70F9A" w:rsidP="00D70F9A">
            <w:pPr>
              <w:jc w:val="both"/>
              <w:rPr>
                <w:rFonts w:ascii="Arial" w:hAnsi="Arial" w:cs="Arial"/>
                <w:lang w:val="es-CO" w:eastAsia="es-CO"/>
              </w:rPr>
            </w:pPr>
          </w:p>
        </w:tc>
        <w:tc>
          <w:tcPr>
            <w:tcW w:w="367" w:type="dxa"/>
            <w:gridSpan w:val="2"/>
            <w:tcBorders>
              <w:top w:val="nil"/>
              <w:left w:val="nil"/>
            </w:tcBorders>
            <w:shd w:val="clear" w:color="auto" w:fill="auto"/>
            <w:noWrap/>
            <w:vAlign w:val="bottom"/>
            <w:hideMark/>
          </w:tcPr>
          <w:p w14:paraId="232887B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425E812A" w14:textId="77777777" w:rsidTr="00D70F9A">
        <w:trPr>
          <w:trHeight w:val="224"/>
        </w:trPr>
        <w:tc>
          <w:tcPr>
            <w:tcW w:w="431" w:type="dxa"/>
            <w:tcBorders>
              <w:top w:val="nil"/>
              <w:bottom w:val="nil"/>
              <w:right w:val="nil"/>
            </w:tcBorders>
            <w:shd w:val="clear" w:color="auto" w:fill="auto"/>
            <w:noWrap/>
            <w:vAlign w:val="bottom"/>
            <w:hideMark/>
          </w:tcPr>
          <w:p w14:paraId="0F4B3F3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5919" w:type="dxa"/>
            <w:gridSpan w:val="2"/>
            <w:tcBorders>
              <w:top w:val="nil"/>
              <w:left w:val="nil"/>
              <w:bottom w:val="nil"/>
              <w:right w:val="nil"/>
            </w:tcBorders>
            <w:shd w:val="clear" w:color="000000" w:fill="auto"/>
            <w:noWrap/>
            <w:vAlign w:val="bottom"/>
            <w:hideMark/>
          </w:tcPr>
          <w:p w14:paraId="54C40E1F"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PERSONA NATURAL NACIONAL</w:t>
            </w:r>
          </w:p>
        </w:tc>
        <w:tc>
          <w:tcPr>
            <w:tcW w:w="2411" w:type="dxa"/>
            <w:tcBorders>
              <w:top w:val="nil"/>
              <w:left w:val="nil"/>
              <w:right w:val="nil"/>
            </w:tcBorders>
            <w:shd w:val="clear" w:color="000000" w:fill="auto"/>
            <w:noWrap/>
            <w:vAlign w:val="bottom"/>
            <w:hideMark/>
          </w:tcPr>
          <w:p w14:paraId="005E948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bottom w:val="nil"/>
            </w:tcBorders>
            <w:shd w:val="clear" w:color="000000" w:fill="auto"/>
            <w:noWrap/>
            <w:vAlign w:val="bottom"/>
            <w:hideMark/>
          </w:tcPr>
          <w:p w14:paraId="4773D927"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D29796D" w14:textId="77777777" w:rsidTr="00D70F9A">
        <w:trPr>
          <w:trHeight w:val="224"/>
        </w:trPr>
        <w:tc>
          <w:tcPr>
            <w:tcW w:w="431" w:type="dxa"/>
            <w:tcBorders>
              <w:top w:val="nil"/>
              <w:bottom w:val="nil"/>
              <w:right w:val="nil"/>
            </w:tcBorders>
            <w:shd w:val="clear" w:color="auto" w:fill="auto"/>
            <w:noWrap/>
            <w:vAlign w:val="bottom"/>
            <w:hideMark/>
          </w:tcPr>
          <w:p w14:paraId="3E8E01D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bottom"/>
            <w:hideMark/>
          </w:tcPr>
          <w:p w14:paraId="68EAAB24"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xml:space="preserve">No. cédula </w:t>
            </w:r>
          </w:p>
        </w:tc>
        <w:tc>
          <w:tcPr>
            <w:tcW w:w="2046" w:type="dxa"/>
            <w:tcBorders>
              <w:top w:val="nil"/>
              <w:left w:val="nil"/>
              <w:right w:val="nil"/>
            </w:tcBorders>
            <w:shd w:val="clear" w:color="000000" w:fill="auto"/>
            <w:noWrap/>
            <w:vAlign w:val="bottom"/>
            <w:hideMark/>
          </w:tcPr>
          <w:p w14:paraId="0DB469D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nil"/>
              <w:left w:val="nil"/>
              <w:bottom w:val="single" w:sz="4" w:space="0" w:color="auto"/>
              <w:right w:val="nil"/>
            </w:tcBorders>
            <w:shd w:val="clear" w:color="000000" w:fill="auto"/>
            <w:noWrap/>
            <w:vAlign w:val="bottom"/>
            <w:hideMark/>
          </w:tcPr>
          <w:p w14:paraId="5D4CDD7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68D98E00"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29F3A87" w14:textId="77777777" w:rsidTr="00D70F9A">
        <w:trPr>
          <w:trHeight w:val="224"/>
        </w:trPr>
        <w:tc>
          <w:tcPr>
            <w:tcW w:w="431" w:type="dxa"/>
            <w:tcBorders>
              <w:top w:val="nil"/>
              <w:bottom w:val="nil"/>
              <w:right w:val="nil"/>
            </w:tcBorders>
            <w:shd w:val="clear" w:color="auto" w:fill="auto"/>
            <w:noWrap/>
            <w:vAlign w:val="bottom"/>
            <w:hideMark/>
          </w:tcPr>
          <w:p w14:paraId="3B244C3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bottom"/>
            <w:hideMark/>
          </w:tcPr>
          <w:p w14:paraId="7A8D09D5"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Anexar copia RUT</w:t>
            </w:r>
          </w:p>
        </w:tc>
        <w:tc>
          <w:tcPr>
            <w:tcW w:w="2046" w:type="dxa"/>
            <w:tcBorders>
              <w:top w:val="nil"/>
              <w:left w:val="nil"/>
              <w:right w:val="nil"/>
            </w:tcBorders>
            <w:shd w:val="clear" w:color="000000" w:fill="auto"/>
            <w:noWrap/>
            <w:vAlign w:val="bottom"/>
            <w:hideMark/>
          </w:tcPr>
          <w:p w14:paraId="0FBF3C80"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680A16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7FBC3737"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5BC04AC3" w14:textId="77777777" w:rsidTr="00D70F9A">
        <w:trPr>
          <w:trHeight w:val="224"/>
        </w:trPr>
        <w:tc>
          <w:tcPr>
            <w:tcW w:w="431" w:type="dxa"/>
            <w:tcBorders>
              <w:top w:val="nil"/>
              <w:bottom w:val="nil"/>
              <w:right w:val="nil"/>
            </w:tcBorders>
            <w:shd w:val="clear" w:color="auto" w:fill="auto"/>
            <w:noWrap/>
            <w:vAlign w:val="bottom"/>
            <w:hideMark/>
          </w:tcPr>
          <w:p w14:paraId="61954F7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bottom"/>
            <w:hideMark/>
          </w:tcPr>
          <w:p w14:paraId="381777C1"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Nombres</w:t>
            </w:r>
          </w:p>
        </w:tc>
        <w:tc>
          <w:tcPr>
            <w:tcW w:w="2046" w:type="dxa"/>
            <w:tcBorders>
              <w:top w:val="nil"/>
              <w:left w:val="nil"/>
              <w:right w:val="nil"/>
            </w:tcBorders>
            <w:shd w:val="clear" w:color="000000" w:fill="auto"/>
            <w:noWrap/>
            <w:vAlign w:val="bottom"/>
            <w:hideMark/>
          </w:tcPr>
          <w:p w14:paraId="7759FEE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295C5C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56D2457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C4811AA" w14:textId="77777777" w:rsidTr="00D70F9A">
        <w:trPr>
          <w:trHeight w:val="224"/>
        </w:trPr>
        <w:tc>
          <w:tcPr>
            <w:tcW w:w="431" w:type="dxa"/>
            <w:tcBorders>
              <w:top w:val="nil"/>
              <w:bottom w:val="nil"/>
              <w:right w:val="nil"/>
            </w:tcBorders>
            <w:shd w:val="clear" w:color="auto" w:fill="auto"/>
            <w:noWrap/>
            <w:vAlign w:val="bottom"/>
            <w:hideMark/>
          </w:tcPr>
          <w:p w14:paraId="7B00F4D3"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bottom"/>
            <w:hideMark/>
          </w:tcPr>
          <w:p w14:paraId="6EBD489F"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Apellidos</w:t>
            </w:r>
          </w:p>
        </w:tc>
        <w:tc>
          <w:tcPr>
            <w:tcW w:w="2046" w:type="dxa"/>
            <w:tcBorders>
              <w:top w:val="nil"/>
              <w:left w:val="nil"/>
              <w:right w:val="nil"/>
            </w:tcBorders>
            <w:shd w:val="clear" w:color="000000" w:fill="auto"/>
            <w:noWrap/>
            <w:vAlign w:val="bottom"/>
            <w:hideMark/>
          </w:tcPr>
          <w:p w14:paraId="6E97F34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65C937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3892A170"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9703F7E" w14:textId="77777777" w:rsidTr="00D70F9A">
        <w:trPr>
          <w:trHeight w:val="224"/>
        </w:trPr>
        <w:tc>
          <w:tcPr>
            <w:tcW w:w="431" w:type="dxa"/>
            <w:tcBorders>
              <w:top w:val="nil"/>
              <w:bottom w:val="nil"/>
              <w:right w:val="nil"/>
            </w:tcBorders>
            <w:shd w:val="clear" w:color="auto" w:fill="auto"/>
            <w:noWrap/>
            <w:vAlign w:val="bottom"/>
            <w:hideMark/>
          </w:tcPr>
          <w:p w14:paraId="23DA87A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5919" w:type="dxa"/>
            <w:gridSpan w:val="2"/>
            <w:tcBorders>
              <w:top w:val="nil"/>
              <w:left w:val="nil"/>
              <w:right w:val="nil"/>
            </w:tcBorders>
            <w:shd w:val="clear" w:color="000000" w:fill="auto"/>
            <w:noWrap/>
            <w:vAlign w:val="bottom"/>
            <w:hideMark/>
          </w:tcPr>
          <w:p w14:paraId="1192732D"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14:paraId="3A593B9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0C50238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42829703" w14:textId="77777777" w:rsidTr="00D70F9A">
        <w:trPr>
          <w:trHeight w:val="224"/>
        </w:trPr>
        <w:tc>
          <w:tcPr>
            <w:tcW w:w="431" w:type="dxa"/>
            <w:tcBorders>
              <w:top w:val="nil"/>
              <w:bottom w:val="nil"/>
              <w:right w:val="nil"/>
            </w:tcBorders>
            <w:shd w:val="clear" w:color="auto" w:fill="auto"/>
            <w:noWrap/>
            <w:vAlign w:val="bottom"/>
            <w:hideMark/>
          </w:tcPr>
          <w:p w14:paraId="6240C73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bottom"/>
            <w:hideMark/>
          </w:tcPr>
          <w:p w14:paraId="6A27B8AF"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xml:space="preserve">Profesión </w:t>
            </w:r>
          </w:p>
        </w:tc>
        <w:tc>
          <w:tcPr>
            <w:tcW w:w="2046" w:type="dxa"/>
            <w:tcBorders>
              <w:top w:val="nil"/>
              <w:left w:val="nil"/>
              <w:right w:val="nil"/>
            </w:tcBorders>
            <w:shd w:val="clear" w:color="000000" w:fill="auto"/>
            <w:noWrap/>
            <w:vAlign w:val="bottom"/>
            <w:hideMark/>
          </w:tcPr>
          <w:p w14:paraId="10E50FC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E9A347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3CDB4213"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10249A03" w14:textId="77777777" w:rsidTr="00D70F9A">
        <w:trPr>
          <w:trHeight w:val="224"/>
        </w:trPr>
        <w:tc>
          <w:tcPr>
            <w:tcW w:w="431" w:type="dxa"/>
            <w:tcBorders>
              <w:top w:val="nil"/>
              <w:bottom w:val="nil"/>
              <w:right w:val="nil"/>
            </w:tcBorders>
            <w:shd w:val="clear" w:color="auto" w:fill="auto"/>
            <w:noWrap/>
            <w:vAlign w:val="bottom"/>
            <w:hideMark/>
          </w:tcPr>
          <w:p w14:paraId="26E82C3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bottom"/>
            <w:hideMark/>
          </w:tcPr>
          <w:p w14:paraId="33F47FC3"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No. Matricula</w:t>
            </w:r>
          </w:p>
        </w:tc>
        <w:tc>
          <w:tcPr>
            <w:tcW w:w="2046" w:type="dxa"/>
            <w:tcBorders>
              <w:top w:val="nil"/>
              <w:left w:val="nil"/>
              <w:right w:val="nil"/>
            </w:tcBorders>
            <w:shd w:val="clear" w:color="000000" w:fill="auto"/>
            <w:noWrap/>
            <w:vAlign w:val="bottom"/>
            <w:hideMark/>
          </w:tcPr>
          <w:p w14:paraId="45D6308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50FCEC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0A7D9E0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1C51BDD6" w14:textId="77777777" w:rsidTr="00D70F9A">
        <w:trPr>
          <w:trHeight w:val="224"/>
        </w:trPr>
        <w:tc>
          <w:tcPr>
            <w:tcW w:w="431" w:type="dxa"/>
            <w:tcBorders>
              <w:top w:val="nil"/>
              <w:bottom w:val="nil"/>
              <w:right w:val="nil"/>
            </w:tcBorders>
            <w:shd w:val="clear" w:color="auto" w:fill="auto"/>
            <w:noWrap/>
            <w:vAlign w:val="bottom"/>
            <w:hideMark/>
          </w:tcPr>
          <w:p w14:paraId="6735174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left w:val="nil"/>
              <w:bottom w:val="nil"/>
              <w:right w:val="nil"/>
            </w:tcBorders>
            <w:shd w:val="clear" w:color="auto" w:fill="auto"/>
            <w:noWrap/>
            <w:vAlign w:val="bottom"/>
            <w:hideMark/>
          </w:tcPr>
          <w:p w14:paraId="7ACB668B" w14:textId="77777777" w:rsidR="00D70F9A" w:rsidRPr="00D70F9A" w:rsidRDefault="00D70F9A" w:rsidP="00D70F9A">
            <w:pPr>
              <w:jc w:val="both"/>
              <w:rPr>
                <w:rFonts w:ascii="Arial" w:hAnsi="Arial" w:cs="Arial"/>
                <w:lang w:val="es-CO" w:eastAsia="es-CO"/>
              </w:rPr>
            </w:pPr>
          </w:p>
        </w:tc>
        <w:tc>
          <w:tcPr>
            <w:tcW w:w="2046" w:type="dxa"/>
            <w:tcBorders>
              <w:left w:val="nil"/>
              <w:bottom w:val="nil"/>
              <w:right w:val="nil"/>
            </w:tcBorders>
            <w:shd w:val="clear" w:color="auto" w:fill="auto"/>
            <w:noWrap/>
            <w:vAlign w:val="bottom"/>
            <w:hideMark/>
          </w:tcPr>
          <w:p w14:paraId="6829DB94" w14:textId="77777777" w:rsidR="00D70F9A" w:rsidRPr="00D70F9A" w:rsidRDefault="00D70F9A" w:rsidP="00D70F9A">
            <w:pPr>
              <w:jc w:val="both"/>
              <w:rPr>
                <w:rFonts w:ascii="Arial" w:hAnsi="Arial" w:cs="Arial"/>
                <w:lang w:val="es-CO" w:eastAsia="es-CO"/>
              </w:rPr>
            </w:pPr>
          </w:p>
        </w:tc>
        <w:tc>
          <w:tcPr>
            <w:tcW w:w="2411" w:type="dxa"/>
            <w:tcBorders>
              <w:top w:val="single" w:sz="4" w:space="0" w:color="auto"/>
              <w:left w:val="nil"/>
              <w:bottom w:val="nil"/>
              <w:right w:val="nil"/>
            </w:tcBorders>
            <w:shd w:val="clear" w:color="auto" w:fill="auto"/>
            <w:noWrap/>
            <w:vAlign w:val="bottom"/>
            <w:hideMark/>
          </w:tcPr>
          <w:p w14:paraId="28D9AAFD" w14:textId="77777777" w:rsidR="00D70F9A" w:rsidRPr="00D70F9A" w:rsidRDefault="00D70F9A" w:rsidP="00D70F9A">
            <w:pPr>
              <w:jc w:val="both"/>
              <w:rPr>
                <w:rFonts w:ascii="Arial" w:hAnsi="Arial" w:cs="Arial"/>
                <w:lang w:val="es-CO" w:eastAsia="es-CO"/>
              </w:rPr>
            </w:pPr>
          </w:p>
        </w:tc>
        <w:tc>
          <w:tcPr>
            <w:tcW w:w="367" w:type="dxa"/>
            <w:gridSpan w:val="2"/>
            <w:tcBorders>
              <w:left w:val="nil"/>
              <w:bottom w:val="nil"/>
            </w:tcBorders>
            <w:shd w:val="clear" w:color="auto" w:fill="auto"/>
            <w:noWrap/>
            <w:vAlign w:val="bottom"/>
            <w:hideMark/>
          </w:tcPr>
          <w:p w14:paraId="418166C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1E674D0E" w14:textId="77777777" w:rsidTr="00D70F9A">
        <w:trPr>
          <w:trHeight w:val="224"/>
        </w:trPr>
        <w:tc>
          <w:tcPr>
            <w:tcW w:w="431" w:type="dxa"/>
            <w:tcBorders>
              <w:top w:val="nil"/>
              <w:bottom w:val="nil"/>
              <w:right w:val="nil"/>
            </w:tcBorders>
            <w:shd w:val="clear" w:color="auto" w:fill="auto"/>
            <w:noWrap/>
            <w:vAlign w:val="bottom"/>
            <w:hideMark/>
          </w:tcPr>
          <w:p w14:paraId="06EC7BC9"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II</w:t>
            </w:r>
          </w:p>
        </w:tc>
        <w:tc>
          <w:tcPr>
            <w:tcW w:w="8697" w:type="dxa"/>
            <w:gridSpan w:val="5"/>
            <w:tcBorders>
              <w:top w:val="nil"/>
              <w:left w:val="nil"/>
              <w:bottom w:val="nil"/>
            </w:tcBorders>
            <w:shd w:val="clear" w:color="auto" w:fill="auto"/>
            <w:noWrap/>
            <w:vAlign w:val="bottom"/>
            <w:hideMark/>
          </w:tcPr>
          <w:p w14:paraId="3955749C"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PARA UNIÓN TEMPORAL  O CONSORCIO DILIGENCIAR ESTA INFORMACIÓN</w:t>
            </w:r>
          </w:p>
        </w:tc>
      </w:tr>
      <w:tr w:rsidR="00D70F9A" w:rsidRPr="00D70F9A" w14:paraId="076DC316" w14:textId="77777777" w:rsidTr="00D70F9A">
        <w:trPr>
          <w:trHeight w:val="224"/>
        </w:trPr>
        <w:tc>
          <w:tcPr>
            <w:tcW w:w="431" w:type="dxa"/>
            <w:tcBorders>
              <w:top w:val="nil"/>
              <w:bottom w:val="nil"/>
              <w:right w:val="nil"/>
            </w:tcBorders>
            <w:shd w:val="clear" w:color="auto" w:fill="auto"/>
            <w:noWrap/>
            <w:vAlign w:val="bottom"/>
            <w:hideMark/>
          </w:tcPr>
          <w:p w14:paraId="7C03D76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hideMark/>
          </w:tcPr>
          <w:p w14:paraId="3A6B183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OBJETO DE LA UNIÓN DE LOS TERCEROS</w:t>
            </w:r>
          </w:p>
        </w:tc>
        <w:tc>
          <w:tcPr>
            <w:tcW w:w="2411" w:type="dxa"/>
            <w:tcBorders>
              <w:top w:val="nil"/>
              <w:left w:val="nil"/>
              <w:bottom w:val="single" w:sz="4" w:space="0" w:color="auto"/>
              <w:right w:val="nil"/>
            </w:tcBorders>
            <w:shd w:val="clear" w:color="auto" w:fill="auto"/>
            <w:noWrap/>
            <w:vAlign w:val="bottom"/>
            <w:hideMark/>
          </w:tcPr>
          <w:p w14:paraId="398C6CE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hideMark/>
          </w:tcPr>
          <w:p w14:paraId="5B3B27A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DF3C25B" w14:textId="77777777" w:rsidTr="00D70F9A">
        <w:trPr>
          <w:trHeight w:val="224"/>
        </w:trPr>
        <w:tc>
          <w:tcPr>
            <w:tcW w:w="431" w:type="dxa"/>
            <w:tcBorders>
              <w:top w:val="nil"/>
              <w:bottom w:val="nil"/>
              <w:right w:val="nil"/>
            </w:tcBorders>
            <w:shd w:val="clear" w:color="auto" w:fill="auto"/>
            <w:noWrap/>
            <w:vAlign w:val="bottom"/>
            <w:hideMark/>
          </w:tcPr>
          <w:p w14:paraId="18E1CF0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29D0F81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ACTIVIDAD ECONÓMICA CIIU</w:t>
            </w:r>
          </w:p>
        </w:tc>
        <w:tc>
          <w:tcPr>
            <w:tcW w:w="2046" w:type="dxa"/>
            <w:tcBorders>
              <w:top w:val="nil"/>
              <w:left w:val="nil"/>
              <w:bottom w:val="nil"/>
              <w:right w:val="nil"/>
            </w:tcBorders>
            <w:shd w:val="clear" w:color="auto" w:fill="auto"/>
            <w:noWrap/>
            <w:vAlign w:val="bottom"/>
            <w:hideMark/>
          </w:tcPr>
          <w:p w14:paraId="50C995EB" w14:textId="77777777" w:rsidR="00D70F9A" w:rsidRPr="00D70F9A" w:rsidRDefault="00D70F9A" w:rsidP="00D70F9A">
            <w:pPr>
              <w:jc w:val="both"/>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14:paraId="608927D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hideMark/>
          </w:tcPr>
          <w:p w14:paraId="08CB652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CD575DA" w14:textId="77777777" w:rsidTr="00D70F9A">
        <w:trPr>
          <w:trHeight w:val="224"/>
        </w:trPr>
        <w:tc>
          <w:tcPr>
            <w:tcW w:w="431" w:type="dxa"/>
            <w:tcBorders>
              <w:top w:val="nil"/>
              <w:bottom w:val="nil"/>
              <w:right w:val="nil"/>
            </w:tcBorders>
            <w:shd w:val="clear" w:color="auto" w:fill="auto"/>
            <w:noWrap/>
            <w:vAlign w:val="bottom"/>
            <w:hideMark/>
          </w:tcPr>
          <w:p w14:paraId="0B742AA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hideMark/>
          </w:tcPr>
          <w:p w14:paraId="0295EE0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TIPO DE DOCUMENTO DE IDENTIDAD</w:t>
            </w:r>
          </w:p>
        </w:tc>
        <w:tc>
          <w:tcPr>
            <w:tcW w:w="2411" w:type="dxa"/>
            <w:tcBorders>
              <w:top w:val="nil"/>
              <w:left w:val="nil"/>
              <w:bottom w:val="single" w:sz="4" w:space="0" w:color="auto"/>
              <w:right w:val="nil"/>
            </w:tcBorders>
            <w:shd w:val="clear" w:color="auto" w:fill="auto"/>
            <w:noWrap/>
            <w:vAlign w:val="bottom"/>
            <w:hideMark/>
          </w:tcPr>
          <w:p w14:paraId="4CD8C7A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hideMark/>
          </w:tcPr>
          <w:p w14:paraId="33700DF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394D786" w14:textId="77777777" w:rsidTr="00D70F9A">
        <w:trPr>
          <w:trHeight w:val="224"/>
        </w:trPr>
        <w:tc>
          <w:tcPr>
            <w:tcW w:w="431" w:type="dxa"/>
            <w:tcBorders>
              <w:top w:val="nil"/>
              <w:bottom w:val="nil"/>
              <w:right w:val="nil"/>
            </w:tcBorders>
            <w:shd w:val="clear" w:color="auto" w:fill="auto"/>
            <w:noWrap/>
            <w:vAlign w:val="bottom"/>
            <w:hideMark/>
          </w:tcPr>
          <w:p w14:paraId="54172F5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187F31D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NUMERO DE DOCUMENTO</w:t>
            </w:r>
          </w:p>
        </w:tc>
        <w:tc>
          <w:tcPr>
            <w:tcW w:w="2046" w:type="dxa"/>
            <w:tcBorders>
              <w:top w:val="nil"/>
              <w:left w:val="nil"/>
              <w:bottom w:val="nil"/>
              <w:right w:val="nil"/>
            </w:tcBorders>
            <w:shd w:val="clear" w:color="auto" w:fill="auto"/>
            <w:noWrap/>
            <w:vAlign w:val="bottom"/>
            <w:hideMark/>
          </w:tcPr>
          <w:p w14:paraId="62A7986F" w14:textId="77777777" w:rsidR="00D70F9A" w:rsidRPr="00D70F9A" w:rsidRDefault="00D70F9A" w:rsidP="00D70F9A">
            <w:pPr>
              <w:jc w:val="both"/>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14:paraId="528FD54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hideMark/>
          </w:tcPr>
          <w:p w14:paraId="72F607C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2BD38863" w14:textId="77777777" w:rsidTr="00D70F9A">
        <w:trPr>
          <w:trHeight w:val="224"/>
        </w:trPr>
        <w:tc>
          <w:tcPr>
            <w:tcW w:w="431" w:type="dxa"/>
            <w:tcBorders>
              <w:top w:val="nil"/>
              <w:bottom w:val="nil"/>
              <w:right w:val="nil"/>
            </w:tcBorders>
            <w:shd w:val="clear" w:color="auto" w:fill="auto"/>
            <w:noWrap/>
            <w:vAlign w:val="bottom"/>
            <w:hideMark/>
          </w:tcPr>
          <w:p w14:paraId="601D0A1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551A03F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NOMBRE O RAZÓN SOCIAL</w:t>
            </w:r>
          </w:p>
        </w:tc>
        <w:tc>
          <w:tcPr>
            <w:tcW w:w="2046" w:type="dxa"/>
            <w:tcBorders>
              <w:top w:val="nil"/>
              <w:left w:val="nil"/>
              <w:bottom w:val="nil"/>
              <w:right w:val="nil"/>
            </w:tcBorders>
            <w:shd w:val="clear" w:color="auto" w:fill="auto"/>
            <w:noWrap/>
            <w:vAlign w:val="bottom"/>
            <w:hideMark/>
          </w:tcPr>
          <w:p w14:paraId="6216866C" w14:textId="77777777" w:rsidR="00D70F9A" w:rsidRPr="00D70F9A" w:rsidRDefault="00D70F9A" w:rsidP="00D70F9A">
            <w:pPr>
              <w:jc w:val="both"/>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14:paraId="152FD4D3"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bottom w:val="nil"/>
            </w:tcBorders>
            <w:shd w:val="clear" w:color="auto" w:fill="auto"/>
            <w:noWrap/>
            <w:vAlign w:val="bottom"/>
            <w:hideMark/>
          </w:tcPr>
          <w:p w14:paraId="6704523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4C283970" w14:textId="77777777" w:rsidTr="00D70F9A">
        <w:trPr>
          <w:trHeight w:val="224"/>
        </w:trPr>
        <w:tc>
          <w:tcPr>
            <w:tcW w:w="431" w:type="dxa"/>
            <w:tcBorders>
              <w:top w:val="nil"/>
              <w:bottom w:val="nil"/>
              <w:right w:val="nil"/>
            </w:tcBorders>
            <w:shd w:val="clear" w:color="auto" w:fill="auto"/>
            <w:noWrap/>
            <w:vAlign w:val="bottom"/>
            <w:hideMark/>
          </w:tcPr>
          <w:p w14:paraId="6D24077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hideMark/>
          </w:tcPr>
          <w:p w14:paraId="1A3F67B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PORCENTAJE DE PARTICIPACIÓN DE CADA UNO</w:t>
            </w:r>
          </w:p>
        </w:tc>
        <w:tc>
          <w:tcPr>
            <w:tcW w:w="2411" w:type="dxa"/>
            <w:tcBorders>
              <w:top w:val="nil"/>
              <w:left w:val="nil"/>
              <w:bottom w:val="nil"/>
              <w:right w:val="nil"/>
            </w:tcBorders>
            <w:shd w:val="clear" w:color="auto" w:fill="auto"/>
            <w:noWrap/>
            <w:vAlign w:val="bottom"/>
            <w:hideMark/>
          </w:tcPr>
          <w:p w14:paraId="0D7A2774" w14:textId="77777777" w:rsidR="00D70F9A" w:rsidRPr="00D70F9A" w:rsidRDefault="00D70F9A" w:rsidP="00D70F9A">
            <w:pPr>
              <w:jc w:val="both"/>
              <w:rPr>
                <w:rFonts w:ascii="Arial" w:hAnsi="Arial" w:cs="Arial"/>
                <w:lang w:val="es-CO" w:eastAsia="es-CO"/>
              </w:rPr>
            </w:pPr>
          </w:p>
        </w:tc>
        <w:tc>
          <w:tcPr>
            <w:tcW w:w="367" w:type="dxa"/>
            <w:gridSpan w:val="2"/>
            <w:tcBorders>
              <w:top w:val="nil"/>
              <w:left w:val="nil"/>
              <w:bottom w:val="nil"/>
            </w:tcBorders>
            <w:shd w:val="clear" w:color="auto" w:fill="auto"/>
            <w:noWrap/>
            <w:vAlign w:val="bottom"/>
            <w:hideMark/>
          </w:tcPr>
          <w:p w14:paraId="2248566C"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1C0E24B3" w14:textId="77777777" w:rsidTr="00D70F9A">
        <w:trPr>
          <w:trHeight w:val="224"/>
        </w:trPr>
        <w:tc>
          <w:tcPr>
            <w:tcW w:w="431" w:type="dxa"/>
            <w:tcBorders>
              <w:top w:val="nil"/>
              <w:bottom w:val="nil"/>
              <w:right w:val="nil"/>
            </w:tcBorders>
            <w:shd w:val="clear" w:color="auto" w:fill="auto"/>
            <w:noWrap/>
            <w:vAlign w:val="bottom"/>
            <w:hideMark/>
          </w:tcPr>
          <w:p w14:paraId="3E304D1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hideMark/>
          </w:tcPr>
          <w:p w14:paraId="5E0B19B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DE LOS SOCIOS Ó MAS</w:t>
            </w:r>
          </w:p>
        </w:tc>
        <w:tc>
          <w:tcPr>
            <w:tcW w:w="2411" w:type="dxa"/>
            <w:tcBorders>
              <w:top w:val="nil"/>
              <w:left w:val="nil"/>
              <w:bottom w:val="single" w:sz="4" w:space="0" w:color="auto"/>
              <w:right w:val="nil"/>
            </w:tcBorders>
            <w:shd w:val="clear" w:color="auto" w:fill="auto"/>
            <w:noWrap/>
            <w:vAlign w:val="bottom"/>
            <w:hideMark/>
          </w:tcPr>
          <w:p w14:paraId="6AE5721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1)</w:t>
            </w:r>
          </w:p>
        </w:tc>
        <w:tc>
          <w:tcPr>
            <w:tcW w:w="367" w:type="dxa"/>
            <w:gridSpan w:val="2"/>
            <w:tcBorders>
              <w:top w:val="nil"/>
              <w:left w:val="nil"/>
              <w:bottom w:val="single" w:sz="4" w:space="0" w:color="auto"/>
            </w:tcBorders>
            <w:shd w:val="clear" w:color="auto" w:fill="auto"/>
            <w:noWrap/>
            <w:vAlign w:val="bottom"/>
            <w:hideMark/>
          </w:tcPr>
          <w:p w14:paraId="7F55DD0C"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3553C528" w14:textId="77777777" w:rsidTr="00D70F9A">
        <w:trPr>
          <w:trHeight w:val="224"/>
        </w:trPr>
        <w:tc>
          <w:tcPr>
            <w:tcW w:w="431" w:type="dxa"/>
            <w:tcBorders>
              <w:top w:val="nil"/>
              <w:bottom w:val="nil"/>
              <w:right w:val="nil"/>
            </w:tcBorders>
            <w:shd w:val="clear" w:color="auto" w:fill="auto"/>
            <w:noWrap/>
            <w:vAlign w:val="bottom"/>
            <w:hideMark/>
          </w:tcPr>
          <w:p w14:paraId="65A2ACE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2CD138B9" w14:textId="77777777" w:rsidR="00D70F9A" w:rsidRPr="00D70F9A" w:rsidRDefault="00D70F9A" w:rsidP="00D70F9A">
            <w:pPr>
              <w:jc w:val="both"/>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14:paraId="7179DA42" w14:textId="77777777" w:rsidR="00D70F9A" w:rsidRPr="00D70F9A" w:rsidRDefault="00D70F9A" w:rsidP="00D70F9A">
            <w:pPr>
              <w:jc w:val="both"/>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14:paraId="6AB719F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2)</w:t>
            </w:r>
          </w:p>
        </w:tc>
        <w:tc>
          <w:tcPr>
            <w:tcW w:w="367" w:type="dxa"/>
            <w:gridSpan w:val="2"/>
            <w:tcBorders>
              <w:top w:val="nil"/>
              <w:left w:val="nil"/>
              <w:bottom w:val="single" w:sz="4" w:space="0" w:color="auto"/>
            </w:tcBorders>
            <w:shd w:val="clear" w:color="auto" w:fill="auto"/>
            <w:noWrap/>
            <w:vAlign w:val="bottom"/>
            <w:hideMark/>
          </w:tcPr>
          <w:p w14:paraId="0D6D4DF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2CCC12C8" w14:textId="77777777" w:rsidTr="00D70F9A">
        <w:trPr>
          <w:trHeight w:val="211"/>
        </w:trPr>
        <w:tc>
          <w:tcPr>
            <w:tcW w:w="431" w:type="dxa"/>
            <w:tcBorders>
              <w:top w:val="nil"/>
              <w:bottom w:val="nil"/>
              <w:right w:val="nil"/>
            </w:tcBorders>
            <w:shd w:val="clear" w:color="auto" w:fill="auto"/>
            <w:noWrap/>
            <w:vAlign w:val="bottom"/>
            <w:hideMark/>
          </w:tcPr>
          <w:p w14:paraId="69BF689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6F1D747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xml:space="preserve">RÉGIMEN TRIBUTARIO </w:t>
            </w:r>
          </w:p>
        </w:tc>
        <w:tc>
          <w:tcPr>
            <w:tcW w:w="2046" w:type="dxa"/>
            <w:tcBorders>
              <w:top w:val="nil"/>
              <w:left w:val="nil"/>
              <w:bottom w:val="nil"/>
              <w:right w:val="nil"/>
            </w:tcBorders>
            <w:shd w:val="clear" w:color="auto" w:fill="auto"/>
            <w:noWrap/>
            <w:vAlign w:val="bottom"/>
            <w:hideMark/>
          </w:tcPr>
          <w:p w14:paraId="580A488E" w14:textId="77777777" w:rsidR="00D70F9A" w:rsidRPr="00D70F9A" w:rsidRDefault="00D70F9A" w:rsidP="00D70F9A">
            <w:pPr>
              <w:jc w:val="both"/>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14:paraId="1D8E608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hideMark/>
          </w:tcPr>
          <w:p w14:paraId="7A19046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48AA69C" w14:textId="77777777" w:rsidTr="00D70F9A">
        <w:trPr>
          <w:trHeight w:val="211"/>
        </w:trPr>
        <w:tc>
          <w:tcPr>
            <w:tcW w:w="431" w:type="dxa"/>
            <w:tcBorders>
              <w:top w:val="nil"/>
              <w:bottom w:val="nil"/>
              <w:right w:val="nil"/>
            </w:tcBorders>
            <w:shd w:val="clear" w:color="auto" w:fill="auto"/>
            <w:noWrap/>
            <w:vAlign w:val="bottom"/>
            <w:hideMark/>
          </w:tcPr>
          <w:p w14:paraId="2BF9514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auto" w:fill="auto"/>
            <w:noWrap/>
            <w:vAlign w:val="bottom"/>
            <w:hideMark/>
          </w:tcPr>
          <w:p w14:paraId="16AF1936" w14:textId="77777777" w:rsidR="00D70F9A" w:rsidRPr="00D70F9A" w:rsidRDefault="00D70F9A" w:rsidP="00D70F9A">
            <w:pPr>
              <w:jc w:val="both"/>
              <w:rPr>
                <w:rFonts w:ascii="Arial" w:hAnsi="Arial" w:cs="Arial"/>
                <w:lang w:val="es-CO" w:eastAsia="es-CO"/>
              </w:rPr>
            </w:pPr>
          </w:p>
        </w:tc>
        <w:tc>
          <w:tcPr>
            <w:tcW w:w="2046" w:type="dxa"/>
            <w:tcBorders>
              <w:top w:val="nil"/>
              <w:left w:val="nil"/>
              <w:right w:val="nil"/>
            </w:tcBorders>
            <w:shd w:val="clear" w:color="auto" w:fill="auto"/>
            <w:noWrap/>
            <w:vAlign w:val="bottom"/>
            <w:hideMark/>
          </w:tcPr>
          <w:p w14:paraId="5666E3FD" w14:textId="77777777" w:rsidR="00D70F9A" w:rsidRPr="00D70F9A" w:rsidRDefault="00D70F9A" w:rsidP="00D70F9A">
            <w:pPr>
              <w:jc w:val="both"/>
              <w:rPr>
                <w:rFonts w:ascii="Arial" w:hAnsi="Arial" w:cs="Arial"/>
                <w:lang w:val="es-CO" w:eastAsia="es-CO"/>
              </w:rPr>
            </w:pPr>
          </w:p>
        </w:tc>
        <w:tc>
          <w:tcPr>
            <w:tcW w:w="2411" w:type="dxa"/>
            <w:tcBorders>
              <w:top w:val="nil"/>
              <w:left w:val="nil"/>
              <w:right w:val="nil"/>
            </w:tcBorders>
            <w:shd w:val="clear" w:color="auto" w:fill="auto"/>
            <w:noWrap/>
            <w:vAlign w:val="bottom"/>
            <w:hideMark/>
          </w:tcPr>
          <w:p w14:paraId="444543AA" w14:textId="77777777" w:rsidR="00D70F9A" w:rsidRPr="00D70F9A" w:rsidRDefault="00D70F9A" w:rsidP="00D70F9A">
            <w:pPr>
              <w:jc w:val="both"/>
              <w:rPr>
                <w:rFonts w:ascii="Arial" w:hAnsi="Arial" w:cs="Arial"/>
                <w:lang w:val="es-CO" w:eastAsia="es-CO"/>
              </w:rPr>
            </w:pPr>
          </w:p>
        </w:tc>
        <w:tc>
          <w:tcPr>
            <w:tcW w:w="367" w:type="dxa"/>
            <w:gridSpan w:val="2"/>
            <w:tcBorders>
              <w:top w:val="nil"/>
              <w:left w:val="nil"/>
            </w:tcBorders>
            <w:shd w:val="clear" w:color="auto" w:fill="auto"/>
            <w:noWrap/>
            <w:vAlign w:val="bottom"/>
            <w:hideMark/>
          </w:tcPr>
          <w:p w14:paraId="3041BA0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3EA1729F" w14:textId="77777777" w:rsidTr="00D70F9A">
        <w:trPr>
          <w:trHeight w:val="211"/>
        </w:trPr>
        <w:tc>
          <w:tcPr>
            <w:tcW w:w="431" w:type="dxa"/>
            <w:tcBorders>
              <w:top w:val="nil"/>
              <w:bottom w:val="nil"/>
              <w:right w:val="nil"/>
            </w:tcBorders>
            <w:shd w:val="clear" w:color="auto" w:fill="auto"/>
            <w:noWrap/>
            <w:vAlign w:val="bottom"/>
            <w:hideMark/>
          </w:tcPr>
          <w:p w14:paraId="3626A97B"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III</w:t>
            </w:r>
          </w:p>
        </w:tc>
        <w:tc>
          <w:tcPr>
            <w:tcW w:w="8697" w:type="dxa"/>
            <w:gridSpan w:val="5"/>
            <w:tcBorders>
              <w:top w:val="nil"/>
              <w:left w:val="nil"/>
              <w:bottom w:val="nil"/>
            </w:tcBorders>
            <w:shd w:val="clear" w:color="000000" w:fill="auto"/>
            <w:noWrap/>
            <w:vAlign w:val="bottom"/>
            <w:hideMark/>
          </w:tcPr>
          <w:p w14:paraId="0440A25D"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UBICACIÓN ( Para Persona Jurídica, Nacional, Unión Temporal o Consorcio)</w:t>
            </w:r>
          </w:p>
        </w:tc>
      </w:tr>
      <w:tr w:rsidR="00D70F9A" w:rsidRPr="00D70F9A" w14:paraId="31AB1DDB" w14:textId="77777777" w:rsidTr="00D70F9A">
        <w:trPr>
          <w:trHeight w:val="211"/>
        </w:trPr>
        <w:tc>
          <w:tcPr>
            <w:tcW w:w="431" w:type="dxa"/>
            <w:tcBorders>
              <w:top w:val="nil"/>
              <w:bottom w:val="nil"/>
              <w:right w:val="nil"/>
            </w:tcBorders>
            <w:shd w:val="clear" w:color="auto" w:fill="auto"/>
            <w:noWrap/>
            <w:vAlign w:val="bottom"/>
            <w:hideMark/>
          </w:tcPr>
          <w:p w14:paraId="52B71760"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3873" w:type="dxa"/>
            <w:tcBorders>
              <w:top w:val="nil"/>
              <w:left w:val="nil"/>
              <w:right w:val="nil"/>
            </w:tcBorders>
            <w:shd w:val="clear" w:color="000000" w:fill="auto"/>
            <w:noWrap/>
            <w:vAlign w:val="bottom"/>
            <w:hideMark/>
          </w:tcPr>
          <w:p w14:paraId="5508A101"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PAÍS</w:t>
            </w:r>
          </w:p>
        </w:tc>
        <w:tc>
          <w:tcPr>
            <w:tcW w:w="2046" w:type="dxa"/>
            <w:tcBorders>
              <w:top w:val="nil"/>
              <w:left w:val="nil"/>
              <w:right w:val="nil"/>
            </w:tcBorders>
            <w:shd w:val="clear" w:color="000000" w:fill="auto"/>
            <w:noWrap/>
            <w:vAlign w:val="bottom"/>
            <w:hideMark/>
          </w:tcPr>
          <w:p w14:paraId="4715891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nil"/>
              <w:left w:val="nil"/>
              <w:bottom w:val="single" w:sz="4" w:space="0" w:color="auto"/>
              <w:right w:val="nil"/>
            </w:tcBorders>
            <w:shd w:val="clear" w:color="000000" w:fill="auto"/>
            <w:noWrap/>
            <w:vAlign w:val="bottom"/>
            <w:hideMark/>
          </w:tcPr>
          <w:p w14:paraId="203A1100"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6EAB035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10199991" w14:textId="77777777" w:rsidTr="00D70F9A">
        <w:trPr>
          <w:trHeight w:val="211"/>
        </w:trPr>
        <w:tc>
          <w:tcPr>
            <w:tcW w:w="431" w:type="dxa"/>
            <w:tcBorders>
              <w:top w:val="nil"/>
              <w:bottom w:val="nil"/>
              <w:right w:val="nil"/>
            </w:tcBorders>
            <w:shd w:val="clear" w:color="auto" w:fill="auto"/>
            <w:noWrap/>
            <w:vAlign w:val="bottom"/>
            <w:hideMark/>
          </w:tcPr>
          <w:p w14:paraId="0CA535E6"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3873" w:type="dxa"/>
            <w:tcBorders>
              <w:top w:val="nil"/>
              <w:left w:val="nil"/>
              <w:right w:val="nil"/>
            </w:tcBorders>
            <w:shd w:val="clear" w:color="000000" w:fill="auto"/>
            <w:noWrap/>
            <w:vAlign w:val="bottom"/>
            <w:hideMark/>
          </w:tcPr>
          <w:p w14:paraId="39117C24"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REGIÓN</w:t>
            </w:r>
          </w:p>
        </w:tc>
        <w:tc>
          <w:tcPr>
            <w:tcW w:w="2046" w:type="dxa"/>
            <w:tcBorders>
              <w:top w:val="nil"/>
              <w:left w:val="nil"/>
              <w:right w:val="nil"/>
            </w:tcBorders>
            <w:shd w:val="clear" w:color="000000" w:fill="auto"/>
            <w:noWrap/>
            <w:vAlign w:val="bottom"/>
            <w:hideMark/>
          </w:tcPr>
          <w:p w14:paraId="6ED444C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05F35A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3F99F35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1733F272" w14:textId="77777777" w:rsidTr="00D70F9A">
        <w:trPr>
          <w:trHeight w:val="211"/>
        </w:trPr>
        <w:tc>
          <w:tcPr>
            <w:tcW w:w="431" w:type="dxa"/>
            <w:tcBorders>
              <w:top w:val="nil"/>
              <w:bottom w:val="nil"/>
              <w:right w:val="nil"/>
            </w:tcBorders>
            <w:shd w:val="clear" w:color="auto" w:fill="auto"/>
            <w:noWrap/>
            <w:vAlign w:val="bottom"/>
            <w:hideMark/>
          </w:tcPr>
          <w:p w14:paraId="4125094C"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3873" w:type="dxa"/>
            <w:tcBorders>
              <w:top w:val="nil"/>
              <w:left w:val="nil"/>
              <w:right w:val="nil"/>
            </w:tcBorders>
            <w:shd w:val="clear" w:color="000000" w:fill="auto"/>
            <w:noWrap/>
            <w:vAlign w:val="bottom"/>
            <w:hideMark/>
          </w:tcPr>
          <w:p w14:paraId="44E2763C"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CIUDAD</w:t>
            </w:r>
          </w:p>
        </w:tc>
        <w:tc>
          <w:tcPr>
            <w:tcW w:w="2046" w:type="dxa"/>
            <w:tcBorders>
              <w:top w:val="nil"/>
              <w:left w:val="nil"/>
              <w:right w:val="nil"/>
            </w:tcBorders>
            <w:shd w:val="clear" w:color="000000" w:fill="auto"/>
            <w:noWrap/>
            <w:vAlign w:val="bottom"/>
            <w:hideMark/>
          </w:tcPr>
          <w:p w14:paraId="3EDEBC8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1F373F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73B58EC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5C4611F2" w14:textId="77777777" w:rsidTr="00D70F9A">
        <w:trPr>
          <w:trHeight w:val="224"/>
        </w:trPr>
        <w:tc>
          <w:tcPr>
            <w:tcW w:w="431" w:type="dxa"/>
            <w:tcBorders>
              <w:top w:val="nil"/>
              <w:bottom w:val="nil"/>
              <w:right w:val="nil"/>
            </w:tcBorders>
            <w:shd w:val="clear" w:color="auto" w:fill="auto"/>
            <w:noWrap/>
            <w:vAlign w:val="bottom"/>
            <w:hideMark/>
          </w:tcPr>
          <w:p w14:paraId="3EE8AACC"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3873" w:type="dxa"/>
            <w:tcBorders>
              <w:top w:val="nil"/>
              <w:left w:val="nil"/>
              <w:right w:val="nil"/>
            </w:tcBorders>
            <w:shd w:val="clear" w:color="000000" w:fill="auto"/>
            <w:noWrap/>
            <w:vAlign w:val="bottom"/>
            <w:hideMark/>
          </w:tcPr>
          <w:p w14:paraId="7EED3477"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DIRECCIÓN</w:t>
            </w:r>
          </w:p>
        </w:tc>
        <w:tc>
          <w:tcPr>
            <w:tcW w:w="2046" w:type="dxa"/>
            <w:tcBorders>
              <w:top w:val="nil"/>
              <w:left w:val="nil"/>
              <w:right w:val="nil"/>
            </w:tcBorders>
            <w:shd w:val="clear" w:color="000000" w:fill="auto"/>
            <w:noWrap/>
            <w:vAlign w:val="bottom"/>
            <w:hideMark/>
          </w:tcPr>
          <w:p w14:paraId="6D02A9B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A35043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7EF01AE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41B09EC3" w14:textId="77777777" w:rsidTr="00D70F9A">
        <w:trPr>
          <w:trHeight w:val="224"/>
        </w:trPr>
        <w:tc>
          <w:tcPr>
            <w:tcW w:w="431" w:type="dxa"/>
            <w:tcBorders>
              <w:top w:val="nil"/>
              <w:bottom w:val="nil"/>
              <w:right w:val="nil"/>
            </w:tcBorders>
            <w:shd w:val="clear" w:color="auto" w:fill="auto"/>
            <w:noWrap/>
            <w:vAlign w:val="bottom"/>
            <w:hideMark/>
          </w:tcPr>
          <w:p w14:paraId="072B69E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bottom"/>
            <w:hideMark/>
          </w:tcPr>
          <w:p w14:paraId="278B69FD"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TELÉFONO</w:t>
            </w:r>
          </w:p>
        </w:tc>
        <w:tc>
          <w:tcPr>
            <w:tcW w:w="2046" w:type="dxa"/>
            <w:tcBorders>
              <w:top w:val="nil"/>
              <w:left w:val="nil"/>
              <w:right w:val="nil"/>
            </w:tcBorders>
            <w:shd w:val="clear" w:color="000000" w:fill="auto"/>
            <w:noWrap/>
            <w:vAlign w:val="bottom"/>
            <w:hideMark/>
          </w:tcPr>
          <w:p w14:paraId="2A6DCDE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181CDB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7BBDF6C3"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3A78E1D" w14:textId="77777777" w:rsidTr="00D70F9A">
        <w:trPr>
          <w:trHeight w:val="224"/>
        </w:trPr>
        <w:tc>
          <w:tcPr>
            <w:tcW w:w="431" w:type="dxa"/>
            <w:tcBorders>
              <w:top w:val="nil"/>
              <w:bottom w:val="nil"/>
              <w:right w:val="nil"/>
            </w:tcBorders>
            <w:shd w:val="clear" w:color="auto" w:fill="auto"/>
            <w:noWrap/>
            <w:vAlign w:val="bottom"/>
            <w:hideMark/>
          </w:tcPr>
          <w:p w14:paraId="2FC76580"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bottom"/>
            <w:hideMark/>
          </w:tcPr>
          <w:p w14:paraId="0F8D9DFE"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FAX</w:t>
            </w:r>
          </w:p>
        </w:tc>
        <w:tc>
          <w:tcPr>
            <w:tcW w:w="2046" w:type="dxa"/>
            <w:tcBorders>
              <w:top w:val="nil"/>
              <w:left w:val="nil"/>
              <w:right w:val="nil"/>
            </w:tcBorders>
            <w:shd w:val="clear" w:color="000000" w:fill="auto"/>
            <w:noWrap/>
            <w:vAlign w:val="bottom"/>
            <w:hideMark/>
          </w:tcPr>
          <w:p w14:paraId="46F2DF7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E74531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7FA4784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09F0056" w14:textId="77777777" w:rsidTr="00D70F9A">
        <w:trPr>
          <w:trHeight w:val="224"/>
        </w:trPr>
        <w:tc>
          <w:tcPr>
            <w:tcW w:w="431" w:type="dxa"/>
            <w:tcBorders>
              <w:top w:val="nil"/>
              <w:bottom w:val="nil"/>
              <w:right w:val="nil"/>
            </w:tcBorders>
            <w:shd w:val="clear" w:color="auto" w:fill="auto"/>
            <w:noWrap/>
            <w:vAlign w:val="bottom"/>
            <w:hideMark/>
          </w:tcPr>
          <w:p w14:paraId="2E03E9A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bottom"/>
            <w:hideMark/>
          </w:tcPr>
          <w:p w14:paraId="67272320"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xml:space="preserve">E-MAIL </w:t>
            </w:r>
          </w:p>
        </w:tc>
        <w:tc>
          <w:tcPr>
            <w:tcW w:w="2046" w:type="dxa"/>
            <w:tcBorders>
              <w:top w:val="nil"/>
              <w:left w:val="nil"/>
              <w:right w:val="nil"/>
            </w:tcBorders>
            <w:shd w:val="clear" w:color="000000" w:fill="auto"/>
            <w:noWrap/>
            <w:vAlign w:val="bottom"/>
            <w:hideMark/>
          </w:tcPr>
          <w:p w14:paraId="637B67B4" w14:textId="77777777" w:rsidR="00D70F9A" w:rsidRPr="00D70F9A" w:rsidRDefault="00D70F9A" w:rsidP="00D70F9A">
            <w:pPr>
              <w:jc w:val="both"/>
              <w:rPr>
                <w:rFonts w:ascii="Arial" w:hAnsi="Arial" w:cs="Arial"/>
                <w:u w:val="single"/>
                <w:lang w:val="es-CO" w:eastAsia="es-CO"/>
              </w:rPr>
            </w:pPr>
            <w:r w:rsidRPr="00D70F9A">
              <w:rPr>
                <w:rFonts w:ascii="Arial" w:hAnsi="Arial" w:cs="Arial"/>
                <w:u w:val="single"/>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0463F8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71FF0CE7"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53477E7" w14:textId="77777777" w:rsidTr="00D70F9A">
        <w:trPr>
          <w:trHeight w:val="224"/>
        </w:trPr>
        <w:tc>
          <w:tcPr>
            <w:tcW w:w="431" w:type="dxa"/>
            <w:tcBorders>
              <w:top w:val="nil"/>
              <w:bottom w:val="nil"/>
              <w:right w:val="nil"/>
            </w:tcBorders>
            <w:shd w:val="clear" w:color="auto" w:fill="auto"/>
            <w:noWrap/>
            <w:vAlign w:val="bottom"/>
            <w:hideMark/>
          </w:tcPr>
          <w:p w14:paraId="4EDCDE5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bottom"/>
            <w:hideMark/>
          </w:tcPr>
          <w:p w14:paraId="0A4AE6E2"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PAGINA WEB</w:t>
            </w:r>
          </w:p>
        </w:tc>
        <w:tc>
          <w:tcPr>
            <w:tcW w:w="2046" w:type="dxa"/>
            <w:tcBorders>
              <w:top w:val="nil"/>
              <w:left w:val="nil"/>
              <w:right w:val="nil"/>
            </w:tcBorders>
            <w:shd w:val="clear" w:color="000000" w:fill="auto"/>
            <w:noWrap/>
            <w:vAlign w:val="bottom"/>
            <w:hideMark/>
          </w:tcPr>
          <w:p w14:paraId="76882AD0"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0DF6F0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76B3A7AC"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347F510" w14:textId="77777777" w:rsidTr="00D70F9A">
        <w:trPr>
          <w:trHeight w:val="224"/>
        </w:trPr>
        <w:tc>
          <w:tcPr>
            <w:tcW w:w="431" w:type="dxa"/>
            <w:tcBorders>
              <w:top w:val="nil"/>
              <w:bottom w:val="nil"/>
              <w:right w:val="nil"/>
            </w:tcBorders>
            <w:shd w:val="clear" w:color="auto" w:fill="auto"/>
            <w:noWrap/>
            <w:vAlign w:val="bottom"/>
            <w:hideMark/>
          </w:tcPr>
          <w:p w14:paraId="28E8D407"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left w:val="nil"/>
              <w:bottom w:val="nil"/>
              <w:right w:val="nil"/>
            </w:tcBorders>
            <w:shd w:val="clear" w:color="auto" w:fill="auto"/>
            <w:noWrap/>
            <w:vAlign w:val="bottom"/>
            <w:hideMark/>
          </w:tcPr>
          <w:p w14:paraId="071AD4BB" w14:textId="77777777" w:rsidR="00D70F9A" w:rsidRPr="00D70F9A" w:rsidRDefault="00D70F9A" w:rsidP="00D70F9A">
            <w:pPr>
              <w:jc w:val="both"/>
              <w:rPr>
                <w:rFonts w:ascii="Arial" w:hAnsi="Arial" w:cs="Arial"/>
                <w:lang w:val="es-CO" w:eastAsia="es-CO"/>
              </w:rPr>
            </w:pPr>
          </w:p>
        </w:tc>
        <w:tc>
          <w:tcPr>
            <w:tcW w:w="2046" w:type="dxa"/>
            <w:tcBorders>
              <w:left w:val="nil"/>
              <w:bottom w:val="nil"/>
              <w:right w:val="nil"/>
            </w:tcBorders>
            <w:shd w:val="clear" w:color="auto" w:fill="auto"/>
            <w:noWrap/>
            <w:vAlign w:val="bottom"/>
            <w:hideMark/>
          </w:tcPr>
          <w:p w14:paraId="2B5FC8A6" w14:textId="77777777" w:rsidR="00D70F9A" w:rsidRPr="00D70F9A" w:rsidRDefault="00D70F9A" w:rsidP="00D70F9A">
            <w:pPr>
              <w:jc w:val="both"/>
              <w:rPr>
                <w:rFonts w:ascii="Arial" w:hAnsi="Arial" w:cs="Arial"/>
                <w:lang w:val="es-CO" w:eastAsia="es-CO"/>
              </w:rPr>
            </w:pPr>
          </w:p>
        </w:tc>
        <w:tc>
          <w:tcPr>
            <w:tcW w:w="2411" w:type="dxa"/>
            <w:tcBorders>
              <w:top w:val="single" w:sz="4" w:space="0" w:color="auto"/>
              <w:left w:val="nil"/>
              <w:bottom w:val="nil"/>
              <w:right w:val="nil"/>
            </w:tcBorders>
            <w:shd w:val="clear" w:color="auto" w:fill="auto"/>
            <w:noWrap/>
            <w:vAlign w:val="bottom"/>
            <w:hideMark/>
          </w:tcPr>
          <w:p w14:paraId="14A1636C" w14:textId="77777777" w:rsidR="00D70F9A" w:rsidRPr="00D70F9A" w:rsidRDefault="00D70F9A" w:rsidP="00D70F9A">
            <w:pPr>
              <w:jc w:val="both"/>
              <w:rPr>
                <w:rFonts w:ascii="Arial" w:hAnsi="Arial" w:cs="Arial"/>
                <w:lang w:val="es-CO" w:eastAsia="es-CO"/>
              </w:rPr>
            </w:pPr>
          </w:p>
        </w:tc>
        <w:tc>
          <w:tcPr>
            <w:tcW w:w="367" w:type="dxa"/>
            <w:gridSpan w:val="2"/>
            <w:tcBorders>
              <w:left w:val="nil"/>
              <w:bottom w:val="nil"/>
            </w:tcBorders>
            <w:shd w:val="clear" w:color="auto" w:fill="auto"/>
            <w:noWrap/>
            <w:vAlign w:val="bottom"/>
            <w:hideMark/>
          </w:tcPr>
          <w:p w14:paraId="0E6FD4E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3CA4E89" w14:textId="77777777" w:rsidTr="00D70F9A">
        <w:trPr>
          <w:trHeight w:val="224"/>
        </w:trPr>
        <w:tc>
          <w:tcPr>
            <w:tcW w:w="431" w:type="dxa"/>
            <w:tcBorders>
              <w:top w:val="nil"/>
              <w:bottom w:val="nil"/>
              <w:right w:val="nil"/>
            </w:tcBorders>
            <w:shd w:val="clear" w:color="auto" w:fill="auto"/>
            <w:noWrap/>
            <w:vAlign w:val="bottom"/>
            <w:hideMark/>
          </w:tcPr>
          <w:p w14:paraId="2A9161C5"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IV</w:t>
            </w:r>
          </w:p>
        </w:tc>
        <w:tc>
          <w:tcPr>
            <w:tcW w:w="8697" w:type="dxa"/>
            <w:gridSpan w:val="5"/>
            <w:tcBorders>
              <w:top w:val="nil"/>
              <w:left w:val="nil"/>
              <w:bottom w:val="nil"/>
            </w:tcBorders>
            <w:shd w:val="clear" w:color="auto" w:fill="auto"/>
            <w:noWrap/>
            <w:vAlign w:val="bottom"/>
            <w:hideMark/>
          </w:tcPr>
          <w:p w14:paraId="26609F41"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INFORMACIÓN TRIBUTARIA ( Para Persona Jurídica, Nacional, Unión Temporal o Consorcio)</w:t>
            </w:r>
          </w:p>
        </w:tc>
      </w:tr>
      <w:tr w:rsidR="00D70F9A" w:rsidRPr="00D70F9A" w14:paraId="51735445" w14:textId="77777777" w:rsidTr="00D70F9A">
        <w:trPr>
          <w:trHeight w:val="224"/>
        </w:trPr>
        <w:tc>
          <w:tcPr>
            <w:tcW w:w="431" w:type="dxa"/>
            <w:tcBorders>
              <w:top w:val="nil"/>
              <w:bottom w:val="nil"/>
              <w:right w:val="nil"/>
            </w:tcBorders>
            <w:shd w:val="clear" w:color="auto" w:fill="auto"/>
            <w:noWrap/>
            <w:vAlign w:val="bottom"/>
            <w:hideMark/>
          </w:tcPr>
          <w:p w14:paraId="6333DA60"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 </w:t>
            </w:r>
          </w:p>
        </w:tc>
        <w:tc>
          <w:tcPr>
            <w:tcW w:w="3873" w:type="dxa"/>
            <w:tcBorders>
              <w:top w:val="nil"/>
              <w:left w:val="nil"/>
              <w:bottom w:val="nil"/>
              <w:right w:val="nil"/>
            </w:tcBorders>
            <w:shd w:val="clear" w:color="auto" w:fill="auto"/>
            <w:noWrap/>
            <w:vAlign w:val="bottom"/>
            <w:hideMark/>
          </w:tcPr>
          <w:p w14:paraId="574D715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REPRESENTANTE LEGAL</w:t>
            </w:r>
          </w:p>
        </w:tc>
        <w:tc>
          <w:tcPr>
            <w:tcW w:w="2046" w:type="dxa"/>
            <w:tcBorders>
              <w:top w:val="nil"/>
              <w:left w:val="nil"/>
              <w:bottom w:val="nil"/>
              <w:right w:val="nil"/>
            </w:tcBorders>
            <w:shd w:val="clear" w:color="auto" w:fill="auto"/>
            <w:noWrap/>
            <w:vAlign w:val="bottom"/>
            <w:hideMark/>
          </w:tcPr>
          <w:p w14:paraId="5101CFA0"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Cédula No.</w:t>
            </w:r>
          </w:p>
        </w:tc>
        <w:tc>
          <w:tcPr>
            <w:tcW w:w="2778" w:type="dxa"/>
            <w:gridSpan w:val="3"/>
            <w:tcBorders>
              <w:top w:val="nil"/>
              <w:left w:val="nil"/>
              <w:bottom w:val="single" w:sz="4" w:space="0" w:color="auto"/>
            </w:tcBorders>
            <w:shd w:val="clear" w:color="auto" w:fill="auto"/>
            <w:noWrap/>
            <w:vAlign w:val="bottom"/>
            <w:hideMark/>
          </w:tcPr>
          <w:p w14:paraId="4D870FB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39D400AC" w14:textId="77777777" w:rsidTr="00D70F9A">
        <w:trPr>
          <w:trHeight w:val="224"/>
        </w:trPr>
        <w:tc>
          <w:tcPr>
            <w:tcW w:w="431" w:type="dxa"/>
            <w:tcBorders>
              <w:top w:val="nil"/>
              <w:bottom w:val="nil"/>
              <w:right w:val="nil"/>
            </w:tcBorders>
            <w:shd w:val="clear" w:color="auto" w:fill="auto"/>
            <w:noWrap/>
            <w:vAlign w:val="bottom"/>
            <w:hideMark/>
          </w:tcPr>
          <w:p w14:paraId="5074C50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2AB6FE26" w14:textId="77777777" w:rsidR="00D70F9A" w:rsidRPr="00D70F9A" w:rsidRDefault="00D70F9A" w:rsidP="00D70F9A">
            <w:pPr>
              <w:jc w:val="both"/>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14:paraId="4940CD8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Nombre</w:t>
            </w:r>
          </w:p>
        </w:tc>
        <w:tc>
          <w:tcPr>
            <w:tcW w:w="2411" w:type="dxa"/>
            <w:tcBorders>
              <w:top w:val="nil"/>
              <w:left w:val="nil"/>
              <w:bottom w:val="single" w:sz="4" w:space="0" w:color="auto"/>
              <w:right w:val="nil"/>
            </w:tcBorders>
            <w:shd w:val="clear" w:color="auto" w:fill="auto"/>
            <w:noWrap/>
            <w:vAlign w:val="bottom"/>
            <w:hideMark/>
          </w:tcPr>
          <w:p w14:paraId="56195FB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hideMark/>
          </w:tcPr>
          <w:p w14:paraId="267A387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35DF9C0B" w14:textId="77777777" w:rsidTr="00D70F9A">
        <w:trPr>
          <w:trHeight w:val="224"/>
        </w:trPr>
        <w:tc>
          <w:tcPr>
            <w:tcW w:w="431" w:type="dxa"/>
            <w:tcBorders>
              <w:top w:val="nil"/>
              <w:bottom w:val="nil"/>
              <w:right w:val="nil"/>
            </w:tcBorders>
            <w:shd w:val="clear" w:color="auto" w:fill="auto"/>
            <w:noWrap/>
            <w:vAlign w:val="bottom"/>
            <w:hideMark/>
          </w:tcPr>
          <w:p w14:paraId="152A941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1D80D6E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ACTIVIDAD ECONÓMICA CIIU</w:t>
            </w:r>
          </w:p>
        </w:tc>
        <w:tc>
          <w:tcPr>
            <w:tcW w:w="2046" w:type="dxa"/>
            <w:tcBorders>
              <w:top w:val="nil"/>
              <w:left w:val="nil"/>
              <w:bottom w:val="single" w:sz="4" w:space="0" w:color="auto"/>
              <w:right w:val="nil"/>
            </w:tcBorders>
            <w:shd w:val="clear" w:color="auto" w:fill="auto"/>
            <w:noWrap/>
            <w:vAlign w:val="bottom"/>
            <w:hideMark/>
          </w:tcPr>
          <w:p w14:paraId="72C148DC"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nil"/>
              <w:left w:val="nil"/>
              <w:bottom w:val="nil"/>
              <w:right w:val="nil"/>
            </w:tcBorders>
            <w:shd w:val="clear" w:color="auto" w:fill="auto"/>
            <w:noWrap/>
            <w:vAlign w:val="bottom"/>
            <w:hideMark/>
          </w:tcPr>
          <w:p w14:paraId="7C15242B" w14:textId="77777777" w:rsidR="00D70F9A" w:rsidRPr="00D70F9A" w:rsidRDefault="00D70F9A" w:rsidP="00D70F9A">
            <w:pPr>
              <w:jc w:val="both"/>
              <w:rPr>
                <w:rFonts w:ascii="Arial" w:hAnsi="Arial" w:cs="Arial"/>
                <w:lang w:val="es-CO" w:eastAsia="es-CO"/>
              </w:rPr>
            </w:pPr>
          </w:p>
        </w:tc>
        <w:tc>
          <w:tcPr>
            <w:tcW w:w="367" w:type="dxa"/>
            <w:gridSpan w:val="2"/>
            <w:tcBorders>
              <w:top w:val="nil"/>
              <w:left w:val="nil"/>
              <w:bottom w:val="nil"/>
            </w:tcBorders>
            <w:shd w:val="clear" w:color="auto" w:fill="auto"/>
            <w:noWrap/>
            <w:vAlign w:val="bottom"/>
            <w:hideMark/>
          </w:tcPr>
          <w:p w14:paraId="52197663"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3F4BDEB6" w14:textId="77777777" w:rsidTr="00D70F9A">
        <w:trPr>
          <w:trHeight w:val="224"/>
        </w:trPr>
        <w:tc>
          <w:tcPr>
            <w:tcW w:w="431" w:type="dxa"/>
            <w:tcBorders>
              <w:top w:val="nil"/>
              <w:bottom w:val="nil"/>
              <w:right w:val="nil"/>
            </w:tcBorders>
            <w:shd w:val="clear" w:color="auto" w:fill="auto"/>
            <w:noWrap/>
            <w:vAlign w:val="bottom"/>
            <w:hideMark/>
          </w:tcPr>
          <w:p w14:paraId="5E7210E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590090D7" w14:textId="77777777" w:rsidR="00D70F9A" w:rsidRPr="00D70F9A" w:rsidRDefault="00D70F9A" w:rsidP="00D70F9A">
            <w:pPr>
              <w:jc w:val="both"/>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14:paraId="05C17727" w14:textId="77777777" w:rsidR="00D70F9A" w:rsidRPr="00D70F9A" w:rsidRDefault="00D70F9A" w:rsidP="00D70F9A">
            <w:pPr>
              <w:jc w:val="both"/>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14:paraId="6A04CDFC" w14:textId="77777777" w:rsidR="00D70F9A" w:rsidRPr="00D70F9A" w:rsidRDefault="00D70F9A" w:rsidP="00D70F9A">
            <w:pPr>
              <w:jc w:val="both"/>
              <w:rPr>
                <w:rFonts w:ascii="Arial" w:hAnsi="Arial" w:cs="Arial"/>
                <w:lang w:val="es-CO" w:eastAsia="es-CO"/>
              </w:rPr>
            </w:pPr>
          </w:p>
        </w:tc>
        <w:tc>
          <w:tcPr>
            <w:tcW w:w="367" w:type="dxa"/>
            <w:gridSpan w:val="2"/>
            <w:tcBorders>
              <w:top w:val="nil"/>
              <w:left w:val="nil"/>
              <w:bottom w:val="single" w:sz="4" w:space="0" w:color="auto"/>
            </w:tcBorders>
            <w:shd w:val="clear" w:color="auto" w:fill="auto"/>
            <w:noWrap/>
            <w:vAlign w:val="bottom"/>
            <w:hideMark/>
          </w:tcPr>
          <w:p w14:paraId="555F2CF0"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01219669" w14:textId="77777777" w:rsidTr="00D70F9A">
        <w:trPr>
          <w:trHeight w:val="224"/>
        </w:trPr>
        <w:tc>
          <w:tcPr>
            <w:tcW w:w="431" w:type="dxa"/>
            <w:tcBorders>
              <w:top w:val="nil"/>
              <w:bottom w:val="nil"/>
              <w:right w:val="nil"/>
            </w:tcBorders>
            <w:shd w:val="clear" w:color="auto" w:fill="auto"/>
            <w:noWrap/>
            <w:vAlign w:val="bottom"/>
            <w:hideMark/>
          </w:tcPr>
          <w:p w14:paraId="5CABB8B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hideMark/>
          </w:tcPr>
          <w:p w14:paraId="42D9509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TIPO DE RESPONSABILIDAD TRIBUTARIA</w:t>
            </w:r>
          </w:p>
        </w:tc>
        <w:tc>
          <w:tcPr>
            <w:tcW w:w="2411" w:type="dxa"/>
            <w:tcBorders>
              <w:top w:val="nil"/>
              <w:left w:val="nil"/>
              <w:bottom w:val="nil"/>
              <w:right w:val="nil"/>
            </w:tcBorders>
            <w:shd w:val="clear" w:color="auto" w:fill="auto"/>
            <w:noWrap/>
            <w:vAlign w:val="bottom"/>
            <w:hideMark/>
          </w:tcPr>
          <w:p w14:paraId="25F4A497"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ICA-BOGOTÁ</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5B0D7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30EAD0E0" w14:textId="77777777" w:rsidTr="00D70F9A">
        <w:trPr>
          <w:trHeight w:val="224"/>
        </w:trPr>
        <w:tc>
          <w:tcPr>
            <w:tcW w:w="431" w:type="dxa"/>
            <w:tcBorders>
              <w:top w:val="nil"/>
              <w:right w:val="nil"/>
            </w:tcBorders>
            <w:shd w:val="clear" w:color="auto" w:fill="auto"/>
            <w:noWrap/>
            <w:vAlign w:val="bottom"/>
            <w:hideMark/>
          </w:tcPr>
          <w:p w14:paraId="0093E263"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auto" w:fill="auto"/>
            <w:noWrap/>
            <w:vAlign w:val="bottom"/>
            <w:hideMark/>
          </w:tcPr>
          <w:p w14:paraId="446091D5" w14:textId="77777777" w:rsidR="00D70F9A" w:rsidRPr="00D70F9A" w:rsidRDefault="00D70F9A" w:rsidP="00D70F9A">
            <w:pPr>
              <w:jc w:val="both"/>
              <w:rPr>
                <w:rFonts w:ascii="Arial" w:hAnsi="Arial" w:cs="Arial"/>
                <w:lang w:val="es-CO" w:eastAsia="es-CO"/>
              </w:rPr>
            </w:pPr>
          </w:p>
        </w:tc>
        <w:tc>
          <w:tcPr>
            <w:tcW w:w="2046" w:type="dxa"/>
            <w:tcBorders>
              <w:top w:val="nil"/>
              <w:left w:val="nil"/>
              <w:right w:val="nil"/>
            </w:tcBorders>
            <w:shd w:val="clear" w:color="auto" w:fill="auto"/>
            <w:noWrap/>
            <w:vAlign w:val="bottom"/>
            <w:hideMark/>
          </w:tcPr>
          <w:p w14:paraId="47C7819D" w14:textId="77777777" w:rsidR="00D70F9A" w:rsidRPr="00D70F9A" w:rsidRDefault="00D70F9A" w:rsidP="00D70F9A">
            <w:pPr>
              <w:jc w:val="both"/>
              <w:rPr>
                <w:rFonts w:ascii="Arial" w:hAnsi="Arial" w:cs="Arial"/>
                <w:lang w:val="es-CO" w:eastAsia="es-CO"/>
              </w:rPr>
            </w:pPr>
          </w:p>
        </w:tc>
        <w:tc>
          <w:tcPr>
            <w:tcW w:w="2411" w:type="dxa"/>
            <w:tcBorders>
              <w:top w:val="nil"/>
              <w:left w:val="nil"/>
              <w:right w:val="nil"/>
            </w:tcBorders>
            <w:shd w:val="clear" w:color="auto" w:fill="auto"/>
            <w:noWrap/>
            <w:vAlign w:val="bottom"/>
            <w:hideMark/>
          </w:tcPr>
          <w:p w14:paraId="4BC43E7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9D8B03"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0E71DCB0" w14:textId="77777777" w:rsidTr="00D70F9A">
        <w:trPr>
          <w:trHeight w:val="224"/>
        </w:trPr>
        <w:tc>
          <w:tcPr>
            <w:tcW w:w="431" w:type="dxa"/>
            <w:tcBorders>
              <w:top w:val="nil"/>
              <w:right w:val="nil"/>
            </w:tcBorders>
            <w:shd w:val="clear" w:color="auto" w:fill="auto"/>
            <w:noWrap/>
            <w:vAlign w:val="bottom"/>
            <w:hideMark/>
          </w:tcPr>
          <w:p w14:paraId="3B5BF29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auto" w:fill="auto"/>
            <w:noWrap/>
            <w:vAlign w:val="bottom"/>
            <w:hideMark/>
          </w:tcPr>
          <w:p w14:paraId="5176AD8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046" w:type="dxa"/>
            <w:tcBorders>
              <w:top w:val="nil"/>
              <w:left w:val="nil"/>
              <w:right w:val="nil"/>
            </w:tcBorders>
            <w:shd w:val="clear" w:color="auto" w:fill="auto"/>
            <w:noWrap/>
            <w:vAlign w:val="bottom"/>
            <w:hideMark/>
          </w:tcPr>
          <w:p w14:paraId="50EBD4A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411" w:type="dxa"/>
            <w:tcBorders>
              <w:top w:val="nil"/>
              <w:left w:val="nil"/>
              <w:right w:val="single" w:sz="4" w:space="0" w:color="auto"/>
            </w:tcBorders>
            <w:shd w:val="clear" w:color="auto" w:fill="auto"/>
            <w:noWrap/>
            <w:vAlign w:val="bottom"/>
            <w:hideMark/>
          </w:tcPr>
          <w:p w14:paraId="0249145C"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9EC82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590FBC17" w14:textId="77777777" w:rsidTr="00D70F9A">
        <w:trPr>
          <w:trHeight w:val="224"/>
        </w:trPr>
        <w:tc>
          <w:tcPr>
            <w:tcW w:w="431" w:type="dxa"/>
            <w:tcBorders>
              <w:top w:val="nil"/>
              <w:bottom w:val="nil"/>
              <w:right w:val="nil"/>
            </w:tcBorders>
            <w:shd w:val="clear" w:color="auto" w:fill="auto"/>
            <w:noWrap/>
            <w:vAlign w:val="bottom"/>
            <w:hideMark/>
          </w:tcPr>
          <w:p w14:paraId="412C05D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50E98C0F" w14:textId="77777777" w:rsidR="00D70F9A" w:rsidRPr="00D70F9A" w:rsidRDefault="00D70F9A" w:rsidP="00D70F9A">
            <w:pPr>
              <w:jc w:val="both"/>
              <w:rPr>
                <w:rFonts w:ascii="Arial" w:hAnsi="Arial" w:cs="Arial"/>
                <w:lang w:val="es-CO" w:eastAsia="es-CO"/>
              </w:rPr>
            </w:pPr>
          </w:p>
        </w:tc>
        <w:tc>
          <w:tcPr>
            <w:tcW w:w="2046" w:type="dxa"/>
            <w:tcBorders>
              <w:top w:val="nil"/>
              <w:left w:val="nil"/>
              <w:bottom w:val="single" w:sz="4" w:space="0" w:color="auto"/>
              <w:right w:val="nil"/>
            </w:tcBorders>
            <w:shd w:val="clear" w:color="auto" w:fill="auto"/>
            <w:noWrap/>
            <w:vAlign w:val="bottom"/>
            <w:hideMark/>
          </w:tcPr>
          <w:p w14:paraId="2AAEEBB3" w14:textId="77777777" w:rsidR="00D70F9A" w:rsidRPr="00D70F9A" w:rsidRDefault="00D70F9A" w:rsidP="00D70F9A">
            <w:pPr>
              <w:jc w:val="both"/>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14:paraId="1394FA1D" w14:textId="77777777" w:rsidR="00D70F9A" w:rsidRPr="00D70F9A" w:rsidRDefault="00D70F9A" w:rsidP="00D70F9A">
            <w:pPr>
              <w:jc w:val="both"/>
              <w:rPr>
                <w:rFonts w:ascii="Arial" w:hAnsi="Arial" w:cs="Arial"/>
                <w:lang w:val="es-CO" w:eastAsia="es-CO"/>
              </w:rPr>
            </w:pPr>
          </w:p>
        </w:tc>
        <w:tc>
          <w:tcPr>
            <w:tcW w:w="367" w:type="dxa"/>
            <w:gridSpan w:val="2"/>
            <w:tcBorders>
              <w:top w:val="nil"/>
              <w:left w:val="nil"/>
              <w:bottom w:val="single" w:sz="4" w:space="0" w:color="auto"/>
            </w:tcBorders>
            <w:shd w:val="clear" w:color="auto" w:fill="auto"/>
            <w:noWrap/>
            <w:vAlign w:val="bottom"/>
            <w:hideMark/>
          </w:tcPr>
          <w:p w14:paraId="554BD3F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35091D7" w14:textId="77777777" w:rsidTr="00D70F9A">
        <w:trPr>
          <w:trHeight w:val="224"/>
        </w:trPr>
        <w:tc>
          <w:tcPr>
            <w:tcW w:w="431" w:type="dxa"/>
            <w:tcBorders>
              <w:top w:val="nil"/>
              <w:bottom w:val="nil"/>
              <w:right w:val="nil"/>
            </w:tcBorders>
            <w:shd w:val="clear" w:color="auto" w:fill="auto"/>
            <w:noWrap/>
            <w:vAlign w:val="bottom"/>
            <w:hideMark/>
          </w:tcPr>
          <w:p w14:paraId="4BAFA6E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hideMark/>
          </w:tcPr>
          <w:p w14:paraId="2CA1EE7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708B3"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25AC5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2006EC92" w14:textId="77777777" w:rsidTr="00D70F9A">
        <w:trPr>
          <w:trHeight w:val="224"/>
        </w:trPr>
        <w:tc>
          <w:tcPr>
            <w:tcW w:w="431" w:type="dxa"/>
            <w:tcBorders>
              <w:top w:val="nil"/>
              <w:bottom w:val="nil"/>
              <w:right w:val="nil"/>
            </w:tcBorders>
            <w:shd w:val="clear" w:color="auto" w:fill="auto"/>
            <w:noWrap/>
            <w:vAlign w:val="bottom"/>
            <w:hideMark/>
          </w:tcPr>
          <w:p w14:paraId="74F7CCF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hideMark/>
          </w:tcPr>
          <w:p w14:paraId="617EA38D" w14:textId="77777777" w:rsidR="00D70F9A" w:rsidRPr="00D70F9A" w:rsidRDefault="00D70F9A" w:rsidP="00D70F9A">
            <w:pPr>
              <w:jc w:val="both"/>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53C40"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F54FE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5DB9D600" w14:textId="77777777" w:rsidTr="00D70F9A">
        <w:trPr>
          <w:trHeight w:val="224"/>
        </w:trPr>
        <w:tc>
          <w:tcPr>
            <w:tcW w:w="431" w:type="dxa"/>
            <w:tcBorders>
              <w:top w:val="nil"/>
              <w:bottom w:val="nil"/>
              <w:right w:val="nil"/>
            </w:tcBorders>
            <w:shd w:val="clear" w:color="auto" w:fill="auto"/>
            <w:noWrap/>
            <w:vAlign w:val="bottom"/>
            <w:hideMark/>
          </w:tcPr>
          <w:p w14:paraId="44AE517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hideMark/>
          </w:tcPr>
          <w:p w14:paraId="6E7907F1" w14:textId="77777777" w:rsidR="00D70F9A" w:rsidRPr="00D70F9A" w:rsidRDefault="00D70F9A" w:rsidP="00D70F9A">
            <w:pPr>
              <w:jc w:val="both"/>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32991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2800F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3C08E79E" w14:textId="77777777" w:rsidTr="00D70F9A">
        <w:trPr>
          <w:trHeight w:val="224"/>
        </w:trPr>
        <w:tc>
          <w:tcPr>
            <w:tcW w:w="431" w:type="dxa"/>
            <w:tcBorders>
              <w:top w:val="nil"/>
              <w:bottom w:val="nil"/>
              <w:right w:val="nil"/>
            </w:tcBorders>
            <w:shd w:val="clear" w:color="auto" w:fill="auto"/>
            <w:noWrap/>
            <w:vAlign w:val="bottom"/>
            <w:hideMark/>
          </w:tcPr>
          <w:p w14:paraId="3D53A8C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hideMark/>
          </w:tcPr>
          <w:p w14:paraId="4D7E878D" w14:textId="77777777" w:rsidR="00D70F9A" w:rsidRPr="00D70F9A" w:rsidRDefault="00D70F9A" w:rsidP="00D70F9A">
            <w:pPr>
              <w:jc w:val="both"/>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22FAF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02F89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37425B57" w14:textId="77777777" w:rsidTr="00D70F9A">
        <w:trPr>
          <w:trHeight w:val="224"/>
        </w:trPr>
        <w:tc>
          <w:tcPr>
            <w:tcW w:w="431" w:type="dxa"/>
            <w:tcBorders>
              <w:top w:val="nil"/>
              <w:bottom w:val="nil"/>
              <w:right w:val="nil"/>
            </w:tcBorders>
            <w:shd w:val="clear" w:color="auto" w:fill="auto"/>
            <w:noWrap/>
            <w:vAlign w:val="bottom"/>
            <w:hideMark/>
          </w:tcPr>
          <w:p w14:paraId="3CAA7BF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hideMark/>
          </w:tcPr>
          <w:p w14:paraId="73630F04" w14:textId="77777777" w:rsidR="00D70F9A" w:rsidRPr="00D70F9A" w:rsidRDefault="00D70F9A" w:rsidP="00D70F9A">
            <w:pPr>
              <w:jc w:val="both"/>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440D8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C8D93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5D3DEA91" w14:textId="77777777" w:rsidTr="00D70F9A">
        <w:trPr>
          <w:trHeight w:val="224"/>
        </w:trPr>
        <w:tc>
          <w:tcPr>
            <w:tcW w:w="431" w:type="dxa"/>
            <w:tcBorders>
              <w:top w:val="nil"/>
              <w:bottom w:val="nil"/>
              <w:right w:val="nil"/>
            </w:tcBorders>
            <w:shd w:val="clear" w:color="auto" w:fill="auto"/>
            <w:noWrap/>
            <w:vAlign w:val="bottom"/>
            <w:hideMark/>
          </w:tcPr>
          <w:p w14:paraId="07B6E73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hideMark/>
          </w:tcPr>
          <w:p w14:paraId="0ED0A47D" w14:textId="77777777" w:rsidR="00D70F9A" w:rsidRPr="00D70F9A" w:rsidRDefault="00D70F9A" w:rsidP="00D70F9A">
            <w:pPr>
              <w:jc w:val="both"/>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4306C7"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68096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122212A2" w14:textId="77777777" w:rsidTr="00D70F9A">
        <w:trPr>
          <w:trHeight w:val="224"/>
        </w:trPr>
        <w:tc>
          <w:tcPr>
            <w:tcW w:w="431" w:type="dxa"/>
            <w:tcBorders>
              <w:top w:val="nil"/>
              <w:bottom w:val="nil"/>
              <w:right w:val="nil"/>
            </w:tcBorders>
            <w:shd w:val="clear" w:color="auto" w:fill="auto"/>
            <w:noWrap/>
            <w:vAlign w:val="bottom"/>
            <w:hideMark/>
          </w:tcPr>
          <w:p w14:paraId="2B5CAC5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1D4B91FE" w14:textId="77777777" w:rsidR="00D70F9A" w:rsidRPr="00D70F9A" w:rsidRDefault="00D70F9A" w:rsidP="00D70F9A">
            <w:pPr>
              <w:jc w:val="both"/>
              <w:rPr>
                <w:rFonts w:ascii="Arial" w:hAnsi="Arial" w:cs="Arial"/>
                <w:lang w:val="es-CO" w:eastAsia="es-CO"/>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D70F9A" w:rsidRPr="00D70F9A" w14:paraId="031E7730" w14:textId="77777777" w:rsidTr="00D70F9A">
              <w:trPr>
                <w:trHeight w:val="224"/>
                <w:tblCellSpacing w:w="0" w:type="dxa"/>
              </w:trPr>
              <w:tc>
                <w:tcPr>
                  <w:tcW w:w="1429" w:type="dxa"/>
                  <w:tcBorders>
                    <w:top w:val="nil"/>
                    <w:left w:val="nil"/>
                    <w:bottom w:val="nil"/>
                    <w:right w:val="nil"/>
                  </w:tcBorders>
                  <w:shd w:val="clear" w:color="auto" w:fill="auto"/>
                  <w:noWrap/>
                  <w:vAlign w:val="bottom"/>
                  <w:hideMark/>
                </w:tcPr>
                <w:p w14:paraId="772C8CB2" w14:textId="77777777" w:rsidR="00D70F9A" w:rsidRPr="00D70F9A" w:rsidRDefault="00D70F9A" w:rsidP="00D70F9A">
                  <w:pPr>
                    <w:framePr w:hSpace="141" w:wrap="around" w:vAnchor="text" w:hAnchor="text" w:y="1"/>
                    <w:suppressOverlap/>
                    <w:jc w:val="both"/>
                    <w:rPr>
                      <w:rFonts w:ascii="Arial" w:hAnsi="Arial" w:cs="Arial"/>
                      <w:lang w:val="es-CO" w:eastAsia="es-CO"/>
                    </w:rPr>
                  </w:pPr>
                  <w:r w:rsidRPr="00D70F9A">
                    <w:rPr>
                      <w:rFonts w:ascii="Arial" w:hAnsi="Arial" w:cs="Arial"/>
                      <w:noProof/>
                      <w:lang w:val="es-CO" w:eastAsia="es-CO"/>
                    </w:rPr>
                    <mc:AlternateContent>
                      <mc:Choice Requires="wps">
                        <w:drawing>
                          <wp:anchor distT="0" distB="0" distL="114300" distR="114300" simplePos="0" relativeHeight="251659264" behindDoc="0" locked="0" layoutInCell="1" allowOverlap="1" wp14:anchorId="4F6F075A" wp14:editId="7179DCBC">
                            <wp:simplePos x="0" y="0"/>
                            <wp:positionH relativeFrom="column">
                              <wp:posOffset>312420</wp:posOffset>
                            </wp:positionH>
                            <wp:positionV relativeFrom="paragraph">
                              <wp:posOffset>94615</wp:posOffset>
                            </wp:positionV>
                            <wp:extent cx="314325" cy="190500"/>
                            <wp:effectExtent l="0" t="0" r="9525" b="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AF31D82" id="Rectángulo 1194" o:spid="_x0000_s1026" style="position:absolute;margin-left:24.6pt;margin-top:7.4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14:paraId="42CF1CEB" w14:textId="77777777" w:rsidR="00D70F9A" w:rsidRPr="00D70F9A" w:rsidRDefault="00D70F9A" w:rsidP="00D70F9A">
            <w:pPr>
              <w:jc w:val="both"/>
              <w:rPr>
                <w:rFonts w:ascii="Arial" w:hAnsi="Arial" w:cs="Arial"/>
                <w:lang w:val="es-CO" w:eastAsia="es-CO"/>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D70F9A" w:rsidRPr="00D70F9A" w14:paraId="5B99E8FA" w14:textId="77777777" w:rsidTr="00D70F9A">
              <w:trPr>
                <w:trHeight w:val="224"/>
                <w:tblCellSpacing w:w="0" w:type="dxa"/>
              </w:trPr>
              <w:tc>
                <w:tcPr>
                  <w:tcW w:w="1796" w:type="dxa"/>
                  <w:tcBorders>
                    <w:top w:val="nil"/>
                    <w:left w:val="nil"/>
                    <w:bottom w:val="nil"/>
                    <w:right w:val="nil"/>
                  </w:tcBorders>
                  <w:shd w:val="clear" w:color="auto" w:fill="auto"/>
                  <w:noWrap/>
                  <w:vAlign w:val="bottom"/>
                  <w:hideMark/>
                </w:tcPr>
                <w:p w14:paraId="1E952ADB" w14:textId="77777777" w:rsidR="00D70F9A" w:rsidRPr="00D70F9A" w:rsidRDefault="00D70F9A" w:rsidP="00D70F9A">
                  <w:pPr>
                    <w:framePr w:hSpace="141" w:wrap="around" w:vAnchor="text" w:hAnchor="text" w:y="1"/>
                    <w:suppressOverlap/>
                    <w:jc w:val="both"/>
                    <w:rPr>
                      <w:rFonts w:ascii="Arial" w:hAnsi="Arial" w:cs="Arial"/>
                      <w:lang w:val="es-CO" w:eastAsia="es-CO"/>
                    </w:rPr>
                  </w:pPr>
                  <w:r w:rsidRPr="00D70F9A">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6B161EB7" wp14:editId="4AA54D96">
                            <wp:simplePos x="0" y="0"/>
                            <wp:positionH relativeFrom="column">
                              <wp:posOffset>644525</wp:posOffset>
                            </wp:positionH>
                            <wp:positionV relativeFrom="paragraph">
                              <wp:posOffset>99695</wp:posOffset>
                            </wp:positionV>
                            <wp:extent cx="314325" cy="180975"/>
                            <wp:effectExtent l="0" t="0" r="9525" b="952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53175A2" id="Rectángulo 1195" o:spid="_x0000_s1026" style="position:absolute;margin-left:50.75pt;margin-top:7.8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14:paraId="3A8B9B5B" w14:textId="77777777" w:rsidR="00D70F9A" w:rsidRPr="00D70F9A" w:rsidRDefault="00D70F9A" w:rsidP="00D70F9A">
            <w:pPr>
              <w:jc w:val="both"/>
              <w:rPr>
                <w:rFonts w:ascii="Arial" w:hAnsi="Arial" w:cs="Arial"/>
                <w:lang w:val="es-CO" w:eastAsia="es-CO"/>
              </w:rPr>
            </w:pPr>
          </w:p>
        </w:tc>
        <w:tc>
          <w:tcPr>
            <w:tcW w:w="367" w:type="dxa"/>
            <w:gridSpan w:val="2"/>
            <w:tcBorders>
              <w:left w:val="nil"/>
              <w:bottom w:val="nil"/>
            </w:tcBorders>
            <w:shd w:val="clear" w:color="auto" w:fill="auto"/>
            <w:noWrap/>
            <w:vAlign w:val="bottom"/>
            <w:hideMark/>
          </w:tcPr>
          <w:p w14:paraId="18D3D86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F788F4C" w14:textId="77777777" w:rsidTr="00D70F9A">
        <w:trPr>
          <w:trHeight w:val="224"/>
        </w:trPr>
        <w:tc>
          <w:tcPr>
            <w:tcW w:w="431" w:type="dxa"/>
            <w:tcBorders>
              <w:top w:val="nil"/>
              <w:bottom w:val="nil"/>
              <w:right w:val="nil"/>
            </w:tcBorders>
            <w:shd w:val="clear" w:color="auto" w:fill="auto"/>
            <w:noWrap/>
            <w:vAlign w:val="bottom"/>
            <w:hideMark/>
          </w:tcPr>
          <w:p w14:paraId="40318633"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46F638F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AUTORRETENEDOR</w:t>
            </w:r>
          </w:p>
        </w:tc>
        <w:tc>
          <w:tcPr>
            <w:tcW w:w="2046" w:type="dxa"/>
            <w:tcBorders>
              <w:top w:val="nil"/>
              <w:left w:val="nil"/>
              <w:bottom w:val="nil"/>
              <w:right w:val="nil"/>
            </w:tcBorders>
            <w:shd w:val="clear" w:color="auto" w:fill="auto"/>
            <w:noWrap/>
            <w:vAlign w:val="bottom"/>
            <w:hideMark/>
          </w:tcPr>
          <w:p w14:paraId="6EF3CE17"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SI</w:t>
            </w:r>
          </w:p>
        </w:tc>
        <w:tc>
          <w:tcPr>
            <w:tcW w:w="2411" w:type="dxa"/>
            <w:tcBorders>
              <w:top w:val="nil"/>
              <w:left w:val="nil"/>
              <w:bottom w:val="nil"/>
              <w:right w:val="nil"/>
            </w:tcBorders>
            <w:shd w:val="clear" w:color="auto" w:fill="auto"/>
            <w:noWrap/>
            <w:vAlign w:val="bottom"/>
            <w:hideMark/>
          </w:tcPr>
          <w:p w14:paraId="1A364650"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NO</w:t>
            </w:r>
          </w:p>
        </w:tc>
        <w:tc>
          <w:tcPr>
            <w:tcW w:w="367" w:type="dxa"/>
            <w:gridSpan w:val="2"/>
            <w:tcBorders>
              <w:top w:val="nil"/>
              <w:left w:val="nil"/>
              <w:bottom w:val="nil"/>
            </w:tcBorders>
            <w:shd w:val="clear" w:color="auto" w:fill="auto"/>
            <w:noWrap/>
            <w:vAlign w:val="bottom"/>
            <w:hideMark/>
          </w:tcPr>
          <w:p w14:paraId="2F342B9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89AE8EE" w14:textId="77777777" w:rsidTr="00D70F9A">
        <w:trPr>
          <w:trHeight w:val="224"/>
        </w:trPr>
        <w:tc>
          <w:tcPr>
            <w:tcW w:w="431" w:type="dxa"/>
            <w:tcBorders>
              <w:top w:val="nil"/>
              <w:bottom w:val="nil"/>
              <w:right w:val="nil"/>
            </w:tcBorders>
            <w:shd w:val="clear" w:color="auto" w:fill="auto"/>
            <w:noWrap/>
            <w:vAlign w:val="bottom"/>
            <w:hideMark/>
          </w:tcPr>
          <w:p w14:paraId="4F1E6233"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p w14:paraId="5BAA27A6" w14:textId="77777777" w:rsidR="00D70F9A" w:rsidRPr="00D70F9A" w:rsidRDefault="00D70F9A" w:rsidP="00D70F9A">
            <w:pPr>
              <w:jc w:val="both"/>
              <w:rPr>
                <w:rFonts w:ascii="Arial" w:hAnsi="Arial" w:cs="Arial"/>
                <w:lang w:val="es-CO" w:eastAsia="es-CO"/>
              </w:rPr>
            </w:pPr>
          </w:p>
          <w:p w14:paraId="29C00571" w14:textId="77777777" w:rsidR="00D70F9A" w:rsidRPr="00D70F9A" w:rsidRDefault="00D70F9A" w:rsidP="00D70F9A">
            <w:pPr>
              <w:jc w:val="both"/>
              <w:rPr>
                <w:rFonts w:ascii="Arial" w:hAnsi="Arial" w:cs="Arial"/>
                <w:lang w:val="es-CO" w:eastAsia="es-CO"/>
              </w:rPr>
            </w:pPr>
          </w:p>
        </w:tc>
        <w:tc>
          <w:tcPr>
            <w:tcW w:w="3873" w:type="dxa"/>
            <w:tcBorders>
              <w:top w:val="nil"/>
              <w:left w:val="nil"/>
              <w:bottom w:val="nil"/>
              <w:right w:val="nil"/>
            </w:tcBorders>
            <w:shd w:val="clear" w:color="auto" w:fill="auto"/>
            <w:noWrap/>
            <w:vAlign w:val="bottom"/>
            <w:hideMark/>
          </w:tcPr>
          <w:p w14:paraId="469D7660" w14:textId="77777777" w:rsidR="00D70F9A" w:rsidRPr="00D70F9A" w:rsidRDefault="00D70F9A" w:rsidP="00D70F9A">
            <w:pPr>
              <w:jc w:val="both"/>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14:paraId="21D30ECD" w14:textId="77777777" w:rsidR="00D70F9A" w:rsidRPr="00D70F9A" w:rsidRDefault="00D70F9A" w:rsidP="00D70F9A">
            <w:pPr>
              <w:jc w:val="both"/>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14:paraId="1FDF2C60" w14:textId="77777777" w:rsidR="00D70F9A" w:rsidRDefault="00D70F9A" w:rsidP="00D70F9A">
            <w:pPr>
              <w:jc w:val="both"/>
              <w:rPr>
                <w:rFonts w:ascii="Arial" w:hAnsi="Arial" w:cs="Arial"/>
                <w:lang w:val="es-CO" w:eastAsia="es-CO"/>
              </w:rPr>
            </w:pPr>
          </w:p>
          <w:p w14:paraId="2A856BFF" w14:textId="77777777" w:rsidR="007C2CB8" w:rsidRDefault="007C2CB8" w:rsidP="00D70F9A">
            <w:pPr>
              <w:jc w:val="both"/>
              <w:rPr>
                <w:rFonts w:ascii="Arial" w:hAnsi="Arial" w:cs="Arial"/>
                <w:lang w:val="es-CO" w:eastAsia="es-CO"/>
              </w:rPr>
            </w:pPr>
          </w:p>
          <w:p w14:paraId="131CF772" w14:textId="77777777" w:rsidR="007C2CB8" w:rsidRDefault="007C2CB8" w:rsidP="00D70F9A">
            <w:pPr>
              <w:jc w:val="both"/>
              <w:rPr>
                <w:rFonts w:ascii="Arial" w:hAnsi="Arial" w:cs="Arial"/>
                <w:lang w:val="es-CO" w:eastAsia="es-CO"/>
              </w:rPr>
            </w:pPr>
          </w:p>
          <w:p w14:paraId="319E9A26" w14:textId="77777777" w:rsidR="007C2CB8" w:rsidRDefault="007C2CB8" w:rsidP="00D70F9A">
            <w:pPr>
              <w:jc w:val="both"/>
              <w:rPr>
                <w:rFonts w:ascii="Arial" w:hAnsi="Arial" w:cs="Arial"/>
                <w:lang w:val="es-CO" w:eastAsia="es-CO"/>
              </w:rPr>
            </w:pPr>
          </w:p>
          <w:p w14:paraId="38EBA4B7" w14:textId="1D21B80D" w:rsidR="007C2CB8" w:rsidRPr="00D70F9A" w:rsidRDefault="007C2CB8" w:rsidP="00D70F9A">
            <w:pPr>
              <w:jc w:val="both"/>
              <w:rPr>
                <w:rFonts w:ascii="Arial" w:hAnsi="Arial" w:cs="Arial"/>
                <w:lang w:val="es-CO" w:eastAsia="es-CO"/>
              </w:rPr>
            </w:pPr>
          </w:p>
        </w:tc>
        <w:tc>
          <w:tcPr>
            <w:tcW w:w="367" w:type="dxa"/>
            <w:gridSpan w:val="2"/>
            <w:tcBorders>
              <w:top w:val="nil"/>
              <w:left w:val="nil"/>
              <w:bottom w:val="nil"/>
            </w:tcBorders>
            <w:shd w:val="clear" w:color="auto" w:fill="auto"/>
            <w:noWrap/>
            <w:vAlign w:val="bottom"/>
            <w:hideMark/>
          </w:tcPr>
          <w:p w14:paraId="431ADCF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lastRenderedPageBreak/>
              <w:t> </w:t>
            </w:r>
          </w:p>
        </w:tc>
      </w:tr>
      <w:tr w:rsidR="00D70F9A" w:rsidRPr="00D70F9A" w14:paraId="32A80871" w14:textId="77777777" w:rsidTr="00D70F9A">
        <w:trPr>
          <w:trHeight w:val="224"/>
        </w:trPr>
        <w:tc>
          <w:tcPr>
            <w:tcW w:w="431" w:type="dxa"/>
            <w:tcBorders>
              <w:top w:val="nil"/>
              <w:bottom w:val="nil"/>
              <w:right w:val="nil"/>
            </w:tcBorders>
            <w:shd w:val="clear" w:color="auto" w:fill="auto"/>
            <w:noWrap/>
            <w:vAlign w:val="bottom"/>
            <w:hideMark/>
          </w:tcPr>
          <w:p w14:paraId="69E6FB6D"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lastRenderedPageBreak/>
              <w:t>V</w:t>
            </w:r>
          </w:p>
        </w:tc>
        <w:tc>
          <w:tcPr>
            <w:tcW w:w="3873" w:type="dxa"/>
            <w:tcBorders>
              <w:top w:val="nil"/>
              <w:left w:val="nil"/>
              <w:right w:val="nil"/>
            </w:tcBorders>
            <w:shd w:val="clear" w:color="auto" w:fill="auto"/>
            <w:noWrap/>
            <w:vAlign w:val="bottom"/>
            <w:hideMark/>
          </w:tcPr>
          <w:p w14:paraId="5D48864C"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DATOS BANCARIOS</w:t>
            </w:r>
          </w:p>
        </w:tc>
        <w:tc>
          <w:tcPr>
            <w:tcW w:w="2046" w:type="dxa"/>
            <w:tcBorders>
              <w:top w:val="nil"/>
              <w:left w:val="nil"/>
              <w:right w:val="nil"/>
            </w:tcBorders>
            <w:shd w:val="clear" w:color="auto" w:fill="auto"/>
            <w:noWrap/>
            <w:vAlign w:val="bottom"/>
            <w:hideMark/>
          </w:tcPr>
          <w:p w14:paraId="4254FB8F" w14:textId="77777777" w:rsidR="00D70F9A" w:rsidRPr="00D70F9A" w:rsidRDefault="00D70F9A" w:rsidP="00D70F9A">
            <w:pPr>
              <w:jc w:val="both"/>
              <w:rPr>
                <w:rFonts w:ascii="Arial" w:hAnsi="Arial" w:cs="Arial"/>
                <w:lang w:val="es-CO" w:eastAsia="es-CO"/>
              </w:rPr>
            </w:pPr>
          </w:p>
        </w:tc>
        <w:tc>
          <w:tcPr>
            <w:tcW w:w="2411" w:type="dxa"/>
            <w:tcBorders>
              <w:top w:val="nil"/>
              <w:left w:val="nil"/>
              <w:right w:val="nil"/>
            </w:tcBorders>
            <w:shd w:val="clear" w:color="auto" w:fill="auto"/>
            <w:noWrap/>
            <w:vAlign w:val="bottom"/>
            <w:hideMark/>
          </w:tcPr>
          <w:p w14:paraId="514370A5" w14:textId="77777777" w:rsidR="00D70F9A" w:rsidRPr="00D70F9A" w:rsidRDefault="00D70F9A" w:rsidP="00D70F9A">
            <w:pPr>
              <w:jc w:val="both"/>
              <w:rPr>
                <w:rFonts w:ascii="Arial" w:hAnsi="Arial" w:cs="Arial"/>
                <w:lang w:val="es-CO" w:eastAsia="es-CO"/>
              </w:rPr>
            </w:pPr>
          </w:p>
        </w:tc>
        <w:tc>
          <w:tcPr>
            <w:tcW w:w="367" w:type="dxa"/>
            <w:gridSpan w:val="2"/>
            <w:tcBorders>
              <w:top w:val="nil"/>
              <w:left w:val="nil"/>
            </w:tcBorders>
            <w:shd w:val="clear" w:color="auto" w:fill="auto"/>
            <w:noWrap/>
            <w:vAlign w:val="bottom"/>
            <w:hideMark/>
          </w:tcPr>
          <w:p w14:paraId="23453FA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862482B" w14:textId="77777777" w:rsidTr="00D70F9A">
        <w:trPr>
          <w:trHeight w:val="224"/>
        </w:trPr>
        <w:tc>
          <w:tcPr>
            <w:tcW w:w="431" w:type="dxa"/>
            <w:tcBorders>
              <w:top w:val="nil"/>
              <w:bottom w:val="nil"/>
              <w:right w:val="nil"/>
            </w:tcBorders>
            <w:shd w:val="clear" w:color="auto" w:fill="auto"/>
            <w:noWrap/>
            <w:vAlign w:val="bottom"/>
            <w:hideMark/>
          </w:tcPr>
          <w:p w14:paraId="7358ACE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5919" w:type="dxa"/>
            <w:gridSpan w:val="2"/>
            <w:tcBorders>
              <w:top w:val="nil"/>
              <w:left w:val="nil"/>
              <w:bottom w:val="nil"/>
              <w:right w:val="nil"/>
            </w:tcBorders>
            <w:shd w:val="clear" w:color="000000" w:fill="auto"/>
            <w:noWrap/>
            <w:vAlign w:val="center"/>
            <w:hideMark/>
          </w:tcPr>
          <w:p w14:paraId="2BEE935B"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Denominación de la cuenta</w:t>
            </w:r>
          </w:p>
        </w:tc>
        <w:tc>
          <w:tcPr>
            <w:tcW w:w="2411" w:type="dxa"/>
            <w:tcBorders>
              <w:top w:val="nil"/>
              <w:left w:val="nil"/>
              <w:right w:val="nil"/>
            </w:tcBorders>
            <w:shd w:val="clear" w:color="000000" w:fill="auto"/>
            <w:noWrap/>
            <w:vAlign w:val="center"/>
            <w:hideMark/>
          </w:tcPr>
          <w:p w14:paraId="7A97D7C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bottom w:val="nil"/>
            </w:tcBorders>
            <w:shd w:val="clear" w:color="000000" w:fill="auto"/>
            <w:noWrap/>
            <w:vAlign w:val="center"/>
            <w:hideMark/>
          </w:tcPr>
          <w:p w14:paraId="2E3D152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A95BBC3" w14:textId="77777777" w:rsidTr="00D70F9A">
        <w:trPr>
          <w:trHeight w:val="224"/>
        </w:trPr>
        <w:tc>
          <w:tcPr>
            <w:tcW w:w="431" w:type="dxa"/>
            <w:tcBorders>
              <w:top w:val="nil"/>
              <w:bottom w:val="nil"/>
              <w:right w:val="nil"/>
            </w:tcBorders>
            <w:shd w:val="clear" w:color="auto" w:fill="auto"/>
            <w:noWrap/>
            <w:vAlign w:val="bottom"/>
            <w:hideMark/>
          </w:tcPr>
          <w:p w14:paraId="6D779E3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center"/>
            <w:hideMark/>
          </w:tcPr>
          <w:p w14:paraId="20FE9DD9"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2046" w:type="dxa"/>
            <w:tcBorders>
              <w:top w:val="nil"/>
              <w:left w:val="nil"/>
              <w:right w:val="nil"/>
            </w:tcBorders>
            <w:shd w:val="clear" w:color="000000" w:fill="auto"/>
            <w:noWrap/>
            <w:vAlign w:val="center"/>
            <w:hideMark/>
          </w:tcPr>
          <w:p w14:paraId="62FA41E8"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corriente</w:t>
            </w:r>
          </w:p>
        </w:tc>
        <w:tc>
          <w:tcPr>
            <w:tcW w:w="2411" w:type="dxa"/>
            <w:tcBorders>
              <w:top w:val="nil"/>
              <w:left w:val="nil"/>
              <w:bottom w:val="single" w:sz="4" w:space="0" w:color="auto"/>
              <w:right w:val="nil"/>
            </w:tcBorders>
            <w:shd w:val="clear" w:color="000000" w:fill="auto"/>
            <w:noWrap/>
            <w:vAlign w:val="center"/>
            <w:hideMark/>
          </w:tcPr>
          <w:p w14:paraId="35BF445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bottom"/>
            <w:hideMark/>
          </w:tcPr>
          <w:p w14:paraId="05AD760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06E0EDF3" w14:textId="77777777" w:rsidTr="00D70F9A">
        <w:trPr>
          <w:trHeight w:val="224"/>
        </w:trPr>
        <w:tc>
          <w:tcPr>
            <w:tcW w:w="431" w:type="dxa"/>
            <w:tcBorders>
              <w:top w:val="nil"/>
              <w:bottom w:val="nil"/>
              <w:right w:val="nil"/>
            </w:tcBorders>
            <w:shd w:val="clear" w:color="auto" w:fill="auto"/>
            <w:noWrap/>
            <w:vAlign w:val="bottom"/>
            <w:hideMark/>
          </w:tcPr>
          <w:p w14:paraId="0D51242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center"/>
            <w:hideMark/>
          </w:tcPr>
          <w:p w14:paraId="7CE48664"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2046" w:type="dxa"/>
            <w:tcBorders>
              <w:top w:val="nil"/>
              <w:left w:val="nil"/>
              <w:right w:val="nil"/>
            </w:tcBorders>
            <w:shd w:val="clear" w:color="000000" w:fill="auto"/>
            <w:noWrap/>
            <w:vAlign w:val="center"/>
            <w:hideMark/>
          </w:tcPr>
          <w:p w14:paraId="66049A32"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14:paraId="599C5158" w14:textId="77777777" w:rsidR="00D70F9A" w:rsidRPr="00D70F9A" w:rsidRDefault="00D70F9A" w:rsidP="00D70F9A">
            <w:pPr>
              <w:jc w:val="both"/>
              <w:rPr>
                <w:rFonts w:ascii="Arial" w:hAnsi="Arial" w:cs="Arial"/>
                <w:lang w:val="es-CO" w:eastAsia="es-CO"/>
              </w:rPr>
            </w:pPr>
          </w:p>
        </w:tc>
        <w:tc>
          <w:tcPr>
            <w:tcW w:w="367" w:type="dxa"/>
            <w:gridSpan w:val="2"/>
            <w:tcBorders>
              <w:top w:val="nil"/>
              <w:left w:val="nil"/>
            </w:tcBorders>
            <w:shd w:val="clear" w:color="000000" w:fill="auto"/>
            <w:noWrap/>
            <w:vAlign w:val="bottom"/>
            <w:hideMark/>
          </w:tcPr>
          <w:p w14:paraId="5CE98D5C"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57FB6F71" w14:textId="77777777" w:rsidTr="00D70F9A">
        <w:trPr>
          <w:trHeight w:val="224"/>
        </w:trPr>
        <w:tc>
          <w:tcPr>
            <w:tcW w:w="431" w:type="dxa"/>
            <w:tcBorders>
              <w:top w:val="nil"/>
              <w:bottom w:val="nil"/>
              <w:right w:val="nil"/>
            </w:tcBorders>
            <w:shd w:val="clear" w:color="auto" w:fill="auto"/>
            <w:noWrap/>
            <w:vAlign w:val="bottom"/>
            <w:hideMark/>
          </w:tcPr>
          <w:p w14:paraId="7E15297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center"/>
            <w:hideMark/>
          </w:tcPr>
          <w:p w14:paraId="0CE592AE"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Entidad Financiera</w:t>
            </w:r>
          </w:p>
        </w:tc>
        <w:tc>
          <w:tcPr>
            <w:tcW w:w="2046" w:type="dxa"/>
            <w:tcBorders>
              <w:top w:val="nil"/>
              <w:left w:val="nil"/>
              <w:right w:val="nil"/>
            </w:tcBorders>
            <w:shd w:val="clear" w:color="000000" w:fill="auto"/>
            <w:noWrap/>
            <w:vAlign w:val="center"/>
            <w:hideMark/>
          </w:tcPr>
          <w:p w14:paraId="5E38D0D6"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44B0815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center"/>
            <w:hideMark/>
          </w:tcPr>
          <w:p w14:paraId="425F2AD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5F0C5390" w14:textId="77777777" w:rsidTr="00D70F9A">
        <w:trPr>
          <w:trHeight w:val="224"/>
        </w:trPr>
        <w:tc>
          <w:tcPr>
            <w:tcW w:w="431" w:type="dxa"/>
            <w:tcBorders>
              <w:top w:val="nil"/>
              <w:bottom w:val="nil"/>
              <w:right w:val="nil"/>
            </w:tcBorders>
            <w:shd w:val="clear" w:color="auto" w:fill="auto"/>
            <w:noWrap/>
            <w:vAlign w:val="bottom"/>
            <w:hideMark/>
          </w:tcPr>
          <w:p w14:paraId="63EF2D1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center"/>
            <w:hideMark/>
          </w:tcPr>
          <w:p w14:paraId="69A2EDC1"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Código</w:t>
            </w:r>
          </w:p>
        </w:tc>
        <w:tc>
          <w:tcPr>
            <w:tcW w:w="2046" w:type="dxa"/>
            <w:tcBorders>
              <w:top w:val="nil"/>
              <w:left w:val="nil"/>
              <w:right w:val="nil"/>
            </w:tcBorders>
            <w:shd w:val="clear" w:color="000000" w:fill="auto"/>
            <w:noWrap/>
            <w:vAlign w:val="center"/>
            <w:hideMark/>
          </w:tcPr>
          <w:p w14:paraId="2A87E9BE"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3B1EF5B1"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center"/>
            <w:hideMark/>
          </w:tcPr>
          <w:p w14:paraId="2DC44EB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08EB6AE" w14:textId="77777777" w:rsidTr="00D70F9A">
        <w:trPr>
          <w:trHeight w:val="224"/>
        </w:trPr>
        <w:tc>
          <w:tcPr>
            <w:tcW w:w="431" w:type="dxa"/>
            <w:tcBorders>
              <w:top w:val="nil"/>
              <w:bottom w:val="nil"/>
              <w:right w:val="nil"/>
            </w:tcBorders>
            <w:shd w:val="clear" w:color="auto" w:fill="auto"/>
            <w:noWrap/>
            <w:vAlign w:val="bottom"/>
            <w:hideMark/>
          </w:tcPr>
          <w:p w14:paraId="76EEA50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center"/>
            <w:hideMark/>
          </w:tcPr>
          <w:p w14:paraId="3C3E2F6C"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Sucursal</w:t>
            </w:r>
          </w:p>
        </w:tc>
        <w:tc>
          <w:tcPr>
            <w:tcW w:w="2046" w:type="dxa"/>
            <w:tcBorders>
              <w:top w:val="nil"/>
              <w:left w:val="nil"/>
              <w:right w:val="nil"/>
            </w:tcBorders>
            <w:shd w:val="clear" w:color="000000" w:fill="auto"/>
            <w:noWrap/>
            <w:vAlign w:val="center"/>
            <w:hideMark/>
          </w:tcPr>
          <w:p w14:paraId="38AE2477"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0BB9C81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center"/>
            <w:hideMark/>
          </w:tcPr>
          <w:p w14:paraId="713DF28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0A89E91" w14:textId="77777777" w:rsidTr="00D70F9A">
        <w:trPr>
          <w:trHeight w:val="224"/>
        </w:trPr>
        <w:tc>
          <w:tcPr>
            <w:tcW w:w="431" w:type="dxa"/>
            <w:tcBorders>
              <w:top w:val="nil"/>
              <w:bottom w:val="nil"/>
              <w:right w:val="nil"/>
            </w:tcBorders>
            <w:shd w:val="clear" w:color="auto" w:fill="auto"/>
            <w:noWrap/>
            <w:vAlign w:val="bottom"/>
            <w:hideMark/>
          </w:tcPr>
          <w:p w14:paraId="2E03188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center"/>
            <w:hideMark/>
          </w:tcPr>
          <w:p w14:paraId="47D12C31"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Código</w:t>
            </w:r>
          </w:p>
        </w:tc>
        <w:tc>
          <w:tcPr>
            <w:tcW w:w="2046" w:type="dxa"/>
            <w:tcBorders>
              <w:top w:val="nil"/>
              <w:left w:val="nil"/>
              <w:right w:val="nil"/>
            </w:tcBorders>
            <w:shd w:val="clear" w:color="000000" w:fill="auto"/>
            <w:noWrap/>
            <w:vAlign w:val="center"/>
            <w:hideMark/>
          </w:tcPr>
          <w:p w14:paraId="3E992745"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484693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center"/>
            <w:hideMark/>
          </w:tcPr>
          <w:p w14:paraId="36C64DE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8E29BDC" w14:textId="77777777" w:rsidTr="00D70F9A">
        <w:trPr>
          <w:trHeight w:val="224"/>
        </w:trPr>
        <w:tc>
          <w:tcPr>
            <w:tcW w:w="431" w:type="dxa"/>
            <w:tcBorders>
              <w:top w:val="nil"/>
              <w:bottom w:val="nil"/>
              <w:right w:val="nil"/>
            </w:tcBorders>
            <w:shd w:val="clear" w:color="auto" w:fill="auto"/>
            <w:noWrap/>
            <w:vAlign w:val="bottom"/>
            <w:hideMark/>
          </w:tcPr>
          <w:p w14:paraId="0FD80B3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center"/>
            <w:hideMark/>
          </w:tcPr>
          <w:p w14:paraId="6E336EEF"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xml:space="preserve">Ciudad </w:t>
            </w:r>
          </w:p>
        </w:tc>
        <w:tc>
          <w:tcPr>
            <w:tcW w:w="2046" w:type="dxa"/>
            <w:tcBorders>
              <w:top w:val="nil"/>
              <w:left w:val="nil"/>
              <w:right w:val="nil"/>
            </w:tcBorders>
            <w:shd w:val="clear" w:color="000000" w:fill="auto"/>
            <w:noWrap/>
            <w:vAlign w:val="center"/>
            <w:hideMark/>
          </w:tcPr>
          <w:p w14:paraId="4633AFE0"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47EEF15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center"/>
            <w:hideMark/>
          </w:tcPr>
          <w:p w14:paraId="34ACEBE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D8BA7C9" w14:textId="77777777" w:rsidTr="00D70F9A">
        <w:trPr>
          <w:trHeight w:val="224"/>
        </w:trPr>
        <w:tc>
          <w:tcPr>
            <w:tcW w:w="431" w:type="dxa"/>
            <w:tcBorders>
              <w:top w:val="nil"/>
              <w:bottom w:val="nil"/>
              <w:right w:val="nil"/>
            </w:tcBorders>
            <w:shd w:val="clear" w:color="auto" w:fill="auto"/>
            <w:noWrap/>
            <w:vAlign w:val="bottom"/>
            <w:hideMark/>
          </w:tcPr>
          <w:p w14:paraId="588247CC"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center"/>
            <w:hideMark/>
          </w:tcPr>
          <w:p w14:paraId="19094723"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xml:space="preserve">Dirección </w:t>
            </w:r>
          </w:p>
        </w:tc>
        <w:tc>
          <w:tcPr>
            <w:tcW w:w="2046" w:type="dxa"/>
            <w:tcBorders>
              <w:top w:val="nil"/>
              <w:left w:val="nil"/>
              <w:right w:val="nil"/>
            </w:tcBorders>
            <w:shd w:val="clear" w:color="000000" w:fill="auto"/>
            <w:noWrap/>
            <w:vAlign w:val="center"/>
            <w:hideMark/>
          </w:tcPr>
          <w:p w14:paraId="13FABE05"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558710E"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center"/>
            <w:hideMark/>
          </w:tcPr>
          <w:p w14:paraId="7CF5D224"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1B820163" w14:textId="77777777" w:rsidTr="00D70F9A">
        <w:trPr>
          <w:trHeight w:val="224"/>
        </w:trPr>
        <w:tc>
          <w:tcPr>
            <w:tcW w:w="431" w:type="dxa"/>
            <w:tcBorders>
              <w:top w:val="nil"/>
              <w:bottom w:val="nil"/>
              <w:right w:val="nil"/>
            </w:tcBorders>
            <w:shd w:val="clear" w:color="auto" w:fill="auto"/>
            <w:noWrap/>
            <w:vAlign w:val="bottom"/>
            <w:hideMark/>
          </w:tcPr>
          <w:p w14:paraId="71B0BBD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right w:val="nil"/>
            </w:tcBorders>
            <w:shd w:val="clear" w:color="000000" w:fill="auto"/>
            <w:noWrap/>
            <w:vAlign w:val="center"/>
            <w:hideMark/>
          </w:tcPr>
          <w:p w14:paraId="2422D749"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Teléfono</w:t>
            </w:r>
          </w:p>
        </w:tc>
        <w:tc>
          <w:tcPr>
            <w:tcW w:w="2046" w:type="dxa"/>
            <w:tcBorders>
              <w:top w:val="nil"/>
              <w:left w:val="nil"/>
              <w:right w:val="nil"/>
            </w:tcBorders>
            <w:shd w:val="clear" w:color="000000" w:fill="auto"/>
            <w:noWrap/>
            <w:vAlign w:val="center"/>
            <w:hideMark/>
          </w:tcPr>
          <w:p w14:paraId="67A9DD90"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7AA5D98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67" w:type="dxa"/>
            <w:gridSpan w:val="2"/>
            <w:tcBorders>
              <w:top w:val="nil"/>
              <w:left w:val="nil"/>
            </w:tcBorders>
            <w:shd w:val="clear" w:color="000000" w:fill="auto"/>
            <w:noWrap/>
            <w:vAlign w:val="center"/>
            <w:hideMark/>
          </w:tcPr>
          <w:p w14:paraId="4797897B"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3D0E8B37" w14:textId="77777777" w:rsidTr="00D70F9A">
        <w:trPr>
          <w:trHeight w:val="224"/>
        </w:trPr>
        <w:tc>
          <w:tcPr>
            <w:tcW w:w="431" w:type="dxa"/>
            <w:tcBorders>
              <w:top w:val="nil"/>
              <w:bottom w:val="nil"/>
              <w:right w:val="nil"/>
            </w:tcBorders>
            <w:shd w:val="clear" w:color="auto" w:fill="auto"/>
            <w:noWrap/>
            <w:vAlign w:val="bottom"/>
            <w:hideMark/>
          </w:tcPr>
          <w:p w14:paraId="657BF44D"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left w:val="nil"/>
              <w:right w:val="nil"/>
            </w:tcBorders>
            <w:shd w:val="clear" w:color="000000" w:fill="auto"/>
            <w:noWrap/>
            <w:vAlign w:val="center"/>
            <w:hideMark/>
          </w:tcPr>
          <w:p w14:paraId="5F5816CC"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Número de la cuenta</w:t>
            </w:r>
          </w:p>
        </w:tc>
        <w:tc>
          <w:tcPr>
            <w:tcW w:w="4457" w:type="dxa"/>
            <w:gridSpan w:val="2"/>
            <w:tcBorders>
              <w:left w:val="nil"/>
              <w:right w:val="nil"/>
            </w:tcBorders>
            <w:shd w:val="clear" w:color="000000" w:fill="auto"/>
            <w:noWrap/>
            <w:vAlign w:val="center"/>
            <w:hideMark/>
          </w:tcPr>
          <w:p w14:paraId="516F6E5E"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 </w:t>
            </w:r>
          </w:p>
        </w:tc>
        <w:tc>
          <w:tcPr>
            <w:tcW w:w="367" w:type="dxa"/>
            <w:gridSpan w:val="2"/>
            <w:tcBorders>
              <w:left w:val="nil"/>
            </w:tcBorders>
            <w:shd w:val="clear" w:color="000000" w:fill="auto"/>
            <w:noWrap/>
            <w:vAlign w:val="center"/>
            <w:hideMark/>
          </w:tcPr>
          <w:p w14:paraId="3AE9F95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790AEA99" w14:textId="77777777" w:rsidTr="00D70F9A">
        <w:trPr>
          <w:trHeight w:val="224"/>
        </w:trPr>
        <w:tc>
          <w:tcPr>
            <w:tcW w:w="431" w:type="dxa"/>
            <w:tcBorders>
              <w:top w:val="nil"/>
              <w:bottom w:val="nil"/>
              <w:right w:val="nil"/>
            </w:tcBorders>
            <w:shd w:val="clear" w:color="auto" w:fill="auto"/>
            <w:noWrap/>
            <w:vAlign w:val="bottom"/>
            <w:hideMark/>
          </w:tcPr>
          <w:p w14:paraId="71FFA14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8697" w:type="dxa"/>
            <w:gridSpan w:val="5"/>
            <w:tcBorders>
              <w:left w:val="nil"/>
              <w:bottom w:val="nil"/>
            </w:tcBorders>
            <w:shd w:val="clear" w:color="auto" w:fill="auto"/>
            <w:noWrap/>
            <w:vAlign w:val="center"/>
            <w:hideMark/>
          </w:tcPr>
          <w:p w14:paraId="76DC35DA" w14:textId="77777777" w:rsidR="00D70F9A" w:rsidRPr="00D70F9A" w:rsidRDefault="00D70F9A" w:rsidP="00D70F9A">
            <w:pPr>
              <w:jc w:val="both"/>
              <w:rPr>
                <w:rFonts w:ascii="Arial" w:hAnsi="Arial" w:cs="Arial"/>
                <w:bCs/>
                <w:lang w:val="es-CO" w:eastAsia="es-CO"/>
              </w:rPr>
            </w:pPr>
            <w:r w:rsidRPr="00D70F9A">
              <w:rPr>
                <w:rFonts w:ascii="Arial" w:hAnsi="Arial" w:cs="Arial"/>
                <w:bCs/>
                <w:lang w:val="es-CO" w:eastAsia="es-CO"/>
              </w:rPr>
              <w:t>(adjuntar original de certificación bancaria con fecha de expedición no superior a 30 días calendario)</w:t>
            </w:r>
          </w:p>
        </w:tc>
      </w:tr>
      <w:tr w:rsidR="00D70F9A" w:rsidRPr="00D70F9A" w14:paraId="1899C881" w14:textId="77777777" w:rsidTr="00D70F9A">
        <w:trPr>
          <w:trHeight w:val="224"/>
        </w:trPr>
        <w:tc>
          <w:tcPr>
            <w:tcW w:w="431" w:type="dxa"/>
            <w:tcBorders>
              <w:top w:val="nil"/>
              <w:bottom w:val="nil"/>
              <w:right w:val="nil"/>
            </w:tcBorders>
            <w:shd w:val="clear" w:color="auto" w:fill="auto"/>
            <w:noWrap/>
            <w:vAlign w:val="bottom"/>
            <w:hideMark/>
          </w:tcPr>
          <w:p w14:paraId="32D6D9E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center"/>
            <w:hideMark/>
          </w:tcPr>
          <w:p w14:paraId="77726987" w14:textId="77777777" w:rsidR="00D70F9A" w:rsidRPr="00D70F9A" w:rsidRDefault="00D70F9A" w:rsidP="00D70F9A">
            <w:pPr>
              <w:jc w:val="both"/>
              <w:rPr>
                <w:rFonts w:ascii="Arial" w:hAnsi="Arial" w:cs="Arial"/>
                <w:b/>
                <w:bCs/>
                <w:lang w:val="es-CO" w:eastAsia="es-CO"/>
              </w:rPr>
            </w:pPr>
          </w:p>
        </w:tc>
        <w:tc>
          <w:tcPr>
            <w:tcW w:w="2046" w:type="dxa"/>
            <w:tcBorders>
              <w:top w:val="nil"/>
              <w:left w:val="nil"/>
              <w:bottom w:val="nil"/>
              <w:right w:val="nil"/>
            </w:tcBorders>
            <w:shd w:val="clear" w:color="auto" w:fill="auto"/>
            <w:noWrap/>
            <w:vAlign w:val="center"/>
            <w:hideMark/>
          </w:tcPr>
          <w:p w14:paraId="7B474E7C" w14:textId="77777777" w:rsidR="00D70F9A" w:rsidRPr="00D70F9A" w:rsidRDefault="00D70F9A" w:rsidP="00D70F9A">
            <w:pPr>
              <w:jc w:val="both"/>
              <w:rPr>
                <w:rFonts w:ascii="Arial" w:hAnsi="Arial" w:cs="Arial"/>
                <w:b/>
                <w:bCs/>
                <w:lang w:val="es-CO" w:eastAsia="es-CO"/>
              </w:rPr>
            </w:pPr>
          </w:p>
        </w:tc>
        <w:tc>
          <w:tcPr>
            <w:tcW w:w="2572" w:type="dxa"/>
            <w:gridSpan w:val="2"/>
            <w:tcBorders>
              <w:top w:val="nil"/>
              <w:left w:val="nil"/>
              <w:bottom w:val="nil"/>
              <w:right w:val="nil"/>
            </w:tcBorders>
            <w:shd w:val="clear" w:color="auto" w:fill="auto"/>
            <w:noWrap/>
            <w:vAlign w:val="center"/>
            <w:hideMark/>
          </w:tcPr>
          <w:p w14:paraId="799AE15B" w14:textId="77777777" w:rsidR="00D70F9A" w:rsidRPr="00D70F9A" w:rsidRDefault="00D70F9A" w:rsidP="00D70F9A">
            <w:pPr>
              <w:jc w:val="both"/>
              <w:rPr>
                <w:rFonts w:ascii="Arial" w:hAnsi="Arial" w:cs="Arial"/>
                <w:b/>
                <w:bCs/>
                <w:lang w:val="es-CO" w:eastAsia="es-CO"/>
              </w:rPr>
            </w:pPr>
          </w:p>
        </w:tc>
        <w:tc>
          <w:tcPr>
            <w:tcW w:w="206" w:type="dxa"/>
            <w:tcBorders>
              <w:top w:val="nil"/>
              <w:left w:val="nil"/>
              <w:bottom w:val="nil"/>
            </w:tcBorders>
            <w:shd w:val="clear" w:color="auto" w:fill="auto"/>
            <w:noWrap/>
            <w:vAlign w:val="center"/>
            <w:hideMark/>
          </w:tcPr>
          <w:p w14:paraId="45C45911"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 </w:t>
            </w:r>
          </w:p>
        </w:tc>
      </w:tr>
      <w:tr w:rsidR="00D70F9A" w:rsidRPr="00D70F9A" w14:paraId="5E74A796" w14:textId="77777777" w:rsidTr="00D70F9A">
        <w:trPr>
          <w:trHeight w:val="224"/>
        </w:trPr>
        <w:tc>
          <w:tcPr>
            <w:tcW w:w="431" w:type="dxa"/>
            <w:tcBorders>
              <w:top w:val="nil"/>
              <w:bottom w:val="nil"/>
              <w:right w:val="nil"/>
            </w:tcBorders>
            <w:shd w:val="clear" w:color="auto" w:fill="auto"/>
            <w:noWrap/>
            <w:vAlign w:val="bottom"/>
            <w:hideMark/>
          </w:tcPr>
          <w:p w14:paraId="5EADC2D8"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14:paraId="4B18CB55" w14:textId="77777777" w:rsidR="00D70F9A" w:rsidRPr="00D70F9A" w:rsidRDefault="00D70F9A" w:rsidP="00D70F9A">
            <w:pPr>
              <w:jc w:val="both"/>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14:paraId="113D672E" w14:textId="77777777" w:rsidR="00D70F9A" w:rsidRPr="00D70F9A" w:rsidRDefault="00D70F9A" w:rsidP="00D70F9A">
            <w:pPr>
              <w:jc w:val="both"/>
              <w:rPr>
                <w:rFonts w:ascii="Arial" w:hAnsi="Arial" w:cs="Arial"/>
                <w:lang w:val="es-CO" w:eastAsia="es-CO"/>
              </w:rPr>
            </w:pPr>
          </w:p>
        </w:tc>
        <w:tc>
          <w:tcPr>
            <w:tcW w:w="2572" w:type="dxa"/>
            <w:gridSpan w:val="2"/>
            <w:tcBorders>
              <w:top w:val="nil"/>
              <w:left w:val="nil"/>
              <w:bottom w:val="nil"/>
              <w:right w:val="nil"/>
            </w:tcBorders>
            <w:shd w:val="clear" w:color="auto" w:fill="auto"/>
            <w:noWrap/>
            <w:vAlign w:val="bottom"/>
            <w:hideMark/>
          </w:tcPr>
          <w:p w14:paraId="7BAC0761" w14:textId="77777777" w:rsidR="00D70F9A" w:rsidRPr="00D70F9A" w:rsidRDefault="00D70F9A" w:rsidP="00D70F9A">
            <w:pPr>
              <w:jc w:val="both"/>
              <w:rPr>
                <w:rFonts w:ascii="Arial" w:hAnsi="Arial" w:cs="Arial"/>
                <w:lang w:val="es-CO" w:eastAsia="es-CO"/>
              </w:rPr>
            </w:pPr>
          </w:p>
        </w:tc>
        <w:tc>
          <w:tcPr>
            <w:tcW w:w="206" w:type="dxa"/>
            <w:tcBorders>
              <w:top w:val="nil"/>
              <w:left w:val="nil"/>
              <w:bottom w:val="nil"/>
            </w:tcBorders>
            <w:shd w:val="clear" w:color="auto" w:fill="auto"/>
            <w:noWrap/>
            <w:vAlign w:val="bottom"/>
            <w:hideMark/>
          </w:tcPr>
          <w:p w14:paraId="11A412DF"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58447795" w14:textId="77777777" w:rsidTr="00D70F9A">
        <w:trPr>
          <w:trHeight w:val="224"/>
        </w:trPr>
        <w:tc>
          <w:tcPr>
            <w:tcW w:w="431" w:type="dxa"/>
            <w:tcBorders>
              <w:top w:val="nil"/>
              <w:bottom w:val="nil"/>
              <w:right w:val="nil"/>
            </w:tcBorders>
            <w:shd w:val="clear" w:color="auto" w:fill="auto"/>
            <w:noWrap/>
            <w:vAlign w:val="bottom"/>
            <w:hideMark/>
          </w:tcPr>
          <w:p w14:paraId="3C4E16A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3873" w:type="dxa"/>
            <w:tcBorders>
              <w:top w:val="nil"/>
              <w:left w:val="nil"/>
              <w:bottom w:val="single" w:sz="4" w:space="0" w:color="auto"/>
              <w:right w:val="nil"/>
            </w:tcBorders>
            <w:shd w:val="clear" w:color="auto" w:fill="auto"/>
            <w:noWrap/>
            <w:vAlign w:val="center"/>
            <w:hideMark/>
          </w:tcPr>
          <w:p w14:paraId="1AC72955"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p w14:paraId="65896B9B" w14:textId="77777777" w:rsidR="00D70F9A" w:rsidRPr="00D70F9A" w:rsidRDefault="00D70F9A" w:rsidP="00D70F9A">
            <w:pPr>
              <w:jc w:val="both"/>
              <w:rPr>
                <w:rFonts w:ascii="Arial" w:hAnsi="Arial" w:cs="Arial"/>
                <w:lang w:val="es-CO" w:eastAsia="es-CO"/>
              </w:rPr>
            </w:pPr>
          </w:p>
        </w:tc>
        <w:tc>
          <w:tcPr>
            <w:tcW w:w="2046" w:type="dxa"/>
            <w:tcBorders>
              <w:top w:val="nil"/>
              <w:left w:val="nil"/>
              <w:bottom w:val="single" w:sz="4" w:space="0" w:color="auto"/>
              <w:right w:val="nil"/>
            </w:tcBorders>
            <w:shd w:val="clear" w:color="auto" w:fill="auto"/>
            <w:noWrap/>
            <w:vAlign w:val="center"/>
            <w:hideMark/>
          </w:tcPr>
          <w:p w14:paraId="63F20F52"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572" w:type="dxa"/>
            <w:gridSpan w:val="2"/>
            <w:tcBorders>
              <w:top w:val="nil"/>
              <w:left w:val="nil"/>
              <w:bottom w:val="single" w:sz="4" w:space="0" w:color="auto"/>
              <w:right w:val="nil"/>
            </w:tcBorders>
            <w:shd w:val="clear" w:color="auto" w:fill="auto"/>
            <w:noWrap/>
            <w:vAlign w:val="center"/>
            <w:hideMark/>
          </w:tcPr>
          <w:p w14:paraId="584299D9"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206" w:type="dxa"/>
            <w:tcBorders>
              <w:top w:val="nil"/>
              <w:left w:val="nil"/>
              <w:bottom w:val="nil"/>
            </w:tcBorders>
            <w:shd w:val="clear" w:color="auto" w:fill="auto"/>
            <w:noWrap/>
            <w:vAlign w:val="center"/>
            <w:hideMark/>
          </w:tcPr>
          <w:p w14:paraId="0E150A9A"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r>
      <w:tr w:rsidR="00D70F9A" w:rsidRPr="00D70F9A" w14:paraId="653AE108" w14:textId="77777777" w:rsidTr="00D70F9A">
        <w:trPr>
          <w:trHeight w:val="224"/>
        </w:trPr>
        <w:tc>
          <w:tcPr>
            <w:tcW w:w="431" w:type="dxa"/>
            <w:tcBorders>
              <w:top w:val="nil"/>
              <w:bottom w:val="nil"/>
              <w:right w:val="nil"/>
            </w:tcBorders>
            <w:shd w:val="clear" w:color="auto" w:fill="auto"/>
            <w:noWrap/>
            <w:vAlign w:val="bottom"/>
            <w:hideMark/>
          </w:tcPr>
          <w:p w14:paraId="55AC6D76" w14:textId="77777777" w:rsidR="00D70F9A" w:rsidRPr="00D70F9A" w:rsidRDefault="00D70F9A" w:rsidP="00D70F9A">
            <w:pPr>
              <w:jc w:val="both"/>
              <w:rPr>
                <w:rFonts w:ascii="Arial" w:hAnsi="Arial" w:cs="Arial"/>
                <w:lang w:val="es-CO" w:eastAsia="es-CO"/>
              </w:rPr>
            </w:pPr>
            <w:r w:rsidRPr="00D70F9A">
              <w:rPr>
                <w:rFonts w:ascii="Arial" w:hAnsi="Arial" w:cs="Arial"/>
                <w:lang w:val="es-CO" w:eastAsia="es-CO"/>
              </w:rPr>
              <w:t> </w:t>
            </w:r>
          </w:p>
        </w:tc>
        <w:tc>
          <w:tcPr>
            <w:tcW w:w="8697" w:type="dxa"/>
            <w:gridSpan w:val="5"/>
            <w:tcBorders>
              <w:top w:val="nil"/>
              <w:left w:val="nil"/>
              <w:bottom w:val="nil"/>
            </w:tcBorders>
            <w:shd w:val="clear" w:color="auto" w:fill="auto"/>
            <w:noWrap/>
            <w:vAlign w:val="center"/>
            <w:hideMark/>
          </w:tcPr>
          <w:p w14:paraId="52F03C01" w14:textId="77777777" w:rsidR="00D70F9A" w:rsidRPr="00D70F9A" w:rsidRDefault="00D70F9A" w:rsidP="00D70F9A">
            <w:pPr>
              <w:jc w:val="both"/>
              <w:rPr>
                <w:rFonts w:ascii="Arial" w:hAnsi="Arial" w:cs="Arial"/>
                <w:b/>
                <w:bCs/>
                <w:lang w:val="es-CO" w:eastAsia="es-CO"/>
              </w:rPr>
            </w:pPr>
            <w:r w:rsidRPr="00D70F9A">
              <w:rPr>
                <w:rFonts w:ascii="Arial" w:hAnsi="Arial" w:cs="Arial"/>
                <w:b/>
                <w:bCs/>
                <w:lang w:val="es-CO" w:eastAsia="es-CO"/>
              </w:rPr>
              <w:t>NOMBRE Y FIRMA BENEFICIARIO</w:t>
            </w:r>
          </w:p>
        </w:tc>
      </w:tr>
    </w:tbl>
    <w:p w14:paraId="1ED7D49D" w14:textId="77777777" w:rsidR="00D70F9A" w:rsidRPr="00D70F9A" w:rsidRDefault="00D70F9A" w:rsidP="00D70F9A">
      <w:pPr>
        <w:tabs>
          <w:tab w:val="left" w:pos="426"/>
        </w:tabs>
        <w:jc w:val="both"/>
        <w:rPr>
          <w:rFonts w:ascii="Arial" w:hAnsi="Arial" w:cs="Arial"/>
          <w:sz w:val="22"/>
          <w:lang w:val="es-CO"/>
        </w:rPr>
      </w:pPr>
      <w:r w:rsidRPr="00D70F9A">
        <w:rPr>
          <w:rFonts w:ascii="Arial" w:hAnsi="Arial" w:cs="Arial"/>
          <w:sz w:val="22"/>
          <w:lang w:val="es-CO"/>
        </w:rPr>
        <w:br w:type="textWrapping" w:clear="all"/>
      </w:r>
    </w:p>
    <w:p w14:paraId="5904434E" w14:textId="77777777" w:rsidR="00D70F9A" w:rsidRPr="00D70F9A" w:rsidRDefault="00D70F9A" w:rsidP="00D70F9A">
      <w:pPr>
        <w:tabs>
          <w:tab w:val="left" w:pos="426"/>
        </w:tabs>
        <w:jc w:val="both"/>
        <w:rPr>
          <w:rFonts w:ascii="Arial" w:hAnsi="Arial" w:cs="Arial"/>
          <w:lang w:val="es-CO"/>
        </w:rPr>
        <w:sectPr w:rsidR="00D70F9A" w:rsidRPr="00D70F9A" w:rsidSect="00D70F9A">
          <w:footnotePr>
            <w:pos w:val="beneathText"/>
          </w:footnotePr>
          <w:pgSz w:w="12242" w:h="18722" w:code="281"/>
          <w:pgMar w:top="426" w:right="1134" w:bottom="1276" w:left="1701" w:header="568" w:footer="130" w:gutter="0"/>
          <w:cols w:space="720"/>
          <w:docGrid w:linePitch="360"/>
        </w:sectPr>
      </w:pPr>
    </w:p>
    <w:p w14:paraId="1396F0FD" w14:textId="77777777" w:rsidR="00D70F9A" w:rsidRPr="00D70F9A" w:rsidRDefault="00D70F9A" w:rsidP="00D70F9A">
      <w:pPr>
        <w:keepNext/>
        <w:shd w:val="clear" w:color="auto" w:fill="FFFFFF"/>
        <w:tabs>
          <w:tab w:val="left" w:pos="708"/>
        </w:tabs>
        <w:jc w:val="center"/>
        <w:outlineLvl w:val="1"/>
        <w:rPr>
          <w:rFonts w:ascii="Arial" w:hAnsi="Arial" w:cs="Arial"/>
          <w:b/>
        </w:rPr>
      </w:pPr>
      <w:r w:rsidRPr="00D70F9A">
        <w:rPr>
          <w:rFonts w:ascii="Arial" w:hAnsi="Arial" w:cs="Arial"/>
          <w:b/>
        </w:rPr>
        <w:lastRenderedPageBreak/>
        <w:t>ANEXO “F”</w:t>
      </w:r>
    </w:p>
    <w:p w14:paraId="20A7D1BC" w14:textId="77777777" w:rsidR="00D70F9A" w:rsidRPr="00D70F9A" w:rsidRDefault="00D70F9A" w:rsidP="00D70F9A">
      <w:pPr>
        <w:keepNext/>
        <w:shd w:val="clear" w:color="auto" w:fill="FFFFFF"/>
        <w:tabs>
          <w:tab w:val="left" w:pos="708"/>
        </w:tabs>
        <w:jc w:val="both"/>
        <w:outlineLvl w:val="1"/>
        <w:rPr>
          <w:rFonts w:ascii="Arial" w:hAnsi="Arial" w:cs="Arial"/>
          <w:b/>
        </w:rPr>
      </w:pPr>
    </w:p>
    <w:tbl>
      <w:tblPr>
        <w:tblW w:w="10372" w:type="dxa"/>
        <w:tblInd w:w="99" w:type="dxa"/>
        <w:tblLayout w:type="fixed"/>
        <w:tblCellMar>
          <w:left w:w="0" w:type="dxa"/>
          <w:right w:w="0" w:type="dxa"/>
        </w:tblCellMar>
        <w:tblLook w:val="0000" w:firstRow="0" w:lastRow="0" w:firstColumn="0" w:lastColumn="0" w:noHBand="0" w:noVBand="0"/>
      </w:tblPr>
      <w:tblGrid>
        <w:gridCol w:w="5527"/>
        <w:gridCol w:w="4845"/>
      </w:tblGrid>
      <w:tr w:rsidR="00D70F9A" w:rsidRPr="00D70F9A" w14:paraId="5E22C124" w14:textId="77777777" w:rsidTr="00D70F9A">
        <w:trPr>
          <w:trHeight w:hRule="exact" w:val="819"/>
        </w:trPr>
        <w:tc>
          <w:tcPr>
            <w:tcW w:w="5527" w:type="dxa"/>
            <w:vMerge w:val="restart"/>
            <w:tcBorders>
              <w:top w:val="single" w:sz="4" w:space="0" w:color="000000"/>
              <w:left w:val="single" w:sz="4" w:space="0" w:color="000000"/>
              <w:bottom w:val="single" w:sz="4" w:space="0" w:color="000000"/>
              <w:right w:val="single" w:sz="4" w:space="0" w:color="000000"/>
            </w:tcBorders>
          </w:tcPr>
          <w:p w14:paraId="6125D922" w14:textId="77777777" w:rsidR="00D70F9A" w:rsidRPr="00D70F9A" w:rsidRDefault="00D70F9A" w:rsidP="00D70F9A">
            <w:pPr>
              <w:widowControl w:val="0"/>
              <w:autoSpaceDE w:val="0"/>
              <w:autoSpaceDN w:val="0"/>
              <w:adjustRightInd w:val="0"/>
              <w:spacing w:line="180" w:lineRule="exact"/>
              <w:jc w:val="both"/>
              <w:rPr>
                <w:rFonts w:ascii="Arial" w:hAnsi="Arial" w:cs="Arial"/>
                <w:sz w:val="18"/>
                <w:szCs w:val="18"/>
              </w:rPr>
            </w:pPr>
            <w:r w:rsidRPr="00D70F9A">
              <w:rPr>
                <w:rFonts w:ascii="Arial" w:hAnsi="Arial" w:cs="Arial"/>
                <w:noProof/>
                <w:sz w:val="18"/>
                <w:szCs w:val="18"/>
                <w:lang w:val="es-CO" w:eastAsia="es-CO"/>
              </w:rPr>
              <w:drawing>
                <wp:anchor distT="0" distB="0" distL="114300" distR="114300" simplePos="0" relativeHeight="251665408" behindDoc="1" locked="0" layoutInCell="1" allowOverlap="1" wp14:anchorId="429E5E1E" wp14:editId="508D6A95">
                  <wp:simplePos x="0" y="0"/>
                  <wp:positionH relativeFrom="column">
                    <wp:posOffset>39370</wp:posOffset>
                  </wp:positionH>
                  <wp:positionV relativeFrom="paragraph">
                    <wp:posOffset>70485</wp:posOffset>
                  </wp:positionV>
                  <wp:extent cx="508635" cy="564515"/>
                  <wp:effectExtent l="0" t="0" r="0" b="0"/>
                  <wp:wrapNone/>
                  <wp:docPr id="15" name="Imagen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8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07E444" w14:textId="77777777" w:rsidR="00D70F9A" w:rsidRPr="00D70F9A" w:rsidRDefault="00D70F9A" w:rsidP="00D70F9A">
            <w:pPr>
              <w:widowControl w:val="0"/>
              <w:autoSpaceDE w:val="0"/>
              <w:autoSpaceDN w:val="0"/>
              <w:adjustRightInd w:val="0"/>
              <w:ind w:left="991"/>
              <w:jc w:val="both"/>
              <w:rPr>
                <w:rFonts w:ascii="Arial" w:hAnsi="Arial" w:cs="Arial"/>
                <w:sz w:val="18"/>
                <w:szCs w:val="18"/>
              </w:rPr>
            </w:pPr>
            <w:r w:rsidRPr="00D70F9A">
              <w:rPr>
                <w:rFonts w:ascii="Arial" w:hAnsi="Arial" w:cs="Arial"/>
                <w:spacing w:val="-2"/>
                <w:sz w:val="18"/>
                <w:szCs w:val="18"/>
              </w:rPr>
              <w:t>M</w:t>
            </w:r>
            <w:r w:rsidRPr="00D70F9A">
              <w:rPr>
                <w:rFonts w:ascii="Arial" w:hAnsi="Arial" w:cs="Arial"/>
                <w:spacing w:val="1"/>
                <w:sz w:val="18"/>
                <w:szCs w:val="18"/>
              </w:rPr>
              <w:t>I</w:t>
            </w:r>
            <w:r w:rsidRPr="00D70F9A">
              <w:rPr>
                <w:rFonts w:ascii="Arial" w:hAnsi="Arial" w:cs="Arial"/>
                <w:spacing w:val="-1"/>
                <w:sz w:val="18"/>
                <w:szCs w:val="18"/>
              </w:rPr>
              <w:t>N</w:t>
            </w:r>
            <w:r w:rsidRPr="00D70F9A">
              <w:rPr>
                <w:rFonts w:ascii="Arial" w:hAnsi="Arial" w:cs="Arial"/>
                <w:spacing w:val="1"/>
                <w:sz w:val="18"/>
                <w:szCs w:val="18"/>
              </w:rPr>
              <w:t>IS</w:t>
            </w:r>
            <w:r w:rsidRPr="00D70F9A">
              <w:rPr>
                <w:rFonts w:ascii="Arial" w:hAnsi="Arial" w:cs="Arial"/>
                <w:spacing w:val="-2"/>
                <w:sz w:val="18"/>
                <w:szCs w:val="18"/>
              </w:rPr>
              <w:t>T</w:t>
            </w:r>
            <w:r w:rsidRPr="00D70F9A">
              <w:rPr>
                <w:rFonts w:ascii="Arial" w:hAnsi="Arial" w:cs="Arial"/>
                <w:spacing w:val="1"/>
                <w:sz w:val="18"/>
                <w:szCs w:val="18"/>
              </w:rPr>
              <w:t>E</w:t>
            </w:r>
            <w:r w:rsidRPr="00D70F9A">
              <w:rPr>
                <w:rFonts w:ascii="Arial" w:hAnsi="Arial" w:cs="Arial"/>
                <w:spacing w:val="-1"/>
                <w:sz w:val="18"/>
                <w:szCs w:val="18"/>
              </w:rPr>
              <w:t>R</w:t>
            </w:r>
            <w:r w:rsidRPr="00D70F9A">
              <w:rPr>
                <w:rFonts w:ascii="Arial" w:hAnsi="Arial" w:cs="Arial"/>
                <w:spacing w:val="1"/>
                <w:sz w:val="18"/>
                <w:szCs w:val="18"/>
              </w:rPr>
              <w:t>I</w:t>
            </w:r>
            <w:r w:rsidRPr="00D70F9A">
              <w:rPr>
                <w:rFonts w:ascii="Arial" w:hAnsi="Arial" w:cs="Arial"/>
                <w:sz w:val="18"/>
                <w:szCs w:val="18"/>
              </w:rPr>
              <w:t>O</w:t>
            </w:r>
            <w:r w:rsidRPr="00D70F9A">
              <w:rPr>
                <w:rFonts w:ascii="Arial" w:hAnsi="Arial" w:cs="Arial"/>
                <w:spacing w:val="-2"/>
                <w:sz w:val="18"/>
                <w:szCs w:val="18"/>
              </w:rPr>
              <w:t xml:space="preserve"> </w:t>
            </w:r>
            <w:r w:rsidRPr="00D70F9A">
              <w:rPr>
                <w:rFonts w:ascii="Arial" w:hAnsi="Arial" w:cs="Arial"/>
                <w:spacing w:val="-1"/>
                <w:sz w:val="18"/>
                <w:szCs w:val="18"/>
              </w:rPr>
              <w:t>D</w:t>
            </w:r>
            <w:r w:rsidRPr="00D70F9A">
              <w:rPr>
                <w:rFonts w:ascii="Arial" w:hAnsi="Arial" w:cs="Arial"/>
                <w:sz w:val="18"/>
                <w:szCs w:val="18"/>
              </w:rPr>
              <w:t>E</w:t>
            </w:r>
            <w:r w:rsidRPr="00D70F9A">
              <w:rPr>
                <w:rFonts w:ascii="Arial" w:hAnsi="Arial" w:cs="Arial"/>
                <w:spacing w:val="2"/>
                <w:sz w:val="18"/>
                <w:szCs w:val="18"/>
              </w:rPr>
              <w:t xml:space="preserve"> </w:t>
            </w:r>
            <w:r w:rsidRPr="00D70F9A">
              <w:rPr>
                <w:rFonts w:ascii="Arial" w:hAnsi="Arial" w:cs="Arial"/>
                <w:spacing w:val="-3"/>
                <w:sz w:val="18"/>
                <w:szCs w:val="18"/>
              </w:rPr>
              <w:t>D</w:t>
            </w:r>
            <w:r w:rsidRPr="00D70F9A">
              <w:rPr>
                <w:rFonts w:ascii="Arial" w:hAnsi="Arial" w:cs="Arial"/>
                <w:spacing w:val="1"/>
                <w:sz w:val="18"/>
                <w:szCs w:val="18"/>
              </w:rPr>
              <w:t>E</w:t>
            </w:r>
            <w:r w:rsidRPr="00D70F9A">
              <w:rPr>
                <w:rFonts w:ascii="Arial" w:hAnsi="Arial" w:cs="Arial"/>
                <w:spacing w:val="-2"/>
                <w:sz w:val="18"/>
                <w:szCs w:val="18"/>
              </w:rPr>
              <w:t>F</w:t>
            </w:r>
            <w:r w:rsidRPr="00D70F9A">
              <w:rPr>
                <w:rFonts w:ascii="Arial" w:hAnsi="Arial" w:cs="Arial"/>
                <w:spacing w:val="1"/>
                <w:sz w:val="18"/>
                <w:szCs w:val="18"/>
              </w:rPr>
              <w:t>E</w:t>
            </w:r>
            <w:r w:rsidRPr="00D70F9A">
              <w:rPr>
                <w:rFonts w:ascii="Arial" w:hAnsi="Arial" w:cs="Arial"/>
                <w:spacing w:val="-1"/>
                <w:sz w:val="18"/>
                <w:szCs w:val="18"/>
              </w:rPr>
              <w:t>N</w:t>
            </w:r>
            <w:r w:rsidRPr="00D70F9A">
              <w:rPr>
                <w:rFonts w:ascii="Arial" w:hAnsi="Arial" w:cs="Arial"/>
                <w:spacing w:val="-2"/>
                <w:sz w:val="18"/>
                <w:szCs w:val="18"/>
              </w:rPr>
              <w:t>S</w:t>
            </w:r>
            <w:r w:rsidRPr="00D70F9A">
              <w:rPr>
                <w:rFonts w:ascii="Arial" w:hAnsi="Arial" w:cs="Arial"/>
                <w:sz w:val="18"/>
                <w:szCs w:val="18"/>
              </w:rPr>
              <w:t>A</w:t>
            </w:r>
            <w:r w:rsidRPr="00D70F9A">
              <w:rPr>
                <w:rFonts w:ascii="Arial" w:hAnsi="Arial" w:cs="Arial"/>
                <w:spacing w:val="2"/>
                <w:sz w:val="18"/>
                <w:szCs w:val="18"/>
              </w:rPr>
              <w:t xml:space="preserve"> </w:t>
            </w:r>
            <w:r w:rsidRPr="00D70F9A">
              <w:rPr>
                <w:rFonts w:ascii="Arial" w:hAnsi="Arial" w:cs="Arial"/>
                <w:spacing w:val="-1"/>
                <w:sz w:val="18"/>
                <w:szCs w:val="18"/>
              </w:rPr>
              <w:t>N</w:t>
            </w:r>
            <w:r w:rsidRPr="00D70F9A">
              <w:rPr>
                <w:rFonts w:ascii="Arial" w:hAnsi="Arial" w:cs="Arial"/>
                <w:spacing w:val="1"/>
                <w:sz w:val="18"/>
                <w:szCs w:val="18"/>
              </w:rPr>
              <w:t>A</w:t>
            </w:r>
            <w:r w:rsidRPr="00D70F9A">
              <w:rPr>
                <w:rFonts w:ascii="Arial" w:hAnsi="Arial" w:cs="Arial"/>
                <w:spacing w:val="-3"/>
                <w:sz w:val="18"/>
                <w:szCs w:val="18"/>
              </w:rPr>
              <w:t>C</w:t>
            </w:r>
            <w:r w:rsidRPr="00D70F9A">
              <w:rPr>
                <w:rFonts w:ascii="Arial" w:hAnsi="Arial" w:cs="Arial"/>
                <w:spacing w:val="-1"/>
                <w:sz w:val="18"/>
                <w:szCs w:val="18"/>
              </w:rPr>
              <w:t>I</w:t>
            </w:r>
            <w:r w:rsidRPr="00D70F9A">
              <w:rPr>
                <w:rFonts w:ascii="Arial" w:hAnsi="Arial" w:cs="Arial"/>
                <w:sz w:val="18"/>
                <w:szCs w:val="18"/>
              </w:rPr>
              <w:t>O</w:t>
            </w:r>
            <w:r w:rsidRPr="00D70F9A">
              <w:rPr>
                <w:rFonts w:ascii="Arial" w:hAnsi="Arial" w:cs="Arial"/>
                <w:spacing w:val="1"/>
                <w:sz w:val="18"/>
                <w:szCs w:val="18"/>
              </w:rPr>
              <w:t>NAL</w:t>
            </w:r>
          </w:p>
          <w:p w14:paraId="3DCCC24B" w14:textId="77777777" w:rsidR="00D70F9A" w:rsidRPr="00D70F9A" w:rsidRDefault="00D70F9A" w:rsidP="00D70F9A">
            <w:pPr>
              <w:widowControl w:val="0"/>
              <w:autoSpaceDE w:val="0"/>
              <w:autoSpaceDN w:val="0"/>
              <w:adjustRightInd w:val="0"/>
              <w:spacing w:before="1"/>
              <w:ind w:left="991" w:right="529"/>
              <w:jc w:val="both"/>
              <w:rPr>
                <w:rFonts w:ascii="Arial" w:hAnsi="Arial" w:cs="Arial"/>
                <w:sz w:val="18"/>
                <w:szCs w:val="18"/>
              </w:rPr>
            </w:pPr>
            <w:r w:rsidRPr="00D70F9A">
              <w:rPr>
                <w:rFonts w:ascii="Arial" w:hAnsi="Arial" w:cs="Arial"/>
                <w:spacing w:val="-1"/>
                <w:sz w:val="18"/>
                <w:szCs w:val="18"/>
              </w:rPr>
              <w:t>C</w:t>
            </w:r>
            <w:r w:rsidRPr="00D70F9A">
              <w:rPr>
                <w:rFonts w:ascii="Arial" w:hAnsi="Arial" w:cs="Arial"/>
                <w:sz w:val="18"/>
                <w:szCs w:val="18"/>
              </w:rPr>
              <w:t>O</w:t>
            </w:r>
            <w:r w:rsidRPr="00D70F9A">
              <w:rPr>
                <w:rFonts w:ascii="Arial" w:hAnsi="Arial" w:cs="Arial"/>
                <w:spacing w:val="-2"/>
                <w:sz w:val="18"/>
                <w:szCs w:val="18"/>
              </w:rPr>
              <w:t>M</w:t>
            </w:r>
            <w:r w:rsidRPr="00D70F9A">
              <w:rPr>
                <w:rFonts w:ascii="Arial" w:hAnsi="Arial" w:cs="Arial"/>
                <w:spacing w:val="1"/>
                <w:sz w:val="18"/>
                <w:szCs w:val="18"/>
              </w:rPr>
              <w:t>A</w:t>
            </w:r>
            <w:r w:rsidRPr="00D70F9A">
              <w:rPr>
                <w:rFonts w:ascii="Arial" w:hAnsi="Arial" w:cs="Arial"/>
                <w:spacing w:val="-1"/>
                <w:sz w:val="18"/>
                <w:szCs w:val="18"/>
              </w:rPr>
              <w:t>ND</w:t>
            </w:r>
            <w:r w:rsidRPr="00D70F9A">
              <w:rPr>
                <w:rFonts w:ascii="Arial" w:hAnsi="Arial" w:cs="Arial"/>
                <w:sz w:val="18"/>
                <w:szCs w:val="18"/>
              </w:rPr>
              <w:t>O</w:t>
            </w:r>
            <w:r w:rsidRPr="00D70F9A">
              <w:rPr>
                <w:rFonts w:ascii="Arial" w:hAnsi="Arial" w:cs="Arial"/>
                <w:spacing w:val="1"/>
                <w:sz w:val="18"/>
                <w:szCs w:val="18"/>
              </w:rPr>
              <w:t xml:space="preserve"> </w:t>
            </w:r>
            <w:r w:rsidRPr="00D70F9A">
              <w:rPr>
                <w:rFonts w:ascii="Arial" w:hAnsi="Arial" w:cs="Arial"/>
                <w:sz w:val="18"/>
                <w:szCs w:val="18"/>
              </w:rPr>
              <w:t>GENE</w:t>
            </w:r>
            <w:r w:rsidRPr="00D70F9A">
              <w:rPr>
                <w:rFonts w:ascii="Arial" w:hAnsi="Arial" w:cs="Arial"/>
                <w:spacing w:val="-3"/>
                <w:sz w:val="18"/>
                <w:szCs w:val="18"/>
              </w:rPr>
              <w:t>R</w:t>
            </w:r>
            <w:r w:rsidRPr="00D70F9A">
              <w:rPr>
                <w:rFonts w:ascii="Arial" w:hAnsi="Arial" w:cs="Arial"/>
                <w:spacing w:val="1"/>
                <w:sz w:val="18"/>
                <w:szCs w:val="18"/>
              </w:rPr>
              <w:t>A</w:t>
            </w:r>
            <w:r w:rsidRPr="00D70F9A">
              <w:rPr>
                <w:rFonts w:ascii="Arial" w:hAnsi="Arial" w:cs="Arial"/>
                <w:sz w:val="18"/>
                <w:szCs w:val="18"/>
              </w:rPr>
              <w:t>L</w:t>
            </w:r>
            <w:r w:rsidRPr="00D70F9A">
              <w:rPr>
                <w:rFonts w:ascii="Arial" w:hAnsi="Arial" w:cs="Arial"/>
                <w:spacing w:val="1"/>
                <w:sz w:val="18"/>
                <w:szCs w:val="18"/>
              </w:rPr>
              <w:t xml:space="preserve"> </w:t>
            </w:r>
            <w:r w:rsidRPr="00D70F9A">
              <w:rPr>
                <w:rFonts w:ascii="Arial" w:hAnsi="Arial" w:cs="Arial"/>
                <w:spacing w:val="-3"/>
                <w:sz w:val="18"/>
                <w:szCs w:val="18"/>
              </w:rPr>
              <w:t>D</w:t>
            </w:r>
            <w:r w:rsidRPr="00D70F9A">
              <w:rPr>
                <w:rFonts w:ascii="Arial" w:hAnsi="Arial" w:cs="Arial"/>
                <w:sz w:val="18"/>
                <w:szCs w:val="18"/>
              </w:rPr>
              <w:t>E</w:t>
            </w:r>
            <w:r w:rsidRPr="00D70F9A">
              <w:rPr>
                <w:rFonts w:ascii="Arial" w:hAnsi="Arial" w:cs="Arial"/>
                <w:spacing w:val="2"/>
                <w:sz w:val="18"/>
                <w:szCs w:val="18"/>
              </w:rPr>
              <w:t xml:space="preserve"> </w:t>
            </w:r>
            <w:r w:rsidRPr="00D70F9A">
              <w:rPr>
                <w:rFonts w:ascii="Arial" w:hAnsi="Arial" w:cs="Arial"/>
                <w:spacing w:val="-1"/>
                <w:sz w:val="18"/>
                <w:szCs w:val="18"/>
              </w:rPr>
              <w:t>L</w:t>
            </w:r>
            <w:r w:rsidRPr="00D70F9A">
              <w:rPr>
                <w:rFonts w:ascii="Arial" w:hAnsi="Arial" w:cs="Arial"/>
                <w:spacing w:val="-2"/>
                <w:sz w:val="18"/>
                <w:szCs w:val="18"/>
              </w:rPr>
              <w:t>A</w:t>
            </w:r>
            <w:r w:rsidRPr="00D70F9A">
              <w:rPr>
                <w:rFonts w:ascii="Arial" w:hAnsi="Arial" w:cs="Arial"/>
                <w:sz w:val="18"/>
                <w:szCs w:val="18"/>
              </w:rPr>
              <w:t xml:space="preserve">S </w:t>
            </w:r>
            <w:r w:rsidRPr="00D70F9A">
              <w:rPr>
                <w:rFonts w:ascii="Arial" w:hAnsi="Arial" w:cs="Arial"/>
                <w:spacing w:val="-2"/>
                <w:sz w:val="18"/>
                <w:szCs w:val="18"/>
              </w:rPr>
              <w:t>F</w:t>
            </w:r>
            <w:r w:rsidRPr="00D70F9A">
              <w:rPr>
                <w:rFonts w:ascii="Arial" w:hAnsi="Arial" w:cs="Arial"/>
                <w:spacing w:val="-1"/>
                <w:sz w:val="18"/>
                <w:szCs w:val="18"/>
              </w:rPr>
              <w:t>U</w:t>
            </w:r>
            <w:r w:rsidRPr="00D70F9A">
              <w:rPr>
                <w:rFonts w:ascii="Arial" w:hAnsi="Arial" w:cs="Arial"/>
                <w:spacing w:val="1"/>
                <w:sz w:val="18"/>
                <w:szCs w:val="18"/>
              </w:rPr>
              <w:t>E</w:t>
            </w:r>
            <w:r w:rsidRPr="00D70F9A">
              <w:rPr>
                <w:rFonts w:ascii="Arial" w:hAnsi="Arial" w:cs="Arial"/>
                <w:spacing w:val="-1"/>
                <w:sz w:val="18"/>
                <w:szCs w:val="18"/>
              </w:rPr>
              <w:t>R</w:t>
            </w:r>
            <w:r w:rsidRPr="00D70F9A">
              <w:rPr>
                <w:rFonts w:ascii="Arial" w:hAnsi="Arial" w:cs="Arial"/>
                <w:sz w:val="18"/>
                <w:szCs w:val="18"/>
              </w:rPr>
              <w:t>Z</w:t>
            </w:r>
            <w:r w:rsidRPr="00D70F9A">
              <w:rPr>
                <w:rFonts w:ascii="Arial" w:hAnsi="Arial" w:cs="Arial"/>
                <w:spacing w:val="-1"/>
                <w:sz w:val="18"/>
                <w:szCs w:val="18"/>
              </w:rPr>
              <w:t>A</w:t>
            </w:r>
            <w:r w:rsidRPr="00D70F9A">
              <w:rPr>
                <w:rFonts w:ascii="Arial" w:hAnsi="Arial" w:cs="Arial"/>
                <w:sz w:val="18"/>
                <w:szCs w:val="18"/>
              </w:rPr>
              <w:t>S</w:t>
            </w:r>
            <w:r w:rsidRPr="00D70F9A">
              <w:rPr>
                <w:rFonts w:ascii="Arial" w:hAnsi="Arial" w:cs="Arial"/>
                <w:spacing w:val="2"/>
                <w:sz w:val="18"/>
                <w:szCs w:val="18"/>
              </w:rPr>
              <w:t xml:space="preserve"> </w:t>
            </w:r>
            <w:r w:rsidRPr="00D70F9A">
              <w:rPr>
                <w:rFonts w:ascii="Arial" w:hAnsi="Arial" w:cs="Arial"/>
                <w:spacing w:val="-2"/>
                <w:sz w:val="18"/>
                <w:szCs w:val="18"/>
              </w:rPr>
              <w:t>M</w:t>
            </w:r>
            <w:r w:rsidRPr="00D70F9A">
              <w:rPr>
                <w:rFonts w:ascii="Arial" w:hAnsi="Arial" w:cs="Arial"/>
                <w:spacing w:val="1"/>
                <w:sz w:val="18"/>
                <w:szCs w:val="18"/>
              </w:rPr>
              <w:t>I</w:t>
            </w:r>
            <w:r w:rsidRPr="00D70F9A">
              <w:rPr>
                <w:rFonts w:ascii="Arial" w:hAnsi="Arial" w:cs="Arial"/>
                <w:spacing w:val="-1"/>
                <w:sz w:val="18"/>
                <w:szCs w:val="18"/>
              </w:rPr>
              <w:t>LI</w:t>
            </w:r>
            <w:r w:rsidRPr="00D70F9A">
              <w:rPr>
                <w:rFonts w:ascii="Arial" w:hAnsi="Arial" w:cs="Arial"/>
                <w:sz w:val="18"/>
                <w:szCs w:val="18"/>
              </w:rPr>
              <w:t>T</w:t>
            </w:r>
            <w:r w:rsidRPr="00D70F9A">
              <w:rPr>
                <w:rFonts w:ascii="Arial" w:hAnsi="Arial" w:cs="Arial"/>
                <w:spacing w:val="1"/>
                <w:sz w:val="18"/>
                <w:szCs w:val="18"/>
              </w:rPr>
              <w:t>A</w:t>
            </w:r>
            <w:r w:rsidRPr="00D70F9A">
              <w:rPr>
                <w:rFonts w:ascii="Arial" w:hAnsi="Arial" w:cs="Arial"/>
                <w:spacing w:val="-3"/>
                <w:sz w:val="18"/>
                <w:szCs w:val="18"/>
              </w:rPr>
              <w:t>R</w:t>
            </w:r>
            <w:r w:rsidRPr="00D70F9A">
              <w:rPr>
                <w:rFonts w:ascii="Arial" w:hAnsi="Arial" w:cs="Arial"/>
                <w:spacing w:val="1"/>
                <w:sz w:val="18"/>
                <w:szCs w:val="18"/>
              </w:rPr>
              <w:t>E</w:t>
            </w:r>
            <w:r w:rsidRPr="00D70F9A">
              <w:rPr>
                <w:rFonts w:ascii="Arial" w:hAnsi="Arial" w:cs="Arial"/>
                <w:sz w:val="18"/>
                <w:szCs w:val="18"/>
              </w:rPr>
              <w:t xml:space="preserve">S </w:t>
            </w:r>
            <w:r w:rsidRPr="00D70F9A">
              <w:rPr>
                <w:rFonts w:ascii="Arial" w:hAnsi="Arial" w:cs="Arial"/>
                <w:spacing w:val="-1"/>
                <w:sz w:val="18"/>
                <w:szCs w:val="18"/>
              </w:rPr>
              <w:t>D</w:t>
            </w:r>
            <w:r w:rsidRPr="00D70F9A">
              <w:rPr>
                <w:rFonts w:ascii="Arial" w:hAnsi="Arial" w:cs="Arial"/>
                <w:spacing w:val="1"/>
                <w:sz w:val="18"/>
                <w:szCs w:val="18"/>
              </w:rPr>
              <w:t>I</w:t>
            </w:r>
            <w:r w:rsidRPr="00D70F9A">
              <w:rPr>
                <w:rFonts w:ascii="Arial" w:hAnsi="Arial" w:cs="Arial"/>
                <w:spacing w:val="-1"/>
                <w:sz w:val="18"/>
                <w:szCs w:val="18"/>
              </w:rPr>
              <w:t>R</w:t>
            </w:r>
            <w:r w:rsidRPr="00D70F9A">
              <w:rPr>
                <w:rFonts w:ascii="Arial" w:hAnsi="Arial" w:cs="Arial"/>
                <w:spacing w:val="1"/>
                <w:sz w:val="18"/>
                <w:szCs w:val="18"/>
              </w:rPr>
              <w:t>E</w:t>
            </w:r>
            <w:r w:rsidRPr="00D70F9A">
              <w:rPr>
                <w:rFonts w:ascii="Arial" w:hAnsi="Arial" w:cs="Arial"/>
                <w:spacing w:val="-1"/>
                <w:sz w:val="18"/>
                <w:szCs w:val="18"/>
              </w:rPr>
              <w:t>CC</w:t>
            </w:r>
            <w:r w:rsidRPr="00D70F9A">
              <w:rPr>
                <w:rFonts w:ascii="Arial" w:hAnsi="Arial" w:cs="Arial"/>
                <w:spacing w:val="1"/>
                <w:sz w:val="18"/>
                <w:szCs w:val="18"/>
              </w:rPr>
              <w:t>I</w:t>
            </w:r>
            <w:r w:rsidRPr="00D70F9A">
              <w:rPr>
                <w:rFonts w:ascii="Arial" w:hAnsi="Arial" w:cs="Arial"/>
                <w:sz w:val="18"/>
                <w:szCs w:val="18"/>
              </w:rPr>
              <w:t xml:space="preserve">ÓN </w:t>
            </w:r>
            <w:r w:rsidRPr="00D70F9A">
              <w:rPr>
                <w:rFonts w:ascii="Arial" w:hAnsi="Arial" w:cs="Arial"/>
                <w:spacing w:val="-3"/>
                <w:sz w:val="18"/>
                <w:szCs w:val="18"/>
              </w:rPr>
              <w:t>G</w:t>
            </w:r>
            <w:r w:rsidRPr="00D70F9A">
              <w:rPr>
                <w:rFonts w:ascii="Arial" w:hAnsi="Arial" w:cs="Arial"/>
                <w:spacing w:val="1"/>
                <w:sz w:val="18"/>
                <w:szCs w:val="18"/>
              </w:rPr>
              <w:t>E</w:t>
            </w:r>
            <w:r w:rsidRPr="00D70F9A">
              <w:rPr>
                <w:rFonts w:ascii="Arial" w:hAnsi="Arial" w:cs="Arial"/>
                <w:spacing w:val="-1"/>
                <w:sz w:val="18"/>
                <w:szCs w:val="18"/>
              </w:rPr>
              <w:t>N</w:t>
            </w:r>
            <w:r w:rsidRPr="00D70F9A">
              <w:rPr>
                <w:rFonts w:ascii="Arial" w:hAnsi="Arial" w:cs="Arial"/>
                <w:spacing w:val="1"/>
                <w:sz w:val="18"/>
                <w:szCs w:val="18"/>
              </w:rPr>
              <w:t>E</w:t>
            </w:r>
            <w:r w:rsidRPr="00D70F9A">
              <w:rPr>
                <w:rFonts w:ascii="Arial" w:hAnsi="Arial" w:cs="Arial"/>
                <w:spacing w:val="-3"/>
                <w:sz w:val="18"/>
                <w:szCs w:val="18"/>
              </w:rPr>
              <w:t>R</w:t>
            </w:r>
            <w:r w:rsidRPr="00D70F9A">
              <w:rPr>
                <w:rFonts w:ascii="Arial" w:hAnsi="Arial" w:cs="Arial"/>
                <w:spacing w:val="1"/>
                <w:sz w:val="18"/>
                <w:szCs w:val="18"/>
              </w:rPr>
              <w:t>A</w:t>
            </w:r>
            <w:r w:rsidRPr="00D70F9A">
              <w:rPr>
                <w:rFonts w:ascii="Arial" w:hAnsi="Arial" w:cs="Arial"/>
                <w:sz w:val="18"/>
                <w:szCs w:val="18"/>
              </w:rPr>
              <w:t>L</w:t>
            </w:r>
            <w:r w:rsidRPr="00D70F9A">
              <w:rPr>
                <w:rFonts w:ascii="Arial" w:hAnsi="Arial" w:cs="Arial"/>
                <w:spacing w:val="1"/>
                <w:sz w:val="18"/>
                <w:szCs w:val="18"/>
              </w:rPr>
              <w:t xml:space="preserve"> </w:t>
            </w:r>
            <w:r w:rsidRPr="00D70F9A">
              <w:rPr>
                <w:rFonts w:ascii="Arial" w:hAnsi="Arial" w:cs="Arial"/>
                <w:spacing w:val="-3"/>
                <w:sz w:val="18"/>
                <w:szCs w:val="18"/>
              </w:rPr>
              <w:t>D</w:t>
            </w:r>
            <w:r w:rsidRPr="00D70F9A">
              <w:rPr>
                <w:rFonts w:ascii="Arial" w:hAnsi="Arial" w:cs="Arial"/>
                <w:sz w:val="18"/>
                <w:szCs w:val="18"/>
              </w:rPr>
              <w:t xml:space="preserve">E </w:t>
            </w:r>
            <w:r w:rsidRPr="00D70F9A">
              <w:rPr>
                <w:rFonts w:ascii="Arial" w:hAnsi="Arial" w:cs="Arial"/>
                <w:spacing w:val="1"/>
                <w:sz w:val="18"/>
                <w:szCs w:val="18"/>
              </w:rPr>
              <w:t>SA</w:t>
            </w:r>
            <w:r w:rsidRPr="00D70F9A">
              <w:rPr>
                <w:rFonts w:ascii="Arial" w:hAnsi="Arial" w:cs="Arial"/>
                <w:spacing w:val="-1"/>
                <w:sz w:val="18"/>
                <w:szCs w:val="18"/>
              </w:rPr>
              <w:t>NID</w:t>
            </w:r>
            <w:r w:rsidRPr="00D70F9A">
              <w:rPr>
                <w:rFonts w:ascii="Arial" w:hAnsi="Arial" w:cs="Arial"/>
                <w:spacing w:val="1"/>
                <w:sz w:val="18"/>
                <w:szCs w:val="18"/>
              </w:rPr>
              <w:t>A</w:t>
            </w:r>
            <w:r w:rsidRPr="00D70F9A">
              <w:rPr>
                <w:rFonts w:ascii="Arial" w:hAnsi="Arial" w:cs="Arial"/>
                <w:sz w:val="18"/>
                <w:szCs w:val="18"/>
              </w:rPr>
              <w:t xml:space="preserve">D </w:t>
            </w:r>
            <w:r w:rsidRPr="00D70F9A">
              <w:rPr>
                <w:rFonts w:ascii="Arial" w:hAnsi="Arial" w:cs="Arial"/>
                <w:spacing w:val="-2"/>
                <w:sz w:val="18"/>
                <w:szCs w:val="18"/>
              </w:rPr>
              <w:t>M</w:t>
            </w:r>
            <w:r w:rsidRPr="00D70F9A">
              <w:rPr>
                <w:rFonts w:ascii="Arial" w:hAnsi="Arial" w:cs="Arial"/>
                <w:spacing w:val="1"/>
                <w:sz w:val="18"/>
                <w:szCs w:val="18"/>
              </w:rPr>
              <w:t>I</w:t>
            </w:r>
            <w:r w:rsidRPr="00D70F9A">
              <w:rPr>
                <w:rFonts w:ascii="Arial" w:hAnsi="Arial" w:cs="Arial"/>
                <w:spacing w:val="-1"/>
                <w:sz w:val="18"/>
                <w:szCs w:val="18"/>
              </w:rPr>
              <w:t>L</w:t>
            </w:r>
            <w:r w:rsidRPr="00D70F9A">
              <w:rPr>
                <w:rFonts w:ascii="Arial" w:hAnsi="Arial" w:cs="Arial"/>
                <w:spacing w:val="1"/>
                <w:sz w:val="18"/>
                <w:szCs w:val="18"/>
              </w:rPr>
              <w:t>I</w:t>
            </w:r>
            <w:r w:rsidRPr="00D70F9A">
              <w:rPr>
                <w:rFonts w:ascii="Arial" w:hAnsi="Arial" w:cs="Arial"/>
                <w:spacing w:val="-2"/>
                <w:sz w:val="18"/>
                <w:szCs w:val="18"/>
              </w:rPr>
              <w:t>T</w:t>
            </w:r>
            <w:r w:rsidRPr="00D70F9A">
              <w:rPr>
                <w:rFonts w:ascii="Arial" w:hAnsi="Arial" w:cs="Arial"/>
                <w:spacing w:val="1"/>
                <w:sz w:val="18"/>
                <w:szCs w:val="18"/>
              </w:rPr>
              <w:t>A</w:t>
            </w:r>
            <w:r w:rsidRPr="00D70F9A">
              <w:rPr>
                <w:rFonts w:ascii="Arial" w:hAnsi="Arial" w:cs="Arial"/>
                <w:sz w:val="18"/>
                <w:szCs w:val="18"/>
              </w:rPr>
              <w:t xml:space="preserve">R </w:t>
            </w:r>
            <w:r w:rsidRPr="00D70F9A">
              <w:rPr>
                <w:rFonts w:ascii="Arial" w:hAnsi="Arial" w:cs="Arial"/>
                <w:spacing w:val="1"/>
                <w:sz w:val="18"/>
                <w:szCs w:val="18"/>
              </w:rPr>
              <w:t>S</w:t>
            </w:r>
            <w:r w:rsidRPr="00D70F9A">
              <w:rPr>
                <w:rFonts w:ascii="Arial" w:hAnsi="Arial" w:cs="Arial"/>
                <w:spacing w:val="-1"/>
                <w:sz w:val="18"/>
                <w:szCs w:val="18"/>
              </w:rPr>
              <w:t>U</w:t>
            </w:r>
            <w:r w:rsidRPr="00D70F9A">
              <w:rPr>
                <w:rFonts w:ascii="Arial" w:hAnsi="Arial" w:cs="Arial"/>
                <w:spacing w:val="1"/>
                <w:sz w:val="18"/>
                <w:szCs w:val="18"/>
              </w:rPr>
              <w:t>B</w:t>
            </w:r>
            <w:r w:rsidRPr="00D70F9A">
              <w:rPr>
                <w:rFonts w:ascii="Arial" w:hAnsi="Arial" w:cs="Arial"/>
                <w:spacing w:val="-1"/>
                <w:sz w:val="18"/>
                <w:szCs w:val="18"/>
              </w:rPr>
              <w:t>D</w:t>
            </w:r>
            <w:r w:rsidRPr="00D70F9A">
              <w:rPr>
                <w:rFonts w:ascii="Arial" w:hAnsi="Arial" w:cs="Arial"/>
                <w:spacing w:val="1"/>
                <w:sz w:val="18"/>
                <w:szCs w:val="18"/>
              </w:rPr>
              <w:t>I</w:t>
            </w:r>
            <w:r w:rsidRPr="00D70F9A">
              <w:rPr>
                <w:rFonts w:ascii="Arial" w:hAnsi="Arial" w:cs="Arial"/>
                <w:spacing w:val="-3"/>
                <w:sz w:val="18"/>
                <w:szCs w:val="18"/>
              </w:rPr>
              <w:t>R</w:t>
            </w:r>
            <w:r w:rsidRPr="00D70F9A">
              <w:rPr>
                <w:rFonts w:ascii="Arial" w:hAnsi="Arial" w:cs="Arial"/>
                <w:spacing w:val="1"/>
                <w:sz w:val="18"/>
                <w:szCs w:val="18"/>
              </w:rPr>
              <w:t>E</w:t>
            </w:r>
            <w:r w:rsidRPr="00D70F9A">
              <w:rPr>
                <w:rFonts w:ascii="Arial" w:hAnsi="Arial" w:cs="Arial"/>
                <w:spacing w:val="-1"/>
                <w:sz w:val="18"/>
                <w:szCs w:val="18"/>
              </w:rPr>
              <w:t>CC</w:t>
            </w:r>
            <w:r w:rsidRPr="00D70F9A">
              <w:rPr>
                <w:rFonts w:ascii="Arial" w:hAnsi="Arial" w:cs="Arial"/>
                <w:spacing w:val="1"/>
                <w:sz w:val="18"/>
                <w:szCs w:val="18"/>
              </w:rPr>
              <w:t>I</w:t>
            </w:r>
            <w:r w:rsidRPr="00D70F9A">
              <w:rPr>
                <w:rFonts w:ascii="Arial" w:hAnsi="Arial" w:cs="Arial"/>
                <w:sz w:val="18"/>
                <w:szCs w:val="18"/>
              </w:rPr>
              <w:t>ÓN</w:t>
            </w:r>
            <w:r w:rsidRPr="00D70F9A">
              <w:rPr>
                <w:rFonts w:ascii="Arial" w:hAnsi="Arial" w:cs="Arial"/>
                <w:spacing w:val="-1"/>
                <w:sz w:val="18"/>
                <w:szCs w:val="18"/>
              </w:rPr>
              <w:t xml:space="preserve"> </w:t>
            </w:r>
            <w:r w:rsidRPr="00D70F9A">
              <w:rPr>
                <w:rFonts w:ascii="Arial" w:hAnsi="Arial" w:cs="Arial"/>
                <w:spacing w:val="1"/>
                <w:sz w:val="18"/>
                <w:szCs w:val="18"/>
              </w:rPr>
              <w:t>A</w:t>
            </w:r>
            <w:r w:rsidRPr="00D70F9A">
              <w:rPr>
                <w:rFonts w:ascii="Arial" w:hAnsi="Arial" w:cs="Arial"/>
                <w:spacing w:val="-1"/>
                <w:sz w:val="18"/>
                <w:szCs w:val="18"/>
              </w:rPr>
              <w:t>D</w:t>
            </w:r>
            <w:r w:rsidRPr="00D70F9A">
              <w:rPr>
                <w:rFonts w:ascii="Arial" w:hAnsi="Arial" w:cs="Arial"/>
                <w:spacing w:val="-2"/>
                <w:sz w:val="18"/>
                <w:szCs w:val="18"/>
              </w:rPr>
              <w:t>M</w:t>
            </w:r>
            <w:r w:rsidRPr="00D70F9A">
              <w:rPr>
                <w:rFonts w:ascii="Arial" w:hAnsi="Arial" w:cs="Arial"/>
                <w:spacing w:val="1"/>
                <w:sz w:val="18"/>
                <w:szCs w:val="18"/>
              </w:rPr>
              <w:t>I</w:t>
            </w:r>
            <w:r w:rsidRPr="00D70F9A">
              <w:rPr>
                <w:rFonts w:ascii="Arial" w:hAnsi="Arial" w:cs="Arial"/>
                <w:spacing w:val="-1"/>
                <w:sz w:val="18"/>
                <w:szCs w:val="18"/>
              </w:rPr>
              <w:t>N</w:t>
            </w:r>
            <w:r w:rsidRPr="00D70F9A">
              <w:rPr>
                <w:rFonts w:ascii="Arial" w:hAnsi="Arial" w:cs="Arial"/>
                <w:spacing w:val="1"/>
                <w:sz w:val="18"/>
                <w:szCs w:val="18"/>
              </w:rPr>
              <w:t>I</w:t>
            </w:r>
            <w:r w:rsidRPr="00D70F9A">
              <w:rPr>
                <w:rFonts w:ascii="Arial" w:hAnsi="Arial" w:cs="Arial"/>
                <w:spacing w:val="-2"/>
                <w:sz w:val="18"/>
                <w:szCs w:val="18"/>
              </w:rPr>
              <w:t>S</w:t>
            </w:r>
            <w:r w:rsidRPr="00D70F9A">
              <w:rPr>
                <w:rFonts w:ascii="Arial" w:hAnsi="Arial" w:cs="Arial"/>
                <w:sz w:val="18"/>
                <w:szCs w:val="18"/>
              </w:rPr>
              <w:t>T</w:t>
            </w:r>
            <w:r w:rsidRPr="00D70F9A">
              <w:rPr>
                <w:rFonts w:ascii="Arial" w:hAnsi="Arial" w:cs="Arial"/>
                <w:spacing w:val="-1"/>
                <w:sz w:val="18"/>
                <w:szCs w:val="18"/>
              </w:rPr>
              <w:t>R</w:t>
            </w:r>
            <w:r w:rsidRPr="00D70F9A">
              <w:rPr>
                <w:rFonts w:ascii="Arial" w:hAnsi="Arial" w:cs="Arial"/>
                <w:spacing w:val="1"/>
                <w:sz w:val="18"/>
                <w:szCs w:val="18"/>
              </w:rPr>
              <w:t>A</w:t>
            </w:r>
            <w:r w:rsidRPr="00D70F9A">
              <w:rPr>
                <w:rFonts w:ascii="Arial" w:hAnsi="Arial" w:cs="Arial"/>
                <w:spacing w:val="-2"/>
                <w:sz w:val="18"/>
                <w:szCs w:val="18"/>
              </w:rPr>
              <w:t>T</w:t>
            </w:r>
            <w:r w:rsidRPr="00D70F9A">
              <w:rPr>
                <w:rFonts w:ascii="Arial" w:hAnsi="Arial" w:cs="Arial"/>
                <w:spacing w:val="-1"/>
                <w:sz w:val="18"/>
                <w:szCs w:val="18"/>
              </w:rPr>
              <w:t>I</w:t>
            </w:r>
            <w:r w:rsidRPr="00D70F9A">
              <w:rPr>
                <w:rFonts w:ascii="Arial" w:hAnsi="Arial" w:cs="Arial"/>
                <w:spacing w:val="1"/>
                <w:sz w:val="18"/>
                <w:szCs w:val="18"/>
              </w:rPr>
              <w:t>V</w:t>
            </w:r>
            <w:r w:rsidRPr="00D70F9A">
              <w:rPr>
                <w:rFonts w:ascii="Arial" w:hAnsi="Arial" w:cs="Arial"/>
                <w:sz w:val="18"/>
                <w:szCs w:val="18"/>
              </w:rPr>
              <w:t>A Y F</w:t>
            </w:r>
            <w:r w:rsidRPr="00D70F9A">
              <w:rPr>
                <w:rFonts w:ascii="Arial" w:hAnsi="Arial" w:cs="Arial"/>
                <w:spacing w:val="1"/>
                <w:sz w:val="18"/>
                <w:szCs w:val="18"/>
              </w:rPr>
              <w:t>I</w:t>
            </w:r>
            <w:r w:rsidRPr="00D70F9A">
              <w:rPr>
                <w:rFonts w:ascii="Arial" w:hAnsi="Arial" w:cs="Arial"/>
                <w:spacing w:val="-3"/>
                <w:sz w:val="18"/>
                <w:szCs w:val="18"/>
              </w:rPr>
              <w:t>N</w:t>
            </w:r>
            <w:r w:rsidRPr="00D70F9A">
              <w:rPr>
                <w:rFonts w:ascii="Arial" w:hAnsi="Arial" w:cs="Arial"/>
                <w:spacing w:val="1"/>
                <w:sz w:val="18"/>
                <w:szCs w:val="18"/>
              </w:rPr>
              <w:t>A</w:t>
            </w:r>
            <w:r w:rsidRPr="00D70F9A">
              <w:rPr>
                <w:rFonts w:ascii="Arial" w:hAnsi="Arial" w:cs="Arial"/>
                <w:spacing w:val="-1"/>
                <w:sz w:val="18"/>
                <w:szCs w:val="18"/>
              </w:rPr>
              <w:t>NC</w:t>
            </w:r>
            <w:r w:rsidRPr="00D70F9A">
              <w:rPr>
                <w:rFonts w:ascii="Arial" w:hAnsi="Arial" w:cs="Arial"/>
                <w:spacing w:val="1"/>
                <w:sz w:val="18"/>
                <w:szCs w:val="18"/>
              </w:rPr>
              <w:t>IE</w:t>
            </w:r>
            <w:r w:rsidRPr="00D70F9A">
              <w:rPr>
                <w:rFonts w:ascii="Arial" w:hAnsi="Arial" w:cs="Arial"/>
                <w:spacing w:val="-3"/>
                <w:sz w:val="18"/>
                <w:szCs w:val="18"/>
              </w:rPr>
              <w:t>R</w:t>
            </w:r>
            <w:r w:rsidRPr="00D70F9A">
              <w:rPr>
                <w:rFonts w:ascii="Arial" w:hAnsi="Arial" w:cs="Arial"/>
                <w:sz w:val="18"/>
                <w:szCs w:val="18"/>
              </w:rPr>
              <w:t>A G</w:t>
            </w:r>
            <w:r w:rsidRPr="00D70F9A">
              <w:rPr>
                <w:rFonts w:ascii="Arial" w:hAnsi="Arial" w:cs="Arial"/>
                <w:spacing w:val="-1"/>
                <w:sz w:val="18"/>
                <w:szCs w:val="18"/>
              </w:rPr>
              <w:t>RU</w:t>
            </w:r>
            <w:r w:rsidRPr="00D70F9A">
              <w:rPr>
                <w:rFonts w:ascii="Arial" w:hAnsi="Arial" w:cs="Arial"/>
                <w:spacing w:val="1"/>
                <w:sz w:val="18"/>
                <w:szCs w:val="18"/>
              </w:rPr>
              <w:t>P</w:t>
            </w:r>
            <w:r w:rsidRPr="00D70F9A">
              <w:rPr>
                <w:rFonts w:ascii="Arial" w:hAnsi="Arial" w:cs="Arial"/>
                <w:sz w:val="18"/>
                <w:szCs w:val="18"/>
              </w:rPr>
              <w:t>O</w:t>
            </w:r>
            <w:r w:rsidRPr="00D70F9A">
              <w:rPr>
                <w:rFonts w:ascii="Arial" w:hAnsi="Arial" w:cs="Arial"/>
                <w:spacing w:val="1"/>
                <w:sz w:val="18"/>
                <w:szCs w:val="18"/>
              </w:rPr>
              <w:t xml:space="preserve"> </w:t>
            </w:r>
            <w:r w:rsidRPr="00D70F9A">
              <w:rPr>
                <w:rFonts w:ascii="Arial" w:hAnsi="Arial" w:cs="Arial"/>
                <w:spacing w:val="-1"/>
                <w:sz w:val="18"/>
                <w:szCs w:val="18"/>
              </w:rPr>
              <w:t>D</w:t>
            </w:r>
            <w:r w:rsidRPr="00D70F9A">
              <w:rPr>
                <w:rFonts w:ascii="Arial" w:hAnsi="Arial" w:cs="Arial"/>
                <w:sz w:val="18"/>
                <w:szCs w:val="18"/>
              </w:rPr>
              <w:t xml:space="preserve">E </w:t>
            </w:r>
            <w:r w:rsidRPr="00D70F9A">
              <w:rPr>
                <w:rFonts w:ascii="Arial" w:hAnsi="Arial" w:cs="Arial"/>
                <w:spacing w:val="-2"/>
                <w:sz w:val="18"/>
                <w:szCs w:val="18"/>
              </w:rPr>
              <w:t>T</w:t>
            </w:r>
            <w:r w:rsidRPr="00D70F9A">
              <w:rPr>
                <w:rFonts w:ascii="Arial" w:hAnsi="Arial" w:cs="Arial"/>
                <w:spacing w:val="1"/>
                <w:sz w:val="18"/>
                <w:szCs w:val="18"/>
              </w:rPr>
              <w:t>A</w:t>
            </w:r>
            <w:r w:rsidRPr="00D70F9A">
              <w:rPr>
                <w:rFonts w:ascii="Arial" w:hAnsi="Arial" w:cs="Arial"/>
                <w:spacing w:val="-1"/>
                <w:sz w:val="18"/>
                <w:szCs w:val="18"/>
              </w:rPr>
              <w:t>L</w:t>
            </w:r>
            <w:r w:rsidRPr="00D70F9A">
              <w:rPr>
                <w:rFonts w:ascii="Arial" w:hAnsi="Arial" w:cs="Arial"/>
                <w:spacing w:val="1"/>
                <w:sz w:val="18"/>
                <w:szCs w:val="18"/>
              </w:rPr>
              <w:t>E</w:t>
            </w:r>
            <w:r w:rsidRPr="00D70F9A">
              <w:rPr>
                <w:rFonts w:ascii="Arial" w:hAnsi="Arial" w:cs="Arial"/>
                <w:spacing w:val="-1"/>
                <w:sz w:val="18"/>
                <w:szCs w:val="18"/>
              </w:rPr>
              <w:t>N</w:t>
            </w:r>
            <w:r w:rsidRPr="00D70F9A">
              <w:rPr>
                <w:rFonts w:ascii="Arial" w:hAnsi="Arial" w:cs="Arial"/>
                <w:sz w:val="18"/>
                <w:szCs w:val="18"/>
              </w:rPr>
              <w:t>TO</w:t>
            </w:r>
            <w:r w:rsidRPr="00D70F9A">
              <w:rPr>
                <w:rFonts w:ascii="Arial" w:hAnsi="Arial" w:cs="Arial"/>
                <w:spacing w:val="-1"/>
                <w:sz w:val="18"/>
                <w:szCs w:val="18"/>
              </w:rPr>
              <w:t xml:space="preserve"> HU</w:t>
            </w:r>
            <w:r w:rsidRPr="00D70F9A">
              <w:rPr>
                <w:rFonts w:ascii="Arial" w:hAnsi="Arial" w:cs="Arial"/>
                <w:spacing w:val="-2"/>
                <w:sz w:val="18"/>
                <w:szCs w:val="18"/>
              </w:rPr>
              <w:t>M</w:t>
            </w:r>
            <w:r w:rsidRPr="00D70F9A">
              <w:rPr>
                <w:rFonts w:ascii="Arial" w:hAnsi="Arial" w:cs="Arial"/>
                <w:spacing w:val="1"/>
                <w:sz w:val="18"/>
                <w:szCs w:val="18"/>
              </w:rPr>
              <w:t>A</w:t>
            </w:r>
            <w:r w:rsidRPr="00D70F9A">
              <w:rPr>
                <w:rFonts w:ascii="Arial" w:hAnsi="Arial" w:cs="Arial"/>
                <w:spacing w:val="-1"/>
                <w:sz w:val="18"/>
                <w:szCs w:val="18"/>
              </w:rPr>
              <w:t>N</w:t>
            </w:r>
            <w:r w:rsidRPr="00D70F9A">
              <w:rPr>
                <w:rFonts w:ascii="Arial" w:hAnsi="Arial" w:cs="Arial"/>
                <w:sz w:val="18"/>
                <w:szCs w:val="18"/>
              </w:rPr>
              <w:t>O</w:t>
            </w:r>
          </w:p>
        </w:tc>
        <w:tc>
          <w:tcPr>
            <w:tcW w:w="4845" w:type="dxa"/>
            <w:tcBorders>
              <w:top w:val="single" w:sz="4" w:space="0" w:color="000000"/>
              <w:left w:val="single" w:sz="4" w:space="0" w:color="000000"/>
              <w:bottom w:val="single" w:sz="4" w:space="0" w:color="000000"/>
              <w:right w:val="single" w:sz="4" w:space="0" w:color="000000"/>
            </w:tcBorders>
          </w:tcPr>
          <w:p w14:paraId="73469CEC" w14:textId="77777777" w:rsidR="00D70F9A" w:rsidRPr="00D70F9A" w:rsidRDefault="00D70F9A" w:rsidP="00D70F9A">
            <w:pPr>
              <w:widowControl w:val="0"/>
              <w:autoSpaceDE w:val="0"/>
              <w:autoSpaceDN w:val="0"/>
              <w:adjustRightInd w:val="0"/>
              <w:spacing w:line="179" w:lineRule="exact"/>
              <w:ind w:left="102"/>
              <w:jc w:val="both"/>
              <w:rPr>
                <w:rFonts w:ascii="Arial" w:hAnsi="Arial" w:cs="Arial"/>
                <w:sz w:val="18"/>
                <w:szCs w:val="18"/>
              </w:rPr>
            </w:pPr>
            <w:r w:rsidRPr="00D70F9A">
              <w:rPr>
                <w:rFonts w:ascii="Arial" w:hAnsi="Arial" w:cs="Arial"/>
                <w:sz w:val="18"/>
                <w:szCs w:val="18"/>
              </w:rPr>
              <w:t>Fo</w:t>
            </w:r>
            <w:r w:rsidRPr="00D70F9A">
              <w:rPr>
                <w:rFonts w:ascii="Arial" w:hAnsi="Arial" w:cs="Arial"/>
                <w:spacing w:val="-1"/>
                <w:sz w:val="18"/>
                <w:szCs w:val="18"/>
              </w:rPr>
              <w:t>r</w:t>
            </w:r>
            <w:r w:rsidRPr="00D70F9A">
              <w:rPr>
                <w:rFonts w:ascii="Arial" w:hAnsi="Arial" w:cs="Arial"/>
                <w:spacing w:val="3"/>
                <w:sz w:val="18"/>
                <w:szCs w:val="18"/>
              </w:rPr>
              <w:t>m</w:t>
            </w:r>
            <w:r w:rsidRPr="00D70F9A">
              <w:rPr>
                <w:rFonts w:ascii="Arial" w:hAnsi="Arial" w:cs="Arial"/>
                <w:spacing w:val="-3"/>
                <w:sz w:val="18"/>
                <w:szCs w:val="18"/>
              </w:rPr>
              <w:t>a</w:t>
            </w:r>
            <w:r w:rsidRPr="00D70F9A">
              <w:rPr>
                <w:rFonts w:ascii="Arial" w:hAnsi="Arial" w:cs="Arial"/>
                <w:spacing w:val="1"/>
                <w:sz w:val="18"/>
                <w:szCs w:val="18"/>
              </w:rPr>
              <w:t>t</w:t>
            </w:r>
            <w:r w:rsidRPr="00D70F9A">
              <w:rPr>
                <w:rFonts w:ascii="Arial" w:hAnsi="Arial" w:cs="Arial"/>
                <w:sz w:val="18"/>
                <w:szCs w:val="18"/>
              </w:rPr>
              <w:t>o</w:t>
            </w:r>
            <w:r w:rsidRPr="00D70F9A">
              <w:rPr>
                <w:rFonts w:ascii="Arial" w:hAnsi="Arial" w:cs="Arial"/>
                <w:spacing w:val="1"/>
                <w:sz w:val="18"/>
                <w:szCs w:val="18"/>
              </w:rPr>
              <w:t xml:space="preserve"> </w:t>
            </w:r>
            <w:r w:rsidRPr="00D70F9A">
              <w:rPr>
                <w:rFonts w:ascii="Arial" w:hAnsi="Arial" w:cs="Arial"/>
                <w:spacing w:val="-1"/>
                <w:sz w:val="18"/>
                <w:szCs w:val="18"/>
              </w:rPr>
              <w:t>d</w:t>
            </w:r>
            <w:r w:rsidRPr="00D70F9A">
              <w:rPr>
                <w:rFonts w:ascii="Arial" w:hAnsi="Arial" w:cs="Arial"/>
                <w:sz w:val="18"/>
                <w:szCs w:val="18"/>
              </w:rPr>
              <w:t>e</w:t>
            </w:r>
            <w:r w:rsidRPr="00D70F9A">
              <w:rPr>
                <w:rFonts w:ascii="Arial" w:hAnsi="Arial" w:cs="Arial"/>
                <w:spacing w:val="-2"/>
                <w:sz w:val="18"/>
                <w:szCs w:val="18"/>
              </w:rPr>
              <w:t xml:space="preserve"> </w:t>
            </w:r>
            <w:r w:rsidRPr="00D70F9A">
              <w:rPr>
                <w:rFonts w:ascii="Arial" w:hAnsi="Arial" w:cs="Arial"/>
                <w:spacing w:val="-1"/>
                <w:sz w:val="18"/>
                <w:szCs w:val="18"/>
              </w:rPr>
              <w:t>Cer</w:t>
            </w:r>
            <w:r w:rsidRPr="00D70F9A">
              <w:rPr>
                <w:rFonts w:ascii="Arial" w:hAnsi="Arial" w:cs="Arial"/>
                <w:spacing w:val="1"/>
                <w:sz w:val="18"/>
                <w:szCs w:val="18"/>
              </w:rPr>
              <w:t>t</w:t>
            </w:r>
            <w:r w:rsidRPr="00D70F9A">
              <w:rPr>
                <w:rFonts w:ascii="Arial" w:hAnsi="Arial" w:cs="Arial"/>
                <w:sz w:val="18"/>
                <w:szCs w:val="18"/>
              </w:rPr>
              <w:t>i</w:t>
            </w:r>
            <w:r w:rsidRPr="00D70F9A">
              <w:rPr>
                <w:rFonts w:ascii="Arial" w:hAnsi="Arial" w:cs="Arial"/>
                <w:spacing w:val="1"/>
                <w:sz w:val="18"/>
                <w:szCs w:val="18"/>
              </w:rPr>
              <w:t>f</w:t>
            </w:r>
            <w:r w:rsidRPr="00D70F9A">
              <w:rPr>
                <w:rFonts w:ascii="Arial" w:hAnsi="Arial" w:cs="Arial"/>
                <w:spacing w:val="-2"/>
                <w:sz w:val="18"/>
                <w:szCs w:val="18"/>
              </w:rPr>
              <w:t>i</w:t>
            </w:r>
            <w:r w:rsidRPr="00D70F9A">
              <w:rPr>
                <w:rFonts w:ascii="Arial" w:hAnsi="Arial" w:cs="Arial"/>
                <w:spacing w:val="1"/>
                <w:sz w:val="18"/>
                <w:szCs w:val="18"/>
              </w:rPr>
              <w:t>c</w:t>
            </w:r>
            <w:r w:rsidRPr="00D70F9A">
              <w:rPr>
                <w:rFonts w:ascii="Arial" w:hAnsi="Arial" w:cs="Arial"/>
                <w:spacing w:val="-3"/>
                <w:sz w:val="18"/>
                <w:szCs w:val="18"/>
              </w:rPr>
              <w:t>a</w:t>
            </w:r>
            <w:r w:rsidRPr="00D70F9A">
              <w:rPr>
                <w:rFonts w:ascii="Arial" w:hAnsi="Arial" w:cs="Arial"/>
                <w:spacing w:val="1"/>
                <w:sz w:val="18"/>
                <w:szCs w:val="18"/>
              </w:rPr>
              <w:t>c</w:t>
            </w:r>
            <w:r w:rsidRPr="00D70F9A">
              <w:rPr>
                <w:rFonts w:ascii="Arial" w:hAnsi="Arial" w:cs="Arial"/>
                <w:sz w:val="18"/>
                <w:szCs w:val="18"/>
              </w:rPr>
              <w:t xml:space="preserve">ión </w:t>
            </w:r>
            <w:r w:rsidRPr="00D70F9A">
              <w:rPr>
                <w:rFonts w:ascii="Arial" w:hAnsi="Arial" w:cs="Arial"/>
                <w:spacing w:val="-1"/>
                <w:sz w:val="18"/>
                <w:szCs w:val="18"/>
              </w:rPr>
              <w:t>d</w:t>
            </w:r>
            <w:r w:rsidRPr="00D70F9A">
              <w:rPr>
                <w:rFonts w:ascii="Arial" w:hAnsi="Arial" w:cs="Arial"/>
                <w:sz w:val="18"/>
                <w:szCs w:val="18"/>
              </w:rPr>
              <w:t>e</w:t>
            </w:r>
            <w:r w:rsidRPr="00D70F9A">
              <w:rPr>
                <w:rFonts w:ascii="Arial" w:hAnsi="Arial" w:cs="Arial"/>
                <w:spacing w:val="-2"/>
                <w:sz w:val="18"/>
                <w:szCs w:val="18"/>
              </w:rPr>
              <w:t xml:space="preserve"> </w:t>
            </w:r>
            <w:r w:rsidRPr="00D70F9A">
              <w:rPr>
                <w:rFonts w:ascii="Arial" w:hAnsi="Arial" w:cs="Arial"/>
                <w:spacing w:val="1"/>
                <w:sz w:val="18"/>
                <w:szCs w:val="18"/>
              </w:rPr>
              <w:t>c</w:t>
            </w:r>
            <w:r w:rsidRPr="00D70F9A">
              <w:rPr>
                <w:rFonts w:ascii="Arial" w:hAnsi="Arial" w:cs="Arial"/>
                <w:spacing w:val="-3"/>
                <w:sz w:val="18"/>
                <w:szCs w:val="18"/>
              </w:rPr>
              <w:t>u</w:t>
            </w:r>
            <w:r w:rsidRPr="00D70F9A">
              <w:rPr>
                <w:rFonts w:ascii="Arial" w:hAnsi="Arial" w:cs="Arial"/>
                <w:spacing w:val="3"/>
                <w:sz w:val="18"/>
                <w:szCs w:val="18"/>
              </w:rPr>
              <w:t>m</w:t>
            </w:r>
            <w:r w:rsidRPr="00D70F9A">
              <w:rPr>
                <w:rFonts w:ascii="Arial" w:hAnsi="Arial" w:cs="Arial"/>
                <w:spacing w:val="-3"/>
                <w:sz w:val="18"/>
                <w:szCs w:val="18"/>
              </w:rPr>
              <w:t>p</w:t>
            </w:r>
            <w:r w:rsidRPr="00D70F9A">
              <w:rPr>
                <w:rFonts w:ascii="Arial" w:hAnsi="Arial" w:cs="Arial"/>
                <w:spacing w:val="-2"/>
                <w:sz w:val="18"/>
                <w:szCs w:val="18"/>
              </w:rPr>
              <w:t>li</w:t>
            </w:r>
            <w:r w:rsidRPr="00D70F9A">
              <w:rPr>
                <w:rFonts w:ascii="Arial" w:hAnsi="Arial" w:cs="Arial"/>
                <w:spacing w:val="3"/>
                <w:sz w:val="18"/>
                <w:szCs w:val="18"/>
              </w:rPr>
              <w:t>m</w:t>
            </w:r>
            <w:r w:rsidRPr="00D70F9A">
              <w:rPr>
                <w:rFonts w:ascii="Arial" w:hAnsi="Arial" w:cs="Arial"/>
                <w:sz w:val="18"/>
                <w:szCs w:val="18"/>
              </w:rPr>
              <w:t>ie</w:t>
            </w:r>
            <w:r w:rsidRPr="00D70F9A">
              <w:rPr>
                <w:rFonts w:ascii="Arial" w:hAnsi="Arial" w:cs="Arial"/>
                <w:spacing w:val="-1"/>
                <w:sz w:val="18"/>
                <w:szCs w:val="18"/>
              </w:rPr>
              <w:t>n</w:t>
            </w:r>
            <w:r w:rsidRPr="00D70F9A">
              <w:rPr>
                <w:rFonts w:ascii="Arial" w:hAnsi="Arial" w:cs="Arial"/>
                <w:spacing w:val="1"/>
                <w:sz w:val="18"/>
                <w:szCs w:val="18"/>
              </w:rPr>
              <w:t>t</w:t>
            </w:r>
            <w:r w:rsidRPr="00D70F9A">
              <w:rPr>
                <w:rFonts w:ascii="Arial" w:hAnsi="Arial" w:cs="Arial"/>
                <w:sz w:val="18"/>
                <w:szCs w:val="18"/>
              </w:rPr>
              <w:t>o</w:t>
            </w:r>
            <w:r w:rsidRPr="00D70F9A">
              <w:rPr>
                <w:rFonts w:ascii="Arial" w:hAnsi="Arial" w:cs="Arial"/>
                <w:spacing w:val="-2"/>
                <w:sz w:val="18"/>
                <w:szCs w:val="18"/>
              </w:rPr>
              <w:t xml:space="preserve"> </w:t>
            </w:r>
            <w:r w:rsidRPr="00D70F9A">
              <w:rPr>
                <w:rFonts w:ascii="Arial" w:hAnsi="Arial" w:cs="Arial"/>
                <w:spacing w:val="-1"/>
                <w:sz w:val="18"/>
                <w:szCs w:val="18"/>
              </w:rPr>
              <w:t>de</w:t>
            </w:r>
            <w:r w:rsidRPr="00D70F9A">
              <w:rPr>
                <w:rFonts w:ascii="Arial" w:hAnsi="Arial" w:cs="Arial"/>
                <w:sz w:val="18"/>
                <w:szCs w:val="18"/>
              </w:rPr>
              <w:t>l</w:t>
            </w:r>
            <w:r w:rsidRPr="00D70F9A">
              <w:rPr>
                <w:rFonts w:ascii="Arial" w:hAnsi="Arial" w:cs="Arial"/>
                <w:spacing w:val="-1"/>
                <w:sz w:val="18"/>
                <w:szCs w:val="18"/>
              </w:rPr>
              <w:t xml:space="preserve"> </w:t>
            </w:r>
            <w:r w:rsidRPr="00D70F9A">
              <w:rPr>
                <w:rFonts w:ascii="Arial" w:hAnsi="Arial" w:cs="Arial"/>
                <w:spacing w:val="1"/>
                <w:sz w:val="18"/>
                <w:szCs w:val="18"/>
              </w:rPr>
              <w:t>S</w:t>
            </w:r>
            <w:r w:rsidRPr="00D70F9A">
              <w:rPr>
                <w:rFonts w:ascii="Arial" w:hAnsi="Arial" w:cs="Arial"/>
                <w:sz w:val="18"/>
                <w:szCs w:val="18"/>
              </w:rPr>
              <w:t>i</w:t>
            </w:r>
            <w:r w:rsidRPr="00D70F9A">
              <w:rPr>
                <w:rFonts w:ascii="Arial" w:hAnsi="Arial" w:cs="Arial"/>
                <w:spacing w:val="-1"/>
                <w:sz w:val="18"/>
                <w:szCs w:val="18"/>
              </w:rPr>
              <w:t>s</w:t>
            </w:r>
            <w:r w:rsidRPr="00D70F9A">
              <w:rPr>
                <w:rFonts w:ascii="Arial" w:hAnsi="Arial" w:cs="Arial"/>
                <w:spacing w:val="1"/>
                <w:sz w:val="18"/>
                <w:szCs w:val="18"/>
              </w:rPr>
              <w:t>t</w:t>
            </w:r>
            <w:r w:rsidRPr="00D70F9A">
              <w:rPr>
                <w:rFonts w:ascii="Arial" w:hAnsi="Arial" w:cs="Arial"/>
                <w:spacing w:val="-3"/>
                <w:sz w:val="18"/>
                <w:szCs w:val="18"/>
              </w:rPr>
              <w:t>e</w:t>
            </w:r>
            <w:r w:rsidRPr="00D70F9A">
              <w:rPr>
                <w:rFonts w:ascii="Arial" w:hAnsi="Arial" w:cs="Arial"/>
                <w:spacing w:val="3"/>
                <w:sz w:val="18"/>
                <w:szCs w:val="18"/>
              </w:rPr>
              <w:t>m</w:t>
            </w:r>
            <w:r w:rsidRPr="00D70F9A">
              <w:rPr>
                <w:rFonts w:ascii="Arial" w:hAnsi="Arial" w:cs="Arial"/>
                <w:sz w:val="18"/>
                <w:szCs w:val="18"/>
              </w:rPr>
              <w:t>a</w:t>
            </w:r>
            <w:r w:rsidRPr="00D70F9A">
              <w:rPr>
                <w:rFonts w:ascii="Arial" w:hAnsi="Arial" w:cs="Arial"/>
                <w:spacing w:val="-2"/>
                <w:sz w:val="18"/>
                <w:szCs w:val="18"/>
              </w:rPr>
              <w:t xml:space="preserve"> </w:t>
            </w:r>
            <w:r w:rsidRPr="00D70F9A">
              <w:rPr>
                <w:rFonts w:ascii="Arial" w:hAnsi="Arial" w:cs="Arial"/>
                <w:spacing w:val="-1"/>
                <w:sz w:val="18"/>
                <w:szCs w:val="18"/>
              </w:rPr>
              <w:t>d</w:t>
            </w:r>
            <w:r w:rsidRPr="00D70F9A">
              <w:rPr>
                <w:rFonts w:ascii="Arial" w:hAnsi="Arial" w:cs="Arial"/>
                <w:sz w:val="18"/>
                <w:szCs w:val="18"/>
              </w:rPr>
              <w:t>e</w:t>
            </w:r>
          </w:p>
          <w:p w14:paraId="76FEF63A" w14:textId="77777777" w:rsidR="00D70F9A" w:rsidRPr="00D70F9A" w:rsidRDefault="00D70F9A" w:rsidP="00D70F9A">
            <w:pPr>
              <w:widowControl w:val="0"/>
              <w:autoSpaceDE w:val="0"/>
              <w:autoSpaceDN w:val="0"/>
              <w:adjustRightInd w:val="0"/>
              <w:spacing w:before="1"/>
              <w:ind w:left="102"/>
              <w:jc w:val="both"/>
              <w:rPr>
                <w:rFonts w:ascii="Arial" w:hAnsi="Arial" w:cs="Arial"/>
                <w:sz w:val="18"/>
                <w:szCs w:val="18"/>
              </w:rPr>
            </w:pPr>
            <w:r w:rsidRPr="00D70F9A">
              <w:rPr>
                <w:rFonts w:ascii="Arial" w:hAnsi="Arial" w:cs="Arial"/>
                <w:sz w:val="18"/>
                <w:szCs w:val="18"/>
              </w:rPr>
              <w:t>G</w:t>
            </w:r>
            <w:r w:rsidRPr="00D70F9A">
              <w:rPr>
                <w:rFonts w:ascii="Arial" w:hAnsi="Arial" w:cs="Arial"/>
                <w:spacing w:val="-1"/>
                <w:sz w:val="18"/>
                <w:szCs w:val="18"/>
              </w:rPr>
              <w:t>e</w:t>
            </w:r>
            <w:r w:rsidRPr="00D70F9A">
              <w:rPr>
                <w:rFonts w:ascii="Arial" w:hAnsi="Arial" w:cs="Arial"/>
                <w:spacing w:val="1"/>
                <w:sz w:val="18"/>
                <w:szCs w:val="18"/>
              </w:rPr>
              <w:t>st</w:t>
            </w:r>
            <w:r w:rsidRPr="00D70F9A">
              <w:rPr>
                <w:rFonts w:ascii="Arial" w:hAnsi="Arial" w:cs="Arial"/>
                <w:sz w:val="18"/>
                <w:szCs w:val="18"/>
              </w:rPr>
              <w:t>ión</w:t>
            </w:r>
            <w:r w:rsidRPr="00D70F9A">
              <w:rPr>
                <w:rFonts w:ascii="Arial" w:hAnsi="Arial" w:cs="Arial"/>
                <w:spacing w:val="-2"/>
                <w:sz w:val="18"/>
                <w:szCs w:val="18"/>
              </w:rPr>
              <w:t xml:space="preserve"> </w:t>
            </w:r>
            <w:r w:rsidRPr="00D70F9A">
              <w:rPr>
                <w:rFonts w:ascii="Arial" w:hAnsi="Arial" w:cs="Arial"/>
                <w:spacing w:val="-1"/>
                <w:sz w:val="18"/>
                <w:szCs w:val="18"/>
              </w:rPr>
              <w:t>d</w:t>
            </w:r>
            <w:r w:rsidRPr="00D70F9A">
              <w:rPr>
                <w:rFonts w:ascii="Arial" w:hAnsi="Arial" w:cs="Arial"/>
                <w:sz w:val="18"/>
                <w:szCs w:val="18"/>
              </w:rPr>
              <w:t>e</w:t>
            </w:r>
            <w:r w:rsidRPr="00D70F9A">
              <w:rPr>
                <w:rFonts w:ascii="Arial" w:hAnsi="Arial" w:cs="Arial"/>
                <w:spacing w:val="-2"/>
                <w:sz w:val="18"/>
                <w:szCs w:val="18"/>
              </w:rPr>
              <w:t xml:space="preserve"> </w:t>
            </w:r>
            <w:r w:rsidRPr="00D70F9A">
              <w:rPr>
                <w:rFonts w:ascii="Arial" w:hAnsi="Arial" w:cs="Arial"/>
                <w:spacing w:val="1"/>
                <w:sz w:val="18"/>
                <w:szCs w:val="18"/>
              </w:rPr>
              <w:t>S</w:t>
            </w:r>
            <w:r w:rsidRPr="00D70F9A">
              <w:rPr>
                <w:rFonts w:ascii="Arial" w:hAnsi="Arial" w:cs="Arial"/>
                <w:spacing w:val="-1"/>
                <w:sz w:val="18"/>
                <w:szCs w:val="18"/>
              </w:rPr>
              <w:t>egur</w:t>
            </w:r>
            <w:r w:rsidRPr="00D70F9A">
              <w:rPr>
                <w:rFonts w:ascii="Arial" w:hAnsi="Arial" w:cs="Arial"/>
                <w:sz w:val="18"/>
                <w:szCs w:val="18"/>
              </w:rPr>
              <w:t>id</w:t>
            </w:r>
            <w:r w:rsidRPr="00D70F9A">
              <w:rPr>
                <w:rFonts w:ascii="Arial" w:hAnsi="Arial" w:cs="Arial"/>
                <w:spacing w:val="-1"/>
                <w:sz w:val="18"/>
                <w:szCs w:val="18"/>
              </w:rPr>
              <w:t>a</w:t>
            </w:r>
            <w:r w:rsidRPr="00D70F9A">
              <w:rPr>
                <w:rFonts w:ascii="Arial" w:hAnsi="Arial" w:cs="Arial"/>
                <w:sz w:val="18"/>
                <w:szCs w:val="18"/>
              </w:rPr>
              <w:t>d</w:t>
            </w:r>
            <w:r w:rsidRPr="00D70F9A">
              <w:rPr>
                <w:rFonts w:ascii="Arial" w:hAnsi="Arial" w:cs="Arial"/>
                <w:spacing w:val="1"/>
                <w:sz w:val="18"/>
                <w:szCs w:val="18"/>
              </w:rPr>
              <w:t xml:space="preserve"> </w:t>
            </w:r>
            <w:r w:rsidRPr="00D70F9A">
              <w:rPr>
                <w:rFonts w:ascii="Arial" w:hAnsi="Arial" w:cs="Arial"/>
                <w:sz w:val="18"/>
                <w:szCs w:val="18"/>
              </w:rPr>
              <w:t xml:space="preserve">y </w:t>
            </w:r>
            <w:r w:rsidRPr="00D70F9A">
              <w:rPr>
                <w:rFonts w:ascii="Arial" w:hAnsi="Arial" w:cs="Arial"/>
                <w:spacing w:val="1"/>
                <w:sz w:val="18"/>
                <w:szCs w:val="18"/>
              </w:rPr>
              <w:t>S</w:t>
            </w:r>
            <w:r w:rsidRPr="00D70F9A">
              <w:rPr>
                <w:rFonts w:ascii="Arial" w:hAnsi="Arial" w:cs="Arial"/>
                <w:spacing w:val="-1"/>
                <w:sz w:val="18"/>
                <w:szCs w:val="18"/>
              </w:rPr>
              <w:t>a</w:t>
            </w:r>
            <w:r w:rsidRPr="00D70F9A">
              <w:rPr>
                <w:rFonts w:ascii="Arial" w:hAnsi="Arial" w:cs="Arial"/>
                <w:sz w:val="18"/>
                <w:szCs w:val="18"/>
              </w:rPr>
              <w:t>lud</w:t>
            </w:r>
            <w:r w:rsidRPr="00D70F9A">
              <w:rPr>
                <w:rFonts w:ascii="Arial" w:hAnsi="Arial" w:cs="Arial"/>
                <w:spacing w:val="-2"/>
                <w:sz w:val="18"/>
                <w:szCs w:val="18"/>
              </w:rPr>
              <w:t xml:space="preserve"> </w:t>
            </w:r>
            <w:r w:rsidRPr="00D70F9A">
              <w:rPr>
                <w:rFonts w:ascii="Arial" w:hAnsi="Arial" w:cs="Arial"/>
                <w:spacing w:val="-1"/>
                <w:sz w:val="18"/>
                <w:szCs w:val="18"/>
              </w:rPr>
              <w:t>e</w:t>
            </w:r>
            <w:r w:rsidRPr="00D70F9A">
              <w:rPr>
                <w:rFonts w:ascii="Arial" w:hAnsi="Arial" w:cs="Arial"/>
                <w:sz w:val="18"/>
                <w:szCs w:val="18"/>
              </w:rPr>
              <w:t>n</w:t>
            </w:r>
            <w:r w:rsidRPr="00D70F9A">
              <w:rPr>
                <w:rFonts w:ascii="Arial" w:hAnsi="Arial" w:cs="Arial"/>
                <w:spacing w:val="-2"/>
                <w:sz w:val="18"/>
                <w:szCs w:val="18"/>
              </w:rPr>
              <w:t xml:space="preserve"> </w:t>
            </w:r>
            <w:r w:rsidRPr="00D70F9A">
              <w:rPr>
                <w:rFonts w:ascii="Arial" w:hAnsi="Arial" w:cs="Arial"/>
                <w:spacing w:val="-1"/>
                <w:sz w:val="18"/>
                <w:szCs w:val="18"/>
              </w:rPr>
              <w:t>e</w:t>
            </w:r>
            <w:r w:rsidRPr="00D70F9A">
              <w:rPr>
                <w:rFonts w:ascii="Arial" w:hAnsi="Arial" w:cs="Arial"/>
                <w:sz w:val="18"/>
                <w:szCs w:val="18"/>
              </w:rPr>
              <w:t>l</w:t>
            </w:r>
            <w:r w:rsidRPr="00D70F9A">
              <w:rPr>
                <w:rFonts w:ascii="Arial" w:hAnsi="Arial" w:cs="Arial"/>
                <w:spacing w:val="1"/>
                <w:sz w:val="18"/>
                <w:szCs w:val="18"/>
              </w:rPr>
              <w:t xml:space="preserve"> </w:t>
            </w:r>
            <w:r w:rsidRPr="00D70F9A">
              <w:rPr>
                <w:rFonts w:ascii="Arial" w:hAnsi="Arial" w:cs="Arial"/>
                <w:sz w:val="18"/>
                <w:szCs w:val="18"/>
              </w:rPr>
              <w:t>T</w:t>
            </w:r>
            <w:r w:rsidRPr="00D70F9A">
              <w:rPr>
                <w:rFonts w:ascii="Arial" w:hAnsi="Arial" w:cs="Arial"/>
                <w:spacing w:val="-1"/>
                <w:sz w:val="18"/>
                <w:szCs w:val="18"/>
              </w:rPr>
              <w:t>raba</w:t>
            </w:r>
            <w:r w:rsidRPr="00D70F9A">
              <w:rPr>
                <w:rFonts w:ascii="Arial" w:hAnsi="Arial" w:cs="Arial"/>
                <w:sz w:val="18"/>
                <w:szCs w:val="18"/>
              </w:rPr>
              <w:t>jo</w:t>
            </w:r>
            <w:r w:rsidRPr="00D70F9A">
              <w:rPr>
                <w:rFonts w:ascii="Arial" w:hAnsi="Arial" w:cs="Arial"/>
                <w:spacing w:val="1"/>
                <w:sz w:val="18"/>
                <w:szCs w:val="18"/>
              </w:rPr>
              <w:t xml:space="preserve"> </w:t>
            </w:r>
            <w:r w:rsidRPr="00D70F9A">
              <w:rPr>
                <w:rFonts w:ascii="Arial" w:hAnsi="Arial" w:cs="Arial"/>
                <w:spacing w:val="-1"/>
                <w:sz w:val="18"/>
                <w:szCs w:val="18"/>
              </w:rPr>
              <w:t>par</w:t>
            </w:r>
            <w:r w:rsidRPr="00D70F9A">
              <w:rPr>
                <w:rFonts w:ascii="Arial" w:hAnsi="Arial" w:cs="Arial"/>
                <w:sz w:val="18"/>
                <w:szCs w:val="18"/>
              </w:rPr>
              <w:t>a</w:t>
            </w:r>
            <w:r w:rsidRPr="00D70F9A">
              <w:rPr>
                <w:rFonts w:ascii="Arial" w:hAnsi="Arial" w:cs="Arial"/>
                <w:spacing w:val="1"/>
                <w:sz w:val="18"/>
                <w:szCs w:val="18"/>
              </w:rPr>
              <w:t xml:space="preserve"> </w:t>
            </w:r>
            <w:r w:rsidRPr="00D70F9A">
              <w:rPr>
                <w:rFonts w:ascii="Arial" w:hAnsi="Arial" w:cs="Arial"/>
                <w:spacing w:val="-1"/>
                <w:sz w:val="18"/>
                <w:szCs w:val="18"/>
              </w:rPr>
              <w:t>prove</w:t>
            </w:r>
            <w:r w:rsidRPr="00D70F9A">
              <w:rPr>
                <w:rFonts w:ascii="Arial" w:hAnsi="Arial" w:cs="Arial"/>
                <w:spacing w:val="2"/>
                <w:sz w:val="18"/>
                <w:szCs w:val="18"/>
              </w:rPr>
              <w:t>e</w:t>
            </w:r>
            <w:r w:rsidRPr="00D70F9A">
              <w:rPr>
                <w:rFonts w:ascii="Arial" w:hAnsi="Arial" w:cs="Arial"/>
                <w:spacing w:val="-1"/>
                <w:sz w:val="18"/>
                <w:szCs w:val="18"/>
              </w:rPr>
              <w:t>dore</w:t>
            </w:r>
            <w:r w:rsidRPr="00D70F9A">
              <w:rPr>
                <w:rFonts w:ascii="Arial" w:hAnsi="Arial" w:cs="Arial"/>
                <w:sz w:val="18"/>
                <w:szCs w:val="18"/>
              </w:rPr>
              <w:t>s</w:t>
            </w:r>
          </w:p>
          <w:p w14:paraId="2E390FE0" w14:textId="77777777" w:rsidR="00D70F9A" w:rsidRPr="00D70F9A" w:rsidRDefault="00D70F9A" w:rsidP="00D70F9A">
            <w:pPr>
              <w:widowControl w:val="0"/>
              <w:autoSpaceDE w:val="0"/>
              <w:autoSpaceDN w:val="0"/>
              <w:adjustRightInd w:val="0"/>
              <w:spacing w:before="1"/>
              <w:ind w:left="102"/>
              <w:jc w:val="both"/>
              <w:rPr>
                <w:rFonts w:ascii="Arial" w:hAnsi="Arial" w:cs="Arial"/>
                <w:sz w:val="18"/>
                <w:szCs w:val="18"/>
              </w:rPr>
            </w:pPr>
            <w:r w:rsidRPr="00D70F9A">
              <w:rPr>
                <w:rFonts w:ascii="Arial" w:hAnsi="Arial" w:cs="Arial"/>
                <w:spacing w:val="-1"/>
                <w:sz w:val="18"/>
                <w:szCs w:val="18"/>
              </w:rPr>
              <w:t>D</w:t>
            </w:r>
            <w:r w:rsidRPr="00D70F9A">
              <w:rPr>
                <w:rFonts w:ascii="Arial" w:hAnsi="Arial" w:cs="Arial"/>
                <w:spacing w:val="1"/>
                <w:sz w:val="18"/>
                <w:szCs w:val="18"/>
              </w:rPr>
              <w:t>I</w:t>
            </w:r>
            <w:r w:rsidRPr="00D70F9A">
              <w:rPr>
                <w:rFonts w:ascii="Arial" w:hAnsi="Arial" w:cs="Arial"/>
                <w:sz w:val="18"/>
                <w:szCs w:val="18"/>
              </w:rPr>
              <w:t>G</w:t>
            </w:r>
            <w:r w:rsidRPr="00D70F9A">
              <w:rPr>
                <w:rFonts w:ascii="Arial" w:hAnsi="Arial" w:cs="Arial"/>
                <w:spacing w:val="-2"/>
                <w:sz w:val="18"/>
                <w:szCs w:val="18"/>
              </w:rPr>
              <w:t>S</w:t>
            </w:r>
            <w:r w:rsidRPr="00D70F9A">
              <w:rPr>
                <w:rFonts w:ascii="Arial" w:hAnsi="Arial" w:cs="Arial"/>
                <w:sz w:val="18"/>
                <w:szCs w:val="18"/>
              </w:rPr>
              <w:t>A</w:t>
            </w:r>
          </w:p>
        </w:tc>
      </w:tr>
      <w:tr w:rsidR="00D70F9A" w:rsidRPr="00D70F9A" w14:paraId="2621FC14" w14:textId="77777777" w:rsidTr="00D70F9A">
        <w:trPr>
          <w:trHeight w:hRule="exact" w:val="242"/>
        </w:trPr>
        <w:tc>
          <w:tcPr>
            <w:tcW w:w="5527" w:type="dxa"/>
            <w:vMerge/>
            <w:tcBorders>
              <w:top w:val="single" w:sz="4" w:space="0" w:color="000000"/>
              <w:left w:val="single" w:sz="4" w:space="0" w:color="000000"/>
              <w:bottom w:val="single" w:sz="4" w:space="0" w:color="000000"/>
              <w:right w:val="single" w:sz="4" w:space="0" w:color="000000"/>
            </w:tcBorders>
          </w:tcPr>
          <w:p w14:paraId="765867D4" w14:textId="77777777" w:rsidR="00D70F9A" w:rsidRPr="00D70F9A" w:rsidRDefault="00D70F9A" w:rsidP="00D70F9A">
            <w:pPr>
              <w:widowControl w:val="0"/>
              <w:autoSpaceDE w:val="0"/>
              <w:autoSpaceDN w:val="0"/>
              <w:adjustRightInd w:val="0"/>
              <w:spacing w:before="1"/>
              <w:ind w:left="102"/>
              <w:jc w:val="both"/>
              <w:rPr>
                <w:rFonts w:ascii="Arial" w:hAnsi="Arial" w:cs="Arial"/>
                <w:sz w:val="18"/>
                <w:szCs w:val="18"/>
              </w:rPr>
            </w:pPr>
          </w:p>
        </w:tc>
        <w:tc>
          <w:tcPr>
            <w:tcW w:w="4845" w:type="dxa"/>
            <w:tcBorders>
              <w:top w:val="single" w:sz="4" w:space="0" w:color="000000"/>
              <w:left w:val="single" w:sz="4" w:space="0" w:color="000000"/>
              <w:bottom w:val="single" w:sz="4" w:space="0" w:color="000000"/>
              <w:right w:val="single" w:sz="4" w:space="0" w:color="000000"/>
            </w:tcBorders>
          </w:tcPr>
          <w:p w14:paraId="3894237B" w14:textId="77777777" w:rsidR="00D70F9A" w:rsidRPr="00D70F9A" w:rsidRDefault="00D70F9A" w:rsidP="00D70F9A">
            <w:pPr>
              <w:widowControl w:val="0"/>
              <w:autoSpaceDE w:val="0"/>
              <w:autoSpaceDN w:val="0"/>
              <w:adjustRightInd w:val="0"/>
              <w:spacing w:line="182" w:lineRule="exact"/>
              <w:ind w:left="102"/>
              <w:jc w:val="both"/>
              <w:rPr>
                <w:rFonts w:ascii="Arial" w:hAnsi="Arial" w:cs="Arial"/>
                <w:sz w:val="18"/>
                <w:szCs w:val="18"/>
              </w:rPr>
            </w:pPr>
            <w:r w:rsidRPr="00D70F9A">
              <w:rPr>
                <w:rFonts w:ascii="Arial" w:hAnsi="Arial" w:cs="Arial"/>
                <w:spacing w:val="-1"/>
                <w:sz w:val="18"/>
                <w:szCs w:val="18"/>
              </w:rPr>
              <w:t>Cód</w:t>
            </w:r>
            <w:r w:rsidRPr="00D70F9A">
              <w:rPr>
                <w:rFonts w:ascii="Arial" w:hAnsi="Arial" w:cs="Arial"/>
                <w:sz w:val="18"/>
                <w:szCs w:val="18"/>
              </w:rPr>
              <w:t>ig</w:t>
            </w:r>
            <w:r w:rsidRPr="00D70F9A">
              <w:rPr>
                <w:rFonts w:ascii="Arial" w:hAnsi="Arial" w:cs="Arial"/>
                <w:spacing w:val="-1"/>
                <w:sz w:val="18"/>
                <w:szCs w:val="18"/>
              </w:rPr>
              <w:t>o</w:t>
            </w:r>
            <w:r w:rsidRPr="00D70F9A">
              <w:rPr>
                <w:rFonts w:ascii="Arial" w:hAnsi="Arial" w:cs="Arial"/>
                <w:sz w:val="18"/>
                <w:szCs w:val="18"/>
              </w:rPr>
              <w:t xml:space="preserve">: </w:t>
            </w:r>
            <w:r w:rsidRPr="00D70F9A">
              <w:rPr>
                <w:rFonts w:ascii="Arial" w:hAnsi="Arial" w:cs="Arial"/>
                <w:spacing w:val="3"/>
                <w:sz w:val="18"/>
                <w:szCs w:val="18"/>
              </w:rPr>
              <w:t xml:space="preserve"> </w:t>
            </w:r>
            <w:r w:rsidRPr="00D70F9A">
              <w:rPr>
                <w:rFonts w:ascii="Arial" w:hAnsi="Arial" w:cs="Arial"/>
                <w:spacing w:val="-2"/>
                <w:sz w:val="18"/>
                <w:szCs w:val="18"/>
              </w:rPr>
              <w:t>M</w:t>
            </w:r>
            <w:r w:rsidRPr="00D70F9A">
              <w:rPr>
                <w:rFonts w:ascii="Arial" w:hAnsi="Arial" w:cs="Arial"/>
                <w:spacing w:val="-1"/>
                <w:sz w:val="18"/>
                <w:szCs w:val="18"/>
              </w:rPr>
              <w:t>D</w:t>
            </w:r>
            <w:r w:rsidRPr="00D70F9A">
              <w:rPr>
                <w:rFonts w:ascii="Arial" w:hAnsi="Arial" w:cs="Arial"/>
                <w:sz w:val="18"/>
                <w:szCs w:val="18"/>
              </w:rPr>
              <w:t>N</w:t>
            </w:r>
            <w:r w:rsidRPr="00D70F9A">
              <w:rPr>
                <w:rFonts w:ascii="Arial" w:hAnsi="Arial" w:cs="Arial"/>
                <w:spacing w:val="-1"/>
                <w:sz w:val="18"/>
                <w:szCs w:val="18"/>
              </w:rPr>
              <w:t>-C</w:t>
            </w:r>
            <w:r w:rsidRPr="00D70F9A">
              <w:rPr>
                <w:rFonts w:ascii="Arial" w:hAnsi="Arial" w:cs="Arial"/>
                <w:sz w:val="18"/>
                <w:szCs w:val="18"/>
              </w:rPr>
              <w:t>O</w:t>
            </w:r>
            <w:r w:rsidRPr="00D70F9A">
              <w:rPr>
                <w:rFonts w:ascii="Arial" w:hAnsi="Arial" w:cs="Arial"/>
                <w:spacing w:val="-1"/>
                <w:sz w:val="18"/>
                <w:szCs w:val="18"/>
              </w:rPr>
              <w:t>G</w:t>
            </w:r>
            <w:r w:rsidRPr="00D70F9A">
              <w:rPr>
                <w:rFonts w:ascii="Arial" w:hAnsi="Arial" w:cs="Arial"/>
                <w:sz w:val="18"/>
                <w:szCs w:val="18"/>
              </w:rPr>
              <w:t>F</w:t>
            </w:r>
            <w:r w:rsidRPr="00D70F9A">
              <w:rPr>
                <w:rFonts w:ascii="Arial" w:hAnsi="Arial" w:cs="Arial"/>
                <w:spacing w:val="-2"/>
                <w:sz w:val="18"/>
                <w:szCs w:val="18"/>
              </w:rPr>
              <w:t>M</w:t>
            </w:r>
            <w:r w:rsidRPr="00D70F9A">
              <w:rPr>
                <w:rFonts w:ascii="Arial" w:hAnsi="Arial" w:cs="Arial"/>
                <w:spacing w:val="-1"/>
                <w:sz w:val="18"/>
                <w:szCs w:val="18"/>
              </w:rPr>
              <w:t>-</w:t>
            </w:r>
            <w:r w:rsidRPr="00D70F9A">
              <w:rPr>
                <w:rFonts w:ascii="Arial" w:hAnsi="Arial" w:cs="Arial"/>
                <w:spacing w:val="1"/>
                <w:sz w:val="18"/>
                <w:szCs w:val="18"/>
              </w:rPr>
              <w:t>P</w:t>
            </w:r>
            <w:r w:rsidRPr="00D70F9A">
              <w:rPr>
                <w:rFonts w:ascii="Arial" w:hAnsi="Arial" w:cs="Arial"/>
                <w:spacing w:val="-1"/>
                <w:sz w:val="18"/>
                <w:szCs w:val="18"/>
              </w:rPr>
              <w:t>R</w:t>
            </w:r>
            <w:r w:rsidRPr="00D70F9A">
              <w:rPr>
                <w:rFonts w:ascii="Arial" w:hAnsi="Arial" w:cs="Arial"/>
                <w:sz w:val="18"/>
                <w:szCs w:val="18"/>
              </w:rPr>
              <w:t>OAT</w:t>
            </w:r>
            <w:r w:rsidRPr="00D70F9A">
              <w:rPr>
                <w:rFonts w:ascii="Arial" w:hAnsi="Arial" w:cs="Arial"/>
                <w:spacing w:val="-1"/>
                <w:sz w:val="18"/>
                <w:szCs w:val="18"/>
              </w:rPr>
              <w:t>H</w:t>
            </w:r>
            <w:r w:rsidRPr="00D70F9A">
              <w:rPr>
                <w:rFonts w:ascii="Arial" w:hAnsi="Arial" w:cs="Arial"/>
                <w:spacing w:val="-3"/>
                <w:sz w:val="18"/>
                <w:szCs w:val="18"/>
              </w:rPr>
              <w:t>-</w:t>
            </w:r>
            <w:r w:rsidRPr="00D70F9A">
              <w:rPr>
                <w:rFonts w:ascii="Arial" w:hAnsi="Arial" w:cs="Arial"/>
                <w:spacing w:val="-1"/>
                <w:sz w:val="18"/>
                <w:szCs w:val="18"/>
              </w:rPr>
              <w:t>D</w:t>
            </w:r>
            <w:r w:rsidRPr="00D70F9A">
              <w:rPr>
                <w:rFonts w:ascii="Arial" w:hAnsi="Arial" w:cs="Arial"/>
                <w:spacing w:val="1"/>
                <w:sz w:val="18"/>
                <w:szCs w:val="18"/>
              </w:rPr>
              <w:t>I</w:t>
            </w:r>
            <w:r w:rsidRPr="00D70F9A">
              <w:rPr>
                <w:rFonts w:ascii="Arial" w:hAnsi="Arial" w:cs="Arial"/>
                <w:sz w:val="18"/>
                <w:szCs w:val="18"/>
              </w:rPr>
              <w:t>G</w:t>
            </w:r>
            <w:r w:rsidRPr="00D70F9A">
              <w:rPr>
                <w:rFonts w:ascii="Arial" w:hAnsi="Arial" w:cs="Arial"/>
                <w:spacing w:val="-2"/>
                <w:sz w:val="18"/>
                <w:szCs w:val="18"/>
              </w:rPr>
              <w:t>S</w:t>
            </w:r>
            <w:r w:rsidRPr="00D70F9A">
              <w:rPr>
                <w:rFonts w:ascii="Arial" w:hAnsi="Arial" w:cs="Arial"/>
                <w:spacing w:val="1"/>
                <w:sz w:val="18"/>
                <w:szCs w:val="18"/>
              </w:rPr>
              <w:t>A</w:t>
            </w:r>
            <w:r w:rsidRPr="00D70F9A">
              <w:rPr>
                <w:rFonts w:ascii="Arial" w:hAnsi="Arial" w:cs="Arial"/>
                <w:spacing w:val="-1"/>
                <w:sz w:val="18"/>
                <w:szCs w:val="18"/>
              </w:rPr>
              <w:t>-</w:t>
            </w:r>
            <w:r w:rsidRPr="00D70F9A">
              <w:rPr>
                <w:rFonts w:ascii="Arial" w:hAnsi="Arial" w:cs="Arial"/>
                <w:sz w:val="18"/>
                <w:szCs w:val="18"/>
              </w:rPr>
              <w:t>F</w:t>
            </w:r>
            <w:r w:rsidRPr="00D70F9A">
              <w:rPr>
                <w:rFonts w:ascii="Arial" w:hAnsi="Arial" w:cs="Arial"/>
                <w:spacing w:val="-1"/>
                <w:sz w:val="18"/>
                <w:szCs w:val="18"/>
              </w:rPr>
              <w:t>U</w:t>
            </w:r>
            <w:r w:rsidRPr="00D70F9A">
              <w:rPr>
                <w:rFonts w:ascii="Arial" w:hAnsi="Arial" w:cs="Arial"/>
                <w:spacing w:val="1"/>
                <w:sz w:val="18"/>
                <w:szCs w:val="18"/>
              </w:rPr>
              <w:t>.</w:t>
            </w:r>
            <w:r w:rsidRPr="00D70F9A">
              <w:rPr>
                <w:rFonts w:ascii="Arial" w:hAnsi="Arial" w:cs="Arial"/>
                <w:spacing w:val="-1"/>
                <w:sz w:val="18"/>
                <w:szCs w:val="18"/>
              </w:rPr>
              <w:t>95</w:t>
            </w:r>
            <w:r w:rsidRPr="00D70F9A">
              <w:rPr>
                <w:rFonts w:ascii="Arial" w:hAnsi="Arial" w:cs="Arial"/>
                <w:spacing w:val="1"/>
                <w:sz w:val="18"/>
                <w:szCs w:val="18"/>
              </w:rPr>
              <w:t>.</w:t>
            </w:r>
            <w:r w:rsidRPr="00D70F9A">
              <w:rPr>
                <w:rFonts w:ascii="Arial" w:hAnsi="Arial" w:cs="Arial"/>
                <w:sz w:val="18"/>
                <w:szCs w:val="18"/>
              </w:rPr>
              <w:t>1</w:t>
            </w:r>
            <w:r w:rsidRPr="00D70F9A">
              <w:rPr>
                <w:rFonts w:ascii="Arial" w:hAnsi="Arial" w:cs="Arial"/>
                <w:spacing w:val="-1"/>
                <w:sz w:val="18"/>
                <w:szCs w:val="18"/>
              </w:rPr>
              <w:t>-9</w:t>
            </w:r>
            <w:r w:rsidRPr="00D70F9A">
              <w:rPr>
                <w:rFonts w:ascii="Arial" w:hAnsi="Arial" w:cs="Arial"/>
                <w:sz w:val="18"/>
                <w:szCs w:val="18"/>
              </w:rPr>
              <w:t>2</w:t>
            </w:r>
            <w:r w:rsidRPr="00D70F9A">
              <w:rPr>
                <w:rFonts w:ascii="Arial" w:hAnsi="Arial" w:cs="Arial"/>
                <w:spacing w:val="-2"/>
                <w:sz w:val="18"/>
                <w:szCs w:val="18"/>
              </w:rPr>
              <w:t xml:space="preserve"> </w:t>
            </w:r>
            <w:r w:rsidRPr="00D70F9A">
              <w:rPr>
                <w:rFonts w:ascii="Arial" w:hAnsi="Arial" w:cs="Arial"/>
                <w:spacing w:val="1"/>
                <w:sz w:val="18"/>
                <w:szCs w:val="18"/>
              </w:rPr>
              <w:t>V</w:t>
            </w:r>
            <w:r w:rsidRPr="00D70F9A">
              <w:rPr>
                <w:rFonts w:ascii="Arial" w:hAnsi="Arial" w:cs="Arial"/>
                <w:sz w:val="18"/>
                <w:szCs w:val="18"/>
              </w:rPr>
              <w:t>2</w:t>
            </w:r>
          </w:p>
        </w:tc>
      </w:tr>
      <w:tr w:rsidR="00D70F9A" w:rsidRPr="00D70F9A" w14:paraId="02BE2D97" w14:textId="77777777" w:rsidTr="00D70F9A">
        <w:trPr>
          <w:trHeight w:hRule="exact" w:val="559"/>
        </w:trPr>
        <w:tc>
          <w:tcPr>
            <w:tcW w:w="5527" w:type="dxa"/>
            <w:vMerge/>
            <w:tcBorders>
              <w:top w:val="single" w:sz="4" w:space="0" w:color="000000"/>
              <w:left w:val="single" w:sz="4" w:space="0" w:color="000000"/>
              <w:bottom w:val="single" w:sz="4" w:space="0" w:color="000000"/>
              <w:right w:val="single" w:sz="4" w:space="0" w:color="000000"/>
            </w:tcBorders>
          </w:tcPr>
          <w:p w14:paraId="00D04F4E" w14:textId="77777777" w:rsidR="00D70F9A" w:rsidRPr="00D70F9A" w:rsidRDefault="00D70F9A" w:rsidP="00D70F9A">
            <w:pPr>
              <w:widowControl w:val="0"/>
              <w:autoSpaceDE w:val="0"/>
              <w:autoSpaceDN w:val="0"/>
              <w:adjustRightInd w:val="0"/>
              <w:spacing w:line="182" w:lineRule="exact"/>
              <w:ind w:left="102"/>
              <w:jc w:val="both"/>
              <w:rPr>
                <w:rFonts w:ascii="Arial" w:hAnsi="Arial" w:cs="Arial"/>
                <w:sz w:val="18"/>
                <w:szCs w:val="18"/>
              </w:rPr>
            </w:pPr>
          </w:p>
        </w:tc>
        <w:tc>
          <w:tcPr>
            <w:tcW w:w="4845" w:type="dxa"/>
            <w:tcBorders>
              <w:top w:val="single" w:sz="4" w:space="0" w:color="000000"/>
              <w:left w:val="single" w:sz="4" w:space="0" w:color="000000"/>
              <w:bottom w:val="single" w:sz="4" w:space="0" w:color="000000"/>
              <w:right w:val="single" w:sz="4" w:space="0" w:color="000000"/>
            </w:tcBorders>
          </w:tcPr>
          <w:p w14:paraId="527F141D" w14:textId="77777777" w:rsidR="00D70F9A" w:rsidRPr="00D70F9A" w:rsidRDefault="00D70F9A" w:rsidP="00D70F9A">
            <w:pPr>
              <w:widowControl w:val="0"/>
              <w:autoSpaceDE w:val="0"/>
              <w:autoSpaceDN w:val="0"/>
              <w:adjustRightInd w:val="0"/>
              <w:spacing w:line="179" w:lineRule="exact"/>
              <w:ind w:left="102"/>
              <w:jc w:val="both"/>
              <w:rPr>
                <w:rFonts w:ascii="Arial" w:hAnsi="Arial" w:cs="Arial"/>
                <w:sz w:val="18"/>
                <w:szCs w:val="18"/>
              </w:rPr>
            </w:pPr>
            <w:r w:rsidRPr="00D70F9A">
              <w:rPr>
                <w:rFonts w:ascii="Arial" w:hAnsi="Arial" w:cs="Arial"/>
                <w:spacing w:val="1"/>
                <w:sz w:val="18"/>
                <w:szCs w:val="18"/>
              </w:rPr>
              <w:t>P</w:t>
            </w:r>
            <w:r w:rsidRPr="00D70F9A">
              <w:rPr>
                <w:rFonts w:ascii="Arial" w:hAnsi="Arial" w:cs="Arial"/>
                <w:spacing w:val="-1"/>
                <w:sz w:val="18"/>
                <w:szCs w:val="18"/>
              </w:rPr>
              <w:t>ro</w:t>
            </w:r>
            <w:r w:rsidRPr="00D70F9A">
              <w:rPr>
                <w:rFonts w:ascii="Arial" w:hAnsi="Arial" w:cs="Arial"/>
                <w:spacing w:val="1"/>
                <w:sz w:val="18"/>
                <w:szCs w:val="18"/>
              </w:rPr>
              <w:t>c</w:t>
            </w:r>
            <w:r w:rsidRPr="00D70F9A">
              <w:rPr>
                <w:rFonts w:ascii="Arial" w:hAnsi="Arial" w:cs="Arial"/>
                <w:spacing w:val="-1"/>
                <w:sz w:val="18"/>
                <w:szCs w:val="18"/>
              </w:rPr>
              <w:t>e</w:t>
            </w:r>
            <w:r w:rsidRPr="00D70F9A">
              <w:rPr>
                <w:rFonts w:ascii="Arial" w:hAnsi="Arial" w:cs="Arial"/>
                <w:spacing w:val="1"/>
                <w:sz w:val="18"/>
                <w:szCs w:val="18"/>
              </w:rPr>
              <w:t>s</w:t>
            </w:r>
            <w:r w:rsidRPr="00D70F9A">
              <w:rPr>
                <w:rFonts w:ascii="Arial" w:hAnsi="Arial" w:cs="Arial"/>
                <w:spacing w:val="-2"/>
                <w:sz w:val="18"/>
                <w:szCs w:val="18"/>
              </w:rPr>
              <w:t>o</w:t>
            </w:r>
            <w:r w:rsidRPr="00D70F9A">
              <w:rPr>
                <w:rFonts w:ascii="Arial" w:hAnsi="Arial" w:cs="Arial"/>
                <w:sz w:val="18"/>
                <w:szCs w:val="18"/>
              </w:rPr>
              <w:t xml:space="preserve">: </w:t>
            </w:r>
            <w:r w:rsidRPr="00D70F9A">
              <w:rPr>
                <w:rFonts w:ascii="Arial" w:hAnsi="Arial" w:cs="Arial"/>
                <w:spacing w:val="1"/>
                <w:sz w:val="18"/>
                <w:szCs w:val="18"/>
              </w:rPr>
              <w:t>A</w:t>
            </w:r>
            <w:r w:rsidRPr="00D70F9A">
              <w:rPr>
                <w:rFonts w:ascii="Arial" w:hAnsi="Arial" w:cs="Arial"/>
                <w:spacing w:val="-3"/>
                <w:sz w:val="18"/>
                <w:szCs w:val="18"/>
              </w:rPr>
              <w:t>d</w:t>
            </w:r>
            <w:r w:rsidRPr="00D70F9A">
              <w:rPr>
                <w:rFonts w:ascii="Arial" w:hAnsi="Arial" w:cs="Arial"/>
                <w:spacing w:val="3"/>
                <w:sz w:val="18"/>
                <w:szCs w:val="18"/>
              </w:rPr>
              <w:t>m</w:t>
            </w:r>
            <w:r w:rsidRPr="00D70F9A">
              <w:rPr>
                <w:rFonts w:ascii="Arial" w:hAnsi="Arial" w:cs="Arial"/>
                <w:sz w:val="18"/>
                <w:szCs w:val="18"/>
              </w:rPr>
              <w:t>i</w:t>
            </w:r>
            <w:r w:rsidRPr="00D70F9A">
              <w:rPr>
                <w:rFonts w:ascii="Arial" w:hAnsi="Arial" w:cs="Arial"/>
                <w:spacing w:val="-3"/>
                <w:sz w:val="18"/>
                <w:szCs w:val="18"/>
              </w:rPr>
              <w:t>n</w:t>
            </w:r>
            <w:r w:rsidRPr="00D70F9A">
              <w:rPr>
                <w:rFonts w:ascii="Arial" w:hAnsi="Arial" w:cs="Arial"/>
                <w:sz w:val="18"/>
                <w:szCs w:val="18"/>
              </w:rPr>
              <w:t>i</w:t>
            </w:r>
            <w:r w:rsidRPr="00D70F9A">
              <w:rPr>
                <w:rFonts w:ascii="Arial" w:hAnsi="Arial" w:cs="Arial"/>
                <w:spacing w:val="-1"/>
                <w:sz w:val="18"/>
                <w:szCs w:val="18"/>
              </w:rPr>
              <w:t>s</w:t>
            </w:r>
            <w:r w:rsidRPr="00D70F9A">
              <w:rPr>
                <w:rFonts w:ascii="Arial" w:hAnsi="Arial" w:cs="Arial"/>
                <w:spacing w:val="1"/>
                <w:sz w:val="18"/>
                <w:szCs w:val="18"/>
              </w:rPr>
              <w:t>t</w:t>
            </w:r>
            <w:r w:rsidRPr="00D70F9A">
              <w:rPr>
                <w:rFonts w:ascii="Arial" w:hAnsi="Arial" w:cs="Arial"/>
                <w:spacing w:val="-1"/>
                <w:sz w:val="18"/>
                <w:szCs w:val="18"/>
              </w:rPr>
              <w:t>ra</w:t>
            </w:r>
            <w:r w:rsidRPr="00D70F9A">
              <w:rPr>
                <w:rFonts w:ascii="Arial" w:hAnsi="Arial" w:cs="Arial"/>
                <w:spacing w:val="1"/>
                <w:sz w:val="18"/>
                <w:szCs w:val="18"/>
              </w:rPr>
              <w:t>c</w:t>
            </w:r>
            <w:r w:rsidRPr="00D70F9A">
              <w:rPr>
                <w:rFonts w:ascii="Arial" w:hAnsi="Arial" w:cs="Arial"/>
                <w:sz w:val="18"/>
                <w:szCs w:val="18"/>
              </w:rPr>
              <w:t>ión</w:t>
            </w:r>
            <w:r w:rsidRPr="00D70F9A">
              <w:rPr>
                <w:rFonts w:ascii="Arial" w:hAnsi="Arial" w:cs="Arial"/>
                <w:spacing w:val="-2"/>
                <w:sz w:val="18"/>
                <w:szCs w:val="18"/>
              </w:rPr>
              <w:t xml:space="preserve"> </w:t>
            </w:r>
            <w:r w:rsidRPr="00D70F9A">
              <w:rPr>
                <w:rFonts w:ascii="Arial" w:hAnsi="Arial" w:cs="Arial"/>
                <w:spacing w:val="-1"/>
                <w:sz w:val="18"/>
                <w:szCs w:val="18"/>
              </w:rPr>
              <w:t>de</w:t>
            </w:r>
            <w:r w:rsidRPr="00D70F9A">
              <w:rPr>
                <w:rFonts w:ascii="Arial" w:hAnsi="Arial" w:cs="Arial"/>
                <w:sz w:val="18"/>
                <w:szCs w:val="18"/>
              </w:rPr>
              <w:t>l</w:t>
            </w:r>
            <w:r w:rsidRPr="00D70F9A">
              <w:rPr>
                <w:rFonts w:ascii="Arial" w:hAnsi="Arial" w:cs="Arial"/>
                <w:spacing w:val="1"/>
                <w:sz w:val="18"/>
                <w:szCs w:val="18"/>
              </w:rPr>
              <w:t xml:space="preserve"> </w:t>
            </w:r>
            <w:r w:rsidRPr="00D70F9A">
              <w:rPr>
                <w:rFonts w:ascii="Arial" w:hAnsi="Arial" w:cs="Arial"/>
                <w:sz w:val="18"/>
                <w:szCs w:val="18"/>
              </w:rPr>
              <w:t>Tal</w:t>
            </w:r>
            <w:r w:rsidRPr="00D70F9A">
              <w:rPr>
                <w:rFonts w:ascii="Arial" w:hAnsi="Arial" w:cs="Arial"/>
                <w:spacing w:val="-1"/>
                <w:sz w:val="18"/>
                <w:szCs w:val="18"/>
              </w:rPr>
              <w:t>e</w:t>
            </w:r>
            <w:r w:rsidRPr="00D70F9A">
              <w:rPr>
                <w:rFonts w:ascii="Arial" w:hAnsi="Arial" w:cs="Arial"/>
                <w:spacing w:val="-3"/>
                <w:sz w:val="18"/>
                <w:szCs w:val="18"/>
              </w:rPr>
              <w:t>n</w:t>
            </w:r>
            <w:r w:rsidRPr="00D70F9A">
              <w:rPr>
                <w:rFonts w:ascii="Arial" w:hAnsi="Arial" w:cs="Arial"/>
                <w:spacing w:val="1"/>
                <w:sz w:val="18"/>
                <w:szCs w:val="18"/>
              </w:rPr>
              <w:t>t</w:t>
            </w:r>
            <w:r w:rsidRPr="00D70F9A">
              <w:rPr>
                <w:rFonts w:ascii="Arial" w:hAnsi="Arial" w:cs="Arial"/>
                <w:sz w:val="18"/>
                <w:szCs w:val="18"/>
              </w:rPr>
              <w:t>o</w:t>
            </w:r>
            <w:r w:rsidRPr="00D70F9A">
              <w:rPr>
                <w:rFonts w:ascii="Arial" w:hAnsi="Arial" w:cs="Arial"/>
                <w:spacing w:val="1"/>
                <w:sz w:val="18"/>
                <w:szCs w:val="18"/>
              </w:rPr>
              <w:t xml:space="preserve"> </w:t>
            </w:r>
            <w:r w:rsidRPr="00D70F9A">
              <w:rPr>
                <w:rFonts w:ascii="Arial" w:hAnsi="Arial" w:cs="Arial"/>
                <w:spacing w:val="-1"/>
                <w:sz w:val="18"/>
                <w:szCs w:val="18"/>
              </w:rPr>
              <w:t>H</w:t>
            </w:r>
            <w:r w:rsidRPr="00D70F9A">
              <w:rPr>
                <w:rFonts w:ascii="Arial" w:hAnsi="Arial" w:cs="Arial"/>
                <w:spacing w:val="-3"/>
                <w:sz w:val="18"/>
                <w:szCs w:val="18"/>
              </w:rPr>
              <w:t>u</w:t>
            </w:r>
            <w:r w:rsidRPr="00D70F9A">
              <w:rPr>
                <w:rFonts w:ascii="Arial" w:hAnsi="Arial" w:cs="Arial"/>
                <w:spacing w:val="3"/>
                <w:sz w:val="18"/>
                <w:szCs w:val="18"/>
              </w:rPr>
              <w:t>m</w:t>
            </w:r>
            <w:r w:rsidRPr="00D70F9A">
              <w:rPr>
                <w:rFonts w:ascii="Arial" w:hAnsi="Arial" w:cs="Arial"/>
                <w:spacing w:val="-1"/>
                <w:sz w:val="18"/>
                <w:szCs w:val="18"/>
              </w:rPr>
              <w:t>an</w:t>
            </w:r>
            <w:r w:rsidRPr="00D70F9A">
              <w:rPr>
                <w:rFonts w:ascii="Arial" w:hAnsi="Arial" w:cs="Arial"/>
                <w:sz w:val="18"/>
                <w:szCs w:val="18"/>
              </w:rPr>
              <w:t>o</w:t>
            </w:r>
            <w:r w:rsidRPr="00D70F9A">
              <w:rPr>
                <w:rFonts w:ascii="Arial" w:hAnsi="Arial" w:cs="Arial"/>
                <w:spacing w:val="3"/>
                <w:sz w:val="18"/>
                <w:szCs w:val="18"/>
              </w:rPr>
              <w:t xml:space="preserve"> </w:t>
            </w:r>
            <w:r w:rsidRPr="00D70F9A">
              <w:rPr>
                <w:rFonts w:ascii="Arial" w:hAnsi="Arial" w:cs="Arial"/>
                <w:sz w:val="18"/>
                <w:szCs w:val="18"/>
              </w:rPr>
              <w:t>–</w:t>
            </w:r>
            <w:r w:rsidRPr="00D70F9A">
              <w:rPr>
                <w:rFonts w:ascii="Arial" w:hAnsi="Arial" w:cs="Arial"/>
                <w:spacing w:val="-2"/>
                <w:sz w:val="18"/>
                <w:szCs w:val="18"/>
              </w:rPr>
              <w:t xml:space="preserve"> </w:t>
            </w:r>
            <w:r w:rsidRPr="00D70F9A">
              <w:rPr>
                <w:rFonts w:ascii="Arial" w:hAnsi="Arial" w:cs="Arial"/>
                <w:spacing w:val="1"/>
                <w:sz w:val="18"/>
                <w:szCs w:val="18"/>
              </w:rPr>
              <w:t>S</w:t>
            </w:r>
            <w:r w:rsidRPr="00D70F9A">
              <w:rPr>
                <w:rFonts w:ascii="Arial" w:hAnsi="Arial" w:cs="Arial"/>
                <w:spacing w:val="-2"/>
                <w:sz w:val="18"/>
                <w:szCs w:val="18"/>
              </w:rPr>
              <w:t>i</w:t>
            </w:r>
            <w:r w:rsidRPr="00D70F9A">
              <w:rPr>
                <w:rFonts w:ascii="Arial" w:hAnsi="Arial" w:cs="Arial"/>
                <w:spacing w:val="-1"/>
                <w:sz w:val="18"/>
                <w:szCs w:val="18"/>
              </w:rPr>
              <w:t>s</w:t>
            </w:r>
            <w:r w:rsidRPr="00D70F9A">
              <w:rPr>
                <w:rFonts w:ascii="Arial" w:hAnsi="Arial" w:cs="Arial"/>
                <w:spacing w:val="1"/>
                <w:sz w:val="18"/>
                <w:szCs w:val="18"/>
              </w:rPr>
              <w:t>t</w:t>
            </w:r>
            <w:r w:rsidRPr="00D70F9A">
              <w:rPr>
                <w:rFonts w:ascii="Arial" w:hAnsi="Arial" w:cs="Arial"/>
                <w:spacing w:val="-3"/>
                <w:sz w:val="18"/>
                <w:szCs w:val="18"/>
              </w:rPr>
              <w:t>e</w:t>
            </w:r>
            <w:r w:rsidRPr="00D70F9A">
              <w:rPr>
                <w:rFonts w:ascii="Arial" w:hAnsi="Arial" w:cs="Arial"/>
                <w:spacing w:val="3"/>
                <w:sz w:val="18"/>
                <w:szCs w:val="18"/>
              </w:rPr>
              <w:t>m</w:t>
            </w:r>
            <w:r w:rsidRPr="00D70F9A">
              <w:rPr>
                <w:rFonts w:ascii="Arial" w:hAnsi="Arial" w:cs="Arial"/>
                <w:sz w:val="18"/>
                <w:szCs w:val="18"/>
              </w:rPr>
              <w:t>a</w:t>
            </w:r>
            <w:r w:rsidRPr="00D70F9A">
              <w:rPr>
                <w:rFonts w:ascii="Arial" w:hAnsi="Arial" w:cs="Arial"/>
                <w:spacing w:val="1"/>
                <w:sz w:val="18"/>
                <w:szCs w:val="18"/>
              </w:rPr>
              <w:t xml:space="preserve"> </w:t>
            </w:r>
            <w:r w:rsidRPr="00D70F9A">
              <w:rPr>
                <w:rFonts w:ascii="Arial" w:hAnsi="Arial" w:cs="Arial"/>
                <w:spacing w:val="-1"/>
                <w:sz w:val="18"/>
                <w:szCs w:val="18"/>
              </w:rPr>
              <w:t>d</w:t>
            </w:r>
            <w:r w:rsidRPr="00D70F9A">
              <w:rPr>
                <w:rFonts w:ascii="Arial" w:hAnsi="Arial" w:cs="Arial"/>
                <w:sz w:val="18"/>
                <w:szCs w:val="18"/>
              </w:rPr>
              <w:t>e</w:t>
            </w:r>
          </w:p>
          <w:p w14:paraId="70337FE3" w14:textId="77777777" w:rsidR="00D70F9A" w:rsidRPr="00D70F9A" w:rsidRDefault="00D70F9A" w:rsidP="00D70F9A">
            <w:pPr>
              <w:widowControl w:val="0"/>
              <w:autoSpaceDE w:val="0"/>
              <w:autoSpaceDN w:val="0"/>
              <w:adjustRightInd w:val="0"/>
              <w:spacing w:before="1"/>
              <w:ind w:left="102"/>
              <w:jc w:val="both"/>
              <w:rPr>
                <w:rFonts w:ascii="Arial" w:hAnsi="Arial" w:cs="Arial"/>
                <w:sz w:val="18"/>
                <w:szCs w:val="18"/>
              </w:rPr>
            </w:pPr>
            <w:r w:rsidRPr="00D70F9A">
              <w:rPr>
                <w:rFonts w:ascii="Arial" w:hAnsi="Arial" w:cs="Arial"/>
                <w:sz w:val="18"/>
                <w:szCs w:val="18"/>
              </w:rPr>
              <w:t>G</w:t>
            </w:r>
            <w:r w:rsidRPr="00D70F9A">
              <w:rPr>
                <w:rFonts w:ascii="Arial" w:hAnsi="Arial" w:cs="Arial"/>
                <w:spacing w:val="-1"/>
                <w:sz w:val="18"/>
                <w:szCs w:val="18"/>
              </w:rPr>
              <w:t>e</w:t>
            </w:r>
            <w:r w:rsidRPr="00D70F9A">
              <w:rPr>
                <w:rFonts w:ascii="Arial" w:hAnsi="Arial" w:cs="Arial"/>
                <w:spacing w:val="1"/>
                <w:sz w:val="18"/>
                <w:szCs w:val="18"/>
              </w:rPr>
              <w:t>st</w:t>
            </w:r>
            <w:r w:rsidRPr="00D70F9A">
              <w:rPr>
                <w:rFonts w:ascii="Arial" w:hAnsi="Arial" w:cs="Arial"/>
                <w:sz w:val="18"/>
                <w:szCs w:val="18"/>
              </w:rPr>
              <w:t>ión</w:t>
            </w:r>
            <w:r w:rsidRPr="00D70F9A">
              <w:rPr>
                <w:rFonts w:ascii="Arial" w:hAnsi="Arial" w:cs="Arial"/>
                <w:spacing w:val="-2"/>
                <w:sz w:val="18"/>
                <w:szCs w:val="18"/>
              </w:rPr>
              <w:t xml:space="preserve"> </w:t>
            </w:r>
            <w:r w:rsidRPr="00D70F9A">
              <w:rPr>
                <w:rFonts w:ascii="Arial" w:hAnsi="Arial" w:cs="Arial"/>
                <w:spacing w:val="-1"/>
                <w:sz w:val="18"/>
                <w:szCs w:val="18"/>
              </w:rPr>
              <w:t>d</w:t>
            </w:r>
            <w:r w:rsidRPr="00D70F9A">
              <w:rPr>
                <w:rFonts w:ascii="Arial" w:hAnsi="Arial" w:cs="Arial"/>
                <w:sz w:val="18"/>
                <w:szCs w:val="18"/>
              </w:rPr>
              <w:t>e</w:t>
            </w:r>
            <w:r w:rsidRPr="00D70F9A">
              <w:rPr>
                <w:rFonts w:ascii="Arial" w:hAnsi="Arial" w:cs="Arial"/>
                <w:spacing w:val="-1"/>
                <w:sz w:val="18"/>
                <w:szCs w:val="18"/>
              </w:rPr>
              <w:t xml:space="preserve"> </w:t>
            </w:r>
            <w:r w:rsidRPr="00D70F9A">
              <w:rPr>
                <w:rFonts w:ascii="Arial" w:hAnsi="Arial" w:cs="Arial"/>
                <w:spacing w:val="1"/>
                <w:sz w:val="18"/>
                <w:szCs w:val="18"/>
              </w:rPr>
              <w:t>S</w:t>
            </w:r>
            <w:r w:rsidRPr="00D70F9A">
              <w:rPr>
                <w:rFonts w:ascii="Arial" w:hAnsi="Arial" w:cs="Arial"/>
                <w:spacing w:val="-1"/>
                <w:sz w:val="18"/>
                <w:szCs w:val="18"/>
              </w:rPr>
              <w:t>egur</w:t>
            </w:r>
            <w:r w:rsidRPr="00D70F9A">
              <w:rPr>
                <w:rFonts w:ascii="Arial" w:hAnsi="Arial" w:cs="Arial"/>
                <w:sz w:val="18"/>
                <w:szCs w:val="18"/>
              </w:rPr>
              <w:t>id</w:t>
            </w:r>
            <w:r w:rsidRPr="00D70F9A">
              <w:rPr>
                <w:rFonts w:ascii="Arial" w:hAnsi="Arial" w:cs="Arial"/>
                <w:spacing w:val="-1"/>
                <w:sz w:val="18"/>
                <w:szCs w:val="18"/>
              </w:rPr>
              <w:t>a</w:t>
            </w:r>
            <w:r w:rsidRPr="00D70F9A">
              <w:rPr>
                <w:rFonts w:ascii="Arial" w:hAnsi="Arial" w:cs="Arial"/>
                <w:sz w:val="18"/>
                <w:szCs w:val="18"/>
              </w:rPr>
              <w:t>d</w:t>
            </w:r>
            <w:r w:rsidRPr="00D70F9A">
              <w:rPr>
                <w:rFonts w:ascii="Arial" w:hAnsi="Arial" w:cs="Arial"/>
                <w:spacing w:val="1"/>
                <w:sz w:val="18"/>
                <w:szCs w:val="18"/>
              </w:rPr>
              <w:t xml:space="preserve"> </w:t>
            </w:r>
            <w:r w:rsidRPr="00D70F9A">
              <w:rPr>
                <w:rFonts w:ascii="Arial" w:hAnsi="Arial" w:cs="Arial"/>
                <w:sz w:val="18"/>
                <w:szCs w:val="18"/>
              </w:rPr>
              <w:t xml:space="preserve">y </w:t>
            </w:r>
            <w:r w:rsidRPr="00D70F9A">
              <w:rPr>
                <w:rFonts w:ascii="Arial" w:hAnsi="Arial" w:cs="Arial"/>
                <w:spacing w:val="1"/>
                <w:sz w:val="18"/>
                <w:szCs w:val="18"/>
              </w:rPr>
              <w:t>S</w:t>
            </w:r>
            <w:r w:rsidRPr="00D70F9A">
              <w:rPr>
                <w:rFonts w:ascii="Arial" w:hAnsi="Arial" w:cs="Arial"/>
                <w:spacing w:val="-1"/>
                <w:sz w:val="18"/>
                <w:szCs w:val="18"/>
              </w:rPr>
              <w:t>a</w:t>
            </w:r>
            <w:r w:rsidRPr="00D70F9A">
              <w:rPr>
                <w:rFonts w:ascii="Arial" w:hAnsi="Arial" w:cs="Arial"/>
                <w:sz w:val="18"/>
                <w:szCs w:val="18"/>
              </w:rPr>
              <w:t>lud</w:t>
            </w:r>
            <w:r w:rsidRPr="00D70F9A">
              <w:rPr>
                <w:rFonts w:ascii="Arial" w:hAnsi="Arial" w:cs="Arial"/>
                <w:spacing w:val="-2"/>
                <w:sz w:val="18"/>
                <w:szCs w:val="18"/>
              </w:rPr>
              <w:t xml:space="preserve"> </w:t>
            </w:r>
            <w:r w:rsidRPr="00D70F9A">
              <w:rPr>
                <w:rFonts w:ascii="Arial" w:hAnsi="Arial" w:cs="Arial"/>
                <w:spacing w:val="-1"/>
                <w:sz w:val="18"/>
                <w:szCs w:val="18"/>
              </w:rPr>
              <w:t>e</w:t>
            </w:r>
            <w:r w:rsidRPr="00D70F9A">
              <w:rPr>
                <w:rFonts w:ascii="Arial" w:hAnsi="Arial" w:cs="Arial"/>
                <w:sz w:val="18"/>
                <w:szCs w:val="18"/>
              </w:rPr>
              <w:t>n</w:t>
            </w:r>
            <w:r w:rsidRPr="00D70F9A">
              <w:rPr>
                <w:rFonts w:ascii="Arial" w:hAnsi="Arial" w:cs="Arial"/>
                <w:spacing w:val="-2"/>
                <w:sz w:val="18"/>
                <w:szCs w:val="18"/>
              </w:rPr>
              <w:t xml:space="preserve"> </w:t>
            </w:r>
            <w:r w:rsidRPr="00D70F9A">
              <w:rPr>
                <w:rFonts w:ascii="Arial" w:hAnsi="Arial" w:cs="Arial"/>
                <w:spacing w:val="-1"/>
                <w:sz w:val="18"/>
                <w:szCs w:val="18"/>
              </w:rPr>
              <w:t>e</w:t>
            </w:r>
            <w:r w:rsidRPr="00D70F9A">
              <w:rPr>
                <w:rFonts w:ascii="Arial" w:hAnsi="Arial" w:cs="Arial"/>
                <w:sz w:val="18"/>
                <w:szCs w:val="18"/>
              </w:rPr>
              <w:t>l</w:t>
            </w:r>
            <w:r w:rsidRPr="00D70F9A">
              <w:rPr>
                <w:rFonts w:ascii="Arial" w:hAnsi="Arial" w:cs="Arial"/>
                <w:spacing w:val="1"/>
                <w:sz w:val="18"/>
                <w:szCs w:val="18"/>
              </w:rPr>
              <w:t xml:space="preserve"> </w:t>
            </w:r>
            <w:r w:rsidRPr="00D70F9A">
              <w:rPr>
                <w:rFonts w:ascii="Arial" w:hAnsi="Arial" w:cs="Arial"/>
                <w:sz w:val="18"/>
                <w:szCs w:val="18"/>
              </w:rPr>
              <w:t>T</w:t>
            </w:r>
            <w:r w:rsidRPr="00D70F9A">
              <w:rPr>
                <w:rFonts w:ascii="Arial" w:hAnsi="Arial" w:cs="Arial"/>
                <w:spacing w:val="-1"/>
                <w:sz w:val="18"/>
                <w:szCs w:val="18"/>
              </w:rPr>
              <w:t>raba</w:t>
            </w:r>
            <w:r w:rsidRPr="00D70F9A">
              <w:rPr>
                <w:rFonts w:ascii="Arial" w:hAnsi="Arial" w:cs="Arial"/>
                <w:sz w:val="18"/>
                <w:szCs w:val="18"/>
              </w:rPr>
              <w:t>jo</w:t>
            </w:r>
          </w:p>
        </w:tc>
      </w:tr>
    </w:tbl>
    <w:p w14:paraId="54E7B2BA" w14:textId="77777777" w:rsidR="00D70F9A" w:rsidRPr="00D70F9A" w:rsidRDefault="00D70F9A" w:rsidP="00D70F9A">
      <w:pPr>
        <w:widowControl w:val="0"/>
        <w:autoSpaceDE w:val="0"/>
        <w:autoSpaceDN w:val="0"/>
        <w:adjustRightInd w:val="0"/>
        <w:spacing w:before="32"/>
        <w:ind w:right="3443"/>
        <w:jc w:val="center"/>
        <w:rPr>
          <w:rFonts w:ascii="Arial" w:hAnsi="Arial" w:cs="Arial"/>
        </w:rPr>
      </w:pPr>
      <w:r w:rsidRPr="00D70F9A">
        <w:rPr>
          <w:rFonts w:ascii="Arial" w:hAnsi="Arial" w:cs="Arial"/>
          <w:b/>
          <w:bCs/>
          <w:spacing w:val="-1"/>
        </w:rPr>
        <w:t xml:space="preserve">                                                   CE</w:t>
      </w:r>
      <w:r w:rsidRPr="00D70F9A">
        <w:rPr>
          <w:rFonts w:ascii="Arial" w:hAnsi="Arial" w:cs="Arial"/>
          <w:b/>
          <w:bCs/>
          <w:spacing w:val="1"/>
        </w:rPr>
        <w:t>R</w:t>
      </w:r>
      <w:r w:rsidRPr="00D70F9A">
        <w:rPr>
          <w:rFonts w:ascii="Arial" w:hAnsi="Arial" w:cs="Arial"/>
          <w:b/>
          <w:bCs/>
          <w:spacing w:val="-3"/>
        </w:rPr>
        <w:t>T</w:t>
      </w:r>
      <w:r w:rsidRPr="00D70F9A">
        <w:rPr>
          <w:rFonts w:ascii="Arial" w:hAnsi="Arial" w:cs="Arial"/>
          <w:b/>
          <w:bCs/>
          <w:spacing w:val="1"/>
        </w:rPr>
        <w:t>I</w:t>
      </w:r>
      <w:r w:rsidRPr="00D70F9A">
        <w:rPr>
          <w:rFonts w:ascii="Arial" w:hAnsi="Arial" w:cs="Arial"/>
          <w:b/>
          <w:bCs/>
        </w:rPr>
        <w:t>FI</w:t>
      </w:r>
      <w:r w:rsidRPr="00D70F9A">
        <w:rPr>
          <w:rFonts w:ascii="Arial" w:hAnsi="Arial" w:cs="Arial"/>
          <w:b/>
          <w:bCs/>
          <w:spacing w:val="2"/>
        </w:rPr>
        <w:t>C</w:t>
      </w:r>
      <w:r w:rsidRPr="00D70F9A">
        <w:rPr>
          <w:rFonts w:ascii="Arial" w:hAnsi="Arial" w:cs="Arial"/>
          <w:b/>
          <w:bCs/>
          <w:spacing w:val="-6"/>
        </w:rPr>
        <w:t>A</w:t>
      </w:r>
      <w:r w:rsidRPr="00D70F9A">
        <w:rPr>
          <w:rFonts w:ascii="Arial" w:hAnsi="Arial" w:cs="Arial"/>
          <w:b/>
          <w:bCs/>
          <w:spacing w:val="-1"/>
        </w:rPr>
        <w:t>C</w:t>
      </w:r>
      <w:r w:rsidRPr="00D70F9A">
        <w:rPr>
          <w:rFonts w:ascii="Arial" w:hAnsi="Arial" w:cs="Arial"/>
          <w:b/>
          <w:bCs/>
          <w:spacing w:val="1"/>
        </w:rPr>
        <w:t>IÓ</w:t>
      </w:r>
      <w:r w:rsidRPr="00D70F9A">
        <w:rPr>
          <w:rFonts w:ascii="Arial" w:hAnsi="Arial" w:cs="Arial"/>
          <w:b/>
          <w:bCs/>
        </w:rPr>
        <w:t>N</w:t>
      </w:r>
      <w:r w:rsidRPr="00D70F9A">
        <w:rPr>
          <w:rFonts w:ascii="Arial" w:hAnsi="Arial" w:cs="Arial"/>
          <w:b/>
          <w:bCs/>
          <w:spacing w:val="1"/>
        </w:rPr>
        <w:t xml:space="preserve"> </w:t>
      </w:r>
      <w:r w:rsidRPr="00D70F9A">
        <w:rPr>
          <w:rFonts w:ascii="Arial" w:hAnsi="Arial" w:cs="Arial"/>
          <w:b/>
          <w:bCs/>
          <w:spacing w:val="-1"/>
        </w:rPr>
        <w:t>D</w:t>
      </w:r>
      <w:r w:rsidRPr="00D70F9A">
        <w:rPr>
          <w:rFonts w:ascii="Arial" w:hAnsi="Arial" w:cs="Arial"/>
          <w:b/>
          <w:bCs/>
        </w:rPr>
        <w:t xml:space="preserve">E </w:t>
      </w:r>
      <w:r w:rsidRPr="00D70F9A">
        <w:rPr>
          <w:rFonts w:ascii="Arial" w:hAnsi="Arial" w:cs="Arial"/>
          <w:b/>
          <w:bCs/>
          <w:spacing w:val="-1"/>
        </w:rPr>
        <w:t>CU</w:t>
      </w:r>
      <w:r w:rsidRPr="00D70F9A">
        <w:rPr>
          <w:rFonts w:ascii="Arial" w:hAnsi="Arial" w:cs="Arial"/>
          <w:b/>
          <w:bCs/>
          <w:spacing w:val="1"/>
        </w:rPr>
        <w:t>M</w:t>
      </w:r>
      <w:r w:rsidRPr="00D70F9A">
        <w:rPr>
          <w:rFonts w:ascii="Arial" w:hAnsi="Arial" w:cs="Arial"/>
          <w:b/>
          <w:bCs/>
          <w:spacing w:val="-1"/>
        </w:rPr>
        <w:t>P</w:t>
      </w:r>
      <w:r w:rsidRPr="00D70F9A">
        <w:rPr>
          <w:rFonts w:ascii="Arial" w:hAnsi="Arial" w:cs="Arial"/>
          <w:b/>
          <w:bCs/>
        </w:rPr>
        <w:t>LI</w:t>
      </w:r>
      <w:r w:rsidRPr="00D70F9A">
        <w:rPr>
          <w:rFonts w:ascii="Arial" w:hAnsi="Arial" w:cs="Arial"/>
          <w:b/>
          <w:bCs/>
          <w:spacing w:val="-1"/>
        </w:rPr>
        <w:t>M</w:t>
      </w:r>
      <w:r w:rsidRPr="00D70F9A">
        <w:rPr>
          <w:rFonts w:ascii="Arial" w:hAnsi="Arial" w:cs="Arial"/>
          <w:b/>
          <w:bCs/>
          <w:spacing w:val="1"/>
        </w:rPr>
        <w:t>I</w:t>
      </w:r>
      <w:r w:rsidRPr="00D70F9A">
        <w:rPr>
          <w:rFonts w:ascii="Arial" w:hAnsi="Arial" w:cs="Arial"/>
          <w:b/>
          <w:bCs/>
          <w:spacing w:val="-1"/>
        </w:rPr>
        <w:t>EN</w:t>
      </w:r>
      <w:r w:rsidRPr="00D70F9A">
        <w:rPr>
          <w:rFonts w:ascii="Arial" w:hAnsi="Arial" w:cs="Arial"/>
          <w:b/>
          <w:bCs/>
          <w:spacing w:val="-3"/>
        </w:rPr>
        <w:t>T</w:t>
      </w:r>
      <w:r w:rsidRPr="00D70F9A">
        <w:rPr>
          <w:rFonts w:ascii="Arial" w:hAnsi="Arial" w:cs="Arial"/>
          <w:b/>
          <w:bCs/>
        </w:rPr>
        <w:t>O</w:t>
      </w:r>
    </w:p>
    <w:p w14:paraId="57C05E3E" w14:textId="77777777" w:rsidR="00D70F9A" w:rsidRPr="00D70F9A" w:rsidRDefault="00D70F9A" w:rsidP="00D70F9A">
      <w:pPr>
        <w:widowControl w:val="0"/>
        <w:autoSpaceDE w:val="0"/>
        <w:autoSpaceDN w:val="0"/>
        <w:adjustRightInd w:val="0"/>
        <w:spacing w:line="247" w:lineRule="exact"/>
        <w:ind w:left="1578" w:right="1870"/>
        <w:jc w:val="both"/>
        <w:rPr>
          <w:rFonts w:ascii="Arial" w:hAnsi="Arial" w:cs="Arial"/>
          <w:b/>
          <w:bCs/>
          <w:position w:val="-1"/>
        </w:rPr>
      </w:pPr>
      <w:r w:rsidRPr="00D70F9A">
        <w:rPr>
          <w:rFonts w:ascii="Arial" w:hAnsi="Arial" w:cs="Arial"/>
          <w:noProof/>
          <w:lang w:val="es-CO" w:eastAsia="es-CO"/>
        </w:rPr>
        <mc:AlternateContent>
          <mc:Choice Requires="wps">
            <w:drawing>
              <wp:anchor distT="0" distB="0" distL="114300" distR="114300" simplePos="0" relativeHeight="251661312" behindDoc="1" locked="0" layoutInCell="0" allowOverlap="1" wp14:anchorId="5C3EAD1F" wp14:editId="6B8453AD">
                <wp:simplePos x="0" y="0"/>
                <wp:positionH relativeFrom="page">
                  <wp:posOffset>688975</wp:posOffset>
                </wp:positionH>
                <wp:positionV relativeFrom="page">
                  <wp:posOffset>435610</wp:posOffset>
                </wp:positionV>
                <wp:extent cx="508000" cy="558800"/>
                <wp:effectExtent l="0" t="0" r="0" b="0"/>
                <wp:wrapNone/>
                <wp:docPr id="1185" name="Rectángulo 1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93B38" w14:textId="77777777" w:rsidR="00D70F9A" w:rsidRDefault="00D70F9A" w:rsidP="00D70F9A">
                            <w:pPr>
                              <w:spacing w:line="880" w:lineRule="atLeast"/>
                              <w:rPr>
                                <w:sz w:val="24"/>
                                <w:szCs w:val="24"/>
                              </w:rPr>
                            </w:pPr>
                          </w:p>
                          <w:p w14:paraId="1281DB57" w14:textId="77777777" w:rsidR="00D70F9A" w:rsidRDefault="00D70F9A" w:rsidP="00D70F9A">
                            <w:pPr>
                              <w:widowControl w:val="0"/>
                              <w:autoSpaceDE w:val="0"/>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3EAD1F" id="Rectángulo 1185" o:spid="_x0000_s1026" style="position:absolute;left:0;text-align:left;margin-left:54.25pt;margin-top:34.3pt;width:40pt;height:4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" o:allowincell="f" filled="f" stroked="f">
                <v:textbox inset="0,0,0,0">
                  <w:txbxContent>
                    <w:p w14:paraId="75993B38" w14:textId="77777777" w:rsidR="00D70F9A" w:rsidRDefault="00D70F9A" w:rsidP="00D70F9A">
                      <w:pPr>
                        <w:spacing w:line="880" w:lineRule="atLeast"/>
                        <w:rPr>
                          <w:sz w:val="24"/>
                          <w:szCs w:val="24"/>
                        </w:rPr>
                      </w:pPr>
                    </w:p>
                    <w:p w14:paraId="1281DB57" w14:textId="77777777" w:rsidR="00D70F9A" w:rsidRDefault="00D70F9A" w:rsidP="00D70F9A">
                      <w:pPr>
                        <w:widowControl w:val="0"/>
                        <w:autoSpaceDE w:val="0"/>
                        <w:autoSpaceDN w:val="0"/>
                        <w:adjustRightInd w:val="0"/>
                        <w:rPr>
                          <w:sz w:val="24"/>
                          <w:szCs w:val="24"/>
                        </w:rPr>
                      </w:pPr>
                    </w:p>
                  </w:txbxContent>
                </v:textbox>
                <w10:wrap anchorx="page" anchory="page"/>
              </v:rect>
            </w:pict>
          </mc:Fallback>
        </mc:AlternateContent>
      </w:r>
      <w:r w:rsidRPr="00D70F9A">
        <w:rPr>
          <w:rFonts w:ascii="Arial" w:hAnsi="Arial" w:cs="Arial"/>
          <w:b/>
          <w:bCs/>
          <w:spacing w:val="-1"/>
          <w:position w:val="-1"/>
        </w:rPr>
        <w:t>S</w:t>
      </w:r>
      <w:r w:rsidRPr="00D70F9A">
        <w:rPr>
          <w:rFonts w:ascii="Arial" w:hAnsi="Arial" w:cs="Arial"/>
          <w:b/>
          <w:bCs/>
          <w:spacing w:val="1"/>
          <w:position w:val="-1"/>
        </w:rPr>
        <w:t>I</w:t>
      </w:r>
      <w:r w:rsidRPr="00D70F9A">
        <w:rPr>
          <w:rFonts w:ascii="Arial" w:hAnsi="Arial" w:cs="Arial"/>
          <w:b/>
          <w:bCs/>
          <w:spacing w:val="-1"/>
          <w:position w:val="-1"/>
        </w:rPr>
        <w:t>S</w:t>
      </w:r>
      <w:r w:rsidRPr="00D70F9A">
        <w:rPr>
          <w:rFonts w:ascii="Arial" w:hAnsi="Arial" w:cs="Arial"/>
          <w:b/>
          <w:bCs/>
          <w:spacing w:val="-3"/>
          <w:position w:val="-1"/>
        </w:rPr>
        <w:t>T</w:t>
      </w:r>
      <w:r w:rsidRPr="00D70F9A">
        <w:rPr>
          <w:rFonts w:ascii="Arial" w:hAnsi="Arial" w:cs="Arial"/>
          <w:b/>
          <w:bCs/>
          <w:spacing w:val="-1"/>
          <w:position w:val="-1"/>
        </w:rPr>
        <w:t>E</w:t>
      </w:r>
      <w:r w:rsidRPr="00D70F9A">
        <w:rPr>
          <w:rFonts w:ascii="Arial" w:hAnsi="Arial" w:cs="Arial"/>
          <w:b/>
          <w:bCs/>
          <w:spacing w:val="3"/>
          <w:position w:val="-1"/>
        </w:rPr>
        <w:t>M</w:t>
      </w:r>
      <w:r w:rsidRPr="00D70F9A">
        <w:rPr>
          <w:rFonts w:ascii="Arial" w:hAnsi="Arial" w:cs="Arial"/>
          <w:b/>
          <w:bCs/>
          <w:position w:val="-1"/>
        </w:rPr>
        <w:t>A</w:t>
      </w:r>
      <w:r w:rsidRPr="00D70F9A">
        <w:rPr>
          <w:rFonts w:ascii="Arial" w:hAnsi="Arial" w:cs="Arial"/>
          <w:b/>
          <w:bCs/>
          <w:spacing w:val="-4"/>
          <w:position w:val="-1"/>
        </w:rPr>
        <w:t xml:space="preserve"> </w:t>
      </w:r>
      <w:r w:rsidRPr="00D70F9A">
        <w:rPr>
          <w:rFonts w:ascii="Arial" w:hAnsi="Arial" w:cs="Arial"/>
          <w:b/>
          <w:bCs/>
          <w:spacing w:val="-1"/>
          <w:position w:val="-1"/>
        </w:rPr>
        <w:t>D</w:t>
      </w:r>
      <w:r w:rsidRPr="00D70F9A">
        <w:rPr>
          <w:rFonts w:ascii="Arial" w:hAnsi="Arial" w:cs="Arial"/>
          <w:b/>
          <w:bCs/>
          <w:position w:val="-1"/>
        </w:rPr>
        <w:t xml:space="preserve">E </w:t>
      </w:r>
      <w:r w:rsidRPr="00D70F9A">
        <w:rPr>
          <w:rFonts w:ascii="Arial" w:hAnsi="Arial" w:cs="Arial"/>
          <w:b/>
          <w:bCs/>
          <w:spacing w:val="1"/>
          <w:position w:val="-1"/>
        </w:rPr>
        <w:t>G</w:t>
      </w:r>
      <w:r w:rsidRPr="00D70F9A">
        <w:rPr>
          <w:rFonts w:ascii="Arial" w:hAnsi="Arial" w:cs="Arial"/>
          <w:b/>
          <w:bCs/>
          <w:spacing w:val="-1"/>
          <w:position w:val="-1"/>
        </w:rPr>
        <w:t>ES</w:t>
      </w:r>
      <w:r w:rsidRPr="00D70F9A">
        <w:rPr>
          <w:rFonts w:ascii="Arial" w:hAnsi="Arial" w:cs="Arial"/>
          <w:b/>
          <w:bCs/>
          <w:spacing w:val="-3"/>
          <w:position w:val="-1"/>
        </w:rPr>
        <w:t>T</w:t>
      </w:r>
      <w:r w:rsidRPr="00D70F9A">
        <w:rPr>
          <w:rFonts w:ascii="Arial" w:hAnsi="Arial" w:cs="Arial"/>
          <w:b/>
          <w:bCs/>
          <w:spacing w:val="1"/>
          <w:position w:val="-1"/>
        </w:rPr>
        <w:t>IÓ</w:t>
      </w:r>
      <w:r w:rsidRPr="00D70F9A">
        <w:rPr>
          <w:rFonts w:ascii="Arial" w:hAnsi="Arial" w:cs="Arial"/>
          <w:b/>
          <w:bCs/>
          <w:position w:val="-1"/>
        </w:rPr>
        <w:t xml:space="preserve">N </w:t>
      </w:r>
      <w:r w:rsidRPr="00D70F9A">
        <w:rPr>
          <w:rFonts w:ascii="Arial" w:hAnsi="Arial" w:cs="Arial"/>
          <w:b/>
          <w:bCs/>
          <w:spacing w:val="-1"/>
          <w:position w:val="-1"/>
        </w:rPr>
        <w:t>D</w:t>
      </w:r>
      <w:r w:rsidRPr="00D70F9A">
        <w:rPr>
          <w:rFonts w:ascii="Arial" w:hAnsi="Arial" w:cs="Arial"/>
          <w:b/>
          <w:bCs/>
          <w:position w:val="-1"/>
        </w:rPr>
        <w:t xml:space="preserve">E </w:t>
      </w:r>
      <w:r w:rsidRPr="00D70F9A">
        <w:rPr>
          <w:rFonts w:ascii="Arial" w:hAnsi="Arial" w:cs="Arial"/>
          <w:b/>
          <w:bCs/>
          <w:spacing w:val="-1"/>
          <w:position w:val="-1"/>
        </w:rPr>
        <w:t>SE</w:t>
      </w:r>
      <w:r w:rsidRPr="00D70F9A">
        <w:rPr>
          <w:rFonts w:ascii="Arial" w:hAnsi="Arial" w:cs="Arial"/>
          <w:b/>
          <w:bCs/>
          <w:spacing w:val="1"/>
          <w:position w:val="-1"/>
        </w:rPr>
        <w:t>G</w:t>
      </w:r>
      <w:r w:rsidRPr="00D70F9A">
        <w:rPr>
          <w:rFonts w:ascii="Arial" w:hAnsi="Arial" w:cs="Arial"/>
          <w:b/>
          <w:bCs/>
          <w:spacing w:val="-1"/>
          <w:position w:val="-1"/>
        </w:rPr>
        <w:t>UR</w:t>
      </w:r>
      <w:r w:rsidRPr="00D70F9A">
        <w:rPr>
          <w:rFonts w:ascii="Arial" w:hAnsi="Arial" w:cs="Arial"/>
          <w:b/>
          <w:bCs/>
          <w:spacing w:val="1"/>
          <w:position w:val="-1"/>
        </w:rPr>
        <w:t>ID</w:t>
      </w:r>
      <w:r w:rsidRPr="00D70F9A">
        <w:rPr>
          <w:rFonts w:ascii="Arial" w:hAnsi="Arial" w:cs="Arial"/>
          <w:b/>
          <w:bCs/>
          <w:spacing w:val="-8"/>
          <w:position w:val="-1"/>
        </w:rPr>
        <w:t>A</w:t>
      </w:r>
      <w:r w:rsidRPr="00D70F9A">
        <w:rPr>
          <w:rFonts w:ascii="Arial" w:hAnsi="Arial" w:cs="Arial"/>
          <w:b/>
          <w:bCs/>
          <w:position w:val="-1"/>
        </w:rPr>
        <w:t xml:space="preserve">D Y </w:t>
      </w:r>
      <w:r w:rsidRPr="00D70F9A">
        <w:rPr>
          <w:rFonts w:ascii="Arial" w:hAnsi="Arial" w:cs="Arial"/>
          <w:b/>
          <w:bCs/>
          <w:spacing w:val="4"/>
          <w:position w:val="-1"/>
        </w:rPr>
        <w:t>S</w:t>
      </w:r>
      <w:r w:rsidRPr="00D70F9A">
        <w:rPr>
          <w:rFonts w:ascii="Arial" w:hAnsi="Arial" w:cs="Arial"/>
          <w:b/>
          <w:bCs/>
          <w:spacing w:val="-3"/>
          <w:position w:val="-1"/>
        </w:rPr>
        <w:t>A</w:t>
      </w:r>
      <w:r w:rsidRPr="00D70F9A">
        <w:rPr>
          <w:rFonts w:ascii="Arial" w:hAnsi="Arial" w:cs="Arial"/>
          <w:b/>
          <w:bCs/>
          <w:position w:val="-1"/>
        </w:rPr>
        <w:t>L</w:t>
      </w:r>
      <w:r w:rsidRPr="00D70F9A">
        <w:rPr>
          <w:rFonts w:ascii="Arial" w:hAnsi="Arial" w:cs="Arial"/>
          <w:b/>
          <w:bCs/>
          <w:spacing w:val="-2"/>
          <w:position w:val="-1"/>
        </w:rPr>
        <w:t>U</w:t>
      </w:r>
      <w:r w:rsidRPr="00D70F9A">
        <w:rPr>
          <w:rFonts w:ascii="Arial" w:hAnsi="Arial" w:cs="Arial"/>
          <w:b/>
          <w:bCs/>
          <w:position w:val="-1"/>
        </w:rPr>
        <w:t xml:space="preserve">D </w:t>
      </w:r>
      <w:r w:rsidRPr="00D70F9A">
        <w:rPr>
          <w:rFonts w:ascii="Arial" w:hAnsi="Arial" w:cs="Arial"/>
          <w:b/>
          <w:bCs/>
          <w:spacing w:val="-1"/>
          <w:position w:val="-1"/>
        </w:rPr>
        <w:t>E</w:t>
      </w:r>
      <w:r w:rsidRPr="00D70F9A">
        <w:rPr>
          <w:rFonts w:ascii="Arial" w:hAnsi="Arial" w:cs="Arial"/>
          <w:b/>
          <w:bCs/>
          <w:position w:val="-1"/>
        </w:rPr>
        <w:t xml:space="preserve">N </w:t>
      </w:r>
      <w:r w:rsidRPr="00D70F9A">
        <w:rPr>
          <w:rFonts w:ascii="Arial" w:hAnsi="Arial" w:cs="Arial"/>
          <w:b/>
          <w:bCs/>
          <w:spacing w:val="-1"/>
          <w:position w:val="-1"/>
        </w:rPr>
        <w:t>E</w:t>
      </w:r>
      <w:r w:rsidRPr="00D70F9A">
        <w:rPr>
          <w:rFonts w:ascii="Arial" w:hAnsi="Arial" w:cs="Arial"/>
          <w:b/>
          <w:bCs/>
          <w:position w:val="-1"/>
        </w:rPr>
        <w:t xml:space="preserve">L </w:t>
      </w:r>
      <w:r w:rsidRPr="00D70F9A">
        <w:rPr>
          <w:rFonts w:ascii="Arial" w:hAnsi="Arial" w:cs="Arial"/>
          <w:b/>
          <w:bCs/>
          <w:spacing w:val="-2"/>
          <w:position w:val="-1"/>
        </w:rPr>
        <w:t>T</w:t>
      </w:r>
      <w:r w:rsidRPr="00D70F9A">
        <w:rPr>
          <w:rFonts w:ascii="Arial" w:hAnsi="Arial" w:cs="Arial"/>
          <w:b/>
          <w:bCs/>
          <w:spacing w:val="4"/>
          <w:position w:val="-1"/>
        </w:rPr>
        <w:t>R</w:t>
      </w:r>
      <w:r w:rsidRPr="00D70F9A">
        <w:rPr>
          <w:rFonts w:ascii="Arial" w:hAnsi="Arial" w:cs="Arial"/>
          <w:b/>
          <w:bCs/>
          <w:spacing w:val="-6"/>
          <w:position w:val="-1"/>
        </w:rPr>
        <w:t>A</w:t>
      </w:r>
      <w:r w:rsidRPr="00D70F9A">
        <w:rPr>
          <w:rFonts w:ascii="Arial" w:hAnsi="Arial" w:cs="Arial"/>
          <w:b/>
          <w:bCs/>
          <w:spacing w:val="4"/>
          <w:position w:val="-1"/>
        </w:rPr>
        <w:t>B</w:t>
      </w:r>
      <w:r w:rsidRPr="00D70F9A">
        <w:rPr>
          <w:rFonts w:ascii="Arial" w:hAnsi="Arial" w:cs="Arial"/>
          <w:b/>
          <w:bCs/>
          <w:spacing w:val="-6"/>
          <w:position w:val="-1"/>
        </w:rPr>
        <w:t>A</w:t>
      </w:r>
      <w:r w:rsidRPr="00D70F9A">
        <w:rPr>
          <w:rFonts w:ascii="Arial" w:hAnsi="Arial" w:cs="Arial"/>
          <w:b/>
          <w:bCs/>
          <w:position w:val="-1"/>
        </w:rPr>
        <w:t>JO</w:t>
      </w:r>
    </w:p>
    <w:p w14:paraId="09EC44BF" w14:textId="77777777" w:rsidR="00D70F9A" w:rsidRPr="00D70F9A" w:rsidRDefault="00D70F9A" w:rsidP="00D70F9A">
      <w:pPr>
        <w:widowControl w:val="0"/>
        <w:autoSpaceDE w:val="0"/>
        <w:autoSpaceDN w:val="0"/>
        <w:adjustRightInd w:val="0"/>
        <w:spacing w:line="247" w:lineRule="exact"/>
        <w:ind w:left="1578" w:right="1870"/>
        <w:jc w:val="both"/>
        <w:rPr>
          <w:rFonts w:ascii="Arial" w:hAnsi="Arial" w:cs="Arial"/>
        </w:rPr>
      </w:pPr>
    </w:p>
    <w:p w14:paraId="48160D28" w14:textId="77777777" w:rsidR="00D70F9A" w:rsidRPr="00D70F9A" w:rsidRDefault="00D70F9A" w:rsidP="00D70F9A">
      <w:pPr>
        <w:widowControl w:val="0"/>
        <w:autoSpaceDE w:val="0"/>
        <w:autoSpaceDN w:val="0"/>
        <w:adjustRightInd w:val="0"/>
        <w:spacing w:before="34" w:line="225" w:lineRule="exact"/>
        <w:ind w:left="-142" w:right="-142"/>
        <w:jc w:val="both"/>
        <w:rPr>
          <w:rFonts w:ascii="Arial" w:hAnsi="Arial" w:cs="Arial"/>
          <w:spacing w:val="42"/>
          <w:position w:val="-1"/>
        </w:rPr>
      </w:pPr>
      <w:r w:rsidRPr="00D70F9A">
        <w:rPr>
          <w:rFonts w:ascii="Arial" w:hAnsi="Arial" w:cs="Arial"/>
          <w:noProof/>
          <w:lang w:val="es-CO" w:eastAsia="es-CO"/>
        </w:rPr>
        <mc:AlternateContent>
          <mc:Choice Requires="wpg">
            <w:drawing>
              <wp:anchor distT="0" distB="0" distL="114300" distR="114300" simplePos="0" relativeHeight="251662336" behindDoc="1" locked="0" layoutInCell="0" allowOverlap="1" wp14:anchorId="4E8B16BF" wp14:editId="48F483D0">
                <wp:simplePos x="0" y="0"/>
                <wp:positionH relativeFrom="page">
                  <wp:posOffset>1108710</wp:posOffset>
                </wp:positionH>
                <wp:positionV relativeFrom="paragraph">
                  <wp:posOffset>157480</wp:posOffset>
                </wp:positionV>
                <wp:extent cx="1560195" cy="8255"/>
                <wp:effectExtent l="0" t="0" r="1905" b="0"/>
                <wp:wrapNone/>
                <wp:docPr id="29" name="Grupo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0195" cy="8255"/>
                          <a:chOff x="1746" y="248"/>
                          <a:chExt cx="2457" cy="13"/>
                        </a:xfrm>
                      </wpg:grpSpPr>
                      <wps:wsp>
                        <wps:cNvPr id="30" name="Freeform 4"/>
                        <wps:cNvSpPr>
                          <a:spLocks/>
                        </wps:cNvSpPr>
                        <wps:spPr bwMode="auto">
                          <a:xfrm>
                            <a:off x="1752" y="254"/>
                            <a:ext cx="1444" cy="0"/>
                          </a:xfrm>
                          <a:custGeom>
                            <a:avLst/>
                            <a:gdLst>
                              <a:gd name="T0" fmla="*/ 0 w 1444"/>
                              <a:gd name="T1" fmla="*/ 1443 w 1444"/>
                            </a:gdLst>
                            <a:ahLst/>
                            <a:cxnLst>
                              <a:cxn ang="0">
                                <a:pos x="T0" y="0"/>
                              </a:cxn>
                              <a:cxn ang="0">
                                <a:pos x="T1" y="0"/>
                              </a:cxn>
                            </a:cxnLst>
                            <a:rect l="0" t="0" r="r" b="b"/>
                            <a:pathLst>
                              <a:path w="1444">
                                <a:moveTo>
                                  <a:pt x="0" y="0"/>
                                </a:moveTo>
                                <a:lnTo>
                                  <a:pt x="1443"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5"/>
                        <wps:cNvSpPr>
                          <a:spLocks/>
                        </wps:cNvSpPr>
                        <wps:spPr bwMode="auto">
                          <a:xfrm>
                            <a:off x="3199" y="254"/>
                            <a:ext cx="998" cy="0"/>
                          </a:xfrm>
                          <a:custGeom>
                            <a:avLst/>
                            <a:gdLst>
                              <a:gd name="T0" fmla="*/ 0 w 998"/>
                              <a:gd name="T1" fmla="*/ 998 w 998"/>
                            </a:gdLst>
                            <a:ahLst/>
                            <a:cxnLst>
                              <a:cxn ang="0">
                                <a:pos x="T0" y="0"/>
                              </a:cxn>
                              <a:cxn ang="0">
                                <a:pos x="T1" y="0"/>
                              </a:cxn>
                            </a:cxnLst>
                            <a:rect l="0" t="0" r="r" b="b"/>
                            <a:pathLst>
                              <a:path w="998">
                                <a:moveTo>
                                  <a:pt x="0" y="0"/>
                                </a:moveTo>
                                <a:lnTo>
                                  <a:pt x="998"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C70857" id="Grupo 29" o:spid="_x0000_s1026" style="position:absolute;margin-left:87.3pt;margin-top:12.4pt;width:122.85pt;height:.65pt;z-index:-251654144;mso-position-horizontal-relative:page" coordorigin="1746,248" coordsize="245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" o:allowincell="f">
                <v:shape id="Freeform 4" o:spid="_x0000_s1027" style="position:absolute;left:1752;top:254;width:1444;height:0;visibility:visible;mso-wrap-style:square;v-text-anchor:top" coordsize="1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" path="m,l1443,e" filled="f" strokeweight=".22133mm">
                  <v:path arrowok="t" o:connecttype="custom" o:connectlocs="0,0;1443,0" o:connectangles="0,0"/>
                </v:shape>
                <v:shape id="Freeform 5" o:spid="_x0000_s1028" style="position:absolute;left:3199;top:254;width:998;height:0;visibility:visible;mso-wrap-style:square;v-text-anchor:top" coordsize="9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" path="m,l998,e" filled="f" strokeweight=".22133mm">
                  <v:path arrowok="t" o:connecttype="custom" o:connectlocs="0,0;998,0" o:connectangles="0,0"/>
                </v:shape>
                <w10:wrap anchorx="page"/>
              </v:group>
            </w:pict>
          </mc:Fallback>
        </mc:AlternateContent>
      </w:r>
      <w:r w:rsidRPr="00D70F9A">
        <w:rPr>
          <w:rFonts w:ascii="Arial" w:hAnsi="Arial" w:cs="Arial"/>
          <w:noProof/>
          <w:lang w:val="es-CO" w:eastAsia="es-CO"/>
        </w:rPr>
        <mc:AlternateContent>
          <mc:Choice Requires="wpg">
            <w:drawing>
              <wp:anchor distT="0" distB="0" distL="114300" distR="114300" simplePos="0" relativeHeight="251663360" behindDoc="1" locked="0" layoutInCell="0" allowOverlap="1" wp14:anchorId="6771A803" wp14:editId="0E47790C">
                <wp:simplePos x="0" y="0"/>
                <wp:positionH relativeFrom="page">
                  <wp:posOffset>5720715</wp:posOffset>
                </wp:positionH>
                <wp:positionV relativeFrom="paragraph">
                  <wp:posOffset>157480</wp:posOffset>
                </wp:positionV>
                <wp:extent cx="925830" cy="8255"/>
                <wp:effectExtent l="0" t="0" r="0" b="0"/>
                <wp:wrapNone/>
                <wp:docPr id="26" name="Grupo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5830" cy="8255"/>
                          <a:chOff x="9009" y="248"/>
                          <a:chExt cx="1458" cy="13"/>
                        </a:xfrm>
                      </wpg:grpSpPr>
                      <wps:wsp>
                        <wps:cNvPr id="27" name="Freeform 7"/>
                        <wps:cNvSpPr>
                          <a:spLocks/>
                        </wps:cNvSpPr>
                        <wps:spPr bwMode="auto">
                          <a:xfrm>
                            <a:off x="9015" y="254"/>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8"/>
                        <wps:cNvSpPr>
                          <a:spLocks/>
                        </wps:cNvSpPr>
                        <wps:spPr bwMode="auto">
                          <a:xfrm>
                            <a:off x="9350" y="254"/>
                            <a:ext cx="1110" cy="0"/>
                          </a:xfrm>
                          <a:custGeom>
                            <a:avLst/>
                            <a:gdLst>
                              <a:gd name="T0" fmla="*/ 0 w 1110"/>
                              <a:gd name="T1" fmla="*/ 1110 w 1110"/>
                            </a:gdLst>
                            <a:ahLst/>
                            <a:cxnLst>
                              <a:cxn ang="0">
                                <a:pos x="T0" y="0"/>
                              </a:cxn>
                              <a:cxn ang="0">
                                <a:pos x="T1" y="0"/>
                              </a:cxn>
                            </a:cxnLst>
                            <a:rect l="0" t="0" r="r" b="b"/>
                            <a:pathLst>
                              <a:path w="1110">
                                <a:moveTo>
                                  <a:pt x="0" y="0"/>
                                </a:moveTo>
                                <a:lnTo>
                                  <a:pt x="111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A788AA" id="Grupo 26" o:spid="_x0000_s1026" style="position:absolute;margin-left:450.45pt;margin-top:12.4pt;width:72.9pt;height:.65pt;z-index:-251653120;mso-position-horizontal-relative:page" coordorigin="9009,248" coordsize="145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" o:allowincell="f">
                <v:shape id="Freeform 7" o:spid="_x0000_s1027" style="position:absolute;left:9015;top:254;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" path="m,l331,e" filled="f" strokeweight=".22133mm">
                  <v:path arrowok="t" o:connecttype="custom" o:connectlocs="0,0;331,0" o:connectangles="0,0"/>
                </v:shape>
                <v:shape id="Freeform 8" o:spid="_x0000_s1028" style="position:absolute;left:9350;top:254;width:1110;height:0;visibility:visible;mso-wrap-style:square;v-text-anchor:top" coordsize="1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" path="m,l1110,e" filled="f" strokeweight=".22133mm">
                  <v:path arrowok="t" o:connecttype="custom" o:connectlocs="0,0;1110,0" o:connectangles="0,0"/>
                </v:shape>
                <w10:wrap anchorx="page"/>
              </v:group>
            </w:pict>
          </mc:Fallback>
        </mc:AlternateContent>
      </w:r>
      <w:r w:rsidRPr="00D70F9A">
        <w:rPr>
          <w:rFonts w:ascii="Arial" w:hAnsi="Arial" w:cs="Arial"/>
          <w:spacing w:val="-1"/>
          <w:position w:val="-1"/>
        </w:rPr>
        <w:t>Y</w:t>
      </w:r>
      <w:r w:rsidRPr="00D70F9A">
        <w:rPr>
          <w:rFonts w:ascii="Arial" w:hAnsi="Arial" w:cs="Arial"/>
          <w:position w:val="-1"/>
        </w:rPr>
        <w:t xml:space="preserve">o                                            </w:t>
      </w:r>
      <w:r w:rsidRPr="00D70F9A">
        <w:rPr>
          <w:rFonts w:ascii="Arial" w:hAnsi="Arial" w:cs="Arial"/>
          <w:spacing w:val="41"/>
          <w:position w:val="-1"/>
        </w:rPr>
        <w:t xml:space="preserve"> </w:t>
      </w:r>
      <w:r w:rsidRPr="00D70F9A">
        <w:rPr>
          <w:rFonts w:ascii="Arial" w:hAnsi="Arial" w:cs="Arial"/>
          <w:spacing w:val="2"/>
          <w:position w:val="-1"/>
        </w:rPr>
        <w:t>_</w:t>
      </w:r>
      <w:r w:rsidRPr="00D70F9A">
        <w:rPr>
          <w:rFonts w:ascii="Arial" w:hAnsi="Arial" w:cs="Arial"/>
          <w:position w:val="-1"/>
        </w:rPr>
        <w:t>_</w:t>
      </w:r>
      <w:r w:rsidRPr="00D70F9A">
        <w:rPr>
          <w:rFonts w:ascii="Arial" w:hAnsi="Arial" w:cs="Arial"/>
          <w:position w:val="-1"/>
          <w:u w:val="single"/>
        </w:rPr>
        <w:t xml:space="preserve">          </w:t>
      </w:r>
      <w:r w:rsidRPr="00D70F9A">
        <w:rPr>
          <w:rFonts w:ascii="Arial" w:hAnsi="Arial" w:cs="Arial"/>
          <w:spacing w:val="53"/>
          <w:position w:val="-1"/>
          <w:u w:val="single"/>
        </w:rPr>
        <w:t xml:space="preserve"> </w:t>
      </w:r>
      <w:r w:rsidRPr="00D70F9A">
        <w:rPr>
          <w:rFonts w:ascii="Arial" w:hAnsi="Arial" w:cs="Arial"/>
          <w:spacing w:val="37"/>
          <w:position w:val="-1"/>
        </w:rPr>
        <w:t xml:space="preserve"> </w:t>
      </w:r>
      <w:r w:rsidRPr="00D70F9A">
        <w:rPr>
          <w:rFonts w:ascii="Arial" w:hAnsi="Arial" w:cs="Arial"/>
          <w:spacing w:val="1"/>
          <w:position w:val="-1"/>
        </w:rPr>
        <w:t>i</w:t>
      </w:r>
      <w:r w:rsidRPr="00D70F9A">
        <w:rPr>
          <w:rFonts w:ascii="Arial" w:hAnsi="Arial" w:cs="Arial"/>
          <w:position w:val="-1"/>
        </w:rPr>
        <w:t>d</w:t>
      </w:r>
      <w:r w:rsidRPr="00D70F9A">
        <w:rPr>
          <w:rFonts w:ascii="Arial" w:hAnsi="Arial" w:cs="Arial"/>
          <w:spacing w:val="-1"/>
          <w:position w:val="-1"/>
        </w:rPr>
        <w:t>e</w:t>
      </w:r>
      <w:r w:rsidRPr="00D70F9A">
        <w:rPr>
          <w:rFonts w:ascii="Arial" w:hAnsi="Arial" w:cs="Arial"/>
          <w:position w:val="-1"/>
        </w:rPr>
        <w:t>n</w:t>
      </w:r>
      <w:r w:rsidRPr="00D70F9A">
        <w:rPr>
          <w:rFonts w:ascii="Arial" w:hAnsi="Arial" w:cs="Arial"/>
          <w:spacing w:val="2"/>
          <w:position w:val="-1"/>
        </w:rPr>
        <w:t>t</w:t>
      </w:r>
      <w:r w:rsidRPr="00D70F9A">
        <w:rPr>
          <w:rFonts w:ascii="Arial" w:hAnsi="Arial" w:cs="Arial"/>
          <w:spacing w:val="-1"/>
          <w:position w:val="-1"/>
        </w:rPr>
        <w:t>i</w:t>
      </w:r>
      <w:r w:rsidRPr="00D70F9A">
        <w:rPr>
          <w:rFonts w:ascii="Arial" w:hAnsi="Arial" w:cs="Arial"/>
          <w:spacing w:val="2"/>
          <w:position w:val="-1"/>
        </w:rPr>
        <w:t>f</w:t>
      </w:r>
      <w:r w:rsidRPr="00D70F9A">
        <w:rPr>
          <w:rFonts w:ascii="Arial" w:hAnsi="Arial" w:cs="Arial"/>
          <w:spacing w:val="-1"/>
          <w:position w:val="-1"/>
        </w:rPr>
        <w:t>i</w:t>
      </w:r>
      <w:r w:rsidRPr="00D70F9A">
        <w:rPr>
          <w:rFonts w:ascii="Arial" w:hAnsi="Arial" w:cs="Arial"/>
          <w:spacing w:val="1"/>
          <w:position w:val="-1"/>
        </w:rPr>
        <w:t>c</w:t>
      </w:r>
      <w:r w:rsidRPr="00D70F9A">
        <w:rPr>
          <w:rFonts w:ascii="Arial" w:hAnsi="Arial" w:cs="Arial"/>
          <w:position w:val="-1"/>
        </w:rPr>
        <w:t>a</w:t>
      </w:r>
      <w:r w:rsidRPr="00D70F9A">
        <w:rPr>
          <w:rFonts w:ascii="Arial" w:hAnsi="Arial" w:cs="Arial"/>
          <w:spacing w:val="-1"/>
          <w:position w:val="-1"/>
        </w:rPr>
        <w:t>d</w:t>
      </w:r>
      <w:r w:rsidRPr="00D70F9A">
        <w:rPr>
          <w:rFonts w:ascii="Arial" w:hAnsi="Arial" w:cs="Arial"/>
          <w:position w:val="-1"/>
        </w:rPr>
        <w:t>o</w:t>
      </w:r>
      <w:r w:rsidRPr="00D70F9A">
        <w:rPr>
          <w:rFonts w:ascii="Arial" w:hAnsi="Arial" w:cs="Arial"/>
          <w:spacing w:val="27"/>
          <w:position w:val="-1"/>
        </w:rPr>
        <w:t xml:space="preserve"> </w:t>
      </w:r>
      <w:r w:rsidRPr="00D70F9A">
        <w:rPr>
          <w:rFonts w:ascii="Arial" w:hAnsi="Arial" w:cs="Arial"/>
          <w:spacing w:val="1"/>
          <w:position w:val="-1"/>
        </w:rPr>
        <w:t>c</w:t>
      </w:r>
      <w:r w:rsidRPr="00D70F9A">
        <w:rPr>
          <w:rFonts w:ascii="Arial" w:hAnsi="Arial" w:cs="Arial"/>
          <w:position w:val="-1"/>
        </w:rPr>
        <w:t>on</w:t>
      </w:r>
      <w:r w:rsidRPr="00D70F9A">
        <w:rPr>
          <w:rFonts w:ascii="Arial" w:hAnsi="Arial" w:cs="Arial"/>
          <w:spacing w:val="31"/>
          <w:position w:val="-1"/>
        </w:rPr>
        <w:t xml:space="preserve"> </w:t>
      </w:r>
      <w:r w:rsidRPr="00D70F9A">
        <w:rPr>
          <w:rFonts w:ascii="Arial" w:hAnsi="Arial" w:cs="Arial"/>
          <w:spacing w:val="1"/>
          <w:position w:val="-1"/>
        </w:rPr>
        <w:t>c</w:t>
      </w:r>
      <w:r w:rsidRPr="00D70F9A">
        <w:rPr>
          <w:rFonts w:ascii="Arial" w:hAnsi="Arial" w:cs="Arial"/>
          <w:position w:val="-1"/>
        </w:rPr>
        <w:t>e</w:t>
      </w:r>
      <w:r w:rsidRPr="00D70F9A">
        <w:rPr>
          <w:rFonts w:ascii="Arial" w:hAnsi="Arial" w:cs="Arial"/>
          <w:spacing w:val="-1"/>
          <w:position w:val="-1"/>
        </w:rPr>
        <w:t>d</w:t>
      </w:r>
      <w:r w:rsidRPr="00D70F9A">
        <w:rPr>
          <w:rFonts w:ascii="Arial" w:hAnsi="Arial" w:cs="Arial"/>
          <w:position w:val="-1"/>
        </w:rPr>
        <w:t>u</w:t>
      </w:r>
      <w:r w:rsidRPr="00D70F9A">
        <w:rPr>
          <w:rFonts w:ascii="Arial" w:hAnsi="Arial" w:cs="Arial"/>
          <w:spacing w:val="1"/>
          <w:position w:val="-1"/>
        </w:rPr>
        <w:t>l</w:t>
      </w:r>
      <w:r w:rsidRPr="00D70F9A">
        <w:rPr>
          <w:rFonts w:ascii="Arial" w:hAnsi="Arial" w:cs="Arial"/>
          <w:position w:val="-1"/>
        </w:rPr>
        <w:t>a</w:t>
      </w:r>
      <w:r w:rsidRPr="00D70F9A">
        <w:rPr>
          <w:rFonts w:ascii="Arial" w:hAnsi="Arial" w:cs="Arial"/>
          <w:spacing w:val="29"/>
          <w:position w:val="-1"/>
        </w:rPr>
        <w:t xml:space="preserve"> </w:t>
      </w:r>
      <w:r w:rsidRPr="00D70F9A">
        <w:rPr>
          <w:rFonts w:ascii="Arial" w:hAnsi="Arial" w:cs="Arial"/>
          <w:position w:val="-1"/>
        </w:rPr>
        <w:t>de</w:t>
      </w:r>
      <w:r w:rsidRPr="00D70F9A">
        <w:rPr>
          <w:rFonts w:ascii="Arial" w:hAnsi="Arial" w:cs="Arial"/>
          <w:spacing w:val="32"/>
          <w:position w:val="-1"/>
        </w:rPr>
        <w:t xml:space="preserve"> </w:t>
      </w:r>
      <w:r w:rsidRPr="00D70F9A">
        <w:rPr>
          <w:rFonts w:ascii="Arial" w:hAnsi="Arial" w:cs="Arial"/>
          <w:spacing w:val="1"/>
          <w:position w:val="-1"/>
        </w:rPr>
        <w:t>ci</w:t>
      </w:r>
      <w:r w:rsidRPr="00D70F9A">
        <w:rPr>
          <w:rFonts w:ascii="Arial" w:hAnsi="Arial" w:cs="Arial"/>
          <w:position w:val="-1"/>
        </w:rPr>
        <w:t>u</w:t>
      </w:r>
      <w:r w:rsidRPr="00D70F9A">
        <w:rPr>
          <w:rFonts w:ascii="Arial" w:hAnsi="Arial" w:cs="Arial"/>
          <w:spacing w:val="-1"/>
          <w:position w:val="-1"/>
        </w:rPr>
        <w:t>d</w:t>
      </w:r>
      <w:r w:rsidRPr="00D70F9A">
        <w:rPr>
          <w:rFonts w:ascii="Arial" w:hAnsi="Arial" w:cs="Arial"/>
          <w:spacing w:val="2"/>
          <w:position w:val="-1"/>
        </w:rPr>
        <w:t>a</w:t>
      </w:r>
      <w:r w:rsidRPr="00D70F9A">
        <w:rPr>
          <w:rFonts w:ascii="Arial" w:hAnsi="Arial" w:cs="Arial"/>
          <w:position w:val="-1"/>
        </w:rPr>
        <w:t>d</w:t>
      </w:r>
      <w:r w:rsidRPr="00D70F9A">
        <w:rPr>
          <w:rFonts w:ascii="Arial" w:hAnsi="Arial" w:cs="Arial"/>
          <w:spacing w:val="-1"/>
          <w:position w:val="-1"/>
        </w:rPr>
        <w:t>a</w:t>
      </w:r>
      <w:r w:rsidRPr="00D70F9A">
        <w:rPr>
          <w:rFonts w:ascii="Arial" w:hAnsi="Arial" w:cs="Arial"/>
          <w:position w:val="-1"/>
        </w:rPr>
        <w:t>n</w:t>
      </w:r>
      <w:r w:rsidRPr="00D70F9A">
        <w:rPr>
          <w:rFonts w:ascii="Arial" w:hAnsi="Arial" w:cs="Arial"/>
          <w:spacing w:val="2"/>
          <w:position w:val="-1"/>
        </w:rPr>
        <w:t>í</w:t>
      </w:r>
      <w:r w:rsidRPr="00D70F9A">
        <w:rPr>
          <w:rFonts w:ascii="Arial" w:hAnsi="Arial" w:cs="Arial"/>
          <w:position w:val="-1"/>
        </w:rPr>
        <w:t>a</w:t>
      </w:r>
      <w:r w:rsidRPr="00D70F9A">
        <w:rPr>
          <w:rFonts w:ascii="Arial" w:hAnsi="Arial" w:cs="Arial"/>
          <w:spacing w:val="28"/>
          <w:position w:val="-1"/>
        </w:rPr>
        <w:t xml:space="preserve"> </w:t>
      </w:r>
      <w:r w:rsidRPr="00D70F9A">
        <w:rPr>
          <w:rFonts w:ascii="Arial" w:hAnsi="Arial" w:cs="Arial"/>
          <w:position w:val="-1"/>
        </w:rPr>
        <w:t xml:space="preserve">No                          </w:t>
      </w:r>
      <w:r w:rsidRPr="00D70F9A">
        <w:rPr>
          <w:rFonts w:ascii="Arial" w:hAnsi="Arial" w:cs="Arial"/>
          <w:spacing w:val="42"/>
          <w:position w:val="-1"/>
        </w:rPr>
        <w:t xml:space="preserve">      </w:t>
      </w:r>
    </w:p>
    <w:p w14:paraId="11039319" w14:textId="77777777" w:rsidR="00D70F9A" w:rsidRPr="00D70F9A" w:rsidRDefault="00D70F9A" w:rsidP="00D70F9A">
      <w:pPr>
        <w:widowControl w:val="0"/>
        <w:autoSpaceDE w:val="0"/>
        <w:autoSpaceDN w:val="0"/>
        <w:adjustRightInd w:val="0"/>
        <w:spacing w:before="34" w:line="225" w:lineRule="exact"/>
        <w:ind w:left="-142" w:right="-142"/>
        <w:jc w:val="both"/>
        <w:rPr>
          <w:rFonts w:ascii="Arial" w:hAnsi="Arial" w:cs="Arial"/>
        </w:rPr>
      </w:pPr>
      <w:r w:rsidRPr="00D70F9A">
        <w:rPr>
          <w:rFonts w:ascii="Arial" w:hAnsi="Arial" w:cs="Arial"/>
          <w:position w:val="-1"/>
        </w:rPr>
        <w:t>De</w:t>
      </w:r>
      <w:r w:rsidRPr="00D70F9A">
        <w:rPr>
          <w:rFonts w:ascii="Arial" w:hAnsi="Arial" w:cs="Arial"/>
        </w:rPr>
        <w:t xml:space="preserve"> </w:t>
      </w:r>
      <w:r w:rsidRPr="00D70F9A">
        <w:rPr>
          <w:rFonts w:ascii="Arial" w:hAnsi="Arial" w:cs="Arial"/>
          <w:noProof/>
          <w:lang w:val="es-CO" w:eastAsia="es-CO"/>
        </w:rPr>
        <mc:AlternateContent>
          <mc:Choice Requires="wpg">
            <w:drawing>
              <wp:anchor distT="0" distB="0" distL="114300" distR="114300" simplePos="0" relativeHeight="251664384" behindDoc="1" locked="0" layoutInCell="0" allowOverlap="1" wp14:anchorId="66FB81CC" wp14:editId="59AF510A">
                <wp:simplePos x="0" y="0"/>
                <wp:positionH relativeFrom="page">
                  <wp:posOffset>896620</wp:posOffset>
                </wp:positionH>
                <wp:positionV relativeFrom="paragraph">
                  <wp:posOffset>160020</wp:posOffset>
                </wp:positionV>
                <wp:extent cx="1065530" cy="8255"/>
                <wp:effectExtent l="0" t="0" r="1270" b="0"/>
                <wp:wrapNone/>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5530" cy="8255"/>
                          <a:chOff x="1412" y="252"/>
                          <a:chExt cx="1678" cy="13"/>
                        </a:xfrm>
                      </wpg:grpSpPr>
                      <wps:wsp>
                        <wps:cNvPr id="19" name="Freeform 10"/>
                        <wps:cNvSpPr>
                          <a:spLocks/>
                        </wps:cNvSpPr>
                        <wps:spPr bwMode="auto">
                          <a:xfrm>
                            <a:off x="1418" y="258"/>
                            <a:ext cx="442" cy="0"/>
                          </a:xfrm>
                          <a:custGeom>
                            <a:avLst/>
                            <a:gdLst>
                              <a:gd name="T0" fmla="*/ 0 w 442"/>
                              <a:gd name="T1" fmla="*/ 441 w 442"/>
                            </a:gdLst>
                            <a:ahLst/>
                            <a:cxnLst>
                              <a:cxn ang="0">
                                <a:pos x="T0" y="0"/>
                              </a:cxn>
                              <a:cxn ang="0">
                                <a:pos x="T1" y="0"/>
                              </a:cxn>
                            </a:cxnLst>
                            <a:rect l="0" t="0" r="r" b="b"/>
                            <a:pathLst>
                              <a:path w="442">
                                <a:moveTo>
                                  <a:pt x="0" y="0"/>
                                </a:moveTo>
                                <a:lnTo>
                                  <a:pt x="441"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11"/>
                        <wps:cNvSpPr>
                          <a:spLocks/>
                        </wps:cNvSpPr>
                        <wps:spPr bwMode="auto">
                          <a:xfrm>
                            <a:off x="1862" y="258"/>
                            <a:ext cx="1221" cy="0"/>
                          </a:xfrm>
                          <a:custGeom>
                            <a:avLst/>
                            <a:gdLst>
                              <a:gd name="T0" fmla="*/ 0 w 1221"/>
                              <a:gd name="T1" fmla="*/ 1220 w 1221"/>
                            </a:gdLst>
                            <a:ahLst/>
                            <a:cxnLst>
                              <a:cxn ang="0">
                                <a:pos x="T0" y="0"/>
                              </a:cxn>
                              <a:cxn ang="0">
                                <a:pos x="T1" y="0"/>
                              </a:cxn>
                            </a:cxnLst>
                            <a:rect l="0" t="0" r="r" b="b"/>
                            <a:pathLst>
                              <a:path w="1221">
                                <a:moveTo>
                                  <a:pt x="0" y="0"/>
                                </a:moveTo>
                                <a:lnTo>
                                  <a:pt x="122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C33892" id="Grupo 18" o:spid="_x0000_s1026" style="position:absolute;margin-left:70.6pt;margin-top:12.6pt;width:83.9pt;height:.65pt;z-index:-251652096;mso-position-horizontal-relative:page" coordorigin="1412,252" coordsize="16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" o:allowincell="f">
                <v:shape id="Freeform 10" o:spid="_x0000_s1027" style="position:absolute;left:1418;top:258;width:442;height:0;visibility:visible;mso-wrap-style:square;v-text-anchor:top" coordsize="4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" path="m,l441,e" filled="f" strokeweight=".22133mm">
                  <v:path arrowok="t" o:connecttype="custom" o:connectlocs="0,0;441,0" o:connectangles="0,0"/>
                </v:shape>
                <v:shape id="Freeform 11" o:spid="_x0000_s1028" style="position:absolute;left:1862;top:258;width:1221;height:0;visibility:visible;mso-wrap-style:square;v-text-anchor:top" coordsize="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" path="m,l1220,e" filled="f" strokeweight=".22133mm">
                  <v:path arrowok="t" o:connecttype="custom" o:connectlocs="0,0;1220,0" o:connectangles="0,0"/>
                </v:shape>
                <w10:wrap anchorx="page"/>
              </v:group>
            </w:pict>
          </mc:Fallback>
        </mc:AlternateContent>
      </w:r>
      <w:r w:rsidRPr="00D70F9A">
        <w:rPr>
          <w:rFonts w:ascii="Arial" w:hAnsi="Arial" w:cs="Arial"/>
        </w:rPr>
        <w:t>________________</w:t>
      </w:r>
      <w:r w:rsidRPr="00D70F9A">
        <w:rPr>
          <w:rFonts w:ascii="Arial" w:hAnsi="Arial" w:cs="Arial"/>
          <w:w w:val="99"/>
        </w:rPr>
        <w:t>en</w:t>
      </w:r>
      <w:r w:rsidRPr="00D70F9A">
        <w:rPr>
          <w:rFonts w:ascii="Arial" w:hAnsi="Arial" w:cs="Arial"/>
        </w:rPr>
        <w:t xml:space="preserve">  </w:t>
      </w:r>
      <w:r w:rsidRPr="00D70F9A">
        <w:rPr>
          <w:rFonts w:ascii="Arial" w:hAnsi="Arial" w:cs="Arial"/>
          <w:spacing w:val="3"/>
        </w:rPr>
        <w:t xml:space="preserve"> </w:t>
      </w:r>
      <w:r w:rsidRPr="00D70F9A">
        <w:rPr>
          <w:rFonts w:ascii="Arial" w:hAnsi="Arial" w:cs="Arial"/>
          <w:spacing w:val="1"/>
          <w:w w:val="99"/>
        </w:rPr>
        <w:t>c</w:t>
      </w:r>
      <w:r w:rsidRPr="00D70F9A">
        <w:rPr>
          <w:rFonts w:ascii="Arial" w:hAnsi="Arial" w:cs="Arial"/>
          <w:spacing w:val="2"/>
          <w:w w:val="99"/>
        </w:rPr>
        <w:t>a</w:t>
      </w:r>
      <w:r w:rsidRPr="00D70F9A">
        <w:rPr>
          <w:rFonts w:ascii="Arial" w:hAnsi="Arial" w:cs="Arial"/>
          <w:spacing w:val="-1"/>
          <w:w w:val="99"/>
        </w:rPr>
        <w:t>li</w:t>
      </w:r>
      <w:r w:rsidRPr="00D70F9A">
        <w:rPr>
          <w:rFonts w:ascii="Arial" w:hAnsi="Arial" w:cs="Arial"/>
          <w:spacing w:val="2"/>
          <w:w w:val="99"/>
        </w:rPr>
        <w:t>d</w:t>
      </w:r>
      <w:r w:rsidRPr="00D70F9A">
        <w:rPr>
          <w:rFonts w:ascii="Arial" w:hAnsi="Arial" w:cs="Arial"/>
          <w:w w:val="99"/>
        </w:rPr>
        <w:t>ad</w:t>
      </w:r>
      <w:r w:rsidRPr="00D70F9A">
        <w:rPr>
          <w:rFonts w:ascii="Arial" w:hAnsi="Arial" w:cs="Arial"/>
        </w:rPr>
        <w:t xml:space="preserve">  </w:t>
      </w:r>
      <w:r w:rsidRPr="00D70F9A">
        <w:rPr>
          <w:rFonts w:ascii="Arial" w:hAnsi="Arial" w:cs="Arial"/>
          <w:spacing w:val="6"/>
        </w:rPr>
        <w:t xml:space="preserve"> </w:t>
      </w:r>
      <w:r w:rsidRPr="00D70F9A">
        <w:rPr>
          <w:rFonts w:ascii="Arial" w:hAnsi="Arial" w:cs="Arial"/>
          <w:w w:val="99"/>
        </w:rPr>
        <w:t>de</w:t>
      </w:r>
      <w:r w:rsidRPr="00D70F9A">
        <w:rPr>
          <w:rFonts w:ascii="Arial" w:hAnsi="Arial" w:cs="Arial"/>
        </w:rPr>
        <w:t xml:space="preserve">  </w:t>
      </w:r>
      <w:r w:rsidRPr="00D70F9A">
        <w:rPr>
          <w:rFonts w:ascii="Arial" w:hAnsi="Arial" w:cs="Arial"/>
          <w:spacing w:val="7"/>
        </w:rPr>
        <w:t xml:space="preserve"> </w:t>
      </w:r>
      <w:r w:rsidRPr="00D70F9A">
        <w:rPr>
          <w:rFonts w:ascii="Arial" w:hAnsi="Arial" w:cs="Arial"/>
          <w:spacing w:val="2"/>
          <w:w w:val="99"/>
        </w:rPr>
        <w:t>R</w:t>
      </w:r>
      <w:r w:rsidRPr="00D70F9A">
        <w:rPr>
          <w:rFonts w:ascii="Arial" w:hAnsi="Arial" w:cs="Arial"/>
          <w:w w:val="99"/>
        </w:rPr>
        <w:t>e</w:t>
      </w:r>
      <w:r w:rsidRPr="00D70F9A">
        <w:rPr>
          <w:rFonts w:ascii="Arial" w:hAnsi="Arial" w:cs="Arial"/>
          <w:spacing w:val="-1"/>
          <w:w w:val="99"/>
        </w:rPr>
        <w:t>p</w:t>
      </w:r>
      <w:r w:rsidRPr="00D70F9A">
        <w:rPr>
          <w:rFonts w:ascii="Arial" w:hAnsi="Arial" w:cs="Arial"/>
          <w:spacing w:val="1"/>
          <w:w w:val="99"/>
        </w:rPr>
        <w:t>r</w:t>
      </w:r>
      <w:r w:rsidRPr="00D70F9A">
        <w:rPr>
          <w:rFonts w:ascii="Arial" w:hAnsi="Arial" w:cs="Arial"/>
          <w:w w:val="99"/>
        </w:rPr>
        <w:t>e</w:t>
      </w:r>
      <w:r w:rsidRPr="00D70F9A">
        <w:rPr>
          <w:rFonts w:ascii="Arial" w:hAnsi="Arial" w:cs="Arial"/>
          <w:spacing w:val="1"/>
          <w:w w:val="99"/>
        </w:rPr>
        <w:t>s</w:t>
      </w:r>
      <w:r w:rsidRPr="00D70F9A">
        <w:rPr>
          <w:rFonts w:ascii="Arial" w:hAnsi="Arial" w:cs="Arial"/>
          <w:spacing w:val="2"/>
          <w:w w:val="99"/>
        </w:rPr>
        <w:t>e</w:t>
      </w:r>
      <w:r w:rsidRPr="00D70F9A">
        <w:rPr>
          <w:rFonts w:ascii="Arial" w:hAnsi="Arial" w:cs="Arial"/>
          <w:w w:val="99"/>
        </w:rPr>
        <w:t>nt</w:t>
      </w:r>
      <w:r w:rsidRPr="00D70F9A">
        <w:rPr>
          <w:rFonts w:ascii="Arial" w:hAnsi="Arial" w:cs="Arial"/>
          <w:spacing w:val="-1"/>
          <w:w w:val="99"/>
        </w:rPr>
        <w:t>a</w:t>
      </w:r>
      <w:r w:rsidRPr="00D70F9A">
        <w:rPr>
          <w:rFonts w:ascii="Arial" w:hAnsi="Arial" w:cs="Arial"/>
          <w:spacing w:val="2"/>
          <w:w w:val="99"/>
        </w:rPr>
        <w:t>n</w:t>
      </w:r>
      <w:r w:rsidRPr="00D70F9A">
        <w:rPr>
          <w:rFonts w:ascii="Arial" w:hAnsi="Arial" w:cs="Arial"/>
          <w:w w:val="99"/>
        </w:rPr>
        <w:t>te</w:t>
      </w:r>
      <w:r w:rsidRPr="00D70F9A">
        <w:rPr>
          <w:rFonts w:ascii="Arial" w:hAnsi="Arial" w:cs="Arial"/>
        </w:rPr>
        <w:t xml:space="preserve">  </w:t>
      </w:r>
      <w:r w:rsidRPr="00D70F9A">
        <w:rPr>
          <w:rFonts w:ascii="Arial" w:hAnsi="Arial" w:cs="Arial"/>
          <w:spacing w:val="6"/>
        </w:rPr>
        <w:t xml:space="preserve"> </w:t>
      </w:r>
      <w:r w:rsidRPr="00D70F9A">
        <w:rPr>
          <w:rFonts w:ascii="Arial" w:hAnsi="Arial" w:cs="Arial"/>
          <w:w w:val="99"/>
        </w:rPr>
        <w:t>L</w:t>
      </w:r>
      <w:r w:rsidRPr="00D70F9A">
        <w:rPr>
          <w:rFonts w:ascii="Arial" w:hAnsi="Arial" w:cs="Arial"/>
          <w:spacing w:val="-1"/>
          <w:w w:val="99"/>
        </w:rPr>
        <w:t>e</w:t>
      </w:r>
      <w:r w:rsidRPr="00D70F9A">
        <w:rPr>
          <w:rFonts w:ascii="Arial" w:hAnsi="Arial" w:cs="Arial"/>
          <w:spacing w:val="2"/>
          <w:w w:val="99"/>
        </w:rPr>
        <w:t>g</w:t>
      </w:r>
      <w:r w:rsidRPr="00D70F9A">
        <w:rPr>
          <w:rFonts w:ascii="Arial" w:hAnsi="Arial" w:cs="Arial"/>
          <w:w w:val="99"/>
        </w:rPr>
        <w:t>al</w:t>
      </w:r>
      <w:r w:rsidRPr="00D70F9A">
        <w:rPr>
          <w:rFonts w:ascii="Arial" w:hAnsi="Arial" w:cs="Arial"/>
        </w:rPr>
        <w:t xml:space="preserve">  </w:t>
      </w:r>
      <w:r w:rsidRPr="00D70F9A">
        <w:rPr>
          <w:rFonts w:ascii="Arial" w:hAnsi="Arial" w:cs="Arial"/>
          <w:spacing w:val="8"/>
        </w:rPr>
        <w:t xml:space="preserve"> </w:t>
      </w:r>
      <w:r w:rsidRPr="00D70F9A">
        <w:rPr>
          <w:rFonts w:ascii="Arial" w:hAnsi="Arial" w:cs="Arial"/>
          <w:w w:val="99"/>
        </w:rPr>
        <w:t>de</w:t>
      </w:r>
      <w:r w:rsidRPr="00D70F9A">
        <w:rPr>
          <w:rFonts w:ascii="Arial" w:hAnsi="Arial" w:cs="Arial"/>
        </w:rPr>
        <w:t xml:space="preserve">  </w:t>
      </w:r>
      <w:r w:rsidRPr="00D70F9A">
        <w:rPr>
          <w:rFonts w:ascii="Arial" w:hAnsi="Arial" w:cs="Arial"/>
          <w:spacing w:val="6"/>
        </w:rPr>
        <w:t xml:space="preserve"> </w:t>
      </w:r>
      <w:r w:rsidRPr="00D70F9A">
        <w:rPr>
          <w:rFonts w:ascii="Arial" w:hAnsi="Arial" w:cs="Arial"/>
          <w:spacing w:val="-1"/>
          <w:w w:val="99"/>
        </w:rPr>
        <w:t>l</w:t>
      </w:r>
      <w:r w:rsidRPr="00D70F9A">
        <w:rPr>
          <w:rFonts w:ascii="Arial" w:hAnsi="Arial" w:cs="Arial"/>
          <w:w w:val="99"/>
        </w:rPr>
        <w:t>a</w:t>
      </w:r>
      <w:r w:rsidRPr="00D70F9A">
        <w:rPr>
          <w:rFonts w:ascii="Arial" w:hAnsi="Arial" w:cs="Arial"/>
        </w:rPr>
        <w:t xml:space="preserve">  </w:t>
      </w:r>
      <w:r w:rsidRPr="00D70F9A">
        <w:rPr>
          <w:rFonts w:ascii="Arial" w:hAnsi="Arial" w:cs="Arial"/>
          <w:spacing w:val="6"/>
        </w:rPr>
        <w:t xml:space="preserve"> </w:t>
      </w:r>
      <w:r w:rsidRPr="00D70F9A">
        <w:rPr>
          <w:rFonts w:ascii="Arial" w:hAnsi="Arial" w:cs="Arial"/>
          <w:w w:val="99"/>
        </w:rPr>
        <w:t>e</w:t>
      </w:r>
      <w:r w:rsidRPr="00D70F9A">
        <w:rPr>
          <w:rFonts w:ascii="Arial" w:hAnsi="Arial" w:cs="Arial"/>
          <w:spacing w:val="4"/>
          <w:w w:val="99"/>
        </w:rPr>
        <w:t>m</w:t>
      </w:r>
      <w:r w:rsidRPr="00D70F9A">
        <w:rPr>
          <w:rFonts w:ascii="Arial" w:hAnsi="Arial" w:cs="Arial"/>
          <w:w w:val="99"/>
        </w:rPr>
        <w:t>pre</w:t>
      </w:r>
      <w:r w:rsidRPr="00D70F9A">
        <w:rPr>
          <w:rFonts w:ascii="Arial" w:hAnsi="Arial" w:cs="Arial"/>
          <w:spacing w:val="1"/>
          <w:w w:val="99"/>
        </w:rPr>
        <w:t>s</w:t>
      </w:r>
      <w:r w:rsidRPr="00D70F9A">
        <w:rPr>
          <w:rFonts w:ascii="Arial" w:hAnsi="Arial" w:cs="Arial"/>
          <w:w w:val="99"/>
        </w:rPr>
        <w:t>a</w:t>
      </w:r>
      <w:r w:rsidRPr="00D70F9A">
        <w:rPr>
          <w:rFonts w:ascii="Arial" w:hAnsi="Arial" w:cs="Arial"/>
        </w:rPr>
        <w:t xml:space="preserve"> ____________________</w:t>
      </w:r>
    </w:p>
    <w:p w14:paraId="512ED835" w14:textId="77777777" w:rsidR="00D70F9A" w:rsidRPr="00D70F9A" w:rsidRDefault="00D70F9A" w:rsidP="00D70F9A">
      <w:pPr>
        <w:widowControl w:val="0"/>
        <w:autoSpaceDE w:val="0"/>
        <w:autoSpaceDN w:val="0"/>
        <w:adjustRightInd w:val="0"/>
        <w:spacing w:before="34"/>
        <w:ind w:left="-142" w:right="-142"/>
        <w:jc w:val="both"/>
        <w:rPr>
          <w:rFonts w:ascii="Arial" w:hAnsi="Arial" w:cs="Arial"/>
        </w:rPr>
      </w:pPr>
      <w:r w:rsidRPr="00D70F9A">
        <w:rPr>
          <w:rFonts w:ascii="Arial" w:hAnsi="Arial" w:cs="Arial"/>
          <w:w w:val="99"/>
          <w:u w:val="single"/>
        </w:rPr>
        <w:t xml:space="preserve">  </w:t>
      </w:r>
      <w:r w:rsidRPr="00D70F9A">
        <w:rPr>
          <w:rFonts w:ascii="Arial" w:hAnsi="Arial" w:cs="Arial"/>
          <w:u w:val="single"/>
        </w:rPr>
        <w:t xml:space="preserve">                                              </w:t>
      </w:r>
      <w:r w:rsidRPr="00D70F9A">
        <w:rPr>
          <w:rFonts w:ascii="Arial" w:hAnsi="Arial" w:cs="Arial"/>
          <w:spacing w:val="9"/>
          <w:u w:val="single"/>
        </w:rPr>
        <w:t xml:space="preserve"> </w:t>
      </w:r>
      <w:r w:rsidRPr="00D70F9A">
        <w:rPr>
          <w:rFonts w:ascii="Arial" w:hAnsi="Arial" w:cs="Arial"/>
        </w:rPr>
        <w:t xml:space="preserve">, </w:t>
      </w:r>
      <w:r w:rsidRPr="00D70F9A">
        <w:rPr>
          <w:rFonts w:ascii="Arial" w:hAnsi="Arial" w:cs="Arial"/>
          <w:spacing w:val="52"/>
        </w:rPr>
        <w:t xml:space="preserve"> </w:t>
      </w:r>
      <w:r w:rsidRPr="00D70F9A">
        <w:rPr>
          <w:rFonts w:ascii="Arial" w:hAnsi="Arial" w:cs="Arial"/>
          <w:spacing w:val="1"/>
        </w:rPr>
        <w:t>c</w:t>
      </w:r>
      <w:r w:rsidRPr="00D70F9A">
        <w:rPr>
          <w:rFonts w:ascii="Arial" w:hAnsi="Arial" w:cs="Arial"/>
          <w:spacing w:val="2"/>
        </w:rPr>
        <w:t>o</w:t>
      </w:r>
      <w:r w:rsidRPr="00D70F9A">
        <w:rPr>
          <w:rFonts w:ascii="Arial" w:hAnsi="Arial" w:cs="Arial"/>
        </w:rPr>
        <w:t xml:space="preserve">n </w:t>
      </w:r>
      <w:r w:rsidRPr="00D70F9A">
        <w:rPr>
          <w:rFonts w:ascii="Arial" w:hAnsi="Arial" w:cs="Arial"/>
          <w:spacing w:val="48"/>
        </w:rPr>
        <w:t xml:space="preserve"> </w:t>
      </w:r>
      <w:r w:rsidRPr="00D70F9A">
        <w:rPr>
          <w:rFonts w:ascii="Arial" w:hAnsi="Arial" w:cs="Arial"/>
        </w:rPr>
        <w:t xml:space="preserve">NIT </w:t>
      </w:r>
      <w:r w:rsidRPr="00D70F9A">
        <w:rPr>
          <w:rFonts w:ascii="Arial" w:hAnsi="Arial" w:cs="Arial"/>
          <w:spacing w:val="55"/>
        </w:rPr>
        <w:t xml:space="preserve"> </w:t>
      </w:r>
      <w:r w:rsidRPr="00D70F9A">
        <w:rPr>
          <w:rFonts w:ascii="Arial" w:hAnsi="Arial" w:cs="Arial"/>
          <w:u w:val="single"/>
        </w:rPr>
        <w:t xml:space="preserve">                                  </w:t>
      </w:r>
      <w:r w:rsidRPr="00D70F9A">
        <w:rPr>
          <w:rFonts w:ascii="Arial" w:hAnsi="Arial" w:cs="Arial"/>
          <w:spacing w:val="52"/>
          <w:u w:val="single"/>
        </w:rPr>
        <w:t xml:space="preserve"> </w:t>
      </w:r>
      <w:r w:rsidRPr="00D70F9A">
        <w:rPr>
          <w:rFonts w:ascii="Arial" w:hAnsi="Arial" w:cs="Arial"/>
          <w:spacing w:val="-48"/>
        </w:rPr>
        <w:t xml:space="preserve"> </w:t>
      </w:r>
      <w:r w:rsidRPr="00D70F9A">
        <w:rPr>
          <w:rFonts w:ascii="Arial" w:hAnsi="Arial" w:cs="Arial"/>
        </w:rPr>
        <w:t xml:space="preserve">;  </w:t>
      </w:r>
      <w:r w:rsidRPr="00D70F9A">
        <w:rPr>
          <w:rFonts w:ascii="Arial" w:hAnsi="Arial" w:cs="Arial"/>
          <w:spacing w:val="1"/>
        </w:rPr>
        <w:t xml:space="preserve"> c</w:t>
      </w:r>
      <w:r w:rsidRPr="00D70F9A">
        <w:rPr>
          <w:rFonts w:ascii="Arial" w:hAnsi="Arial" w:cs="Arial"/>
        </w:rPr>
        <w:t>ert</w:t>
      </w:r>
      <w:r w:rsidRPr="00D70F9A">
        <w:rPr>
          <w:rFonts w:ascii="Arial" w:hAnsi="Arial" w:cs="Arial"/>
          <w:spacing w:val="-1"/>
        </w:rPr>
        <w:t>i</w:t>
      </w:r>
      <w:r w:rsidRPr="00D70F9A">
        <w:rPr>
          <w:rFonts w:ascii="Arial" w:hAnsi="Arial" w:cs="Arial"/>
          <w:spacing w:val="2"/>
        </w:rPr>
        <w:t>f</w:t>
      </w:r>
      <w:r w:rsidRPr="00D70F9A">
        <w:rPr>
          <w:rFonts w:ascii="Arial" w:hAnsi="Arial" w:cs="Arial"/>
          <w:spacing w:val="-1"/>
        </w:rPr>
        <w:t>i</w:t>
      </w:r>
      <w:r w:rsidRPr="00D70F9A">
        <w:rPr>
          <w:rFonts w:ascii="Arial" w:hAnsi="Arial" w:cs="Arial"/>
          <w:spacing w:val="1"/>
        </w:rPr>
        <w:t>c</w:t>
      </w:r>
      <w:r w:rsidRPr="00D70F9A">
        <w:rPr>
          <w:rFonts w:ascii="Arial" w:hAnsi="Arial" w:cs="Arial"/>
        </w:rPr>
        <w:t xml:space="preserve">o </w:t>
      </w:r>
      <w:r w:rsidRPr="00D70F9A">
        <w:rPr>
          <w:rFonts w:ascii="Arial" w:hAnsi="Arial" w:cs="Arial"/>
          <w:spacing w:val="48"/>
        </w:rPr>
        <w:t xml:space="preserve"> </w:t>
      </w:r>
      <w:r w:rsidRPr="00D70F9A">
        <w:rPr>
          <w:rFonts w:ascii="Arial" w:hAnsi="Arial" w:cs="Arial"/>
        </w:rPr>
        <w:t>q</w:t>
      </w:r>
      <w:r w:rsidRPr="00D70F9A">
        <w:rPr>
          <w:rFonts w:ascii="Arial" w:hAnsi="Arial" w:cs="Arial"/>
          <w:spacing w:val="-1"/>
        </w:rPr>
        <w:t>u</w:t>
      </w:r>
      <w:r w:rsidRPr="00D70F9A">
        <w:rPr>
          <w:rFonts w:ascii="Arial" w:hAnsi="Arial" w:cs="Arial"/>
        </w:rPr>
        <w:t xml:space="preserve">e </w:t>
      </w:r>
      <w:r w:rsidRPr="00D70F9A">
        <w:rPr>
          <w:rFonts w:ascii="Arial" w:hAnsi="Arial" w:cs="Arial"/>
          <w:spacing w:val="51"/>
        </w:rPr>
        <w:t xml:space="preserve"> </w:t>
      </w:r>
      <w:r w:rsidRPr="00D70F9A">
        <w:rPr>
          <w:rFonts w:ascii="Arial" w:hAnsi="Arial" w:cs="Arial"/>
        </w:rPr>
        <w:t>a</w:t>
      </w:r>
      <w:r w:rsidRPr="00D70F9A">
        <w:rPr>
          <w:rFonts w:ascii="Arial" w:hAnsi="Arial" w:cs="Arial"/>
          <w:spacing w:val="1"/>
        </w:rPr>
        <w:t>c</w:t>
      </w:r>
      <w:r w:rsidRPr="00D70F9A">
        <w:rPr>
          <w:rFonts w:ascii="Arial" w:hAnsi="Arial" w:cs="Arial"/>
        </w:rPr>
        <w:t>tu</w:t>
      </w:r>
      <w:r w:rsidRPr="00D70F9A">
        <w:rPr>
          <w:rFonts w:ascii="Arial" w:hAnsi="Arial" w:cs="Arial"/>
          <w:spacing w:val="1"/>
        </w:rPr>
        <w:t>a</w:t>
      </w:r>
      <w:r w:rsidRPr="00D70F9A">
        <w:rPr>
          <w:rFonts w:ascii="Arial" w:hAnsi="Arial" w:cs="Arial"/>
          <w:spacing w:val="-1"/>
        </w:rPr>
        <w:t>l</w:t>
      </w:r>
      <w:r w:rsidRPr="00D70F9A">
        <w:rPr>
          <w:rFonts w:ascii="Arial" w:hAnsi="Arial" w:cs="Arial"/>
          <w:spacing w:val="4"/>
        </w:rPr>
        <w:t>m</w:t>
      </w:r>
      <w:r w:rsidRPr="00D70F9A">
        <w:rPr>
          <w:rFonts w:ascii="Arial" w:hAnsi="Arial" w:cs="Arial"/>
        </w:rPr>
        <w:t>e</w:t>
      </w:r>
      <w:r w:rsidRPr="00D70F9A">
        <w:rPr>
          <w:rFonts w:ascii="Arial" w:hAnsi="Arial" w:cs="Arial"/>
          <w:spacing w:val="-1"/>
        </w:rPr>
        <w:t>n</w:t>
      </w:r>
      <w:r w:rsidRPr="00D70F9A">
        <w:rPr>
          <w:rFonts w:ascii="Arial" w:hAnsi="Arial" w:cs="Arial"/>
        </w:rPr>
        <w:t xml:space="preserve">te </w:t>
      </w:r>
      <w:r w:rsidRPr="00D70F9A">
        <w:rPr>
          <w:rFonts w:ascii="Arial" w:hAnsi="Arial" w:cs="Arial"/>
          <w:spacing w:val="43"/>
        </w:rPr>
        <w:t xml:space="preserve"> </w:t>
      </w:r>
      <w:r w:rsidRPr="00D70F9A">
        <w:rPr>
          <w:rFonts w:ascii="Arial" w:hAnsi="Arial" w:cs="Arial"/>
          <w:spacing w:val="2"/>
        </w:rPr>
        <w:t>n</w:t>
      </w:r>
      <w:r w:rsidRPr="00D70F9A">
        <w:rPr>
          <w:rFonts w:ascii="Arial" w:hAnsi="Arial" w:cs="Arial"/>
        </w:rPr>
        <w:t>u</w:t>
      </w:r>
      <w:r w:rsidRPr="00D70F9A">
        <w:rPr>
          <w:rFonts w:ascii="Arial" w:hAnsi="Arial" w:cs="Arial"/>
          <w:spacing w:val="-1"/>
        </w:rPr>
        <w:t>e</w:t>
      </w:r>
      <w:r w:rsidRPr="00D70F9A">
        <w:rPr>
          <w:rFonts w:ascii="Arial" w:hAnsi="Arial" w:cs="Arial"/>
          <w:spacing w:val="1"/>
        </w:rPr>
        <w:t>s</w:t>
      </w:r>
      <w:r w:rsidRPr="00D70F9A">
        <w:rPr>
          <w:rFonts w:ascii="Arial" w:hAnsi="Arial" w:cs="Arial"/>
        </w:rPr>
        <w:t>tra orga</w:t>
      </w:r>
      <w:r w:rsidRPr="00D70F9A">
        <w:rPr>
          <w:rFonts w:ascii="Arial" w:hAnsi="Arial" w:cs="Arial"/>
          <w:spacing w:val="2"/>
        </w:rPr>
        <w:t>n</w:t>
      </w:r>
      <w:r w:rsidRPr="00D70F9A">
        <w:rPr>
          <w:rFonts w:ascii="Arial" w:hAnsi="Arial" w:cs="Arial"/>
          <w:spacing w:val="1"/>
        </w:rPr>
        <w:t>i</w:t>
      </w:r>
      <w:r w:rsidRPr="00D70F9A">
        <w:rPr>
          <w:rFonts w:ascii="Arial" w:hAnsi="Arial" w:cs="Arial"/>
          <w:spacing w:val="-1"/>
        </w:rPr>
        <w:t>z</w:t>
      </w:r>
      <w:r w:rsidRPr="00D70F9A">
        <w:rPr>
          <w:rFonts w:ascii="Arial" w:hAnsi="Arial" w:cs="Arial"/>
        </w:rPr>
        <w:t>a</w:t>
      </w:r>
      <w:r w:rsidRPr="00D70F9A">
        <w:rPr>
          <w:rFonts w:ascii="Arial" w:hAnsi="Arial" w:cs="Arial"/>
          <w:spacing w:val="1"/>
        </w:rPr>
        <w:t>c</w:t>
      </w:r>
      <w:r w:rsidRPr="00D70F9A">
        <w:rPr>
          <w:rFonts w:ascii="Arial" w:hAnsi="Arial" w:cs="Arial"/>
          <w:spacing w:val="-1"/>
        </w:rPr>
        <w:t>i</w:t>
      </w:r>
      <w:r w:rsidRPr="00D70F9A">
        <w:rPr>
          <w:rFonts w:ascii="Arial" w:hAnsi="Arial" w:cs="Arial"/>
          <w:spacing w:val="2"/>
        </w:rPr>
        <w:t>ó</w:t>
      </w:r>
      <w:r w:rsidRPr="00D70F9A">
        <w:rPr>
          <w:rFonts w:ascii="Arial" w:hAnsi="Arial" w:cs="Arial"/>
        </w:rPr>
        <w:t>n</w:t>
      </w:r>
      <w:r w:rsidRPr="00D70F9A">
        <w:rPr>
          <w:rFonts w:ascii="Arial" w:hAnsi="Arial" w:cs="Arial"/>
          <w:spacing w:val="-15"/>
        </w:rPr>
        <w:t xml:space="preserve"> </w:t>
      </w:r>
      <w:r w:rsidRPr="00D70F9A">
        <w:rPr>
          <w:rFonts w:ascii="Arial" w:hAnsi="Arial" w:cs="Arial"/>
          <w:spacing w:val="1"/>
        </w:rPr>
        <w:t>s</w:t>
      </w:r>
      <w:r w:rsidRPr="00D70F9A">
        <w:rPr>
          <w:rFonts w:ascii="Arial" w:hAnsi="Arial" w:cs="Arial"/>
        </w:rPr>
        <w:t>e</w:t>
      </w:r>
      <w:r w:rsidRPr="00D70F9A">
        <w:rPr>
          <w:rFonts w:ascii="Arial" w:hAnsi="Arial" w:cs="Arial"/>
          <w:spacing w:val="-15"/>
        </w:rPr>
        <w:t xml:space="preserve"> </w:t>
      </w:r>
      <w:r w:rsidRPr="00D70F9A">
        <w:rPr>
          <w:rFonts w:ascii="Arial" w:hAnsi="Arial" w:cs="Arial"/>
        </w:rPr>
        <w:t>e</w:t>
      </w:r>
      <w:r w:rsidRPr="00D70F9A">
        <w:rPr>
          <w:rFonts w:ascii="Arial" w:hAnsi="Arial" w:cs="Arial"/>
          <w:spacing w:val="-1"/>
        </w:rPr>
        <w:t>n</w:t>
      </w:r>
      <w:r w:rsidRPr="00D70F9A">
        <w:rPr>
          <w:rFonts w:ascii="Arial" w:hAnsi="Arial" w:cs="Arial"/>
          <w:spacing w:val="1"/>
        </w:rPr>
        <w:t>c</w:t>
      </w:r>
      <w:r w:rsidRPr="00D70F9A">
        <w:rPr>
          <w:rFonts w:ascii="Arial" w:hAnsi="Arial" w:cs="Arial"/>
          <w:spacing w:val="2"/>
        </w:rPr>
        <w:t>u</w:t>
      </w:r>
      <w:r w:rsidRPr="00D70F9A">
        <w:rPr>
          <w:rFonts w:ascii="Arial" w:hAnsi="Arial" w:cs="Arial"/>
        </w:rPr>
        <w:t>e</w:t>
      </w:r>
      <w:r w:rsidRPr="00D70F9A">
        <w:rPr>
          <w:rFonts w:ascii="Arial" w:hAnsi="Arial" w:cs="Arial"/>
          <w:spacing w:val="-1"/>
        </w:rPr>
        <w:t>n</w:t>
      </w:r>
      <w:r w:rsidRPr="00D70F9A">
        <w:rPr>
          <w:rFonts w:ascii="Arial" w:hAnsi="Arial" w:cs="Arial"/>
        </w:rPr>
        <w:t>tra</w:t>
      </w:r>
      <w:r w:rsidRPr="00D70F9A">
        <w:rPr>
          <w:rFonts w:ascii="Arial" w:hAnsi="Arial" w:cs="Arial"/>
          <w:spacing w:val="-19"/>
        </w:rPr>
        <w:t xml:space="preserve"> </w:t>
      </w:r>
      <w:r w:rsidRPr="00D70F9A">
        <w:rPr>
          <w:rFonts w:ascii="Arial" w:hAnsi="Arial" w:cs="Arial"/>
        </w:rPr>
        <w:t>en</w:t>
      </w:r>
      <w:r w:rsidRPr="00D70F9A">
        <w:rPr>
          <w:rFonts w:ascii="Arial" w:hAnsi="Arial" w:cs="Arial"/>
          <w:spacing w:val="-15"/>
        </w:rPr>
        <w:t xml:space="preserve"> </w:t>
      </w:r>
      <w:r w:rsidRPr="00D70F9A">
        <w:rPr>
          <w:rFonts w:ascii="Arial" w:hAnsi="Arial" w:cs="Arial"/>
          <w:spacing w:val="-1"/>
        </w:rPr>
        <w:t>l</w:t>
      </w:r>
      <w:r w:rsidRPr="00D70F9A">
        <w:rPr>
          <w:rFonts w:ascii="Arial" w:hAnsi="Arial" w:cs="Arial"/>
        </w:rPr>
        <w:t>a</w:t>
      </w:r>
      <w:r w:rsidRPr="00D70F9A">
        <w:rPr>
          <w:rFonts w:ascii="Arial" w:hAnsi="Arial" w:cs="Arial"/>
          <w:spacing w:val="-15"/>
        </w:rPr>
        <w:t xml:space="preserve"> </w:t>
      </w:r>
      <w:r w:rsidRPr="00D70F9A">
        <w:rPr>
          <w:rFonts w:ascii="Arial" w:hAnsi="Arial" w:cs="Arial"/>
          <w:w w:val="99"/>
        </w:rPr>
        <w:t>a</w:t>
      </w:r>
      <w:r w:rsidRPr="00D70F9A">
        <w:rPr>
          <w:rFonts w:ascii="Arial" w:hAnsi="Arial" w:cs="Arial"/>
          <w:spacing w:val="1"/>
          <w:w w:val="99"/>
        </w:rPr>
        <w:t>d</w:t>
      </w:r>
      <w:r w:rsidRPr="00D70F9A">
        <w:rPr>
          <w:rFonts w:ascii="Arial" w:hAnsi="Arial" w:cs="Arial"/>
          <w:w w:val="99"/>
        </w:rPr>
        <w:t>e</w:t>
      </w:r>
      <w:r w:rsidRPr="00D70F9A">
        <w:rPr>
          <w:rFonts w:ascii="Arial" w:hAnsi="Arial" w:cs="Arial"/>
          <w:spacing w:val="1"/>
          <w:w w:val="99"/>
        </w:rPr>
        <w:t>c</w:t>
      </w:r>
      <w:r w:rsidRPr="00D70F9A">
        <w:rPr>
          <w:rFonts w:ascii="Arial" w:hAnsi="Arial" w:cs="Arial"/>
          <w:w w:val="99"/>
        </w:rPr>
        <w:t>u</w:t>
      </w:r>
      <w:r w:rsidRPr="00D70F9A">
        <w:rPr>
          <w:rFonts w:ascii="Arial" w:hAnsi="Arial" w:cs="Arial"/>
          <w:spacing w:val="-1"/>
          <w:w w:val="99"/>
        </w:rPr>
        <w:t>a</w:t>
      </w:r>
      <w:r w:rsidRPr="00D70F9A">
        <w:rPr>
          <w:rFonts w:ascii="Arial" w:hAnsi="Arial" w:cs="Arial"/>
          <w:spacing w:val="1"/>
          <w:w w:val="99"/>
        </w:rPr>
        <w:t>c</w:t>
      </w:r>
      <w:r w:rsidRPr="00D70F9A">
        <w:rPr>
          <w:rFonts w:ascii="Arial" w:hAnsi="Arial" w:cs="Arial"/>
          <w:spacing w:val="-1"/>
          <w:w w:val="99"/>
        </w:rPr>
        <w:t>i</w:t>
      </w:r>
      <w:r w:rsidRPr="00D70F9A">
        <w:rPr>
          <w:rFonts w:ascii="Arial" w:hAnsi="Arial" w:cs="Arial"/>
          <w:spacing w:val="2"/>
          <w:w w:val="99"/>
        </w:rPr>
        <w:t>ó</w:t>
      </w:r>
      <w:r w:rsidRPr="00D70F9A">
        <w:rPr>
          <w:rFonts w:ascii="Arial" w:hAnsi="Arial" w:cs="Arial"/>
          <w:w w:val="99"/>
        </w:rPr>
        <w:t>n,</w:t>
      </w:r>
      <w:r w:rsidRPr="00D70F9A">
        <w:rPr>
          <w:rFonts w:ascii="Arial" w:hAnsi="Arial" w:cs="Arial"/>
          <w:spacing w:val="-12"/>
          <w:w w:val="99"/>
        </w:rPr>
        <w:t xml:space="preserve"> </w:t>
      </w:r>
      <w:r w:rsidRPr="00D70F9A">
        <w:rPr>
          <w:rFonts w:ascii="Arial" w:hAnsi="Arial" w:cs="Arial"/>
        </w:rPr>
        <w:t>tra</w:t>
      </w:r>
      <w:r w:rsidRPr="00D70F9A">
        <w:rPr>
          <w:rFonts w:ascii="Arial" w:hAnsi="Arial" w:cs="Arial"/>
          <w:spacing w:val="-1"/>
        </w:rPr>
        <w:t>n</w:t>
      </w:r>
      <w:r w:rsidRPr="00D70F9A">
        <w:rPr>
          <w:rFonts w:ascii="Arial" w:hAnsi="Arial" w:cs="Arial"/>
          <w:spacing w:val="1"/>
        </w:rPr>
        <w:t>s</w:t>
      </w:r>
      <w:r w:rsidRPr="00D70F9A">
        <w:rPr>
          <w:rFonts w:ascii="Arial" w:hAnsi="Arial" w:cs="Arial"/>
          <w:spacing w:val="-1"/>
        </w:rPr>
        <w:t>i</w:t>
      </w:r>
      <w:r w:rsidRPr="00D70F9A">
        <w:rPr>
          <w:rFonts w:ascii="Arial" w:hAnsi="Arial" w:cs="Arial"/>
          <w:spacing w:val="1"/>
        </w:rPr>
        <w:t>ci</w:t>
      </w:r>
      <w:r w:rsidRPr="00D70F9A">
        <w:rPr>
          <w:rFonts w:ascii="Arial" w:hAnsi="Arial" w:cs="Arial"/>
        </w:rPr>
        <w:t>ón</w:t>
      </w:r>
      <w:r w:rsidRPr="00D70F9A">
        <w:rPr>
          <w:rFonts w:ascii="Arial" w:hAnsi="Arial" w:cs="Arial"/>
          <w:spacing w:val="-20"/>
        </w:rPr>
        <w:t xml:space="preserve"> </w:t>
      </w:r>
      <w:r w:rsidRPr="00D70F9A">
        <w:rPr>
          <w:rFonts w:ascii="Arial" w:hAnsi="Arial" w:cs="Arial"/>
        </w:rPr>
        <w:t>y</w:t>
      </w:r>
      <w:r w:rsidRPr="00D70F9A">
        <w:rPr>
          <w:rFonts w:ascii="Arial" w:hAnsi="Arial" w:cs="Arial"/>
          <w:spacing w:val="-17"/>
        </w:rPr>
        <w:t xml:space="preserve"> </w:t>
      </w:r>
      <w:r w:rsidRPr="00D70F9A">
        <w:rPr>
          <w:rFonts w:ascii="Arial" w:hAnsi="Arial" w:cs="Arial"/>
        </w:rPr>
        <w:t>a</w:t>
      </w:r>
      <w:r w:rsidRPr="00D70F9A">
        <w:rPr>
          <w:rFonts w:ascii="Arial" w:hAnsi="Arial" w:cs="Arial"/>
          <w:spacing w:val="1"/>
        </w:rPr>
        <w:t>p</w:t>
      </w:r>
      <w:r w:rsidRPr="00D70F9A">
        <w:rPr>
          <w:rFonts w:ascii="Arial" w:hAnsi="Arial" w:cs="Arial"/>
          <w:spacing w:val="-1"/>
        </w:rPr>
        <w:t>li</w:t>
      </w:r>
      <w:r w:rsidRPr="00D70F9A">
        <w:rPr>
          <w:rFonts w:ascii="Arial" w:hAnsi="Arial" w:cs="Arial"/>
          <w:spacing w:val="1"/>
        </w:rPr>
        <w:t>c</w:t>
      </w:r>
      <w:r w:rsidRPr="00D70F9A">
        <w:rPr>
          <w:rFonts w:ascii="Arial" w:hAnsi="Arial" w:cs="Arial"/>
        </w:rPr>
        <w:t>a</w:t>
      </w:r>
      <w:r w:rsidRPr="00D70F9A">
        <w:rPr>
          <w:rFonts w:ascii="Arial" w:hAnsi="Arial" w:cs="Arial"/>
          <w:spacing w:val="1"/>
        </w:rPr>
        <w:t>ci</w:t>
      </w:r>
      <w:r w:rsidRPr="00D70F9A">
        <w:rPr>
          <w:rFonts w:ascii="Arial" w:hAnsi="Arial" w:cs="Arial"/>
        </w:rPr>
        <w:t>ón</w:t>
      </w:r>
      <w:r w:rsidRPr="00D70F9A">
        <w:rPr>
          <w:rFonts w:ascii="Arial" w:hAnsi="Arial" w:cs="Arial"/>
          <w:spacing w:val="-22"/>
        </w:rPr>
        <w:t xml:space="preserve"> </w:t>
      </w:r>
      <w:r w:rsidRPr="00D70F9A">
        <w:rPr>
          <w:rFonts w:ascii="Arial" w:hAnsi="Arial" w:cs="Arial"/>
        </w:rPr>
        <w:t>d</w:t>
      </w:r>
      <w:r w:rsidRPr="00D70F9A">
        <w:rPr>
          <w:rFonts w:ascii="Arial" w:hAnsi="Arial" w:cs="Arial"/>
          <w:spacing w:val="1"/>
        </w:rPr>
        <w:t>e</w:t>
      </w:r>
      <w:r w:rsidRPr="00D70F9A">
        <w:rPr>
          <w:rFonts w:ascii="Arial" w:hAnsi="Arial" w:cs="Arial"/>
        </w:rPr>
        <w:t>l</w:t>
      </w:r>
      <w:r w:rsidRPr="00D70F9A">
        <w:rPr>
          <w:rFonts w:ascii="Arial" w:hAnsi="Arial" w:cs="Arial"/>
          <w:spacing w:val="-16"/>
        </w:rPr>
        <w:t xml:space="preserve"> </w:t>
      </w:r>
      <w:r w:rsidRPr="00D70F9A">
        <w:rPr>
          <w:rFonts w:ascii="Arial" w:hAnsi="Arial" w:cs="Arial"/>
          <w:spacing w:val="-1"/>
        </w:rPr>
        <w:t>Si</w:t>
      </w:r>
      <w:r w:rsidRPr="00D70F9A">
        <w:rPr>
          <w:rFonts w:ascii="Arial" w:hAnsi="Arial" w:cs="Arial"/>
          <w:spacing w:val="1"/>
        </w:rPr>
        <w:t>s</w:t>
      </w:r>
      <w:r w:rsidRPr="00D70F9A">
        <w:rPr>
          <w:rFonts w:ascii="Arial" w:hAnsi="Arial" w:cs="Arial"/>
          <w:spacing w:val="2"/>
        </w:rPr>
        <w:t>t</w:t>
      </w:r>
      <w:r w:rsidRPr="00D70F9A">
        <w:rPr>
          <w:rFonts w:ascii="Arial" w:hAnsi="Arial" w:cs="Arial"/>
        </w:rPr>
        <w:t>e</w:t>
      </w:r>
      <w:r w:rsidRPr="00D70F9A">
        <w:rPr>
          <w:rFonts w:ascii="Arial" w:hAnsi="Arial" w:cs="Arial"/>
          <w:spacing w:val="4"/>
        </w:rPr>
        <w:t>m</w:t>
      </w:r>
      <w:r w:rsidRPr="00D70F9A">
        <w:rPr>
          <w:rFonts w:ascii="Arial" w:hAnsi="Arial" w:cs="Arial"/>
        </w:rPr>
        <w:t>a</w:t>
      </w:r>
      <w:r w:rsidRPr="00D70F9A">
        <w:rPr>
          <w:rFonts w:ascii="Arial" w:hAnsi="Arial" w:cs="Arial"/>
          <w:spacing w:val="-22"/>
        </w:rPr>
        <w:t xml:space="preserve"> </w:t>
      </w:r>
      <w:r w:rsidRPr="00D70F9A">
        <w:rPr>
          <w:rFonts w:ascii="Arial" w:hAnsi="Arial" w:cs="Arial"/>
        </w:rPr>
        <w:t>de</w:t>
      </w:r>
      <w:r w:rsidRPr="00D70F9A">
        <w:rPr>
          <w:rFonts w:ascii="Arial" w:hAnsi="Arial" w:cs="Arial"/>
          <w:spacing w:val="-8"/>
        </w:rPr>
        <w:t xml:space="preserve"> </w:t>
      </w:r>
      <w:r w:rsidRPr="00D70F9A">
        <w:rPr>
          <w:rFonts w:ascii="Arial" w:hAnsi="Arial" w:cs="Arial"/>
          <w:spacing w:val="1"/>
        </w:rPr>
        <w:t>G</w:t>
      </w:r>
      <w:r w:rsidRPr="00D70F9A">
        <w:rPr>
          <w:rFonts w:ascii="Arial" w:hAnsi="Arial" w:cs="Arial"/>
        </w:rPr>
        <w:t>e</w:t>
      </w:r>
      <w:r w:rsidRPr="00D70F9A">
        <w:rPr>
          <w:rFonts w:ascii="Arial" w:hAnsi="Arial" w:cs="Arial"/>
          <w:spacing w:val="1"/>
        </w:rPr>
        <w:t>s</w:t>
      </w:r>
      <w:r w:rsidRPr="00D70F9A">
        <w:rPr>
          <w:rFonts w:ascii="Arial" w:hAnsi="Arial" w:cs="Arial"/>
        </w:rPr>
        <w:t>t</w:t>
      </w:r>
      <w:r w:rsidRPr="00D70F9A">
        <w:rPr>
          <w:rFonts w:ascii="Arial" w:hAnsi="Arial" w:cs="Arial"/>
          <w:spacing w:val="-1"/>
        </w:rPr>
        <w:t>i</w:t>
      </w:r>
      <w:r w:rsidRPr="00D70F9A">
        <w:rPr>
          <w:rFonts w:ascii="Arial" w:hAnsi="Arial" w:cs="Arial"/>
        </w:rPr>
        <w:t>ón</w:t>
      </w:r>
      <w:r w:rsidRPr="00D70F9A">
        <w:rPr>
          <w:rFonts w:ascii="Arial" w:hAnsi="Arial" w:cs="Arial"/>
          <w:spacing w:val="-20"/>
        </w:rPr>
        <w:t xml:space="preserve"> </w:t>
      </w:r>
      <w:r w:rsidRPr="00D70F9A">
        <w:rPr>
          <w:rFonts w:ascii="Arial" w:hAnsi="Arial" w:cs="Arial"/>
        </w:rPr>
        <w:t>de</w:t>
      </w:r>
      <w:r w:rsidRPr="00D70F9A">
        <w:rPr>
          <w:rFonts w:ascii="Arial" w:hAnsi="Arial" w:cs="Arial"/>
          <w:spacing w:val="-15"/>
        </w:rPr>
        <w:t xml:space="preserve"> </w:t>
      </w:r>
      <w:r w:rsidRPr="00D70F9A">
        <w:rPr>
          <w:rFonts w:ascii="Arial" w:hAnsi="Arial" w:cs="Arial"/>
          <w:spacing w:val="1"/>
        </w:rPr>
        <w:t>l</w:t>
      </w:r>
      <w:r w:rsidRPr="00D70F9A">
        <w:rPr>
          <w:rFonts w:ascii="Arial" w:hAnsi="Arial" w:cs="Arial"/>
        </w:rPr>
        <w:t>a</w:t>
      </w:r>
      <w:r w:rsidRPr="00D70F9A">
        <w:rPr>
          <w:rFonts w:ascii="Arial" w:hAnsi="Arial" w:cs="Arial"/>
          <w:spacing w:val="-13"/>
        </w:rPr>
        <w:t xml:space="preserve"> </w:t>
      </w:r>
      <w:r w:rsidRPr="00D70F9A">
        <w:rPr>
          <w:rFonts w:ascii="Arial" w:hAnsi="Arial" w:cs="Arial"/>
          <w:spacing w:val="-1"/>
        </w:rPr>
        <w:t>S</w:t>
      </w:r>
      <w:r w:rsidRPr="00D70F9A">
        <w:rPr>
          <w:rFonts w:ascii="Arial" w:hAnsi="Arial" w:cs="Arial"/>
        </w:rPr>
        <w:t>e</w:t>
      </w:r>
      <w:r w:rsidRPr="00D70F9A">
        <w:rPr>
          <w:rFonts w:ascii="Arial" w:hAnsi="Arial" w:cs="Arial"/>
          <w:spacing w:val="1"/>
        </w:rPr>
        <w:t>g</w:t>
      </w:r>
      <w:r w:rsidRPr="00D70F9A">
        <w:rPr>
          <w:rFonts w:ascii="Arial" w:hAnsi="Arial" w:cs="Arial"/>
        </w:rPr>
        <w:t>uri</w:t>
      </w:r>
      <w:r w:rsidRPr="00D70F9A">
        <w:rPr>
          <w:rFonts w:ascii="Arial" w:hAnsi="Arial" w:cs="Arial"/>
          <w:spacing w:val="1"/>
        </w:rPr>
        <w:t>d</w:t>
      </w:r>
      <w:r w:rsidRPr="00D70F9A">
        <w:rPr>
          <w:rFonts w:ascii="Arial" w:hAnsi="Arial" w:cs="Arial"/>
        </w:rPr>
        <w:t>ad y</w:t>
      </w:r>
      <w:r w:rsidRPr="00D70F9A">
        <w:rPr>
          <w:rFonts w:ascii="Arial" w:hAnsi="Arial" w:cs="Arial"/>
          <w:spacing w:val="9"/>
        </w:rPr>
        <w:t xml:space="preserve"> </w:t>
      </w:r>
      <w:r w:rsidRPr="00D70F9A">
        <w:rPr>
          <w:rFonts w:ascii="Arial" w:hAnsi="Arial" w:cs="Arial"/>
          <w:spacing w:val="1"/>
        </w:rPr>
        <w:t>S</w:t>
      </w:r>
      <w:r w:rsidRPr="00D70F9A">
        <w:rPr>
          <w:rFonts w:ascii="Arial" w:hAnsi="Arial" w:cs="Arial"/>
        </w:rPr>
        <w:t>a</w:t>
      </w:r>
      <w:r w:rsidRPr="00D70F9A">
        <w:rPr>
          <w:rFonts w:ascii="Arial" w:hAnsi="Arial" w:cs="Arial"/>
          <w:spacing w:val="1"/>
        </w:rPr>
        <w:t>l</w:t>
      </w:r>
      <w:r w:rsidRPr="00D70F9A">
        <w:rPr>
          <w:rFonts w:ascii="Arial" w:hAnsi="Arial" w:cs="Arial"/>
        </w:rPr>
        <w:t>ud</w:t>
      </w:r>
      <w:r w:rsidRPr="00D70F9A">
        <w:rPr>
          <w:rFonts w:ascii="Arial" w:hAnsi="Arial" w:cs="Arial"/>
          <w:spacing w:val="5"/>
        </w:rPr>
        <w:t xml:space="preserve"> </w:t>
      </w:r>
      <w:r w:rsidRPr="00D70F9A">
        <w:rPr>
          <w:rFonts w:ascii="Arial" w:hAnsi="Arial" w:cs="Arial"/>
          <w:spacing w:val="2"/>
        </w:rPr>
        <w:t>e</w:t>
      </w:r>
      <w:r w:rsidRPr="00D70F9A">
        <w:rPr>
          <w:rFonts w:ascii="Arial" w:hAnsi="Arial" w:cs="Arial"/>
        </w:rPr>
        <w:t>n</w:t>
      </w:r>
      <w:r w:rsidRPr="00D70F9A">
        <w:rPr>
          <w:rFonts w:ascii="Arial" w:hAnsi="Arial" w:cs="Arial"/>
          <w:spacing w:val="9"/>
        </w:rPr>
        <w:t xml:space="preserve"> </w:t>
      </w:r>
      <w:r w:rsidRPr="00D70F9A">
        <w:rPr>
          <w:rFonts w:ascii="Arial" w:hAnsi="Arial" w:cs="Arial"/>
        </w:rPr>
        <w:t>el</w:t>
      </w:r>
      <w:r w:rsidRPr="00D70F9A">
        <w:rPr>
          <w:rFonts w:ascii="Arial" w:hAnsi="Arial" w:cs="Arial"/>
          <w:spacing w:val="11"/>
        </w:rPr>
        <w:t xml:space="preserve"> </w:t>
      </w:r>
      <w:r w:rsidRPr="00D70F9A">
        <w:rPr>
          <w:rFonts w:ascii="Arial" w:hAnsi="Arial" w:cs="Arial"/>
          <w:spacing w:val="3"/>
        </w:rPr>
        <w:t>T</w:t>
      </w:r>
      <w:r w:rsidRPr="00D70F9A">
        <w:rPr>
          <w:rFonts w:ascii="Arial" w:hAnsi="Arial" w:cs="Arial"/>
          <w:spacing w:val="1"/>
        </w:rPr>
        <w:t>r</w:t>
      </w:r>
      <w:r w:rsidRPr="00D70F9A">
        <w:rPr>
          <w:rFonts w:ascii="Arial" w:hAnsi="Arial" w:cs="Arial"/>
        </w:rPr>
        <w:t>a</w:t>
      </w:r>
      <w:r w:rsidRPr="00D70F9A">
        <w:rPr>
          <w:rFonts w:ascii="Arial" w:hAnsi="Arial" w:cs="Arial"/>
          <w:spacing w:val="-1"/>
        </w:rPr>
        <w:t>b</w:t>
      </w:r>
      <w:r w:rsidRPr="00D70F9A">
        <w:rPr>
          <w:rFonts w:ascii="Arial" w:hAnsi="Arial" w:cs="Arial"/>
        </w:rPr>
        <w:t>a</w:t>
      </w:r>
      <w:r w:rsidRPr="00D70F9A">
        <w:rPr>
          <w:rFonts w:ascii="Arial" w:hAnsi="Arial" w:cs="Arial"/>
          <w:spacing w:val="1"/>
        </w:rPr>
        <w:t>j</w:t>
      </w:r>
      <w:r w:rsidRPr="00D70F9A">
        <w:rPr>
          <w:rFonts w:ascii="Arial" w:hAnsi="Arial" w:cs="Arial"/>
          <w:spacing w:val="2"/>
        </w:rPr>
        <w:t>o</w:t>
      </w:r>
      <w:r w:rsidRPr="00D70F9A">
        <w:rPr>
          <w:rFonts w:ascii="Arial" w:hAnsi="Arial" w:cs="Arial"/>
        </w:rPr>
        <w:t>,</w:t>
      </w:r>
      <w:r w:rsidRPr="00D70F9A">
        <w:rPr>
          <w:rFonts w:ascii="Arial" w:hAnsi="Arial" w:cs="Arial"/>
          <w:spacing w:val="4"/>
        </w:rPr>
        <w:t xml:space="preserve"> </w:t>
      </w:r>
      <w:r w:rsidRPr="00D70F9A">
        <w:rPr>
          <w:rFonts w:ascii="Arial" w:hAnsi="Arial" w:cs="Arial"/>
        </w:rPr>
        <w:t>en</w:t>
      </w:r>
      <w:r w:rsidRPr="00D70F9A">
        <w:rPr>
          <w:rFonts w:ascii="Arial" w:hAnsi="Arial" w:cs="Arial"/>
          <w:spacing w:val="11"/>
        </w:rPr>
        <w:t xml:space="preserve"> </w:t>
      </w:r>
      <w:r w:rsidRPr="00D70F9A">
        <w:rPr>
          <w:rFonts w:ascii="Arial" w:hAnsi="Arial" w:cs="Arial"/>
          <w:spacing w:val="1"/>
        </w:rPr>
        <w:t>c</w:t>
      </w:r>
      <w:r w:rsidRPr="00D70F9A">
        <w:rPr>
          <w:rFonts w:ascii="Arial" w:hAnsi="Arial" w:cs="Arial"/>
          <w:spacing w:val="-3"/>
        </w:rPr>
        <w:t>u</w:t>
      </w:r>
      <w:r w:rsidRPr="00D70F9A">
        <w:rPr>
          <w:rFonts w:ascii="Arial" w:hAnsi="Arial" w:cs="Arial"/>
          <w:spacing w:val="4"/>
        </w:rPr>
        <w:t>m</w:t>
      </w:r>
      <w:r w:rsidRPr="00D70F9A">
        <w:rPr>
          <w:rFonts w:ascii="Arial" w:hAnsi="Arial" w:cs="Arial"/>
        </w:rPr>
        <w:t>p</w:t>
      </w:r>
      <w:r w:rsidRPr="00D70F9A">
        <w:rPr>
          <w:rFonts w:ascii="Arial" w:hAnsi="Arial" w:cs="Arial"/>
          <w:spacing w:val="-1"/>
        </w:rPr>
        <w:t>li</w:t>
      </w:r>
      <w:r w:rsidRPr="00D70F9A">
        <w:rPr>
          <w:rFonts w:ascii="Arial" w:hAnsi="Arial" w:cs="Arial"/>
          <w:spacing w:val="4"/>
        </w:rPr>
        <w:t>m</w:t>
      </w:r>
      <w:r w:rsidRPr="00D70F9A">
        <w:rPr>
          <w:rFonts w:ascii="Arial" w:hAnsi="Arial" w:cs="Arial"/>
          <w:spacing w:val="-1"/>
        </w:rPr>
        <w:t>i</w:t>
      </w:r>
      <w:r w:rsidRPr="00D70F9A">
        <w:rPr>
          <w:rFonts w:ascii="Arial" w:hAnsi="Arial" w:cs="Arial"/>
        </w:rPr>
        <w:t>e</w:t>
      </w:r>
      <w:r w:rsidRPr="00D70F9A">
        <w:rPr>
          <w:rFonts w:ascii="Arial" w:hAnsi="Arial" w:cs="Arial"/>
          <w:spacing w:val="-1"/>
        </w:rPr>
        <w:t>n</w:t>
      </w:r>
      <w:r w:rsidRPr="00D70F9A">
        <w:rPr>
          <w:rFonts w:ascii="Arial" w:hAnsi="Arial" w:cs="Arial"/>
        </w:rPr>
        <w:t>to</w:t>
      </w:r>
      <w:r w:rsidRPr="00D70F9A">
        <w:rPr>
          <w:rFonts w:ascii="Arial" w:hAnsi="Arial" w:cs="Arial"/>
          <w:spacing w:val="1"/>
        </w:rPr>
        <w:t xml:space="preserve"> </w:t>
      </w:r>
      <w:r w:rsidRPr="00D70F9A">
        <w:rPr>
          <w:rFonts w:ascii="Arial" w:hAnsi="Arial" w:cs="Arial"/>
        </w:rPr>
        <w:t>a</w:t>
      </w:r>
      <w:r w:rsidRPr="00D70F9A">
        <w:rPr>
          <w:rFonts w:ascii="Arial" w:hAnsi="Arial" w:cs="Arial"/>
          <w:spacing w:val="12"/>
        </w:rPr>
        <w:t xml:space="preserve"> </w:t>
      </w:r>
      <w:r w:rsidRPr="00D70F9A">
        <w:rPr>
          <w:rFonts w:ascii="Arial" w:hAnsi="Arial" w:cs="Arial"/>
          <w:spacing w:val="-1"/>
        </w:rPr>
        <w:t>l</w:t>
      </w:r>
      <w:r w:rsidRPr="00D70F9A">
        <w:rPr>
          <w:rFonts w:ascii="Arial" w:hAnsi="Arial" w:cs="Arial"/>
        </w:rPr>
        <w:t>a</w:t>
      </w:r>
      <w:r w:rsidRPr="00D70F9A">
        <w:rPr>
          <w:rFonts w:ascii="Arial" w:hAnsi="Arial" w:cs="Arial"/>
          <w:spacing w:val="12"/>
        </w:rPr>
        <w:t xml:space="preserve"> </w:t>
      </w:r>
      <w:r w:rsidRPr="00D70F9A">
        <w:rPr>
          <w:rFonts w:ascii="Arial" w:hAnsi="Arial" w:cs="Arial"/>
        </w:rPr>
        <w:t>n</w:t>
      </w:r>
      <w:r w:rsidRPr="00D70F9A">
        <w:rPr>
          <w:rFonts w:ascii="Arial" w:hAnsi="Arial" w:cs="Arial"/>
          <w:spacing w:val="-1"/>
        </w:rPr>
        <w:t>o</w:t>
      </w:r>
      <w:r w:rsidRPr="00D70F9A">
        <w:rPr>
          <w:rFonts w:ascii="Arial" w:hAnsi="Arial" w:cs="Arial"/>
          <w:spacing w:val="1"/>
        </w:rPr>
        <w:t>r</w:t>
      </w:r>
      <w:r w:rsidRPr="00D70F9A">
        <w:rPr>
          <w:rFonts w:ascii="Arial" w:hAnsi="Arial" w:cs="Arial"/>
          <w:spacing w:val="4"/>
        </w:rPr>
        <w:t>m</w:t>
      </w:r>
      <w:r w:rsidRPr="00D70F9A">
        <w:rPr>
          <w:rFonts w:ascii="Arial" w:hAnsi="Arial" w:cs="Arial"/>
        </w:rPr>
        <w:t>at</w:t>
      </w:r>
      <w:r w:rsidRPr="00D70F9A">
        <w:rPr>
          <w:rFonts w:ascii="Arial" w:hAnsi="Arial" w:cs="Arial"/>
          <w:spacing w:val="-2"/>
        </w:rPr>
        <w:t>i</w:t>
      </w:r>
      <w:r w:rsidRPr="00D70F9A">
        <w:rPr>
          <w:rFonts w:ascii="Arial" w:hAnsi="Arial" w:cs="Arial"/>
          <w:spacing w:val="1"/>
        </w:rPr>
        <w:t>v</w:t>
      </w:r>
      <w:r w:rsidRPr="00D70F9A">
        <w:rPr>
          <w:rFonts w:ascii="Arial" w:hAnsi="Arial" w:cs="Arial"/>
          <w:spacing w:val="-1"/>
        </w:rPr>
        <w:t>i</w:t>
      </w:r>
      <w:r w:rsidRPr="00D70F9A">
        <w:rPr>
          <w:rFonts w:ascii="Arial" w:hAnsi="Arial" w:cs="Arial"/>
        </w:rPr>
        <w:t>d</w:t>
      </w:r>
      <w:r w:rsidRPr="00D70F9A">
        <w:rPr>
          <w:rFonts w:ascii="Arial" w:hAnsi="Arial" w:cs="Arial"/>
          <w:spacing w:val="1"/>
        </w:rPr>
        <w:t>a</w:t>
      </w:r>
      <w:r w:rsidRPr="00D70F9A">
        <w:rPr>
          <w:rFonts w:ascii="Arial" w:hAnsi="Arial" w:cs="Arial"/>
        </w:rPr>
        <w:t>d e</w:t>
      </w:r>
      <w:r w:rsidRPr="00D70F9A">
        <w:rPr>
          <w:rFonts w:ascii="Arial" w:hAnsi="Arial" w:cs="Arial"/>
          <w:spacing w:val="1"/>
        </w:rPr>
        <w:t>s</w:t>
      </w:r>
      <w:r w:rsidRPr="00D70F9A">
        <w:rPr>
          <w:rFonts w:ascii="Arial" w:hAnsi="Arial" w:cs="Arial"/>
        </w:rPr>
        <w:t>ta</w:t>
      </w:r>
      <w:r w:rsidRPr="00D70F9A">
        <w:rPr>
          <w:rFonts w:ascii="Arial" w:hAnsi="Arial" w:cs="Arial"/>
          <w:spacing w:val="1"/>
        </w:rPr>
        <w:t>b</w:t>
      </w:r>
      <w:r w:rsidRPr="00D70F9A">
        <w:rPr>
          <w:rFonts w:ascii="Arial" w:hAnsi="Arial" w:cs="Arial"/>
          <w:spacing w:val="-1"/>
        </w:rPr>
        <w:t>l</w:t>
      </w:r>
      <w:r w:rsidRPr="00D70F9A">
        <w:rPr>
          <w:rFonts w:ascii="Arial" w:hAnsi="Arial" w:cs="Arial"/>
        </w:rPr>
        <w:t>e</w:t>
      </w:r>
      <w:r w:rsidRPr="00D70F9A">
        <w:rPr>
          <w:rFonts w:ascii="Arial" w:hAnsi="Arial" w:cs="Arial"/>
          <w:spacing w:val="3"/>
        </w:rPr>
        <w:t>c</w:t>
      </w:r>
      <w:r w:rsidRPr="00D70F9A">
        <w:rPr>
          <w:rFonts w:ascii="Arial" w:hAnsi="Arial" w:cs="Arial"/>
          <w:spacing w:val="-1"/>
        </w:rPr>
        <w:t>i</w:t>
      </w:r>
      <w:r w:rsidRPr="00D70F9A">
        <w:rPr>
          <w:rFonts w:ascii="Arial" w:hAnsi="Arial" w:cs="Arial"/>
        </w:rPr>
        <w:t>da</w:t>
      </w:r>
      <w:r w:rsidRPr="00D70F9A">
        <w:rPr>
          <w:rFonts w:ascii="Arial" w:hAnsi="Arial" w:cs="Arial"/>
          <w:spacing w:val="3"/>
        </w:rPr>
        <w:t xml:space="preserve"> </w:t>
      </w:r>
      <w:r w:rsidRPr="00D70F9A">
        <w:rPr>
          <w:rFonts w:ascii="Arial" w:hAnsi="Arial" w:cs="Arial"/>
        </w:rPr>
        <w:t>p</w:t>
      </w:r>
      <w:r w:rsidRPr="00D70F9A">
        <w:rPr>
          <w:rFonts w:ascii="Arial" w:hAnsi="Arial" w:cs="Arial"/>
          <w:spacing w:val="-1"/>
        </w:rPr>
        <w:t>o</w:t>
      </w:r>
      <w:r w:rsidRPr="00D70F9A">
        <w:rPr>
          <w:rFonts w:ascii="Arial" w:hAnsi="Arial" w:cs="Arial"/>
        </w:rPr>
        <w:t>r</w:t>
      </w:r>
      <w:r w:rsidRPr="00D70F9A">
        <w:rPr>
          <w:rFonts w:ascii="Arial" w:hAnsi="Arial" w:cs="Arial"/>
          <w:spacing w:val="10"/>
        </w:rPr>
        <w:t xml:space="preserve"> </w:t>
      </w:r>
      <w:r w:rsidRPr="00D70F9A">
        <w:rPr>
          <w:rFonts w:ascii="Arial" w:hAnsi="Arial" w:cs="Arial"/>
          <w:spacing w:val="2"/>
        </w:rPr>
        <w:t>e</w:t>
      </w:r>
      <w:r w:rsidRPr="00D70F9A">
        <w:rPr>
          <w:rFonts w:ascii="Arial" w:hAnsi="Arial" w:cs="Arial"/>
        </w:rPr>
        <w:t>l</w:t>
      </w:r>
      <w:r w:rsidRPr="00D70F9A">
        <w:rPr>
          <w:rFonts w:ascii="Arial" w:hAnsi="Arial" w:cs="Arial"/>
          <w:spacing w:val="9"/>
        </w:rPr>
        <w:t xml:space="preserve"> </w:t>
      </w:r>
      <w:r w:rsidRPr="00D70F9A">
        <w:rPr>
          <w:rFonts w:ascii="Arial" w:hAnsi="Arial" w:cs="Arial"/>
          <w:spacing w:val="2"/>
        </w:rPr>
        <w:t>M</w:t>
      </w:r>
      <w:r w:rsidRPr="00D70F9A">
        <w:rPr>
          <w:rFonts w:ascii="Arial" w:hAnsi="Arial" w:cs="Arial"/>
          <w:spacing w:val="-1"/>
        </w:rPr>
        <w:t>i</w:t>
      </w:r>
      <w:r w:rsidRPr="00D70F9A">
        <w:rPr>
          <w:rFonts w:ascii="Arial" w:hAnsi="Arial" w:cs="Arial"/>
          <w:spacing w:val="2"/>
        </w:rPr>
        <w:t>n</w:t>
      </w:r>
      <w:r w:rsidRPr="00D70F9A">
        <w:rPr>
          <w:rFonts w:ascii="Arial" w:hAnsi="Arial" w:cs="Arial"/>
          <w:spacing w:val="-1"/>
        </w:rPr>
        <w:t>i</w:t>
      </w:r>
      <w:r w:rsidRPr="00D70F9A">
        <w:rPr>
          <w:rFonts w:ascii="Arial" w:hAnsi="Arial" w:cs="Arial"/>
          <w:spacing w:val="1"/>
        </w:rPr>
        <w:t>s</w:t>
      </w:r>
      <w:r w:rsidRPr="00D70F9A">
        <w:rPr>
          <w:rFonts w:ascii="Arial" w:hAnsi="Arial" w:cs="Arial"/>
        </w:rPr>
        <w:t>ter</w:t>
      </w:r>
      <w:r w:rsidRPr="00D70F9A">
        <w:rPr>
          <w:rFonts w:ascii="Arial" w:hAnsi="Arial" w:cs="Arial"/>
          <w:spacing w:val="-1"/>
        </w:rPr>
        <w:t>i</w:t>
      </w:r>
      <w:r w:rsidRPr="00D70F9A">
        <w:rPr>
          <w:rFonts w:ascii="Arial" w:hAnsi="Arial" w:cs="Arial"/>
        </w:rPr>
        <w:t>o</w:t>
      </w:r>
      <w:r w:rsidRPr="00D70F9A">
        <w:rPr>
          <w:rFonts w:ascii="Arial" w:hAnsi="Arial" w:cs="Arial"/>
          <w:spacing w:val="5"/>
        </w:rPr>
        <w:t xml:space="preserve"> </w:t>
      </w:r>
      <w:r w:rsidRPr="00D70F9A">
        <w:rPr>
          <w:rFonts w:ascii="Arial" w:hAnsi="Arial" w:cs="Arial"/>
        </w:rPr>
        <w:t>d</w:t>
      </w:r>
      <w:r w:rsidRPr="00D70F9A">
        <w:rPr>
          <w:rFonts w:ascii="Arial" w:hAnsi="Arial" w:cs="Arial"/>
          <w:spacing w:val="1"/>
        </w:rPr>
        <w:t>e</w:t>
      </w:r>
      <w:r w:rsidRPr="00D70F9A">
        <w:rPr>
          <w:rFonts w:ascii="Arial" w:hAnsi="Arial" w:cs="Arial"/>
        </w:rPr>
        <w:t>l</w:t>
      </w:r>
      <w:r w:rsidRPr="00D70F9A">
        <w:rPr>
          <w:rFonts w:ascii="Arial" w:hAnsi="Arial" w:cs="Arial"/>
          <w:spacing w:val="8"/>
        </w:rPr>
        <w:t xml:space="preserve"> </w:t>
      </w:r>
      <w:r w:rsidRPr="00D70F9A">
        <w:rPr>
          <w:rFonts w:ascii="Arial" w:hAnsi="Arial" w:cs="Arial"/>
          <w:spacing w:val="3"/>
        </w:rPr>
        <w:t>T</w:t>
      </w:r>
      <w:r w:rsidRPr="00D70F9A">
        <w:rPr>
          <w:rFonts w:ascii="Arial" w:hAnsi="Arial" w:cs="Arial"/>
          <w:spacing w:val="1"/>
        </w:rPr>
        <w:t>r</w:t>
      </w:r>
      <w:r w:rsidRPr="00D70F9A">
        <w:rPr>
          <w:rFonts w:ascii="Arial" w:hAnsi="Arial" w:cs="Arial"/>
        </w:rPr>
        <w:t>a</w:t>
      </w:r>
      <w:r w:rsidRPr="00D70F9A">
        <w:rPr>
          <w:rFonts w:ascii="Arial" w:hAnsi="Arial" w:cs="Arial"/>
          <w:spacing w:val="-1"/>
        </w:rPr>
        <w:t>b</w:t>
      </w:r>
      <w:r w:rsidRPr="00D70F9A">
        <w:rPr>
          <w:rFonts w:ascii="Arial" w:hAnsi="Arial" w:cs="Arial"/>
        </w:rPr>
        <w:t>a</w:t>
      </w:r>
      <w:r w:rsidRPr="00D70F9A">
        <w:rPr>
          <w:rFonts w:ascii="Arial" w:hAnsi="Arial" w:cs="Arial"/>
          <w:spacing w:val="1"/>
        </w:rPr>
        <w:t>j</w:t>
      </w:r>
      <w:r w:rsidRPr="00D70F9A">
        <w:rPr>
          <w:rFonts w:ascii="Arial" w:hAnsi="Arial" w:cs="Arial"/>
        </w:rPr>
        <w:t>o</w:t>
      </w:r>
      <w:r w:rsidRPr="00D70F9A">
        <w:rPr>
          <w:rFonts w:ascii="Arial" w:hAnsi="Arial" w:cs="Arial"/>
          <w:spacing w:val="5"/>
        </w:rPr>
        <w:t xml:space="preserve"> </w:t>
      </w:r>
      <w:r w:rsidRPr="00D70F9A">
        <w:rPr>
          <w:rFonts w:ascii="Arial" w:hAnsi="Arial" w:cs="Arial"/>
        </w:rPr>
        <w:t>en</w:t>
      </w:r>
      <w:r w:rsidRPr="00D70F9A">
        <w:rPr>
          <w:rFonts w:ascii="Arial" w:hAnsi="Arial" w:cs="Arial"/>
          <w:spacing w:val="8"/>
        </w:rPr>
        <w:t xml:space="preserve"> </w:t>
      </w:r>
      <w:r w:rsidRPr="00D70F9A">
        <w:rPr>
          <w:rFonts w:ascii="Arial" w:hAnsi="Arial" w:cs="Arial"/>
          <w:spacing w:val="2"/>
        </w:rPr>
        <w:t>e</w:t>
      </w:r>
      <w:r w:rsidRPr="00D70F9A">
        <w:rPr>
          <w:rFonts w:ascii="Arial" w:hAnsi="Arial" w:cs="Arial"/>
        </w:rPr>
        <w:t>l De</w:t>
      </w:r>
      <w:r w:rsidRPr="00D70F9A">
        <w:rPr>
          <w:rFonts w:ascii="Arial" w:hAnsi="Arial" w:cs="Arial"/>
          <w:spacing w:val="1"/>
        </w:rPr>
        <w:t>cr</w:t>
      </w:r>
      <w:r w:rsidRPr="00D70F9A">
        <w:rPr>
          <w:rFonts w:ascii="Arial" w:hAnsi="Arial" w:cs="Arial"/>
        </w:rPr>
        <w:t>eto</w:t>
      </w:r>
      <w:r w:rsidRPr="00D70F9A">
        <w:rPr>
          <w:rFonts w:ascii="Arial" w:hAnsi="Arial" w:cs="Arial"/>
          <w:spacing w:val="1"/>
        </w:rPr>
        <w:t xml:space="preserve"> </w:t>
      </w:r>
      <w:r w:rsidRPr="00D70F9A">
        <w:rPr>
          <w:rFonts w:ascii="Arial" w:hAnsi="Arial" w:cs="Arial"/>
          <w:spacing w:val="2"/>
        </w:rPr>
        <w:t>1</w:t>
      </w:r>
      <w:r w:rsidRPr="00D70F9A">
        <w:rPr>
          <w:rFonts w:ascii="Arial" w:hAnsi="Arial" w:cs="Arial"/>
        </w:rPr>
        <w:t>0</w:t>
      </w:r>
      <w:r w:rsidRPr="00D70F9A">
        <w:rPr>
          <w:rFonts w:ascii="Arial" w:hAnsi="Arial" w:cs="Arial"/>
          <w:spacing w:val="-1"/>
        </w:rPr>
        <w:t>7</w:t>
      </w:r>
      <w:r w:rsidRPr="00D70F9A">
        <w:rPr>
          <w:rFonts w:ascii="Arial" w:hAnsi="Arial" w:cs="Arial"/>
        </w:rPr>
        <w:t>2</w:t>
      </w:r>
      <w:r w:rsidRPr="00D70F9A">
        <w:rPr>
          <w:rFonts w:ascii="Arial" w:hAnsi="Arial" w:cs="Arial"/>
          <w:spacing w:val="6"/>
        </w:rPr>
        <w:t xml:space="preserve"> </w:t>
      </w:r>
      <w:r w:rsidRPr="00D70F9A">
        <w:rPr>
          <w:rFonts w:ascii="Arial" w:hAnsi="Arial" w:cs="Arial"/>
        </w:rPr>
        <w:t>de</w:t>
      </w:r>
      <w:r w:rsidRPr="00D70F9A">
        <w:rPr>
          <w:rFonts w:ascii="Arial" w:hAnsi="Arial" w:cs="Arial"/>
          <w:spacing w:val="8"/>
        </w:rPr>
        <w:t xml:space="preserve"> </w:t>
      </w:r>
      <w:r w:rsidRPr="00D70F9A">
        <w:rPr>
          <w:rFonts w:ascii="Arial" w:hAnsi="Arial" w:cs="Arial"/>
        </w:rPr>
        <w:t>2</w:t>
      </w:r>
      <w:r w:rsidRPr="00D70F9A">
        <w:rPr>
          <w:rFonts w:ascii="Arial" w:hAnsi="Arial" w:cs="Arial"/>
          <w:spacing w:val="-1"/>
        </w:rPr>
        <w:t>0</w:t>
      </w:r>
      <w:r w:rsidRPr="00D70F9A">
        <w:rPr>
          <w:rFonts w:ascii="Arial" w:hAnsi="Arial" w:cs="Arial"/>
          <w:spacing w:val="2"/>
        </w:rPr>
        <w:t>1</w:t>
      </w:r>
      <w:r w:rsidRPr="00D70F9A">
        <w:rPr>
          <w:rFonts w:ascii="Arial" w:hAnsi="Arial" w:cs="Arial"/>
          <w:spacing w:val="1"/>
        </w:rPr>
        <w:t>5</w:t>
      </w:r>
      <w:r w:rsidRPr="00D70F9A">
        <w:rPr>
          <w:rFonts w:ascii="Arial" w:hAnsi="Arial" w:cs="Arial"/>
        </w:rPr>
        <w:t>,</w:t>
      </w:r>
      <w:r w:rsidRPr="00D70F9A">
        <w:rPr>
          <w:rFonts w:ascii="Arial" w:hAnsi="Arial" w:cs="Arial"/>
          <w:spacing w:val="3"/>
        </w:rPr>
        <w:t xml:space="preserve"> </w:t>
      </w:r>
      <w:r w:rsidRPr="00D70F9A">
        <w:rPr>
          <w:rFonts w:ascii="Arial" w:hAnsi="Arial" w:cs="Arial"/>
        </w:rPr>
        <w:t>C</w:t>
      </w:r>
      <w:r w:rsidRPr="00D70F9A">
        <w:rPr>
          <w:rFonts w:ascii="Arial" w:hAnsi="Arial" w:cs="Arial"/>
          <w:spacing w:val="2"/>
        </w:rPr>
        <w:t>a</w:t>
      </w:r>
      <w:r w:rsidRPr="00D70F9A">
        <w:rPr>
          <w:rFonts w:ascii="Arial" w:hAnsi="Arial" w:cs="Arial"/>
        </w:rPr>
        <w:t>pí</w:t>
      </w:r>
      <w:r w:rsidRPr="00D70F9A">
        <w:rPr>
          <w:rFonts w:ascii="Arial" w:hAnsi="Arial" w:cs="Arial"/>
          <w:spacing w:val="-1"/>
        </w:rPr>
        <w:t>t</w:t>
      </w:r>
      <w:r w:rsidRPr="00D70F9A">
        <w:rPr>
          <w:rFonts w:ascii="Arial" w:hAnsi="Arial" w:cs="Arial"/>
          <w:spacing w:val="2"/>
        </w:rPr>
        <w:t>u</w:t>
      </w:r>
      <w:r w:rsidRPr="00D70F9A">
        <w:rPr>
          <w:rFonts w:ascii="Arial" w:hAnsi="Arial" w:cs="Arial"/>
          <w:spacing w:val="-1"/>
        </w:rPr>
        <w:t>l</w:t>
      </w:r>
      <w:r w:rsidRPr="00D70F9A">
        <w:rPr>
          <w:rFonts w:ascii="Arial" w:hAnsi="Arial" w:cs="Arial"/>
        </w:rPr>
        <w:t xml:space="preserve">o </w:t>
      </w:r>
      <w:r w:rsidRPr="00D70F9A">
        <w:rPr>
          <w:rFonts w:ascii="Arial" w:hAnsi="Arial" w:cs="Arial"/>
          <w:spacing w:val="1"/>
        </w:rPr>
        <w:t>6</w:t>
      </w:r>
      <w:r w:rsidRPr="00D70F9A">
        <w:rPr>
          <w:rFonts w:ascii="Arial" w:hAnsi="Arial" w:cs="Arial"/>
        </w:rPr>
        <w:t>,</w:t>
      </w:r>
      <w:r w:rsidRPr="00D70F9A">
        <w:rPr>
          <w:rFonts w:ascii="Arial" w:hAnsi="Arial" w:cs="Arial"/>
          <w:spacing w:val="8"/>
        </w:rPr>
        <w:t xml:space="preserve"> </w:t>
      </w:r>
      <w:r w:rsidRPr="00D70F9A">
        <w:rPr>
          <w:rFonts w:ascii="Arial" w:hAnsi="Arial" w:cs="Arial"/>
          <w:spacing w:val="1"/>
        </w:rPr>
        <w:t>“</w:t>
      </w:r>
      <w:r w:rsidRPr="00D70F9A">
        <w:rPr>
          <w:rFonts w:ascii="Arial" w:hAnsi="Arial" w:cs="Arial"/>
          <w:spacing w:val="-1"/>
        </w:rPr>
        <w:t>Si</w:t>
      </w:r>
      <w:r w:rsidRPr="00D70F9A">
        <w:rPr>
          <w:rFonts w:ascii="Arial" w:hAnsi="Arial" w:cs="Arial"/>
          <w:spacing w:val="1"/>
        </w:rPr>
        <w:t>s</w:t>
      </w:r>
      <w:r w:rsidRPr="00D70F9A">
        <w:rPr>
          <w:rFonts w:ascii="Arial" w:hAnsi="Arial" w:cs="Arial"/>
          <w:spacing w:val="2"/>
        </w:rPr>
        <w:t>t</w:t>
      </w:r>
      <w:r w:rsidRPr="00D70F9A">
        <w:rPr>
          <w:rFonts w:ascii="Arial" w:hAnsi="Arial" w:cs="Arial"/>
        </w:rPr>
        <w:t>e</w:t>
      </w:r>
      <w:r w:rsidRPr="00D70F9A">
        <w:rPr>
          <w:rFonts w:ascii="Arial" w:hAnsi="Arial" w:cs="Arial"/>
          <w:spacing w:val="4"/>
        </w:rPr>
        <w:t>m</w:t>
      </w:r>
      <w:r w:rsidRPr="00D70F9A">
        <w:rPr>
          <w:rFonts w:ascii="Arial" w:hAnsi="Arial" w:cs="Arial"/>
        </w:rPr>
        <w:t>a de</w:t>
      </w:r>
      <w:r w:rsidRPr="00D70F9A">
        <w:rPr>
          <w:rFonts w:ascii="Arial" w:hAnsi="Arial" w:cs="Arial"/>
          <w:spacing w:val="6"/>
        </w:rPr>
        <w:t xml:space="preserve"> </w:t>
      </w:r>
      <w:r w:rsidRPr="00D70F9A">
        <w:rPr>
          <w:rFonts w:ascii="Arial" w:hAnsi="Arial" w:cs="Arial"/>
          <w:spacing w:val="1"/>
        </w:rPr>
        <w:t>G</w:t>
      </w:r>
      <w:r w:rsidRPr="00D70F9A">
        <w:rPr>
          <w:rFonts w:ascii="Arial" w:hAnsi="Arial" w:cs="Arial"/>
        </w:rPr>
        <w:t>e</w:t>
      </w:r>
      <w:r w:rsidRPr="00D70F9A">
        <w:rPr>
          <w:rFonts w:ascii="Arial" w:hAnsi="Arial" w:cs="Arial"/>
          <w:spacing w:val="1"/>
        </w:rPr>
        <w:t>s</w:t>
      </w:r>
      <w:r w:rsidRPr="00D70F9A">
        <w:rPr>
          <w:rFonts w:ascii="Arial" w:hAnsi="Arial" w:cs="Arial"/>
        </w:rPr>
        <w:t>t</w:t>
      </w:r>
      <w:r w:rsidRPr="00D70F9A">
        <w:rPr>
          <w:rFonts w:ascii="Arial" w:hAnsi="Arial" w:cs="Arial"/>
          <w:spacing w:val="1"/>
        </w:rPr>
        <w:t>i</w:t>
      </w:r>
      <w:r w:rsidRPr="00D70F9A">
        <w:rPr>
          <w:rFonts w:ascii="Arial" w:hAnsi="Arial" w:cs="Arial"/>
        </w:rPr>
        <w:t>ón</w:t>
      </w:r>
      <w:r w:rsidRPr="00D70F9A">
        <w:rPr>
          <w:rFonts w:ascii="Arial" w:hAnsi="Arial" w:cs="Arial"/>
          <w:spacing w:val="1"/>
        </w:rPr>
        <w:t xml:space="preserve"> </w:t>
      </w:r>
      <w:r w:rsidRPr="00D70F9A">
        <w:rPr>
          <w:rFonts w:ascii="Arial" w:hAnsi="Arial" w:cs="Arial"/>
          <w:spacing w:val="2"/>
        </w:rPr>
        <w:t>d</w:t>
      </w:r>
      <w:r w:rsidRPr="00D70F9A">
        <w:rPr>
          <w:rFonts w:ascii="Arial" w:hAnsi="Arial" w:cs="Arial"/>
        </w:rPr>
        <w:t>e</w:t>
      </w:r>
      <w:r w:rsidRPr="00D70F9A">
        <w:rPr>
          <w:rFonts w:ascii="Arial" w:hAnsi="Arial" w:cs="Arial"/>
          <w:spacing w:val="6"/>
        </w:rPr>
        <w:t xml:space="preserve"> </w:t>
      </w:r>
      <w:r w:rsidRPr="00D70F9A">
        <w:rPr>
          <w:rFonts w:ascii="Arial" w:hAnsi="Arial" w:cs="Arial"/>
          <w:spacing w:val="-1"/>
        </w:rPr>
        <w:t>l</w:t>
      </w:r>
      <w:r w:rsidRPr="00D70F9A">
        <w:rPr>
          <w:rFonts w:ascii="Arial" w:hAnsi="Arial" w:cs="Arial"/>
        </w:rPr>
        <w:t>a</w:t>
      </w:r>
      <w:r w:rsidRPr="00D70F9A">
        <w:rPr>
          <w:rFonts w:ascii="Arial" w:hAnsi="Arial" w:cs="Arial"/>
          <w:spacing w:val="8"/>
        </w:rPr>
        <w:t xml:space="preserve"> </w:t>
      </w:r>
      <w:r w:rsidRPr="00D70F9A">
        <w:rPr>
          <w:rFonts w:ascii="Arial" w:hAnsi="Arial" w:cs="Arial"/>
          <w:spacing w:val="1"/>
        </w:rPr>
        <w:t>S</w:t>
      </w:r>
      <w:r w:rsidRPr="00D70F9A">
        <w:rPr>
          <w:rFonts w:ascii="Arial" w:hAnsi="Arial" w:cs="Arial"/>
        </w:rPr>
        <w:t>e</w:t>
      </w:r>
      <w:r w:rsidRPr="00D70F9A">
        <w:rPr>
          <w:rFonts w:ascii="Arial" w:hAnsi="Arial" w:cs="Arial"/>
          <w:spacing w:val="-1"/>
        </w:rPr>
        <w:t>g</w:t>
      </w:r>
      <w:r w:rsidRPr="00D70F9A">
        <w:rPr>
          <w:rFonts w:ascii="Arial" w:hAnsi="Arial" w:cs="Arial"/>
        </w:rPr>
        <w:t>ur</w:t>
      </w:r>
      <w:r w:rsidRPr="00D70F9A">
        <w:rPr>
          <w:rFonts w:ascii="Arial" w:hAnsi="Arial" w:cs="Arial"/>
          <w:spacing w:val="2"/>
        </w:rPr>
        <w:t>i</w:t>
      </w:r>
      <w:r w:rsidRPr="00D70F9A">
        <w:rPr>
          <w:rFonts w:ascii="Arial" w:hAnsi="Arial" w:cs="Arial"/>
        </w:rPr>
        <w:t>d</w:t>
      </w:r>
      <w:r w:rsidRPr="00D70F9A">
        <w:rPr>
          <w:rFonts w:ascii="Arial" w:hAnsi="Arial" w:cs="Arial"/>
          <w:spacing w:val="1"/>
        </w:rPr>
        <w:t>a</w:t>
      </w:r>
      <w:r w:rsidRPr="00D70F9A">
        <w:rPr>
          <w:rFonts w:ascii="Arial" w:hAnsi="Arial" w:cs="Arial"/>
        </w:rPr>
        <w:t>d</w:t>
      </w:r>
      <w:r w:rsidRPr="00D70F9A">
        <w:rPr>
          <w:rFonts w:ascii="Arial" w:hAnsi="Arial" w:cs="Arial"/>
          <w:spacing w:val="2"/>
        </w:rPr>
        <w:t xml:space="preserve"> </w:t>
      </w:r>
      <w:r w:rsidRPr="00D70F9A">
        <w:rPr>
          <w:rFonts w:ascii="Arial" w:hAnsi="Arial" w:cs="Arial"/>
        </w:rPr>
        <w:t>y</w:t>
      </w:r>
      <w:r w:rsidRPr="00D70F9A">
        <w:rPr>
          <w:rFonts w:ascii="Arial" w:hAnsi="Arial" w:cs="Arial"/>
          <w:spacing w:val="6"/>
        </w:rPr>
        <w:t xml:space="preserve"> </w:t>
      </w:r>
      <w:r w:rsidRPr="00D70F9A">
        <w:rPr>
          <w:rFonts w:ascii="Arial" w:hAnsi="Arial" w:cs="Arial"/>
          <w:spacing w:val="-1"/>
        </w:rPr>
        <w:t>S</w:t>
      </w:r>
      <w:r w:rsidRPr="00D70F9A">
        <w:rPr>
          <w:rFonts w:ascii="Arial" w:hAnsi="Arial" w:cs="Arial"/>
          <w:spacing w:val="2"/>
        </w:rPr>
        <w:t>a</w:t>
      </w:r>
      <w:r w:rsidRPr="00D70F9A">
        <w:rPr>
          <w:rFonts w:ascii="Arial" w:hAnsi="Arial" w:cs="Arial"/>
          <w:spacing w:val="-1"/>
        </w:rPr>
        <w:t>l</w:t>
      </w:r>
      <w:r w:rsidRPr="00D70F9A">
        <w:rPr>
          <w:rFonts w:ascii="Arial" w:hAnsi="Arial" w:cs="Arial"/>
          <w:spacing w:val="2"/>
        </w:rPr>
        <w:t>u</w:t>
      </w:r>
      <w:r w:rsidRPr="00D70F9A">
        <w:rPr>
          <w:rFonts w:ascii="Arial" w:hAnsi="Arial" w:cs="Arial"/>
        </w:rPr>
        <w:t>d</w:t>
      </w:r>
      <w:r w:rsidRPr="00D70F9A">
        <w:rPr>
          <w:rFonts w:ascii="Arial" w:hAnsi="Arial" w:cs="Arial"/>
          <w:spacing w:val="3"/>
        </w:rPr>
        <w:t xml:space="preserve"> </w:t>
      </w:r>
      <w:r w:rsidRPr="00D70F9A">
        <w:rPr>
          <w:rFonts w:ascii="Arial" w:hAnsi="Arial" w:cs="Arial"/>
        </w:rPr>
        <w:t>en</w:t>
      </w:r>
      <w:r w:rsidRPr="00D70F9A">
        <w:rPr>
          <w:rFonts w:ascii="Arial" w:hAnsi="Arial" w:cs="Arial"/>
          <w:spacing w:val="8"/>
        </w:rPr>
        <w:t xml:space="preserve"> </w:t>
      </w:r>
      <w:r w:rsidRPr="00D70F9A">
        <w:rPr>
          <w:rFonts w:ascii="Arial" w:hAnsi="Arial" w:cs="Arial"/>
        </w:rPr>
        <w:t>el</w:t>
      </w:r>
      <w:r w:rsidRPr="00D70F9A">
        <w:rPr>
          <w:rFonts w:ascii="Arial" w:hAnsi="Arial" w:cs="Arial"/>
          <w:spacing w:val="5"/>
        </w:rPr>
        <w:t xml:space="preserve"> </w:t>
      </w:r>
      <w:r w:rsidRPr="00D70F9A">
        <w:rPr>
          <w:rFonts w:ascii="Arial" w:hAnsi="Arial" w:cs="Arial"/>
          <w:spacing w:val="3"/>
        </w:rPr>
        <w:t>T</w:t>
      </w:r>
      <w:r w:rsidRPr="00D70F9A">
        <w:rPr>
          <w:rFonts w:ascii="Arial" w:hAnsi="Arial" w:cs="Arial"/>
          <w:spacing w:val="1"/>
        </w:rPr>
        <w:t>r</w:t>
      </w:r>
      <w:r w:rsidRPr="00D70F9A">
        <w:rPr>
          <w:rFonts w:ascii="Arial" w:hAnsi="Arial" w:cs="Arial"/>
        </w:rPr>
        <w:t>a</w:t>
      </w:r>
      <w:r w:rsidRPr="00D70F9A">
        <w:rPr>
          <w:rFonts w:ascii="Arial" w:hAnsi="Arial" w:cs="Arial"/>
          <w:spacing w:val="-1"/>
        </w:rPr>
        <w:t>b</w:t>
      </w:r>
      <w:r w:rsidRPr="00D70F9A">
        <w:rPr>
          <w:rFonts w:ascii="Arial" w:hAnsi="Arial" w:cs="Arial"/>
        </w:rPr>
        <w:t>a</w:t>
      </w:r>
      <w:r w:rsidRPr="00D70F9A">
        <w:rPr>
          <w:rFonts w:ascii="Arial" w:hAnsi="Arial" w:cs="Arial"/>
          <w:spacing w:val="1"/>
        </w:rPr>
        <w:t>j</w:t>
      </w:r>
      <w:r w:rsidRPr="00D70F9A">
        <w:rPr>
          <w:rFonts w:ascii="Arial" w:hAnsi="Arial" w:cs="Arial"/>
        </w:rPr>
        <w:t>o”</w:t>
      </w:r>
      <w:r w:rsidRPr="00D70F9A">
        <w:rPr>
          <w:rFonts w:ascii="Arial" w:hAnsi="Arial" w:cs="Arial"/>
          <w:spacing w:val="3"/>
        </w:rPr>
        <w:t xml:space="preserve"> </w:t>
      </w:r>
      <w:r w:rsidRPr="00D70F9A">
        <w:rPr>
          <w:rFonts w:ascii="Arial" w:hAnsi="Arial" w:cs="Arial"/>
        </w:rPr>
        <w:t>y</w:t>
      </w:r>
      <w:r w:rsidRPr="00D70F9A">
        <w:rPr>
          <w:rFonts w:ascii="Arial" w:hAnsi="Arial" w:cs="Arial"/>
          <w:spacing w:val="14"/>
        </w:rPr>
        <w:t xml:space="preserve"> </w:t>
      </w:r>
      <w:r w:rsidRPr="00D70F9A">
        <w:rPr>
          <w:rFonts w:ascii="Arial" w:hAnsi="Arial" w:cs="Arial"/>
        </w:rPr>
        <w:t>en</w:t>
      </w:r>
      <w:r w:rsidRPr="00D70F9A">
        <w:rPr>
          <w:rFonts w:ascii="Arial" w:hAnsi="Arial" w:cs="Arial"/>
          <w:spacing w:val="9"/>
        </w:rPr>
        <w:t xml:space="preserve"> </w:t>
      </w:r>
      <w:r w:rsidRPr="00D70F9A">
        <w:rPr>
          <w:rFonts w:ascii="Arial" w:hAnsi="Arial" w:cs="Arial"/>
          <w:spacing w:val="-1"/>
        </w:rPr>
        <w:t>l</w:t>
      </w:r>
      <w:r w:rsidRPr="00D70F9A">
        <w:rPr>
          <w:rFonts w:ascii="Arial" w:hAnsi="Arial" w:cs="Arial"/>
        </w:rPr>
        <w:t>a Re</w:t>
      </w:r>
      <w:r w:rsidRPr="00D70F9A">
        <w:rPr>
          <w:rFonts w:ascii="Arial" w:hAnsi="Arial" w:cs="Arial"/>
          <w:spacing w:val="1"/>
        </w:rPr>
        <w:t>s</w:t>
      </w:r>
      <w:r w:rsidRPr="00D70F9A">
        <w:rPr>
          <w:rFonts w:ascii="Arial" w:hAnsi="Arial" w:cs="Arial"/>
        </w:rPr>
        <w:t>o</w:t>
      </w:r>
      <w:r w:rsidRPr="00D70F9A">
        <w:rPr>
          <w:rFonts w:ascii="Arial" w:hAnsi="Arial" w:cs="Arial"/>
          <w:spacing w:val="-1"/>
        </w:rPr>
        <w:t>l</w:t>
      </w:r>
      <w:r w:rsidRPr="00D70F9A">
        <w:rPr>
          <w:rFonts w:ascii="Arial" w:hAnsi="Arial" w:cs="Arial"/>
        </w:rPr>
        <w:t>u</w:t>
      </w:r>
      <w:r w:rsidRPr="00D70F9A">
        <w:rPr>
          <w:rFonts w:ascii="Arial" w:hAnsi="Arial" w:cs="Arial"/>
          <w:spacing w:val="3"/>
        </w:rPr>
        <w:t>c</w:t>
      </w:r>
      <w:r w:rsidRPr="00D70F9A">
        <w:rPr>
          <w:rFonts w:ascii="Arial" w:hAnsi="Arial" w:cs="Arial"/>
          <w:spacing w:val="-1"/>
        </w:rPr>
        <w:t>i</w:t>
      </w:r>
      <w:r w:rsidRPr="00D70F9A">
        <w:rPr>
          <w:rFonts w:ascii="Arial" w:hAnsi="Arial" w:cs="Arial"/>
        </w:rPr>
        <w:t>ón</w:t>
      </w:r>
      <w:r w:rsidRPr="00D70F9A">
        <w:rPr>
          <w:rFonts w:ascii="Arial" w:hAnsi="Arial" w:cs="Arial"/>
          <w:spacing w:val="-9"/>
        </w:rPr>
        <w:t xml:space="preserve"> </w:t>
      </w:r>
      <w:r w:rsidRPr="00D70F9A">
        <w:rPr>
          <w:rFonts w:ascii="Arial" w:hAnsi="Arial" w:cs="Arial"/>
          <w:spacing w:val="2"/>
        </w:rPr>
        <w:t>N</w:t>
      </w:r>
      <w:r w:rsidRPr="00D70F9A">
        <w:rPr>
          <w:rFonts w:ascii="Arial" w:hAnsi="Arial" w:cs="Arial"/>
        </w:rPr>
        <w:t>o. 0</w:t>
      </w:r>
      <w:r w:rsidRPr="00D70F9A">
        <w:rPr>
          <w:rFonts w:ascii="Arial" w:hAnsi="Arial" w:cs="Arial"/>
          <w:spacing w:val="1"/>
        </w:rPr>
        <w:t>3</w:t>
      </w:r>
      <w:r w:rsidRPr="00D70F9A">
        <w:rPr>
          <w:rFonts w:ascii="Arial" w:hAnsi="Arial" w:cs="Arial"/>
        </w:rPr>
        <w:t>12</w:t>
      </w:r>
      <w:r w:rsidRPr="00D70F9A">
        <w:rPr>
          <w:rFonts w:ascii="Arial" w:hAnsi="Arial" w:cs="Arial"/>
          <w:spacing w:val="-3"/>
        </w:rPr>
        <w:t xml:space="preserve"> </w:t>
      </w:r>
      <w:r w:rsidRPr="00D70F9A">
        <w:rPr>
          <w:rFonts w:ascii="Arial" w:hAnsi="Arial" w:cs="Arial"/>
          <w:spacing w:val="2"/>
        </w:rPr>
        <w:t>d</w:t>
      </w:r>
      <w:r w:rsidRPr="00D70F9A">
        <w:rPr>
          <w:rFonts w:ascii="Arial" w:hAnsi="Arial" w:cs="Arial"/>
        </w:rPr>
        <w:t>e 2</w:t>
      </w:r>
      <w:r w:rsidRPr="00D70F9A">
        <w:rPr>
          <w:rFonts w:ascii="Arial" w:hAnsi="Arial" w:cs="Arial"/>
          <w:spacing w:val="1"/>
        </w:rPr>
        <w:t>0</w:t>
      </w:r>
      <w:r w:rsidRPr="00D70F9A">
        <w:rPr>
          <w:rFonts w:ascii="Arial" w:hAnsi="Arial" w:cs="Arial"/>
          <w:spacing w:val="2"/>
        </w:rPr>
        <w:t>1</w:t>
      </w:r>
      <w:r w:rsidRPr="00D70F9A">
        <w:rPr>
          <w:rFonts w:ascii="Arial" w:hAnsi="Arial" w:cs="Arial"/>
        </w:rPr>
        <w:t>9,</w:t>
      </w:r>
      <w:r w:rsidRPr="00D70F9A">
        <w:rPr>
          <w:rFonts w:ascii="Arial" w:hAnsi="Arial" w:cs="Arial"/>
          <w:spacing w:val="-3"/>
        </w:rPr>
        <w:t xml:space="preserve"> </w:t>
      </w:r>
      <w:r w:rsidRPr="00D70F9A">
        <w:rPr>
          <w:rFonts w:ascii="Arial" w:hAnsi="Arial" w:cs="Arial"/>
          <w:spacing w:val="1"/>
        </w:rPr>
        <w:t>“</w:t>
      </w:r>
      <w:r w:rsidRPr="00D70F9A">
        <w:rPr>
          <w:rFonts w:ascii="Arial" w:hAnsi="Arial" w:cs="Arial"/>
          <w:spacing w:val="-1"/>
        </w:rPr>
        <w:t>P</w:t>
      </w:r>
      <w:r w:rsidRPr="00D70F9A">
        <w:rPr>
          <w:rFonts w:ascii="Arial" w:hAnsi="Arial" w:cs="Arial"/>
        </w:rPr>
        <w:t>or</w:t>
      </w:r>
      <w:r w:rsidRPr="00D70F9A">
        <w:rPr>
          <w:rFonts w:ascii="Arial" w:hAnsi="Arial" w:cs="Arial"/>
          <w:spacing w:val="1"/>
        </w:rPr>
        <w:t xml:space="preserve"> </w:t>
      </w:r>
      <w:r w:rsidRPr="00D70F9A">
        <w:rPr>
          <w:rFonts w:ascii="Arial" w:hAnsi="Arial" w:cs="Arial"/>
          <w:spacing w:val="-1"/>
        </w:rPr>
        <w:t>l</w:t>
      </w:r>
      <w:r w:rsidRPr="00D70F9A">
        <w:rPr>
          <w:rFonts w:ascii="Arial" w:hAnsi="Arial" w:cs="Arial"/>
        </w:rPr>
        <w:t xml:space="preserve">a </w:t>
      </w:r>
      <w:r w:rsidRPr="00D70F9A">
        <w:rPr>
          <w:rFonts w:ascii="Arial" w:hAnsi="Arial" w:cs="Arial"/>
          <w:spacing w:val="1"/>
        </w:rPr>
        <w:t>c</w:t>
      </w:r>
      <w:r w:rsidRPr="00D70F9A">
        <w:rPr>
          <w:rFonts w:ascii="Arial" w:hAnsi="Arial" w:cs="Arial"/>
        </w:rPr>
        <w:t>u</w:t>
      </w:r>
      <w:r w:rsidRPr="00D70F9A">
        <w:rPr>
          <w:rFonts w:ascii="Arial" w:hAnsi="Arial" w:cs="Arial"/>
          <w:spacing w:val="1"/>
        </w:rPr>
        <w:t>a</w:t>
      </w:r>
      <w:r w:rsidRPr="00D70F9A">
        <w:rPr>
          <w:rFonts w:ascii="Arial" w:hAnsi="Arial" w:cs="Arial"/>
        </w:rPr>
        <w:t>l</w:t>
      </w:r>
      <w:r w:rsidRPr="00D70F9A">
        <w:rPr>
          <w:rFonts w:ascii="Arial" w:hAnsi="Arial" w:cs="Arial"/>
          <w:spacing w:val="-3"/>
        </w:rPr>
        <w:t xml:space="preserve"> </w:t>
      </w:r>
      <w:r w:rsidRPr="00D70F9A">
        <w:rPr>
          <w:rFonts w:ascii="Arial" w:hAnsi="Arial" w:cs="Arial"/>
          <w:spacing w:val="1"/>
        </w:rPr>
        <w:t>s</w:t>
      </w:r>
      <w:r w:rsidRPr="00D70F9A">
        <w:rPr>
          <w:rFonts w:ascii="Arial" w:hAnsi="Arial" w:cs="Arial"/>
        </w:rPr>
        <w:t>e d</w:t>
      </w:r>
      <w:r w:rsidRPr="00D70F9A">
        <w:rPr>
          <w:rFonts w:ascii="Arial" w:hAnsi="Arial" w:cs="Arial"/>
          <w:spacing w:val="-1"/>
        </w:rPr>
        <w:t>e</w:t>
      </w:r>
      <w:r w:rsidRPr="00D70F9A">
        <w:rPr>
          <w:rFonts w:ascii="Arial" w:hAnsi="Arial" w:cs="Arial"/>
          <w:spacing w:val="2"/>
        </w:rPr>
        <w:t>f</w:t>
      </w:r>
      <w:r w:rsidRPr="00D70F9A">
        <w:rPr>
          <w:rFonts w:ascii="Arial" w:hAnsi="Arial" w:cs="Arial"/>
          <w:spacing w:val="-1"/>
        </w:rPr>
        <w:t>i</w:t>
      </w:r>
      <w:r w:rsidRPr="00D70F9A">
        <w:rPr>
          <w:rFonts w:ascii="Arial" w:hAnsi="Arial" w:cs="Arial"/>
        </w:rPr>
        <w:t>n</w:t>
      </w:r>
      <w:r w:rsidRPr="00D70F9A">
        <w:rPr>
          <w:rFonts w:ascii="Arial" w:hAnsi="Arial" w:cs="Arial"/>
          <w:spacing w:val="1"/>
        </w:rPr>
        <w:t>e</w:t>
      </w:r>
      <w:r w:rsidRPr="00D70F9A">
        <w:rPr>
          <w:rFonts w:ascii="Arial" w:hAnsi="Arial" w:cs="Arial"/>
        </w:rPr>
        <w:t>n</w:t>
      </w:r>
      <w:r w:rsidRPr="00D70F9A">
        <w:rPr>
          <w:rFonts w:ascii="Arial" w:hAnsi="Arial" w:cs="Arial"/>
          <w:spacing w:val="-5"/>
        </w:rPr>
        <w:t xml:space="preserve"> </w:t>
      </w:r>
      <w:r w:rsidRPr="00D70F9A">
        <w:rPr>
          <w:rFonts w:ascii="Arial" w:hAnsi="Arial" w:cs="Arial"/>
          <w:spacing w:val="1"/>
        </w:rPr>
        <w:t>l</w:t>
      </w:r>
      <w:r w:rsidRPr="00D70F9A">
        <w:rPr>
          <w:rFonts w:ascii="Arial" w:hAnsi="Arial" w:cs="Arial"/>
        </w:rPr>
        <w:t xml:space="preserve">os </w:t>
      </w:r>
      <w:r w:rsidRPr="00D70F9A">
        <w:rPr>
          <w:rFonts w:ascii="Arial" w:hAnsi="Arial" w:cs="Arial"/>
          <w:spacing w:val="-1"/>
        </w:rPr>
        <w:t>E</w:t>
      </w:r>
      <w:r w:rsidRPr="00D70F9A">
        <w:rPr>
          <w:rFonts w:ascii="Arial" w:hAnsi="Arial" w:cs="Arial"/>
          <w:spacing w:val="1"/>
        </w:rPr>
        <w:t>s</w:t>
      </w:r>
      <w:r w:rsidRPr="00D70F9A">
        <w:rPr>
          <w:rFonts w:ascii="Arial" w:hAnsi="Arial" w:cs="Arial"/>
        </w:rPr>
        <w:t>tá</w:t>
      </w:r>
      <w:r w:rsidRPr="00D70F9A">
        <w:rPr>
          <w:rFonts w:ascii="Arial" w:hAnsi="Arial" w:cs="Arial"/>
          <w:spacing w:val="-1"/>
        </w:rPr>
        <w:t>n</w:t>
      </w:r>
      <w:r w:rsidRPr="00D70F9A">
        <w:rPr>
          <w:rFonts w:ascii="Arial" w:hAnsi="Arial" w:cs="Arial"/>
          <w:spacing w:val="2"/>
        </w:rPr>
        <w:t>d</w:t>
      </w:r>
      <w:r w:rsidRPr="00D70F9A">
        <w:rPr>
          <w:rFonts w:ascii="Arial" w:hAnsi="Arial" w:cs="Arial"/>
        </w:rPr>
        <w:t>ares</w:t>
      </w:r>
      <w:r w:rsidRPr="00D70F9A">
        <w:rPr>
          <w:rFonts w:ascii="Arial" w:hAnsi="Arial" w:cs="Arial"/>
          <w:spacing w:val="-7"/>
        </w:rPr>
        <w:t xml:space="preserve"> </w:t>
      </w:r>
      <w:r w:rsidRPr="00D70F9A">
        <w:rPr>
          <w:rFonts w:ascii="Arial" w:hAnsi="Arial" w:cs="Arial"/>
        </w:rPr>
        <w:t>Mí</w:t>
      </w:r>
      <w:r w:rsidRPr="00D70F9A">
        <w:rPr>
          <w:rFonts w:ascii="Arial" w:hAnsi="Arial" w:cs="Arial"/>
          <w:spacing w:val="1"/>
        </w:rPr>
        <w:t>n</w:t>
      </w:r>
      <w:r w:rsidRPr="00D70F9A">
        <w:rPr>
          <w:rFonts w:ascii="Arial" w:hAnsi="Arial" w:cs="Arial"/>
          <w:spacing w:val="-1"/>
        </w:rPr>
        <w:t>i</w:t>
      </w:r>
      <w:r w:rsidRPr="00D70F9A">
        <w:rPr>
          <w:rFonts w:ascii="Arial" w:hAnsi="Arial" w:cs="Arial"/>
          <w:spacing w:val="4"/>
        </w:rPr>
        <w:t>m</w:t>
      </w:r>
      <w:r w:rsidRPr="00D70F9A">
        <w:rPr>
          <w:rFonts w:ascii="Arial" w:hAnsi="Arial" w:cs="Arial"/>
        </w:rPr>
        <w:t>os</w:t>
      </w:r>
      <w:r w:rsidRPr="00D70F9A">
        <w:rPr>
          <w:rFonts w:ascii="Arial" w:hAnsi="Arial" w:cs="Arial"/>
          <w:spacing w:val="-5"/>
        </w:rPr>
        <w:t xml:space="preserve"> </w:t>
      </w:r>
      <w:r w:rsidRPr="00D70F9A">
        <w:rPr>
          <w:rFonts w:ascii="Arial" w:hAnsi="Arial" w:cs="Arial"/>
        </w:rPr>
        <w:t>d</w:t>
      </w:r>
      <w:r w:rsidRPr="00D70F9A">
        <w:rPr>
          <w:rFonts w:ascii="Arial" w:hAnsi="Arial" w:cs="Arial"/>
          <w:spacing w:val="-1"/>
        </w:rPr>
        <w:t>e</w:t>
      </w:r>
      <w:r w:rsidRPr="00D70F9A">
        <w:rPr>
          <w:rFonts w:ascii="Arial" w:hAnsi="Arial" w:cs="Arial"/>
        </w:rPr>
        <w:t>l</w:t>
      </w:r>
      <w:r w:rsidRPr="00D70F9A">
        <w:rPr>
          <w:rFonts w:ascii="Arial" w:hAnsi="Arial" w:cs="Arial"/>
          <w:spacing w:val="-2"/>
        </w:rPr>
        <w:t xml:space="preserve"> </w:t>
      </w:r>
      <w:r w:rsidRPr="00D70F9A">
        <w:rPr>
          <w:rFonts w:ascii="Arial" w:hAnsi="Arial" w:cs="Arial"/>
          <w:spacing w:val="-1"/>
        </w:rPr>
        <w:t>Si</w:t>
      </w:r>
      <w:r w:rsidRPr="00D70F9A">
        <w:rPr>
          <w:rFonts w:ascii="Arial" w:hAnsi="Arial" w:cs="Arial"/>
          <w:spacing w:val="1"/>
        </w:rPr>
        <w:t>s</w:t>
      </w:r>
      <w:r w:rsidRPr="00D70F9A">
        <w:rPr>
          <w:rFonts w:ascii="Arial" w:hAnsi="Arial" w:cs="Arial"/>
        </w:rPr>
        <w:t>te</w:t>
      </w:r>
      <w:r w:rsidRPr="00D70F9A">
        <w:rPr>
          <w:rFonts w:ascii="Arial" w:hAnsi="Arial" w:cs="Arial"/>
          <w:spacing w:val="4"/>
        </w:rPr>
        <w:t>m</w:t>
      </w:r>
      <w:r w:rsidRPr="00D70F9A">
        <w:rPr>
          <w:rFonts w:ascii="Arial" w:hAnsi="Arial" w:cs="Arial"/>
        </w:rPr>
        <w:t>a</w:t>
      </w:r>
      <w:r w:rsidRPr="00D70F9A">
        <w:rPr>
          <w:rFonts w:ascii="Arial" w:hAnsi="Arial" w:cs="Arial"/>
          <w:spacing w:val="-5"/>
        </w:rPr>
        <w:t xml:space="preserve"> </w:t>
      </w:r>
      <w:r w:rsidRPr="00D70F9A">
        <w:rPr>
          <w:rFonts w:ascii="Arial" w:hAnsi="Arial" w:cs="Arial"/>
        </w:rPr>
        <w:t>de</w:t>
      </w:r>
      <w:r w:rsidRPr="00D70F9A">
        <w:rPr>
          <w:rFonts w:ascii="Arial" w:hAnsi="Arial" w:cs="Arial"/>
          <w:spacing w:val="-1"/>
        </w:rPr>
        <w:t xml:space="preserve"> </w:t>
      </w:r>
      <w:r w:rsidRPr="00D70F9A">
        <w:rPr>
          <w:rFonts w:ascii="Arial" w:hAnsi="Arial" w:cs="Arial"/>
          <w:spacing w:val="1"/>
        </w:rPr>
        <w:t>G</w:t>
      </w:r>
      <w:r w:rsidRPr="00D70F9A">
        <w:rPr>
          <w:rFonts w:ascii="Arial" w:hAnsi="Arial" w:cs="Arial"/>
        </w:rPr>
        <w:t>e</w:t>
      </w:r>
      <w:r w:rsidRPr="00D70F9A">
        <w:rPr>
          <w:rFonts w:ascii="Arial" w:hAnsi="Arial" w:cs="Arial"/>
          <w:spacing w:val="1"/>
        </w:rPr>
        <w:t>s</w:t>
      </w:r>
      <w:r w:rsidRPr="00D70F9A">
        <w:rPr>
          <w:rFonts w:ascii="Arial" w:hAnsi="Arial" w:cs="Arial"/>
        </w:rPr>
        <w:t>t</w:t>
      </w:r>
      <w:r w:rsidRPr="00D70F9A">
        <w:rPr>
          <w:rFonts w:ascii="Arial" w:hAnsi="Arial" w:cs="Arial"/>
          <w:spacing w:val="-1"/>
        </w:rPr>
        <w:t>i</w:t>
      </w:r>
      <w:r w:rsidRPr="00D70F9A">
        <w:rPr>
          <w:rFonts w:ascii="Arial" w:hAnsi="Arial" w:cs="Arial"/>
          <w:spacing w:val="2"/>
        </w:rPr>
        <w:t>ó</w:t>
      </w:r>
      <w:r w:rsidRPr="00D70F9A">
        <w:rPr>
          <w:rFonts w:ascii="Arial" w:hAnsi="Arial" w:cs="Arial"/>
        </w:rPr>
        <w:t>n</w:t>
      </w:r>
      <w:r w:rsidRPr="00D70F9A">
        <w:rPr>
          <w:rFonts w:ascii="Arial" w:hAnsi="Arial" w:cs="Arial"/>
          <w:spacing w:val="-5"/>
        </w:rPr>
        <w:t xml:space="preserve"> </w:t>
      </w:r>
      <w:r w:rsidRPr="00D70F9A">
        <w:rPr>
          <w:rFonts w:ascii="Arial" w:hAnsi="Arial" w:cs="Arial"/>
        </w:rPr>
        <w:t xml:space="preserve">de </w:t>
      </w:r>
      <w:r w:rsidRPr="00D70F9A">
        <w:rPr>
          <w:rFonts w:ascii="Arial" w:hAnsi="Arial" w:cs="Arial"/>
          <w:spacing w:val="-1"/>
        </w:rPr>
        <w:t>S</w:t>
      </w:r>
      <w:r w:rsidRPr="00D70F9A">
        <w:rPr>
          <w:rFonts w:ascii="Arial" w:hAnsi="Arial" w:cs="Arial"/>
        </w:rPr>
        <w:t>e</w:t>
      </w:r>
      <w:r w:rsidRPr="00D70F9A">
        <w:rPr>
          <w:rFonts w:ascii="Arial" w:hAnsi="Arial" w:cs="Arial"/>
          <w:spacing w:val="1"/>
        </w:rPr>
        <w:t>g</w:t>
      </w:r>
      <w:r w:rsidRPr="00D70F9A">
        <w:rPr>
          <w:rFonts w:ascii="Arial" w:hAnsi="Arial" w:cs="Arial"/>
        </w:rPr>
        <w:t>uri</w:t>
      </w:r>
      <w:r w:rsidRPr="00D70F9A">
        <w:rPr>
          <w:rFonts w:ascii="Arial" w:hAnsi="Arial" w:cs="Arial"/>
          <w:spacing w:val="1"/>
        </w:rPr>
        <w:t>d</w:t>
      </w:r>
      <w:r w:rsidRPr="00D70F9A">
        <w:rPr>
          <w:rFonts w:ascii="Arial" w:hAnsi="Arial" w:cs="Arial"/>
        </w:rPr>
        <w:t>ad</w:t>
      </w:r>
      <w:r w:rsidRPr="00D70F9A">
        <w:rPr>
          <w:rFonts w:ascii="Arial" w:hAnsi="Arial" w:cs="Arial"/>
          <w:spacing w:val="-5"/>
        </w:rPr>
        <w:t xml:space="preserve"> </w:t>
      </w:r>
      <w:r w:rsidRPr="00D70F9A">
        <w:rPr>
          <w:rFonts w:ascii="Arial" w:hAnsi="Arial" w:cs="Arial"/>
        </w:rPr>
        <w:t>y</w:t>
      </w:r>
      <w:r w:rsidRPr="00D70F9A">
        <w:rPr>
          <w:rFonts w:ascii="Arial" w:hAnsi="Arial" w:cs="Arial"/>
          <w:spacing w:val="-3"/>
        </w:rPr>
        <w:t xml:space="preserve"> </w:t>
      </w:r>
      <w:r w:rsidRPr="00D70F9A">
        <w:rPr>
          <w:rFonts w:ascii="Arial" w:hAnsi="Arial" w:cs="Arial"/>
          <w:spacing w:val="-1"/>
        </w:rPr>
        <w:t>S</w:t>
      </w:r>
      <w:r w:rsidRPr="00D70F9A">
        <w:rPr>
          <w:rFonts w:ascii="Arial" w:hAnsi="Arial" w:cs="Arial"/>
        </w:rPr>
        <w:t>a</w:t>
      </w:r>
      <w:r w:rsidRPr="00D70F9A">
        <w:rPr>
          <w:rFonts w:ascii="Arial" w:hAnsi="Arial" w:cs="Arial"/>
          <w:spacing w:val="1"/>
        </w:rPr>
        <w:t>l</w:t>
      </w:r>
      <w:r w:rsidRPr="00D70F9A">
        <w:rPr>
          <w:rFonts w:ascii="Arial" w:hAnsi="Arial" w:cs="Arial"/>
        </w:rPr>
        <w:t>ud</w:t>
      </w:r>
      <w:r w:rsidRPr="00D70F9A">
        <w:rPr>
          <w:rFonts w:ascii="Arial" w:hAnsi="Arial" w:cs="Arial"/>
          <w:spacing w:val="-4"/>
        </w:rPr>
        <w:t xml:space="preserve"> </w:t>
      </w:r>
      <w:r w:rsidRPr="00D70F9A">
        <w:rPr>
          <w:rFonts w:ascii="Arial" w:hAnsi="Arial" w:cs="Arial"/>
        </w:rPr>
        <w:t>en</w:t>
      </w:r>
      <w:r w:rsidRPr="00D70F9A">
        <w:rPr>
          <w:rFonts w:ascii="Arial" w:hAnsi="Arial" w:cs="Arial"/>
          <w:spacing w:val="-3"/>
        </w:rPr>
        <w:t xml:space="preserve"> </w:t>
      </w:r>
      <w:r w:rsidRPr="00D70F9A">
        <w:rPr>
          <w:rFonts w:ascii="Arial" w:hAnsi="Arial" w:cs="Arial"/>
          <w:spacing w:val="2"/>
        </w:rPr>
        <w:t>e</w:t>
      </w:r>
      <w:r w:rsidRPr="00D70F9A">
        <w:rPr>
          <w:rFonts w:ascii="Arial" w:hAnsi="Arial" w:cs="Arial"/>
        </w:rPr>
        <w:t>l</w:t>
      </w:r>
      <w:r w:rsidRPr="00D70F9A">
        <w:rPr>
          <w:rFonts w:ascii="Arial" w:hAnsi="Arial" w:cs="Arial"/>
          <w:spacing w:val="-3"/>
        </w:rPr>
        <w:t xml:space="preserve"> </w:t>
      </w:r>
      <w:r w:rsidRPr="00D70F9A">
        <w:rPr>
          <w:rFonts w:ascii="Arial" w:hAnsi="Arial" w:cs="Arial"/>
          <w:spacing w:val="3"/>
        </w:rPr>
        <w:t>T</w:t>
      </w:r>
      <w:r w:rsidRPr="00D70F9A">
        <w:rPr>
          <w:rFonts w:ascii="Arial" w:hAnsi="Arial" w:cs="Arial"/>
          <w:spacing w:val="1"/>
        </w:rPr>
        <w:t>r</w:t>
      </w:r>
      <w:r w:rsidRPr="00D70F9A">
        <w:rPr>
          <w:rFonts w:ascii="Arial" w:hAnsi="Arial" w:cs="Arial"/>
        </w:rPr>
        <w:t>a</w:t>
      </w:r>
      <w:r w:rsidRPr="00D70F9A">
        <w:rPr>
          <w:rFonts w:ascii="Arial" w:hAnsi="Arial" w:cs="Arial"/>
          <w:spacing w:val="-1"/>
        </w:rPr>
        <w:t>b</w:t>
      </w:r>
      <w:r w:rsidRPr="00D70F9A">
        <w:rPr>
          <w:rFonts w:ascii="Arial" w:hAnsi="Arial" w:cs="Arial"/>
        </w:rPr>
        <w:t>a</w:t>
      </w:r>
      <w:r w:rsidRPr="00D70F9A">
        <w:rPr>
          <w:rFonts w:ascii="Arial" w:hAnsi="Arial" w:cs="Arial"/>
          <w:spacing w:val="1"/>
        </w:rPr>
        <w:t>j</w:t>
      </w:r>
      <w:r w:rsidRPr="00D70F9A">
        <w:rPr>
          <w:rFonts w:ascii="Arial" w:hAnsi="Arial" w:cs="Arial"/>
        </w:rPr>
        <w:t>o</w:t>
      </w:r>
      <w:r w:rsidRPr="00D70F9A">
        <w:rPr>
          <w:rFonts w:ascii="Arial" w:hAnsi="Arial" w:cs="Arial"/>
          <w:spacing w:val="3"/>
        </w:rPr>
        <w:t>”</w:t>
      </w:r>
      <w:r w:rsidRPr="00D70F9A">
        <w:rPr>
          <w:rFonts w:ascii="Arial" w:hAnsi="Arial" w:cs="Arial"/>
        </w:rPr>
        <w:t>.</w:t>
      </w:r>
    </w:p>
    <w:p w14:paraId="0D2956F4" w14:textId="77777777" w:rsidR="00D70F9A" w:rsidRPr="00D70F9A" w:rsidRDefault="00D70F9A" w:rsidP="00D70F9A">
      <w:pPr>
        <w:widowControl w:val="0"/>
        <w:autoSpaceDE w:val="0"/>
        <w:autoSpaceDN w:val="0"/>
        <w:adjustRightInd w:val="0"/>
        <w:spacing w:before="3" w:line="130" w:lineRule="exact"/>
        <w:ind w:left="-142" w:right="-142"/>
        <w:jc w:val="both"/>
        <w:rPr>
          <w:rFonts w:ascii="Arial" w:hAnsi="Arial" w:cs="Arial"/>
        </w:rPr>
      </w:pPr>
    </w:p>
    <w:p w14:paraId="05F97F20" w14:textId="77777777" w:rsidR="00D70F9A" w:rsidRPr="00D70F9A" w:rsidRDefault="00D70F9A" w:rsidP="00D70F9A">
      <w:pPr>
        <w:widowControl w:val="0"/>
        <w:autoSpaceDE w:val="0"/>
        <w:autoSpaceDN w:val="0"/>
        <w:adjustRightInd w:val="0"/>
        <w:ind w:left="-142" w:right="-142"/>
        <w:jc w:val="both"/>
        <w:rPr>
          <w:rFonts w:ascii="Arial" w:hAnsi="Arial" w:cs="Arial"/>
        </w:rPr>
      </w:pPr>
      <w:r w:rsidRPr="00D70F9A">
        <w:rPr>
          <w:rFonts w:ascii="Arial" w:hAnsi="Arial" w:cs="Arial"/>
        </w:rPr>
        <w:t>Nu</w:t>
      </w:r>
      <w:r w:rsidRPr="00D70F9A">
        <w:rPr>
          <w:rFonts w:ascii="Arial" w:hAnsi="Arial" w:cs="Arial"/>
          <w:spacing w:val="-1"/>
        </w:rPr>
        <w:t>e</w:t>
      </w:r>
      <w:r w:rsidRPr="00D70F9A">
        <w:rPr>
          <w:rFonts w:ascii="Arial" w:hAnsi="Arial" w:cs="Arial"/>
          <w:spacing w:val="1"/>
        </w:rPr>
        <w:t>s</w:t>
      </w:r>
      <w:r w:rsidRPr="00D70F9A">
        <w:rPr>
          <w:rFonts w:ascii="Arial" w:hAnsi="Arial" w:cs="Arial"/>
        </w:rPr>
        <w:t>tra</w:t>
      </w:r>
      <w:r w:rsidRPr="00D70F9A">
        <w:rPr>
          <w:rFonts w:ascii="Arial" w:hAnsi="Arial" w:cs="Arial"/>
          <w:spacing w:val="-5"/>
        </w:rPr>
        <w:t xml:space="preserve"> </w:t>
      </w:r>
      <w:r w:rsidRPr="00D70F9A">
        <w:rPr>
          <w:rFonts w:ascii="Arial" w:hAnsi="Arial" w:cs="Arial"/>
        </w:rPr>
        <w:t>e</w:t>
      </w:r>
      <w:r w:rsidRPr="00D70F9A">
        <w:rPr>
          <w:rFonts w:ascii="Arial" w:hAnsi="Arial" w:cs="Arial"/>
          <w:spacing w:val="4"/>
        </w:rPr>
        <w:t>m</w:t>
      </w:r>
      <w:r w:rsidRPr="00D70F9A">
        <w:rPr>
          <w:rFonts w:ascii="Arial" w:hAnsi="Arial" w:cs="Arial"/>
        </w:rPr>
        <w:t>pre</w:t>
      </w:r>
      <w:r w:rsidRPr="00D70F9A">
        <w:rPr>
          <w:rFonts w:ascii="Arial" w:hAnsi="Arial" w:cs="Arial"/>
          <w:spacing w:val="1"/>
        </w:rPr>
        <w:t>s</w:t>
      </w:r>
      <w:r w:rsidRPr="00D70F9A">
        <w:rPr>
          <w:rFonts w:ascii="Arial" w:hAnsi="Arial" w:cs="Arial"/>
        </w:rPr>
        <w:t>a</w:t>
      </w:r>
      <w:r w:rsidRPr="00D70F9A">
        <w:rPr>
          <w:rFonts w:ascii="Arial" w:hAnsi="Arial" w:cs="Arial"/>
          <w:spacing w:val="-6"/>
        </w:rPr>
        <w:t xml:space="preserve"> </w:t>
      </w:r>
      <w:r w:rsidRPr="00D70F9A">
        <w:rPr>
          <w:rFonts w:ascii="Arial" w:hAnsi="Arial" w:cs="Arial"/>
          <w:spacing w:val="1"/>
        </w:rPr>
        <w:t>c</w:t>
      </w:r>
      <w:r w:rsidRPr="00D70F9A">
        <w:rPr>
          <w:rFonts w:ascii="Arial" w:hAnsi="Arial" w:cs="Arial"/>
          <w:spacing w:val="-3"/>
        </w:rPr>
        <w:t>u</w:t>
      </w:r>
      <w:r w:rsidRPr="00D70F9A">
        <w:rPr>
          <w:rFonts w:ascii="Arial" w:hAnsi="Arial" w:cs="Arial"/>
          <w:spacing w:val="4"/>
        </w:rPr>
        <w:t>m</w:t>
      </w:r>
      <w:r w:rsidRPr="00D70F9A">
        <w:rPr>
          <w:rFonts w:ascii="Arial" w:hAnsi="Arial" w:cs="Arial"/>
        </w:rPr>
        <w:t>p</w:t>
      </w:r>
      <w:r w:rsidRPr="00D70F9A">
        <w:rPr>
          <w:rFonts w:ascii="Arial" w:hAnsi="Arial" w:cs="Arial"/>
          <w:spacing w:val="-1"/>
        </w:rPr>
        <w:t>l</w:t>
      </w:r>
      <w:r w:rsidRPr="00D70F9A">
        <w:rPr>
          <w:rFonts w:ascii="Arial" w:hAnsi="Arial" w:cs="Arial"/>
        </w:rPr>
        <w:t>e</w:t>
      </w:r>
      <w:r w:rsidRPr="00D70F9A">
        <w:rPr>
          <w:rFonts w:ascii="Arial" w:hAnsi="Arial" w:cs="Arial"/>
          <w:spacing w:val="-2"/>
        </w:rPr>
        <w:t xml:space="preserve"> </w:t>
      </w:r>
      <w:r w:rsidRPr="00D70F9A">
        <w:rPr>
          <w:rFonts w:ascii="Arial" w:hAnsi="Arial" w:cs="Arial"/>
          <w:spacing w:val="-1"/>
        </w:rPr>
        <w:t>c</w:t>
      </w:r>
      <w:r w:rsidRPr="00D70F9A">
        <w:rPr>
          <w:rFonts w:ascii="Arial" w:hAnsi="Arial" w:cs="Arial"/>
        </w:rPr>
        <w:t>on</w:t>
      </w:r>
      <w:r w:rsidRPr="00D70F9A">
        <w:rPr>
          <w:rFonts w:ascii="Arial" w:hAnsi="Arial" w:cs="Arial"/>
          <w:spacing w:val="-1"/>
        </w:rPr>
        <w:t xml:space="preserve"> l</w:t>
      </w:r>
      <w:r w:rsidRPr="00D70F9A">
        <w:rPr>
          <w:rFonts w:ascii="Arial" w:hAnsi="Arial" w:cs="Arial"/>
        </w:rPr>
        <w:t>a a</w:t>
      </w:r>
      <w:r w:rsidRPr="00D70F9A">
        <w:rPr>
          <w:rFonts w:ascii="Arial" w:hAnsi="Arial" w:cs="Arial"/>
          <w:spacing w:val="1"/>
        </w:rPr>
        <w:t>si</w:t>
      </w:r>
      <w:r w:rsidRPr="00D70F9A">
        <w:rPr>
          <w:rFonts w:ascii="Arial" w:hAnsi="Arial" w:cs="Arial"/>
        </w:rPr>
        <w:t>g</w:t>
      </w:r>
      <w:r w:rsidRPr="00D70F9A">
        <w:rPr>
          <w:rFonts w:ascii="Arial" w:hAnsi="Arial" w:cs="Arial"/>
          <w:spacing w:val="-1"/>
        </w:rPr>
        <w:t>n</w:t>
      </w:r>
      <w:r w:rsidRPr="00D70F9A">
        <w:rPr>
          <w:rFonts w:ascii="Arial" w:hAnsi="Arial" w:cs="Arial"/>
        </w:rPr>
        <w:t>a</w:t>
      </w:r>
      <w:r w:rsidRPr="00D70F9A">
        <w:rPr>
          <w:rFonts w:ascii="Arial" w:hAnsi="Arial" w:cs="Arial"/>
          <w:spacing w:val="3"/>
        </w:rPr>
        <w:t>c</w:t>
      </w:r>
      <w:r w:rsidRPr="00D70F9A">
        <w:rPr>
          <w:rFonts w:ascii="Arial" w:hAnsi="Arial" w:cs="Arial"/>
          <w:spacing w:val="-1"/>
        </w:rPr>
        <w:t>i</w:t>
      </w:r>
      <w:r w:rsidRPr="00D70F9A">
        <w:rPr>
          <w:rFonts w:ascii="Arial" w:hAnsi="Arial" w:cs="Arial"/>
        </w:rPr>
        <w:t>ón</w:t>
      </w:r>
      <w:r w:rsidRPr="00D70F9A">
        <w:rPr>
          <w:rFonts w:ascii="Arial" w:hAnsi="Arial" w:cs="Arial"/>
          <w:spacing w:val="-9"/>
        </w:rPr>
        <w:t xml:space="preserve"> </w:t>
      </w:r>
      <w:r w:rsidRPr="00D70F9A">
        <w:rPr>
          <w:rFonts w:ascii="Arial" w:hAnsi="Arial" w:cs="Arial"/>
          <w:spacing w:val="2"/>
        </w:rPr>
        <w:t>d</w:t>
      </w:r>
      <w:r w:rsidRPr="00D70F9A">
        <w:rPr>
          <w:rFonts w:ascii="Arial" w:hAnsi="Arial" w:cs="Arial"/>
        </w:rPr>
        <w:t>el</w:t>
      </w:r>
      <w:r w:rsidRPr="00D70F9A">
        <w:rPr>
          <w:rFonts w:ascii="Arial" w:hAnsi="Arial" w:cs="Arial"/>
          <w:spacing w:val="-2"/>
        </w:rPr>
        <w:t xml:space="preserve"> </w:t>
      </w:r>
      <w:r w:rsidRPr="00D70F9A">
        <w:rPr>
          <w:rFonts w:ascii="Arial" w:hAnsi="Arial" w:cs="Arial"/>
          <w:spacing w:val="1"/>
        </w:rPr>
        <w:t>r</w:t>
      </w:r>
      <w:r w:rsidRPr="00D70F9A">
        <w:rPr>
          <w:rFonts w:ascii="Arial" w:hAnsi="Arial" w:cs="Arial"/>
        </w:rPr>
        <w:t>e</w:t>
      </w:r>
      <w:r w:rsidRPr="00D70F9A">
        <w:rPr>
          <w:rFonts w:ascii="Arial" w:hAnsi="Arial" w:cs="Arial"/>
          <w:spacing w:val="1"/>
        </w:rPr>
        <w:t>s</w:t>
      </w:r>
      <w:r w:rsidRPr="00D70F9A">
        <w:rPr>
          <w:rFonts w:ascii="Arial" w:hAnsi="Arial" w:cs="Arial"/>
        </w:rPr>
        <w:t>p</w:t>
      </w:r>
      <w:r w:rsidRPr="00D70F9A">
        <w:rPr>
          <w:rFonts w:ascii="Arial" w:hAnsi="Arial" w:cs="Arial"/>
          <w:spacing w:val="1"/>
        </w:rPr>
        <w:t>o</w:t>
      </w:r>
      <w:r w:rsidRPr="00D70F9A">
        <w:rPr>
          <w:rFonts w:ascii="Arial" w:hAnsi="Arial" w:cs="Arial"/>
          <w:spacing w:val="2"/>
        </w:rPr>
        <w:t>n</w:t>
      </w:r>
      <w:r w:rsidRPr="00D70F9A">
        <w:rPr>
          <w:rFonts w:ascii="Arial" w:hAnsi="Arial" w:cs="Arial"/>
          <w:spacing w:val="1"/>
        </w:rPr>
        <w:t>s</w:t>
      </w:r>
      <w:r w:rsidRPr="00D70F9A">
        <w:rPr>
          <w:rFonts w:ascii="Arial" w:hAnsi="Arial" w:cs="Arial"/>
        </w:rPr>
        <w:t>a</w:t>
      </w:r>
      <w:r w:rsidRPr="00D70F9A">
        <w:rPr>
          <w:rFonts w:ascii="Arial" w:hAnsi="Arial" w:cs="Arial"/>
          <w:spacing w:val="-1"/>
        </w:rPr>
        <w:t>bl</w:t>
      </w:r>
      <w:r w:rsidRPr="00D70F9A">
        <w:rPr>
          <w:rFonts w:ascii="Arial" w:hAnsi="Arial" w:cs="Arial"/>
        </w:rPr>
        <w:t>e</w:t>
      </w:r>
      <w:r w:rsidRPr="00D70F9A">
        <w:rPr>
          <w:rFonts w:ascii="Arial" w:hAnsi="Arial" w:cs="Arial"/>
          <w:spacing w:val="-6"/>
        </w:rPr>
        <w:t xml:space="preserve"> </w:t>
      </w:r>
      <w:r w:rsidRPr="00D70F9A">
        <w:rPr>
          <w:rFonts w:ascii="Arial" w:hAnsi="Arial" w:cs="Arial"/>
          <w:spacing w:val="2"/>
        </w:rPr>
        <w:t>p</w:t>
      </w:r>
      <w:r w:rsidRPr="00D70F9A">
        <w:rPr>
          <w:rFonts w:ascii="Arial" w:hAnsi="Arial" w:cs="Arial"/>
        </w:rPr>
        <w:t>ara</w:t>
      </w:r>
      <w:r w:rsidRPr="00D70F9A">
        <w:rPr>
          <w:rFonts w:ascii="Arial" w:hAnsi="Arial" w:cs="Arial"/>
          <w:spacing w:val="-2"/>
        </w:rPr>
        <w:t xml:space="preserve"> </w:t>
      </w:r>
      <w:r w:rsidRPr="00D70F9A">
        <w:rPr>
          <w:rFonts w:ascii="Arial" w:hAnsi="Arial" w:cs="Arial"/>
        </w:rPr>
        <w:t>el</w:t>
      </w:r>
      <w:r w:rsidRPr="00D70F9A">
        <w:rPr>
          <w:rFonts w:ascii="Arial" w:hAnsi="Arial" w:cs="Arial"/>
          <w:spacing w:val="-1"/>
        </w:rPr>
        <w:t xml:space="preserve"> </w:t>
      </w:r>
      <w:r w:rsidRPr="00D70F9A">
        <w:rPr>
          <w:rFonts w:ascii="Arial" w:hAnsi="Arial" w:cs="Arial"/>
          <w:spacing w:val="2"/>
        </w:rPr>
        <w:t>d</w:t>
      </w:r>
      <w:r w:rsidRPr="00D70F9A">
        <w:rPr>
          <w:rFonts w:ascii="Arial" w:hAnsi="Arial" w:cs="Arial"/>
          <w:spacing w:val="-1"/>
        </w:rPr>
        <w:t>i</w:t>
      </w:r>
      <w:r w:rsidRPr="00D70F9A">
        <w:rPr>
          <w:rFonts w:ascii="Arial" w:hAnsi="Arial" w:cs="Arial"/>
          <w:spacing w:val="1"/>
        </w:rPr>
        <w:t>s</w:t>
      </w:r>
      <w:r w:rsidRPr="00D70F9A">
        <w:rPr>
          <w:rFonts w:ascii="Arial" w:hAnsi="Arial" w:cs="Arial"/>
        </w:rPr>
        <w:t>e</w:t>
      </w:r>
      <w:r w:rsidRPr="00D70F9A">
        <w:rPr>
          <w:rFonts w:ascii="Arial" w:hAnsi="Arial" w:cs="Arial"/>
          <w:spacing w:val="1"/>
        </w:rPr>
        <w:t>ñ</w:t>
      </w:r>
      <w:r w:rsidRPr="00D70F9A">
        <w:rPr>
          <w:rFonts w:ascii="Arial" w:hAnsi="Arial" w:cs="Arial"/>
        </w:rPr>
        <w:t>o</w:t>
      </w:r>
      <w:r w:rsidRPr="00D70F9A">
        <w:rPr>
          <w:rFonts w:ascii="Arial" w:hAnsi="Arial" w:cs="Arial"/>
          <w:spacing w:val="-4"/>
        </w:rPr>
        <w:t xml:space="preserve"> </w:t>
      </w:r>
      <w:r w:rsidRPr="00D70F9A">
        <w:rPr>
          <w:rFonts w:ascii="Arial" w:hAnsi="Arial" w:cs="Arial"/>
        </w:rPr>
        <w:t>e</w:t>
      </w:r>
      <w:r w:rsidRPr="00D70F9A">
        <w:rPr>
          <w:rFonts w:ascii="Arial" w:hAnsi="Arial" w:cs="Arial"/>
          <w:spacing w:val="1"/>
        </w:rPr>
        <w:t xml:space="preserve"> </w:t>
      </w:r>
      <w:r w:rsidRPr="00D70F9A">
        <w:rPr>
          <w:rFonts w:ascii="Arial" w:hAnsi="Arial" w:cs="Arial"/>
          <w:spacing w:val="-1"/>
        </w:rPr>
        <w:t>i</w:t>
      </w:r>
      <w:r w:rsidRPr="00D70F9A">
        <w:rPr>
          <w:rFonts w:ascii="Arial" w:hAnsi="Arial" w:cs="Arial"/>
          <w:spacing w:val="4"/>
        </w:rPr>
        <w:t>m</w:t>
      </w:r>
      <w:r w:rsidRPr="00D70F9A">
        <w:rPr>
          <w:rFonts w:ascii="Arial" w:hAnsi="Arial" w:cs="Arial"/>
        </w:rPr>
        <w:t>p</w:t>
      </w:r>
      <w:r w:rsidRPr="00D70F9A">
        <w:rPr>
          <w:rFonts w:ascii="Arial" w:hAnsi="Arial" w:cs="Arial"/>
          <w:spacing w:val="-1"/>
        </w:rPr>
        <w:t>l</w:t>
      </w:r>
      <w:r w:rsidRPr="00D70F9A">
        <w:rPr>
          <w:rFonts w:ascii="Arial" w:hAnsi="Arial" w:cs="Arial"/>
        </w:rPr>
        <w:t>e</w:t>
      </w:r>
      <w:r w:rsidRPr="00D70F9A">
        <w:rPr>
          <w:rFonts w:ascii="Arial" w:hAnsi="Arial" w:cs="Arial"/>
          <w:spacing w:val="4"/>
        </w:rPr>
        <w:t>m</w:t>
      </w:r>
      <w:r w:rsidRPr="00D70F9A">
        <w:rPr>
          <w:rFonts w:ascii="Arial" w:hAnsi="Arial" w:cs="Arial"/>
        </w:rPr>
        <w:t>e</w:t>
      </w:r>
      <w:r w:rsidRPr="00D70F9A">
        <w:rPr>
          <w:rFonts w:ascii="Arial" w:hAnsi="Arial" w:cs="Arial"/>
          <w:spacing w:val="-1"/>
        </w:rPr>
        <w:t>n</w:t>
      </w:r>
      <w:r w:rsidRPr="00D70F9A">
        <w:rPr>
          <w:rFonts w:ascii="Arial" w:hAnsi="Arial" w:cs="Arial"/>
        </w:rPr>
        <w:t>tac</w:t>
      </w:r>
      <w:r w:rsidRPr="00D70F9A">
        <w:rPr>
          <w:rFonts w:ascii="Arial" w:hAnsi="Arial" w:cs="Arial"/>
          <w:spacing w:val="-1"/>
        </w:rPr>
        <w:t>i</w:t>
      </w:r>
      <w:r w:rsidRPr="00D70F9A">
        <w:rPr>
          <w:rFonts w:ascii="Arial" w:hAnsi="Arial" w:cs="Arial"/>
        </w:rPr>
        <w:t>ón</w:t>
      </w:r>
      <w:r w:rsidRPr="00D70F9A">
        <w:rPr>
          <w:rFonts w:ascii="Arial" w:hAnsi="Arial" w:cs="Arial"/>
          <w:spacing w:val="-13"/>
        </w:rPr>
        <w:t xml:space="preserve"> </w:t>
      </w:r>
      <w:r w:rsidRPr="00D70F9A">
        <w:rPr>
          <w:rFonts w:ascii="Arial" w:hAnsi="Arial" w:cs="Arial"/>
        </w:rPr>
        <w:t>d</w:t>
      </w:r>
      <w:r w:rsidRPr="00D70F9A">
        <w:rPr>
          <w:rFonts w:ascii="Arial" w:hAnsi="Arial" w:cs="Arial"/>
          <w:spacing w:val="1"/>
        </w:rPr>
        <w:t>e</w:t>
      </w:r>
      <w:r w:rsidRPr="00D70F9A">
        <w:rPr>
          <w:rFonts w:ascii="Arial" w:hAnsi="Arial" w:cs="Arial"/>
        </w:rPr>
        <w:t>l</w:t>
      </w:r>
      <w:r w:rsidRPr="00D70F9A">
        <w:rPr>
          <w:rFonts w:ascii="Arial" w:hAnsi="Arial" w:cs="Arial"/>
          <w:spacing w:val="-2"/>
        </w:rPr>
        <w:t xml:space="preserve"> </w:t>
      </w:r>
      <w:r w:rsidRPr="00D70F9A">
        <w:rPr>
          <w:rFonts w:ascii="Arial" w:hAnsi="Arial" w:cs="Arial"/>
          <w:spacing w:val="1"/>
        </w:rPr>
        <w:t>S</w:t>
      </w:r>
      <w:r w:rsidRPr="00D70F9A">
        <w:rPr>
          <w:rFonts w:ascii="Arial" w:hAnsi="Arial" w:cs="Arial"/>
          <w:spacing w:val="-1"/>
        </w:rPr>
        <w:t>i</w:t>
      </w:r>
      <w:r w:rsidRPr="00D70F9A">
        <w:rPr>
          <w:rFonts w:ascii="Arial" w:hAnsi="Arial" w:cs="Arial"/>
          <w:spacing w:val="1"/>
        </w:rPr>
        <w:t>s</w:t>
      </w:r>
      <w:r w:rsidRPr="00D70F9A">
        <w:rPr>
          <w:rFonts w:ascii="Arial" w:hAnsi="Arial" w:cs="Arial"/>
        </w:rPr>
        <w:t>te</w:t>
      </w:r>
      <w:r w:rsidRPr="00D70F9A">
        <w:rPr>
          <w:rFonts w:ascii="Arial" w:hAnsi="Arial" w:cs="Arial"/>
          <w:spacing w:val="4"/>
        </w:rPr>
        <w:t>m</w:t>
      </w:r>
      <w:r w:rsidRPr="00D70F9A">
        <w:rPr>
          <w:rFonts w:ascii="Arial" w:hAnsi="Arial" w:cs="Arial"/>
        </w:rPr>
        <w:t>a de</w:t>
      </w:r>
      <w:r w:rsidRPr="00D70F9A">
        <w:rPr>
          <w:rFonts w:ascii="Arial" w:hAnsi="Arial" w:cs="Arial"/>
          <w:spacing w:val="-13"/>
        </w:rPr>
        <w:t xml:space="preserve"> </w:t>
      </w:r>
      <w:r w:rsidRPr="00D70F9A">
        <w:rPr>
          <w:rFonts w:ascii="Arial" w:hAnsi="Arial" w:cs="Arial"/>
          <w:spacing w:val="1"/>
        </w:rPr>
        <w:t>G</w:t>
      </w:r>
      <w:r w:rsidRPr="00D70F9A">
        <w:rPr>
          <w:rFonts w:ascii="Arial" w:hAnsi="Arial" w:cs="Arial"/>
        </w:rPr>
        <w:t>e</w:t>
      </w:r>
      <w:r w:rsidRPr="00D70F9A">
        <w:rPr>
          <w:rFonts w:ascii="Arial" w:hAnsi="Arial" w:cs="Arial"/>
          <w:spacing w:val="1"/>
        </w:rPr>
        <w:t>s</w:t>
      </w:r>
      <w:r w:rsidRPr="00D70F9A">
        <w:rPr>
          <w:rFonts w:ascii="Arial" w:hAnsi="Arial" w:cs="Arial"/>
        </w:rPr>
        <w:t>t</w:t>
      </w:r>
      <w:r w:rsidRPr="00D70F9A">
        <w:rPr>
          <w:rFonts w:ascii="Arial" w:hAnsi="Arial" w:cs="Arial"/>
          <w:spacing w:val="1"/>
        </w:rPr>
        <w:t>i</w:t>
      </w:r>
      <w:r w:rsidRPr="00D70F9A">
        <w:rPr>
          <w:rFonts w:ascii="Arial" w:hAnsi="Arial" w:cs="Arial"/>
        </w:rPr>
        <w:t>ón</w:t>
      </w:r>
      <w:r w:rsidRPr="00D70F9A">
        <w:rPr>
          <w:rFonts w:ascii="Arial" w:hAnsi="Arial" w:cs="Arial"/>
          <w:spacing w:val="-15"/>
        </w:rPr>
        <w:t xml:space="preserve"> </w:t>
      </w:r>
      <w:r w:rsidRPr="00D70F9A">
        <w:rPr>
          <w:rFonts w:ascii="Arial" w:hAnsi="Arial" w:cs="Arial"/>
        </w:rPr>
        <w:t>de</w:t>
      </w:r>
      <w:r w:rsidRPr="00D70F9A">
        <w:rPr>
          <w:rFonts w:ascii="Arial" w:hAnsi="Arial" w:cs="Arial"/>
          <w:spacing w:val="-10"/>
        </w:rPr>
        <w:t xml:space="preserve"> </w:t>
      </w:r>
      <w:r w:rsidRPr="00D70F9A">
        <w:rPr>
          <w:rFonts w:ascii="Arial" w:hAnsi="Arial" w:cs="Arial"/>
          <w:spacing w:val="-1"/>
        </w:rPr>
        <w:t>S</w:t>
      </w:r>
      <w:r w:rsidRPr="00D70F9A">
        <w:rPr>
          <w:rFonts w:ascii="Arial" w:hAnsi="Arial" w:cs="Arial"/>
          <w:spacing w:val="2"/>
        </w:rPr>
        <w:t>e</w:t>
      </w:r>
      <w:r w:rsidRPr="00D70F9A">
        <w:rPr>
          <w:rFonts w:ascii="Arial" w:hAnsi="Arial" w:cs="Arial"/>
        </w:rPr>
        <w:t>g</w:t>
      </w:r>
      <w:r w:rsidRPr="00D70F9A">
        <w:rPr>
          <w:rFonts w:ascii="Arial" w:hAnsi="Arial" w:cs="Arial"/>
          <w:spacing w:val="-1"/>
        </w:rPr>
        <w:t>u</w:t>
      </w:r>
      <w:r w:rsidRPr="00D70F9A">
        <w:rPr>
          <w:rFonts w:ascii="Arial" w:hAnsi="Arial" w:cs="Arial"/>
          <w:spacing w:val="1"/>
        </w:rPr>
        <w:t>r</w:t>
      </w:r>
      <w:r w:rsidRPr="00D70F9A">
        <w:rPr>
          <w:rFonts w:ascii="Arial" w:hAnsi="Arial" w:cs="Arial"/>
          <w:spacing w:val="-1"/>
        </w:rPr>
        <w:t>i</w:t>
      </w:r>
      <w:r w:rsidRPr="00D70F9A">
        <w:rPr>
          <w:rFonts w:ascii="Arial" w:hAnsi="Arial" w:cs="Arial"/>
          <w:spacing w:val="2"/>
        </w:rPr>
        <w:t>d</w:t>
      </w:r>
      <w:r w:rsidRPr="00D70F9A">
        <w:rPr>
          <w:rFonts w:ascii="Arial" w:hAnsi="Arial" w:cs="Arial"/>
        </w:rPr>
        <w:t>ad</w:t>
      </w:r>
      <w:r w:rsidRPr="00D70F9A">
        <w:rPr>
          <w:rFonts w:ascii="Arial" w:hAnsi="Arial" w:cs="Arial"/>
          <w:spacing w:val="-15"/>
        </w:rPr>
        <w:t xml:space="preserve"> </w:t>
      </w:r>
      <w:r w:rsidRPr="00D70F9A">
        <w:rPr>
          <w:rFonts w:ascii="Arial" w:hAnsi="Arial" w:cs="Arial"/>
        </w:rPr>
        <w:t>y</w:t>
      </w:r>
      <w:r w:rsidRPr="00D70F9A">
        <w:rPr>
          <w:rFonts w:ascii="Arial" w:hAnsi="Arial" w:cs="Arial"/>
          <w:spacing w:val="-12"/>
        </w:rPr>
        <w:t xml:space="preserve"> </w:t>
      </w:r>
      <w:r w:rsidRPr="00D70F9A">
        <w:rPr>
          <w:rFonts w:ascii="Arial" w:hAnsi="Arial" w:cs="Arial"/>
          <w:spacing w:val="-1"/>
        </w:rPr>
        <w:t>S</w:t>
      </w:r>
      <w:r w:rsidRPr="00D70F9A">
        <w:rPr>
          <w:rFonts w:ascii="Arial" w:hAnsi="Arial" w:cs="Arial"/>
        </w:rPr>
        <w:t>a</w:t>
      </w:r>
      <w:r w:rsidRPr="00D70F9A">
        <w:rPr>
          <w:rFonts w:ascii="Arial" w:hAnsi="Arial" w:cs="Arial"/>
          <w:spacing w:val="1"/>
        </w:rPr>
        <w:t>l</w:t>
      </w:r>
      <w:r w:rsidRPr="00D70F9A">
        <w:rPr>
          <w:rFonts w:ascii="Arial" w:hAnsi="Arial" w:cs="Arial"/>
        </w:rPr>
        <w:t>ud</w:t>
      </w:r>
      <w:r w:rsidRPr="00D70F9A">
        <w:rPr>
          <w:rFonts w:ascii="Arial" w:hAnsi="Arial" w:cs="Arial"/>
          <w:spacing w:val="-13"/>
        </w:rPr>
        <w:t xml:space="preserve"> </w:t>
      </w:r>
      <w:r w:rsidRPr="00D70F9A">
        <w:rPr>
          <w:rFonts w:ascii="Arial" w:hAnsi="Arial" w:cs="Arial"/>
        </w:rPr>
        <w:t>en</w:t>
      </w:r>
      <w:r w:rsidRPr="00D70F9A">
        <w:rPr>
          <w:rFonts w:ascii="Arial" w:hAnsi="Arial" w:cs="Arial"/>
          <w:spacing w:val="-10"/>
        </w:rPr>
        <w:t xml:space="preserve"> </w:t>
      </w:r>
      <w:r w:rsidRPr="00D70F9A">
        <w:rPr>
          <w:rFonts w:ascii="Arial" w:hAnsi="Arial" w:cs="Arial"/>
        </w:rPr>
        <w:t>el</w:t>
      </w:r>
      <w:r w:rsidRPr="00D70F9A">
        <w:rPr>
          <w:rFonts w:ascii="Arial" w:hAnsi="Arial" w:cs="Arial"/>
          <w:spacing w:val="-13"/>
        </w:rPr>
        <w:t xml:space="preserve"> </w:t>
      </w:r>
      <w:r w:rsidRPr="00D70F9A">
        <w:rPr>
          <w:rFonts w:ascii="Arial" w:hAnsi="Arial" w:cs="Arial"/>
          <w:spacing w:val="3"/>
        </w:rPr>
        <w:t>T</w:t>
      </w:r>
      <w:r w:rsidRPr="00D70F9A">
        <w:rPr>
          <w:rFonts w:ascii="Arial" w:hAnsi="Arial" w:cs="Arial"/>
          <w:spacing w:val="1"/>
        </w:rPr>
        <w:t>r</w:t>
      </w:r>
      <w:r w:rsidRPr="00D70F9A">
        <w:rPr>
          <w:rFonts w:ascii="Arial" w:hAnsi="Arial" w:cs="Arial"/>
        </w:rPr>
        <w:t>a</w:t>
      </w:r>
      <w:r w:rsidRPr="00D70F9A">
        <w:rPr>
          <w:rFonts w:ascii="Arial" w:hAnsi="Arial" w:cs="Arial"/>
          <w:spacing w:val="-1"/>
        </w:rPr>
        <w:t>b</w:t>
      </w:r>
      <w:r w:rsidRPr="00D70F9A">
        <w:rPr>
          <w:rFonts w:ascii="Arial" w:hAnsi="Arial" w:cs="Arial"/>
        </w:rPr>
        <w:t>a</w:t>
      </w:r>
      <w:r w:rsidRPr="00D70F9A">
        <w:rPr>
          <w:rFonts w:ascii="Arial" w:hAnsi="Arial" w:cs="Arial"/>
          <w:spacing w:val="1"/>
        </w:rPr>
        <w:t>j</w:t>
      </w:r>
      <w:r w:rsidRPr="00D70F9A">
        <w:rPr>
          <w:rFonts w:ascii="Arial" w:hAnsi="Arial" w:cs="Arial"/>
        </w:rPr>
        <w:t>o</w:t>
      </w:r>
      <w:r w:rsidRPr="00D70F9A">
        <w:rPr>
          <w:rFonts w:ascii="Arial" w:hAnsi="Arial" w:cs="Arial"/>
          <w:spacing w:val="-14"/>
        </w:rPr>
        <w:t xml:space="preserve"> </w:t>
      </w:r>
      <w:r w:rsidRPr="00D70F9A">
        <w:rPr>
          <w:rFonts w:ascii="Arial" w:hAnsi="Arial" w:cs="Arial"/>
          <w:spacing w:val="2"/>
        </w:rPr>
        <w:t>d</w:t>
      </w:r>
      <w:r w:rsidRPr="00D70F9A">
        <w:rPr>
          <w:rFonts w:ascii="Arial" w:hAnsi="Arial" w:cs="Arial"/>
        </w:rPr>
        <w:t>e</w:t>
      </w:r>
      <w:r w:rsidRPr="00D70F9A">
        <w:rPr>
          <w:rFonts w:ascii="Arial" w:hAnsi="Arial" w:cs="Arial"/>
          <w:spacing w:val="-12"/>
        </w:rPr>
        <w:t xml:space="preserve"> </w:t>
      </w:r>
      <w:r w:rsidRPr="00D70F9A">
        <w:rPr>
          <w:rFonts w:ascii="Arial" w:hAnsi="Arial" w:cs="Arial"/>
        </w:rPr>
        <w:t>a</w:t>
      </w:r>
      <w:r w:rsidRPr="00D70F9A">
        <w:rPr>
          <w:rFonts w:ascii="Arial" w:hAnsi="Arial" w:cs="Arial"/>
          <w:spacing w:val="1"/>
        </w:rPr>
        <w:t>c</w:t>
      </w:r>
      <w:r w:rsidRPr="00D70F9A">
        <w:rPr>
          <w:rFonts w:ascii="Arial" w:hAnsi="Arial" w:cs="Arial"/>
          <w:spacing w:val="2"/>
        </w:rPr>
        <w:t>ue</w:t>
      </w:r>
      <w:r w:rsidRPr="00D70F9A">
        <w:rPr>
          <w:rFonts w:ascii="Arial" w:hAnsi="Arial" w:cs="Arial"/>
          <w:spacing w:val="1"/>
        </w:rPr>
        <w:t>r</w:t>
      </w:r>
      <w:r w:rsidRPr="00D70F9A">
        <w:rPr>
          <w:rFonts w:ascii="Arial" w:hAnsi="Arial" w:cs="Arial"/>
        </w:rPr>
        <w:t>do</w:t>
      </w:r>
      <w:r w:rsidRPr="00D70F9A">
        <w:rPr>
          <w:rFonts w:ascii="Arial" w:hAnsi="Arial" w:cs="Arial"/>
          <w:spacing w:val="-18"/>
        </w:rPr>
        <w:t xml:space="preserve"> </w:t>
      </w:r>
      <w:r w:rsidRPr="00D70F9A">
        <w:rPr>
          <w:rFonts w:ascii="Arial" w:hAnsi="Arial" w:cs="Arial"/>
          <w:spacing w:val="1"/>
        </w:rPr>
        <w:t>c</w:t>
      </w:r>
      <w:r w:rsidRPr="00D70F9A">
        <w:rPr>
          <w:rFonts w:ascii="Arial" w:hAnsi="Arial" w:cs="Arial"/>
        </w:rPr>
        <w:t>on</w:t>
      </w:r>
      <w:r w:rsidRPr="00D70F9A">
        <w:rPr>
          <w:rFonts w:ascii="Arial" w:hAnsi="Arial" w:cs="Arial"/>
          <w:spacing w:val="-11"/>
        </w:rPr>
        <w:t xml:space="preserve"> </w:t>
      </w:r>
      <w:r w:rsidRPr="00D70F9A">
        <w:rPr>
          <w:rFonts w:ascii="Arial" w:hAnsi="Arial" w:cs="Arial"/>
          <w:spacing w:val="-1"/>
        </w:rPr>
        <w:t>l</w:t>
      </w:r>
      <w:r w:rsidRPr="00D70F9A">
        <w:rPr>
          <w:rFonts w:ascii="Arial" w:hAnsi="Arial" w:cs="Arial"/>
        </w:rPr>
        <w:t>os</w:t>
      </w:r>
      <w:r w:rsidRPr="00D70F9A">
        <w:rPr>
          <w:rFonts w:ascii="Arial" w:hAnsi="Arial" w:cs="Arial"/>
          <w:spacing w:val="-10"/>
        </w:rPr>
        <w:t xml:space="preserve"> </w:t>
      </w:r>
      <w:r w:rsidRPr="00D70F9A">
        <w:rPr>
          <w:rFonts w:ascii="Arial" w:hAnsi="Arial" w:cs="Arial"/>
          <w:spacing w:val="1"/>
        </w:rPr>
        <w:t>r</w:t>
      </w:r>
      <w:r w:rsidRPr="00D70F9A">
        <w:rPr>
          <w:rFonts w:ascii="Arial" w:hAnsi="Arial" w:cs="Arial"/>
        </w:rPr>
        <w:t>e</w:t>
      </w:r>
      <w:r w:rsidRPr="00D70F9A">
        <w:rPr>
          <w:rFonts w:ascii="Arial" w:hAnsi="Arial" w:cs="Arial"/>
          <w:spacing w:val="1"/>
        </w:rPr>
        <w:t>q</w:t>
      </w:r>
      <w:r w:rsidRPr="00D70F9A">
        <w:rPr>
          <w:rFonts w:ascii="Arial" w:hAnsi="Arial" w:cs="Arial"/>
        </w:rPr>
        <w:t>u</w:t>
      </w:r>
      <w:r w:rsidRPr="00D70F9A">
        <w:rPr>
          <w:rFonts w:ascii="Arial" w:hAnsi="Arial" w:cs="Arial"/>
          <w:spacing w:val="-1"/>
        </w:rPr>
        <w:t>i</w:t>
      </w:r>
      <w:r w:rsidRPr="00D70F9A">
        <w:rPr>
          <w:rFonts w:ascii="Arial" w:hAnsi="Arial" w:cs="Arial"/>
          <w:spacing w:val="1"/>
        </w:rPr>
        <w:t>si</w:t>
      </w:r>
      <w:r w:rsidRPr="00D70F9A">
        <w:rPr>
          <w:rFonts w:ascii="Arial" w:hAnsi="Arial" w:cs="Arial"/>
        </w:rPr>
        <w:t>tos</w:t>
      </w:r>
      <w:r w:rsidRPr="00D70F9A">
        <w:rPr>
          <w:rFonts w:ascii="Arial" w:hAnsi="Arial" w:cs="Arial"/>
          <w:spacing w:val="-17"/>
        </w:rPr>
        <w:t xml:space="preserve"> </w:t>
      </w:r>
      <w:r w:rsidRPr="00D70F9A">
        <w:rPr>
          <w:rFonts w:ascii="Arial" w:hAnsi="Arial" w:cs="Arial"/>
        </w:rPr>
        <w:t>e</w:t>
      </w:r>
      <w:r w:rsidRPr="00D70F9A">
        <w:rPr>
          <w:rFonts w:ascii="Arial" w:hAnsi="Arial" w:cs="Arial"/>
          <w:spacing w:val="1"/>
        </w:rPr>
        <w:t>s</w:t>
      </w:r>
      <w:r w:rsidRPr="00D70F9A">
        <w:rPr>
          <w:rFonts w:ascii="Arial" w:hAnsi="Arial" w:cs="Arial"/>
        </w:rPr>
        <w:t>t</w:t>
      </w:r>
      <w:r w:rsidRPr="00D70F9A">
        <w:rPr>
          <w:rFonts w:ascii="Arial" w:hAnsi="Arial" w:cs="Arial"/>
          <w:spacing w:val="2"/>
        </w:rPr>
        <w:t>a</w:t>
      </w:r>
      <w:r w:rsidRPr="00D70F9A">
        <w:rPr>
          <w:rFonts w:ascii="Arial" w:hAnsi="Arial" w:cs="Arial"/>
        </w:rPr>
        <w:t>b</w:t>
      </w:r>
      <w:r w:rsidRPr="00D70F9A">
        <w:rPr>
          <w:rFonts w:ascii="Arial" w:hAnsi="Arial" w:cs="Arial"/>
          <w:spacing w:val="1"/>
        </w:rPr>
        <w:t>l</w:t>
      </w:r>
      <w:r w:rsidRPr="00D70F9A">
        <w:rPr>
          <w:rFonts w:ascii="Arial" w:hAnsi="Arial" w:cs="Arial"/>
        </w:rPr>
        <w:t>e</w:t>
      </w:r>
      <w:r w:rsidRPr="00D70F9A">
        <w:rPr>
          <w:rFonts w:ascii="Arial" w:hAnsi="Arial" w:cs="Arial"/>
          <w:spacing w:val="1"/>
        </w:rPr>
        <w:t>c</w:t>
      </w:r>
      <w:r w:rsidRPr="00D70F9A">
        <w:rPr>
          <w:rFonts w:ascii="Arial" w:hAnsi="Arial" w:cs="Arial"/>
          <w:spacing w:val="-1"/>
        </w:rPr>
        <w:t>i</w:t>
      </w:r>
      <w:r w:rsidRPr="00D70F9A">
        <w:rPr>
          <w:rFonts w:ascii="Arial" w:hAnsi="Arial" w:cs="Arial"/>
        </w:rPr>
        <w:t>d</w:t>
      </w:r>
      <w:r w:rsidRPr="00D70F9A">
        <w:rPr>
          <w:rFonts w:ascii="Arial" w:hAnsi="Arial" w:cs="Arial"/>
          <w:spacing w:val="-1"/>
        </w:rPr>
        <w:t>o</w:t>
      </w:r>
      <w:r w:rsidRPr="00D70F9A">
        <w:rPr>
          <w:rFonts w:ascii="Arial" w:hAnsi="Arial" w:cs="Arial"/>
        </w:rPr>
        <w:t>s</w:t>
      </w:r>
      <w:r w:rsidRPr="00D70F9A">
        <w:rPr>
          <w:rFonts w:ascii="Arial" w:hAnsi="Arial" w:cs="Arial"/>
          <w:spacing w:val="-18"/>
        </w:rPr>
        <w:t xml:space="preserve"> </w:t>
      </w:r>
      <w:r w:rsidRPr="00D70F9A">
        <w:rPr>
          <w:rFonts w:ascii="Arial" w:hAnsi="Arial" w:cs="Arial"/>
          <w:spacing w:val="2"/>
        </w:rPr>
        <w:t>e</w:t>
      </w:r>
      <w:r w:rsidRPr="00D70F9A">
        <w:rPr>
          <w:rFonts w:ascii="Arial" w:hAnsi="Arial" w:cs="Arial"/>
        </w:rPr>
        <w:t>n</w:t>
      </w:r>
      <w:r w:rsidRPr="00D70F9A">
        <w:rPr>
          <w:rFonts w:ascii="Arial" w:hAnsi="Arial" w:cs="Arial"/>
          <w:spacing w:val="-10"/>
        </w:rPr>
        <w:t xml:space="preserve"> </w:t>
      </w:r>
      <w:r w:rsidRPr="00D70F9A">
        <w:rPr>
          <w:rFonts w:ascii="Arial" w:hAnsi="Arial" w:cs="Arial"/>
          <w:spacing w:val="-1"/>
        </w:rPr>
        <w:t>l</w:t>
      </w:r>
      <w:r w:rsidRPr="00D70F9A">
        <w:rPr>
          <w:rFonts w:ascii="Arial" w:hAnsi="Arial" w:cs="Arial"/>
        </w:rPr>
        <w:t>a</w:t>
      </w:r>
      <w:r w:rsidRPr="00D70F9A">
        <w:rPr>
          <w:rFonts w:ascii="Arial" w:hAnsi="Arial" w:cs="Arial"/>
          <w:spacing w:val="-12"/>
        </w:rPr>
        <w:t xml:space="preserve"> </w:t>
      </w:r>
      <w:r w:rsidRPr="00D70F9A">
        <w:rPr>
          <w:rFonts w:ascii="Arial" w:hAnsi="Arial" w:cs="Arial"/>
          <w:spacing w:val="2"/>
        </w:rPr>
        <w:t>R</w:t>
      </w:r>
      <w:r w:rsidRPr="00D70F9A">
        <w:rPr>
          <w:rFonts w:ascii="Arial" w:hAnsi="Arial" w:cs="Arial"/>
        </w:rPr>
        <w:t>e</w:t>
      </w:r>
      <w:r w:rsidRPr="00D70F9A">
        <w:rPr>
          <w:rFonts w:ascii="Arial" w:hAnsi="Arial" w:cs="Arial"/>
          <w:spacing w:val="1"/>
        </w:rPr>
        <w:t>s</w:t>
      </w:r>
      <w:r w:rsidRPr="00D70F9A">
        <w:rPr>
          <w:rFonts w:ascii="Arial" w:hAnsi="Arial" w:cs="Arial"/>
        </w:rPr>
        <w:t>o</w:t>
      </w:r>
      <w:r w:rsidRPr="00D70F9A">
        <w:rPr>
          <w:rFonts w:ascii="Arial" w:hAnsi="Arial" w:cs="Arial"/>
          <w:spacing w:val="1"/>
        </w:rPr>
        <w:t>l</w:t>
      </w:r>
      <w:r w:rsidRPr="00D70F9A">
        <w:rPr>
          <w:rFonts w:ascii="Arial" w:hAnsi="Arial" w:cs="Arial"/>
        </w:rPr>
        <w:t>u</w:t>
      </w:r>
      <w:r w:rsidRPr="00D70F9A">
        <w:rPr>
          <w:rFonts w:ascii="Arial" w:hAnsi="Arial" w:cs="Arial"/>
          <w:spacing w:val="1"/>
        </w:rPr>
        <w:t>c</w:t>
      </w:r>
      <w:r w:rsidRPr="00D70F9A">
        <w:rPr>
          <w:rFonts w:ascii="Arial" w:hAnsi="Arial" w:cs="Arial"/>
          <w:spacing w:val="-1"/>
        </w:rPr>
        <w:t>i</w:t>
      </w:r>
      <w:r w:rsidRPr="00D70F9A">
        <w:rPr>
          <w:rFonts w:ascii="Arial" w:hAnsi="Arial" w:cs="Arial"/>
        </w:rPr>
        <w:t xml:space="preserve">ón </w:t>
      </w:r>
      <w:r w:rsidRPr="00D70F9A">
        <w:rPr>
          <w:rFonts w:ascii="Arial" w:hAnsi="Arial" w:cs="Arial"/>
          <w:position w:val="-1"/>
        </w:rPr>
        <w:t>0</w:t>
      </w:r>
      <w:r w:rsidRPr="00D70F9A">
        <w:rPr>
          <w:rFonts w:ascii="Arial" w:hAnsi="Arial" w:cs="Arial"/>
          <w:spacing w:val="-1"/>
          <w:position w:val="-1"/>
        </w:rPr>
        <w:t>3</w:t>
      </w:r>
      <w:r w:rsidRPr="00D70F9A">
        <w:rPr>
          <w:rFonts w:ascii="Arial" w:hAnsi="Arial" w:cs="Arial"/>
          <w:position w:val="-1"/>
        </w:rPr>
        <w:t>12</w:t>
      </w:r>
      <w:r w:rsidRPr="00D70F9A">
        <w:rPr>
          <w:rFonts w:ascii="Arial" w:hAnsi="Arial" w:cs="Arial"/>
          <w:spacing w:val="-3"/>
          <w:position w:val="-1"/>
        </w:rPr>
        <w:t xml:space="preserve"> </w:t>
      </w:r>
      <w:r w:rsidRPr="00D70F9A">
        <w:rPr>
          <w:rFonts w:ascii="Arial" w:hAnsi="Arial" w:cs="Arial"/>
          <w:position w:val="-1"/>
        </w:rPr>
        <w:t>de</w:t>
      </w:r>
      <w:r w:rsidRPr="00D70F9A">
        <w:rPr>
          <w:rFonts w:ascii="Arial" w:hAnsi="Arial" w:cs="Arial"/>
          <w:spacing w:val="-1"/>
          <w:position w:val="-1"/>
        </w:rPr>
        <w:t xml:space="preserve"> </w:t>
      </w:r>
      <w:r w:rsidRPr="00D70F9A">
        <w:rPr>
          <w:rFonts w:ascii="Arial" w:hAnsi="Arial" w:cs="Arial"/>
          <w:position w:val="-1"/>
        </w:rPr>
        <w:t>2</w:t>
      </w:r>
      <w:r w:rsidRPr="00D70F9A">
        <w:rPr>
          <w:rFonts w:ascii="Arial" w:hAnsi="Arial" w:cs="Arial"/>
          <w:spacing w:val="-1"/>
          <w:position w:val="-1"/>
        </w:rPr>
        <w:t>0</w:t>
      </w:r>
      <w:r w:rsidRPr="00D70F9A">
        <w:rPr>
          <w:rFonts w:ascii="Arial" w:hAnsi="Arial" w:cs="Arial"/>
          <w:spacing w:val="2"/>
          <w:position w:val="-1"/>
        </w:rPr>
        <w:t>1</w:t>
      </w:r>
      <w:r w:rsidRPr="00D70F9A">
        <w:rPr>
          <w:rFonts w:ascii="Arial" w:hAnsi="Arial" w:cs="Arial"/>
          <w:position w:val="-1"/>
        </w:rPr>
        <w:t>9:</w:t>
      </w:r>
    </w:p>
    <w:p w14:paraId="4F8E8FBE" w14:textId="77777777" w:rsidR="00D70F9A" w:rsidRPr="00D70F9A" w:rsidRDefault="00D70F9A" w:rsidP="00D70F9A">
      <w:pPr>
        <w:widowControl w:val="0"/>
        <w:autoSpaceDE w:val="0"/>
        <w:autoSpaceDN w:val="0"/>
        <w:adjustRightInd w:val="0"/>
        <w:spacing w:before="5" w:line="160" w:lineRule="exact"/>
        <w:ind w:left="-142" w:right="-142"/>
        <w:jc w:val="both"/>
        <w:rPr>
          <w:rFonts w:ascii="Arial" w:hAnsi="Arial" w:cs="Arial"/>
          <w:sz w:val="18"/>
          <w:szCs w:val="18"/>
        </w:rPr>
      </w:pPr>
    </w:p>
    <w:p w14:paraId="2B2D50CE" w14:textId="77777777" w:rsidR="00D70F9A" w:rsidRPr="00D70F9A" w:rsidRDefault="00D70F9A" w:rsidP="00D70F9A">
      <w:pPr>
        <w:widowControl w:val="0"/>
        <w:autoSpaceDE w:val="0"/>
        <w:autoSpaceDN w:val="0"/>
        <w:adjustRightInd w:val="0"/>
        <w:spacing w:before="5" w:line="160" w:lineRule="exact"/>
        <w:jc w:val="both"/>
        <w:rPr>
          <w:rFonts w:ascii="Arial" w:hAnsi="Arial" w:cs="Arial"/>
        </w:rPr>
      </w:pPr>
    </w:p>
    <w:tbl>
      <w:tblPr>
        <w:tblW w:w="0" w:type="auto"/>
        <w:tblInd w:w="431" w:type="dxa"/>
        <w:tblLayout w:type="fixed"/>
        <w:tblCellMar>
          <w:left w:w="0" w:type="dxa"/>
          <w:right w:w="0" w:type="dxa"/>
        </w:tblCellMar>
        <w:tblLook w:val="0000" w:firstRow="0" w:lastRow="0" w:firstColumn="0" w:lastColumn="0" w:noHBand="0" w:noVBand="0"/>
      </w:tblPr>
      <w:tblGrid>
        <w:gridCol w:w="1832"/>
        <w:gridCol w:w="1346"/>
        <w:gridCol w:w="4183"/>
        <w:gridCol w:w="1763"/>
      </w:tblGrid>
      <w:tr w:rsidR="00D70F9A" w:rsidRPr="00D70F9A" w14:paraId="7DFFF46D" w14:textId="77777777" w:rsidTr="00D70F9A">
        <w:trPr>
          <w:trHeight w:hRule="exact" w:val="316"/>
        </w:trPr>
        <w:tc>
          <w:tcPr>
            <w:tcW w:w="9124" w:type="dxa"/>
            <w:gridSpan w:val="4"/>
            <w:tcBorders>
              <w:top w:val="single" w:sz="4" w:space="0" w:color="000000"/>
              <w:left w:val="single" w:sz="4" w:space="0" w:color="000000"/>
              <w:bottom w:val="single" w:sz="4" w:space="0" w:color="000000"/>
              <w:right w:val="single" w:sz="4" w:space="0" w:color="000000"/>
            </w:tcBorders>
          </w:tcPr>
          <w:p w14:paraId="0481AE14" w14:textId="77777777" w:rsidR="00D70F9A" w:rsidRPr="00D70F9A" w:rsidRDefault="00D70F9A" w:rsidP="00D70F9A">
            <w:pPr>
              <w:widowControl w:val="0"/>
              <w:autoSpaceDE w:val="0"/>
              <w:autoSpaceDN w:val="0"/>
              <w:adjustRightInd w:val="0"/>
              <w:ind w:left="1672"/>
              <w:jc w:val="both"/>
              <w:rPr>
                <w:rFonts w:ascii="Arial" w:hAnsi="Arial" w:cs="Arial"/>
              </w:rPr>
            </w:pPr>
            <w:r w:rsidRPr="00D70F9A">
              <w:rPr>
                <w:rFonts w:ascii="Arial" w:hAnsi="Arial" w:cs="Arial"/>
                <w:b/>
                <w:bCs/>
                <w:spacing w:val="2"/>
              </w:rPr>
              <w:t>T</w:t>
            </w:r>
            <w:r w:rsidRPr="00D70F9A">
              <w:rPr>
                <w:rFonts w:ascii="Arial" w:hAnsi="Arial" w:cs="Arial"/>
                <w:b/>
                <w:bCs/>
                <w:spacing w:val="-6"/>
              </w:rPr>
              <w:t>A</w:t>
            </w:r>
            <w:r w:rsidRPr="00D70F9A">
              <w:rPr>
                <w:rFonts w:ascii="Arial" w:hAnsi="Arial" w:cs="Arial"/>
                <w:b/>
                <w:bCs/>
                <w:spacing w:val="-1"/>
              </w:rPr>
              <w:t>B</w:t>
            </w:r>
            <w:r w:rsidRPr="00D70F9A">
              <w:rPr>
                <w:rFonts w:ascii="Arial" w:hAnsi="Arial" w:cs="Arial"/>
                <w:b/>
                <w:bCs/>
                <w:spacing w:val="5"/>
              </w:rPr>
              <w:t>L</w:t>
            </w:r>
            <w:r w:rsidRPr="00D70F9A">
              <w:rPr>
                <w:rFonts w:ascii="Arial" w:hAnsi="Arial" w:cs="Arial"/>
                <w:b/>
                <w:bCs/>
              </w:rPr>
              <w:t>A</w:t>
            </w:r>
            <w:r w:rsidRPr="00D70F9A">
              <w:rPr>
                <w:rFonts w:ascii="Arial" w:hAnsi="Arial" w:cs="Arial"/>
                <w:b/>
                <w:bCs/>
                <w:spacing w:val="-4"/>
              </w:rPr>
              <w:t xml:space="preserve"> </w:t>
            </w:r>
            <w:r w:rsidRPr="00D70F9A">
              <w:rPr>
                <w:rFonts w:ascii="Arial" w:hAnsi="Arial" w:cs="Arial"/>
                <w:b/>
                <w:bCs/>
                <w:spacing w:val="-1"/>
              </w:rPr>
              <w:t>D</w:t>
            </w:r>
            <w:r w:rsidRPr="00D70F9A">
              <w:rPr>
                <w:rFonts w:ascii="Arial" w:hAnsi="Arial" w:cs="Arial"/>
                <w:b/>
                <w:bCs/>
              </w:rPr>
              <w:t>E</w:t>
            </w:r>
            <w:r w:rsidRPr="00D70F9A">
              <w:rPr>
                <w:rFonts w:ascii="Arial" w:hAnsi="Arial" w:cs="Arial"/>
                <w:b/>
                <w:bCs/>
                <w:spacing w:val="2"/>
              </w:rPr>
              <w:t xml:space="preserve"> </w:t>
            </w:r>
            <w:r w:rsidRPr="00D70F9A">
              <w:rPr>
                <w:rFonts w:ascii="Arial" w:hAnsi="Arial" w:cs="Arial"/>
                <w:b/>
                <w:bCs/>
                <w:spacing w:val="-1"/>
              </w:rPr>
              <w:t>C</w:t>
            </w:r>
            <w:r w:rsidRPr="00D70F9A">
              <w:rPr>
                <w:rFonts w:ascii="Arial" w:hAnsi="Arial" w:cs="Arial"/>
                <w:b/>
                <w:bCs/>
                <w:spacing w:val="2"/>
              </w:rPr>
              <w:t>L</w:t>
            </w:r>
            <w:r w:rsidRPr="00D70F9A">
              <w:rPr>
                <w:rFonts w:ascii="Arial" w:hAnsi="Arial" w:cs="Arial"/>
                <w:b/>
                <w:bCs/>
                <w:spacing w:val="-8"/>
              </w:rPr>
              <w:t>A</w:t>
            </w:r>
            <w:r w:rsidRPr="00D70F9A">
              <w:rPr>
                <w:rFonts w:ascii="Arial" w:hAnsi="Arial" w:cs="Arial"/>
                <w:b/>
                <w:bCs/>
                <w:spacing w:val="1"/>
              </w:rPr>
              <w:t>SI</w:t>
            </w:r>
            <w:r w:rsidRPr="00D70F9A">
              <w:rPr>
                <w:rFonts w:ascii="Arial" w:hAnsi="Arial" w:cs="Arial"/>
                <w:b/>
                <w:bCs/>
              </w:rPr>
              <w:t>F</w:t>
            </w:r>
            <w:r w:rsidRPr="00D70F9A">
              <w:rPr>
                <w:rFonts w:ascii="Arial" w:hAnsi="Arial" w:cs="Arial"/>
                <w:b/>
                <w:bCs/>
                <w:spacing w:val="1"/>
              </w:rPr>
              <w:t>IC</w:t>
            </w:r>
            <w:r w:rsidRPr="00D70F9A">
              <w:rPr>
                <w:rFonts w:ascii="Arial" w:hAnsi="Arial" w:cs="Arial"/>
                <w:b/>
                <w:bCs/>
                <w:spacing w:val="-6"/>
              </w:rPr>
              <w:t>A</w:t>
            </w:r>
            <w:r w:rsidRPr="00D70F9A">
              <w:rPr>
                <w:rFonts w:ascii="Arial" w:hAnsi="Arial" w:cs="Arial"/>
                <w:b/>
                <w:bCs/>
                <w:spacing w:val="-1"/>
              </w:rPr>
              <w:t>C</w:t>
            </w:r>
            <w:r w:rsidRPr="00D70F9A">
              <w:rPr>
                <w:rFonts w:ascii="Arial" w:hAnsi="Arial" w:cs="Arial"/>
                <w:b/>
                <w:bCs/>
                <w:spacing w:val="3"/>
              </w:rPr>
              <w:t>I</w:t>
            </w:r>
            <w:r w:rsidRPr="00D70F9A">
              <w:rPr>
                <w:rFonts w:ascii="Arial" w:hAnsi="Arial" w:cs="Arial"/>
                <w:b/>
                <w:bCs/>
              </w:rPr>
              <w:t xml:space="preserve">ÓN </w:t>
            </w:r>
            <w:r w:rsidRPr="00D70F9A">
              <w:rPr>
                <w:rFonts w:ascii="Arial" w:hAnsi="Arial" w:cs="Arial"/>
                <w:b/>
                <w:bCs/>
                <w:spacing w:val="-1"/>
              </w:rPr>
              <w:t>D</w:t>
            </w:r>
            <w:r w:rsidRPr="00D70F9A">
              <w:rPr>
                <w:rFonts w:ascii="Arial" w:hAnsi="Arial" w:cs="Arial"/>
                <w:b/>
                <w:bCs/>
              </w:rPr>
              <w:t xml:space="preserve">E </w:t>
            </w:r>
            <w:r w:rsidRPr="00D70F9A">
              <w:rPr>
                <w:rFonts w:ascii="Arial" w:hAnsi="Arial" w:cs="Arial"/>
                <w:b/>
                <w:bCs/>
                <w:spacing w:val="-2"/>
              </w:rPr>
              <w:t>E</w:t>
            </w:r>
            <w:r w:rsidRPr="00D70F9A">
              <w:rPr>
                <w:rFonts w:ascii="Arial" w:hAnsi="Arial" w:cs="Arial"/>
                <w:b/>
                <w:bCs/>
              </w:rPr>
              <w:t>M</w:t>
            </w:r>
            <w:r w:rsidRPr="00D70F9A">
              <w:rPr>
                <w:rFonts w:ascii="Arial" w:hAnsi="Arial" w:cs="Arial"/>
                <w:b/>
                <w:bCs/>
                <w:spacing w:val="1"/>
              </w:rPr>
              <w:t>P</w:t>
            </w:r>
            <w:r w:rsidRPr="00D70F9A">
              <w:rPr>
                <w:rFonts w:ascii="Arial" w:hAnsi="Arial" w:cs="Arial"/>
                <w:b/>
                <w:bCs/>
                <w:spacing w:val="-1"/>
              </w:rPr>
              <w:t>R</w:t>
            </w:r>
            <w:r w:rsidRPr="00D70F9A">
              <w:rPr>
                <w:rFonts w:ascii="Arial" w:hAnsi="Arial" w:cs="Arial"/>
                <w:b/>
                <w:bCs/>
                <w:spacing w:val="1"/>
              </w:rPr>
              <w:t>E</w:t>
            </w:r>
            <w:r w:rsidRPr="00D70F9A">
              <w:rPr>
                <w:rFonts w:ascii="Arial" w:hAnsi="Arial" w:cs="Arial"/>
                <w:b/>
                <w:bCs/>
                <w:spacing w:val="3"/>
              </w:rPr>
              <w:t>S</w:t>
            </w:r>
            <w:r w:rsidRPr="00D70F9A">
              <w:rPr>
                <w:rFonts w:ascii="Arial" w:hAnsi="Arial" w:cs="Arial"/>
                <w:b/>
                <w:bCs/>
              </w:rPr>
              <w:t>A</w:t>
            </w:r>
            <w:r w:rsidRPr="00D70F9A">
              <w:rPr>
                <w:rFonts w:ascii="Arial" w:hAnsi="Arial" w:cs="Arial"/>
                <w:b/>
                <w:bCs/>
                <w:spacing w:val="-7"/>
              </w:rPr>
              <w:t xml:space="preserve"> </w:t>
            </w:r>
            <w:r w:rsidRPr="00D70F9A">
              <w:rPr>
                <w:rFonts w:ascii="Arial" w:hAnsi="Arial" w:cs="Arial"/>
                <w:b/>
                <w:bCs/>
                <w:spacing w:val="1"/>
              </w:rPr>
              <w:t>P</w:t>
            </w:r>
            <w:r w:rsidRPr="00D70F9A">
              <w:rPr>
                <w:rFonts w:ascii="Arial" w:hAnsi="Arial" w:cs="Arial"/>
                <w:b/>
                <w:bCs/>
              </w:rPr>
              <w:t xml:space="preserve">OR </w:t>
            </w:r>
            <w:r w:rsidRPr="00D70F9A">
              <w:rPr>
                <w:rFonts w:ascii="Arial" w:hAnsi="Arial" w:cs="Arial"/>
                <w:b/>
                <w:bCs/>
                <w:spacing w:val="-1"/>
              </w:rPr>
              <w:t>N</w:t>
            </w:r>
            <w:r w:rsidRPr="00D70F9A">
              <w:rPr>
                <w:rFonts w:ascii="Arial" w:hAnsi="Arial" w:cs="Arial"/>
                <w:b/>
                <w:bCs/>
                <w:spacing w:val="-2"/>
              </w:rPr>
              <w:t>Ú</w:t>
            </w:r>
            <w:r w:rsidRPr="00D70F9A">
              <w:rPr>
                <w:rFonts w:ascii="Arial" w:hAnsi="Arial" w:cs="Arial"/>
                <w:b/>
                <w:bCs/>
                <w:spacing w:val="3"/>
              </w:rPr>
              <w:t>M</w:t>
            </w:r>
            <w:r w:rsidRPr="00D70F9A">
              <w:rPr>
                <w:rFonts w:ascii="Arial" w:hAnsi="Arial" w:cs="Arial"/>
                <w:b/>
                <w:bCs/>
                <w:spacing w:val="1"/>
              </w:rPr>
              <w:t>E</w:t>
            </w:r>
            <w:r w:rsidRPr="00D70F9A">
              <w:rPr>
                <w:rFonts w:ascii="Arial" w:hAnsi="Arial" w:cs="Arial"/>
                <w:b/>
                <w:bCs/>
                <w:spacing w:val="-1"/>
              </w:rPr>
              <w:t>R</w:t>
            </w:r>
            <w:r w:rsidRPr="00D70F9A">
              <w:rPr>
                <w:rFonts w:ascii="Arial" w:hAnsi="Arial" w:cs="Arial"/>
                <w:b/>
                <w:bCs/>
              </w:rPr>
              <w:t>O</w:t>
            </w:r>
            <w:r w:rsidRPr="00D70F9A">
              <w:rPr>
                <w:rFonts w:ascii="Arial" w:hAnsi="Arial" w:cs="Arial"/>
                <w:b/>
                <w:bCs/>
                <w:spacing w:val="-2"/>
              </w:rPr>
              <w:t xml:space="preserve"> </w:t>
            </w:r>
            <w:r w:rsidRPr="00D70F9A">
              <w:rPr>
                <w:rFonts w:ascii="Arial" w:hAnsi="Arial" w:cs="Arial"/>
                <w:b/>
                <w:bCs/>
                <w:spacing w:val="-1"/>
              </w:rPr>
              <w:t>D</w:t>
            </w:r>
            <w:r w:rsidRPr="00D70F9A">
              <w:rPr>
                <w:rFonts w:ascii="Arial" w:hAnsi="Arial" w:cs="Arial"/>
                <w:b/>
                <w:bCs/>
              </w:rPr>
              <w:t xml:space="preserve">E </w:t>
            </w:r>
            <w:r w:rsidRPr="00D70F9A">
              <w:rPr>
                <w:rFonts w:ascii="Arial" w:hAnsi="Arial" w:cs="Arial"/>
                <w:b/>
                <w:bCs/>
                <w:spacing w:val="-2"/>
              </w:rPr>
              <w:t>T</w:t>
            </w:r>
            <w:r w:rsidRPr="00D70F9A">
              <w:rPr>
                <w:rFonts w:ascii="Arial" w:hAnsi="Arial" w:cs="Arial"/>
                <w:b/>
                <w:bCs/>
                <w:spacing w:val="1"/>
              </w:rPr>
              <w:t>R</w:t>
            </w:r>
            <w:r w:rsidRPr="00D70F9A">
              <w:rPr>
                <w:rFonts w:ascii="Arial" w:hAnsi="Arial" w:cs="Arial"/>
                <w:b/>
                <w:bCs/>
                <w:spacing w:val="-6"/>
              </w:rPr>
              <w:t>A</w:t>
            </w:r>
            <w:r w:rsidRPr="00D70F9A">
              <w:rPr>
                <w:rFonts w:ascii="Arial" w:hAnsi="Arial" w:cs="Arial"/>
                <w:b/>
                <w:bCs/>
                <w:spacing w:val="4"/>
              </w:rPr>
              <w:t>B</w:t>
            </w:r>
            <w:r w:rsidRPr="00D70F9A">
              <w:rPr>
                <w:rFonts w:ascii="Arial" w:hAnsi="Arial" w:cs="Arial"/>
                <w:b/>
                <w:bCs/>
                <w:spacing w:val="-6"/>
              </w:rPr>
              <w:t>A</w:t>
            </w:r>
            <w:r w:rsidRPr="00D70F9A">
              <w:rPr>
                <w:rFonts w:ascii="Arial" w:hAnsi="Arial" w:cs="Arial"/>
                <w:b/>
                <w:bCs/>
                <w:spacing w:val="4"/>
              </w:rPr>
              <w:t>J</w:t>
            </w:r>
            <w:r w:rsidRPr="00D70F9A">
              <w:rPr>
                <w:rFonts w:ascii="Arial" w:hAnsi="Arial" w:cs="Arial"/>
                <w:b/>
                <w:bCs/>
                <w:spacing w:val="-6"/>
              </w:rPr>
              <w:t>A</w:t>
            </w:r>
            <w:r w:rsidRPr="00D70F9A">
              <w:rPr>
                <w:rFonts w:ascii="Arial" w:hAnsi="Arial" w:cs="Arial"/>
                <w:b/>
                <w:bCs/>
                <w:spacing w:val="1"/>
              </w:rPr>
              <w:t>D</w:t>
            </w:r>
            <w:r w:rsidRPr="00D70F9A">
              <w:rPr>
                <w:rFonts w:ascii="Arial" w:hAnsi="Arial" w:cs="Arial"/>
                <w:b/>
                <w:bCs/>
              </w:rPr>
              <w:t>O</w:t>
            </w:r>
            <w:r w:rsidRPr="00D70F9A">
              <w:rPr>
                <w:rFonts w:ascii="Arial" w:hAnsi="Arial" w:cs="Arial"/>
                <w:b/>
                <w:bCs/>
                <w:spacing w:val="-1"/>
              </w:rPr>
              <w:t>R</w:t>
            </w:r>
            <w:r w:rsidRPr="00D70F9A">
              <w:rPr>
                <w:rFonts w:ascii="Arial" w:hAnsi="Arial" w:cs="Arial"/>
                <w:b/>
                <w:bCs/>
                <w:spacing w:val="1"/>
              </w:rPr>
              <w:t>E</w:t>
            </w:r>
            <w:r w:rsidRPr="00D70F9A">
              <w:rPr>
                <w:rFonts w:ascii="Arial" w:hAnsi="Arial" w:cs="Arial"/>
                <w:b/>
                <w:bCs/>
              </w:rPr>
              <w:t>S</w:t>
            </w:r>
          </w:p>
        </w:tc>
      </w:tr>
      <w:tr w:rsidR="00D70F9A" w:rsidRPr="00D70F9A" w14:paraId="7921D6AE" w14:textId="77777777" w:rsidTr="00D70F9A">
        <w:trPr>
          <w:trHeight w:hRule="exact" w:val="679"/>
        </w:trPr>
        <w:tc>
          <w:tcPr>
            <w:tcW w:w="9124" w:type="dxa"/>
            <w:gridSpan w:val="4"/>
            <w:tcBorders>
              <w:top w:val="single" w:sz="4" w:space="0" w:color="000000"/>
              <w:left w:val="single" w:sz="4" w:space="0" w:color="000000"/>
              <w:bottom w:val="nil"/>
              <w:right w:val="single" w:sz="4" w:space="0" w:color="000000"/>
            </w:tcBorders>
          </w:tcPr>
          <w:p w14:paraId="5F50FE85" w14:textId="77777777" w:rsidR="00D70F9A" w:rsidRPr="00D70F9A" w:rsidRDefault="00D70F9A" w:rsidP="00D70F9A">
            <w:pPr>
              <w:widowControl w:val="0"/>
              <w:autoSpaceDE w:val="0"/>
              <w:autoSpaceDN w:val="0"/>
              <w:adjustRightInd w:val="0"/>
              <w:spacing w:line="158" w:lineRule="exact"/>
              <w:ind w:left="102"/>
              <w:jc w:val="both"/>
              <w:rPr>
                <w:rFonts w:ascii="Arial" w:hAnsi="Arial" w:cs="Arial"/>
              </w:rPr>
            </w:pPr>
            <w:r w:rsidRPr="00D70F9A">
              <w:rPr>
                <w:rFonts w:ascii="Arial" w:hAnsi="Arial" w:cs="Arial"/>
                <w:b/>
                <w:bCs/>
                <w:spacing w:val="2"/>
              </w:rPr>
              <w:t>M</w:t>
            </w:r>
            <w:r w:rsidRPr="00D70F9A">
              <w:rPr>
                <w:rFonts w:ascii="Arial" w:hAnsi="Arial" w:cs="Arial"/>
                <w:b/>
                <w:bCs/>
                <w:spacing w:val="-1"/>
              </w:rPr>
              <w:t>a</w:t>
            </w:r>
            <w:r w:rsidRPr="00D70F9A">
              <w:rPr>
                <w:rFonts w:ascii="Arial" w:hAnsi="Arial" w:cs="Arial"/>
                <w:b/>
                <w:bCs/>
                <w:spacing w:val="1"/>
              </w:rPr>
              <w:t>r</w:t>
            </w:r>
            <w:r w:rsidRPr="00D70F9A">
              <w:rPr>
                <w:rFonts w:ascii="Arial" w:hAnsi="Arial" w:cs="Arial"/>
                <w:b/>
                <w:bCs/>
                <w:spacing w:val="-1"/>
              </w:rPr>
              <w:t>qu</w:t>
            </w:r>
            <w:r w:rsidRPr="00D70F9A">
              <w:rPr>
                <w:rFonts w:ascii="Arial" w:hAnsi="Arial" w:cs="Arial"/>
                <w:b/>
                <w:bCs/>
              </w:rPr>
              <w:t>e</w:t>
            </w:r>
            <w:r w:rsidRPr="00D70F9A">
              <w:rPr>
                <w:rFonts w:ascii="Arial" w:hAnsi="Arial" w:cs="Arial"/>
                <w:b/>
                <w:bCs/>
                <w:spacing w:val="-3"/>
              </w:rPr>
              <w:t xml:space="preserve"> </w:t>
            </w:r>
            <w:r w:rsidRPr="00D70F9A">
              <w:rPr>
                <w:rFonts w:ascii="Arial" w:hAnsi="Arial" w:cs="Arial"/>
                <w:b/>
                <w:bCs/>
                <w:spacing w:val="1"/>
              </w:rPr>
              <w:t>c</w:t>
            </w:r>
            <w:r w:rsidRPr="00D70F9A">
              <w:rPr>
                <w:rFonts w:ascii="Arial" w:hAnsi="Arial" w:cs="Arial"/>
                <w:b/>
                <w:bCs/>
                <w:spacing w:val="-1"/>
              </w:rPr>
              <w:t>o</w:t>
            </w:r>
            <w:r w:rsidRPr="00D70F9A">
              <w:rPr>
                <w:rFonts w:ascii="Arial" w:hAnsi="Arial" w:cs="Arial"/>
                <w:b/>
                <w:bCs/>
              </w:rPr>
              <w:t>n</w:t>
            </w:r>
            <w:r w:rsidRPr="00D70F9A">
              <w:rPr>
                <w:rFonts w:ascii="Arial" w:hAnsi="Arial" w:cs="Arial"/>
                <w:b/>
                <w:bCs/>
                <w:spacing w:val="-1"/>
              </w:rPr>
              <w:t xml:space="preserve"> </w:t>
            </w:r>
            <w:r w:rsidRPr="00D70F9A">
              <w:rPr>
                <w:rFonts w:ascii="Arial" w:hAnsi="Arial" w:cs="Arial"/>
                <w:b/>
                <w:bCs/>
                <w:spacing w:val="1"/>
              </w:rPr>
              <w:t>u</w:t>
            </w:r>
            <w:r w:rsidRPr="00D70F9A">
              <w:rPr>
                <w:rFonts w:ascii="Arial" w:hAnsi="Arial" w:cs="Arial"/>
                <w:b/>
                <w:bCs/>
                <w:spacing w:val="-1"/>
              </w:rPr>
              <w:t>n</w:t>
            </w:r>
            <w:r w:rsidRPr="00D70F9A">
              <w:rPr>
                <w:rFonts w:ascii="Arial" w:hAnsi="Arial" w:cs="Arial"/>
                <w:b/>
                <w:bCs/>
              </w:rPr>
              <w:t xml:space="preserve">a X </w:t>
            </w:r>
            <w:r w:rsidRPr="00D70F9A">
              <w:rPr>
                <w:rFonts w:ascii="Arial" w:hAnsi="Arial" w:cs="Arial"/>
                <w:b/>
                <w:bCs/>
                <w:spacing w:val="1"/>
              </w:rPr>
              <w:t>d</w:t>
            </w:r>
            <w:r w:rsidRPr="00D70F9A">
              <w:rPr>
                <w:rFonts w:ascii="Arial" w:hAnsi="Arial" w:cs="Arial"/>
                <w:b/>
                <w:bCs/>
              </w:rPr>
              <w:t>e</w:t>
            </w:r>
            <w:r w:rsidRPr="00D70F9A">
              <w:rPr>
                <w:rFonts w:ascii="Arial" w:hAnsi="Arial" w:cs="Arial"/>
                <w:b/>
                <w:bCs/>
                <w:spacing w:val="-3"/>
              </w:rPr>
              <w:t xml:space="preserve"> </w:t>
            </w:r>
            <w:r w:rsidRPr="00D70F9A">
              <w:rPr>
                <w:rFonts w:ascii="Arial" w:hAnsi="Arial" w:cs="Arial"/>
                <w:b/>
                <w:bCs/>
                <w:spacing w:val="1"/>
              </w:rPr>
              <w:t>a</w:t>
            </w:r>
            <w:r w:rsidRPr="00D70F9A">
              <w:rPr>
                <w:rFonts w:ascii="Arial" w:hAnsi="Arial" w:cs="Arial"/>
                <w:b/>
                <w:bCs/>
                <w:spacing w:val="-1"/>
              </w:rPr>
              <w:t>c</w:t>
            </w:r>
            <w:r w:rsidRPr="00D70F9A">
              <w:rPr>
                <w:rFonts w:ascii="Arial" w:hAnsi="Arial" w:cs="Arial"/>
                <w:b/>
                <w:bCs/>
                <w:spacing w:val="1"/>
              </w:rPr>
              <w:t>u</w:t>
            </w:r>
            <w:r w:rsidRPr="00D70F9A">
              <w:rPr>
                <w:rFonts w:ascii="Arial" w:hAnsi="Arial" w:cs="Arial"/>
                <w:b/>
                <w:bCs/>
                <w:spacing w:val="-1"/>
              </w:rPr>
              <w:t>e</w:t>
            </w:r>
            <w:r w:rsidRPr="00D70F9A">
              <w:rPr>
                <w:rFonts w:ascii="Arial" w:hAnsi="Arial" w:cs="Arial"/>
                <w:b/>
                <w:bCs/>
                <w:spacing w:val="1"/>
              </w:rPr>
              <w:t>rd</w:t>
            </w:r>
            <w:r w:rsidRPr="00D70F9A">
              <w:rPr>
                <w:rFonts w:ascii="Arial" w:hAnsi="Arial" w:cs="Arial"/>
                <w:b/>
                <w:bCs/>
              </w:rPr>
              <w:t>o</w:t>
            </w:r>
            <w:r w:rsidRPr="00D70F9A">
              <w:rPr>
                <w:rFonts w:ascii="Arial" w:hAnsi="Arial" w:cs="Arial"/>
                <w:b/>
                <w:bCs/>
                <w:spacing w:val="-4"/>
              </w:rPr>
              <w:t xml:space="preserve"> </w:t>
            </w:r>
            <w:r w:rsidRPr="00D70F9A">
              <w:rPr>
                <w:rFonts w:ascii="Arial" w:hAnsi="Arial" w:cs="Arial"/>
                <w:b/>
                <w:bCs/>
                <w:spacing w:val="-1"/>
              </w:rPr>
              <w:t>a</w:t>
            </w:r>
            <w:r w:rsidRPr="00D70F9A">
              <w:rPr>
                <w:rFonts w:ascii="Arial" w:hAnsi="Arial" w:cs="Arial"/>
                <w:b/>
                <w:bCs/>
              </w:rPr>
              <w:t>l</w:t>
            </w:r>
            <w:r w:rsidRPr="00D70F9A">
              <w:rPr>
                <w:rFonts w:ascii="Arial" w:hAnsi="Arial" w:cs="Arial"/>
                <w:b/>
                <w:bCs/>
                <w:spacing w:val="1"/>
              </w:rPr>
              <w:t xml:space="preserve"> </w:t>
            </w:r>
            <w:r w:rsidRPr="00D70F9A">
              <w:rPr>
                <w:rFonts w:ascii="Arial" w:hAnsi="Arial" w:cs="Arial"/>
                <w:b/>
                <w:bCs/>
                <w:spacing w:val="-1"/>
              </w:rPr>
              <w:t>n</w:t>
            </w:r>
            <w:r w:rsidRPr="00D70F9A">
              <w:rPr>
                <w:rFonts w:ascii="Arial" w:hAnsi="Arial" w:cs="Arial"/>
                <w:b/>
                <w:bCs/>
                <w:spacing w:val="1"/>
              </w:rPr>
              <w:t>úm</w:t>
            </w:r>
            <w:r w:rsidRPr="00D70F9A">
              <w:rPr>
                <w:rFonts w:ascii="Arial" w:hAnsi="Arial" w:cs="Arial"/>
                <w:b/>
                <w:bCs/>
                <w:spacing w:val="-1"/>
              </w:rPr>
              <w:t>e</w:t>
            </w:r>
            <w:r w:rsidRPr="00D70F9A">
              <w:rPr>
                <w:rFonts w:ascii="Arial" w:hAnsi="Arial" w:cs="Arial"/>
                <w:b/>
                <w:bCs/>
                <w:spacing w:val="1"/>
              </w:rPr>
              <w:t>r</w:t>
            </w:r>
            <w:r w:rsidRPr="00D70F9A">
              <w:rPr>
                <w:rFonts w:ascii="Arial" w:hAnsi="Arial" w:cs="Arial"/>
                <w:b/>
                <w:bCs/>
              </w:rPr>
              <w:t>o</w:t>
            </w:r>
            <w:r w:rsidRPr="00D70F9A">
              <w:rPr>
                <w:rFonts w:ascii="Arial" w:hAnsi="Arial" w:cs="Arial"/>
                <w:b/>
                <w:bCs/>
                <w:spacing w:val="-6"/>
              </w:rPr>
              <w:t xml:space="preserve"> </w:t>
            </w:r>
            <w:r w:rsidRPr="00D70F9A">
              <w:rPr>
                <w:rFonts w:ascii="Arial" w:hAnsi="Arial" w:cs="Arial"/>
                <w:b/>
                <w:bCs/>
                <w:spacing w:val="1"/>
              </w:rPr>
              <w:t>d</w:t>
            </w:r>
            <w:r w:rsidRPr="00D70F9A">
              <w:rPr>
                <w:rFonts w:ascii="Arial" w:hAnsi="Arial" w:cs="Arial"/>
                <w:b/>
                <w:bCs/>
              </w:rPr>
              <w:t>e</w:t>
            </w:r>
            <w:r w:rsidRPr="00D70F9A">
              <w:rPr>
                <w:rFonts w:ascii="Arial" w:hAnsi="Arial" w:cs="Arial"/>
                <w:b/>
                <w:bCs/>
                <w:spacing w:val="-1"/>
              </w:rPr>
              <w:t xml:space="preserve"> t</w:t>
            </w:r>
            <w:r w:rsidRPr="00D70F9A">
              <w:rPr>
                <w:rFonts w:ascii="Arial" w:hAnsi="Arial" w:cs="Arial"/>
                <w:b/>
                <w:bCs/>
                <w:spacing w:val="1"/>
              </w:rPr>
              <w:t>r</w:t>
            </w:r>
            <w:r w:rsidRPr="00D70F9A">
              <w:rPr>
                <w:rFonts w:ascii="Arial" w:hAnsi="Arial" w:cs="Arial"/>
                <w:b/>
                <w:bCs/>
                <w:spacing w:val="-1"/>
              </w:rPr>
              <w:t>a</w:t>
            </w:r>
            <w:r w:rsidRPr="00D70F9A">
              <w:rPr>
                <w:rFonts w:ascii="Arial" w:hAnsi="Arial" w:cs="Arial"/>
                <w:b/>
                <w:bCs/>
                <w:spacing w:val="1"/>
              </w:rPr>
              <w:t>b</w:t>
            </w:r>
            <w:r w:rsidRPr="00D70F9A">
              <w:rPr>
                <w:rFonts w:ascii="Arial" w:hAnsi="Arial" w:cs="Arial"/>
                <w:b/>
                <w:bCs/>
                <w:spacing w:val="-1"/>
              </w:rPr>
              <w:t>a</w:t>
            </w:r>
            <w:r w:rsidRPr="00D70F9A">
              <w:rPr>
                <w:rFonts w:ascii="Arial" w:hAnsi="Arial" w:cs="Arial"/>
                <w:b/>
                <w:bCs/>
              </w:rPr>
              <w:t>j</w:t>
            </w:r>
            <w:r w:rsidRPr="00D70F9A">
              <w:rPr>
                <w:rFonts w:ascii="Arial" w:hAnsi="Arial" w:cs="Arial"/>
                <w:b/>
                <w:bCs/>
                <w:spacing w:val="1"/>
              </w:rPr>
              <w:t>ad</w:t>
            </w:r>
            <w:r w:rsidRPr="00D70F9A">
              <w:rPr>
                <w:rFonts w:ascii="Arial" w:hAnsi="Arial" w:cs="Arial"/>
                <w:b/>
                <w:bCs/>
                <w:spacing w:val="-1"/>
              </w:rPr>
              <w:t>o</w:t>
            </w:r>
            <w:r w:rsidRPr="00D70F9A">
              <w:rPr>
                <w:rFonts w:ascii="Arial" w:hAnsi="Arial" w:cs="Arial"/>
                <w:b/>
                <w:bCs/>
                <w:spacing w:val="1"/>
              </w:rPr>
              <w:t>r</w:t>
            </w:r>
            <w:r w:rsidRPr="00D70F9A">
              <w:rPr>
                <w:rFonts w:ascii="Arial" w:hAnsi="Arial" w:cs="Arial"/>
                <w:b/>
                <w:bCs/>
                <w:spacing w:val="-1"/>
              </w:rPr>
              <w:t>e</w:t>
            </w:r>
            <w:r w:rsidRPr="00D70F9A">
              <w:rPr>
                <w:rFonts w:ascii="Arial" w:hAnsi="Arial" w:cs="Arial"/>
                <w:b/>
                <w:bCs/>
              </w:rPr>
              <w:t>s</w:t>
            </w:r>
            <w:r w:rsidRPr="00D70F9A">
              <w:rPr>
                <w:rFonts w:ascii="Arial" w:hAnsi="Arial" w:cs="Arial"/>
                <w:b/>
                <w:bCs/>
                <w:spacing w:val="-6"/>
              </w:rPr>
              <w:t xml:space="preserve"> </w:t>
            </w:r>
            <w:r w:rsidRPr="00D70F9A">
              <w:rPr>
                <w:rFonts w:ascii="Arial" w:hAnsi="Arial" w:cs="Arial"/>
                <w:b/>
                <w:bCs/>
                <w:spacing w:val="-1"/>
              </w:rPr>
              <w:t>(</w:t>
            </w:r>
            <w:r w:rsidRPr="00D70F9A">
              <w:rPr>
                <w:rFonts w:ascii="Arial" w:hAnsi="Arial" w:cs="Arial"/>
                <w:b/>
                <w:bCs/>
                <w:spacing w:val="2"/>
              </w:rPr>
              <w:t>i</w:t>
            </w:r>
            <w:r w:rsidRPr="00D70F9A">
              <w:rPr>
                <w:rFonts w:ascii="Arial" w:hAnsi="Arial" w:cs="Arial"/>
                <w:b/>
                <w:bCs/>
                <w:spacing w:val="-1"/>
              </w:rPr>
              <w:t>n</w:t>
            </w:r>
            <w:r w:rsidRPr="00D70F9A">
              <w:rPr>
                <w:rFonts w:ascii="Arial" w:hAnsi="Arial" w:cs="Arial"/>
                <w:b/>
                <w:bCs/>
                <w:spacing w:val="1"/>
              </w:rPr>
              <w:t>d</w:t>
            </w:r>
            <w:r w:rsidRPr="00D70F9A">
              <w:rPr>
                <w:rFonts w:ascii="Arial" w:hAnsi="Arial" w:cs="Arial"/>
                <w:b/>
                <w:bCs/>
                <w:spacing w:val="2"/>
              </w:rPr>
              <w:t>e</w:t>
            </w:r>
            <w:r w:rsidRPr="00D70F9A">
              <w:rPr>
                <w:rFonts w:ascii="Arial" w:hAnsi="Arial" w:cs="Arial"/>
                <w:b/>
                <w:bCs/>
                <w:spacing w:val="-1"/>
              </w:rPr>
              <w:t>p</w:t>
            </w:r>
            <w:r w:rsidRPr="00D70F9A">
              <w:rPr>
                <w:rFonts w:ascii="Arial" w:hAnsi="Arial" w:cs="Arial"/>
                <w:b/>
                <w:bCs/>
                <w:spacing w:val="2"/>
              </w:rPr>
              <w:t>e</w:t>
            </w:r>
            <w:r w:rsidRPr="00D70F9A">
              <w:rPr>
                <w:rFonts w:ascii="Arial" w:hAnsi="Arial" w:cs="Arial"/>
                <w:b/>
                <w:bCs/>
                <w:spacing w:val="-1"/>
              </w:rPr>
              <w:t>nd</w:t>
            </w:r>
            <w:r w:rsidRPr="00D70F9A">
              <w:rPr>
                <w:rFonts w:ascii="Arial" w:hAnsi="Arial" w:cs="Arial"/>
                <w:b/>
                <w:bCs/>
                <w:spacing w:val="2"/>
              </w:rPr>
              <w:t>ie</w:t>
            </w:r>
            <w:r w:rsidRPr="00D70F9A">
              <w:rPr>
                <w:rFonts w:ascii="Arial" w:hAnsi="Arial" w:cs="Arial"/>
                <w:b/>
                <w:bCs/>
                <w:spacing w:val="-1"/>
              </w:rPr>
              <w:t>n</w:t>
            </w:r>
            <w:r w:rsidRPr="00D70F9A">
              <w:rPr>
                <w:rFonts w:ascii="Arial" w:hAnsi="Arial" w:cs="Arial"/>
                <w:b/>
                <w:bCs/>
                <w:spacing w:val="2"/>
              </w:rPr>
              <w:t>t</w:t>
            </w:r>
            <w:r w:rsidRPr="00D70F9A">
              <w:rPr>
                <w:rFonts w:ascii="Arial" w:hAnsi="Arial" w:cs="Arial"/>
                <w:b/>
                <w:bCs/>
                <w:spacing w:val="-1"/>
              </w:rPr>
              <w:t>e</w:t>
            </w:r>
            <w:r w:rsidRPr="00D70F9A">
              <w:rPr>
                <w:rFonts w:ascii="Arial" w:hAnsi="Arial" w:cs="Arial"/>
                <w:b/>
                <w:bCs/>
                <w:spacing w:val="1"/>
              </w:rPr>
              <w:t>m</w:t>
            </w:r>
            <w:r w:rsidRPr="00D70F9A">
              <w:rPr>
                <w:rFonts w:ascii="Arial" w:hAnsi="Arial" w:cs="Arial"/>
                <w:b/>
                <w:bCs/>
                <w:spacing w:val="-1"/>
              </w:rPr>
              <w:t>e</w:t>
            </w:r>
            <w:r w:rsidRPr="00D70F9A">
              <w:rPr>
                <w:rFonts w:ascii="Arial" w:hAnsi="Arial" w:cs="Arial"/>
                <w:b/>
                <w:bCs/>
                <w:spacing w:val="1"/>
              </w:rPr>
              <w:t>n</w:t>
            </w:r>
            <w:r w:rsidRPr="00D70F9A">
              <w:rPr>
                <w:rFonts w:ascii="Arial" w:hAnsi="Arial" w:cs="Arial"/>
                <w:b/>
                <w:bCs/>
                <w:spacing w:val="3"/>
              </w:rPr>
              <w:t>t</w:t>
            </w:r>
            <w:r w:rsidRPr="00D70F9A">
              <w:rPr>
                <w:rFonts w:ascii="Arial" w:hAnsi="Arial" w:cs="Arial"/>
                <w:b/>
                <w:bCs/>
              </w:rPr>
              <w:t>e</w:t>
            </w:r>
            <w:r w:rsidRPr="00D70F9A">
              <w:rPr>
                <w:rFonts w:ascii="Arial" w:hAnsi="Arial" w:cs="Arial"/>
                <w:b/>
                <w:bCs/>
                <w:spacing w:val="-13"/>
              </w:rPr>
              <w:t xml:space="preserve"> </w:t>
            </w:r>
            <w:r w:rsidRPr="00D70F9A">
              <w:rPr>
                <w:rFonts w:ascii="Arial" w:hAnsi="Arial" w:cs="Arial"/>
                <w:b/>
                <w:bCs/>
                <w:spacing w:val="1"/>
              </w:rPr>
              <w:t>d</w:t>
            </w:r>
            <w:r w:rsidRPr="00D70F9A">
              <w:rPr>
                <w:rFonts w:ascii="Arial" w:hAnsi="Arial" w:cs="Arial"/>
                <w:b/>
                <w:bCs/>
              </w:rPr>
              <w:t>e</w:t>
            </w:r>
            <w:r w:rsidRPr="00D70F9A">
              <w:rPr>
                <w:rFonts w:ascii="Arial" w:hAnsi="Arial" w:cs="Arial"/>
                <w:b/>
                <w:bCs/>
                <w:spacing w:val="-3"/>
              </w:rPr>
              <w:t xml:space="preserve"> </w:t>
            </w:r>
            <w:r w:rsidRPr="00D70F9A">
              <w:rPr>
                <w:rFonts w:ascii="Arial" w:hAnsi="Arial" w:cs="Arial"/>
                <w:b/>
                <w:bCs/>
                <w:spacing w:val="1"/>
              </w:rPr>
              <w:t>s</w:t>
            </w:r>
            <w:r w:rsidRPr="00D70F9A">
              <w:rPr>
                <w:rFonts w:ascii="Arial" w:hAnsi="Arial" w:cs="Arial"/>
                <w:b/>
                <w:bCs/>
              </w:rPr>
              <w:t>u</w:t>
            </w:r>
            <w:r w:rsidRPr="00D70F9A">
              <w:rPr>
                <w:rFonts w:ascii="Arial" w:hAnsi="Arial" w:cs="Arial"/>
                <w:b/>
                <w:bCs/>
                <w:spacing w:val="-3"/>
              </w:rPr>
              <w:t xml:space="preserve"> </w:t>
            </w:r>
            <w:r w:rsidRPr="00D70F9A">
              <w:rPr>
                <w:rFonts w:ascii="Arial" w:hAnsi="Arial" w:cs="Arial"/>
                <w:b/>
                <w:bCs/>
                <w:spacing w:val="1"/>
              </w:rPr>
              <w:t>f</w:t>
            </w:r>
            <w:r w:rsidRPr="00D70F9A">
              <w:rPr>
                <w:rFonts w:ascii="Arial" w:hAnsi="Arial" w:cs="Arial"/>
                <w:b/>
                <w:bCs/>
                <w:spacing w:val="-1"/>
              </w:rPr>
              <w:t>o</w:t>
            </w:r>
            <w:r w:rsidRPr="00D70F9A">
              <w:rPr>
                <w:rFonts w:ascii="Arial" w:hAnsi="Arial" w:cs="Arial"/>
                <w:b/>
                <w:bCs/>
                <w:spacing w:val="1"/>
              </w:rPr>
              <w:t>rm</w:t>
            </w:r>
            <w:r w:rsidRPr="00D70F9A">
              <w:rPr>
                <w:rFonts w:ascii="Arial" w:hAnsi="Arial" w:cs="Arial"/>
                <w:b/>
                <w:bCs/>
              </w:rPr>
              <w:t>a</w:t>
            </w:r>
            <w:r w:rsidRPr="00D70F9A">
              <w:rPr>
                <w:rFonts w:ascii="Arial" w:hAnsi="Arial" w:cs="Arial"/>
                <w:b/>
                <w:bCs/>
                <w:spacing w:val="-3"/>
              </w:rPr>
              <w:t xml:space="preserve"> </w:t>
            </w:r>
            <w:r w:rsidRPr="00D70F9A">
              <w:rPr>
                <w:rFonts w:ascii="Arial" w:hAnsi="Arial" w:cs="Arial"/>
                <w:b/>
                <w:bCs/>
                <w:spacing w:val="-1"/>
              </w:rPr>
              <w:t>d</w:t>
            </w:r>
            <w:r w:rsidRPr="00D70F9A">
              <w:rPr>
                <w:rFonts w:ascii="Arial" w:hAnsi="Arial" w:cs="Arial"/>
                <w:b/>
                <w:bCs/>
              </w:rPr>
              <w:t xml:space="preserve">e </w:t>
            </w:r>
            <w:r w:rsidRPr="00D70F9A">
              <w:rPr>
                <w:rFonts w:ascii="Arial" w:hAnsi="Arial" w:cs="Arial"/>
                <w:b/>
                <w:bCs/>
                <w:spacing w:val="1"/>
              </w:rPr>
              <w:t>c</w:t>
            </w:r>
            <w:r w:rsidRPr="00D70F9A">
              <w:rPr>
                <w:rFonts w:ascii="Arial" w:hAnsi="Arial" w:cs="Arial"/>
                <w:b/>
                <w:bCs/>
                <w:spacing w:val="-1"/>
              </w:rPr>
              <w:t>o</w:t>
            </w:r>
            <w:r w:rsidRPr="00D70F9A">
              <w:rPr>
                <w:rFonts w:ascii="Arial" w:hAnsi="Arial" w:cs="Arial"/>
                <w:b/>
                <w:bCs/>
                <w:spacing w:val="1"/>
              </w:rPr>
              <w:t>n</w:t>
            </w:r>
            <w:r w:rsidRPr="00D70F9A">
              <w:rPr>
                <w:rFonts w:ascii="Arial" w:hAnsi="Arial" w:cs="Arial"/>
                <w:b/>
                <w:bCs/>
                <w:spacing w:val="-1"/>
              </w:rPr>
              <w:t>t</w:t>
            </w:r>
            <w:r w:rsidRPr="00D70F9A">
              <w:rPr>
                <w:rFonts w:ascii="Arial" w:hAnsi="Arial" w:cs="Arial"/>
                <w:b/>
                <w:bCs/>
                <w:spacing w:val="1"/>
              </w:rPr>
              <w:t>r</w:t>
            </w:r>
            <w:r w:rsidRPr="00D70F9A">
              <w:rPr>
                <w:rFonts w:ascii="Arial" w:hAnsi="Arial" w:cs="Arial"/>
                <w:b/>
                <w:bCs/>
                <w:spacing w:val="-1"/>
              </w:rPr>
              <w:t>a</w:t>
            </w:r>
            <w:r w:rsidRPr="00D70F9A">
              <w:rPr>
                <w:rFonts w:ascii="Arial" w:hAnsi="Arial" w:cs="Arial"/>
                <w:b/>
                <w:bCs/>
                <w:spacing w:val="2"/>
              </w:rPr>
              <w:t>t</w:t>
            </w:r>
            <w:r w:rsidRPr="00D70F9A">
              <w:rPr>
                <w:rFonts w:ascii="Arial" w:hAnsi="Arial" w:cs="Arial"/>
                <w:b/>
                <w:bCs/>
                <w:spacing w:val="-1"/>
              </w:rPr>
              <w:t>ac</w:t>
            </w:r>
            <w:r w:rsidRPr="00D70F9A">
              <w:rPr>
                <w:rFonts w:ascii="Arial" w:hAnsi="Arial" w:cs="Arial"/>
                <w:b/>
                <w:bCs/>
                <w:spacing w:val="2"/>
              </w:rPr>
              <w:t>i</w:t>
            </w:r>
            <w:r w:rsidRPr="00D70F9A">
              <w:rPr>
                <w:rFonts w:ascii="Arial" w:hAnsi="Arial" w:cs="Arial"/>
                <w:b/>
                <w:bCs/>
                <w:spacing w:val="1"/>
              </w:rPr>
              <w:t>ó</w:t>
            </w:r>
            <w:r w:rsidRPr="00D70F9A">
              <w:rPr>
                <w:rFonts w:ascii="Arial" w:hAnsi="Arial" w:cs="Arial"/>
                <w:b/>
                <w:bCs/>
              </w:rPr>
              <w:t>n</w:t>
            </w:r>
            <w:r w:rsidRPr="00D70F9A">
              <w:rPr>
                <w:rFonts w:ascii="Arial" w:hAnsi="Arial" w:cs="Arial"/>
                <w:b/>
                <w:bCs/>
                <w:spacing w:val="-7"/>
              </w:rPr>
              <w:t xml:space="preserve"> </w:t>
            </w:r>
            <w:r w:rsidRPr="00D70F9A">
              <w:rPr>
                <w:rFonts w:ascii="Arial" w:hAnsi="Arial" w:cs="Arial"/>
                <w:b/>
                <w:bCs/>
              </w:rPr>
              <w:t>o</w:t>
            </w:r>
            <w:r w:rsidRPr="00D70F9A">
              <w:rPr>
                <w:rFonts w:ascii="Arial" w:hAnsi="Arial" w:cs="Arial"/>
                <w:b/>
                <w:bCs/>
                <w:spacing w:val="2"/>
              </w:rPr>
              <w:t xml:space="preserve"> </w:t>
            </w:r>
            <w:r w:rsidRPr="00D70F9A">
              <w:rPr>
                <w:rFonts w:ascii="Arial" w:hAnsi="Arial" w:cs="Arial"/>
                <w:b/>
                <w:bCs/>
                <w:spacing w:val="-3"/>
              </w:rPr>
              <w:t>v</w:t>
            </w:r>
            <w:r w:rsidRPr="00D70F9A">
              <w:rPr>
                <w:rFonts w:ascii="Arial" w:hAnsi="Arial" w:cs="Arial"/>
                <w:b/>
                <w:bCs/>
                <w:spacing w:val="2"/>
              </w:rPr>
              <w:t>i</w:t>
            </w:r>
            <w:r w:rsidRPr="00D70F9A">
              <w:rPr>
                <w:rFonts w:ascii="Arial" w:hAnsi="Arial" w:cs="Arial"/>
                <w:b/>
                <w:bCs/>
                <w:spacing w:val="1"/>
              </w:rPr>
              <w:t>n</w:t>
            </w:r>
            <w:r w:rsidRPr="00D70F9A">
              <w:rPr>
                <w:rFonts w:ascii="Arial" w:hAnsi="Arial" w:cs="Arial"/>
                <w:b/>
                <w:bCs/>
                <w:spacing w:val="-1"/>
              </w:rPr>
              <w:t>cu</w:t>
            </w:r>
            <w:r w:rsidRPr="00D70F9A">
              <w:rPr>
                <w:rFonts w:ascii="Arial" w:hAnsi="Arial" w:cs="Arial"/>
                <w:b/>
                <w:bCs/>
                <w:spacing w:val="2"/>
              </w:rPr>
              <w:t>l</w:t>
            </w:r>
            <w:r w:rsidRPr="00D70F9A">
              <w:rPr>
                <w:rFonts w:ascii="Arial" w:hAnsi="Arial" w:cs="Arial"/>
                <w:b/>
                <w:bCs/>
                <w:spacing w:val="-1"/>
              </w:rPr>
              <w:t>a</w:t>
            </w:r>
            <w:r w:rsidRPr="00D70F9A">
              <w:rPr>
                <w:rFonts w:ascii="Arial" w:hAnsi="Arial" w:cs="Arial"/>
                <w:b/>
                <w:bCs/>
                <w:spacing w:val="2"/>
              </w:rPr>
              <w:t>c</w:t>
            </w:r>
            <w:r w:rsidRPr="00D70F9A">
              <w:rPr>
                <w:rFonts w:ascii="Arial" w:hAnsi="Arial" w:cs="Arial"/>
                <w:b/>
                <w:bCs/>
              </w:rPr>
              <w:t>i</w:t>
            </w:r>
            <w:r w:rsidRPr="00D70F9A">
              <w:rPr>
                <w:rFonts w:ascii="Arial" w:hAnsi="Arial" w:cs="Arial"/>
                <w:b/>
                <w:bCs/>
                <w:spacing w:val="1"/>
              </w:rPr>
              <w:t>ó</w:t>
            </w:r>
            <w:r w:rsidRPr="00D70F9A">
              <w:rPr>
                <w:rFonts w:ascii="Arial" w:hAnsi="Arial" w:cs="Arial"/>
                <w:b/>
                <w:bCs/>
                <w:spacing w:val="-1"/>
              </w:rPr>
              <w:t>n</w:t>
            </w:r>
            <w:r w:rsidRPr="00D70F9A">
              <w:rPr>
                <w:rFonts w:ascii="Arial" w:hAnsi="Arial" w:cs="Arial"/>
                <w:b/>
                <w:bCs/>
              </w:rPr>
              <w:t>)</w:t>
            </w:r>
            <w:r w:rsidRPr="00D70F9A">
              <w:rPr>
                <w:rFonts w:ascii="Arial" w:hAnsi="Arial" w:cs="Arial"/>
                <w:b/>
                <w:bCs/>
                <w:spacing w:val="-4"/>
              </w:rPr>
              <w:t xml:space="preserve"> </w:t>
            </w:r>
            <w:r w:rsidRPr="00D70F9A">
              <w:rPr>
                <w:rFonts w:ascii="Arial" w:hAnsi="Arial" w:cs="Arial"/>
                <w:b/>
                <w:bCs/>
              </w:rPr>
              <w:t>y</w:t>
            </w:r>
            <w:r w:rsidRPr="00D70F9A">
              <w:rPr>
                <w:rFonts w:ascii="Arial" w:hAnsi="Arial" w:cs="Arial"/>
                <w:b/>
                <w:bCs/>
                <w:spacing w:val="-2"/>
              </w:rPr>
              <w:t xml:space="preserve"> </w:t>
            </w:r>
            <w:r w:rsidRPr="00D70F9A">
              <w:rPr>
                <w:rFonts w:ascii="Arial" w:hAnsi="Arial" w:cs="Arial"/>
                <w:b/>
                <w:bCs/>
                <w:spacing w:val="-1"/>
              </w:rPr>
              <w:t>d</w:t>
            </w:r>
            <w:r w:rsidRPr="00D70F9A">
              <w:rPr>
                <w:rFonts w:ascii="Arial" w:hAnsi="Arial" w:cs="Arial"/>
                <w:b/>
                <w:bCs/>
              </w:rPr>
              <w:t>e</w:t>
            </w:r>
            <w:r w:rsidRPr="00D70F9A">
              <w:rPr>
                <w:rFonts w:ascii="Arial" w:hAnsi="Arial" w:cs="Arial"/>
                <w:b/>
                <w:bCs/>
                <w:spacing w:val="-1"/>
              </w:rPr>
              <w:t xml:space="preserve"> a</w:t>
            </w:r>
            <w:r w:rsidRPr="00D70F9A">
              <w:rPr>
                <w:rFonts w:ascii="Arial" w:hAnsi="Arial" w:cs="Arial"/>
                <w:b/>
                <w:bCs/>
                <w:spacing w:val="2"/>
              </w:rPr>
              <w:t>c</w:t>
            </w:r>
            <w:r w:rsidRPr="00D70F9A">
              <w:rPr>
                <w:rFonts w:ascii="Arial" w:hAnsi="Arial" w:cs="Arial"/>
                <w:b/>
                <w:bCs/>
                <w:spacing w:val="-1"/>
              </w:rPr>
              <w:t>ue</w:t>
            </w:r>
            <w:r w:rsidRPr="00D70F9A">
              <w:rPr>
                <w:rFonts w:ascii="Arial" w:hAnsi="Arial" w:cs="Arial"/>
                <w:b/>
                <w:bCs/>
                <w:spacing w:val="3"/>
              </w:rPr>
              <w:t>r</w:t>
            </w:r>
            <w:r w:rsidRPr="00D70F9A">
              <w:rPr>
                <w:rFonts w:ascii="Arial" w:hAnsi="Arial" w:cs="Arial"/>
                <w:b/>
                <w:bCs/>
                <w:spacing w:val="-1"/>
              </w:rPr>
              <w:t>d</w:t>
            </w:r>
            <w:r w:rsidRPr="00D70F9A">
              <w:rPr>
                <w:rFonts w:ascii="Arial" w:hAnsi="Arial" w:cs="Arial"/>
                <w:b/>
                <w:bCs/>
              </w:rPr>
              <w:t>o</w:t>
            </w:r>
          </w:p>
          <w:p w14:paraId="41411726" w14:textId="77777777" w:rsidR="00D70F9A" w:rsidRPr="00D70F9A" w:rsidRDefault="00D70F9A" w:rsidP="00D70F9A">
            <w:pPr>
              <w:widowControl w:val="0"/>
              <w:autoSpaceDE w:val="0"/>
              <w:autoSpaceDN w:val="0"/>
              <w:adjustRightInd w:val="0"/>
              <w:ind w:left="102"/>
              <w:jc w:val="both"/>
              <w:rPr>
                <w:rFonts w:ascii="Arial" w:hAnsi="Arial" w:cs="Arial"/>
              </w:rPr>
            </w:pPr>
            <w:r w:rsidRPr="00D70F9A">
              <w:rPr>
                <w:rFonts w:ascii="Arial" w:hAnsi="Arial" w:cs="Arial"/>
                <w:b/>
                <w:bCs/>
              </w:rPr>
              <w:t>a</w:t>
            </w:r>
            <w:r w:rsidRPr="00D70F9A">
              <w:rPr>
                <w:rFonts w:ascii="Arial" w:hAnsi="Arial" w:cs="Arial"/>
                <w:b/>
                <w:bCs/>
                <w:spacing w:val="-2"/>
              </w:rPr>
              <w:t xml:space="preserve"> </w:t>
            </w:r>
            <w:r w:rsidRPr="00D70F9A">
              <w:rPr>
                <w:rFonts w:ascii="Arial" w:hAnsi="Arial" w:cs="Arial"/>
                <w:b/>
                <w:bCs/>
                <w:spacing w:val="-1"/>
              </w:rPr>
              <w:t>l</w:t>
            </w:r>
            <w:r w:rsidRPr="00D70F9A">
              <w:rPr>
                <w:rFonts w:ascii="Arial" w:hAnsi="Arial" w:cs="Arial"/>
                <w:b/>
                <w:bCs/>
              </w:rPr>
              <w:t>a</w:t>
            </w:r>
            <w:r w:rsidRPr="00D70F9A">
              <w:rPr>
                <w:rFonts w:ascii="Arial" w:hAnsi="Arial" w:cs="Arial"/>
                <w:b/>
                <w:bCs/>
                <w:spacing w:val="1"/>
              </w:rPr>
              <w:t xml:space="preserve"> </w:t>
            </w:r>
            <w:r w:rsidRPr="00D70F9A">
              <w:rPr>
                <w:rFonts w:ascii="Arial" w:hAnsi="Arial" w:cs="Arial"/>
                <w:b/>
                <w:bCs/>
                <w:spacing w:val="-1"/>
              </w:rPr>
              <w:t>c</w:t>
            </w:r>
            <w:r w:rsidRPr="00D70F9A">
              <w:rPr>
                <w:rFonts w:ascii="Arial" w:hAnsi="Arial" w:cs="Arial"/>
                <w:b/>
                <w:bCs/>
                <w:spacing w:val="2"/>
              </w:rPr>
              <w:t>l</w:t>
            </w:r>
            <w:r w:rsidRPr="00D70F9A">
              <w:rPr>
                <w:rFonts w:ascii="Arial" w:hAnsi="Arial" w:cs="Arial"/>
                <w:b/>
                <w:bCs/>
                <w:spacing w:val="-1"/>
              </w:rPr>
              <w:t>as</w:t>
            </w:r>
            <w:r w:rsidRPr="00D70F9A">
              <w:rPr>
                <w:rFonts w:ascii="Arial" w:hAnsi="Arial" w:cs="Arial"/>
                <w:b/>
                <w:bCs/>
                <w:spacing w:val="2"/>
              </w:rPr>
              <w:t>i</w:t>
            </w:r>
            <w:r w:rsidRPr="00D70F9A">
              <w:rPr>
                <w:rFonts w:ascii="Arial" w:hAnsi="Arial" w:cs="Arial"/>
                <w:b/>
                <w:bCs/>
                <w:spacing w:val="-1"/>
              </w:rPr>
              <w:t>f</w:t>
            </w:r>
            <w:r w:rsidRPr="00D70F9A">
              <w:rPr>
                <w:rFonts w:ascii="Arial" w:hAnsi="Arial" w:cs="Arial"/>
                <w:b/>
                <w:bCs/>
              </w:rPr>
              <w:t>i</w:t>
            </w:r>
            <w:r w:rsidRPr="00D70F9A">
              <w:rPr>
                <w:rFonts w:ascii="Arial" w:hAnsi="Arial" w:cs="Arial"/>
                <w:b/>
                <w:bCs/>
                <w:spacing w:val="1"/>
              </w:rPr>
              <w:t>c</w:t>
            </w:r>
            <w:r w:rsidRPr="00D70F9A">
              <w:rPr>
                <w:rFonts w:ascii="Arial" w:hAnsi="Arial" w:cs="Arial"/>
                <w:b/>
                <w:bCs/>
                <w:spacing w:val="-1"/>
              </w:rPr>
              <w:t>ac</w:t>
            </w:r>
            <w:r w:rsidRPr="00D70F9A">
              <w:rPr>
                <w:rFonts w:ascii="Arial" w:hAnsi="Arial" w:cs="Arial"/>
                <w:b/>
                <w:bCs/>
                <w:spacing w:val="2"/>
              </w:rPr>
              <w:t>i</w:t>
            </w:r>
            <w:r w:rsidRPr="00D70F9A">
              <w:rPr>
                <w:rFonts w:ascii="Arial" w:hAnsi="Arial" w:cs="Arial"/>
                <w:b/>
                <w:bCs/>
                <w:spacing w:val="1"/>
              </w:rPr>
              <w:t>ó</w:t>
            </w:r>
            <w:r w:rsidRPr="00D70F9A">
              <w:rPr>
                <w:rFonts w:ascii="Arial" w:hAnsi="Arial" w:cs="Arial"/>
                <w:b/>
                <w:bCs/>
              </w:rPr>
              <w:t>n</w:t>
            </w:r>
            <w:r w:rsidRPr="00D70F9A">
              <w:rPr>
                <w:rFonts w:ascii="Arial" w:hAnsi="Arial" w:cs="Arial"/>
                <w:b/>
                <w:bCs/>
                <w:spacing w:val="-7"/>
              </w:rPr>
              <w:t xml:space="preserve"> </w:t>
            </w:r>
            <w:r w:rsidRPr="00D70F9A">
              <w:rPr>
                <w:rFonts w:ascii="Arial" w:hAnsi="Arial" w:cs="Arial"/>
                <w:b/>
                <w:bCs/>
                <w:spacing w:val="-1"/>
              </w:rPr>
              <w:t>de</w:t>
            </w:r>
            <w:r w:rsidRPr="00D70F9A">
              <w:rPr>
                <w:rFonts w:ascii="Arial" w:hAnsi="Arial" w:cs="Arial"/>
                <w:b/>
                <w:bCs/>
              </w:rPr>
              <w:t>l</w:t>
            </w:r>
            <w:r w:rsidRPr="00D70F9A">
              <w:rPr>
                <w:rFonts w:ascii="Arial" w:hAnsi="Arial" w:cs="Arial"/>
                <w:b/>
                <w:bCs/>
                <w:spacing w:val="-3"/>
              </w:rPr>
              <w:t xml:space="preserve"> </w:t>
            </w:r>
            <w:r w:rsidRPr="00D70F9A">
              <w:rPr>
                <w:rFonts w:ascii="Arial" w:hAnsi="Arial" w:cs="Arial"/>
                <w:b/>
                <w:bCs/>
                <w:spacing w:val="1"/>
              </w:rPr>
              <w:t>r</w:t>
            </w:r>
            <w:r w:rsidRPr="00D70F9A">
              <w:rPr>
                <w:rFonts w:ascii="Arial" w:hAnsi="Arial" w:cs="Arial"/>
                <w:b/>
                <w:bCs/>
                <w:spacing w:val="2"/>
              </w:rPr>
              <w:t>i</w:t>
            </w:r>
            <w:r w:rsidRPr="00D70F9A">
              <w:rPr>
                <w:rFonts w:ascii="Arial" w:hAnsi="Arial" w:cs="Arial"/>
                <w:b/>
                <w:bCs/>
                <w:spacing w:val="-1"/>
              </w:rPr>
              <w:t>e</w:t>
            </w:r>
            <w:r w:rsidRPr="00D70F9A">
              <w:rPr>
                <w:rFonts w:ascii="Arial" w:hAnsi="Arial" w:cs="Arial"/>
                <w:b/>
                <w:bCs/>
                <w:spacing w:val="2"/>
              </w:rPr>
              <w:t>s</w:t>
            </w:r>
            <w:r w:rsidRPr="00D70F9A">
              <w:rPr>
                <w:rFonts w:ascii="Arial" w:hAnsi="Arial" w:cs="Arial"/>
                <w:b/>
                <w:bCs/>
                <w:spacing w:val="-1"/>
              </w:rPr>
              <w:t>g</w:t>
            </w:r>
            <w:r w:rsidRPr="00D70F9A">
              <w:rPr>
                <w:rFonts w:ascii="Arial" w:hAnsi="Arial" w:cs="Arial"/>
                <w:b/>
                <w:bCs/>
              </w:rPr>
              <w:t>o</w:t>
            </w:r>
            <w:r w:rsidRPr="00D70F9A">
              <w:rPr>
                <w:rFonts w:ascii="Arial" w:hAnsi="Arial" w:cs="Arial"/>
                <w:b/>
                <w:bCs/>
                <w:spacing w:val="-2"/>
              </w:rPr>
              <w:t xml:space="preserve"> </w:t>
            </w:r>
            <w:r w:rsidRPr="00D70F9A">
              <w:rPr>
                <w:rFonts w:ascii="Arial" w:hAnsi="Arial" w:cs="Arial"/>
                <w:b/>
                <w:bCs/>
                <w:spacing w:val="2"/>
              </w:rPr>
              <w:t>e</w:t>
            </w:r>
            <w:r w:rsidRPr="00D70F9A">
              <w:rPr>
                <w:rFonts w:ascii="Arial" w:hAnsi="Arial" w:cs="Arial"/>
                <w:b/>
                <w:bCs/>
              </w:rPr>
              <w:t>n</w:t>
            </w:r>
            <w:r w:rsidRPr="00D70F9A">
              <w:rPr>
                <w:rFonts w:ascii="Arial" w:hAnsi="Arial" w:cs="Arial"/>
                <w:b/>
                <w:bCs/>
                <w:spacing w:val="-3"/>
              </w:rPr>
              <w:t xml:space="preserve"> </w:t>
            </w:r>
            <w:r w:rsidRPr="00D70F9A">
              <w:rPr>
                <w:rFonts w:ascii="Arial" w:hAnsi="Arial" w:cs="Arial"/>
                <w:b/>
                <w:bCs/>
                <w:spacing w:val="2"/>
              </w:rPr>
              <w:t>l</w:t>
            </w:r>
            <w:r w:rsidRPr="00D70F9A">
              <w:rPr>
                <w:rFonts w:ascii="Arial" w:hAnsi="Arial" w:cs="Arial"/>
                <w:b/>
                <w:bCs/>
              </w:rPr>
              <w:t>a</w:t>
            </w:r>
            <w:r w:rsidRPr="00D70F9A">
              <w:rPr>
                <w:rFonts w:ascii="Arial" w:hAnsi="Arial" w:cs="Arial"/>
                <w:b/>
                <w:bCs/>
                <w:spacing w:val="-2"/>
              </w:rPr>
              <w:t xml:space="preserve"> </w:t>
            </w:r>
            <w:r w:rsidRPr="00D70F9A">
              <w:rPr>
                <w:rFonts w:ascii="Arial" w:hAnsi="Arial" w:cs="Arial"/>
                <w:b/>
                <w:bCs/>
                <w:spacing w:val="1"/>
              </w:rPr>
              <w:t>c</w:t>
            </w:r>
            <w:r w:rsidRPr="00D70F9A">
              <w:rPr>
                <w:rFonts w:ascii="Arial" w:hAnsi="Arial" w:cs="Arial"/>
                <w:b/>
                <w:bCs/>
                <w:spacing w:val="-1"/>
              </w:rPr>
              <w:t>o</w:t>
            </w:r>
            <w:r w:rsidRPr="00D70F9A">
              <w:rPr>
                <w:rFonts w:ascii="Arial" w:hAnsi="Arial" w:cs="Arial"/>
                <w:b/>
                <w:bCs/>
                <w:spacing w:val="2"/>
              </w:rPr>
              <w:t>l</w:t>
            </w:r>
            <w:r w:rsidRPr="00D70F9A">
              <w:rPr>
                <w:rFonts w:ascii="Arial" w:hAnsi="Arial" w:cs="Arial"/>
                <w:b/>
                <w:bCs/>
                <w:spacing w:val="-1"/>
              </w:rPr>
              <w:t>u</w:t>
            </w:r>
            <w:r w:rsidRPr="00D70F9A">
              <w:rPr>
                <w:rFonts w:ascii="Arial" w:hAnsi="Arial" w:cs="Arial"/>
                <w:b/>
                <w:bCs/>
                <w:spacing w:val="1"/>
              </w:rPr>
              <w:t>mn</w:t>
            </w:r>
            <w:r w:rsidRPr="00D70F9A">
              <w:rPr>
                <w:rFonts w:ascii="Arial" w:hAnsi="Arial" w:cs="Arial"/>
                <w:b/>
                <w:bCs/>
              </w:rPr>
              <w:t>a</w:t>
            </w:r>
            <w:r w:rsidRPr="00D70F9A">
              <w:rPr>
                <w:rFonts w:ascii="Arial" w:hAnsi="Arial" w:cs="Arial"/>
                <w:b/>
                <w:bCs/>
                <w:spacing w:val="-7"/>
              </w:rPr>
              <w:t xml:space="preserve"> </w:t>
            </w:r>
            <w:r w:rsidRPr="00D70F9A">
              <w:rPr>
                <w:rFonts w:ascii="Arial" w:hAnsi="Arial" w:cs="Arial"/>
                <w:b/>
                <w:bCs/>
                <w:spacing w:val="2"/>
              </w:rPr>
              <w:t>C</w:t>
            </w:r>
            <w:r w:rsidRPr="00D70F9A">
              <w:rPr>
                <w:rFonts w:ascii="Arial" w:hAnsi="Arial" w:cs="Arial"/>
                <w:b/>
                <w:bCs/>
                <w:spacing w:val="1"/>
              </w:rPr>
              <w:t>L</w:t>
            </w:r>
            <w:r w:rsidRPr="00D70F9A">
              <w:rPr>
                <w:rFonts w:ascii="Arial" w:hAnsi="Arial" w:cs="Arial"/>
                <w:b/>
                <w:bCs/>
                <w:spacing w:val="-2"/>
              </w:rPr>
              <w:t>A</w:t>
            </w:r>
            <w:r w:rsidRPr="00D70F9A">
              <w:rPr>
                <w:rFonts w:ascii="Arial" w:hAnsi="Arial" w:cs="Arial"/>
                <w:b/>
                <w:bCs/>
                <w:spacing w:val="1"/>
              </w:rPr>
              <w:t>S</w:t>
            </w:r>
            <w:r w:rsidRPr="00D70F9A">
              <w:rPr>
                <w:rFonts w:ascii="Arial" w:hAnsi="Arial" w:cs="Arial"/>
                <w:b/>
                <w:bCs/>
              </w:rPr>
              <w:t>I</w:t>
            </w:r>
            <w:r w:rsidRPr="00D70F9A">
              <w:rPr>
                <w:rFonts w:ascii="Arial" w:hAnsi="Arial" w:cs="Arial"/>
                <w:b/>
                <w:bCs/>
                <w:spacing w:val="1"/>
              </w:rPr>
              <w:t>F</w:t>
            </w:r>
            <w:r w:rsidRPr="00D70F9A">
              <w:rPr>
                <w:rFonts w:ascii="Arial" w:hAnsi="Arial" w:cs="Arial"/>
                <w:b/>
                <w:bCs/>
              </w:rPr>
              <w:t>I</w:t>
            </w:r>
            <w:r w:rsidRPr="00D70F9A">
              <w:rPr>
                <w:rFonts w:ascii="Arial" w:hAnsi="Arial" w:cs="Arial"/>
                <w:b/>
                <w:bCs/>
                <w:spacing w:val="2"/>
              </w:rPr>
              <w:t>C</w:t>
            </w:r>
            <w:r w:rsidRPr="00D70F9A">
              <w:rPr>
                <w:rFonts w:ascii="Arial" w:hAnsi="Arial" w:cs="Arial"/>
                <w:b/>
                <w:bCs/>
                <w:spacing w:val="-2"/>
              </w:rPr>
              <w:t>A</w:t>
            </w:r>
            <w:r w:rsidRPr="00D70F9A">
              <w:rPr>
                <w:rFonts w:ascii="Arial" w:hAnsi="Arial" w:cs="Arial"/>
                <w:b/>
                <w:bCs/>
              </w:rPr>
              <w:t>C</w:t>
            </w:r>
            <w:r w:rsidRPr="00D70F9A">
              <w:rPr>
                <w:rFonts w:ascii="Arial" w:hAnsi="Arial" w:cs="Arial"/>
                <w:b/>
                <w:bCs/>
                <w:spacing w:val="2"/>
              </w:rPr>
              <w:t>I</w:t>
            </w:r>
            <w:r w:rsidRPr="00D70F9A">
              <w:rPr>
                <w:rFonts w:ascii="Arial" w:hAnsi="Arial" w:cs="Arial"/>
                <w:b/>
                <w:bCs/>
              </w:rPr>
              <w:t>ÓN</w:t>
            </w:r>
            <w:r w:rsidRPr="00D70F9A">
              <w:rPr>
                <w:rFonts w:ascii="Arial" w:hAnsi="Arial" w:cs="Arial"/>
                <w:b/>
                <w:bCs/>
                <w:spacing w:val="-11"/>
              </w:rPr>
              <w:t xml:space="preserve"> </w:t>
            </w:r>
            <w:r w:rsidRPr="00D70F9A">
              <w:rPr>
                <w:rFonts w:ascii="Arial" w:hAnsi="Arial" w:cs="Arial"/>
                <w:b/>
                <w:bCs/>
                <w:spacing w:val="-1"/>
              </w:rPr>
              <w:t>(</w:t>
            </w:r>
            <w:r w:rsidRPr="00D70F9A">
              <w:rPr>
                <w:rFonts w:ascii="Arial" w:hAnsi="Arial" w:cs="Arial"/>
                <w:b/>
                <w:bCs/>
                <w:spacing w:val="3"/>
              </w:rPr>
              <w:t>X</w:t>
            </w:r>
            <w:r w:rsidRPr="00D70F9A">
              <w:rPr>
                <w:rFonts w:ascii="Arial" w:hAnsi="Arial" w:cs="Arial"/>
                <w:b/>
                <w:bCs/>
              </w:rPr>
              <w:t>)</w:t>
            </w:r>
          </w:p>
        </w:tc>
      </w:tr>
      <w:tr w:rsidR="00D70F9A" w:rsidRPr="00D70F9A" w14:paraId="53C0663A" w14:textId="77777777" w:rsidTr="00D70F9A">
        <w:trPr>
          <w:trHeight w:hRule="exact" w:val="965"/>
        </w:trPr>
        <w:tc>
          <w:tcPr>
            <w:tcW w:w="1832" w:type="dxa"/>
            <w:tcBorders>
              <w:top w:val="single" w:sz="4" w:space="0" w:color="000000"/>
              <w:left w:val="single" w:sz="4" w:space="0" w:color="000000"/>
              <w:bottom w:val="single" w:sz="4" w:space="0" w:color="000000"/>
              <w:right w:val="single" w:sz="4" w:space="0" w:color="000000"/>
            </w:tcBorders>
          </w:tcPr>
          <w:p w14:paraId="2235D529" w14:textId="77777777" w:rsidR="00D70F9A" w:rsidRPr="00D70F9A" w:rsidRDefault="00D70F9A" w:rsidP="00D70F9A">
            <w:pPr>
              <w:widowControl w:val="0"/>
              <w:autoSpaceDE w:val="0"/>
              <w:autoSpaceDN w:val="0"/>
              <w:adjustRightInd w:val="0"/>
              <w:ind w:left="119" w:right="96" w:firstLine="154"/>
              <w:jc w:val="center"/>
              <w:rPr>
                <w:rFonts w:ascii="Arial" w:hAnsi="Arial" w:cs="Arial"/>
                <w:sz w:val="18"/>
                <w:szCs w:val="18"/>
              </w:rPr>
            </w:pPr>
            <w:r w:rsidRPr="00D70F9A">
              <w:rPr>
                <w:rFonts w:ascii="Arial" w:hAnsi="Arial" w:cs="Arial"/>
                <w:b/>
                <w:bCs/>
                <w:sz w:val="18"/>
                <w:szCs w:val="18"/>
              </w:rPr>
              <w:t>NÚ</w:t>
            </w:r>
            <w:r w:rsidRPr="00D70F9A">
              <w:rPr>
                <w:rFonts w:ascii="Arial" w:hAnsi="Arial" w:cs="Arial"/>
                <w:b/>
                <w:bCs/>
                <w:spacing w:val="2"/>
                <w:sz w:val="18"/>
                <w:szCs w:val="18"/>
              </w:rPr>
              <w:t>M</w:t>
            </w:r>
            <w:r w:rsidRPr="00D70F9A">
              <w:rPr>
                <w:rFonts w:ascii="Arial" w:hAnsi="Arial" w:cs="Arial"/>
                <w:b/>
                <w:bCs/>
                <w:spacing w:val="1"/>
                <w:sz w:val="18"/>
                <w:szCs w:val="18"/>
              </w:rPr>
              <w:t>E</w:t>
            </w:r>
            <w:r w:rsidRPr="00D70F9A">
              <w:rPr>
                <w:rFonts w:ascii="Arial" w:hAnsi="Arial" w:cs="Arial"/>
                <w:b/>
                <w:bCs/>
                <w:sz w:val="18"/>
                <w:szCs w:val="18"/>
              </w:rPr>
              <w:t>RO</w:t>
            </w:r>
            <w:r w:rsidRPr="00D70F9A">
              <w:rPr>
                <w:rFonts w:ascii="Arial" w:hAnsi="Arial" w:cs="Arial"/>
                <w:b/>
                <w:bCs/>
                <w:spacing w:val="-6"/>
                <w:sz w:val="18"/>
                <w:szCs w:val="18"/>
              </w:rPr>
              <w:t xml:space="preserve"> </w:t>
            </w:r>
            <w:r w:rsidRPr="00D70F9A">
              <w:rPr>
                <w:rFonts w:ascii="Arial" w:hAnsi="Arial" w:cs="Arial"/>
                <w:b/>
                <w:bCs/>
                <w:sz w:val="18"/>
                <w:szCs w:val="18"/>
              </w:rPr>
              <w:t xml:space="preserve">DE </w:t>
            </w:r>
            <w:r w:rsidRPr="00D70F9A">
              <w:rPr>
                <w:rFonts w:ascii="Arial" w:hAnsi="Arial" w:cs="Arial"/>
                <w:b/>
                <w:bCs/>
                <w:spacing w:val="-1"/>
                <w:sz w:val="18"/>
                <w:szCs w:val="18"/>
              </w:rPr>
              <w:t>T</w:t>
            </w:r>
            <w:r w:rsidRPr="00D70F9A">
              <w:rPr>
                <w:rFonts w:ascii="Arial" w:hAnsi="Arial" w:cs="Arial"/>
                <w:b/>
                <w:bCs/>
                <w:spacing w:val="3"/>
                <w:sz w:val="18"/>
                <w:szCs w:val="18"/>
              </w:rPr>
              <w:t>R</w:t>
            </w:r>
            <w:r w:rsidRPr="00D70F9A">
              <w:rPr>
                <w:rFonts w:ascii="Arial" w:hAnsi="Arial" w:cs="Arial"/>
                <w:b/>
                <w:bCs/>
                <w:spacing w:val="-2"/>
                <w:sz w:val="18"/>
                <w:szCs w:val="18"/>
              </w:rPr>
              <w:t>A</w:t>
            </w:r>
            <w:r w:rsidRPr="00D70F9A">
              <w:rPr>
                <w:rFonts w:ascii="Arial" w:hAnsi="Arial" w:cs="Arial"/>
                <w:b/>
                <w:bCs/>
                <w:spacing w:val="3"/>
                <w:sz w:val="18"/>
                <w:szCs w:val="18"/>
              </w:rPr>
              <w:t>B</w:t>
            </w:r>
            <w:r w:rsidRPr="00D70F9A">
              <w:rPr>
                <w:rFonts w:ascii="Arial" w:hAnsi="Arial" w:cs="Arial"/>
                <w:b/>
                <w:bCs/>
                <w:sz w:val="18"/>
                <w:szCs w:val="18"/>
              </w:rPr>
              <w:t>A</w:t>
            </w:r>
            <w:r w:rsidRPr="00D70F9A">
              <w:rPr>
                <w:rFonts w:ascii="Arial" w:hAnsi="Arial" w:cs="Arial"/>
                <w:b/>
                <w:bCs/>
                <w:spacing w:val="2"/>
                <w:sz w:val="18"/>
                <w:szCs w:val="18"/>
              </w:rPr>
              <w:t>J</w:t>
            </w:r>
            <w:r w:rsidRPr="00D70F9A">
              <w:rPr>
                <w:rFonts w:ascii="Arial" w:hAnsi="Arial" w:cs="Arial"/>
                <w:b/>
                <w:bCs/>
                <w:spacing w:val="-2"/>
                <w:sz w:val="18"/>
                <w:szCs w:val="18"/>
              </w:rPr>
              <w:t>A</w:t>
            </w:r>
            <w:r w:rsidRPr="00D70F9A">
              <w:rPr>
                <w:rFonts w:ascii="Arial" w:hAnsi="Arial" w:cs="Arial"/>
                <w:b/>
                <w:bCs/>
                <w:sz w:val="18"/>
                <w:szCs w:val="18"/>
              </w:rPr>
              <w:t>DOR</w:t>
            </w:r>
            <w:r w:rsidRPr="00D70F9A">
              <w:rPr>
                <w:rFonts w:ascii="Arial" w:hAnsi="Arial" w:cs="Arial"/>
                <w:b/>
                <w:bCs/>
                <w:spacing w:val="1"/>
                <w:sz w:val="18"/>
                <w:szCs w:val="18"/>
              </w:rPr>
              <w:t>E</w:t>
            </w:r>
            <w:r w:rsidRPr="00D70F9A">
              <w:rPr>
                <w:rFonts w:ascii="Arial" w:hAnsi="Arial" w:cs="Arial"/>
                <w:b/>
                <w:bCs/>
                <w:sz w:val="18"/>
                <w:szCs w:val="18"/>
              </w:rPr>
              <w:t>S</w:t>
            </w:r>
          </w:p>
        </w:tc>
        <w:tc>
          <w:tcPr>
            <w:tcW w:w="1346" w:type="dxa"/>
            <w:tcBorders>
              <w:top w:val="single" w:sz="4" w:space="0" w:color="000000"/>
              <w:left w:val="single" w:sz="4" w:space="0" w:color="000000"/>
              <w:bottom w:val="single" w:sz="4" w:space="0" w:color="000000"/>
              <w:right w:val="single" w:sz="4" w:space="0" w:color="000000"/>
            </w:tcBorders>
          </w:tcPr>
          <w:p w14:paraId="063F5ACB" w14:textId="77777777" w:rsidR="00D70F9A" w:rsidRPr="00D70F9A" w:rsidRDefault="00D70F9A" w:rsidP="00D70F9A">
            <w:pPr>
              <w:widowControl w:val="0"/>
              <w:autoSpaceDE w:val="0"/>
              <w:autoSpaceDN w:val="0"/>
              <w:adjustRightInd w:val="0"/>
              <w:spacing w:line="156" w:lineRule="exact"/>
              <w:ind w:left="125" w:right="125"/>
              <w:jc w:val="center"/>
              <w:rPr>
                <w:rFonts w:ascii="Arial" w:hAnsi="Arial" w:cs="Arial"/>
                <w:sz w:val="18"/>
                <w:szCs w:val="18"/>
              </w:rPr>
            </w:pPr>
            <w:r w:rsidRPr="00D70F9A">
              <w:rPr>
                <w:rFonts w:ascii="Arial" w:hAnsi="Arial" w:cs="Arial"/>
                <w:b/>
                <w:bCs/>
                <w:w w:val="99"/>
                <w:sz w:val="18"/>
                <w:szCs w:val="18"/>
              </w:rPr>
              <w:t>C</w:t>
            </w:r>
            <w:r w:rsidRPr="00D70F9A">
              <w:rPr>
                <w:rFonts w:ascii="Arial" w:hAnsi="Arial" w:cs="Arial"/>
                <w:b/>
                <w:bCs/>
                <w:spacing w:val="2"/>
                <w:w w:val="99"/>
                <w:sz w:val="18"/>
                <w:szCs w:val="18"/>
              </w:rPr>
              <w:t>L</w:t>
            </w:r>
            <w:r w:rsidRPr="00D70F9A">
              <w:rPr>
                <w:rFonts w:ascii="Arial" w:hAnsi="Arial" w:cs="Arial"/>
                <w:b/>
                <w:bCs/>
                <w:spacing w:val="-2"/>
                <w:w w:val="99"/>
                <w:sz w:val="18"/>
                <w:szCs w:val="18"/>
              </w:rPr>
              <w:t>A</w:t>
            </w:r>
            <w:r w:rsidRPr="00D70F9A">
              <w:rPr>
                <w:rFonts w:ascii="Arial" w:hAnsi="Arial" w:cs="Arial"/>
                <w:b/>
                <w:bCs/>
                <w:spacing w:val="1"/>
                <w:w w:val="99"/>
                <w:sz w:val="18"/>
                <w:szCs w:val="18"/>
              </w:rPr>
              <w:t>S</w:t>
            </w:r>
            <w:r w:rsidRPr="00D70F9A">
              <w:rPr>
                <w:rFonts w:ascii="Arial" w:hAnsi="Arial" w:cs="Arial"/>
                <w:b/>
                <w:bCs/>
                <w:spacing w:val="2"/>
                <w:w w:val="99"/>
                <w:sz w:val="18"/>
                <w:szCs w:val="18"/>
              </w:rPr>
              <w:t>I</w:t>
            </w:r>
            <w:r w:rsidRPr="00D70F9A">
              <w:rPr>
                <w:rFonts w:ascii="Arial" w:hAnsi="Arial" w:cs="Arial"/>
                <w:b/>
                <w:bCs/>
                <w:spacing w:val="-1"/>
                <w:w w:val="99"/>
                <w:sz w:val="18"/>
                <w:szCs w:val="18"/>
              </w:rPr>
              <w:t>F</w:t>
            </w:r>
            <w:r w:rsidRPr="00D70F9A">
              <w:rPr>
                <w:rFonts w:ascii="Arial" w:hAnsi="Arial" w:cs="Arial"/>
                <w:b/>
                <w:bCs/>
                <w:w w:val="99"/>
                <w:sz w:val="18"/>
                <w:szCs w:val="18"/>
              </w:rPr>
              <w:t>I</w:t>
            </w:r>
            <w:r w:rsidRPr="00D70F9A">
              <w:rPr>
                <w:rFonts w:ascii="Arial" w:hAnsi="Arial" w:cs="Arial"/>
                <w:b/>
                <w:bCs/>
                <w:spacing w:val="2"/>
                <w:w w:val="99"/>
                <w:sz w:val="18"/>
                <w:szCs w:val="18"/>
              </w:rPr>
              <w:t>C</w:t>
            </w:r>
            <w:r w:rsidRPr="00D70F9A">
              <w:rPr>
                <w:rFonts w:ascii="Arial" w:hAnsi="Arial" w:cs="Arial"/>
                <w:b/>
                <w:bCs/>
                <w:spacing w:val="-2"/>
                <w:w w:val="99"/>
                <w:sz w:val="18"/>
                <w:szCs w:val="18"/>
              </w:rPr>
              <w:t>A</w:t>
            </w:r>
            <w:r w:rsidRPr="00D70F9A">
              <w:rPr>
                <w:rFonts w:ascii="Arial" w:hAnsi="Arial" w:cs="Arial"/>
                <w:b/>
                <w:bCs/>
                <w:w w:val="99"/>
                <w:sz w:val="18"/>
                <w:szCs w:val="18"/>
              </w:rPr>
              <w:t>C</w:t>
            </w:r>
            <w:r w:rsidRPr="00D70F9A">
              <w:rPr>
                <w:rFonts w:ascii="Arial" w:hAnsi="Arial" w:cs="Arial"/>
                <w:b/>
                <w:bCs/>
                <w:spacing w:val="2"/>
                <w:w w:val="99"/>
                <w:sz w:val="18"/>
                <w:szCs w:val="18"/>
              </w:rPr>
              <w:t>I</w:t>
            </w:r>
            <w:r w:rsidRPr="00D70F9A">
              <w:rPr>
                <w:rFonts w:ascii="Arial" w:hAnsi="Arial" w:cs="Arial"/>
                <w:b/>
                <w:bCs/>
                <w:spacing w:val="1"/>
                <w:w w:val="99"/>
                <w:sz w:val="18"/>
                <w:szCs w:val="18"/>
              </w:rPr>
              <w:t>Ó</w:t>
            </w:r>
            <w:r w:rsidRPr="00D70F9A">
              <w:rPr>
                <w:rFonts w:ascii="Arial" w:hAnsi="Arial" w:cs="Arial"/>
                <w:b/>
                <w:bCs/>
                <w:w w:val="99"/>
                <w:sz w:val="18"/>
                <w:szCs w:val="18"/>
              </w:rPr>
              <w:t>N</w:t>
            </w:r>
          </w:p>
          <w:p w14:paraId="478AC981" w14:textId="77777777" w:rsidR="00D70F9A" w:rsidRPr="00D70F9A" w:rsidRDefault="00D70F9A" w:rsidP="00D70F9A">
            <w:pPr>
              <w:widowControl w:val="0"/>
              <w:autoSpaceDE w:val="0"/>
              <w:autoSpaceDN w:val="0"/>
              <w:adjustRightInd w:val="0"/>
              <w:ind w:left="240" w:right="243"/>
              <w:jc w:val="center"/>
              <w:rPr>
                <w:rFonts w:ascii="Arial" w:hAnsi="Arial" w:cs="Arial"/>
                <w:sz w:val="18"/>
                <w:szCs w:val="18"/>
              </w:rPr>
            </w:pPr>
            <w:r w:rsidRPr="00D70F9A">
              <w:rPr>
                <w:rFonts w:ascii="Arial" w:hAnsi="Arial" w:cs="Arial"/>
                <w:b/>
                <w:bCs/>
                <w:sz w:val="18"/>
                <w:szCs w:val="18"/>
              </w:rPr>
              <w:t>D</w:t>
            </w:r>
            <w:r w:rsidRPr="00D70F9A">
              <w:rPr>
                <w:rFonts w:ascii="Arial" w:hAnsi="Arial" w:cs="Arial"/>
                <w:b/>
                <w:bCs/>
                <w:spacing w:val="1"/>
                <w:sz w:val="18"/>
                <w:szCs w:val="18"/>
              </w:rPr>
              <w:t>E</w:t>
            </w:r>
            <w:r w:rsidRPr="00D70F9A">
              <w:rPr>
                <w:rFonts w:ascii="Arial" w:hAnsi="Arial" w:cs="Arial"/>
                <w:b/>
                <w:bCs/>
                <w:sz w:val="18"/>
                <w:szCs w:val="18"/>
              </w:rPr>
              <w:t>L</w:t>
            </w:r>
            <w:r w:rsidRPr="00D70F9A">
              <w:rPr>
                <w:rFonts w:ascii="Arial" w:hAnsi="Arial" w:cs="Arial"/>
                <w:b/>
                <w:bCs/>
                <w:spacing w:val="-4"/>
                <w:sz w:val="18"/>
                <w:szCs w:val="18"/>
              </w:rPr>
              <w:t xml:space="preserve"> </w:t>
            </w:r>
            <w:r w:rsidRPr="00D70F9A">
              <w:rPr>
                <w:rFonts w:ascii="Arial" w:hAnsi="Arial" w:cs="Arial"/>
                <w:b/>
                <w:bCs/>
                <w:w w:val="99"/>
                <w:sz w:val="18"/>
                <w:szCs w:val="18"/>
              </w:rPr>
              <w:t>RI</w:t>
            </w:r>
            <w:r w:rsidRPr="00D70F9A">
              <w:rPr>
                <w:rFonts w:ascii="Arial" w:hAnsi="Arial" w:cs="Arial"/>
                <w:b/>
                <w:bCs/>
                <w:spacing w:val="1"/>
                <w:w w:val="99"/>
                <w:sz w:val="18"/>
                <w:szCs w:val="18"/>
              </w:rPr>
              <w:t>ES</w:t>
            </w:r>
            <w:r w:rsidRPr="00D70F9A">
              <w:rPr>
                <w:rFonts w:ascii="Arial" w:hAnsi="Arial" w:cs="Arial"/>
                <w:b/>
                <w:bCs/>
                <w:spacing w:val="2"/>
                <w:w w:val="99"/>
                <w:sz w:val="18"/>
                <w:szCs w:val="18"/>
              </w:rPr>
              <w:t>G</w:t>
            </w:r>
            <w:r w:rsidRPr="00D70F9A">
              <w:rPr>
                <w:rFonts w:ascii="Arial" w:hAnsi="Arial" w:cs="Arial"/>
                <w:b/>
                <w:bCs/>
                <w:w w:val="99"/>
                <w:sz w:val="18"/>
                <w:szCs w:val="18"/>
              </w:rPr>
              <w:t>O</w:t>
            </w:r>
          </w:p>
        </w:tc>
        <w:tc>
          <w:tcPr>
            <w:tcW w:w="4183" w:type="dxa"/>
            <w:tcBorders>
              <w:top w:val="single" w:sz="4" w:space="0" w:color="000000"/>
              <w:left w:val="single" w:sz="4" w:space="0" w:color="000000"/>
              <w:bottom w:val="single" w:sz="4" w:space="0" w:color="000000"/>
              <w:right w:val="single" w:sz="4" w:space="0" w:color="000000"/>
            </w:tcBorders>
          </w:tcPr>
          <w:p w14:paraId="326136B3" w14:textId="77777777" w:rsidR="00D70F9A" w:rsidRPr="00D70F9A" w:rsidRDefault="00D70F9A" w:rsidP="00D70F9A">
            <w:pPr>
              <w:widowControl w:val="0"/>
              <w:autoSpaceDE w:val="0"/>
              <w:autoSpaceDN w:val="0"/>
              <w:adjustRightInd w:val="0"/>
              <w:jc w:val="center"/>
              <w:rPr>
                <w:rFonts w:ascii="Arial" w:hAnsi="Arial" w:cs="Arial"/>
                <w:sz w:val="18"/>
                <w:szCs w:val="18"/>
              </w:rPr>
            </w:pPr>
            <w:r w:rsidRPr="00D70F9A">
              <w:rPr>
                <w:rFonts w:ascii="Arial" w:hAnsi="Arial" w:cs="Arial"/>
                <w:b/>
                <w:bCs/>
                <w:sz w:val="18"/>
                <w:szCs w:val="18"/>
              </w:rPr>
              <w:t>R</w:t>
            </w:r>
            <w:r w:rsidRPr="00D70F9A">
              <w:rPr>
                <w:rFonts w:ascii="Arial" w:hAnsi="Arial" w:cs="Arial"/>
                <w:b/>
                <w:bCs/>
                <w:spacing w:val="1"/>
                <w:sz w:val="18"/>
                <w:szCs w:val="18"/>
              </w:rPr>
              <w:t>E</w:t>
            </w:r>
            <w:r w:rsidRPr="00D70F9A">
              <w:rPr>
                <w:rFonts w:ascii="Arial" w:hAnsi="Arial" w:cs="Arial"/>
                <w:b/>
                <w:bCs/>
                <w:sz w:val="18"/>
                <w:szCs w:val="18"/>
              </w:rPr>
              <w:t>QUIS</w:t>
            </w:r>
            <w:r w:rsidRPr="00D70F9A">
              <w:rPr>
                <w:rFonts w:ascii="Arial" w:hAnsi="Arial" w:cs="Arial"/>
                <w:b/>
                <w:bCs/>
                <w:spacing w:val="2"/>
                <w:sz w:val="18"/>
                <w:szCs w:val="18"/>
              </w:rPr>
              <w:t>I</w:t>
            </w:r>
            <w:r w:rsidRPr="00D70F9A">
              <w:rPr>
                <w:rFonts w:ascii="Arial" w:hAnsi="Arial" w:cs="Arial"/>
                <w:b/>
                <w:bCs/>
                <w:spacing w:val="-1"/>
                <w:sz w:val="18"/>
                <w:szCs w:val="18"/>
              </w:rPr>
              <w:t>T</w:t>
            </w:r>
            <w:r w:rsidRPr="00D70F9A">
              <w:rPr>
                <w:rFonts w:ascii="Arial" w:hAnsi="Arial" w:cs="Arial"/>
                <w:b/>
                <w:bCs/>
                <w:sz w:val="18"/>
                <w:szCs w:val="18"/>
              </w:rPr>
              <w:t>OS</w:t>
            </w:r>
            <w:r w:rsidRPr="00D70F9A">
              <w:rPr>
                <w:rFonts w:ascii="Arial" w:hAnsi="Arial" w:cs="Arial"/>
                <w:b/>
                <w:bCs/>
                <w:spacing w:val="-8"/>
                <w:sz w:val="18"/>
                <w:szCs w:val="18"/>
              </w:rPr>
              <w:t xml:space="preserve"> </w:t>
            </w:r>
            <w:r w:rsidRPr="00D70F9A">
              <w:rPr>
                <w:rFonts w:ascii="Arial" w:hAnsi="Arial" w:cs="Arial"/>
                <w:b/>
                <w:bCs/>
                <w:sz w:val="18"/>
                <w:szCs w:val="18"/>
              </w:rPr>
              <w:t>R</w:t>
            </w:r>
            <w:r w:rsidRPr="00D70F9A">
              <w:rPr>
                <w:rFonts w:ascii="Arial" w:hAnsi="Arial" w:cs="Arial"/>
                <w:b/>
                <w:bCs/>
                <w:spacing w:val="1"/>
                <w:sz w:val="18"/>
                <w:szCs w:val="18"/>
              </w:rPr>
              <w:t>ESP</w:t>
            </w:r>
            <w:r w:rsidRPr="00D70F9A">
              <w:rPr>
                <w:rFonts w:ascii="Arial" w:hAnsi="Arial" w:cs="Arial"/>
                <w:b/>
                <w:bCs/>
                <w:sz w:val="18"/>
                <w:szCs w:val="18"/>
              </w:rPr>
              <w:t>ON</w:t>
            </w:r>
            <w:r w:rsidRPr="00D70F9A">
              <w:rPr>
                <w:rFonts w:ascii="Arial" w:hAnsi="Arial" w:cs="Arial"/>
                <w:b/>
                <w:bCs/>
                <w:spacing w:val="3"/>
                <w:sz w:val="18"/>
                <w:szCs w:val="18"/>
              </w:rPr>
              <w:t>S</w:t>
            </w:r>
            <w:r w:rsidRPr="00D70F9A">
              <w:rPr>
                <w:rFonts w:ascii="Arial" w:hAnsi="Arial" w:cs="Arial"/>
                <w:b/>
                <w:bCs/>
                <w:sz w:val="18"/>
                <w:szCs w:val="18"/>
              </w:rPr>
              <w:t>AB</w:t>
            </w:r>
            <w:r w:rsidRPr="00D70F9A">
              <w:rPr>
                <w:rFonts w:ascii="Arial" w:hAnsi="Arial" w:cs="Arial"/>
                <w:b/>
                <w:bCs/>
                <w:spacing w:val="-1"/>
                <w:sz w:val="18"/>
                <w:szCs w:val="18"/>
              </w:rPr>
              <w:t>L</w:t>
            </w:r>
            <w:r w:rsidRPr="00D70F9A">
              <w:rPr>
                <w:rFonts w:ascii="Arial" w:hAnsi="Arial" w:cs="Arial"/>
                <w:b/>
                <w:bCs/>
                <w:sz w:val="18"/>
                <w:szCs w:val="18"/>
              </w:rPr>
              <w:t>E</w:t>
            </w:r>
            <w:r w:rsidRPr="00D70F9A">
              <w:rPr>
                <w:rFonts w:ascii="Arial" w:hAnsi="Arial" w:cs="Arial"/>
                <w:b/>
                <w:bCs/>
                <w:spacing w:val="-11"/>
                <w:sz w:val="18"/>
                <w:szCs w:val="18"/>
              </w:rPr>
              <w:t xml:space="preserve"> </w:t>
            </w:r>
            <w:r w:rsidRPr="00D70F9A">
              <w:rPr>
                <w:rFonts w:ascii="Arial" w:hAnsi="Arial" w:cs="Arial"/>
                <w:b/>
                <w:bCs/>
                <w:spacing w:val="3"/>
                <w:sz w:val="18"/>
                <w:szCs w:val="18"/>
              </w:rPr>
              <w:t>S</w:t>
            </w:r>
            <w:r w:rsidRPr="00D70F9A">
              <w:rPr>
                <w:rFonts w:ascii="Arial" w:hAnsi="Arial" w:cs="Arial"/>
                <w:b/>
                <w:bCs/>
                <w:spacing w:val="1"/>
                <w:sz w:val="18"/>
                <w:szCs w:val="18"/>
              </w:rPr>
              <w:t>G</w:t>
            </w:r>
            <w:r w:rsidRPr="00D70F9A">
              <w:rPr>
                <w:rFonts w:ascii="Arial" w:hAnsi="Arial" w:cs="Arial"/>
                <w:b/>
                <w:bCs/>
                <w:spacing w:val="-1"/>
                <w:sz w:val="18"/>
                <w:szCs w:val="18"/>
              </w:rPr>
              <w:t>-</w:t>
            </w:r>
            <w:r w:rsidRPr="00D70F9A">
              <w:rPr>
                <w:rFonts w:ascii="Arial" w:hAnsi="Arial" w:cs="Arial"/>
                <w:b/>
                <w:bCs/>
                <w:spacing w:val="1"/>
                <w:sz w:val="18"/>
                <w:szCs w:val="18"/>
              </w:rPr>
              <w:t>S</w:t>
            </w:r>
            <w:r w:rsidRPr="00D70F9A">
              <w:rPr>
                <w:rFonts w:ascii="Arial" w:hAnsi="Arial" w:cs="Arial"/>
                <w:b/>
                <w:bCs/>
                <w:spacing w:val="3"/>
                <w:sz w:val="18"/>
                <w:szCs w:val="18"/>
              </w:rPr>
              <w:t>S</w:t>
            </w:r>
            <w:r w:rsidRPr="00D70F9A">
              <w:rPr>
                <w:rFonts w:ascii="Arial" w:hAnsi="Arial" w:cs="Arial"/>
                <w:b/>
                <w:bCs/>
                <w:sz w:val="18"/>
                <w:szCs w:val="18"/>
              </w:rPr>
              <w:t>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14:paraId="567C4CE3" w14:textId="77777777" w:rsidR="00D70F9A" w:rsidRPr="00D70F9A" w:rsidRDefault="00D70F9A" w:rsidP="00D70F9A">
            <w:pPr>
              <w:widowControl w:val="0"/>
              <w:autoSpaceDE w:val="0"/>
              <w:autoSpaceDN w:val="0"/>
              <w:adjustRightInd w:val="0"/>
              <w:spacing w:line="156" w:lineRule="exact"/>
              <w:ind w:left="120" w:right="121"/>
              <w:jc w:val="both"/>
              <w:rPr>
                <w:rFonts w:ascii="Arial" w:hAnsi="Arial" w:cs="Arial"/>
                <w:sz w:val="18"/>
                <w:szCs w:val="18"/>
              </w:rPr>
            </w:pPr>
            <w:r w:rsidRPr="00D70F9A">
              <w:rPr>
                <w:rFonts w:ascii="Arial" w:hAnsi="Arial" w:cs="Arial"/>
                <w:b/>
                <w:bCs/>
                <w:w w:val="99"/>
                <w:sz w:val="18"/>
                <w:szCs w:val="18"/>
              </w:rPr>
              <w:t>C</w:t>
            </w:r>
            <w:r w:rsidRPr="00D70F9A">
              <w:rPr>
                <w:rFonts w:ascii="Arial" w:hAnsi="Arial" w:cs="Arial"/>
                <w:b/>
                <w:bCs/>
                <w:spacing w:val="2"/>
                <w:w w:val="99"/>
                <w:sz w:val="18"/>
                <w:szCs w:val="18"/>
              </w:rPr>
              <w:t>L</w:t>
            </w:r>
            <w:r w:rsidRPr="00D70F9A">
              <w:rPr>
                <w:rFonts w:ascii="Arial" w:hAnsi="Arial" w:cs="Arial"/>
                <w:b/>
                <w:bCs/>
                <w:spacing w:val="-2"/>
                <w:w w:val="99"/>
                <w:sz w:val="18"/>
                <w:szCs w:val="18"/>
              </w:rPr>
              <w:t>A</w:t>
            </w:r>
            <w:r w:rsidRPr="00D70F9A">
              <w:rPr>
                <w:rFonts w:ascii="Arial" w:hAnsi="Arial" w:cs="Arial"/>
                <w:b/>
                <w:bCs/>
                <w:spacing w:val="1"/>
                <w:w w:val="99"/>
                <w:sz w:val="18"/>
                <w:szCs w:val="18"/>
              </w:rPr>
              <w:t>S</w:t>
            </w:r>
            <w:r w:rsidRPr="00D70F9A">
              <w:rPr>
                <w:rFonts w:ascii="Arial" w:hAnsi="Arial" w:cs="Arial"/>
                <w:b/>
                <w:bCs/>
                <w:spacing w:val="2"/>
                <w:w w:val="99"/>
                <w:sz w:val="18"/>
                <w:szCs w:val="18"/>
              </w:rPr>
              <w:t>I</w:t>
            </w:r>
            <w:r w:rsidRPr="00D70F9A">
              <w:rPr>
                <w:rFonts w:ascii="Arial" w:hAnsi="Arial" w:cs="Arial"/>
                <w:b/>
                <w:bCs/>
                <w:spacing w:val="-1"/>
                <w:w w:val="99"/>
                <w:sz w:val="18"/>
                <w:szCs w:val="18"/>
              </w:rPr>
              <w:t>F</w:t>
            </w:r>
            <w:r w:rsidRPr="00D70F9A">
              <w:rPr>
                <w:rFonts w:ascii="Arial" w:hAnsi="Arial" w:cs="Arial"/>
                <w:b/>
                <w:bCs/>
                <w:w w:val="99"/>
                <w:sz w:val="18"/>
                <w:szCs w:val="18"/>
              </w:rPr>
              <w:t>I</w:t>
            </w:r>
            <w:r w:rsidRPr="00D70F9A">
              <w:rPr>
                <w:rFonts w:ascii="Arial" w:hAnsi="Arial" w:cs="Arial"/>
                <w:b/>
                <w:bCs/>
                <w:spacing w:val="2"/>
                <w:w w:val="99"/>
                <w:sz w:val="18"/>
                <w:szCs w:val="18"/>
              </w:rPr>
              <w:t>C</w:t>
            </w:r>
            <w:r w:rsidRPr="00D70F9A">
              <w:rPr>
                <w:rFonts w:ascii="Arial" w:hAnsi="Arial" w:cs="Arial"/>
                <w:b/>
                <w:bCs/>
                <w:spacing w:val="-2"/>
                <w:w w:val="99"/>
                <w:sz w:val="18"/>
                <w:szCs w:val="18"/>
              </w:rPr>
              <w:t>A</w:t>
            </w:r>
            <w:r w:rsidRPr="00D70F9A">
              <w:rPr>
                <w:rFonts w:ascii="Arial" w:hAnsi="Arial" w:cs="Arial"/>
                <w:b/>
                <w:bCs/>
                <w:w w:val="99"/>
                <w:sz w:val="18"/>
                <w:szCs w:val="18"/>
              </w:rPr>
              <w:t>C</w:t>
            </w:r>
            <w:r w:rsidRPr="00D70F9A">
              <w:rPr>
                <w:rFonts w:ascii="Arial" w:hAnsi="Arial" w:cs="Arial"/>
                <w:b/>
                <w:bCs/>
                <w:spacing w:val="2"/>
                <w:w w:val="99"/>
                <w:sz w:val="18"/>
                <w:szCs w:val="18"/>
              </w:rPr>
              <w:t>I</w:t>
            </w:r>
            <w:r w:rsidRPr="00D70F9A">
              <w:rPr>
                <w:rFonts w:ascii="Arial" w:hAnsi="Arial" w:cs="Arial"/>
                <w:b/>
                <w:bCs/>
                <w:w w:val="99"/>
                <w:sz w:val="18"/>
                <w:szCs w:val="18"/>
              </w:rPr>
              <w:t>ÓN</w:t>
            </w:r>
          </w:p>
          <w:p w14:paraId="799E94D3" w14:textId="77777777" w:rsidR="00D70F9A" w:rsidRPr="00D70F9A" w:rsidRDefault="00D70F9A" w:rsidP="00D70F9A">
            <w:pPr>
              <w:widowControl w:val="0"/>
              <w:autoSpaceDE w:val="0"/>
              <w:autoSpaceDN w:val="0"/>
              <w:adjustRightInd w:val="0"/>
              <w:ind w:left="576" w:right="578"/>
              <w:jc w:val="both"/>
              <w:rPr>
                <w:rFonts w:ascii="Arial" w:hAnsi="Arial" w:cs="Arial"/>
                <w:sz w:val="18"/>
                <w:szCs w:val="18"/>
              </w:rPr>
            </w:pPr>
            <w:r w:rsidRPr="00D70F9A">
              <w:rPr>
                <w:rFonts w:ascii="Arial" w:hAnsi="Arial" w:cs="Arial"/>
                <w:b/>
                <w:bCs/>
                <w:spacing w:val="-1"/>
                <w:w w:val="99"/>
                <w:sz w:val="18"/>
                <w:szCs w:val="18"/>
              </w:rPr>
              <w:t>(</w:t>
            </w:r>
            <w:r w:rsidRPr="00D70F9A">
              <w:rPr>
                <w:rFonts w:ascii="Arial" w:hAnsi="Arial" w:cs="Arial"/>
                <w:b/>
                <w:bCs/>
                <w:spacing w:val="1"/>
                <w:w w:val="99"/>
                <w:sz w:val="18"/>
                <w:szCs w:val="18"/>
              </w:rPr>
              <w:t>X</w:t>
            </w:r>
            <w:r w:rsidRPr="00D70F9A">
              <w:rPr>
                <w:rFonts w:ascii="Arial" w:hAnsi="Arial" w:cs="Arial"/>
                <w:b/>
                <w:bCs/>
                <w:w w:val="99"/>
                <w:sz w:val="18"/>
                <w:szCs w:val="18"/>
              </w:rPr>
              <w:t>)</w:t>
            </w:r>
          </w:p>
        </w:tc>
      </w:tr>
      <w:tr w:rsidR="00D70F9A" w:rsidRPr="00D70F9A" w14:paraId="21D87486" w14:textId="77777777" w:rsidTr="00D70F9A">
        <w:trPr>
          <w:trHeight w:hRule="exact" w:val="2835"/>
        </w:trPr>
        <w:tc>
          <w:tcPr>
            <w:tcW w:w="1832" w:type="dxa"/>
            <w:tcBorders>
              <w:top w:val="single" w:sz="4" w:space="0" w:color="000000"/>
              <w:left w:val="single" w:sz="4" w:space="0" w:color="000000"/>
              <w:bottom w:val="single" w:sz="4" w:space="0" w:color="000000"/>
              <w:right w:val="single" w:sz="4" w:space="0" w:color="000000"/>
            </w:tcBorders>
          </w:tcPr>
          <w:p w14:paraId="171E976A"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0BA376E8"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19155B01"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6350FC18"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34E4108B"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2C5B6696" w14:textId="77777777" w:rsidR="00D70F9A" w:rsidRPr="00D70F9A" w:rsidRDefault="00D70F9A" w:rsidP="00D70F9A">
            <w:pPr>
              <w:widowControl w:val="0"/>
              <w:autoSpaceDE w:val="0"/>
              <w:autoSpaceDN w:val="0"/>
              <w:adjustRightInd w:val="0"/>
              <w:spacing w:line="280" w:lineRule="exact"/>
              <w:jc w:val="both"/>
              <w:rPr>
                <w:rFonts w:ascii="Arial" w:hAnsi="Arial" w:cs="Arial"/>
                <w:sz w:val="16"/>
                <w:szCs w:val="16"/>
              </w:rPr>
            </w:pPr>
          </w:p>
          <w:p w14:paraId="497B43E9" w14:textId="77777777" w:rsidR="00D70F9A" w:rsidRPr="00D70F9A" w:rsidRDefault="00D70F9A" w:rsidP="00D70F9A">
            <w:pPr>
              <w:widowControl w:val="0"/>
              <w:autoSpaceDE w:val="0"/>
              <w:autoSpaceDN w:val="0"/>
              <w:adjustRightInd w:val="0"/>
              <w:spacing w:line="241" w:lineRule="auto"/>
              <w:ind w:left="242" w:right="244"/>
              <w:jc w:val="both"/>
              <w:rPr>
                <w:rFonts w:ascii="Arial" w:hAnsi="Arial" w:cs="Arial"/>
                <w:sz w:val="16"/>
                <w:szCs w:val="16"/>
              </w:rPr>
            </w:pPr>
            <w:r w:rsidRPr="00D70F9A">
              <w:rPr>
                <w:rFonts w:ascii="Arial" w:hAnsi="Arial" w:cs="Arial"/>
                <w:spacing w:val="-1"/>
                <w:sz w:val="16"/>
                <w:szCs w:val="16"/>
              </w:rPr>
              <w:t>D</w:t>
            </w:r>
            <w:r w:rsidRPr="00D70F9A">
              <w:rPr>
                <w:rFonts w:ascii="Arial" w:hAnsi="Arial" w:cs="Arial"/>
                <w:sz w:val="16"/>
                <w:szCs w:val="16"/>
              </w:rPr>
              <w:t xml:space="preserve">iez </w:t>
            </w:r>
            <w:r w:rsidRPr="00D70F9A">
              <w:rPr>
                <w:rFonts w:ascii="Arial" w:hAnsi="Arial" w:cs="Arial"/>
                <w:spacing w:val="-1"/>
                <w:sz w:val="16"/>
                <w:szCs w:val="16"/>
              </w:rPr>
              <w:t>(10</w:t>
            </w:r>
            <w:r w:rsidRPr="00D70F9A">
              <w:rPr>
                <w:rFonts w:ascii="Arial" w:hAnsi="Arial" w:cs="Arial"/>
                <w:sz w:val="16"/>
                <w:szCs w:val="16"/>
              </w:rPr>
              <w:t>)</w:t>
            </w:r>
            <w:r w:rsidRPr="00D70F9A">
              <w:rPr>
                <w:rFonts w:ascii="Arial" w:hAnsi="Arial" w:cs="Arial"/>
                <w:spacing w:val="1"/>
                <w:sz w:val="16"/>
                <w:szCs w:val="16"/>
              </w:rPr>
              <w:t xml:space="preserve"> </w:t>
            </w:r>
            <w:r w:rsidRPr="00D70F9A">
              <w:rPr>
                <w:rFonts w:ascii="Arial" w:hAnsi="Arial" w:cs="Arial"/>
                <w:sz w:val="16"/>
                <w:szCs w:val="16"/>
              </w:rPr>
              <w:t xml:space="preserve">o </w:t>
            </w:r>
            <w:r w:rsidRPr="00D70F9A">
              <w:rPr>
                <w:rFonts w:ascii="Arial" w:hAnsi="Arial" w:cs="Arial"/>
                <w:spacing w:val="3"/>
                <w:sz w:val="16"/>
                <w:szCs w:val="16"/>
              </w:rPr>
              <w:t>m</w:t>
            </w:r>
            <w:r w:rsidRPr="00D70F9A">
              <w:rPr>
                <w:rFonts w:ascii="Arial" w:hAnsi="Arial" w:cs="Arial"/>
                <w:spacing w:val="-1"/>
                <w:sz w:val="16"/>
                <w:szCs w:val="16"/>
              </w:rPr>
              <w:t>en</w:t>
            </w:r>
            <w:r w:rsidRPr="00D70F9A">
              <w:rPr>
                <w:rFonts w:ascii="Arial" w:hAnsi="Arial" w:cs="Arial"/>
                <w:spacing w:val="-3"/>
                <w:sz w:val="16"/>
                <w:szCs w:val="16"/>
              </w:rPr>
              <w:t>o</w:t>
            </w:r>
            <w:r w:rsidRPr="00D70F9A">
              <w:rPr>
                <w:rFonts w:ascii="Arial" w:hAnsi="Arial" w:cs="Arial"/>
                <w:sz w:val="16"/>
                <w:szCs w:val="16"/>
              </w:rPr>
              <w:t xml:space="preserve">s </w:t>
            </w:r>
            <w:r w:rsidRPr="00D70F9A">
              <w:rPr>
                <w:rFonts w:ascii="Arial" w:hAnsi="Arial" w:cs="Arial"/>
                <w:spacing w:val="1"/>
                <w:sz w:val="16"/>
                <w:szCs w:val="16"/>
              </w:rPr>
              <w:t>t</w:t>
            </w:r>
            <w:r w:rsidRPr="00D70F9A">
              <w:rPr>
                <w:rFonts w:ascii="Arial" w:hAnsi="Arial" w:cs="Arial"/>
                <w:spacing w:val="-1"/>
                <w:sz w:val="16"/>
                <w:szCs w:val="16"/>
              </w:rPr>
              <w:t>raba</w:t>
            </w:r>
            <w:r w:rsidRPr="00D70F9A">
              <w:rPr>
                <w:rFonts w:ascii="Arial" w:hAnsi="Arial" w:cs="Arial"/>
                <w:sz w:val="16"/>
                <w:szCs w:val="16"/>
              </w:rPr>
              <w:t>ja</w:t>
            </w:r>
            <w:r w:rsidRPr="00D70F9A">
              <w:rPr>
                <w:rFonts w:ascii="Arial" w:hAnsi="Arial" w:cs="Arial"/>
                <w:spacing w:val="-1"/>
                <w:sz w:val="16"/>
                <w:szCs w:val="16"/>
              </w:rPr>
              <w:t>dore</w:t>
            </w:r>
            <w:r w:rsidRPr="00D70F9A">
              <w:rPr>
                <w:rFonts w:ascii="Arial" w:hAnsi="Arial" w:cs="Arial"/>
                <w:sz w:val="16"/>
                <w:szCs w:val="16"/>
              </w:rPr>
              <w:t>s</w:t>
            </w:r>
          </w:p>
        </w:tc>
        <w:tc>
          <w:tcPr>
            <w:tcW w:w="1346" w:type="dxa"/>
            <w:tcBorders>
              <w:top w:val="single" w:sz="4" w:space="0" w:color="000000"/>
              <w:left w:val="single" w:sz="4" w:space="0" w:color="000000"/>
              <w:bottom w:val="single" w:sz="4" w:space="0" w:color="000000"/>
              <w:right w:val="single" w:sz="4" w:space="0" w:color="000000"/>
            </w:tcBorders>
          </w:tcPr>
          <w:p w14:paraId="18E91D0F"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420C9301"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77705CEF"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2CAA3948"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19644DC2"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3807D3B5"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1F51A47E" w14:textId="77777777" w:rsidR="00D70F9A" w:rsidRPr="00D70F9A" w:rsidRDefault="00D70F9A" w:rsidP="00D70F9A">
            <w:pPr>
              <w:widowControl w:val="0"/>
              <w:autoSpaceDE w:val="0"/>
              <w:autoSpaceDN w:val="0"/>
              <w:adjustRightInd w:val="0"/>
              <w:spacing w:line="260" w:lineRule="exact"/>
              <w:jc w:val="both"/>
              <w:rPr>
                <w:rFonts w:ascii="Arial" w:hAnsi="Arial" w:cs="Arial"/>
                <w:sz w:val="16"/>
                <w:szCs w:val="16"/>
              </w:rPr>
            </w:pPr>
          </w:p>
          <w:p w14:paraId="1A20322B" w14:textId="77777777" w:rsidR="00D70F9A" w:rsidRPr="00D70F9A" w:rsidRDefault="00D70F9A" w:rsidP="00D70F9A">
            <w:pPr>
              <w:widowControl w:val="0"/>
              <w:autoSpaceDE w:val="0"/>
              <w:autoSpaceDN w:val="0"/>
              <w:adjustRightInd w:val="0"/>
              <w:ind w:left="436"/>
              <w:jc w:val="both"/>
              <w:rPr>
                <w:rFonts w:ascii="Arial" w:hAnsi="Arial" w:cs="Arial"/>
                <w:sz w:val="16"/>
                <w:szCs w:val="16"/>
              </w:rPr>
            </w:pPr>
            <w:r w:rsidRPr="00D70F9A">
              <w:rPr>
                <w:rFonts w:ascii="Arial" w:hAnsi="Arial" w:cs="Arial"/>
                <w:spacing w:val="1"/>
                <w:sz w:val="16"/>
                <w:szCs w:val="16"/>
              </w:rPr>
              <w:t>I</w:t>
            </w:r>
            <w:r w:rsidRPr="00D70F9A">
              <w:rPr>
                <w:rFonts w:ascii="Arial" w:hAnsi="Arial" w:cs="Arial"/>
                <w:sz w:val="16"/>
                <w:szCs w:val="16"/>
              </w:rPr>
              <w:t xml:space="preserve">, </w:t>
            </w:r>
            <w:r w:rsidRPr="00D70F9A">
              <w:rPr>
                <w:rFonts w:ascii="Arial" w:hAnsi="Arial" w:cs="Arial"/>
                <w:spacing w:val="1"/>
                <w:sz w:val="16"/>
                <w:szCs w:val="16"/>
              </w:rPr>
              <w:t>I</w:t>
            </w:r>
            <w:r w:rsidRPr="00D70F9A">
              <w:rPr>
                <w:rFonts w:ascii="Arial" w:hAnsi="Arial" w:cs="Arial"/>
                <w:sz w:val="16"/>
                <w:szCs w:val="16"/>
              </w:rPr>
              <w:t>I ó</w:t>
            </w:r>
            <w:r w:rsidRPr="00D70F9A">
              <w:rPr>
                <w:rFonts w:ascii="Arial" w:hAnsi="Arial" w:cs="Arial"/>
                <w:spacing w:val="-2"/>
                <w:sz w:val="16"/>
                <w:szCs w:val="16"/>
              </w:rPr>
              <w:t xml:space="preserve"> </w:t>
            </w:r>
            <w:r w:rsidRPr="00D70F9A">
              <w:rPr>
                <w:rFonts w:ascii="Arial" w:hAnsi="Arial" w:cs="Arial"/>
                <w:spacing w:val="1"/>
                <w:sz w:val="16"/>
                <w:szCs w:val="16"/>
              </w:rPr>
              <w:t>I</w:t>
            </w:r>
            <w:r w:rsidRPr="00D70F9A">
              <w:rPr>
                <w:rFonts w:ascii="Arial" w:hAnsi="Arial" w:cs="Arial"/>
                <w:spacing w:val="-1"/>
                <w:sz w:val="16"/>
                <w:szCs w:val="16"/>
              </w:rPr>
              <w:t>I</w:t>
            </w:r>
            <w:r w:rsidRPr="00D70F9A">
              <w:rPr>
                <w:rFonts w:ascii="Arial" w:hAnsi="Arial" w:cs="Arial"/>
                <w:sz w:val="16"/>
                <w:szCs w:val="16"/>
              </w:rPr>
              <w:t>I</w:t>
            </w:r>
          </w:p>
        </w:tc>
        <w:tc>
          <w:tcPr>
            <w:tcW w:w="4183" w:type="dxa"/>
            <w:tcBorders>
              <w:top w:val="single" w:sz="4" w:space="0" w:color="000000"/>
              <w:left w:val="single" w:sz="4" w:space="0" w:color="000000"/>
              <w:bottom w:val="single" w:sz="4" w:space="0" w:color="000000"/>
              <w:right w:val="single" w:sz="4" w:space="0" w:color="000000"/>
            </w:tcBorders>
          </w:tcPr>
          <w:p w14:paraId="60315E88" w14:textId="77777777" w:rsidR="00D70F9A" w:rsidRPr="00D70F9A" w:rsidRDefault="00D70F9A" w:rsidP="00D70F9A">
            <w:pPr>
              <w:widowControl w:val="0"/>
              <w:autoSpaceDE w:val="0"/>
              <w:autoSpaceDN w:val="0"/>
              <w:adjustRightInd w:val="0"/>
              <w:spacing w:line="239" w:lineRule="auto"/>
              <w:ind w:left="246" w:right="72" w:hanging="142"/>
              <w:jc w:val="both"/>
              <w:rPr>
                <w:rFonts w:ascii="Arial" w:hAnsi="Arial" w:cs="Arial"/>
                <w:sz w:val="14"/>
                <w:szCs w:val="14"/>
              </w:rPr>
            </w:pPr>
            <w:r w:rsidRPr="00D70F9A">
              <w:rPr>
                <w:rFonts w:ascii="Arial" w:hAnsi="Arial" w:cs="Arial"/>
                <w:sz w:val="14"/>
                <w:szCs w:val="14"/>
              </w:rPr>
              <w:t xml:space="preserve"> </w:t>
            </w:r>
            <w:r w:rsidRPr="00D70F9A">
              <w:rPr>
                <w:rFonts w:ascii="Arial" w:hAnsi="Arial" w:cs="Arial"/>
                <w:spacing w:val="1"/>
                <w:sz w:val="14"/>
                <w:szCs w:val="14"/>
              </w:rPr>
              <w:t>P</w:t>
            </w:r>
            <w:r w:rsidRPr="00D70F9A">
              <w:rPr>
                <w:rFonts w:ascii="Arial" w:hAnsi="Arial" w:cs="Arial"/>
                <w:spacing w:val="-1"/>
                <w:sz w:val="14"/>
                <w:szCs w:val="14"/>
              </w:rPr>
              <w:t>odr</w:t>
            </w:r>
            <w:r w:rsidRPr="00D70F9A">
              <w:rPr>
                <w:rFonts w:ascii="Arial" w:hAnsi="Arial" w:cs="Arial"/>
                <w:sz w:val="14"/>
                <w:szCs w:val="14"/>
              </w:rPr>
              <w:t>á</w:t>
            </w:r>
            <w:r w:rsidRPr="00D70F9A">
              <w:rPr>
                <w:rFonts w:ascii="Arial" w:hAnsi="Arial" w:cs="Arial"/>
                <w:spacing w:val="3"/>
                <w:sz w:val="14"/>
                <w:szCs w:val="14"/>
              </w:rPr>
              <w:t xml:space="preserve"> </w:t>
            </w:r>
            <w:r w:rsidRPr="00D70F9A">
              <w:rPr>
                <w:rFonts w:ascii="Arial" w:hAnsi="Arial" w:cs="Arial"/>
                <w:spacing w:val="1"/>
                <w:sz w:val="14"/>
                <w:szCs w:val="14"/>
              </w:rPr>
              <w:t>s</w:t>
            </w:r>
            <w:r w:rsidRPr="00D70F9A">
              <w:rPr>
                <w:rFonts w:ascii="Arial" w:hAnsi="Arial" w:cs="Arial"/>
                <w:spacing w:val="-1"/>
                <w:sz w:val="14"/>
                <w:szCs w:val="14"/>
              </w:rPr>
              <w:t>e</w:t>
            </w:r>
            <w:r w:rsidRPr="00D70F9A">
              <w:rPr>
                <w:rFonts w:ascii="Arial" w:hAnsi="Arial" w:cs="Arial"/>
                <w:sz w:val="14"/>
                <w:szCs w:val="14"/>
              </w:rPr>
              <w:t>r</w:t>
            </w:r>
            <w:r w:rsidRPr="00D70F9A">
              <w:rPr>
                <w:rFonts w:ascii="Arial" w:hAnsi="Arial" w:cs="Arial"/>
                <w:spacing w:val="3"/>
                <w:sz w:val="14"/>
                <w:szCs w:val="14"/>
              </w:rPr>
              <w:t xml:space="preserve"> </w:t>
            </w:r>
            <w:r w:rsidRPr="00D70F9A">
              <w:rPr>
                <w:rFonts w:ascii="Arial" w:hAnsi="Arial" w:cs="Arial"/>
                <w:spacing w:val="-1"/>
                <w:sz w:val="14"/>
                <w:szCs w:val="14"/>
              </w:rPr>
              <w:t>rea</w:t>
            </w:r>
            <w:r w:rsidRPr="00D70F9A">
              <w:rPr>
                <w:rFonts w:ascii="Arial" w:hAnsi="Arial" w:cs="Arial"/>
                <w:sz w:val="14"/>
                <w:szCs w:val="14"/>
              </w:rPr>
              <w:t>li</w:t>
            </w:r>
            <w:r w:rsidRPr="00D70F9A">
              <w:rPr>
                <w:rFonts w:ascii="Arial" w:hAnsi="Arial" w:cs="Arial"/>
                <w:spacing w:val="-1"/>
                <w:sz w:val="14"/>
                <w:szCs w:val="14"/>
              </w:rPr>
              <w:t>zad</w:t>
            </w:r>
            <w:r w:rsidRPr="00D70F9A">
              <w:rPr>
                <w:rFonts w:ascii="Arial" w:hAnsi="Arial" w:cs="Arial"/>
                <w:sz w:val="14"/>
                <w:szCs w:val="14"/>
              </w:rPr>
              <w:t>o</w:t>
            </w:r>
            <w:r w:rsidRPr="00D70F9A">
              <w:rPr>
                <w:rFonts w:ascii="Arial" w:hAnsi="Arial" w:cs="Arial"/>
                <w:spacing w:val="3"/>
                <w:sz w:val="14"/>
                <w:szCs w:val="14"/>
              </w:rPr>
              <w:t xml:space="preserve"> </w:t>
            </w:r>
            <w:r w:rsidRPr="00D70F9A">
              <w:rPr>
                <w:rFonts w:ascii="Arial" w:hAnsi="Arial" w:cs="Arial"/>
                <w:spacing w:val="-1"/>
                <w:sz w:val="14"/>
                <w:szCs w:val="14"/>
              </w:rPr>
              <w:t>po</w:t>
            </w:r>
            <w:r w:rsidRPr="00D70F9A">
              <w:rPr>
                <w:rFonts w:ascii="Arial" w:hAnsi="Arial" w:cs="Arial"/>
                <w:sz w:val="14"/>
                <w:szCs w:val="14"/>
              </w:rPr>
              <w:t>r</w:t>
            </w:r>
            <w:r w:rsidRPr="00D70F9A">
              <w:rPr>
                <w:rFonts w:ascii="Arial" w:hAnsi="Arial" w:cs="Arial"/>
                <w:spacing w:val="5"/>
                <w:sz w:val="14"/>
                <w:szCs w:val="14"/>
              </w:rPr>
              <w:t xml:space="preserve"> </w:t>
            </w:r>
            <w:r w:rsidRPr="00D70F9A">
              <w:rPr>
                <w:rFonts w:ascii="Arial" w:hAnsi="Arial" w:cs="Arial"/>
                <w:spacing w:val="-1"/>
                <w:sz w:val="14"/>
                <w:szCs w:val="14"/>
              </w:rPr>
              <w:t>u</w:t>
            </w:r>
            <w:r w:rsidRPr="00D70F9A">
              <w:rPr>
                <w:rFonts w:ascii="Arial" w:hAnsi="Arial" w:cs="Arial"/>
                <w:sz w:val="14"/>
                <w:szCs w:val="14"/>
              </w:rPr>
              <w:t>n</w:t>
            </w:r>
            <w:r w:rsidRPr="00D70F9A">
              <w:rPr>
                <w:rFonts w:ascii="Arial" w:hAnsi="Arial" w:cs="Arial"/>
                <w:spacing w:val="4"/>
                <w:sz w:val="14"/>
                <w:szCs w:val="14"/>
              </w:rPr>
              <w:t xml:space="preserve"> </w:t>
            </w:r>
            <w:r w:rsidRPr="00D70F9A">
              <w:rPr>
                <w:rFonts w:ascii="Arial" w:hAnsi="Arial" w:cs="Arial"/>
                <w:spacing w:val="1"/>
                <w:sz w:val="14"/>
                <w:szCs w:val="14"/>
              </w:rPr>
              <w:t>t</w:t>
            </w:r>
            <w:r w:rsidRPr="00D70F9A">
              <w:rPr>
                <w:rFonts w:ascii="Arial" w:hAnsi="Arial" w:cs="Arial"/>
                <w:spacing w:val="-1"/>
                <w:sz w:val="14"/>
                <w:szCs w:val="14"/>
              </w:rPr>
              <w:t>é</w:t>
            </w:r>
            <w:r w:rsidRPr="00D70F9A">
              <w:rPr>
                <w:rFonts w:ascii="Arial" w:hAnsi="Arial" w:cs="Arial"/>
                <w:spacing w:val="1"/>
                <w:sz w:val="14"/>
                <w:szCs w:val="14"/>
              </w:rPr>
              <w:t>c</w:t>
            </w:r>
            <w:r w:rsidRPr="00D70F9A">
              <w:rPr>
                <w:rFonts w:ascii="Arial" w:hAnsi="Arial" w:cs="Arial"/>
                <w:spacing w:val="-1"/>
                <w:sz w:val="14"/>
                <w:szCs w:val="14"/>
              </w:rPr>
              <w:t>n</w:t>
            </w:r>
            <w:r w:rsidRPr="00D70F9A">
              <w:rPr>
                <w:rFonts w:ascii="Arial" w:hAnsi="Arial" w:cs="Arial"/>
                <w:spacing w:val="-2"/>
                <w:sz w:val="14"/>
                <w:szCs w:val="14"/>
              </w:rPr>
              <w:t>i</w:t>
            </w:r>
            <w:r w:rsidRPr="00D70F9A">
              <w:rPr>
                <w:rFonts w:ascii="Arial" w:hAnsi="Arial" w:cs="Arial"/>
                <w:spacing w:val="1"/>
                <w:sz w:val="14"/>
                <w:szCs w:val="14"/>
              </w:rPr>
              <w:t>c</w:t>
            </w:r>
            <w:r w:rsidRPr="00D70F9A">
              <w:rPr>
                <w:rFonts w:ascii="Arial" w:hAnsi="Arial" w:cs="Arial"/>
                <w:sz w:val="14"/>
                <w:szCs w:val="14"/>
              </w:rPr>
              <w:t>o</w:t>
            </w:r>
            <w:r w:rsidRPr="00D70F9A">
              <w:rPr>
                <w:rFonts w:ascii="Arial" w:hAnsi="Arial" w:cs="Arial"/>
                <w:spacing w:val="4"/>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3"/>
                <w:sz w:val="14"/>
                <w:szCs w:val="14"/>
              </w:rPr>
              <w:t xml:space="preserve"> </w:t>
            </w:r>
            <w:r w:rsidRPr="00D70F9A">
              <w:rPr>
                <w:rFonts w:ascii="Arial" w:hAnsi="Arial" w:cs="Arial"/>
                <w:spacing w:val="1"/>
                <w:sz w:val="14"/>
                <w:szCs w:val="14"/>
              </w:rPr>
              <w:t>S</w:t>
            </w:r>
            <w:r w:rsidRPr="00D70F9A">
              <w:rPr>
                <w:rFonts w:ascii="Arial" w:hAnsi="Arial" w:cs="Arial"/>
                <w:spacing w:val="-1"/>
                <w:sz w:val="14"/>
                <w:szCs w:val="14"/>
              </w:rPr>
              <w:t>egur</w:t>
            </w:r>
            <w:r w:rsidRPr="00D70F9A">
              <w:rPr>
                <w:rFonts w:ascii="Arial" w:hAnsi="Arial" w:cs="Arial"/>
                <w:sz w:val="14"/>
                <w:szCs w:val="14"/>
              </w:rPr>
              <w:t>id</w:t>
            </w:r>
            <w:r w:rsidRPr="00D70F9A">
              <w:rPr>
                <w:rFonts w:ascii="Arial" w:hAnsi="Arial" w:cs="Arial"/>
                <w:spacing w:val="-1"/>
                <w:sz w:val="14"/>
                <w:szCs w:val="14"/>
              </w:rPr>
              <w:t>a</w:t>
            </w:r>
            <w:r w:rsidRPr="00D70F9A">
              <w:rPr>
                <w:rFonts w:ascii="Arial" w:hAnsi="Arial" w:cs="Arial"/>
                <w:sz w:val="14"/>
                <w:szCs w:val="14"/>
              </w:rPr>
              <w:t>d</w:t>
            </w:r>
            <w:r w:rsidRPr="00D70F9A">
              <w:rPr>
                <w:rFonts w:ascii="Arial" w:hAnsi="Arial" w:cs="Arial"/>
                <w:spacing w:val="3"/>
                <w:sz w:val="14"/>
                <w:szCs w:val="14"/>
              </w:rPr>
              <w:t xml:space="preserve"> </w:t>
            </w:r>
            <w:r w:rsidRPr="00D70F9A">
              <w:rPr>
                <w:rFonts w:ascii="Arial" w:hAnsi="Arial" w:cs="Arial"/>
                <w:sz w:val="14"/>
                <w:szCs w:val="14"/>
              </w:rPr>
              <w:t>y</w:t>
            </w:r>
            <w:r w:rsidRPr="00D70F9A">
              <w:rPr>
                <w:rFonts w:ascii="Arial" w:hAnsi="Arial" w:cs="Arial"/>
                <w:spacing w:val="3"/>
                <w:sz w:val="14"/>
                <w:szCs w:val="14"/>
              </w:rPr>
              <w:t xml:space="preserve"> </w:t>
            </w:r>
            <w:r w:rsidRPr="00D70F9A">
              <w:rPr>
                <w:rFonts w:ascii="Arial" w:hAnsi="Arial" w:cs="Arial"/>
                <w:spacing w:val="1"/>
                <w:sz w:val="14"/>
                <w:szCs w:val="14"/>
              </w:rPr>
              <w:t>S</w:t>
            </w:r>
            <w:r w:rsidRPr="00D70F9A">
              <w:rPr>
                <w:rFonts w:ascii="Arial" w:hAnsi="Arial" w:cs="Arial"/>
                <w:spacing w:val="-1"/>
                <w:sz w:val="14"/>
                <w:szCs w:val="14"/>
              </w:rPr>
              <w:t>a</w:t>
            </w:r>
            <w:r w:rsidRPr="00D70F9A">
              <w:rPr>
                <w:rFonts w:ascii="Arial" w:hAnsi="Arial" w:cs="Arial"/>
                <w:sz w:val="14"/>
                <w:szCs w:val="14"/>
              </w:rPr>
              <w:t>lud</w:t>
            </w:r>
            <w:r w:rsidRPr="00D70F9A">
              <w:rPr>
                <w:rFonts w:ascii="Arial" w:hAnsi="Arial" w:cs="Arial"/>
                <w:spacing w:val="3"/>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3"/>
                <w:sz w:val="14"/>
                <w:szCs w:val="14"/>
              </w:rPr>
              <w:t xml:space="preserve"> </w:t>
            </w:r>
            <w:r w:rsidRPr="00D70F9A">
              <w:rPr>
                <w:rFonts w:ascii="Arial" w:hAnsi="Arial" w:cs="Arial"/>
                <w:spacing w:val="-1"/>
                <w:sz w:val="14"/>
                <w:szCs w:val="14"/>
              </w:rPr>
              <w:t>e</w:t>
            </w:r>
            <w:r w:rsidRPr="00D70F9A">
              <w:rPr>
                <w:rFonts w:ascii="Arial" w:hAnsi="Arial" w:cs="Arial"/>
                <w:sz w:val="14"/>
                <w:szCs w:val="14"/>
              </w:rPr>
              <w:t>l T</w:t>
            </w:r>
            <w:r w:rsidRPr="00D70F9A">
              <w:rPr>
                <w:rFonts w:ascii="Arial" w:hAnsi="Arial" w:cs="Arial"/>
                <w:spacing w:val="-1"/>
                <w:sz w:val="14"/>
                <w:szCs w:val="14"/>
              </w:rPr>
              <w:t>raba</w:t>
            </w:r>
            <w:r w:rsidRPr="00D70F9A">
              <w:rPr>
                <w:rFonts w:ascii="Arial" w:hAnsi="Arial" w:cs="Arial"/>
                <w:sz w:val="14"/>
                <w:szCs w:val="14"/>
              </w:rPr>
              <w:t>jo</w:t>
            </w:r>
            <w:r w:rsidRPr="00D70F9A">
              <w:rPr>
                <w:rFonts w:ascii="Arial" w:hAnsi="Arial" w:cs="Arial"/>
                <w:spacing w:val="-6"/>
                <w:sz w:val="14"/>
                <w:szCs w:val="14"/>
              </w:rPr>
              <w:t xml:space="preserve"> </w:t>
            </w:r>
            <w:r w:rsidRPr="00D70F9A">
              <w:rPr>
                <w:rFonts w:ascii="Arial" w:hAnsi="Arial" w:cs="Arial"/>
                <w:spacing w:val="-1"/>
                <w:sz w:val="14"/>
                <w:szCs w:val="14"/>
              </w:rPr>
              <w:t>(</w:t>
            </w:r>
            <w:r w:rsidRPr="00D70F9A">
              <w:rPr>
                <w:rFonts w:ascii="Arial" w:hAnsi="Arial" w:cs="Arial"/>
                <w:spacing w:val="1"/>
                <w:sz w:val="14"/>
                <w:szCs w:val="14"/>
              </w:rPr>
              <w:t>SS</w:t>
            </w:r>
            <w:r w:rsidRPr="00D70F9A">
              <w:rPr>
                <w:rFonts w:ascii="Arial" w:hAnsi="Arial" w:cs="Arial"/>
                <w:sz w:val="14"/>
                <w:szCs w:val="14"/>
              </w:rPr>
              <w:t>T)</w:t>
            </w:r>
            <w:r w:rsidRPr="00D70F9A">
              <w:rPr>
                <w:rFonts w:ascii="Arial" w:hAnsi="Arial" w:cs="Arial"/>
                <w:spacing w:val="-7"/>
                <w:sz w:val="14"/>
                <w:szCs w:val="14"/>
              </w:rPr>
              <w:t xml:space="preserve"> </w:t>
            </w:r>
            <w:r w:rsidRPr="00D70F9A">
              <w:rPr>
                <w:rFonts w:ascii="Arial" w:hAnsi="Arial" w:cs="Arial"/>
                <w:sz w:val="14"/>
                <w:szCs w:val="14"/>
              </w:rPr>
              <w:t>o</w:t>
            </w:r>
            <w:r w:rsidRPr="00D70F9A">
              <w:rPr>
                <w:rFonts w:ascii="Arial" w:hAnsi="Arial" w:cs="Arial"/>
                <w:spacing w:val="-7"/>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7"/>
                <w:sz w:val="14"/>
                <w:szCs w:val="14"/>
              </w:rPr>
              <w:t xml:space="preserve"> </w:t>
            </w:r>
            <w:r w:rsidRPr="00D70F9A">
              <w:rPr>
                <w:rFonts w:ascii="Arial" w:hAnsi="Arial" w:cs="Arial"/>
                <w:spacing w:val="-1"/>
                <w:sz w:val="14"/>
                <w:szCs w:val="14"/>
              </w:rPr>
              <w:t>a</w:t>
            </w:r>
            <w:r w:rsidRPr="00D70F9A">
              <w:rPr>
                <w:rFonts w:ascii="Arial" w:hAnsi="Arial" w:cs="Arial"/>
                <w:sz w:val="14"/>
                <w:szCs w:val="14"/>
              </w:rPr>
              <w:t>lg</w:t>
            </w:r>
            <w:r w:rsidRPr="00D70F9A">
              <w:rPr>
                <w:rFonts w:ascii="Arial" w:hAnsi="Arial" w:cs="Arial"/>
                <w:spacing w:val="-1"/>
                <w:sz w:val="14"/>
                <w:szCs w:val="14"/>
              </w:rPr>
              <w:t>un</w:t>
            </w:r>
            <w:r w:rsidRPr="00D70F9A">
              <w:rPr>
                <w:rFonts w:ascii="Arial" w:hAnsi="Arial" w:cs="Arial"/>
                <w:sz w:val="14"/>
                <w:szCs w:val="14"/>
              </w:rPr>
              <w:t>a</w:t>
            </w:r>
            <w:r w:rsidRPr="00D70F9A">
              <w:rPr>
                <w:rFonts w:ascii="Arial" w:hAnsi="Arial" w:cs="Arial"/>
                <w:spacing w:val="-7"/>
                <w:sz w:val="14"/>
                <w:szCs w:val="14"/>
              </w:rPr>
              <w:t xml:space="preserve"> </w:t>
            </w:r>
            <w:r w:rsidRPr="00D70F9A">
              <w:rPr>
                <w:rFonts w:ascii="Arial" w:hAnsi="Arial" w:cs="Arial"/>
                <w:spacing w:val="-1"/>
                <w:sz w:val="14"/>
                <w:szCs w:val="14"/>
              </w:rPr>
              <w:t>d</w:t>
            </w:r>
            <w:r w:rsidRPr="00D70F9A">
              <w:rPr>
                <w:rFonts w:ascii="Arial" w:hAnsi="Arial" w:cs="Arial"/>
                <w:sz w:val="14"/>
                <w:szCs w:val="14"/>
              </w:rPr>
              <w:t>e</w:t>
            </w:r>
            <w:r w:rsidRPr="00D70F9A">
              <w:rPr>
                <w:rFonts w:ascii="Arial" w:hAnsi="Arial" w:cs="Arial"/>
                <w:spacing w:val="-7"/>
                <w:sz w:val="14"/>
                <w:szCs w:val="14"/>
              </w:rPr>
              <w:t xml:space="preserve"> </w:t>
            </w:r>
            <w:r w:rsidRPr="00D70F9A">
              <w:rPr>
                <w:rFonts w:ascii="Arial" w:hAnsi="Arial" w:cs="Arial"/>
                <w:spacing w:val="1"/>
                <w:sz w:val="14"/>
                <w:szCs w:val="14"/>
              </w:rPr>
              <w:t>s</w:t>
            </w:r>
            <w:r w:rsidRPr="00D70F9A">
              <w:rPr>
                <w:rFonts w:ascii="Arial" w:hAnsi="Arial" w:cs="Arial"/>
                <w:spacing w:val="-3"/>
                <w:sz w:val="14"/>
                <w:szCs w:val="14"/>
              </w:rPr>
              <w:t>u</w:t>
            </w:r>
            <w:r w:rsidRPr="00D70F9A">
              <w:rPr>
                <w:rFonts w:ascii="Arial" w:hAnsi="Arial" w:cs="Arial"/>
                <w:sz w:val="14"/>
                <w:szCs w:val="14"/>
              </w:rPr>
              <w:t>s</w:t>
            </w:r>
            <w:r w:rsidRPr="00D70F9A">
              <w:rPr>
                <w:rFonts w:ascii="Arial" w:hAnsi="Arial" w:cs="Arial"/>
                <w:spacing w:val="-7"/>
                <w:sz w:val="14"/>
                <w:szCs w:val="14"/>
              </w:rPr>
              <w:t xml:space="preserve"> </w:t>
            </w:r>
            <w:r w:rsidRPr="00D70F9A">
              <w:rPr>
                <w:rFonts w:ascii="Arial" w:hAnsi="Arial" w:cs="Arial"/>
                <w:spacing w:val="-1"/>
                <w:sz w:val="14"/>
                <w:szCs w:val="14"/>
              </w:rPr>
              <w:t>área</w:t>
            </w:r>
            <w:r w:rsidRPr="00D70F9A">
              <w:rPr>
                <w:rFonts w:ascii="Arial" w:hAnsi="Arial" w:cs="Arial"/>
                <w:sz w:val="14"/>
                <w:szCs w:val="14"/>
              </w:rPr>
              <w:t>s</w:t>
            </w:r>
            <w:r w:rsidRPr="00D70F9A">
              <w:rPr>
                <w:rFonts w:ascii="Arial" w:hAnsi="Arial" w:cs="Arial"/>
                <w:spacing w:val="-3"/>
                <w:sz w:val="14"/>
                <w:szCs w:val="14"/>
              </w:rPr>
              <w:t xml:space="preserve"> </w:t>
            </w:r>
            <w:r w:rsidRPr="00D70F9A">
              <w:rPr>
                <w:rFonts w:ascii="Arial" w:hAnsi="Arial" w:cs="Arial"/>
                <w:sz w:val="14"/>
                <w:szCs w:val="14"/>
              </w:rPr>
              <w:t>o</w:t>
            </w:r>
            <w:r w:rsidRPr="00D70F9A">
              <w:rPr>
                <w:rFonts w:ascii="Arial" w:hAnsi="Arial" w:cs="Arial"/>
                <w:spacing w:val="-7"/>
                <w:sz w:val="14"/>
                <w:szCs w:val="14"/>
              </w:rPr>
              <w:t xml:space="preserve"> </w:t>
            </w:r>
            <w:r w:rsidRPr="00D70F9A">
              <w:rPr>
                <w:rFonts w:ascii="Arial" w:hAnsi="Arial" w:cs="Arial"/>
                <w:spacing w:val="-1"/>
                <w:sz w:val="14"/>
                <w:szCs w:val="14"/>
              </w:rPr>
              <w:t>po</w:t>
            </w:r>
            <w:r w:rsidRPr="00D70F9A">
              <w:rPr>
                <w:rFonts w:ascii="Arial" w:hAnsi="Arial" w:cs="Arial"/>
                <w:sz w:val="14"/>
                <w:szCs w:val="14"/>
              </w:rPr>
              <w:t>r</w:t>
            </w:r>
            <w:r w:rsidRPr="00D70F9A">
              <w:rPr>
                <w:rFonts w:ascii="Arial" w:hAnsi="Arial" w:cs="Arial"/>
                <w:spacing w:val="-7"/>
                <w:sz w:val="14"/>
                <w:szCs w:val="14"/>
              </w:rPr>
              <w:t xml:space="preserve"> </w:t>
            </w:r>
            <w:r w:rsidRPr="00D70F9A">
              <w:rPr>
                <w:rFonts w:ascii="Arial" w:hAnsi="Arial" w:cs="Arial"/>
                <w:spacing w:val="-1"/>
                <w:sz w:val="14"/>
                <w:szCs w:val="14"/>
              </w:rPr>
              <w:t>u</w:t>
            </w:r>
            <w:r w:rsidRPr="00D70F9A">
              <w:rPr>
                <w:rFonts w:ascii="Arial" w:hAnsi="Arial" w:cs="Arial"/>
                <w:sz w:val="14"/>
                <w:szCs w:val="14"/>
              </w:rPr>
              <w:t>n</w:t>
            </w:r>
            <w:r w:rsidRPr="00D70F9A">
              <w:rPr>
                <w:rFonts w:ascii="Arial" w:hAnsi="Arial" w:cs="Arial"/>
                <w:spacing w:val="-7"/>
                <w:sz w:val="14"/>
                <w:szCs w:val="14"/>
              </w:rPr>
              <w:t xml:space="preserve"> </w:t>
            </w:r>
            <w:r w:rsidRPr="00D70F9A">
              <w:rPr>
                <w:rFonts w:ascii="Arial" w:hAnsi="Arial" w:cs="Arial"/>
                <w:spacing w:val="1"/>
                <w:sz w:val="14"/>
                <w:szCs w:val="14"/>
              </w:rPr>
              <w:t>t</w:t>
            </w:r>
            <w:r w:rsidRPr="00D70F9A">
              <w:rPr>
                <w:rFonts w:ascii="Arial" w:hAnsi="Arial" w:cs="Arial"/>
                <w:spacing w:val="-1"/>
                <w:sz w:val="14"/>
                <w:szCs w:val="14"/>
              </w:rPr>
              <w:t>e</w:t>
            </w:r>
            <w:r w:rsidRPr="00D70F9A">
              <w:rPr>
                <w:rFonts w:ascii="Arial" w:hAnsi="Arial" w:cs="Arial"/>
                <w:spacing w:val="1"/>
                <w:sz w:val="14"/>
                <w:szCs w:val="14"/>
              </w:rPr>
              <w:t>c</w:t>
            </w:r>
            <w:r w:rsidRPr="00D70F9A">
              <w:rPr>
                <w:rFonts w:ascii="Arial" w:hAnsi="Arial" w:cs="Arial"/>
                <w:spacing w:val="-1"/>
                <w:sz w:val="14"/>
                <w:szCs w:val="14"/>
              </w:rPr>
              <w:t>nó</w:t>
            </w:r>
            <w:r w:rsidRPr="00D70F9A">
              <w:rPr>
                <w:rFonts w:ascii="Arial" w:hAnsi="Arial" w:cs="Arial"/>
                <w:sz w:val="14"/>
                <w:szCs w:val="14"/>
              </w:rPr>
              <w:t>lo</w:t>
            </w:r>
            <w:r w:rsidRPr="00D70F9A">
              <w:rPr>
                <w:rFonts w:ascii="Arial" w:hAnsi="Arial" w:cs="Arial"/>
                <w:spacing w:val="-1"/>
                <w:sz w:val="14"/>
                <w:szCs w:val="14"/>
              </w:rPr>
              <w:t>g</w:t>
            </w:r>
            <w:r w:rsidRPr="00D70F9A">
              <w:rPr>
                <w:rFonts w:ascii="Arial" w:hAnsi="Arial" w:cs="Arial"/>
                <w:sz w:val="14"/>
                <w:szCs w:val="14"/>
              </w:rPr>
              <w:t>o</w:t>
            </w:r>
            <w:r w:rsidRPr="00D70F9A">
              <w:rPr>
                <w:rFonts w:ascii="Arial" w:hAnsi="Arial" w:cs="Arial"/>
                <w:spacing w:val="-7"/>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7"/>
                <w:sz w:val="14"/>
                <w:szCs w:val="14"/>
              </w:rPr>
              <w:t xml:space="preserve"> </w:t>
            </w:r>
            <w:r w:rsidRPr="00D70F9A">
              <w:rPr>
                <w:rFonts w:ascii="Arial" w:hAnsi="Arial" w:cs="Arial"/>
                <w:spacing w:val="-2"/>
                <w:sz w:val="14"/>
                <w:szCs w:val="14"/>
              </w:rPr>
              <w:t>S</w:t>
            </w:r>
            <w:r w:rsidRPr="00D70F9A">
              <w:rPr>
                <w:rFonts w:ascii="Arial" w:hAnsi="Arial" w:cs="Arial"/>
                <w:spacing w:val="1"/>
                <w:sz w:val="14"/>
                <w:szCs w:val="14"/>
              </w:rPr>
              <w:t>S</w:t>
            </w:r>
            <w:r w:rsidRPr="00D70F9A">
              <w:rPr>
                <w:rFonts w:ascii="Arial" w:hAnsi="Arial" w:cs="Arial"/>
                <w:spacing w:val="-2"/>
                <w:sz w:val="14"/>
                <w:szCs w:val="14"/>
              </w:rPr>
              <w:t>T</w:t>
            </w:r>
            <w:r w:rsidRPr="00D70F9A">
              <w:rPr>
                <w:rFonts w:ascii="Arial" w:hAnsi="Arial" w:cs="Arial"/>
                <w:sz w:val="14"/>
                <w:szCs w:val="14"/>
              </w:rPr>
              <w:t xml:space="preserve">, </w:t>
            </w:r>
            <w:r w:rsidRPr="00D70F9A">
              <w:rPr>
                <w:rFonts w:ascii="Arial" w:hAnsi="Arial" w:cs="Arial"/>
                <w:spacing w:val="-1"/>
                <w:sz w:val="14"/>
                <w:szCs w:val="14"/>
              </w:rPr>
              <w:t>pro</w:t>
            </w:r>
            <w:r w:rsidRPr="00D70F9A">
              <w:rPr>
                <w:rFonts w:ascii="Arial" w:hAnsi="Arial" w:cs="Arial"/>
                <w:spacing w:val="1"/>
                <w:sz w:val="14"/>
                <w:szCs w:val="14"/>
              </w:rPr>
              <w:t>f</w:t>
            </w:r>
            <w:r w:rsidRPr="00D70F9A">
              <w:rPr>
                <w:rFonts w:ascii="Arial" w:hAnsi="Arial" w:cs="Arial"/>
                <w:spacing w:val="-1"/>
                <w:sz w:val="14"/>
                <w:szCs w:val="14"/>
              </w:rPr>
              <w:t>e</w:t>
            </w:r>
            <w:r w:rsidRPr="00D70F9A">
              <w:rPr>
                <w:rFonts w:ascii="Arial" w:hAnsi="Arial" w:cs="Arial"/>
                <w:spacing w:val="1"/>
                <w:sz w:val="14"/>
                <w:szCs w:val="14"/>
              </w:rPr>
              <w:t>s</w:t>
            </w:r>
            <w:r w:rsidRPr="00D70F9A">
              <w:rPr>
                <w:rFonts w:ascii="Arial" w:hAnsi="Arial" w:cs="Arial"/>
                <w:sz w:val="14"/>
                <w:szCs w:val="14"/>
              </w:rPr>
              <w:t>io</w:t>
            </w:r>
            <w:r w:rsidRPr="00D70F9A">
              <w:rPr>
                <w:rFonts w:ascii="Arial" w:hAnsi="Arial" w:cs="Arial"/>
                <w:spacing w:val="-1"/>
                <w:sz w:val="14"/>
                <w:szCs w:val="14"/>
              </w:rPr>
              <w:t>na</w:t>
            </w:r>
            <w:r w:rsidRPr="00D70F9A">
              <w:rPr>
                <w:rFonts w:ascii="Arial" w:hAnsi="Arial" w:cs="Arial"/>
                <w:sz w:val="14"/>
                <w:szCs w:val="14"/>
              </w:rPr>
              <w:t>l</w:t>
            </w:r>
            <w:r w:rsidRPr="00D70F9A">
              <w:rPr>
                <w:rFonts w:ascii="Arial" w:hAnsi="Arial" w:cs="Arial"/>
                <w:spacing w:val="1"/>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
                <w:sz w:val="14"/>
                <w:szCs w:val="14"/>
              </w:rPr>
              <w:t xml:space="preserve"> S</w:t>
            </w:r>
            <w:r w:rsidRPr="00D70F9A">
              <w:rPr>
                <w:rFonts w:ascii="Arial" w:hAnsi="Arial" w:cs="Arial"/>
                <w:spacing w:val="1"/>
                <w:sz w:val="14"/>
                <w:szCs w:val="14"/>
              </w:rPr>
              <w:t>S</w:t>
            </w:r>
            <w:r w:rsidRPr="00D70F9A">
              <w:rPr>
                <w:rFonts w:ascii="Arial" w:hAnsi="Arial" w:cs="Arial"/>
                <w:sz w:val="14"/>
                <w:szCs w:val="14"/>
              </w:rPr>
              <w:t>T</w:t>
            </w:r>
            <w:r w:rsidRPr="00D70F9A">
              <w:rPr>
                <w:rFonts w:ascii="Arial" w:hAnsi="Arial" w:cs="Arial"/>
                <w:spacing w:val="1"/>
                <w:sz w:val="14"/>
                <w:szCs w:val="14"/>
              </w:rPr>
              <w:t xml:space="preserve"> </w:t>
            </w:r>
            <w:r w:rsidRPr="00D70F9A">
              <w:rPr>
                <w:rFonts w:ascii="Arial" w:hAnsi="Arial" w:cs="Arial"/>
                <w:sz w:val="14"/>
                <w:szCs w:val="14"/>
              </w:rPr>
              <w:t>y</w:t>
            </w:r>
            <w:r w:rsidRPr="00D70F9A">
              <w:rPr>
                <w:rFonts w:ascii="Arial" w:hAnsi="Arial" w:cs="Arial"/>
                <w:spacing w:val="-2"/>
                <w:sz w:val="14"/>
                <w:szCs w:val="14"/>
              </w:rPr>
              <w:t xml:space="preserve"> </w:t>
            </w:r>
            <w:r w:rsidRPr="00D70F9A">
              <w:rPr>
                <w:rFonts w:ascii="Arial" w:hAnsi="Arial" w:cs="Arial"/>
                <w:spacing w:val="-1"/>
                <w:sz w:val="14"/>
                <w:szCs w:val="14"/>
              </w:rPr>
              <w:t>pro</w:t>
            </w:r>
            <w:r w:rsidRPr="00D70F9A">
              <w:rPr>
                <w:rFonts w:ascii="Arial" w:hAnsi="Arial" w:cs="Arial"/>
                <w:spacing w:val="1"/>
                <w:sz w:val="14"/>
                <w:szCs w:val="14"/>
              </w:rPr>
              <w:t>f</w:t>
            </w:r>
            <w:r w:rsidRPr="00D70F9A">
              <w:rPr>
                <w:rFonts w:ascii="Arial" w:hAnsi="Arial" w:cs="Arial"/>
                <w:spacing w:val="-1"/>
                <w:sz w:val="14"/>
                <w:szCs w:val="14"/>
              </w:rPr>
              <w:t>e</w:t>
            </w:r>
            <w:r w:rsidRPr="00D70F9A">
              <w:rPr>
                <w:rFonts w:ascii="Arial" w:hAnsi="Arial" w:cs="Arial"/>
                <w:spacing w:val="1"/>
                <w:sz w:val="14"/>
                <w:szCs w:val="14"/>
              </w:rPr>
              <w:t>s</w:t>
            </w:r>
            <w:r w:rsidRPr="00D70F9A">
              <w:rPr>
                <w:rFonts w:ascii="Arial" w:hAnsi="Arial" w:cs="Arial"/>
                <w:sz w:val="14"/>
                <w:szCs w:val="14"/>
              </w:rPr>
              <w:t>io</w:t>
            </w:r>
            <w:r w:rsidRPr="00D70F9A">
              <w:rPr>
                <w:rFonts w:ascii="Arial" w:hAnsi="Arial" w:cs="Arial"/>
                <w:spacing w:val="-1"/>
                <w:sz w:val="14"/>
                <w:szCs w:val="14"/>
              </w:rPr>
              <w:t>na</w:t>
            </w:r>
            <w:r w:rsidRPr="00D70F9A">
              <w:rPr>
                <w:rFonts w:ascii="Arial" w:hAnsi="Arial" w:cs="Arial"/>
                <w:sz w:val="14"/>
                <w:szCs w:val="14"/>
              </w:rPr>
              <w:t>l</w:t>
            </w:r>
            <w:r w:rsidRPr="00D70F9A">
              <w:rPr>
                <w:rFonts w:ascii="Arial" w:hAnsi="Arial" w:cs="Arial"/>
                <w:spacing w:val="-1"/>
                <w:sz w:val="14"/>
                <w:szCs w:val="14"/>
              </w:rPr>
              <w:t xml:space="preserve"> co</w:t>
            </w:r>
            <w:r w:rsidRPr="00D70F9A">
              <w:rPr>
                <w:rFonts w:ascii="Arial" w:hAnsi="Arial" w:cs="Arial"/>
                <w:sz w:val="14"/>
                <w:szCs w:val="14"/>
              </w:rPr>
              <w:t>n</w:t>
            </w:r>
            <w:r w:rsidRPr="00D70F9A">
              <w:rPr>
                <w:rFonts w:ascii="Arial" w:hAnsi="Arial" w:cs="Arial"/>
                <w:spacing w:val="1"/>
                <w:sz w:val="14"/>
                <w:szCs w:val="14"/>
              </w:rPr>
              <w:t xml:space="preserve"> </w:t>
            </w:r>
            <w:r w:rsidRPr="00D70F9A">
              <w:rPr>
                <w:rFonts w:ascii="Arial" w:hAnsi="Arial" w:cs="Arial"/>
                <w:spacing w:val="-1"/>
                <w:sz w:val="14"/>
                <w:szCs w:val="14"/>
              </w:rPr>
              <w:t>po</w:t>
            </w:r>
            <w:r w:rsidRPr="00D70F9A">
              <w:rPr>
                <w:rFonts w:ascii="Arial" w:hAnsi="Arial" w:cs="Arial"/>
                <w:spacing w:val="1"/>
                <w:sz w:val="14"/>
                <w:szCs w:val="14"/>
              </w:rPr>
              <w:t>s</w:t>
            </w:r>
            <w:r w:rsidRPr="00D70F9A">
              <w:rPr>
                <w:rFonts w:ascii="Arial" w:hAnsi="Arial" w:cs="Arial"/>
                <w:spacing w:val="-1"/>
                <w:sz w:val="14"/>
                <w:szCs w:val="14"/>
              </w:rPr>
              <w:t>grad</w:t>
            </w:r>
            <w:r w:rsidRPr="00D70F9A">
              <w:rPr>
                <w:rFonts w:ascii="Arial" w:hAnsi="Arial" w:cs="Arial"/>
                <w:sz w:val="14"/>
                <w:szCs w:val="14"/>
              </w:rPr>
              <w:t>o</w:t>
            </w:r>
            <w:r w:rsidRPr="00D70F9A">
              <w:rPr>
                <w:rFonts w:ascii="Arial" w:hAnsi="Arial" w:cs="Arial"/>
                <w:spacing w:val="1"/>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
                <w:sz w:val="14"/>
                <w:szCs w:val="14"/>
              </w:rPr>
              <w:t xml:space="preserve"> </w:t>
            </w:r>
            <w:r w:rsidRPr="00D70F9A">
              <w:rPr>
                <w:rFonts w:ascii="Arial" w:hAnsi="Arial" w:cs="Arial"/>
                <w:spacing w:val="1"/>
                <w:sz w:val="14"/>
                <w:szCs w:val="14"/>
              </w:rPr>
              <w:t>SS</w:t>
            </w:r>
            <w:r w:rsidRPr="00D70F9A">
              <w:rPr>
                <w:rFonts w:ascii="Arial" w:hAnsi="Arial" w:cs="Arial"/>
                <w:spacing w:val="-1"/>
                <w:sz w:val="14"/>
                <w:szCs w:val="14"/>
              </w:rPr>
              <w:t>T</w:t>
            </w:r>
            <w:r w:rsidRPr="00D70F9A">
              <w:rPr>
                <w:rFonts w:ascii="Arial" w:hAnsi="Arial" w:cs="Arial"/>
                <w:sz w:val="14"/>
                <w:szCs w:val="14"/>
              </w:rPr>
              <w:t>.</w:t>
            </w:r>
          </w:p>
          <w:p w14:paraId="6104691C" w14:textId="77777777" w:rsidR="00D70F9A" w:rsidRPr="00D70F9A" w:rsidRDefault="00D70F9A" w:rsidP="00D70F9A">
            <w:pPr>
              <w:widowControl w:val="0"/>
              <w:autoSpaceDE w:val="0"/>
              <w:autoSpaceDN w:val="0"/>
              <w:adjustRightInd w:val="0"/>
              <w:ind w:left="105" w:right="1896"/>
              <w:jc w:val="both"/>
              <w:rPr>
                <w:rFonts w:ascii="Arial" w:hAnsi="Arial" w:cs="Arial"/>
                <w:sz w:val="14"/>
                <w:szCs w:val="14"/>
              </w:rPr>
            </w:pPr>
            <w:r w:rsidRPr="00D70F9A">
              <w:rPr>
                <w:rFonts w:ascii="Arial" w:hAnsi="Arial" w:cs="Arial"/>
                <w:sz w:val="14"/>
                <w:szCs w:val="14"/>
              </w:rPr>
              <w:t></w:t>
            </w:r>
            <w:r w:rsidRPr="00D70F9A">
              <w:rPr>
                <w:rFonts w:ascii="Arial" w:hAnsi="Arial" w:cs="Arial"/>
                <w:spacing w:val="28"/>
                <w:sz w:val="14"/>
                <w:szCs w:val="14"/>
              </w:rPr>
              <w:t xml:space="preserve"> </w:t>
            </w:r>
            <w:r w:rsidRPr="00D70F9A">
              <w:rPr>
                <w:rFonts w:ascii="Arial" w:hAnsi="Arial" w:cs="Arial"/>
                <w:spacing w:val="-1"/>
                <w:sz w:val="14"/>
                <w:szCs w:val="14"/>
              </w:rPr>
              <w:t>Deb</w:t>
            </w:r>
            <w:r w:rsidRPr="00D70F9A">
              <w:rPr>
                <w:rFonts w:ascii="Arial" w:hAnsi="Arial" w:cs="Arial"/>
                <w:sz w:val="14"/>
                <w:szCs w:val="14"/>
              </w:rPr>
              <w:t>e</w:t>
            </w:r>
            <w:r w:rsidRPr="00D70F9A">
              <w:rPr>
                <w:rFonts w:ascii="Arial" w:hAnsi="Arial" w:cs="Arial"/>
                <w:spacing w:val="1"/>
                <w:sz w:val="14"/>
                <w:szCs w:val="14"/>
              </w:rPr>
              <w:t xml:space="preserve"> c</w:t>
            </w:r>
            <w:r w:rsidRPr="00D70F9A">
              <w:rPr>
                <w:rFonts w:ascii="Arial" w:hAnsi="Arial" w:cs="Arial"/>
                <w:spacing w:val="-1"/>
                <w:sz w:val="14"/>
                <w:szCs w:val="14"/>
              </w:rPr>
              <w:t>on</w:t>
            </w:r>
            <w:r w:rsidRPr="00D70F9A">
              <w:rPr>
                <w:rFonts w:ascii="Arial" w:hAnsi="Arial" w:cs="Arial"/>
                <w:spacing w:val="1"/>
                <w:sz w:val="14"/>
                <w:szCs w:val="14"/>
              </w:rPr>
              <w:t>t</w:t>
            </w:r>
            <w:r w:rsidRPr="00D70F9A">
              <w:rPr>
                <w:rFonts w:ascii="Arial" w:hAnsi="Arial" w:cs="Arial"/>
                <w:spacing w:val="-1"/>
                <w:sz w:val="14"/>
                <w:szCs w:val="14"/>
              </w:rPr>
              <w:t>a</w:t>
            </w:r>
            <w:r w:rsidRPr="00D70F9A">
              <w:rPr>
                <w:rFonts w:ascii="Arial" w:hAnsi="Arial" w:cs="Arial"/>
                <w:sz w:val="14"/>
                <w:szCs w:val="14"/>
              </w:rPr>
              <w:t>r</w:t>
            </w:r>
            <w:r w:rsidRPr="00D70F9A">
              <w:rPr>
                <w:rFonts w:ascii="Arial" w:hAnsi="Arial" w:cs="Arial"/>
                <w:spacing w:val="-1"/>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o</w:t>
            </w:r>
            <w:r w:rsidRPr="00D70F9A">
              <w:rPr>
                <w:rFonts w:ascii="Arial" w:hAnsi="Arial" w:cs="Arial"/>
                <w:sz w:val="14"/>
                <w:szCs w:val="14"/>
              </w:rPr>
              <w:t>n</w:t>
            </w:r>
            <w:r w:rsidRPr="00D70F9A">
              <w:rPr>
                <w:rFonts w:ascii="Arial" w:hAnsi="Arial" w:cs="Arial"/>
                <w:spacing w:val="1"/>
                <w:sz w:val="14"/>
                <w:szCs w:val="14"/>
              </w:rPr>
              <w:t xml:space="preserve"> </w:t>
            </w:r>
            <w:r w:rsidRPr="00D70F9A">
              <w:rPr>
                <w:rFonts w:ascii="Arial" w:hAnsi="Arial" w:cs="Arial"/>
                <w:spacing w:val="-2"/>
                <w:sz w:val="14"/>
                <w:szCs w:val="14"/>
              </w:rPr>
              <w:t>l</w:t>
            </w:r>
            <w:r w:rsidRPr="00D70F9A">
              <w:rPr>
                <w:rFonts w:ascii="Arial" w:hAnsi="Arial" w:cs="Arial"/>
                <w:sz w:val="14"/>
                <w:szCs w:val="14"/>
              </w:rPr>
              <w:t>i</w:t>
            </w:r>
            <w:r w:rsidRPr="00D70F9A">
              <w:rPr>
                <w:rFonts w:ascii="Arial" w:hAnsi="Arial" w:cs="Arial"/>
                <w:spacing w:val="1"/>
                <w:sz w:val="14"/>
                <w:szCs w:val="14"/>
              </w:rPr>
              <w:t>c</w:t>
            </w:r>
            <w:r w:rsidRPr="00D70F9A">
              <w:rPr>
                <w:rFonts w:ascii="Arial" w:hAnsi="Arial" w:cs="Arial"/>
                <w:spacing w:val="-1"/>
                <w:sz w:val="14"/>
                <w:szCs w:val="14"/>
              </w:rPr>
              <w:t>e</w:t>
            </w:r>
            <w:r w:rsidRPr="00D70F9A">
              <w:rPr>
                <w:rFonts w:ascii="Arial" w:hAnsi="Arial" w:cs="Arial"/>
                <w:spacing w:val="-3"/>
                <w:sz w:val="14"/>
                <w:szCs w:val="14"/>
              </w:rPr>
              <w:t>n</w:t>
            </w:r>
            <w:r w:rsidRPr="00D70F9A">
              <w:rPr>
                <w:rFonts w:ascii="Arial" w:hAnsi="Arial" w:cs="Arial"/>
                <w:spacing w:val="1"/>
                <w:sz w:val="14"/>
                <w:szCs w:val="14"/>
              </w:rPr>
              <w:t>c</w:t>
            </w:r>
            <w:r w:rsidRPr="00D70F9A">
              <w:rPr>
                <w:rFonts w:ascii="Arial" w:hAnsi="Arial" w:cs="Arial"/>
                <w:sz w:val="14"/>
                <w:szCs w:val="14"/>
              </w:rPr>
              <w:t>ia</w:t>
            </w:r>
            <w:r w:rsidRPr="00D70F9A">
              <w:rPr>
                <w:rFonts w:ascii="Arial" w:hAnsi="Arial" w:cs="Arial"/>
                <w:spacing w:val="1"/>
                <w:sz w:val="14"/>
                <w:szCs w:val="14"/>
              </w:rPr>
              <w:t xml:space="preserve"> </w:t>
            </w:r>
            <w:r w:rsidRPr="00D70F9A">
              <w:rPr>
                <w:rFonts w:ascii="Arial" w:hAnsi="Arial" w:cs="Arial"/>
                <w:spacing w:val="-1"/>
                <w:sz w:val="14"/>
                <w:szCs w:val="14"/>
              </w:rPr>
              <w:t>v</w:t>
            </w:r>
            <w:r w:rsidRPr="00D70F9A">
              <w:rPr>
                <w:rFonts w:ascii="Arial" w:hAnsi="Arial" w:cs="Arial"/>
                <w:sz w:val="14"/>
                <w:szCs w:val="14"/>
              </w:rPr>
              <w:t>ig</w:t>
            </w:r>
            <w:r w:rsidRPr="00D70F9A">
              <w:rPr>
                <w:rFonts w:ascii="Arial" w:hAnsi="Arial" w:cs="Arial"/>
                <w:spacing w:val="-1"/>
                <w:sz w:val="14"/>
                <w:szCs w:val="14"/>
              </w:rPr>
              <w:t>en</w:t>
            </w:r>
            <w:r w:rsidRPr="00D70F9A">
              <w:rPr>
                <w:rFonts w:ascii="Arial" w:hAnsi="Arial" w:cs="Arial"/>
                <w:spacing w:val="1"/>
                <w:sz w:val="14"/>
                <w:szCs w:val="14"/>
              </w:rPr>
              <w:t>t</w:t>
            </w:r>
            <w:r w:rsidRPr="00D70F9A">
              <w:rPr>
                <w:rFonts w:ascii="Arial" w:hAnsi="Arial" w:cs="Arial"/>
                <w:sz w:val="14"/>
                <w:szCs w:val="14"/>
              </w:rPr>
              <w:t>e</w:t>
            </w:r>
            <w:r w:rsidRPr="00D70F9A">
              <w:rPr>
                <w:rFonts w:ascii="Arial" w:hAnsi="Arial" w:cs="Arial"/>
                <w:spacing w:val="-2"/>
                <w:sz w:val="14"/>
                <w:szCs w:val="14"/>
              </w:rPr>
              <w:t xml:space="preserve"> </w:t>
            </w:r>
            <w:r w:rsidRPr="00D70F9A">
              <w:rPr>
                <w:rFonts w:ascii="Arial" w:hAnsi="Arial" w:cs="Arial"/>
                <w:spacing w:val="-3"/>
                <w:sz w:val="14"/>
                <w:szCs w:val="14"/>
              </w:rPr>
              <w:t>e</w:t>
            </w:r>
            <w:r w:rsidRPr="00D70F9A">
              <w:rPr>
                <w:rFonts w:ascii="Arial" w:hAnsi="Arial" w:cs="Arial"/>
                <w:sz w:val="14"/>
                <w:szCs w:val="14"/>
              </w:rPr>
              <w:t>n</w:t>
            </w:r>
            <w:r w:rsidRPr="00D70F9A">
              <w:rPr>
                <w:rFonts w:ascii="Arial" w:hAnsi="Arial" w:cs="Arial"/>
                <w:spacing w:val="2"/>
                <w:sz w:val="14"/>
                <w:szCs w:val="14"/>
              </w:rPr>
              <w:t xml:space="preserve"> </w:t>
            </w:r>
            <w:r w:rsidRPr="00D70F9A">
              <w:rPr>
                <w:rFonts w:ascii="Arial" w:hAnsi="Arial" w:cs="Arial"/>
                <w:spacing w:val="1"/>
                <w:sz w:val="14"/>
                <w:szCs w:val="14"/>
              </w:rPr>
              <w:t>S</w:t>
            </w:r>
            <w:r w:rsidRPr="00D70F9A">
              <w:rPr>
                <w:rFonts w:ascii="Arial" w:hAnsi="Arial" w:cs="Arial"/>
                <w:spacing w:val="-2"/>
                <w:sz w:val="14"/>
                <w:szCs w:val="14"/>
              </w:rPr>
              <w:t>S</w:t>
            </w:r>
            <w:r w:rsidRPr="00D70F9A">
              <w:rPr>
                <w:rFonts w:ascii="Arial" w:hAnsi="Arial" w:cs="Arial"/>
                <w:sz w:val="14"/>
                <w:szCs w:val="14"/>
              </w:rPr>
              <w:t>T.</w:t>
            </w:r>
          </w:p>
          <w:p w14:paraId="014151FC" w14:textId="77777777" w:rsidR="00D70F9A" w:rsidRPr="00D70F9A" w:rsidRDefault="00D70F9A" w:rsidP="00D70F9A">
            <w:pPr>
              <w:widowControl w:val="0"/>
              <w:autoSpaceDE w:val="0"/>
              <w:autoSpaceDN w:val="0"/>
              <w:adjustRightInd w:val="0"/>
              <w:spacing w:line="184" w:lineRule="exact"/>
              <w:ind w:left="246" w:right="71" w:hanging="142"/>
              <w:jc w:val="both"/>
              <w:rPr>
                <w:rFonts w:ascii="Arial" w:hAnsi="Arial" w:cs="Arial"/>
                <w:sz w:val="14"/>
                <w:szCs w:val="14"/>
              </w:rPr>
            </w:pPr>
            <w:r w:rsidRPr="00D70F9A">
              <w:rPr>
                <w:rFonts w:ascii="Arial" w:hAnsi="Arial" w:cs="Arial"/>
                <w:sz w:val="14"/>
                <w:szCs w:val="14"/>
              </w:rPr>
              <w:t></w:t>
            </w:r>
            <w:r w:rsidRPr="00D70F9A">
              <w:rPr>
                <w:rFonts w:ascii="Arial" w:hAnsi="Arial" w:cs="Arial"/>
                <w:spacing w:val="28"/>
                <w:sz w:val="14"/>
                <w:szCs w:val="14"/>
              </w:rPr>
              <w:t xml:space="preserve"> </w:t>
            </w:r>
            <w:r w:rsidRPr="00D70F9A">
              <w:rPr>
                <w:rFonts w:ascii="Arial" w:hAnsi="Arial" w:cs="Arial"/>
                <w:spacing w:val="1"/>
                <w:sz w:val="14"/>
                <w:szCs w:val="14"/>
              </w:rPr>
              <w:t>Ac</w:t>
            </w:r>
            <w:r w:rsidRPr="00D70F9A">
              <w:rPr>
                <w:rFonts w:ascii="Arial" w:hAnsi="Arial" w:cs="Arial"/>
                <w:spacing w:val="-1"/>
                <w:sz w:val="14"/>
                <w:szCs w:val="14"/>
              </w:rPr>
              <w:t>red</w:t>
            </w:r>
            <w:r w:rsidRPr="00D70F9A">
              <w:rPr>
                <w:rFonts w:ascii="Arial" w:hAnsi="Arial" w:cs="Arial"/>
                <w:sz w:val="14"/>
                <w:szCs w:val="14"/>
              </w:rPr>
              <w:t>i</w:t>
            </w:r>
            <w:r w:rsidRPr="00D70F9A">
              <w:rPr>
                <w:rFonts w:ascii="Arial" w:hAnsi="Arial" w:cs="Arial"/>
                <w:spacing w:val="1"/>
                <w:sz w:val="14"/>
                <w:szCs w:val="14"/>
              </w:rPr>
              <w:t>t</w:t>
            </w:r>
            <w:r w:rsidRPr="00D70F9A">
              <w:rPr>
                <w:rFonts w:ascii="Arial" w:hAnsi="Arial" w:cs="Arial"/>
                <w:spacing w:val="-1"/>
                <w:sz w:val="14"/>
                <w:szCs w:val="14"/>
              </w:rPr>
              <w:t>a</w:t>
            </w:r>
            <w:r w:rsidRPr="00D70F9A">
              <w:rPr>
                <w:rFonts w:ascii="Arial" w:hAnsi="Arial" w:cs="Arial"/>
                <w:sz w:val="14"/>
                <w:szCs w:val="14"/>
              </w:rPr>
              <w:t>r</w:t>
            </w:r>
            <w:r w:rsidRPr="00D70F9A">
              <w:rPr>
                <w:rFonts w:ascii="Arial" w:hAnsi="Arial" w:cs="Arial"/>
                <w:spacing w:val="39"/>
                <w:sz w:val="14"/>
                <w:szCs w:val="14"/>
              </w:rPr>
              <w:t xml:space="preserve"> </w:t>
            </w:r>
            <w:r w:rsidRPr="00D70F9A">
              <w:rPr>
                <w:rFonts w:ascii="Arial" w:hAnsi="Arial" w:cs="Arial"/>
                <w:spacing w:val="3"/>
                <w:sz w:val="14"/>
                <w:szCs w:val="14"/>
              </w:rPr>
              <w:t>m</w:t>
            </w:r>
            <w:r w:rsidRPr="00D70F9A">
              <w:rPr>
                <w:rFonts w:ascii="Arial" w:hAnsi="Arial" w:cs="Arial"/>
                <w:spacing w:val="-1"/>
                <w:sz w:val="14"/>
                <w:szCs w:val="14"/>
              </w:rPr>
              <w:t>ín</w:t>
            </w:r>
            <w:r w:rsidRPr="00D70F9A">
              <w:rPr>
                <w:rFonts w:ascii="Arial" w:hAnsi="Arial" w:cs="Arial"/>
                <w:spacing w:val="-2"/>
                <w:sz w:val="14"/>
                <w:szCs w:val="14"/>
              </w:rPr>
              <w:t>i</w:t>
            </w:r>
            <w:r w:rsidRPr="00D70F9A">
              <w:rPr>
                <w:rFonts w:ascii="Arial" w:hAnsi="Arial" w:cs="Arial"/>
                <w:spacing w:val="3"/>
                <w:sz w:val="14"/>
                <w:szCs w:val="14"/>
              </w:rPr>
              <w:t>m</w:t>
            </w:r>
            <w:r w:rsidRPr="00D70F9A">
              <w:rPr>
                <w:rFonts w:ascii="Arial" w:hAnsi="Arial" w:cs="Arial"/>
                <w:sz w:val="14"/>
                <w:szCs w:val="14"/>
              </w:rPr>
              <w:t>o</w:t>
            </w:r>
            <w:r w:rsidRPr="00D70F9A">
              <w:rPr>
                <w:rFonts w:ascii="Arial" w:hAnsi="Arial" w:cs="Arial"/>
                <w:spacing w:val="43"/>
                <w:sz w:val="14"/>
                <w:szCs w:val="14"/>
              </w:rPr>
              <w:t xml:space="preserve"> </w:t>
            </w:r>
            <w:r w:rsidRPr="00D70F9A">
              <w:rPr>
                <w:rFonts w:ascii="Arial" w:hAnsi="Arial" w:cs="Arial"/>
                <w:spacing w:val="-1"/>
                <w:sz w:val="14"/>
                <w:szCs w:val="14"/>
              </w:rPr>
              <w:t>u</w:t>
            </w:r>
            <w:r w:rsidRPr="00D70F9A">
              <w:rPr>
                <w:rFonts w:ascii="Arial" w:hAnsi="Arial" w:cs="Arial"/>
                <w:sz w:val="14"/>
                <w:szCs w:val="14"/>
              </w:rPr>
              <w:t>n</w:t>
            </w:r>
            <w:r w:rsidRPr="00D70F9A">
              <w:rPr>
                <w:rFonts w:ascii="Arial" w:hAnsi="Arial" w:cs="Arial"/>
                <w:spacing w:val="41"/>
                <w:sz w:val="14"/>
                <w:szCs w:val="14"/>
              </w:rPr>
              <w:t xml:space="preserve"> </w:t>
            </w:r>
            <w:r w:rsidRPr="00D70F9A">
              <w:rPr>
                <w:rFonts w:ascii="Arial" w:hAnsi="Arial" w:cs="Arial"/>
                <w:spacing w:val="-1"/>
                <w:sz w:val="14"/>
                <w:szCs w:val="14"/>
              </w:rPr>
              <w:t>(1</w:t>
            </w:r>
            <w:r w:rsidRPr="00D70F9A">
              <w:rPr>
                <w:rFonts w:ascii="Arial" w:hAnsi="Arial" w:cs="Arial"/>
                <w:sz w:val="14"/>
                <w:szCs w:val="14"/>
              </w:rPr>
              <w:t>)</w:t>
            </w:r>
            <w:r w:rsidRPr="00D70F9A">
              <w:rPr>
                <w:rFonts w:ascii="Arial" w:hAnsi="Arial" w:cs="Arial"/>
                <w:spacing w:val="43"/>
                <w:sz w:val="14"/>
                <w:szCs w:val="14"/>
              </w:rPr>
              <w:t xml:space="preserve"> </w:t>
            </w:r>
            <w:r w:rsidRPr="00D70F9A">
              <w:rPr>
                <w:rFonts w:ascii="Arial" w:hAnsi="Arial" w:cs="Arial"/>
                <w:spacing w:val="-1"/>
                <w:sz w:val="14"/>
                <w:szCs w:val="14"/>
              </w:rPr>
              <w:t>añ</w:t>
            </w:r>
            <w:r w:rsidRPr="00D70F9A">
              <w:rPr>
                <w:rFonts w:ascii="Arial" w:hAnsi="Arial" w:cs="Arial"/>
                <w:sz w:val="14"/>
                <w:szCs w:val="14"/>
              </w:rPr>
              <w:t>o</w:t>
            </w:r>
            <w:r w:rsidRPr="00D70F9A">
              <w:rPr>
                <w:rFonts w:ascii="Arial" w:hAnsi="Arial" w:cs="Arial"/>
                <w:spacing w:val="43"/>
                <w:sz w:val="14"/>
                <w:szCs w:val="14"/>
              </w:rPr>
              <w:t xml:space="preserve"> </w:t>
            </w:r>
            <w:r w:rsidRPr="00D70F9A">
              <w:rPr>
                <w:rFonts w:ascii="Arial" w:hAnsi="Arial" w:cs="Arial"/>
                <w:spacing w:val="-1"/>
                <w:sz w:val="14"/>
                <w:szCs w:val="14"/>
              </w:rPr>
              <w:t>d</w:t>
            </w:r>
            <w:r w:rsidRPr="00D70F9A">
              <w:rPr>
                <w:rFonts w:ascii="Arial" w:hAnsi="Arial" w:cs="Arial"/>
                <w:sz w:val="14"/>
                <w:szCs w:val="14"/>
              </w:rPr>
              <w:t>e</w:t>
            </w:r>
            <w:r w:rsidRPr="00D70F9A">
              <w:rPr>
                <w:rFonts w:ascii="Arial" w:hAnsi="Arial" w:cs="Arial"/>
                <w:spacing w:val="41"/>
                <w:sz w:val="14"/>
                <w:szCs w:val="14"/>
              </w:rPr>
              <w:t xml:space="preserve"> </w:t>
            </w:r>
            <w:r w:rsidRPr="00D70F9A">
              <w:rPr>
                <w:rFonts w:ascii="Arial" w:hAnsi="Arial" w:cs="Arial"/>
                <w:spacing w:val="-1"/>
                <w:sz w:val="14"/>
                <w:szCs w:val="14"/>
              </w:rPr>
              <w:t>e</w:t>
            </w:r>
            <w:r w:rsidRPr="00D70F9A">
              <w:rPr>
                <w:rFonts w:ascii="Arial" w:hAnsi="Arial" w:cs="Arial"/>
                <w:spacing w:val="-4"/>
                <w:sz w:val="14"/>
                <w:szCs w:val="14"/>
              </w:rPr>
              <w:t>x</w:t>
            </w:r>
            <w:r w:rsidRPr="00D70F9A">
              <w:rPr>
                <w:rFonts w:ascii="Arial" w:hAnsi="Arial" w:cs="Arial"/>
                <w:spacing w:val="-1"/>
                <w:sz w:val="14"/>
                <w:szCs w:val="14"/>
              </w:rPr>
              <w:t>per</w:t>
            </w:r>
            <w:r w:rsidRPr="00D70F9A">
              <w:rPr>
                <w:rFonts w:ascii="Arial" w:hAnsi="Arial" w:cs="Arial"/>
                <w:sz w:val="14"/>
                <w:szCs w:val="14"/>
              </w:rPr>
              <w:t>ie</w:t>
            </w:r>
            <w:r w:rsidRPr="00D70F9A">
              <w:rPr>
                <w:rFonts w:ascii="Arial" w:hAnsi="Arial" w:cs="Arial"/>
                <w:spacing w:val="-1"/>
                <w:sz w:val="14"/>
                <w:szCs w:val="14"/>
              </w:rPr>
              <w:t>n</w:t>
            </w:r>
            <w:r w:rsidRPr="00D70F9A">
              <w:rPr>
                <w:rFonts w:ascii="Arial" w:hAnsi="Arial" w:cs="Arial"/>
                <w:spacing w:val="1"/>
                <w:sz w:val="14"/>
                <w:szCs w:val="14"/>
              </w:rPr>
              <w:t>c</w:t>
            </w:r>
            <w:r w:rsidRPr="00D70F9A">
              <w:rPr>
                <w:rFonts w:ascii="Arial" w:hAnsi="Arial" w:cs="Arial"/>
                <w:sz w:val="14"/>
                <w:szCs w:val="14"/>
              </w:rPr>
              <w:t>ia certificada</w:t>
            </w:r>
            <w:r w:rsidRPr="00D70F9A">
              <w:rPr>
                <w:rFonts w:ascii="Arial" w:hAnsi="Arial" w:cs="Arial"/>
                <w:spacing w:val="43"/>
                <w:sz w:val="14"/>
                <w:szCs w:val="14"/>
              </w:rPr>
              <w:t xml:space="preserve"> </w:t>
            </w:r>
            <w:r w:rsidRPr="00D70F9A">
              <w:rPr>
                <w:rFonts w:ascii="Arial" w:hAnsi="Arial" w:cs="Arial"/>
                <w:spacing w:val="-1"/>
                <w:sz w:val="14"/>
                <w:szCs w:val="14"/>
              </w:rPr>
              <w:t>po</w:t>
            </w:r>
            <w:r w:rsidRPr="00D70F9A">
              <w:rPr>
                <w:rFonts w:ascii="Arial" w:hAnsi="Arial" w:cs="Arial"/>
                <w:sz w:val="14"/>
                <w:szCs w:val="14"/>
              </w:rPr>
              <w:t>r</w:t>
            </w:r>
            <w:r w:rsidRPr="00D70F9A">
              <w:rPr>
                <w:rFonts w:ascii="Arial" w:hAnsi="Arial" w:cs="Arial"/>
                <w:spacing w:val="41"/>
                <w:sz w:val="14"/>
                <w:szCs w:val="14"/>
              </w:rPr>
              <w:t xml:space="preserve"> </w:t>
            </w:r>
            <w:r w:rsidRPr="00D70F9A">
              <w:rPr>
                <w:rFonts w:ascii="Arial" w:hAnsi="Arial" w:cs="Arial"/>
                <w:sz w:val="14"/>
                <w:szCs w:val="14"/>
              </w:rPr>
              <w:t xml:space="preserve">las </w:t>
            </w:r>
            <w:r w:rsidRPr="00D70F9A">
              <w:rPr>
                <w:rFonts w:ascii="Arial" w:hAnsi="Arial" w:cs="Arial"/>
                <w:spacing w:val="-1"/>
                <w:sz w:val="14"/>
                <w:szCs w:val="14"/>
              </w:rPr>
              <w:t>e</w:t>
            </w:r>
            <w:r w:rsidRPr="00D70F9A">
              <w:rPr>
                <w:rFonts w:ascii="Arial" w:hAnsi="Arial" w:cs="Arial"/>
                <w:spacing w:val="3"/>
                <w:sz w:val="14"/>
                <w:szCs w:val="14"/>
              </w:rPr>
              <w:t>m</w:t>
            </w:r>
            <w:r w:rsidRPr="00D70F9A">
              <w:rPr>
                <w:rFonts w:ascii="Arial" w:hAnsi="Arial" w:cs="Arial"/>
                <w:spacing w:val="-1"/>
                <w:sz w:val="14"/>
                <w:szCs w:val="14"/>
              </w:rPr>
              <w:t>pr</w:t>
            </w:r>
            <w:r w:rsidRPr="00D70F9A">
              <w:rPr>
                <w:rFonts w:ascii="Arial" w:hAnsi="Arial" w:cs="Arial"/>
                <w:spacing w:val="-3"/>
                <w:sz w:val="14"/>
                <w:szCs w:val="14"/>
              </w:rPr>
              <w:t>e</w:t>
            </w:r>
            <w:r w:rsidRPr="00D70F9A">
              <w:rPr>
                <w:rFonts w:ascii="Arial" w:hAnsi="Arial" w:cs="Arial"/>
                <w:spacing w:val="1"/>
                <w:sz w:val="14"/>
                <w:szCs w:val="14"/>
              </w:rPr>
              <w:t>s</w:t>
            </w:r>
            <w:r w:rsidRPr="00D70F9A">
              <w:rPr>
                <w:rFonts w:ascii="Arial" w:hAnsi="Arial" w:cs="Arial"/>
                <w:spacing w:val="-1"/>
                <w:sz w:val="14"/>
                <w:szCs w:val="14"/>
              </w:rPr>
              <w:t>a</w:t>
            </w:r>
            <w:r w:rsidRPr="00D70F9A">
              <w:rPr>
                <w:rFonts w:ascii="Arial" w:hAnsi="Arial" w:cs="Arial"/>
                <w:sz w:val="14"/>
                <w:szCs w:val="14"/>
              </w:rPr>
              <w:t xml:space="preserve">s </w:t>
            </w:r>
            <w:r w:rsidRPr="00D70F9A">
              <w:rPr>
                <w:rFonts w:ascii="Arial" w:hAnsi="Arial" w:cs="Arial"/>
                <w:spacing w:val="12"/>
                <w:sz w:val="14"/>
                <w:szCs w:val="14"/>
              </w:rPr>
              <w:t>o</w:t>
            </w:r>
            <w:r w:rsidRPr="00D70F9A">
              <w:rPr>
                <w:rFonts w:ascii="Arial" w:hAnsi="Arial" w:cs="Arial"/>
                <w:sz w:val="14"/>
                <w:szCs w:val="14"/>
              </w:rPr>
              <w:t xml:space="preserve"> </w:t>
            </w:r>
            <w:r w:rsidRPr="00D70F9A">
              <w:rPr>
                <w:rFonts w:ascii="Arial" w:hAnsi="Arial" w:cs="Arial"/>
                <w:spacing w:val="11"/>
                <w:sz w:val="14"/>
                <w:szCs w:val="14"/>
              </w:rPr>
              <w:t>entidades</w:t>
            </w:r>
            <w:r w:rsidRPr="00D70F9A">
              <w:rPr>
                <w:rFonts w:ascii="Arial" w:hAnsi="Arial" w:cs="Arial"/>
                <w:sz w:val="14"/>
                <w:szCs w:val="14"/>
              </w:rPr>
              <w:t xml:space="preserve"> </w:t>
            </w:r>
            <w:r w:rsidRPr="00D70F9A">
              <w:rPr>
                <w:rFonts w:ascii="Arial" w:hAnsi="Arial" w:cs="Arial"/>
                <w:spacing w:val="11"/>
                <w:sz w:val="14"/>
                <w:szCs w:val="14"/>
              </w:rPr>
              <w:t>en</w:t>
            </w:r>
            <w:r w:rsidRPr="00D70F9A">
              <w:rPr>
                <w:rFonts w:ascii="Arial" w:hAnsi="Arial" w:cs="Arial"/>
                <w:sz w:val="14"/>
                <w:szCs w:val="14"/>
              </w:rPr>
              <w:t xml:space="preserve"> </w:t>
            </w:r>
            <w:r w:rsidRPr="00D70F9A">
              <w:rPr>
                <w:rFonts w:ascii="Arial" w:hAnsi="Arial" w:cs="Arial"/>
                <w:spacing w:val="11"/>
                <w:sz w:val="14"/>
                <w:szCs w:val="14"/>
              </w:rPr>
              <w:t>las</w:t>
            </w:r>
            <w:r w:rsidRPr="00D70F9A">
              <w:rPr>
                <w:rFonts w:ascii="Arial" w:hAnsi="Arial" w:cs="Arial"/>
                <w:sz w:val="14"/>
                <w:szCs w:val="14"/>
              </w:rPr>
              <w:t xml:space="preserve"> </w:t>
            </w:r>
            <w:r w:rsidRPr="00D70F9A">
              <w:rPr>
                <w:rFonts w:ascii="Arial" w:hAnsi="Arial" w:cs="Arial"/>
                <w:spacing w:val="13"/>
                <w:sz w:val="14"/>
                <w:szCs w:val="14"/>
              </w:rPr>
              <w:t>que</w:t>
            </w:r>
            <w:r w:rsidRPr="00D70F9A">
              <w:rPr>
                <w:rFonts w:ascii="Arial" w:hAnsi="Arial" w:cs="Arial"/>
                <w:sz w:val="14"/>
                <w:szCs w:val="14"/>
              </w:rPr>
              <w:t xml:space="preserve"> la</w:t>
            </w:r>
            <w:r w:rsidRPr="00D70F9A">
              <w:rPr>
                <w:rFonts w:ascii="Arial" w:hAnsi="Arial" w:cs="Arial"/>
                <w:spacing w:val="-1"/>
                <w:sz w:val="14"/>
                <w:szCs w:val="14"/>
              </w:rPr>
              <w:t>bo</w:t>
            </w:r>
            <w:r w:rsidRPr="00D70F9A">
              <w:rPr>
                <w:rFonts w:ascii="Arial" w:hAnsi="Arial" w:cs="Arial"/>
                <w:spacing w:val="1"/>
                <w:sz w:val="14"/>
                <w:szCs w:val="14"/>
              </w:rPr>
              <w:t>r</w:t>
            </w:r>
            <w:r w:rsidRPr="00D70F9A">
              <w:rPr>
                <w:rFonts w:ascii="Arial" w:hAnsi="Arial" w:cs="Arial"/>
                <w:sz w:val="14"/>
                <w:szCs w:val="14"/>
              </w:rPr>
              <w:t xml:space="preserve">ó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11"/>
                <w:sz w:val="14"/>
                <w:szCs w:val="14"/>
              </w:rPr>
              <w:t xml:space="preserve"> </w:t>
            </w:r>
            <w:r w:rsidRPr="00D70F9A">
              <w:rPr>
                <w:rFonts w:ascii="Arial" w:hAnsi="Arial" w:cs="Arial"/>
                <w:spacing w:val="-1"/>
                <w:sz w:val="14"/>
                <w:szCs w:val="14"/>
              </w:rPr>
              <w:t>e</w:t>
            </w:r>
            <w:r w:rsidRPr="00D70F9A">
              <w:rPr>
                <w:rFonts w:ascii="Arial" w:hAnsi="Arial" w:cs="Arial"/>
                <w:sz w:val="14"/>
                <w:szCs w:val="14"/>
              </w:rPr>
              <w:t xml:space="preserve">l </w:t>
            </w:r>
            <w:r w:rsidRPr="00D70F9A">
              <w:rPr>
                <w:rFonts w:ascii="Arial" w:hAnsi="Arial" w:cs="Arial"/>
                <w:spacing w:val="-1"/>
                <w:sz w:val="14"/>
                <w:szCs w:val="14"/>
              </w:rPr>
              <w:t>de</w:t>
            </w:r>
            <w:r w:rsidRPr="00D70F9A">
              <w:rPr>
                <w:rFonts w:ascii="Arial" w:hAnsi="Arial" w:cs="Arial"/>
                <w:spacing w:val="1"/>
                <w:sz w:val="14"/>
                <w:szCs w:val="14"/>
              </w:rPr>
              <w:t>s</w:t>
            </w:r>
            <w:r w:rsidRPr="00D70F9A">
              <w:rPr>
                <w:rFonts w:ascii="Arial" w:hAnsi="Arial" w:cs="Arial"/>
                <w:spacing w:val="-1"/>
                <w:sz w:val="14"/>
                <w:szCs w:val="14"/>
              </w:rPr>
              <w:t>arro</w:t>
            </w:r>
            <w:r w:rsidRPr="00D70F9A">
              <w:rPr>
                <w:rFonts w:ascii="Arial" w:hAnsi="Arial" w:cs="Arial"/>
                <w:sz w:val="14"/>
                <w:szCs w:val="14"/>
              </w:rPr>
              <w:t xml:space="preserve">llo </w:t>
            </w:r>
            <w:r w:rsidRPr="00D70F9A">
              <w:rPr>
                <w:rFonts w:ascii="Arial" w:hAnsi="Arial" w:cs="Arial"/>
                <w:spacing w:val="-1"/>
                <w:sz w:val="14"/>
                <w:szCs w:val="14"/>
              </w:rPr>
              <w:t>d</w:t>
            </w:r>
            <w:r w:rsidRPr="00D70F9A">
              <w:rPr>
                <w:rFonts w:ascii="Arial" w:hAnsi="Arial" w:cs="Arial"/>
                <w:sz w:val="14"/>
                <w:szCs w:val="14"/>
              </w:rPr>
              <w:t>e</w:t>
            </w:r>
          </w:p>
          <w:p w14:paraId="41F2D8DC" w14:textId="77777777" w:rsidR="00D70F9A" w:rsidRPr="00D70F9A" w:rsidRDefault="00D70F9A" w:rsidP="00D70F9A">
            <w:pPr>
              <w:widowControl w:val="0"/>
              <w:autoSpaceDE w:val="0"/>
              <w:autoSpaceDN w:val="0"/>
              <w:adjustRightInd w:val="0"/>
              <w:spacing w:line="180" w:lineRule="exact"/>
              <w:ind w:left="246"/>
              <w:jc w:val="both"/>
              <w:rPr>
                <w:rFonts w:ascii="Arial" w:hAnsi="Arial" w:cs="Arial"/>
                <w:sz w:val="14"/>
                <w:szCs w:val="14"/>
              </w:rPr>
            </w:pPr>
            <w:r w:rsidRPr="00D70F9A">
              <w:rPr>
                <w:rFonts w:ascii="Arial" w:hAnsi="Arial" w:cs="Arial"/>
                <w:spacing w:val="-1"/>
                <w:sz w:val="14"/>
                <w:szCs w:val="14"/>
              </w:rPr>
              <w:t>a</w:t>
            </w:r>
            <w:r w:rsidRPr="00D70F9A">
              <w:rPr>
                <w:rFonts w:ascii="Arial" w:hAnsi="Arial" w:cs="Arial"/>
                <w:spacing w:val="1"/>
                <w:sz w:val="14"/>
                <w:szCs w:val="14"/>
              </w:rPr>
              <w:t>ct</w:t>
            </w:r>
            <w:r w:rsidRPr="00D70F9A">
              <w:rPr>
                <w:rFonts w:ascii="Arial" w:hAnsi="Arial" w:cs="Arial"/>
                <w:sz w:val="14"/>
                <w:szCs w:val="14"/>
              </w:rPr>
              <w:t>i</w:t>
            </w:r>
            <w:r w:rsidRPr="00D70F9A">
              <w:rPr>
                <w:rFonts w:ascii="Arial" w:hAnsi="Arial" w:cs="Arial"/>
                <w:spacing w:val="-1"/>
                <w:sz w:val="14"/>
                <w:szCs w:val="14"/>
              </w:rPr>
              <w:t>v</w:t>
            </w:r>
            <w:r w:rsidRPr="00D70F9A">
              <w:rPr>
                <w:rFonts w:ascii="Arial" w:hAnsi="Arial" w:cs="Arial"/>
                <w:sz w:val="14"/>
                <w:szCs w:val="14"/>
              </w:rPr>
              <w:t>id</w:t>
            </w:r>
            <w:r w:rsidRPr="00D70F9A">
              <w:rPr>
                <w:rFonts w:ascii="Arial" w:hAnsi="Arial" w:cs="Arial"/>
                <w:spacing w:val="-1"/>
                <w:sz w:val="14"/>
                <w:szCs w:val="14"/>
              </w:rPr>
              <w:t>ade</w:t>
            </w:r>
            <w:r w:rsidRPr="00D70F9A">
              <w:rPr>
                <w:rFonts w:ascii="Arial" w:hAnsi="Arial" w:cs="Arial"/>
                <w:sz w:val="14"/>
                <w:szCs w:val="14"/>
              </w:rPr>
              <w:t xml:space="preserve">s </w:t>
            </w:r>
            <w:r w:rsidRPr="00D70F9A">
              <w:rPr>
                <w:rFonts w:ascii="Arial" w:hAnsi="Arial" w:cs="Arial"/>
                <w:spacing w:val="-1"/>
                <w:sz w:val="14"/>
                <w:szCs w:val="14"/>
              </w:rPr>
              <w:t>d</w:t>
            </w:r>
            <w:r w:rsidRPr="00D70F9A">
              <w:rPr>
                <w:rFonts w:ascii="Arial" w:hAnsi="Arial" w:cs="Arial"/>
                <w:sz w:val="14"/>
                <w:szCs w:val="14"/>
              </w:rPr>
              <w:t>e</w:t>
            </w:r>
            <w:r w:rsidRPr="00D70F9A">
              <w:rPr>
                <w:rFonts w:ascii="Arial" w:hAnsi="Arial" w:cs="Arial"/>
                <w:spacing w:val="-2"/>
                <w:sz w:val="14"/>
                <w:szCs w:val="14"/>
              </w:rPr>
              <w:t xml:space="preserve"> </w:t>
            </w:r>
            <w:r w:rsidRPr="00D70F9A">
              <w:rPr>
                <w:rFonts w:ascii="Arial" w:hAnsi="Arial" w:cs="Arial"/>
                <w:spacing w:val="1"/>
                <w:sz w:val="14"/>
                <w:szCs w:val="14"/>
              </w:rPr>
              <w:t>S</w:t>
            </w:r>
            <w:r w:rsidRPr="00D70F9A">
              <w:rPr>
                <w:rFonts w:ascii="Arial" w:hAnsi="Arial" w:cs="Arial"/>
                <w:spacing w:val="-1"/>
                <w:sz w:val="14"/>
                <w:szCs w:val="14"/>
              </w:rPr>
              <w:t>egur</w:t>
            </w:r>
            <w:r w:rsidRPr="00D70F9A">
              <w:rPr>
                <w:rFonts w:ascii="Arial" w:hAnsi="Arial" w:cs="Arial"/>
                <w:sz w:val="14"/>
                <w:szCs w:val="14"/>
              </w:rPr>
              <w:t>id</w:t>
            </w:r>
            <w:r w:rsidRPr="00D70F9A">
              <w:rPr>
                <w:rFonts w:ascii="Arial" w:hAnsi="Arial" w:cs="Arial"/>
                <w:spacing w:val="-1"/>
                <w:sz w:val="14"/>
                <w:szCs w:val="14"/>
              </w:rPr>
              <w:t>a</w:t>
            </w:r>
            <w:r w:rsidRPr="00D70F9A">
              <w:rPr>
                <w:rFonts w:ascii="Arial" w:hAnsi="Arial" w:cs="Arial"/>
                <w:sz w:val="14"/>
                <w:szCs w:val="14"/>
              </w:rPr>
              <w:t>d</w:t>
            </w:r>
            <w:r w:rsidRPr="00D70F9A">
              <w:rPr>
                <w:rFonts w:ascii="Arial" w:hAnsi="Arial" w:cs="Arial"/>
                <w:spacing w:val="1"/>
                <w:sz w:val="14"/>
                <w:szCs w:val="14"/>
              </w:rPr>
              <w:t xml:space="preserve"> </w:t>
            </w:r>
            <w:r w:rsidRPr="00D70F9A">
              <w:rPr>
                <w:rFonts w:ascii="Arial" w:hAnsi="Arial" w:cs="Arial"/>
                <w:sz w:val="14"/>
                <w:szCs w:val="14"/>
              </w:rPr>
              <w:t xml:space="preserve">y </w:t>
            </w:r>
            <w:r w:rsidRPr="00D70F9A">
              <w:rPr>
                <w:rFonts w:ascii="Arial" w:hAnsi="Arial" w:cs="Arial"/>
                <w:spacing w:val="1"/>
                <w:sz w:val="14"/>
                <w:szCs w:val="14"/>
              </w:rPr>
              <w:t>S</w:t>
            </w:r>
            <w:r w:rsidRPr="00D70F9A">
              <w:rPr>
                <w:rFonts w:ascii="Arial" w:hAnsi="Arial" w:cs="Arial"/>
                <w:spacing w:val="-3"/>
                <w:sz w:val="14"/>
                <w:szCs w:val="14"/>
              </w:rPr>
              <w:t>a</w:t>
            </w:r>
            <w:r w:rsidRPr="00D70F9A">
              <w:rPr>
                <w:rFonts w:ascii="Arial" w:hAnsi="Arial" w:cs="Arial"/>
                <w:sz w:val="14"/>
                <w:szCs w:val="14"/>
              </w:rPr>
              <w:t>lud</w:t>
            </w:r>
            <w:r w:rsidRPr="00D70F9A">
              <w:rPr>
                <w:rFonts w:ascii="Arial" w:hAnsi="Arial" w:cs="Arial"/>
                <w:spacing w:val="-2"/>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1"/>
                <w:sz w:val="14"/>
                <w:szCs w:val="14"/>
              </w:rPr>
              <w:t xml:space="preserve"> </w:t>
            </w:r>
            <w:r w:rsidRPr="00D70F9A">
              <w:rPr>
                <w:rFonts w:ascii="Arial" w:hAnsi="Arial" w:cs="Arial"/>
                <w:spacing w:val="-1"/>
                <w:sz w:val="14"/>
                <w:szCs w:val="14"/>
              </w:rPr>
              <w:t>e</w:t>
            </w:r>
            <w:r w:rsidRPr="00D70F9A">
              <w:rPr>
                <w:rFonts w:ascii="Arial" w:hAnsi="Arial" w:cs="Arial"/>
                <w:sz w:val="14"/>
                <w:szCs w:val="14"/>
              </w:rPr>
              <w:t>l</w:t>
            </w:r>
            <w:r w:rsidRPr="00D70F9A">
              <w:rPr>
                <w:rFonts w:ascii="Arial" w:hAnsi="Arial" w:cs="Arial"/>
                <w:spacing w:val="1"/>
                <w:sz w:val="14"/>
                <w:szCs w:val="14"/>
              </w:rPr>
              <w:t xml:space="preserve"> </w:t>
            </w:r>
            <w:r w:rsidRPr="00D70F9A">
              <w:rPr>
                <w:rFonts w:ascii="Arial" w:hAnsi="Arial" w:cs="Arial"/>
                <w:sz w:val="14"/>
                <w:szCs w:val="14"/>
              </w:rPr>
              <w:t>T</w:t>
            </w:r>
            <w:r w:rsidRPr="00D70F9A">
              <w:rPr>
                <w:rFonts w:ascii="Arial" w:hAnsi="Arial" w:cs="Arial"/>
                <w:spacing w:val="-1"/>
                <w:sz w:val="14"/>
                <w:szCs w:val="14"/>
              </w:rPr>
              <w:t>raba</w:t>
            </w:r>
            <w:r w:rsidRPr="00D70F9A">
              <w:rPr>
                <w:rFonts w:ascii="Arial" w:hAnsi="Arial" w:cs="Arial"/>
                <w:sz w:val="14"/>
                <w:szCs w:val="14"/>
              </w:rPr>
              <w:t>jo.</w:t>
            </w:r>
          </w:p>
          <w:p w14:paraId="1C763F20" w14:textId="77777777" w:rsidR="00D70F9A" w:rsidRPr="00D70F9A" w:rsidRDefault="00D70F9A" w:rsidP="00D70F9A">
            <w:pPr>
              <w:widowControl w:val="0"/>
              <w:autoSpaceDE w:val="0"/>
              <w:autoSpaceDN w:val="0"/>
              <w:adjustRightInd w:val="0"/>
              <w:ind w:left="246" w:right="74" w:hanging="142"/>
              <w:jc w:val="both"/>
              <w:rPr>
                <w:rFonts w:ascii="Arial" w:hAnsi="Arial" w:cs="Arial"/>
                <w:sz w:val="14"/>
                <w:szCs w:val="14"/>
              </w:rPr>
            </w:pPr>
            <w:r w:rsidRPr="00D70F9A">
              <w:rPr>
                <w:rFonts w:ascii="Arial" w:hAnsi="Arial" w:cs="Arial"/>
                <w:sz w:val="14"/>
                <w:szCs w:val="14"/>
              </w:rPr>
              <w:t xml:space="preserve"> </w:t>
            </w:r>
            <w:r w:rsidRPr="00D70F9A">
              <w:rPr>
                <w:rFonts w:ascii="Arial" w:hAnsi="Arial" w:cs="Arial"/>
                <w:spacing w:val="1"/>
                <w:sz w:val="14"/>
                <w:szCs w:val="14"/>
              </w:rPr>
              <w:t>Ac</w:t>
            </w:r>
            <w:r w:rsidRPr="00D70F9A">
              <w:rPr>
                <w:rFonts w:ascii="Arial" w:hAnsi="Arial" w:cs="Arial"/>
                <w:spacing w:val="-1"/>
                <w:sz w:val="14"/>
                <w:szCs w:val="14"/>
              </w:rPr>
              <w:t>red</w:t>
            </w:r>
            <w:r w:rsidRPr="00D70F9A">
              <w:rPr>
                <w:rFonts w:ascii="Arial" w:hAnsi="Arial" w:cs="Arial"/>
                <w:sz w:val="14"/>
                <w:szCs w:val="14"/>
              </w:rPr>
              <w:t>i</w:t>
            </w:r>
            <w:r w:rsidRPr="00D70F9A">
              <w:rPr>
                <w:rFonts w:ascii="Arial" w:hAnsi="Arial" w:cs="Arial"/>
                <w:spacing w:val="1"/>
                <w:sz w:val="14"/>
                <w:szCs w:val="14"/>
              </w:rPr>
              <w:t>t</w:t>
            </w:r>
            <w:r w:rsidRPr="00D70F9A">
              <w:rPr>
                <w:rFonts w:ascii="Arial" w:hAnsi="Arial" w:cs="Arial"/>
                <w:sz w:val="14"/>
                <w:szCs w:val="14"/>
              </w:rPr>
              <w:t xml:space="preserve">e </w:t>
            </w:r>
            <w:r w:rsidRPr="00D70F9A">
              <w:rPr>
                <w:rFonts w:ascii="Arial" w:hAnsi="Arial" w:cs="Arial"/>
                <w:spacing w:val="3"/>
                <w:sz w:val="14"/>
                <w:szCs w:val="14"/>
              </w:rPr>
              <w:t>la</w:t>
            </w:r>
            <w:r w:rsidRPr="00D70F9A">
              <w:rPr>
                <w:rFonts w:ascii="Arial" w:hAnsi="Arial" w:cs="Arial"/>
                <w:sz w:val="14"/>
                <w:szCs w:val="14"/>
              </w:rPr>
              <w:t xml:space="preserve"> </w:t>
            </w:r>
            <w:r w:rsidRPr="00D70F9A">
              <w:rPr>
                <w:rFonts w:ascii="Arial" w:hAnsi="Arial" w:cs="Arial"/>
                <w:spacing w:val="5"/>
                <w:sz w:val="14"/>
                <w:szCs w:val="14"/>
              </w:rPr>
              <w:t>aprobación</w:t>
            </w:r>
            <w:r w:rsidRPr="00D70F9A">
              <w:rPr>
                <w:rFonts w:ascii="Arial" w:hAnsi="Arial" w:cs="Arial"/>
                <w:sz w:val="14"/>
                <w:szCs w:val="14"/>
              </w:rPr>
              <w:t xml:space="preserve"> </w:t>
            </w:r>
            <w:r w:rsidRPr="00D70F9A">
              <w:rPr>
                <w:rFonts w:ascii="Arial" w:hAnsi="Arial" w:cs="Arial"/>
                <w:spacing w:val="4"/>
                <w:sz w:val="14"/>
                <w:szCs w:val="14"/>
              </w:rPr>
              <w:t>del</w:t>
            </w:r>
            <w:r w:rsidRPr="00D70F9A">
              <w:rPr>
                <w:rFonts w:ascii="Arial" w:hAnsi="Arial" w:cs="Arial"/>
                <w:spacing w:val="3"/>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u</w:t>
            </w:r>
            <w:r w:rsidRPr="00D70F9A">
              <w:rPr>
                <w:rFonts w:ascii="Arial" w:hAnsi="Arial" w:cs="Arial"/>
                <w:spacing w:val="-3"/>
                <w:sz w:val="14"/>
                <w:szCs w:val="14"/>
              </w:rPr>
              <w:t>r</w:t>
            </w:r>
            <w:r w:rsidRPr="00D70F9A">
              <w:rPr>
                <w:rFonts w:ascii="Arial" w:hAnsi="Arial" w:cs="Arial"/>
                <w:spacing w:val="1"/>
                <w:sz w:val="14"/>
                <w:szCs w:val="14"/>
              </w:rPr>
              <w:t>s</w:t>
            </w:r>
            <w:r w:rsidRPr="00D70F9A">
              <w:rPr>
                <w:rFonts w:ascii="Arial" w:hAnsi="Arial" w:cs="Arial"/>
                <w:sz w:val="14"/>
                <w:szCs w:val="14"/>
              </w:rPr>
              <w:t xml:space="preserve">o </w:t>
            </w:r>
            <w:r w:rsidRPr="00D70F9A">
              <w:rPr>
                <w:rFonts w:ascii="Arial" w:hAnsi="Arial" w:cs="Arial"/>
                <w:spacing w:val="-1"/>
                <w:sz w:val="14"/>
                <w:szCs w:val="14"/>
              </w:rPr>
              <w:t>d</w:t>
            </w:r>
            <w:r w:rsidRPr="00D70F9A">
              <w:rPr>
                <w:rFonts w:ascii="Arial" w:hAnsi="Arial" w:cs="Arial"/>
                <w:sz w:val="14"/>
                <w:szCs w:val="14"/>
              </w:rPr>
              <w:t xml:space="preserve">e </w:t>
            </w:r>
            <w:r w:rsidRPr="00D70F9A">
              <w:rPr>
                <w:rFonts w:ascii="Arial" w:hAnsi="Arial" w:cs="Arial"/>
                <w:spacing w:val="1"/>
                <w:sz w:val="14"/>
                <w:szCs w:val="14"/>
              </w:rPr>
              <w:t>c</w:t>
            </w:r>
            <w:r w:rsidRPr="00D70F9A">
              <w:rPr>
                <w:rFonts w:ascii="Arial" w:hAnsi="Arial" w:cs="Arial"/>
                <w:spacing w:val="-1"/>
                <w:sz w:val="14"/>
                <w:szCs w:val="14"/>
              </w:rPr>
              <w:t>ap</w:t>
            </w:r>
            <w:r w:rsidRPr="00D70F9A">
              <w:rPr>
                <w:rFonts w:ascii="Arial" w:hAnsi="Arial" w:cs="Arial"/>
                <w:spacing w:val="-3"/>
                <w:sz w:val="14"/>
                <w:szCs w:val="14"/>
              </w:rPr>
              <w:t>a</w:t>
            </w:r>
            <w:r w:rsidRPr="00D70F9A">
              <w:rPr>
                <w:rFonts w:ascii="Arial" w:hAnsi="Arial" w:cs="Arial"/>
                <w:spacing w:val="1"/>
                <w:sz w:val="14"/>
                <w:szCs w:val="14"/>
              </w:rPr>
              <w:t>c</w:t>
            </w:r>
            <w:r w:rsidRPr="00D70F9A">
              <w:rPr>
                <w:rFonts w:ascii="Arial" w:hAnsi="Arial" w:cs="Arial"/>
                <w:sz w:val="14"/>
                <w:szCs w:val="14"/>
              </w:rPr>
              <w:t>i</w:t>
            </w:r>
            <w:r w:rsidRPr="00D70F9A">
              <w:rPr>
                <w:rFonts w:ascii="Arial" w:hAnsi="Arial" w:cs="Arial"/>
                <w:spacing w:val="1"/>
                <w:sz w:val="14"/>
                <w:szCs w:val="14"/>
              </w:rPr>
              <w:t>t</w:t>
            </w:r>
            <w:r w:rsidRPr="00D70F9A">
              <w:rPr>
                <w:rFonts w:ascii="Arial" w:hAnsi="Arial" w:cs="Arial"/>
                <w:spacing w:val="-3"/>
                <w:sz w:val="14"/>
                <w:szCs w:val="14"/>
              </w:rPr>
              <w:t>a</w:t>
            </w:r>
            <w:r w:rsidRPr="00D70F9A">
              <w:rPr>
                <w:rFonts w:ascii="Arial" w:hAnsi="Arial" w:cs="Arial"/>
                <w:spacing w:val="1"/>
                <w:sz w:val="14"/>
                <w:szCs w:val="14"/>
              </w:rPr>
              <w:t>c</w:t>
            </w:r>
            <w:r w:rsidRPr="00D70F9A">
              <w:rPr>
                <w:rFonts w:ascii="Arial" w:hAnsi="Arial" w:cs="Arial"/>
                <w:sz w:val="14"/>
                <w:szCs w:val="14"/>
              </w:rPr>
              <w:t>ión</w:t>
            </w:r>
            <w:r w:rsidRPr="00D70F9A">
              <w:rPr>
                <w:rFonts w:ascii="Arial" w:hAnsi="Arial" w:cs="Arial"/>
                <w:spacing w:val="4"/>
                <w:sz w:val="14"/>
                <w:szCs w:val="14"/>
              </w:rPr>
              <w:t xml:space="preserve"> </w:t>
            </w:r>
            <w:r w:rsidRPr="00D70F9A">
              <w:rPr>
                <w:rFonts w:ascii="Arial" w:hAnsi="Arial" w:cs="Arial"/>
                <w:spacing w:val="-1"/>
                <w:sz w:val="14"/>
                <w:szCs w:val="14"/>
              </w:rPr>
              <w:t>v</w:t>
            </w:r>
            <w:r w:rsidRPr="00D70F9A">
              <w:rPr>
                <w:rFonts w:ascii="Arial" w:hAnsi="Arial" w:cs="Arial"/>
                <w:sz w:val="14"/>
                <w:szCs w:val="14"/>
              </w:rPr>
              <w:t>irtu</w:t>
            </w:r>
            <w:r w:rsidRPr="00D70F9A">
              <w:rPr>
                <w:rFonts w:ascii="Arial" w:hAnsi="Arial" w:cs="Arial"/>
                <w:spacing w:val="-1"/>
                <w:sz w:val="14"/>
                <w:szCs w:val="14"/>
              </w:rPr>
              <w:t>a</w:t>
            </w:r>
            <w:r w:rsidRPr="00D70F9A">
              <w:rPr>
                <w:rFonts w:ascii="Arial" w:hAnsi="Arial" w:cs="Arial"/>
                <w:sz w:val="14"/>
                <w:szCs w:val="14"/>
              </w:rPr>
              <w:t xml:space="preserve">l </w:t>
            </w:r>
            <w:r w:rsidRPr="00D70F9A">
              <w:rPr>
                <w:rFonts w:ascii="Arial" w:hAnsi="Arial" w:cs="Arial"/>
                <w:spacing w:val="-1"/>
                <w:sz w:val="14"/>
                <w:szCs w:val="14"/>
              </w:rPr>
              <w:t>d</w:t>
            </w:r>
            <w:r w:rsidRPr="00D70F9A">
              <w:rPr>
                <w:rFonts w:ascii="Arial" w:hAnsi="Arial" w:cs="Arial"/>
                <w:sz w:val="14"/>
                <w:szCs w:val="14"/>
              </w:rPr>
              <w:t xml:space="preserve">e </w:t>
            </w:r>
            <w:r w:rsidRPr="00D70F9A">
              <w:rPr>
                <w:rFonts w:ascii="Arial" w:hAnsi="Arial" w:cs="Arial"/>
                <w:spacing w:val="1"/>
                <w:sz w:val="14"/>
                <w:szCs w:val="14"/>
              </w:rPr>
              <w:t>c</w:t>
            </w:r>
            <w:r w:rsidRPr="00D70F9A">
              <w:rPr>
                <w:rFonts w:ascii="Arial" w:hAnsi="Arial" w:cs="Arial"/>
                <w:sz w:val="14"/>
                <w:szCs w:val="14"/>
              </w:rPr>
              <w:t>in</w:t>
            </w:r>
            <w:r w:rsidRPr="00D70F9A">
              <w:rPr>
                <w:rFonts w:ascii="Arial" w:hAnsi="Arial" w:cs="Arial"/>
                <w:spacing w:val="1"/>
                <w:sz w:val="14"/>
                <w:szCs w:val="14"/>
              </w:rPr>
              <w:t>c</w:t>
            </w:r>
            <w:r w:rsidRPr="00D70F9A">
              <w:rPr>
                <w:rFonts w:ascii="Arial" w:hAnsi="Arial" w:cs="Arial"/>
                <w:spacing w:val="-1"/>
                <w:sz w:val="14"/>
                <w:szCs w:val="14"/>
              </w:rPr>
              <w:t>ue</w:t>
            </w:r>
            <w:r w:rsidRPr="00D70F9A">
              <w:rPr>
                <w:rFonts w:ascii="Arial" w:hAnsi="Arial" w:cs="Arial"/>
                <w:spacing w:val="-3"/>
                <w:sz w:val="14"/>
                <w:szCs w:val="14"/>
              </w:rPr>
              <w:t>n</w:t>
            </w:r>
            <w:r w:rsidRPr="00D70F9A">
              <w:rPr>
                <w:rFonts w:ascii="Arial" w:hAnsi="Arial" w:cs="Arial"/>
                <w:spacing w:val="1"/>
                <w:sz w:val="14"/>
                <w:szCs w:val="14"/>
              </w:rPr>
              <w:t>t</w:t>
            </w:r>
            <w:r w:rsidRPr="00D70F9A">
              <w:rPr>
                <w:rFonts w:ascii="Arial" w:hAnsi="Arial" w:cs="Arial"/>
                <w:sz w:val="14"/>
                <w:szCs w:val="14"/>
              </w:rPr>
              <w:t>a</w:t>
            </w:r>
            <w:r w:rsidRPr="00D70F9A">
              <w:rPr>
                <w:rFonts w:ascii="Arial" w:hAnsi="Arial" w:cs="Arial"/>
                <w:spacing w:val="1"/>
                <w:sz w:val="14"/>
                <w:szCs w:val="14"/>
              </w:rPr>
              <w:t xml:space="preserve"> </w:t>
            </w:r>
            <w:r w:rsidRPr="00D70F9A">
              <w:rPr>
                <w:rFonts w:ascii="Arial" w:hAnsi="Arial" w:cs="Arial"/>
                <w:spacing w:val="-1"/>
                <w:sz w:val="14"/>
                <w:szCs w:val="14"/>
              </w:rPr>
              <w:t>(50</w:t>
            </w:r>
            <w:r w:rsidRPr="00D70F9A">
              <w:rPr>
                <w:rFonts w:ascii="Arial" w:hAnsi="Arial" w:cs="Arial"/>
                <w:sz w:val="14"/>
                <w:szCs w:val="14"/>
              </w:rPr>
              <w:t xml:space="preserve">) </w:t>
            </w:r>
            <w:r w:rsidRPr="00D70F9A">
              <w:rPr>
                <w:rFonts w:ascii="Arial" w:hAnsi="Arial" w:cs="Arial"/>
                <w:spacing w:val="-1"/>
                <w:sz w:val="14"/>
                <w:szCs w:val="14"/>
              </w:rPr>
              <w:t>hora</w:t>
            </w:r>
            <w:r w:rsidRPr="00D70F9A">
              <w:rPr>
                <w:rFonts w:ascii="Arial" w:hAnsi="Arial" w:cs="Arial"/>
                <w:sz w:val="14"/>
                <w:szCs w:val="14"/>
              </w:rPr>
              <w:t xml:space="preserve">s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
                <w:sz w:val="14"/>
                <w:szCs w:val="14"/>
              </w:rPr>
              <w:t xml:space="preserve"> </w:t>
            </w:r>
            <w:r w:rsidRPr="00D70F9A">
              <w:rPr>
                <w:rFonts w:ascii="Arial" w:hAnsi="Arial" w:cs="Arial"/>
                <w:spacing w:val="1"/>
                <w:sz w:val="14"/>
                <w:szCs w:val="14"/>
              </w:rPr>
              <w:t>SS</w:t>
            </w:r>
            <w:r w:rsidRPr="00D70F9A">
              <w:rPr>
                <w:rFonts w:ascii="Arial" w:hAnsi="Arial" w:cs="Arial"/>
                <w:spacing w:val="-2"/>
                <w:sz w:val="14"/>
                <w:szCs w:val="14"/>
              </w:rPr>
              <w:t>T</w:t>
            </w:r>
            <w:r w:rsidRPr="00D70F9A">
              <w:rPr>
                <w:rFonts w:ascii="Arial" w:hAnsi="Arial" w:cs="Arial"/>
                <w:sz w:val="14"/>
                <w:szCs w:val="14"/>
              </w:rPr>
              <w:t>.</w:t>
            </w:r>
          </w:p>
          <w:p w14:paraId="7F606D56" w14:textId="77777777" w:rsidR="00D70F9A" w:rsidRPr="00D70F9A" w:rsidRDefault="00D70F9A" w:rsidP="00D70F9A">
            <w:pPr>
              <w:widowControl w:val="0"/>
              <w:autoSpaceDE w:val="0"/>
              <w:autoSpaceDN w:val="0"/>
              <w:adjustRightInd w:val="0"/>
              <w:spacing w:line="180" w:lineRule="exact"/>
              <w:ind w:left="105" w:right="81"/>
              <w:jc w:val="both"/>
              <w:rPr>
                <w:rFonts w:ascii="Arial" w:hAnsi="Arial" w:cs="Arial"/>
                <w:sz w:val="14"/>
                <w:szCs w:val="14"/>
              </w:rPr>
            </w:pPr>
            <w:r w:rsidRPr="00D70F9A">
              <w:rPr>
                <w:rFonts w:ascii="Arial" w:hAnsi="Arial" w:cs="Arial"/>
                <w:b/>
                <w:bCs/>
                <w:spacing w:val="-1"/>
                <w:sz w:val="14"/>
                <w:szCs w:val="14"/>
              </w:rPr>
              <w:t>N</w:t>
            </w:r>
            <w:r w:rsidRPr="00D70F9A">
              <w:rPr>
                <w:rFonts w:ascii="Arial" w:hAnsi="Arial" w:cs="Arial"/>
                <w:b/>
                <w:bCs/>
                <w:sz w:val="14"/>
                <w:szCs w:val="14"/>
              </w:rPr>
              <w:t>O</w:t>
            </w:r>
            <w:r w:rsidRPr="00D70F9A">
              <w:rPr>
                <w:rFonts w:ascii="Arial" w:hAnsi="Arial" w:cs="Arial"/>
                <w:b/>
                <w:bCs/>
                <w:spacing w:val="2"/>
                <w:sz w:val="14"/>
                <w:szCs w:val="14"/>
              </w:rPr>
              <w:t>T</w:t>
            </w:r>
            <w:r w:rsidRPr="00D70F9A">
              <w:rPr>
                <w:rFonts w:ascii="Arial" w:hAnsi="Arial" w:cs="Arial"/>
                <w:b/>
                <w:bCs/>
                <w:spacing w:val="-8"/>
                <w:sz w:val="14"/>
                <w:szCs w:val="14"/>
              </w:rPr>
              <w:t>A</w:t>
            </w:r>
            <w:r w:rsidRPr="00D70F9A">
              <w:rPr>
                <w:rFonts w:ascii="Arial" w:hAnsi="Arial" w:cs="Arial"/>
                <w:sz w:val="14"/>
                <w:szCs w:val="14"/>
              </w:rPr>
              <w:t xml:space="preserve">: </w:t>
            </w:r>
            <w:r w:rsidRPr="00D70F9A">
              <w:rPr>
                <w:rFonts w:ascii="Arial" w:hAnsi="Arial" w:cs="Arial"/>
                <w:spacing w:val="10"/>
                <w:sz w:val="14"/>
                <w:szCs w:val="14"/>
              </w:rPr>
              <w:t xml:space="preserve"> </w:t>
            </w:r>
            <w:r w:rsidRPr="00D70F9A">
              <w:rPr>
                <w:rFonts w:ascii="Arial" w:hAnsi="Arial" w:cs="Arial"/>
                <w:spacing w:val="-1"/>
                <w:sz w:val="14"/>
                <w:szCs w:val="14"/>
              </w:rPr>
              <w:t>La</w:t>
            </w:r>
            <w:r w:rsidRPr="00D70F9A">
              <w:rPr>
                <w:rFonts w:ascii="Arial" w:hAnsi="Arial" w:cs="Arial"/>
                <w:sz w:val="14"/>
                <w:szCs w:val="14"/>
              </w:rPr>
              <w:t xml:space="preserve">s </w:t>
            </w:r>
            <w:r w:rsidRPr="00D70F9A">
              <w:rPr>
                <w:rFonts w:ascii="Arial" w:hAnsi="Arial" w:cs="Arial"/>
                <w:spacing w:val="11"/>
                <w:sz w:val="14"/>
                <w:szCs w:val="14"/>
              </w:rPr>
              <w:t>personas</w:t>
            </w:r>
            <w:r w:rsidRPr="00D70F9A">
              <w:rPr>
                <w:rFonts w:ascii="Arial" w:hAnsi="Arial" w:cs="Arial"/>
                <w:sz w:val="14"/>
                <w:szCs w:val="14"/>
              </w:rPr>
              <w:t xml:space="preserve"> </w:t>
            </w:r>
            <w:r w:rsidRPr="00D70F9A">
              <w:rPr>
                <w:rFonts w:ascii="Arial" w:hAnsi="Arial" w:cs="Arial"/>
                <w:spacing w:val="11"/>
                <w:sz w:val="14"/>
                <w:szCs w:val="14"/>
              </w:rPr>
              <w:t>que</w:t>
            </w:r>
            <w:r w:rsidRPr="00D70F9A">
              <w:rPr>
                <w:rFonts w:ascii="Arial" w:hAnsi="Arial" w:cs="Arial"/>
                <w:sz w:val="14"/>
                <w:szCs w:val="14"/>
              </w:rPr>
              <w:t xml:space="preserve"> </w:t>
            </w:r>
            <w:r w:rsidRPr="00D70F9A">
              <w:rPr>
                <w:rFonts w:ascii="Arial" w:hAnsi="Arial" w:cs="Arial"/>
                <w:spacing w:val="7"/>
                <w:sz w:val="14"/>
                <w:szCs w:val="14"/>
              </w:rPr>
              <w:t>solo</w:t>
            </w:r>
            <w:r w:rsidRPr="00D70F9A">
              <w:rPr>
                <w:rFonts w:ascii="Arial" w:hAnsi="Arial" w:cs="Arial"/>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uen</w:t>
            </w:r>
            <w:r w:rsidRPr="00D70F9A">
              <w:rPr>
                <w:rFonts w:ascii="Arial" w:hAnsi="Arial" w:cs="Arial"/>
                <w:spacing w:val="1"/>
                <w:sz w:val="14"/>
                <w:szCs w:val="14"/>
              </w:rPr>
              <w:t>t</w:t>
            </w:r>
            <w:r w:rsidRPr="00D70F9A">
              <w:rPr>
                <w:rFonts w:ascii="Arial" w:hAnsi="Arial" w:cs="Arial"/>
                <w:spacing w:val="-1"/>
                <w:sz w:val="14"/>
                <w:szCs w:val="14"/>
              </w:rPr>
              <w:t>a</w:t>
            </w:r>
            <w:r w:rsidRPr="00D70F9A">
              <w:rPr>
                <w:rFonts w:ascii="Arial" w:hAnsi="Arial" w:cs="Arial"/>
                <w:sz w:val="14"/>
                <w:szCs w:val="14"/>
              </w:rPr>
              <w:t xml:space="preserve">n </w:t>
            </w:r>
            <w:r w:rsidRPr="00D70F9A">
              <w:rPr>
                <w:rFonts w:ascii="Arial" w:hAnsi="Arial" w:cs="Arial"/>
                <w:spacing w:val="1"/>
                <w:sz w:val="14"/>
                <w:szCs w:val="14"/>
              </w:rPr>
              <w:t>c</w:t>
            </w:r>
            <w:r w:rsidRPr="00D70F9A">
              <w:rPr>
                <w:rFonts w:ascii="Arial" w:hAnsi="Arial" w:cs="Arial"/>
                <w:spacing w:val="-1"/>
                <w:sz w:val="14"/>
                <w:szCs w:val="14"/>
              </w:rPr>
              <w:t>o</w:t>
            </w:r>
            <w:r w:rsidRPr="00D70F9A">
              <w:rPr>
                <w:rFonts w:ascii="Arial" w:hAnsi="Arial" w:cs="Arial"/>
                <w:sz w:val="14"/>
                <w:szCs w:val="14"/>
              </w:rPr>
              <w:t xml:space="preserve">n </w:t>
            </w:r>
            <w:r w:rsidRPr="00D70F9A">
              <w:rPr>
                <w:rFonts w:ascii="Arial" w:hAnsi="Arial" w:cs="Arial"/>
                <w:spacing w:val="-1"/>
                <w:sz w:val="14"/>
                <w:szCs w:val="14"/>
              </w:rPr>
              <w:t>e</w:t>
            </w:r>
            <w:r w:rsidRPr="00D70F9A">
              <w:rPr>
                <w:rFonts w:ascii="Arial" w:hAnsi="Arial" w:cs="Arial"/>
                <w:sz w:val="14"/>
                <w:szCs w:val="14"/>
              </w:rPr>
              <w:t xml:space="preserve">l </w:t>
            </w:r>
            <w:r w:rsidRPr="00D70F9A">
              <w:rPr>
                <w:rFonts w:ascii="Arial" w:hAnsi="Arial" w:cs="Arial"/>
                <w:spacing w:val="1"/>
                <w:sz w:val="14"/>
                <w:szCs w:val="14"/>
              </w:rPr>
              <w:t>c</w:t>
            </w:r>
            <w:r w:rsidRPr="00D70F9A">
              <w:rPr>
                <w:rFonts w:ascii="Arial" w:hAnsi="Arial" w:cs="Arial"/>
                <w:spacing w:val="-1"/>
                <w:sz w:val="14"/>
                <w:szCs w:val="14"/>
              </w:rPr>
              <w:t>u</w:t>
            </w:r>
            <w:r w:rsidRPr="00D70F9A">
              <w:rPr>
                <w:rFonts w:ascii="Arial" w:hAnsi="Arial" w:cs="Arial"/>
                <w:spacing w:val="-3"/>
                <w:sz w:val="14"/>
                <w:szCs w:val="14"/>
              </w:rPr>
              <w:t>r</w:t>
            </w:r>
            <w:r w:rsidRPr="00D70F9A">
              <w:rPr>
                <w:rFonts w:ascii="Arial" w:hAnsi="Arial" w:cs="Arial"/>
                <w:spacing w:val="1"/>
                <w:sz w:val="14"/>
                <w:szCs w:val="14"/>
              </w:rPr>
              <w:t>s</w:t>
            </w:r>
            <w:r w:rsidRPr="00D70F9A">
              <w:rPr>
                <w:rFonts w:ascii="Arial" w:hAnsi="Arial" w:cs="Arial"/>
                <w:sz w:val="14"/>
                <w:szCs w:val="14"/>
              </w:rPr>
              <w:t xml:space="preserve">o </w:t>
            </w:r>
            <w:r w:rsidRPr="00D70F9A">
              <w:rPr>
                <w:rFonts w:ascii="Arial" w:hAnsi="Arial" w:cs="Arial"/>
                <w:spacing w:val="-1"/>
                <w:sz w:val="14"/>
                <w:szCs w:val="14"/>
              </w:rPr>
              <w:t>v</w:t>
            </w:r>
            <w:r w:rsidRPr="00D70F9A">
              <w:rPr>
                <w:rFonts w:ascii="Arial" w:hAnsi="Arial" w:cs="Arial"/>
                <w:sz w:val="14"/>
                <w:szCs w:val="14"/>
              </w:rPr>
              <w:t>irtu</w:t>
            </w:r>
            <w:r w:rsidRPr="00D70F9A">
              <w:rPr>
                <w:rFonts w:ascii="Arial" w:hAnsi="Arial" w:cs="Arial"/>
                <w:spacing w:val="-1"/>
                <w:sz w:val="14"/>
                <w:szCs w:val="14"/>
              </w:rPr>
              <w:t>a</w:t>
            </w:r>
            <w:r w:rsidRPr="00D70F9A">
              <w:rPr>
                <w:rFonts w:ascii="Arial" w:hAnsi="Arial" w:cs="Arial"/>
                <w:sz w:val="14"/>
                <w:szCs w:val="14"/>
              </w:rPr>
              <w:t xml:space="preserve">l </w:t>
            </w:r>
            <w:r w:rsidRPr="00D70F9A">
              <w:rPr>
                <w:rFonts w:ascii="Arial" w:hAnsi="Arial" w:cs="Arial"/>
                <w:spacing w:val="-1"/>
                <w:sz w:val="14"/>
                <w:szCs w:val="14"/>
              </w:rPr>
              <w:t>d</w:t>
            </w:r>
            <w:r w:rsidRPr="00D70F9A">
              <w:rPr>
                <w:rFonts w:ascii="Arial" w:hAnsi="Arial" w:cs="Arial"/>
                <w:sz w:val="14"/>
                <w:szCs w:val="14"/>
              </w:rPr>
              <w:t>e</w:t>
            </w:r>
          </w:p>
          <w:p w14:paraId="314F7DB8" w14:textId="77777777" w:rsidR="00D70F9A" w:rsidRPr="00D70F9A" w:rsidRDefault="00D70F9A" w:rsidP="00D70F9A">
            <w:pPr>
              <w:widowControl w:val="0"/>
              <w:autoSpaceDE w:val="0"/>
              <w:autoSpaceDN w:val="0"/>
              <w:adjustRightInd w:val="0"/>
              <w:spacing w:line="239" w:lineRule="auto"/>
              <w:ind w:left="105" w:right="73"/>
              <w:jc w:val="both"/>
              <w:rPr>
                <w:rFonts w:ascii="Arial" w:hAnsi="Arial" w:cs="Arial"/>
                <w:sz w:val="14"/>
                <w:szCs w:val="14"/>
              </w:rPr>
            </w:pPr>
            <w:r w:rsidRPr="00D70F9A">
              <w:rPr>
                <w:rFonts w:ascii="Arial" w:hAnsi="Arial" w:cs="Arial"/>
                <w:spacing w:val="1"/>
                <w:sz w:val="14"/>
                <w:szCs w:val="14"/>
              </w:rPr>
              <w:t>c</w:t>
            </w:r>
            <w:r w:rsidRPr="00D70F9A">
              <w:rPr>
                <w:rFonts w:ascii="Arial" w:hAnsi="Arial" w:cs="Arial"/>
                <w:sz w:val="14"/>
                <w:szCs w:val="14"/>
              </w:rPr>
              <w:t>in</w:t>
            </w:r>
            <w:r w:rsidRPr="00D70F9A">
              <w:rPr>
                <w:rFonts w:ascii="Arial" w:hAnsi="Arial" w:cs="Arial"/>
                <w:spacing w:val="1"/>
                <w:sz w:val="14"/>
                <w:szCs w:val="14"/>
              </w:rPr>
              <w:t>c</w:t>
            </w:r>
            <w:r w:rsidRPr="00D70F9A">
              <w:rPr>
                <w:rFonts w:ascii="Arial" w:hAnsi="Arial" w:cs="Arial"/>
                <w:spacing w:val="-1"/>
                <w:sz w:val="14"/>
                <w:szCs w:val="14"/>
              </w:rPr>
              <w:t>ue</w:t>
            </w:r>
            <w:r w:rsidRPr="00D70F9A">
              <w:rPr>
                <w:rFonts w:ascii="Arial" w:hAnsi="Arial" w:cs="Arial"/>
                <w:spacing w:val="-3"/>
                <w:sz w:val="14"/>
                <w:szCs w:val="14"/>
              </w:rPr>
              <w:t>n</w:t>
            </w:r>
            <w:r w:rsidRPr="00D70F9A">
              <w:rPr>
                <w:rFonts w:ascii="Arial" w:hAnsi="Arial" w:cs="Arial"/>
                <w:spacing w:val="1"/>
                <w:sz w:val="14"/>
                <w:szCs w:val="14"/>
              </w:rPr>
              <w:t>t</w:t>
            </w:r>
            <w:r w:rsidRPr="00D70F9A">
              <w:rPr>
                <w:rFonts w:ascii="Arial" w:hAnsi="Arial" w:cs="Arial"/>
                <w:sz w:val="14"/>
                <w:szCs w:val="14"/>
              </w:rPr>
              <w:t>a</w:t>
            </w:r>
            <w:r w:rsidRPr="00D70F9A">
              <w:rPr>
                <w:rFonts w:ascii="Arial" w:hAnsi="Arial" w:cs="Arial"/>
                <w:spacing w:val="3"/>
                <w:sz w:val="14"/>
                <w:szCs w:val="14"/>
              </w:rPr>
              <w:t xml:space="preserve"> </w:t>
            </w:r>
            <w:r w:rsidRPr="00D70F9A">
              <w:rPr>
                <w:rFonts w:ascii="Arial" w:hAnsi="Arial" w:cs="Arial"/>
                <w:spacing w:val="-1"/>
                <w:sz w:val="14"/>
                <w:szCs w:val="14"/>
              </w:rPr>
              <w:t>(50</w:t>
            </w:r>
            <w:r w:rsidRPr="00D70F9A">
              <w:rPr>
                <w:rFonts w:ascii="Arial" w:hAnsi="Arial" w:cs="Arial"/>
                <w:sz w:val="14"/>
                <w:szCs w:val="14"/>
              </w:rPr>
              <w:t>)</w:t>
            </w:r>
            <w:r w:rsidRPr="00D70F9A">
              <w:rPr>
                <w:rFonts w:ascii="Arial" w:hAnsi="Arial" w:cs="Arial"/>
                <w:spacing w:val="3"/>
                <w:sz w:val="14"/>
                <w:szCs w:val="14"/>
              </w:rPr>
              <w:t xml:space="preserve"> </w:t>
            </w:r>
            <w:r w:rsidRPr="00D70F9A">
              <w:rPr>
                <w:rFonts w:ascii="Arial" w:hAnsi="Arial" w:cs="Arial"/>
                <w:spacing w:val="-1"/>
                <w:sz w:val="14"/>
                <w:szCs w:val="14"/>
              </w:rPr>
              <w:t>hora</w:t>
            </w:r>
            <w:r w:rsidRPr="00D70F9A">
              <w:rPr>
                <w:rFonts w:ascii="Arial" w:hAnsi="Arial" w:cs="Arial"/>
                <w:sz w:val="14"/>
                <w:szCs w:val="14"/>
              </w:rPr>
              <w:t>s</w:t>
            </w:r>
            <w:r w:rsidRPr="00D70F9A">
              <w:rPr>
                <w:rFonts w:ascii="Arial" w:hAnsi="Arial" w:cs="Arial"/>
                <w:spacing w:val="2"/>
                <w:sz w:val="14"/>
                <w:szCs w:val="14"/>
              </w:rPr>
              <w:t xml:space="preserve"> </w:t>
            </w:r>
            <w:r w:rsidRPr="00D70F9A">
              <w:rPr>
                <w:rFonts w:ascii="Arial" w:hAnsi="Arial" w:cs="Arial"/>
                <w:spacing w:val="-1"/>
                <w:sz w:val="14"/>
                <w:szCs w:val="14"/>
              </w:rPr>
              <w:t>e</w:t>
            </w:r>
            <w:r w:rsidRPr="00D70F9A">
              <w:rPr>
                <w:rFonts w:ascii="Arial" w:hAnsi="Arial" w:cs="Arial"/>
                <w:sz w:val="14"/>
                <w:szCs w:val="14"/>
              </w:rPr>
              <w:t xml:space="preserve">n </w:t>
            </w:r>
            <w:r w:rsidRPr="00D70F9A">
              <w:rPr>
                <w:rFonts w:ascii="Arial" w:hAnsi="Arial" w:cs="Arial"/>
                <w:spacing w:val="1"/>
                <w:sz w:val="14"/>
                <w:szCs w:val="14"/>
              </w:rPr>
              <w:t>S</w:t>
            </w:r>
            <w:r w:rsidRPr="00D70F9A">
              <w:rPr>
                <w:rFonts w:ascii="Arial" w:hAnsi="Arial" w:cs="Arial"/>
                <w:spacing w:val="-1"/>
                <w:sz w:val="14"/>
                <w:szCs w:val="14"/>
              </w:rPr>
              <w:t>egur</w:t>
            </w:r>
            <w:r w:rsidRPr="00D70F9A">
              <w:rPr>
                <w:rFonts w:ascii="Arial" w:hAnsi="Arial" w:cs="Arial"/>
                <w:sz w:val="14"/>
                <w:szCs w:val="14"/>
              </w:rPr>
              <w:t>id</w:t>
            </w:r>
            <w:r w:rsidRPr="00D70F9A">
              <w:rPr>
                <w:rFonts w:ascii="Arial" w:hAnsi="Arial" w:cs="Arial"/>
                <w:spacing w:val="-1"/>
                <w:sz w:val="14"/>
                <w:szCs w:val="14"/>
              </w:rPr>
              <w:t>a</w:t>
            </w:r>
            <w:r w:rsidRPr="00D70F9A">
              <w:rPr>
                <w:rFonts w:ascii="Arial" w:hAnsi="Arial" w:cs="Arial"/>
                <w:sz w:val="14"/>
                <w:szCs w:val="14"/>
              </w:rPr>
              <w:t>d</w:t>
            </w:r>
            <w:r w:rsidRPr="00D70F9A">
              <w:rPr>
                <w:rFonts w:ascii="Arial" w:hAnsi="Arial" w:cs="Arial"/>
                <w:spacing w:val="3"/>
                <w:sz w:val="14"/>
                <w:szCs w:val="14"/>
              </w:rPr>
              <w:t xml:space="preserve"> </w:t>
            </w:r>
            <w:r w:rsidRPr="00D70F9A">
              <w:rPr>
                <w:rFonts w:ascii="Arial" w:hAnsi="Arial" w:cs="Arial"/>
                <w:sz w:val="14"/>
                <w:szCs w:val="14"/>
              </w:rPr>
              <w:t>y</w:t>
            </w:r>
            <w:r w:rsidRPr="00D70F9A">
              <w:rPr>
                <w:rFonts w:ascii="Arial" w:hAnsi="Arial" w:cs="Arial"/>
                <w:spacing w:val="2"/>
                <w:sz w:val="14"/>
                <w:szCs w:val="14"/>
              </w:rPr>
              <w:t xml:space="preserve"> </w:t>
            </w:r>
            <w:r w:rsidRPr="00D70F9A">
              <w:rPr>
                <w:rFonts w:ascii="Arial" w:hAnsi="Arial" w:cs="Arial"/>
                <w:spacing w:val="1"/>
                <w:sz w:val="14"/>
                <w:szCs w:val="14"/>
              </w:rPr>
              <w:t>S</w:t>
            </w:r>
            <w:r w:rsidRPr="00D70F9A">
              <w:rPr>
                <w:rFonts w:ascii="Arial" w:hAnsi="Arial" w:cs="Arial"/>
                <w:spacing w:val="-1"/>
                <w:sz w:val="14"/>
                <w:szCs w:val="14"/>
              </w:rPr>
              <w:t>a</w:t>
            </w:r>
            <w:r w:rsidRPr="00D70F9A">
              <w:rPr>
                <w:rFonts w:ascii="Arial" w:hAnsi="Arial" w:cs="Arial"/>
                <w:sz w:val="14"/>
                <w:szCs w:val="14"/>
              </w:rPr>
              <w:t xml:space="preserve">lud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3"/>
                <w:sz w:val="14"/>
                <w:szCs w:val="14"/>
              </w:rPr>
              <w:t xml:space="preserve"> </w:t>
            </w:r>
            <w:r w:rsidRPr="00D70F9A">
              <w:rPr>
                <w:rFonts w:ascii="Arial" w:hAnsi="Arial" w:cs="Arial"/>
                <w:spacing w:val="-1"/>
                <w:sz w:val="14"/>
                <w:szCs w:val="14"/>
              </w:rPr>
              <w:t>e</w:t>
            </w:r>
            <w:r w:rsidRPr="00D70F9A">
              <w:rPr>
                <w:rFonts w:ascii="Arial" w:hAnsi="Arial" w:cs="Arial"/>
                <w:sz w:val="14"/>
                <w:szCs w:val="14"/>
              </w:rPr>
              <w:t>l</w:t>
            </w:r>
            <w:r w:rsidRPr="00D70F9A">
              <w:rPr>
                <w:rFonts w:ascii="Arial" w:hAnsi="Arial" w:cs="Arial"/>
                <w:spacing w:val="1"/>
                <w:sz w:val="14"/>
                <w:szCs w:val="14"/>
              </w:rPr>
              <w:t xml:space="preserve"> </w:t>
            </w:r>
            <w:r w:rsidRPr="00D70F9A">
              <w:rPr>
                <w:rFonts w:ascii="Arial" w:hAnsi="Arial" w:cs="Arial"/>
                <w:sz w:val="14"/>
                <w:szCs w:val="14"/>
              </w:rPr>
              <w:t>T</w:t>
            </w:r>
            <w:r w:rsidRPr="00D70F9A">
              <w:rPr>
                <w:rFonts w:ascii="Arial" w:hAnsi="Arial" w:cs="Arial"/>
                <w:spacing w:val="-1"/>
                <w:sz w:val="14"/>
                <w:szCs w:val="14"/>
              </w:rPr>
              <w:t>raba</w:t>
            </w:r>
            <w:r w:rsidRPr="00D70F9A">
              <w:rPr>
                <w:rFonts w:ascii="Arial" w:hAnsi="Arial" w:cs="Arial"/>
                <w:sz w:val="14"/>
                <w:szCs w:val="14"/>
              </w:rPr>
              <w:t>jo,</w:t>
            </w:r>
            <w:r w:rsidRPr="00D70F9A">
              <w:rPr>
                <w:rFonts w:ascii="Arial" w:hAnsi="Arial" w:cs="Arial"/>
                <w:spacing w:val="2"/>
                <w:sz w:val="14"/>
                <w:szCs w:val="14"/>
              </w:rPr>
              <w:t xml:space="preserve"> </w:t>
            </w:r>
            <w:r w:rsidRPr="00D70F9A">
              <w:rPr>
                <w:rFonts w:ascii="Arial" w:hAnsi="Arial" w:cs="Arial"/>
                <w:spacing w:val="-1"/>
                <w:sz w:val="14"/>
                <w:szCs w:val="14"/>
              </w:rPr>
              <w:t>es</w:t>
            </w:r>
            <w:r w:rsidRPr="00D70F9A">
              <w:rPr>
                <w:rFonts w:ascii="Arial" w:hAnsi="Arial" w:cs="Arial"/>
                <w:spacing w:val="1"/>
                <w:sz w:val="14"/>
                <w:szCs w:val="14"/>
              </w:rPr>
              <w:t>t</w:t>
            </w:r>
            <w:r w:rsidRPr="00D70F9A">
              <w:rPr>
                <w:rFonts w:ascii="Arial" w:hAnsi="Arial" w:cs="Arial"/>
                <w:spacing w:val="-3"/>
                <w:sz w:val="14"/>
                <w:szCs w:val="14"/>
              </w:rPr>
              <w:t>á</w:t>
            </w:r>
            <w:r w:rsidRPr="00D70F9A">
              <w:rPr>
                <w:rFonts w:ascii="Arial" w:hAnsi="Arial" w:cs="Arial"/>
                <w:sz w:val="14"/>
                <w:szCs w:val="14"/>
              </w:rPr>
              <w:t xml:space="preserve">n </w:t>
            </w:r>
            <w:r w:rsidRPr="00D70F9A">
              <w:rPr>
                <w:rFonts w:ascii="Arial" w:hAnsi="Arial" w:cs="Arial"/>
                <w:spacing w:val="1"/>
                <w:sz w:val="14"/>
                <w:szCs w:val="14"/>
              </w:rPr>
              <w:t>f</w:t>
            </w:r>
            <w:r w:rsidRPr="00D70F9A">
              <w:rPr>
                <w:rFonts w:ascii="Arial" w:hAnsi="Arial" w:cs="Arial"/>
                <w:spacing w:val="-1"/>
                <w:sz w:val="14"/>
                <w:szCs w:val="14"/>
              </w:rPr>
              <w:t>a</w:t>
            </w:r>
            <w:r w:rsidRPr="00D70F9A">
              <w:rPr>
                <w:rFonts w:ascii="Arial" w:hAnsi="Arial" w:cs="Arial"/>
                <w:spacing w:val="1"/>
                <w:sz w:val="14"/>
                <w:szCs w:val="14"/>
              </w:rPr>
              <w:t>c</w:t>
            </w:r>
            <w:r w:rsidRPr="00D70F9A">
              <w:rPr>
                <w:rFonts w:ascii="Arial" w:hAnsi="Arial" w:cs="Arial"/>
                <w:spacing w:val="-1"/>
                <w:sz w:val="14"/>
                <w:szCs w:val="14"/>
              </w:rPr>
              <w:t>u</w:t>
            </w:r>
            <w:r w:rsidRPr="00D70F9A">
              <w:rPr>
                <w:rFonts w:ascii="Arial" w:hAnsi="Arial" w:cs="Arial"/>
                <w:spacing w:val="-2"/>
                <w:sz w:val="14"/>
                <w:szCs w:val="14"/>
              </w:rPr>
              <w:t>l</w:t>
            </w:r>
            <w:r w:rsidRPr="00D70F9A">
              <w:rPr>
                <w:rFonts w:ascii="Arial" w:hAnsi="Arial" w:cs="Arial"/>
                <w:spacing w:val="1"/>
                <w:sz w:val="14"/>
                <w:szCs w:val="14"/>
              </w:rPr>
              <w:t>t</w:t>
            </w:r>
            <w:r w:rsidRPr="00D70F9A">
              <w:rPr>
                <w:rFonts w:ascii="Arial" w:hAnsi="Arial" w:cs="Arial"/>
                <w:spacing w:val="-1"/>
                <w:sz w:val="14"/>
                <w:szCs w:val="14"/>
              </w:rPr>
              <w:t>ada</w:t>
            </w:r>
            <w:r w:rsidRPr="00D70F9A">
              <w:rPr>
                <w:rFonts w:ascii="Arial" w:hAnsi="Arial" w:cs="Arial"/>
                <w:sz w:val="14"/>
                <w:szCs w:val="14"/>
              </w:rPr>
              <w:t xml:space="preserve">s </w:t>
            </w:r>
            <w:r w:rsidRPr="00D70F9A">
              <w:rPr>
                <w:rFonts w:ascii="Arial" w:hAnsi="Arial" w:cs="Arial"/>
                <w:spacing w:val="1"/>
                <w:sz w:val="14"/>
                <w:szCs w:val="14"/>
              </w:rPr>
              <w:t xml:space="preserve"> </w:t>
            </w:r>
            <w:r w:rsidRPr="00D70F9A">
              <w:rPr>
                <w:rFonts w:ascii="Arial" w:hAnsi="Arial" w:cs="Arial"/>
                <w:spacing w:val="-1"/>
                <w:sz w:val="14"/>
                <w:szCs w:val="14"/>
              </w:rPr>
              <w:t>par</w:t>
            </w:r>
            <w:r w:rsidRPr="00D70F9A">
              <w:rPr>
                <w:rFonts w:ascii="Arial" w:hAnsi="Arial" w:cs="Arial"/>
                <w:sz w:val="14"/>
                <w:szCs w:val="14"/>
              </w:rPr>
              <w:t>a</w:t>
            </w:r>
            <w:r w:rsidRPr="00D70F9A">
              <w:rPr>
                <w:rFonts w:ascii="Arial" w:hAnsi="Arial" w:cs="Arial"/>
                <w:spacing w:val="43"/>
                <w:sz w:val="14"/>
                <w:szCs w:val="14"/>
              </w:rPr>
              <w:t xml:space="preserve"> </w:t>
            </w:r>
            <w:r w:rsidRPr="00D70F9A">
              <w:rPr>
                <w:rFonts w:ascii="Arial" w:hAnsi="Arial" w:cs="Arial"/>
                <w:spacing w:val="-1"/>
                <w:sz w:val="14"/>
                <w:szCs w:val="14"/>
              </w:rPr>
              <w:t>a</w:t>
            </w:r>
            <w:r w:rsidRPr="00D70F9A">
              <w:rPr>
                <w:rFonts w:ascii="Arial" w:hAnsi="Arial" w:cs="Arial"/>
                <w:spacing w:val="-3"/>
                <w:sz w:val="14"/>
                <w:szCs w:val="14"/>
              </w:rPr>
              <w:t>d</w:t>
            </w:r>
            <w:r w:rsidRPr="00D70F9A">
              <w:rPr>
                <w:rFonts w:ascii="Arial" w:hAnsi="Arial" w:cs="Arial"/>
                <w:spacing w:val="3"/>
                <w:sz w:val="14"/>
                <w:szCs w:val="14"/>
              </w:rPr>
              <w:t>m</w:t>
            </w:r>
            <w:r w:rsidRPr="00D70F9A">
              <w:rPr>
                <w:rFonts w:ascii="Arial" w:hAnsi="Arial" w:cs="Arial"/>
                <w:sz w:val="14"/>
                <w:szCs w:val="14"/>
              </w:rPr>
              <w:t>in</w:t>
            </w:r>
            <w:r w:rsidRPr="00D70F9A">
              <w:rPr>
                <w:rFonts w:ascii="Arial" w:hAnsi="Arial" w:cs="Arial"/>
                <w:spacing w:val="-2"/>
                <w:sz w:val="14"/>
                <w:szCs w:val="14"/>
              </w:rPr>
              <w:t>i</w:t>
            </w:r>
            <w:r w:rsidRPr="00D70F9A">
              <w:rPr>
                <w:rFonts w:ascii="Arial" w:hAnsi="Arial" w:cs="Arial"/>
                <w:spacing w:val="1"/>
                <w:sz w:val="14"/>
                <w:szCs w:val="14"/>
              </w:rPr>
              <w:t>st</w:t>
            </w:r>
            <w:r w:rsidRPr="00D70F9A">
              <w:rPr>
                <w:rFonts w:ascii="Arial" w:hAnsi="Arial" w:cs="Arial"/>
                <w:spacing w:val="-1"/>
                <w:sz w:val="14"/>
                <w:szCs w:val="14"/>
              </w:rPr>
              <w:t>ra</w:t>
            </w:r>
            <w:r w:rsidRPr="00D70F9A">
              <w:rPr>
                <w:rFonts w:ascii="Arial" w:hAnsi="Arial" w:cs="Arial"/>
                <w:sz w:val="14"/>
                <w:szCs w:val="14"/>
              </w:rPr>
              <w:t>r</w:t>
            </w:r>
            <w:r w:rsidRPr="00D70F9A">
              <w:rPr>
                <w:rFonts w:ascii="Arial" w:hAnsi="Arial" w:cs="Arial"/>
                <w:spacing w:val="43"/>
                <w:sz w:val="14"/>
                <w:szCs w:val="14"/>
              </w:rPr>
              <w:t xml:space="preserve"> </w:t>
            </w:r>
            <w:r w:rsidRPr="00D70F9A">
              <w:rPr>
                <w:rFonts w:ascii="Arial" w:hAnsi="Arial" w:cs="Arial"/>
                <w:sz w:val="14"/>
                <w:szCs w:val="14"/>
              </w:rPr>
              <w:t>y</w:t>
            </w:r>
            <w:r w:rsidRPr="00D70F9A">
              <w:rPr>
                <w:rFonts w:ascii="Arial" w:hAnsi="Arial" w:cs="Arial"/>
                <w:spacing w:val="43"/>
                <w:sz w:val="14"/>
                <w:szCs w:val="14"/>
              </w:rPr>
              <w:t xml:space="preserve"> </w:t>
            </w:r>
            <w:r w:rsidRPr="00D70F9A">
              <w:rPr>
                <w:rFonts w:ascii="Arial" w:hAnsi="Arial" w:cs="Arial"/>
                <w:spacing w:val="-1"/>
                <w:sz w:val="14"/>
                <w:szCs w:val="14"/>
              </w:rPr>
              <w:t>e</w:t>
            </w:r>
            <w:r w:rsidRPr="00D70F9A">
              <w:rPr>
                <w:rFonts w:ascii="Arial" w:hAnsi="Arial" w:cs="Arial"/>
                <w:spacing w:val="-2"/>
                <w:sz w:val="14"/>
                <w:szCs w:val="14"/>
              </w:rPr>
              <w:t>j</w:t>
            </w:r>
            <w:r w:rsidRPr="00D70F9A">
              <w:rPr>
                <w:rFonts w:ascii="Arial" w:hAnsi="Arial" w:cs="Arial"/>
                <w:spacing w:val="-1"/>
                <w:sz w:val="14"/>
                <w:szCs w:val="14"/>
              </w:rPr>
              <w:t>e</w:t>
            </w:r>
            <w:r w:rsidRPr="00D70F9A">
              <w:rPr>
                <w:rFonts w:ascii="Arial" w:hAnsi="Arial" w:cs="Arial"/>
                <w:spacing w:val="1"/>
                <w:sz w:val="14"/>
                <w:szCs w:val="14"/>
              </w:rPr>
              <w:t>c</w:t>
            </w:r>
            <w:r w:rsidRPr="00D70F9A">
              <w:rPr>
                <w:rFonts w:ascii="Arial" w:hAnsi="Arial" w:cs="Arial"/>
                <w:spacing w:val="-1"/>
                <w:sz w:val="14"/>
                <w:szCs w:val="14"/>
              </w:rPr>
              <w:t>u</w:t>
            </w:r>
            <w:r w:rsidRPr="00D70F9A">
              <w:rPr>
                <w:rFonts w:ascii="Arial" w:hAnsi="Arial" w:cs="Arial"/>
                <w:spacing w:val="1"/>
                <w:sz w:val="14"/>
                <w:szCs w:val="14"/>
              </w:rPr>
              <w:t>t</w:t>
            </w:r>
            <w:r w:rsidRPr="00D70F9A">
              <w:rPr>
                <w:rFonts w:ascii="Arial" w:hAnsi="Arial" w:cs="Arial"/>
                <w:spacing w:val="-1"/>
                <w:sz w:val="14"/>
                <w:szCs w:val="14"/>
              </w:rPr>
              <w:t>a</w:t>
            </w:r>
            <w:r w:rsidRPr="00D70F9A">
              <w:rPr>
                <w:rFonts w:ascii="Arial" w:hAnsi="Arial" w:cs="Arial"/>
                <w:sz w:val="14"/>
                <w:szCs w:val="14"/>
              </w:rPr>
              <w:t>r</w:t>
            </w:r>
            <w:r w:rsidRPr="00D70F9A">
              <w:rPr>
                <w:rFonts w:ascii="Arial" w:hAnsi="Arial" w:cs="Arial"/>
                <w:spacing w:val="43"/>
                <w:sz w:val="14"/>
                <w:szCs w:val="14"/>
              </w:rPr>
              <w:t xml:space="preserve"> </w:t>
            </w:r>
            <w:r w:rsidRPr="00D70F9A">
              <w:rPr>
                <w:rFonts w:ascii="Arial" w:hAnsi="Arial" w:cs="Arial"/>
                <w:spacing w:val="-1"/>
                <w:sz w:val="14"/>
                <w:szCs w:val="14"/>
              </w:rPr>
              <w:t>e</w:t>
            </w:r>
            <w:r w:rsidRPr="00D70F9A">
              <w:rPr>
                <w:rFonts w:ascii="Arial" w:hAnsi="Arial" w:cs="Arial"/>
                <w:sz w:val="14"/>
                <w:szCs w:val="14"/>
              </w:rPr>
              <w:t xml:space="preserve">l  </w:t>
            </w:r>
            <w:r w:rsidRPr="00D70F9A">
              <w:rPr>
                <w:rFonts w:ascii="Arial" w:hAnsi="Arial" w:cs="Arial"/>
                <w:spacing w:val="-2"/>
                <w:sz w:val="14"/>
                <w:szCs w:val="14"/>
              </w:rPr>
              <w:t>S</w:t>
            </w:r>
            <w:r w:rsidRPr="00D70F9A">
              <w:rPr>
                <w:rFonts w:ascii="Arial" w:hAnsi="Arial" w:cs="Arial"/>
                <w:sz w:val="14"/>
                <w:szCs w:val="14"/>
              </w:rPr>
              <w:t>i</w:t>
            </w:r>
            <w:r w:rsidRPr="00D70F9A">
              <w:rPr>
                <w:rFonts w:ascii="Arial" w:hAnsi="Arial" w:cs="Arial"/>
                <w:spacing w:val="-1"/>
                <w:sz w:val="14"/>
                <w:szCs w:val="14"/>
              </w:rPr>
              <w:t>s</w:t>
            </w:r>
            <w:r w:rsidRPr="00D70F9A">
              <w:rPr>
                <w:rFonts w:ascii="Arial" w:hAnsi="Arial" w:cs="Arial"/>
                <w:spacing w:val="1"/>
                <w:sz w:val="14"/>
                <w:szCs w:val="14"/>
              </w:rPr>
              <w:t>t</w:t>
            </w:r>
            <w:r w:rsidRPr="00D70F9A">
              <w:rPr>
                <w:rFonts w:ascii="Arial" w:hAnsi="Arial" w:cs="Arial"/>
                <w:spacing w:val="-3"/>
                <w:sz w:val="14"/>
                <w:szCs w:val="14"/>
              </w:rPr>
              <w:t>e</w:t>
            </w:r>
            <w:r w:rsidRPr="00D70F9A">
              <w:rPr>
                <w:rFonts w:ascii="Arial" w:hAnsi="Arial" w:cs="Arial"/>
                <w:spacing w:val="3"/>
                <w:sz w:val="14"/>
                <w:szCs w:val="14"/>
              </w:rPr>
              <w:t>m</w:t>
            </w:r>
            <w:r w:rsidRPr="00D70F9A">
              <w:rPr>
                <w:rFonts w:ascii="Arial" w:hAnsi="Arial" w:cs="Arial"/>
                <w:sz w:val="14"/>
                <w:szCs w:val="14"/>
              </w:rPr>
              <w:t>a</w:t>
            </w:r>
            <w:r w:rsidRPr="00D70F9A">
              <w:rPr>
                <w:rFonts w:ascii="Arial" w:hAnsi="Arial" w:cs="Arial"/>
                <w:spacing w:val="43"/>
                <w:sz w:val="14"/>
                <w:szCs w:val="14"/>
              </w:rPr>
              <w:t xml:space="preserve"> </w:t>
            </w:r>
            <w:r w:rsidRPr="00D70F9A">
              <w:rPr>
                <w:rFonts w:ascii="Arial" w:hAnsi="Arial" w:cs="Arial"/>
                <w:spacing w:val="-1"/>
                <w:sz w:val="14"/>
                <w:szCs w:val="14"/>
              </w:rPr>
              <w:t>d</w:t>
            </w:r>
            <w:r w:rsidRPr="00D70F9A">
              <w:rPr>
                <w:rFonts w:ascii="Arial" w:hAnsi="Arial" w:cs="Arial"/>
                <w:sz w:val="14"/>
                <w:szCs w:val="14"/>
              </w:rPr>
              <w:t xml:space="preserve">e </w:t>
            </w:r>
            <w:r w:rsidRPr="00D70F9A">
              <w:rPr>
                <w:rFonts w:ascii="Arial" w:hAnsi="Arial" w:cs="Arial"/>
                <w:spacing w:val="4"/>
                <w:sz w:val="14"/>
                <w:szCs w:val="14"/>
              </w:rPr>
              <w:t xml:space="preserve"> </w:t>
            </w:r>
            <w:r w:rsidRPr="00D70F9A">
              <w:rPr>
                <w:rFonts w:ascii="Arial" w:hAnsi="Arial" w:cs="Arial"/>
                <w:sz w:val="14"/>
                <w:szCs w:val="14"/>
              </w:rPr>
              <w:t>G</w:t>
            </w:r>
            <w:r w:rsidRPr="00D70F9A">
              <w:rPr>
                <w:rFonts w:ascii="Arial" w:hAnsi="Arial" w:cs="Arial"/>
                <w:spacing w:val="-3"/>
                <w:sz w:val="14"/>
                <w:szCs w:val="14"/>
              </w:rPr>
              <w:t>e</w:t>
            </w:r>
            <w:r w:rsidRPr="00D70F9A">
              <w:rPr>
                <w:rFonts w:ascii="Arial" w:hAnsi="Arial" w:cs="Arial"/>
                <w:spacing w:val="1"/>
                <w:sz w:val="14"/>
                <w:szCs w:val="14"/>
              </w:rPr>
              <w:t>st</w:t>
            </w:r>
            <w:r w:rsidRPr="00D70F9A">
              <w:rPr>
                <w:rFonts w:ascii="Arial" w:hAnsi="Arial" w:cs="Arial"/>
                <w:sz w:val="14"/>
                <w:szCs w:val="14"/>
              </w:rPr>
              <w:t>ión</w:t>
            </w:r>
            <w:r w:rsidRPr="00D70F9A">
              <w:rPr>
                <w:rFonts w:ascii="Arial" w:hAnsi="Arial" w:cs="Arial"/>
                <w:spacing w:val="43"/>
                <w:sz w:val="14"/>
                <w:szCs w:val="14"/>
              </w:rPr>
              <w:t xml:space="preserve"> </w:t>
            </w:r>
            <w:r w:rsidRPr="00D70F9A">
              <w:rPr>
                <w:rFonts w:ascii="Arial" w:hAnsi="Arial" w:cs="Arial"/>
                <w:spacing w:val="-3"/>
                <w:sz w:val="14"/>
                <w:szCs w:val="14"/>
              </w:rPr>
              <w:t>e</w:t>
            </w:r>
            <w:r w:rsidRPr="00D70F9A">
              <w:rPr>
                <w:rFonts w:ascii="Arial" w:hAnsi="Arial" w:cs="Arial"/>
                <w:sz w:val="14"/>
                <w:szCs w:val="14"/>
              </w:rPr>
              <w:t xml:space="preserve">n </w:t>
            </w:r>
            <w:r w:rsidRPr="00D70F9A">
              <w:rPr>
                <w:rFonts w:ascii="Arial" w:hAnsi="Arial" w:cs="Arial"/>
                <w:spacing w:val="1"/>
                <w:sz w:val="14"/>
                <w:szCs w:val="14"/>
              </w:rPr>
              <w:t>S</w:t>
            </w:r>
            <w:r w:rsidRPr="00D70F9A">
              <w:rPr>
                <w:rFonts w:ascii="Arial" w:hAnsi="Arial" w:cs="Arial"/>
                <w:spacing w:val="-1"/>
                <w:sz w:val="14"/>
                <w:szCs w:val="14"/>
              </w:rPr>
              <w:t>egur</w:t>
            </w:r>
            <w:r w:rsidRPr="00D70F9A">
              <w:rPr>
                <w:rFonts w:ascii="Arial" w:hAnsi="Arial" w:cs="Arial"/>
                <w:sz w:val="14"/>
                <w:szCs w:val="14"/>
              </w:rPr>
              <w:t>id</w:t>
            </w:r>
            <w:r w:rsidRPr="00D70F9A">
              <w:rPr>
                <w:rFonts w:ascii="Arial" w:hAnsi="Arial" w:cs="Arial"/>
                <w:spacing w:val="-1"/>
                <w:sz w:val="14"/>
                <w:szCs w:val="14"/>
              </w:rPr>
              <w:t>a</w:t>
            </w:r>
            <w:r w:rsidRPr="00D70F9A">
              <w:rPr>
                <w:rFonts w:ascii="Arial" w:hAnsi="Arial" w:cs="Arial"/>
                <w:sz w:val="14"/>
                <w:szCs w:val="14"/>
              </w:rPr>
              <w:t>d</w:t>
            </w:r>
            <w:r w:rsidRPr="00D70F9A">
              <w:rPr>
                <w:rFonts w:ascii="Arial" w:hAnsi="Arial" w:cs="Arial"/>
                <w:spacing w:val="2"/>
                <w:sz w:val="14"/>
                <w:szCs w:val="14"/>
              </w:rPr>
              <w:t xml:space="preserve"> </w:t>
            </w:r>
            <w:r w:rsidRPr="00D70F9A">
              <w:rPr>
                <w:rFonts w:ascii="Arial" w:hAnsi="Arial" w:cs="Arial"/>
                <w:sz w:val="14"/>
                <w:szCs w:val="14"/>
              </w:rPr>
              <w:t>y</w:t>
            </w:r>
            <w:r w:rsidRPr="00D70F9A">
              <w:rPr>
                <w:rFonts w:ascii="Arial" w:hAnsi="Arial" w:cs="Arial"/>
                <w:spacing w:val="2"/>
                <w:sz w:val="14"/>
                <w:szCs w:val="14"/>
              </w:rPr>
              <w:t xml:space="preserve"> </w:t>
            </w:r>
            <w:r w:rsidRPr="00D70F9A">
              <w:rPr>
                <w:rFonts w:ascii="Arial" w:hAnsi="Arial" w:cs="Arial"/>
                <w:spacing w:val="1"/>
                <w:sz w:val="14"/>
                <w:szCs w:val="14"/>
              </w:rPr>
              <w:t>S</w:t>
            </w:r>
            <w:r w:rsidRPr="00D70F9A">
              <w:rPr>
                <w:rFonts w:ascii="Arial" w:hAnsi="Arial" w:cs="Arial"/>
                <w:spacing w:val="-3"/>
                <w:sz w:val="14"/>
                <w:szCs w:val="14"/>
              </w:rPr>
              <w:t>a</w:t>
            </w:r>
            <w:r w:rsidRPr="00D70F9A">
              <w:rPr>
                <w:rFonts w:ascii="Arial" w:hAnsi="Arial" w:cs="Arial"/>
                <w:sz w:val="14"/>
                <w:szCs w:val="14"/>
              </w:rPr>
              <w:t>lud</w:t>
            </w:r>
            <w:r w:rsidRPr="00D70F9A">
              <w:rPr>
                <w:rFonts w:ascii="Arial" w:hAnsi="Arial" w:cs="Arial"/>
                <w:spacing w:val="2"/>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
                <w:sz w:val="14"/>
                <w:szCs w:val="14"/>
              </w:rPr>
              <w:t xml:space="preserve"> </w:t>
            </w:r>
            <w:r w:rsidRPr="00D70F9A">
              <w:rPr>
                <w:rFonts w:ascii="Arial" w:hAnsi="Arial" w:cs="Arial"/>
                <w:spacing w:val="-3"/>
                <w:sz w:val="14"/>
                <w:szCs w:val="14"/>
              </w:rPr>
              <w:t>e</w:t>
            </w:r>
            <w:r w:rsidRPr="00D70F9A">
              <w:rPr>
                <w:rFonts w:ascii="Arial" w:hAnsi="Arial" w:cs="Arial"/>
                <w:sz w:val="14"/>
                <w:szCs w:val="14"/>
              </w:rPr>
              <w:t>l</w:t>
            </w:r>
            <w:r w:rsidRPr="00D70F9A">
              <w:rPr>
                <w:rFonts w:ascii="Arial" w:hAnsi="Arial" w:cs="Arial"/>
                <w:spacing w:val="3"/>
                <w:sz w:val="14"/>
                <w:szCs w:val="14"/>
              </w:rPr>
              <w:t xml:space="preserve"> </w:t>
            </w:r>
            <w:r w:rsidRPr="00D70F9A">
              <w:rPr>
                <w:rFonts w:ascii="Arial" w:hAnsi="Arial" w:cs="Arial"/>
                <w:sz w:val="14"/>
                <w:szCs w:val="14"/>
              </w:rPr>
              <w:t>T</w:t>
            </w:r>
            <w:r w:rsidRPr="00D70F9A">
              <w:rPr>
                <w:rFonts w:ascii="Arial" w:hAnsi="Arial" w:cs="Arial"/>
                <w:spacing w:val="-1"/>
                <w:sz w:val="14"/>
                <w:szCs w:val="14"/>
              </w:rPr>
              <w:t>raba</w:t>
            </w:r>
            <w:r w:rsidRPr="00D70F9A">
              <w:rPr>
                <w:rFonts w:ascii="Arial" w:hAnsi="Arial" w:cs="Arial"/>
                <w:sz w:val="14"/>
                <w:szCs w:val="14"/>
              </w:rPr>
              <w:t xml:space="preserve">jo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
                <w:sz w:val="14"/>
                <w:szCs w:val="14"/>
              </w:rPr>
              <w:t xml:space="preserve"> </w:t>
            </w:r>
            <w:r w:rsidRPr="00D70F9A">
              <w:rPr>
                <w:rFonts w:ascii="Arial" w:hAnsi="Arial" w:cs="Arial"/>
                <w:sz w:val="14"/>
                <w:szCs w:val="14"/>
              </w:rPr>
              <w:t>l</w:t>
            </w:r>
            <w:r w:rsidRPr="00D70F9A">
              <w:rPr>
                <w:rFonts w:ascii="Arial" w:hAnsi="Arial" w:cs="Arial"/>
                <w:spacing w:val="-3"/>
                <w:sz w:val="14"/>
                <w:szCs w:val="14"/>
              </w:rPr>
              <w:t>a</w:t>
            </w:r>
            <w:r w:rsidRPr="00D70F9A">
              <w:rPr>
                <w:rFonts w:ascii="Arial" w:hAnsi="Arial" w:cs="Arial"/>
                <w:sz w:val="14"/>
                <w:szCs w:val="14"/>
              </w:rPr>
              <w:t>s</w:t>
            </w:r>
            <w:r w:rsidRPr="00D70F9A">
              <w:rPr>
                <w:rFonts w:ascii="Arial" w:hAnsi="Arial" w:cs="Arial"/>
                <w:spacing w:val="4"/>
                <w:sz w:val="14"/>
                <w:szCs w:val="14"/>
              </w:rPr>
              <w:t xml:space="preserve"> </w:t>
            </w:r>
            <w:r w:rsidRPr="00D70F9A">
              <w:rPr>
                <w:rFonts w:ascii="Arial" w:hAnsi="Arial" w:cs="Arial"/>
                <w:spacing w:val="-3"/>
                <w:sz w:val="14"/>
                <w:szCs w:val="14"/>
              </w:rPr>
              <w:t>e</w:t>
            </w:r>
            <w:r w:rsidRPr="00D70F9A">
              <w:rPr>
                <w:rFonts w:ascii="Arial" w:hAnsi="Arial" w:cs="Arial"/>
                <w:sz w:val="14"/>
                <w:szCs w:val="14"/>
              </w:rPr>
              <w:t>mp</w:t>
            </w:r>
            <w:r w:rsidRPr="00D70F9A">
              <w:rPr>
                <w:rFonts w:ascii="Arial" w:hAnsi="Arial" w:cs="Arial"/>
                <w:spacing w:val="-1"/>
                <w:sz w:val="14"/>
                <w:szCs w:val="14"/>
              </w:rPr>
              <w:t>re</w:t>
            </w:r>
            <w:r w:rsidRPr="00D70F9A">
              <w:rPr>
                <w:rFonts w:ascii="Arial" w:hAnsi="Arial" w:cs="Arial"/>
                <w:spacing w:val="1"/>
                <w:sz w:val="14"/>
                <w:szCs w:val="14"/>
              </w:rPr>
              <w:t>s</w:t>
            </w:r>
            <w:r w:rsidRPr="00D70F9A">
              <w:rPr>
                <w:rFonts w:ascii="Arial" w:hAnsi="Arial" w:cs="Arial"/>
                <w:spacing w:val="-3"/>
                <w:sz w:val="14"/>
                <w:szCs w:val="14"/>
              </w:rPr>
              <w:t>a</w:t>
            </w:r>
            <w:r w:rsidRPr="00D70F9A">
              <w:rPr>
                <w:rFonts w:ascii="Arial" w:hAnsi="Arial" w:cs="Arial"/>
                <w:sz w:val="14"/>
                <w:szCs w:val="14"/>
              </w:rPr>
              <w:t>s</w:t>
            </w:r>
            <w:r w:rsidRPr="00D70F9A">
              <w:rPr>
                <w:rFonts w:ascii="Arial" w:hAnsi="Arial" w:cs="Arial"/>
                <w:spacing w:val="4"/>
                <w:sz w:val="14"/>
                <w:szCs w:val="14"/>
              </w:rPr>
              <w:t xml:space="preserve"> </w:t>
            </w:r>
            <w:r w:rsidRPr="00D70F9A">
              <w:rPr>
                <w:rFonts w:ascii="Arial" w:hAnsi="Arial" w:cs="Arial"/>
                <w:spacing w:val="-1"/>
                <w:sz w:val="14"/>
                <w:szCs w:val="14"/>
              </w:rPr>
              <w:t>d</w:t>
            </w:r>
            <w:r w:rsidRPr="00D70F9A">
              <w:rPr>
                <w:rFonts w:ascii="Arial" w:hAnsi="Arial" w:cs="Arial"/>
                <w:sz w:val="14"/>
                <w:szCs w:val="14"/>
              </w:rPr>
              <w:t xml:space="preserve">e </w:t>
            </w:r>
            <w:r w:rsidRPr="00D70F9A">
              <w:rPr>
                <w:rFonts w:ascii="Arial" w:hAnsi="Arial" w:cs="Arial"/>
                <w:spacing w:val="-1"/>
                <w:sz w:val="14"/>
                <w:szCs w:val="14"/>
              </w:rPr>
              <w:t>d</w:t>
            </w:r>
            <w:r w:rsidRPr="00D70F9A">
              <w:rPr>
                <w:rFonts w:ascii="Arial" w:hAnsi="Arial" w:cs="Arial"/>
                <w:sz w:val="14"/>
                <w:szCs w:val="14"/>
              </w:rPr>
              <w:t>iez</w:t>
            </w:r>
            <w:r w:rsidRPr="00D70F9A">
              <w:rPr>
                <w:rFonts w:ascii="Arial" w:hAnsi="Arial" w:cs="Arial"/>
                <w:spacing w:val="2"/>
                <w:sz w:val="14"/>
                <w:szCs w:val="14"/>
              </w:rPr>
              <w:t xml:space="preserve"> </w:t>
            </w:r>
            <w:r w:rsidRPr="00D70F9A">
              <w:rPr>
                <w:rFonts w:ascii="Arial" w:hAnsi="Arial" w:cs="Arial"/>
                <w:spacing w:val="-1"/>
                <w:sz w:val="14"/>
                <w:szCs w:val="14"/>
              </w:rPr>
              <w:t>(10</w:t>
            </w:r>
            <w:r w:rsidRPr="00D70F9A">
              <w:rPr>
                <w:rFonts w:ascii="Arial" w:hAnsi="Arial" w:cs="Arial"/>
                <w:sz w:val="14"/>
                <w:szCs w:val="14"/>
              </w:rPr>
              <w:t xml:space="preserve">) o </w:t>
            </w:r>
            <w:r w:rsidRPr="00D70F9A">
              <w:rPr>
                <w:rFonts w:ascii="Arial" w:hAnsi="Arial" w:cs="Arial"/>
                <w:spacing w:val="3"/>
                <w:sz w:val="14"/>
                <w:szCs w:val="14"/>
              </w:rPr>
              <w:t>m</w:t>
            </w:r>
            <w:r w:rsidRPr="00D70F9A">
              <w:rPr>
                <w:rFonts w:ascii="Arial" w:hAnsi="Arial" w:cs="Arial"/>
                <w:spacing w:val="-1"/>
                <w:sz w:val="14"/>
                <w:szCs w:val="14"/>
              </w:rPr>
              <w:t>en</w:t>
            </w:r>
            <w:r w:rsidRPr="00D70F9A">
              <w:rPr>
                <w:rFonts w:ascii="Arial" w:hAnsi="Arial" w:cs="Arial"/>
                <w:spacing w:val="-3"/>
                <w:sz w:val="14"/>
                <w:szCs w:val="14"/>
              </w:rPr>
              <w:t>o</w:t>
            </w:r>
            <w:r w:rsidRPr="00D70F9A">
              <w:rPr>
                <w:rFonts w:ascii="Arial" w:hAnsi="Arial" w:cs="Arial"/>
                <w:sz w:val="14"/>
                <w:szCs w:val="14"/>
              </w:rPr>
              <w:t>s</w:t>
            </w:r>
            <w:r w:rsidRPr="00D70F9A">
              <w:rPr>
                <w:rFonts w:ascii="Arial" w:hAnsi="Arial" w:cs="Arial"/>
                <w:spacing w:val="4"/>
                <w:sz w:val="14"/>
                <w:szCs w:val="14"/>
              </w:rPr>
              <w:t xml:space="preserve"> </w:t>
            </w:r>
            <w:r w:rsidRPr="00D70F9A">
              <w:rPr>
                <w:rFonts w:ascii="Arial" w:hAnsi="Arial" w:cs="Arial"/>
                <w:spacing w:val="1"/>
                <w:sz w:val="14"/>
                <w:szCs w:val="14"/>
              </w:rPr>
              <w:t>t</w:t>
            </w:r>
            <w:r w:rsidRPr="00D70F9A">
              <w:rPr>
                <w:rFonts w:ascii="Arial" w:hAnsi="Arial" w:cs="Arial"/>
                <w:spacing w:val="-1"/>
                <w:sz w:val="14"/>
                <w:szCs w:val="14"/>
              </w:rPr>
              <w:t>raba</w:t>
            </w:r>
            <w:r w:rsidRPr="00D70F9A">
              <w:rPr>
                <w:rFonts w:ascii="Arial" w:hAnsi="Arial" w:cs="Arial"/>
                <w:sz w:val="14"/>
                <w:szCs w:val="14"/>
              </w:rPr>
              <w:t>ja</w:t>
            </w:r>
            <w:r w:rsidRPr="00D70F9A">
              <w:rPr>
                <w:rFonts w:ascii="Arial" w:hAnsi="Arial" w:cs="Arial"/>
                <w:spacing w:val="-1"/>
                <w:sz w:val="14"/>
                <w:szCs w:val="14"/>
              </w:rPr>
              <w:t>dore</w:t>
            </w:r>
            <w:r w:rsidRPr="00D70F9A">
              <w:rPr>
                <w:rFonts w:ascii="Arial" w:hAnsi="Arial" w:cs="Arial"/>
                <w:sz w:val="14"/>
                <w:szCs w:val="14"/>
              </w:rPr>
              <w:t>s</w:t>
            </w:r>
            <w:r w:rsidRPr="00D70F9A">
              <w:rPr>
                <w:rFonts w:ascii="Arial" w:hAnsi="Arial" w:cs="Arial"/>
                <w:spacing w:val="2"/>
                <w:sz w:val="14"/>
                <w:szCs w:val="14"/>
              </w:rPr>
              <w:t xml:space="preserve"> </w:t>
            </w:r>
            <w:r w:rsidRPr="00D70F9A">
              <w:rPr>
                <w:rFonts w:ascii="Arial" w:hAnsi="Arial" w:cs="Arial"/>
                <w:spacing w:val="1"/>
                <w:sz w:val="14"/>
                <w:szCs w:val="14"/>
              </w:rPr>
              <w:t>c</w:t>
            </w:r>
            <w:r w:rsidRPr="00D70F9A">
              <w:rPr>
                <w:rFonts w:ascii="Arial" w:hAnsi="Arial" w:cs="Arial"/>
                <w:sz w:val="14"/>
                <w:szCs w:val="14"/>
              </w:rPr>
              <w:t>la</w:t>
            </w:r>
            <w:r w:rsidRPr="00D70F9A">
              <w:rPr>
                <w:rFonts w:ascii="Arial" w:hAnsi="Arial" w:cs="Arial"/>
                <w:spacing w:val="-1"/>
                <w:sz w:val="14"/>
                <w:szCs w:val="14"/>
              </w:rPr>
              <w:t>s</w:t>
            </w:r>
            <w:r w:rsidRPr="00D70F9A">
              <w:rPr>
                <w:rFonts w:ascii="Arial" w:hAnsi="Arial" w:cs="Arial"/>
                <w:sz w:val="14"/>
                <w:szCs w:val="14"/>
              </w:rPr>
              <w:t>i</w:t>
            </w:r>
            <w:r w:rsidRPr="00D70F9A">
              <w:rPr>
                <w:rFonts w:ascii="Arial" w:hAnsi="Arial" w:cs="Arial"/>
                <w:spacing w:val="1"/>
                <w:sz w:val="14"/>
                <w:szCs w:val="14"/>
              </w:rPr>
              <w:t>f</w:t>
            </w:r>
            <w:r w:rsidRPr="00D70F9A">
              <w:rPr>
                <w:rFonts w:ascii="Arial" w:hAnsi="Arial" w:cs="Arial"/>
                <w:spacing w:val="-2"/>
                <w:sz w:val="14"/>
                <w:szCs w:val="14"/>
              </w:rPr>
              <w:t>i</w:t>
            </w:r>
            <w:r w:rsidRPr="00D70F9A">
              <w:rPr>
                <w:rFonts w:ascii="Arial" w:hAnsi="Arial" w:cs="Arial"/>
                <w:spacing w:val="1"/>
                <w:sz w:val="14"/>
                <w:szCs w:val="14"/>
              </w:rPr>
              <w:t>c</w:t>
            </w:r>
            <w:r w:rsidRPr="00D70F9A">
              <w:rPr>
                <w:rFonts w:ascii="Arial" w:hAnsi="Arial" w:cs="Arial"/>
                <w:spacing w:val="-1"/>
                <w:sz w:val="14"/>
                <w:szCs w:val="14"/>
              </w:rPr>
              <w:t>ada</w:t>
            </w:r>
            <w:r w:rsidRPr="00D70F9A">
              <w:rPr>
                <w:rFonts w:ascii="Arial" w:hAnsi="Arial" w:cs="Arial"/>
                <w:sz w:val="14"/>
                <w:szCs w:val="14"/>
              </w:rPr>
              <w:t>s</w:t>
            </w:r>
            <w:r w:rsidRPr="00D70F9A">
              <w:rPr>
                <w:rFonts w:ascii="Arial" w:hAnsi="Arial" w:cs="Arial"/>
                <w:spacing w:val="4"/>
                <w:sz w:val="14"/>
                <w:szCs w:val="14"/>
              </w:rPr>
              <w:t xml:space="preserve"> </w:t>
            </w:r>
            <w:r w:rsidRPr="00D70F9A">
              <w:rPr>
                <w:rFonts w:ascii="Arial" w:hAnsi="Arial" w:cs="Arial"/>
                <w:spacing w:val="-3"/>
                <w:sz w:val="14"/>
                <w:szCs w:val="14"/>
              </w:rPr>
              <w:t>e</w:t>
            </w:r>
            <w:r w:rsidRPr="00D70F9A">
              <w:rPr>
                <w:rFonts w:ascii="Arial" w:hAnsi="Arial" w:cs="Arial"/>
                <w:sz w:val="14"/>
                <w:szCs w:val="14"/>
              </w:rPr>
              <w:t>n</w:t>
            </w:r>
            <w:r w:rsidRPr="00D70F9A">
              <w:rPr>
                <w:rFonts w:ascii="Arial" w:hAnsi="Arial" w:cs="Arial"/>
                <w:spacing w:val="4"/>
                <w:sz w:val="14"/>
                <w:szCs w:val="14"/>
              </w:rPr>
              <w:t xml:space="preserve"> </w:t>
            </w:r>
            <w:r w:rsidRPr="00D70F9A">
              <w:rPr>
                <w:rFonts w:ascii="Arial" w:hAnsi="Arial" w:cs="Arial"/>
                <w:spacing w:val="-1"/>
                <w:sz w:val="14"/>
                <w:szCs w:val="14"/>
              </w:rPr>
              <w:t>r</w:t>
            </w:r>
            <w:r w:rsidRPr="00D70F9A">
              <w:rPr>
                <w:rFonts w:ascii="Arial" w:hAnsi="Arial" w:cs="Arial"/>
                <w:sz w:val="14"/>
                <w:szCs w:val="14"/>
              </w:rPr>
              <w:t>ie</w:t>
            </w:r>
            <w:r w:rsidRPr="00D70F9A">
              <w:rPr>
                <w:rFonts w:ascii="Arial" w:hAnsi="Arial" w:cs="Arial"/>
                <w:spacing w:val="1"/>
                <w:sz w:val="14"/>
                <w:szCs w:val="14"/>
              </w:rPr>
              <w:t>s</w:t>
            </w:r>
            <w:r w:rsidRPr="00D70F9A">
              <w:rPr>
                <w:rFonts w:ascii="Arial" w:hAnsi="Arial" w:cs="Arial"/>
                <w:spacing w:val="-1"/>
                <w:sz w:val="14"/>
                <w:szCs w:val="14"/>
              </w:rPr>
              <w:t>g</w:t>
            </w:r>
            <w:r w:rsidRPr="00D70F9A">
              <w:rPr>
                <w:rFonts w:ascii="Arial" w:hAnsi="Arial" w:cs="Arial"/>
                <w:sz w:val="14"/>
                <w:szCs w:val="14"/>
              </w:rPr>
              <w:t xml:space="preserve">o </w:t>
            </w:r>
            <w:r w:rsidRPr="00D70F9A">
              <w:rPr>
                <w:rFonts w:ascii="Arial" w:hAnsi="Arial" w:cs="Arial"/>
                <w:spacing w:val="1"/>
                <w:sz w:val="14"/>
                <w:szCs w:val="14"/>
              </w:rPr>
              <w:t>I</w:t>
            </w:r>
            <w:r w:rsidRPr="00D70F9A">
              <w:rPr>
                <w:rFonts w:ascii="Arial" w:hAnsi="Arial" w:cs="Arial"/>
                <w:sz w:val="14"/>
                <w:szCs w:val="14"/>
              </w:rPr>
              <w:t>,</w:t>
            </w:r>
            <w:r w:rsidRPr="00D70F9A">
              <w:rPr>
                <w:rFonts w:ascii="Arial" w:hAnsi="Arial" w:cs="Arial"/>
                <w:spacing w:val="4"/>
                <w:sz w:val="14"/>
                <w:szCs w:val="14"/>
              </w:rPr>
              <w:t xml:space="preserve"> </w:t>
            </w:r>
            <w:r w:rsidRPr="00D70F9A">
              <w:rPr>
                <w:rFonts w:ascii="Arial" w:hAnsi="Arial" w:cs="Arial"/>
                <w:spacing w:val="-1"/>
                <w:sz w:val="14"/>
                <w:szCs w:val="14"/>
              </w:rPr>
              <w:t>I</w:t>
            </w:r>
            <w:r w:rsidRPr="00D70F9A">
              <w:rPr>
                <w:rFonts w:ascii="Arial" w:hAnsi="Arial" w:cs="Arial"/>
                <w:sz w:val="14"/>
                <w:szCs w:val="14"/>
              </w:rPr>
              <w:t>I</w:t>
            </w:r>
            <w:r w:rsidRPr="00D70F9A">
              <w:rPr>
                <w:rFonts w:ascii="Arial" w:hAnsi="Arial" w:cs="Arial"/>
                <w:spacing w:val="4"/>
                <w:sz w:val="14"/>
                <w:szCs w:val="14"/>
              </w:rPr>
              <w:t xml:space="preserve"> </w:t>
            </w:r>
            <w:r w:rsidRPr="00D70F9A">
              <w:rPr>
                <w:rFonts w:ascii="Arial" w:hAnsi="Arial" w:cs="Arial"/>
                <w:sz w:val="14"/>
                <w:szCs w:val="14"/>
              </w:rPr>
              <w:t>ó</w:t>
            </w:r>
            <w:r w:rsidRPr="00D70F9A">
              <w:rPr>
                <w:rFonts w:ascii="Arial" w:hAnsi="Arial" w:cs="Arial"/>
                <w:spacing w:val="2"/>
                <w:sz w:val="14"/>
                <w:szCs w:val="14"/>
              </w:rPr>
              <w:t xml:space="preserve"> </w:t>
            </w:r>
            <w:r w:rsidRPr="00D70F9A">
              <w:rPr>
                <w:rFonts w:ascii="Arial" w:hAnsi="Arial" w:cs="Arial"/>
                <w:spacing w:val="1"/>
                <w:sz w:val="14"/>
                <w:szCs w:val="14"/>
              </w:rPr>
              <w:t>I</w:t>
            </w:r>
            <w:r w:rsidRPr="00D70F9A">
              <w:rPr>
                <w:rFonts w:ascii="Arial" w:hAnsi="Arial" w:cs="Arial"/>
                <w:spacing w:val="-1"/>
                <w:sz w:val="14"/>
                <w:szCs w:val="14"/>
              </w:rPr>
              <w:t>I</w:t>
            </w:r>
            <w:r w:rsidRPr="00D70F9A">
              <w:rPr>
                <w:rFonts w:ascii="Arial" w:hAnsi="Arial" w:cs="Arial"/>
                <w:spacing w:val="1"/>
                <w:sz w:val="14"/>
                <w:szCs w:val="14"/>
              </w:rPr>
              <w:t>I</w:t>
            </w:r>
            <w:r w:rsidRPr="00D70F9A">
              <w:rPr>
                <w:rFonts w:ascii="Arial" w:hAnsi="Arial" w:cs="Arial"/>
                <w:sz w:val="14"/>
                <w:szCs w:val="14"/>
              </w:rPr>
              <w:t>,</w:t>
            </w:r>
            <w:r w:rsidRPr="00D70F9A">
              <w:rPr>
                <w:rFonts w:ascii="Arial" w:hAnsi="Arial" w:cs="Arial"/>
                <w:spacing w:val="4"/>
                <w:sz w:val="14"/>
                <w:szCs w:val="14"/>
              </w:rPr>
              <w:t xml:space="preserve"> </w:t>
            </w:r>
            <w:r w:rsidRPr="00D70F9A">
              <w:rPr>
                <w:rFonts w:ascii="Arial" w:hAnsi="Arial" w:cs="Arial"/>
                <w:spacing w:val="-1"/>
                <w:sz w:val="14"/>
                <w:szCs w:val="14"/>
              </w:rPr>
              <w:t>per</w:t>
            </w:r>
            <w:r w:rsidRPr="00D70F9A">
              <w:rPr>
                <w:rFonts w:ascii="Arial" w:hAnsi="Arial" w:cs="Arial"/>
                <w:sz w:val="14"/>
                <w:szCs w:val="14"/>
              </w:rPr>
              <w:t>o</w:t>
            </w:r>
            <w:r w:rsidRPr="00D70F9A">
              <w:rPr>
                <w:rFonts w:ascii="Arial" w:hAnsi="Arial" w:cs="Arial"/>
                <w:spacing w:val="2"/>
                <w:sz w:val="14"/>
                <w:szCs w:val="14"/>
              </w:rPr>
              <w:t xml:space="preserve"> </w:t>
            </w:r>
            <w:r w:rsidRPr="00D70F9A">
              <w:rPr>
                <w:rFonts w:ascii="Arial" w:hAnsi="Arial" w:cs="Arial"/>
                <w:spacing w:val="-1"/>
                <w:sz w:val="14"/>
                <w:szCs w:val="14"/>
              </w:rPr>
              <w:t>n</w:t>
            </w:r>
            <w:r w:rsidRPr="00D70F9A">
              <w:rPr>
                <w:rFonts w:ascii="Arial" w:hAnsi="Arial" w:cs="Arial"/>
                <w:sz w:val="14"/>
                <w:szCs w:val="14"/>
              </w:rPr>
              <w:t>o</w:t>
            </w:r>
            <w:r w:rsidRPr="00D70F9A">
              <w:rPr>
                <w:rFonts w:ascii="Arial" w:hAnsi="Arial" w:cs="Arial"/>
                <w:spacing w:val="4"/>
                <w:sz w:val="14"/>
                <w:szCs w:val="14"/>
              </w:rPr>
              <w:t xml:space="preserve"> </w:t>
            </w:r>
            <w:r w:rsidRPr="00D70F9A">
              <w:rPr>
                <w:rFonts w:ascii="Arial" w:hAnsi="Arial" w:cs="Arial"/>
                <w:spacing w:val="-1"/>
                <w:sz w:val="14"/>
                <w:szCs w:val="14"/>
              </w:rPr>
              <w:t>puede</w:t>
            </w:r>
            <w:r w:rsidRPr="00D70F9A">
              <w:rPr>
                <w:rFonts w:ascii="Arial" w:hAnsi="Arial" w:cs="Arial"/>
                <w:sz w:val="14"/>
                <w:szCs w:val="14"/>
              </w:rPr>
              <w:t xml:space="preserve">n </w:t>
            </w:r>
            <w:r w:rsidRPr="00D70F9A">
              <w:rPr>
                <w:rFonts w:ascii="Arial" w:hAnsi="Arial" w:cs="Arial"/>
                <w:spacing w:val="-1"/>
                <w:sz w:val="14"/>
                <w:szCs w:val="14"/>
              </w:rPr>
              <w:t>d</w:t>
            </w:r>
            <w:r w:rsidRPr="00D70F9A">
              <w:rPr>
                <w:rFonts w:ascii="Arial" w:hAnsi="Arial" w:cs="Arial"/>
                <w:sz w:val="14"/>
                <w:szCs w:val="14"/>
              </w:rPr>
              <w:t>i</w:t>
            </w:r>
            <w:r w:rsidRPr="00D70F9A">
              <w:rPr>
                <w:rFonts w:ascii="Arial" w:hAnsi="Arial" w:cs="Arial"/>
                <w:spacing w:val="1"/>
                <w:sz w:val="14"/>
                <w:szCs w:val="14"/>
              </w:rPr>
              <w:t>s</w:t>
            </w:r>
            <w:r w:rsidRPr="00D70F9A">
              <w:rPr>
                <w:rFonts w:ascii="Arial" w:hAnsi="Arial" w:cs="Arial"/>
                <w:spacing w:val="-1"/>
                <w:sz w:val="14"/>
                <w:szCs w:val="14"/>
              </w:rPr>
              <w:t>eña</w:t>
            </w:r>
            <w:r w:rsidRPr="00D70F9A">
              <w:rPr>
                <w:rFonts w:ascii="Arial" w:hAnsi="Arial" w:cs="Arial"/>
                <w:sz w:val="14"/>
                <w:szCs w:val="14"/>
              </w:rPr>
              <w:t>r</w:t>
            </w:r>
            <w:r w:rsidRPr="00D70F9A">
              <w:rPr>
                <w:rFonts w:ascii="Arial" w:hAnsi="Arial" w:cs="Arial"/>
                <w:spacing w:val="5"/>
                <w:sz w:val="14"/>
                <w:szCs w:val="14"/>
              </w:rPr>
              <w:t xml:space="preserve"> </w:t>
            </w:r>
            <w:r w:rsidRPr="00D70F9A">
              <w:rPr>
                <w:rFonts w:ascii="Arial" w:hAnsi="Arial" w:cs="Arial"/>
                <w:spacing w:val="-1"/>
                <w:sz w:val="14"/>
                <w:szCs w:val="14"/>
              </w:rPr>
              <w:t>d</w:t>
            </w:r>
            <w:r w:rsidRPr="00D70F9A">
              <w:rPr>
                <w:rFonts w:ascii="Arial" w:hAnsi="Arial" w:cs="Arial"/>
                <w:spacing w:val="-2"/>
                <w:sz w:val="14"/>
                <w:szCs w:val="14"/>
              </w:rPr>
              <w:t>i</w:t>
            </w:r>
            <w:r w:rsidRPr="00D70F9A">
              <w:rPr>
                <w:rFonts w:ascii="Arial" w:hAnsi="Arial" w:cs="Arial"/>
                <w:spacing w:val="1"/>
                <w:sz w:val="14"/>
                <w:szCs w:val="14"/>
              </w:rPr>
              <w:t>c</w:t>
            </w:r>
            <w:r w:rsidRPr="00D70F9A">
              <w:rPr>
                <w:rFonts w:ascii="Arial" w:hAnsi="Arial" w:cs="Arial"/>
                <w:spacing w:val="-1"/>
                <w:sz w:val="14"/>
                <w:szCs w:val="14"/>
              </w:rPr>
              <w:t>h</w:t>
            </w:r>
            <w:r w:rsidRPr="00D70F9A">
              <w:rPr>
                <w:rFonts w:ascii="Arial" w:hAnsi="Arial" w:cs="Arial"/>
                <w:sz w:val="14"/>
                <w:szCs w:val="14"/>
              </w:rPr>
              <w:t>o</w:t>
            </w:r>
            <w:r w:rsidRPr="00D70F9A">
              <w:rPr>
                <w:rFonts w:ascii="Arial" w:hAnsi="Arial" w:cs="Arial"/>
                <w:spacing w:val="3"/>
                <w:sz w:val="14"/>
                <w:szCs w:val="14"/>
              </w:rPr>
              <w:t xml:space="preserve"> </w:t>
            </w:r>
            <w:r w:rsidRPr="00D70F9A">
              <w:rPr>
                <w:rFonts w:ascii="Arial" w:hAnsi="Arial" w:cs="Arial"/>
                <w:spacing w:val="-1"/>
                <w:sz w:val="14"/>
                <w:szCs w:val="14"/>
              </w:rPr>
              <w:t>s</w:t>
            </w:r>
            <w:r w:rsidRPr="00D70F9A">
              <w:rPr>
                <w:rFonts w:ascii="Arial" w:hAnsi="Arial" w:cs="Arial"/>
                <w:sz w:val="14"/>
                <w:szCs w:val="14"/>
              </w:rPr>
              <w:t>i</w:t>
            </w:r>
            <w:r w:rsidRPr="00D70F9A">
              <w:rPr>
                <w:rFonts w:ascii="Arial" w:hAnsi="Arial" w:cs="Arial"/>
                <w:spacing w:val="-1"/>
                <w:sz w:val="14"/>
                <w:szCs w:val="14"/>
              </w:rPr>
              <w:t>s</w:t>
            </w:r>
            <w:r w:rsidRPr="00D70F9A">
              <w:rPr>
                <w:rFonts w:ascii="Arial" w:hAnsi="Arial" w:cs="Arial"/>
                <w:spacing w:val="1"/>
                <w:sz w:val="14"/>
                <w:szCs w:val="14"/>
              </w:rPr>
              <w:t>t</w:t>
            </w:r>
            <w:r w:rsidRPr="00D70F9A">
              <w:rPr>
                <w:rFonts w:ascii="Arial" w:hAnsi="Arial" w:cs="Arial"/>
                <w:spacing w:val="-3"/>
                <w:sz w:val="14"/>
                <w:szCs w:val="14"/>
              </w:rPr>
              <w:t>e</w:t>
            </w:r>
            <w:r w:rsidRPr="00D70F9A">
              <w:rPr>
                <w:rFonts w:ascii="Arial" w:hAnsi="Arial" w:cs="Arial"/>
                <w:spacing w:val="3"/>
                <w:sz w:val="14"/>
                <w:szCs w:val="14"/>
              </w:rPr>
              <w:t>m</w:t>
            </w:r>
            <w:r w:rsidRPr="00D70F9A">
              <w:rPr>
                <w:rFonts w:ascii="Arial" w:hAnsi="Arial" w:cs="Arial"/>
                <w:spacing w:val="-3"/>
                <w:sz w:val="14"/>
                <w:szCs w:val="14"/>
              </w:rPr>
              <w:t>a</w:t>
            </w:r>
            <w:r w:rsidRPr="00D70F9A">
              <w:rPr>
                <w:rFonts w:ascii="Arial" w:hAnsi="Arial" w:cs="Arial"/>
                <w:sz w:val="14"/>
                <w:szCs w:val="14"/>
              </w:rPr>
              <w:t>,</w:t>
            </w:r>
            <w:r w:rsidRPr="00D70F9A">
              <w:rPr>
                <w:rFonts w:ascii="Arial" w:hAnsi="Arial" w:cs="Arial"/>
                <w:spacing w:val="7"/>
                <w:sz w:val="14"/>
                <w:szCs w:val="14"/>
              </w:rPr>
              <w:t xml:space="preserve"> </w:t>
            </w:r>
            <w:r w:rsidRPr="00D70F9A">
              <w:rPr>
                <w:rFonts w:ascii="Arial" w:hAnsi="Arial" w:cs="Arial"/>
                <w:spacing w:val="-1"/>
                <w:sz w:val="14"/>
                <w:szCs w:val="14"/>
              </w:rPr>
              <w:t>e</w:t>
            </w:r>
            <w:r w:rsidRPr="00D70F9A">
              <w:rPr>
                <w:rFonts w:ascii="Arial" w:hAnsi="Arial" w:cs="Arial"/>
                <w:sz w:val="14"/>
                <w:szCs w:val="14"/>
              </w:rPr>
              <w:t xml:space="preserve">n </w:t>
            </w:r>
            <w:r w:rsidRPr="00D70F9A">
              <w:rPr>
                <w:rFonts w:ascii="Arial" w:hAnsi="Arial" w:cs="Arial"/>
                <w:spacing w:val="1"/>
                <w:sz w:val="14"/>
                <w:szCs w:val="14"/>
              </w:rPr>
              <w:t>c</w:t>
            </w:r>
            <w:r w:rsidRPr="00D70F9A">
              <w:rPr>
                <w:rFonts w:ascii="Arial" w:hAnsi="Arial" w:cs="Arial"/>
                <w:spacing w:val="-1"/>
                <w:sz w:val="14"/>
                <w:szCs w:val="14"/>
              </w:rPr>
              <w:t>oncordan</w:t>
            </w:r>
            <w:r w:rsidRPr="00D70F9A">
              <w:rPr>
                <w:rFonts w:ascii="Arial" w:hAnsi="Arial" w:cs="Arial"/>
                <w:spacing w:val="1"/>
                <w:sz w:val="14"/>
                <w:szCs w:val="14"/>
              </w:rPr>
              <w:t>c</w:t>
            </w:r>
            <w:r w:rsidRPr="00D70F9A">
              <w:rPr>
                <w:rFonts w:ascii="Arial" w:hAnsi="Arial" w:cs="Arial"/>
                <w:sz w:val="14"/>
                <w:szCs w:val="14"/>
              </w:rPr>
              <w:t>ia</w:t>
            </w:r>
            <w:r w:rsidRPr="00D70F9A">
              <w:rPr>
                <w:rFonts w:ascii="Arial" w:hAnsi="Arial" w:cs="Arial"/>
                <w:spacing w:val="3"/>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o</w:t>
            </w:r>
            <w:r w:rsidRPr="00D70F9A">
              <w:rPr>
                <w:rFonts w:ascii="Arial" w:hAnsi="Arial" w:cs="Arial"/>
                <w:sz w:val="14"/>
                <w:szCs w:val="14"/>
              </w:rPr>
              <w:t>n</w:t>
            </w:r>
            <w:r w:rsidRPr="00D70F9A">
              <w:rPr>
                <w:rFonts w:ascii="Arial" w:hAnsi="Arial" w:cs="Arial"/>
                <w:spacing w:val="3"/>
                <w:sz w:val="14"/>
                <w:szCs w:val="14"/>
              </w:rPr>
              <w:t xml:space="preserve"> </w:t>
            </w:r>
            <w:r w:rsidRPr="00D70F9A">
              <w:rPr>
                <w:rFonts w:ascii="Arial" w:hAnsi="Arial" w:cs="Arial"/>
                <w:sz w:val="14"/>
                <w:szCs w:val="14"/>
              </w:rPr>
              <w:t>lo</w:t>
            </w:r>
            <w:r w:rsidRPr="00D70F9A">
              <w:rPr>
                <w:rFonts w:ascii="Arial" w:hAnsi="Arial" w:cs="Arial"/>
                <w:spacing w:val="3"/>
                <w:sz w:val="14"/>
                <w:szCs w:val="14"/>
              </w:rPr>
              <w:t xml:space="preserve"> </w:t>
            </w:r>
            <w:r w:rsidRPr="00D70F9A">
              <w:rPr>
                <w:rFonts w:ascii="Arial" w:hAnsi="Arial" w:cs="Arial"/>
                <w:spacing w:val="1"/>
                <w:sz w:val="14"/>
                <w:szCs w:val="14"/>
              </w:rPr>
              <w:t>s</w:t>
            </w:r>
            <w:r w:rsidRPr="00D70F9A">
              <w:rPr>
                <w:rFonts w:ascii="Arial" w:hAnsi="Arial" w:cs="Arial"/>
                <w:spacing w:val="-1"/>
                <w:sz w:val="14"/>
                <w:szCs w:val="14"/>
              </w:rPr>
              <w:t>eña</w:t>
            </w:r>
            <w:r w:rsidRPr="00D70F9A">
              <w:rPr>
                <w:rFonts w:ascii="Arial" w:hAnsi="Arial" w:cs="Arial"/>
                <w:sz w:val="14"/>
                <w:szCs w:val="14"/>
              </w:rPr>
              <w:t>la</w:t>
            </w:r>
            <w:r w:rsidRPr="00D70F9A">
              <w:rPr>
                <w:rFonts w:ascii="Arial" w:hAnsi="Arial" w:cs="Arial"/>
                <w:spacing w:val="-1"/>
                <w:sz w:val="14"/>
                <w:szCs w:val="14"/>
              </w:rPr>
              <w:t>d</w:t>
            </w:r>
            <w:r w:rsidRPr="00D70F9A">
              <w:rPr>
                <w:rFonts w:ascii="Arial" w:hAnsi="Arial" w:cs="Arial"/>
                <w:sz w:val="14"/>
                <w:szCs w:val="14"/>
              </w:rPr>
              <w:t>o</w:t>
            </w:r>
            <w:r w:rsidRPr="00D70F9A">
              <w:rPr>
                <w:rFonts w:ascii="Arial" w:hAnsi="Arial" w:cs="Arial"/>
                <w:spacing w:val="3"/>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3"/>
                <w:sz w:val="14"/>
                <w:szCs w:val="14"/>
              </w:rPr>
              <w:t xml:space="preserve"> </w:t>
            </w:r>
            <w:r w:rsidRPr="00D70F9A">
              <w:rPr>
                <w:rFonts w:ascii="Arial" w:hAnsi="Arial" w:cs="Arial"/>
                <w:spacing w:val="-2"/>
                <w:sz w:val="14"/>
                <w:szCs w:val="14"/>
              </w:rPr>
              <w:t>l</w:t>
            </w:r>
            <w:r w:rsidRPr="00D70F9A">
              <w:rPr>
                <w:rFonts w:ascii="Arial" w:hAnsi="Arial" w:cs="Arial"/>
                <w:sz w:val="14"/>
                <w:szCs w:val="14"/>
              </w:rPr>
              <w:t xml:space="preserve">a </w:t>
            </w:r>
            <w:r w:rsidRPr="00D70F9A">
              <w:rPr>
                <w:rFonts w:ascii="Arial" w:hAnsi="Arial" w:cs="Arial"/>
                <w:spacing w:val="-1"/>
                <w:sz w:val="14"/>
                <w:szCs w:val="14"/>
              </w:rPr>
              <w:t>Re</w:t>
            </w:r>
            <w:r w:rsidRPr="00D70F9A">
              <w:rPr>
                <w:rFonts w:ascii="Arial" w:hAnsi="Arial" w:cs="Arial"/>
                <w:spacing w:val="1"/>
                <w:sz w:val="14"/>
                <w:szCs w:val="14"/>
              </w:rPr>
              <w:t>s</w:t>
            </w:r>
            <w:r w:rsidRPr="00D70F9A">
              <w:rPr>
                <w:rFonts w:ascii="Arial" w:hAnsi="Arial" w:cs="Arial"/>
                <w:spacing w:val="-1"/>
                <w:sz w:val="14"/>
                <w:szCs w:val="14"/>
              </w:rPr>
              <w:t>o</w:t>
            </w:r>
            <w:r w:rsidRPr="00D70F9A">
              <w:rPr>
                <w:rFonts w:ascii="Arial" w:hAnsi="Arial" w:cs="Arial"/>
                <w:sz w:val="14"/>
                <w:szCs w:val="14"/>
              </w:rPr>
              <w:t>lu</w:t>
            </w:r>
            <w:r w:rsidRPr="00D70F9A">
              <w:rPr>
                <w:rFonts w:ascii="Arial" w:hAnsi="Arial" w:cs="Arial"/>
                <w:spacing w:val="1"/>
                <w:sz w:val="14"/>
                <w:szCs w:val="14"/>
              </w:rPr>
              <w:t>c</w:t>
            </w:r>
            <w:r w:rsidRPr="00D70F9A">
              <w:rPr>
                <w:rFonts w:ascii="Arial" w:hAnsi="Arial" w:cs="Arial"/>
                <w:sz w:val="14"/>
                <w:szCs w:val="14"/>
              </w:rPr>
              <w:t>ión</w:t>
            </w:r>
            <w:r w:rsidRPr="00D70F9A">
              <w:rPr>
                <w:rFonts w:ascii="Arial" w:hAnsi="Arial" w:cs="Arial"/>
                <w:spacing w:val="-2"/>
                <w:sz w:val="14"/>
                <w:szCs w:val="14"/>
              </w:rPr>
              <w:t xml:space="preserve"> </w:t>
            </w:r>
            <w:r w:rsidRPr="00D70F9A">
              <w:rPr>
                <w:rFonts w:ascii="Arial" w:hAnsi="Arial" w:cs="Arial"/>
                <w:spacing w:val="-1"/>
                <w:sz w:val="14"/>
                <w:szCs w:val="14"/>
              </w:rPr>
              <w:t>492</w:t>
            </w:r>
            <w:r w:rsidRPr="00D70F9A">
              <w:rPr>
                <w:rFonts w:ascii="Arial" w:hAnsi="Arial" w:cs="Arial"/>
                <w:sz w:val="14"/>
                <w:szCs w:val="14"/>
              </w:rPr>
              <w:t>7</w:t>
            </w:r>
            <w:r w:rsidRPr="00D70F9A">
              <w:rPr>
                <w:rFonts w:ascii="Arial" w:hAnsi="Arial" w:cs="Arial"/>
                <w:spacing w:val="1"/>
                <w:sz w:val="14"/>
                <w:szCs w:val="14"/>
              </w:rPr>
              <w:t xml:space="preserve"> </w:t>
            </w:r>
            <w:r w:rsidRPr="00D70F9A">
              <w:rPr>
                <w:rFonts w:ascii="Arial" w:hAnsi="Arial" w:cs="Arial"/>
                <w:spacing w:val="-1"/>
                <w:sz w:val="14"/>
                <w:szCs w:val="14"/>
              </w:rPr>
              <w:t>d</w:t>
            </w:r>
            <w:r w:rsidRPr="00D70F9A">
              <w:rPr>
                <w:rFonts w:ascii="Arial" w:hAnsi="Arial" w:cs="Arial"/>
                <w:sz w:val="14"/>
                <w:szCs w:val="14"/>
              </w:rPr>
              <w:t>e</w:t>
            </w:r>
            <w:r w:rsidRPr="00D70F9A">
              <w:rPr>
                <w:rFonts w:ascii="Arial" w:hAnsi="Arial" w:cs="Arial"/>
                <w:spacing w:val="1"/>
                <w:sz w:val="14"/>
                <w:szCs w:val="14"/>
              </w:rPr>
              <w:t xml:space="preserve"> </w:t>
            </w:r>
            <w:r w:rsidRPr="00D70F9A">
              <w:rPr>
                <w:rFonts w:ascii="Arial" w:hAnsi="Arial" w:cs="Arial"/>
                <w:spacing w:val="-1"/>
                <w:sz w:val="14"/>
                <w:szCs w:val="14"/>
              </w:rPr>
              <w:t>201</w:t>
            </w:r>
            <w:r w:rsidRPr="00D70F9A">
              <w:rPr>
                <w:rFonts w:ascii="Arial" w:hAnsi="Arial" w:cs="Arial"/>
                <w:sz w:val="14"/>
                <w:szCs w:val="14"/>
              </w:rPr>
              <w:t>6</w:t>
            </w:r>
            <w:r w:rsidRPr="00D70F9A">
              <w:rPr>
                <w:rFonts w:ascii="Arial" w:hAnsi="Arial" w:cs="Arial"/>
                <w:spacing w:val="1"/>
                <w:sz w:val="14"/>
                <w:szCs w:val="14"/>
              </w:rPr>
              <w:t xml:space="preserve"> </w:t>
            </w:r>
            <w:r w:rsidRPr="00D70F9A">
              <w:rPr>
                <w:rFonts w:ascii="Arial" w:hAnsi="Arial" w:cs="Arial"/>
                <w:spacing w:val="-1"/>
                <w:sz w:val="14"/>
                <w:szCs w:val="14"/>
              </w:rPr>
              <w:t>de</w:t>
            </w:r>
            <w:r w:rsidRPr="00D70F9A">
              <w:rPr>
                <w:rFonts w:ascii="Arial" w:hAnsi="Arial" w:cs="Arial"/>
                <w:sz w:val="14"/>
                <w:szCs w:val="14"/>
              </w:rPr>
              <w:t>l</w:t>
            </w:r>
            <w:r w:rsidRPr="00D70F9A">
              <w:rPr>
                <w:rFonts w:ascii="Arial" w:hAnsi="Arial" w:cs="Arial"/>
                <w:spacing w:val="-1"/>
                <w:sz w:val="14"/>
                <w:szCs w:val="14"/>
              </w:rPr>
              <w:t xml:space="preserve"> </w:t>
            </w:r>
            <w:r w:rsidRPr="00D70F9A">
              <w:rPr>
                <w:rFonts w:ascii="Arial" w:hAnsi="Arial" w:cs="Arial"/>
                <w:spacing w:val="-2"/>
                <w:sz w:val="14"/>
                <w:szCs w:val="14"/>
              </w:rPr>
              <w:t>M</w:t>
            </w:r>
            <w:r w:rsidRPr="00D70F9A">
              <w:rPr>
                <w:rFonts w:ascii="Arial" w:hAnsi="Arial" w:cs="Arial"/>
                <w:sz w:val="14"/>
                <w:szCs w:val="14"/>
              </w:rPr>
              <w:t>in</w:t>
            </w:r>
            <w:r w:rsidRPr="00D70F9A">
              <w:rPr>
                <w:rFonts w:ascii="Arial" w:hAnsi="Arial" w:cs="Arial"/>
                <w:spacing w:val="-2"/>
                <w:sz w:val="14"/>
                <w:szCs w:val="14"/>
              </w:rPr>
              <w:t>i</w:t>
            </w:r>
            <w:r w:rsidRPr="00D70F9A">
              <w:rPr>
                <w:rFonts w:ascii="Arial" w:hAnsi="Arial" w:cs="Arial"/>
                <w:spacing w:val="1"/>
                <w:sz w:val="14"/>
                <w:szCs w:val="14"/>
              </w:rPr>
              <w:t>st</w:t>
            </w:r>
            <w:r w:rsidRPr="00D70F9A">
              <w:rPr>
                <w:rFonts w:ascii="Arial" w:hAnsi="Arial" w:cs="Arial"/>
                <w:spacing w:val="-1"/>
                <w:sz w:val="14"/>
                <w:szCs w:val="14"/>
              </w:rPr>
              <w:t>er</w:t>
            </w:r>
            <w:r w:rsidRPr="00D70F9A">
              <w:rPr>
                <w:rFonts w:ascii="Arial" w:hAnsi="Arial" w:cs="Arial"/>
                <w:sz w:val="14"/>
                <w:szCs w:val="14"/>
              </w:rPr>
              <w:t>io</w:t>
            </w:r>
            <w:r w:rsidRPr="00D70F9A">
              <w:rPr>
                <w:rFonts w:ascii="Arial" w:hAnsi="Arial" w:cs="Arial"/>
                <w:spacing w:val="1"/>
                <w:sz w:val="14"/>
                <w:szCs w:val="14"/>
              </w:rPr>
              <w:t xml:space="preserve"> </w:t>
            </w:r>
            <w:r w:rsidRPr="00D70F9A">
              <w:rPr>
                <w:rFonts w:ascii="Arial" w:hAnsi="Arial" w:cs="Arial"/>
                <w:spacing w:val="-1"/>
                <w:sz w:val="14"/>
                <w:szCs w:val="14"/>
              </w:rPr>
              <w:t>de</w:t>
            </w:r>
            <w:r w:rsidRPr="00D70F9A">
              <w:rPr>
                <w:rFonts w:ascii="Arial" w:hAnsi="Arial" w:cs="Arial"/>
                <w:sz w:val="14"/>
                <w:szCs w:val="14"/>
              </w:rPr>
              <w:t>l</w:t>
            </w:r>
            <w:r w:rsidRPr="00D70F9A">
              <w:rPr>
                <w:rFonts w:ascii="Arial" w:hAnsi="Arial" w:cs="Arial"/>
                <w:spacing w:val="-1"/>
                <w:sz w:val="14"/>
                <w:szCs w:val="14"/>
              </w:rPr>
              <w:t xml:space="preserve"> </w:t>
            </w:r>
            <w:r w:rsidRPr="00D70F9A">
              <w:rPr>
                <w:rFonts w:ascii="Arial" w:hAnsi="Arial" w:cs="Arial"/>
                <w:sz w:val="14"/>
                <w:szCs w:val="14"/>
              </w:rPr>
              <w:t>T</w:t>
            </w:r>
            <w:r w:rsidRPr="00D70F9A">
              <w:rPr>
                <w:rFonts w:ascii="Arial" w:hAnsi="Arial" w:cs="Arial"/>
                <w:spacing w:val="-1"/>
                <w:sz w:val="14"/>
                <w:szCs w:val="14"/>
              </w:rPr>
              <w:t>raba</w:t>
            </w:r>
            <w:r w:rsidRPr="00D70F9A">
              <w:rPr>
                <w:rFonts w:ascii="Arial" w:hAnsi="Arial" w:cs="Arial"/>
                <w:sz w:val="14"/>
                <w:szCs w:val="14"/>
              </w:rPr>
              <w:t>j</w:t>
            </w:r>
            <w:r w:rsidRPr="00D70F9A">
              <w:rPr>
                <w:rFonts w:ascii="Arial" w:hAnsi="Arial" w:cs="Arial"/>
                <w:spacing w:val="2"/>
                <w:sz w:val="14"/>
                <w:szCs w:val="14"/>
              </w:rPr>
              <w:t>o</w:t>
            </w:r>
            <w:r w:rsidRPr="00D70F9A">
              <w:rPr>
                <w:rFonts w:ascii="Arial" w:hAnsi="Arial" w:cs="Arial"/>
                <w:sz w:val="14"/>
                <w:szCs w:val="14"/>
              </w:rPr>
              <w: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14:paraId="5196D0E3" w14:textId="77777777" w:rsidR="00D70F9A" w:rsidRPr="00D70F9A" w:rsidRDefault="00D70F9A" w:rsidP="00D70F9A">
            <w:pPr>
              <w:widowControl w:val="0"/>
              <w:autoSpaceDE w:val="0"/>
              <w:autoSpaceDN w:val="0"/>
              <w:adjustRightInd w:val="0"/>
              <w:jc w:val="both"/>
              <w:rPr>
                <w:rFonts w:ascii="Arial" w:hAnsi="Arial" w:cs="Arial"/>
                <w:sz w:val="16"/>
                <w:szCs w:val="16"/>
              </w:rPr>
            </w:pPr>
          </w:p>
        </w:tc>
      </w:tr>
      <w:tr w:rsidR="00D70F9A" w:rsidRPr="00D70F9A" w14:paraId="571CF063" w14:textId="77777777" w:rsidTr="00D70F9A">
        <w:trPr>
          <w:trHeight w:hRule="exact" w:val="1470"/>
        </w:trPr>
        <w:tc>
          <w:tcPr>
            <w:tcW w:w="1832" w:type="dxa"/>
            <w:tcBorders>
              <w:top w:val="single" w:sz="4" w:space="0" w:color="000000"/>
              <w:left w:val="single" w:sz="4" w:space="0" w:color="000000"/>
              <w:bottom w:val="single" w:sz="4" w:space="0" w:color="000000"/>
              <w:right w:val="single" w:sz="4" w:space="0" w:color="000000"/>
            </w:tcBorders>
          </w:tcPr>
          <w:p w14:paraId="07FB0D47" w14:textId="77777777" w:rsidR="00D70F9A" w:rsidRPr="00D70F9A" w:rsidRDefault="00D70F9A" w:rsidP="00D70F9A">
            <w:pPr>
              <w:widowControl w:val="0"/>
              <w:autoSpaceDE w:val="0"/>
              <w:autoSpaceDN w:val="0"/>
              <w:adjustRightInd w:val="0"/>
              <w:spacing w:line="130" w:lineRule="exact"/>
              <w:jc w:val="both"/>
              <w:rPr>
                <w:rFonts w:ascii="Arial" w:hAnsi="Arial" w:cs="Arial"/>
                <w:sz w:val="16"/>
                <w:szCs w:val="16"/>
              </w:rPr>
            </w:pPr>
          </w:p>
          <w:p w14:paraId="4539130B"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399C53F4"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3D4D9201" w14:textId="77777777" w:rsidR="00D70F9A" w:rsidRPr="00D70F9A" w:rsidRDefault="00D70F9A" w:rsidP="00D70F9A">
            <w:pPr>
              <w:widowControl w:val="0"/>
              <w:autoSpaceDE w:val="0"/>
              <w:autoSpaceDN w:val="0"/>
              <w:adjustRightInd w:val="0"/>
              <w:spacing w:line="239" w:lineRule="auto"/>
              <w:ind w:left="180" w:right="180"/>
              <w:jc w:val="both"/>
              <w:rPr>
                <w:rFonts w:ascii="Arial" w:hAnsi="Arial" w:cs="Arial"/>
                <w:sz w:val="16"/>
                <w:szCs w:val="16"/>
              </w:rPr>
            </w:pPr>
            <w:r w:rsidRPr="00D70F9A">
              <w:rPr>
                <w:rFonts w:ascii="Arial" w:hAnsi="Arial" w:cs="Arial"/>
                <w:sz w:val="16"/>
                <w:szCs w:val="16"/>
              </w:rPr>
              <w:t>O</w:t>
            </w:r>
            <w:r w:rsidRPr="00D70F9A">
              <w:rPr>
                <w:rFonts w:ascii="Arial" w:hAnsi="Arial" w:cs="Arial"/>
                <w:spacing w:val="-1"/>
                <w:sz w:val="16"/>
                <w:szCs w:val="16"/>
              </w:rPr>
              <w:t>n</w:t>
            </w:r>
            <w:r w:rsidRPr="00D70F9A">
              <w:rPr>
                <w:rFonts w:ascii="Arial" w:hAnsi="Arial" w:cs="Arial"/>
                <w:spacing w:val="1"/>
                <w:sz w:val="16"/>
                <w:szCs w:val="16"/>
              </w:rPr>
              <w:t>c</w:t>
            </w:r>
            <w:r w:rsidRPr="00D70F9A">
              <w:rPr>
                <w:rFonts w:ascii="Arial" w:hAnsi="Arial" w:cs="Arial"/>
                <w:sz w:val="16"/>
                <w:szCs w:val="16"/>
              </w:rPr>
              <w:t>e</w:t>
            </w:r>
            <w:r w:rsidRPr="00D70F9A">
              <w:rPr>
                <w:rFonts w:ascii="Arial" w:hAnsi="Arial" w:cs="Arial"/>
                <w:spacing w:val="1"/>
                <w:sz w:val="16"/>
                <w:szCs w:val="16"/>
              </w:rPr>
              <w:t xml:space="preserve"> </w:t>
            </w:r>
            <w:r w:rsidRPr="00D70F9A">
              <w:rPr>
                <w:rFonts w:ascii="Arial" w:hAnsi="Arial" w:cs="Arial"/>
                <w:spacing w:val="-1"/>
                <w:sz w:val="16"/>
                <w:szCs w:val="16"/>
              </w:rPr>
              <w:t>(11</w:t>
            </w:r>
            <w:r w:rsidRPr="00D70F9A">
              <w:rPr>
                <w:rFonts w:ascii="Arial" w:hAnsi="Arial" w:cs="Arial"/>
                <w:sz w:val="16"/>
                <w:szCs w:val="16"/>
              </w:rPr>
              <w:t xml:space="preserve">) a </w:t>
            </w:r>
            <w:r w:rsidRPr="00D70F9A">
              <w:rPr>
                <w:rFonts w:ascii="Arial" w:hAnsi="Arial" w:cs="Arial"/>
                <w:spacing w:val="1"/>
                <w:sz w:val="16"/>
                <w:szCs w:val="16"/>
              </w:rPr>
              <w:t>c</w:t>
            </w:r>
            <w:r w:rsidRPr="00D70F9A">
              <w:rPr>
                <w:rFonts w:ascii="Arial" w:hAnsi="Arial" w:cs="Arial"/>
                <w:sz w:val="16"/>
                <w:szCs w:val="16"/>
              </w:rPr>
              <w:t>in</w:t>
            </w:r>
            <w:r w:rsidRPr="00D70F9A">
              <w:rPr>
                <w:rFonts w:ascii="Arial" w:hAnsi="Arial" w:cs="Arial"/>
                <w:spacing w:val="1"/>
                <w:sz w:val="16"/>
                <w:szCs w:val="16"/>
              </w:rPr>
              <w:t>c</w:t>
            </w:r>
            <w:r w:rsidRPr="00D70F9A">
              <w:rPr>
                <w:rFonts w:ascii="Arial" w:hAnsi="Arial" w:cs="Arial"/>
                <w:spacing w:val="-1"/>
                <w:sz w:val="16"/>
                <w:szCs w:val="16"/>
              </w:rPr>
              <w:t>ue</w:t>
            </w:r>
            <w:r w:rsidRPr="00D70F9A">
              <w:rPr>
                <w:rFonts w:ascii="Arial" w:hAnsi="Arial" w:cs="Arial"/>
                <w:spacing w:val="-3"/>
                <w:sz w:val="16"/>
                <w:szCs w:val="16"/>
              </w:rPr>
              <w:t>n</w:t>
            </w:r>
            <w:r w:rsidRPr="00D70F9A">
              <w:rPr>
                <w:rFonts w:ascii="Arial" w:hAnsi="Arial" w:cs="Arial"/>
                <w:spacing w:val="1"/>
                <w:sz w:val="16"/>
                <w:szCs w:val="16"/>
              </w:rPr>
              <w:t>t</w:t>
            </w:r>
            <w:r w:rsidRPr="00D70F9A">
              <w:rPr>
                <w:rFonts w:ascii="Arial" w:hAnsi="Arial" w:cs="Arial"/>
                <w:sz w:val="16"/>
                <w:szCs w:val="16"/>
              </w:rPr>
              <w:t>a</w:t>
            </w:r>
            <w:r w:rsidRPr="00D70F9A">
              <w:rPr>
                <w:rFonts w:ascii="Arial" w:hAnsi="Arial" w:cs="Arial"/>
                <w:spacing w:val="1"/>
                <w:sz w:val="16"/>
                <w:szCs w:val="16"/>
              </w:rPr>
              <w:t xml:space="preserve"> </w:t>
            </w:r>
            <w:r w:rsidRPr="00D70F9A">
              <w:rPr>
                <w:rFonts w:ascii="Arial" w:hAnsi="Arial" w:cs="Arial"/>
                <w:spacing w:val="-1"/>
                <w:sz w:val="16"/>
                <w:szCs w:val="16"/>
              </w:rPr>
              <w:t>(50</w:t>
            </w:r>
            <w:r w:rsidRPr="00D70F9A">
              <w:rPr>
                <w:rFonts w:ascii="Arial" w:hAnsi="Arial" w:cs="Arial"/>
                <w:sz w:val="16"/>
                <w:szCs w:val="16"/>
              </w:rPr>
              <w:t xml:space="preserve">) </w:t>
            </w:r>
            <w:r w:rsidRPr="00D70F9A">
              <w:rPr>
                <w:rFonts w:ascii="Arial" w:hAnsi="Arial" w:cs="Arial"/>
                <w:spacing w:val="1"/>
                <w:sz w:val="16"/>
                <w:szCs w:val="16"/>
              </w:rPr>
              <w:t>t</w:t>
            </w:r>
            <w:r w:rsidRPr="00D70F9A">
              <w:rPr>
                <w:rFonts w:ascii="Arial" w:hAnsi="Arial" w:cs="Arial"/>
                <w:spacing w:val="-1"/>
                <w:sz w:val="16"/>
                <w:szCs w:val="16"/>
              </w:rPr>
              <w:t>raba</w:t>
            </w:r>
            <w:r w:rsidRPr="00D70F9A">
              <w:rPr>
                <w:rFonts w:ascii="Arial" w:hAnsi="Arial" w:cs="Arial"/>
                <w:sz w:val="16"/>
                <w:szCs w:val="16"/>
              </w:rPr>
              <w:t>ja</w:t>
            </w:r>
            <w:r w:rsidRPr="00D70F9A">
              <w:rPr>
                <w:rFonts w:ascii="Arial" w:hAnsi="Arial" w:cs="Arial"/>
                <w:spacing w:val="-1"/>
                <w:sz w:val="16"/>
                <w:szCs w:val="16"/>
              </w:rPr>
              <w:t>dore</w:t>
            </w:r>
            <w:r w:rsidRPr="00D70F9A">
              <w:rPr>
                <w:rFonts w:ascii="Arial" w:hAnsi="Arial" w:cs="Arial"/>
                <w:sz w:val="16"/>
                <w:szCs w:val="16"/>
              </w:rPr>
              <w:t>s</w:t>
            </w:r>
          </w:p>
        </w:tc>
        <w:tc>
          <w:tcPr>
            <w:tcW w:w="1346" w:type="dxa"/>
            <w:tcBorders>
              <w:top w:val="single" w:sz="4" w:space="0" w:color="000000"/>
              <w:left w:val="single" w:sz="4" w:space="0" w:color="000000"/>
              <w:bottom w:val="single" w:sz="4" w:space="0" w:color="000000"/>
              <w:right w:val="single" w:sz="4" w:space="0" w:color="000000"/>
            </w:tcBorders>
          </w:tcPr>
          <w:p w14:paraId="63E70C73" w14:textId="77777777" w:rsidR="00D70F9A" w:rsidRPr="00D70F9A" w:rsidRDefault="00D70F9A" w:rsidP="00D70F9A">
            <w:pPr>
              <w:widowControl w:val="0"/>
              <w:autoSpaceDE w:val="0"/>
              <w:autoSpaceDN w:val="0"/>
              <w:adjustRightInd w:val="0"/>
              <w:spacing w:line="100" w:lineRule="exact"/>
              <w:jc w:val="both"/>
              <w:rPr>
                <w:rFonts w:ascii="Arial" w:hAnsi="Arial" w:cs="Arial"/>
                <w:sz w:val="16"/>
                <w:szCs w:val="16"/>
              </w:rPr>
            </w:pPr>
          </w:p>
          <w:p w14:paraId="31D57AAF"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65D05C6B"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057674B4"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2C67CC39" w14:textId="77777777" w:rsidR="00D70F9A" w:rsidRPr="00D70F9A" w:rsidRDefault="00D70F9A" w:rsidP="00D70F9A">
            <w:pPr>
              <w:widowControl w:val="0"/>
              <w:autoSpaceDE w:val="0"/>
              <w:autoSpaceDN w:val="0"/>
              <w:adjustRightInd w:val="0"/>
              <w:ind w:left="436"/>
              <w:jc w:val="both"/>
              <w:rPr>
                <w:rFonts w:ascii="Arial" w:hAnsi="Arial" w:cs="Arial"/>
                <w:sz w:val="16"/>
                <w:szCs w:val="16"/>
              </w:rPr>
            </w:pPr>
            <w:r w:rsidRPr="00D70F9A">
              <w:rPr>
                <w:rFonts w:ascii="Arial" w:hAnsi="Arial" w:cs="Arial"/>
                <w:spacing w:val="1"/>
                <w:sz w:val="16"/>
                <w:szCs w:val="16"/>
              </w:rPr>
              <w:t>I</w:t>
            </w:r>
            <w:r w:rsidRPr="00D70F9A">
              <w:rPr>
                <w:rFonts w:ascii="Arial" w:hAnsi="Arial" w:cs="Arial"/>
                <w:sz w:val="16"/>
                <w:szCs w:val="16"/>
              </w:rPr>
              <w:t xml:space="preserve">, </w:t>
            </w:r>
            <w:r w:rsidRPr="00D70F9A">
              <w:rPr>
                <w:rFonts w:ascii="Arial" w:hAnsi="Arial" w:cs="Arial"/>
                <w:spacing w:val="1"/>
                <w:sz w:val="16"/>
                <w:szCs w:val="16"/>
              </w:rPr>
              <w:t>I</w:t>
            </w:r>
            <w:r w:rsidRPr="00D70F9A">
              <w:rPr>
                <w:rFonts w:ascii="Arial" w:hAnsi="Arial" w:cs="Arial"/>
                <w:sz w:val="16"/>
                <w:szCs w:val="16"/>
              </w:rPr>
              <w:t>I ó</w:t>
            </w:r>
            <w:r w:rsidRPr="00D70F9A">
              <w:rPr>
                <w:rFonts w:ascii="Arial" w:hAnsi="Arial" w:cs="Arial"/>
                <w:spacing w:val="-2"/>
                <w:sz w:val="16"/>
                <w:szCs w:val="16"/>
              </w:rPr>
              <w:t xml:space="preserve"> </w:t>
            </w:r>
            <w:r w:rsidRPr="00D70F9A">
              <w:rPr>
                <w:rFonts w:ascii="Arial" w:hAnsi="Arial" w:cs="Arial"/>
                <w:spacing w:val="1"/>
                <w:sz w:val="16"/>
                <w:szCs w:val="16"/>
              </w:rPr>
              <w:t>I</w:t>
            </w:r>
            <w:r w:rsidRPr="00D70F9A">
              <w:rPr>
                <w:rFonts w:ascii="Arial" w:hAnsi="Arial" w:cs="Arial"/>
                <w:spacing w:val="-1"/>
                <w:sz w:val="16"/>
                <w:szCs w:val="16"/>
              </w:rPr>
              <w:t>I</w:t>
            </w:r>
            <w:r w:rsidRPr="00D70F9A">
              <w:rPr>
                <w:rFonts w:ascii="Arial" w:hAnsi="Arial" w:cs="Arial"/>
                <w:sz w:val="16"/>
                <w:szCs w:val="16"/>
              </w:rPr>
              <w:t>I</w:t>
            </w:r>
          </w:p>
        </w:tc>
        <w:tc>
          <w:tcPr>
            <w:tcW w:w="4183" w:type="dxa"/>
            <w:tcBorders>
              <w:top w:val="single" w:sz="4" w:space="0" w:color="000000"/>
              <w:left w:val="single" w:sz="4" w:space="0" w:color="000000"/>
              <w:bottom w:val="single" w:sz="4" w:space="0" w:color="000000"/>
              <w:right w:val="single" w:sz="4" w:space="0" w:color="000000"/>
            </w:tcBorders>
          </w:tcPr>
          <w:p w14:paraId="25126E57" w14:textId="77777777" w:rsidR="00D70F9A" w:rsidRPr="00D70F9A" w:rsidRDefault="00D70F9A" w:rsidP="00D70F9A">
            <w:pPr>
              <w:widowControl w:val="0"/>
              <w:autoSpaceDE w:val="0"/>
              <w:autoSpaceDN w:val="0"/>
              <w:adjustRightInd w:val="0"/>
              <w:ind w:left="246" w:right="74" w:hanging="142"/>
              <w:jc w:val="both"/>
              <w:rPr>
                <w:rFonts w:ascii="Arial" w:hAnsi="Arial" w:cs="Arial"/>
                <w:sz w:val="14"/>
                <w:szCs w:val="14"/>
              </w:rPr>
            </w:pPr>
            <w:r w:rsidRPr="00D70F9A">
              <w:rPr>
                <w:rFonts w:ascii="Arial" w:hAnsi="Arial" w:cs="Arial"/>
                <w:sz w:val="14"/>
                <w:szCs w:val="14"/>
              </w:rPr>
              <w:t></w:t>
            </w:r>
            <w:r w:rsidRPr="00D70F9A">
              <w:rPr>
                <w:rFonts w:ascii="Arial" w:hAnsi="Arial" w:cs="Arial"/>
                <w:spacing w:val="16"/>
                <w:sz w:val="14"/>
                <w:szCs w:val="14"/>
              </w:rPr>
              <w:t xml:space="preserve"> </w:t>
            </w:r>
            <w:r w:rsidRPr="00D70F9A">
              <w:rPr>
                <w:rFonts w:ascii="Arial" w:hAnsi="Arial" w:cs="Arial"/>
                <w:spacing w:val="1"/>
                <w:sz w:val="14"/>
                <w:szCs w:val="14"/>
              </w:rPr>
              <w:t>P</w:t>
            </w:r>
            <w:r w:rsidRPr="00D70F9A">
              <w:rPr>
                <w:rFonts w:ascii="Arial" w:hAnsi="Arial" w:cs="Arial"/>
                <w:spacing w:val="-1"/>
                <w:sz w:val="14"/>
                <w:szCs w:val="14"/>
              </w:rPr>
              <w:t>odr</w:t>
            </w:r>
            <w:r w:rsidRPr="00D70F9A">
              <w:rPr>
                <w:rFonts w:ascii="Arial" w:hAnsi="Arial" w:cs="Arial"/>
                <w:sz w:val="14"/>
                <w:szCs w:val="14"/>
              </w:rPr>
              <w:t xml:space="preserve">á </w:t>
            </w:r>
            <w:r w:rsidRPr="00D70F9A">
              <w:rPr>
                <w:rFonts w:ascii="Arial" w:hAnsi="Arial" w:cs="Arial"/>
                <w:spacing w:val="1"/>
                <w:sz w:val="14"/>
                <w:szCs w:val="14"/>
              </w:rPr>
              <w:t>s</w:t>
            </w:r>
            <w:r w:rsidRPr="00D70F9A">
              <w:rPr>
                <w:rFonts w:ascii="Arial" w:hAnsi="Arial" w:cs="Arial"/>
                <w:spacing w:val="-1"/>
                <w:sz w:val="14"/>
                <w:szCs w:val="14"/>
              </w:rPr>
              <w:t>e</w:t>
            </w:r>
            <w:r w:rsidRPr="00D70F9A">
              <w:rPr>
                <w:rFonts w:ascii="Arial" w:hAnsi="Arial" w:cs="Arial"/>
                <w:sz w:val="14"/>
                <w:szCs w:val="14"/>
              </w:rPr>
              <w:t xml:space="preserve">r </w:t>
            </w:r>
            <w:r w:rsidRPr="00D70F9A">
              <w:rPr>
                <w:rFonts w:ascii="Arial" w:hAnsi="Arial" w:cs="Arial"/>
                <w:spacing w:val="-1"/>
                <w:sz w:val="14"/>
                <w:szCs w:val="14"/>
              </w:rPr>
              <w:t>rea</w:t>
            </w:r>
            <w:r w:rsidRPr="00D70F9A">
              <w:rPr>
                <w:rFonts w:ascii="Arial" w:hAnsi="Arial" w:cs="Arial"/>
                <w:sz w:val="14"/>
                <w:szCs w:val="14"/>
              </w:rPr>
              <w:t>li</w:t>
            </w:r>
            <w:r w:rsidRPr="00D70F9A">
              <w:rPr>
                <w:rFonts w:ascii="Arial" w:hAnsi="Arial" w:cs="Arial"/>
                <w:spacing w:val="-1"/>
                <w:sz w:val="14"/>
                <w:szCs w:val="14"/>
              </w:rPr>
              <w:t>zad</w:t>
            </w:r>
            <w:r w:rsidRPr="00D70F9A">
              <w:rPr>
                <w:rFonts w:ascii="Arial" w:hAnsi="Arial" w:cs="Arial"/>
                <w:sz w:val="14"/>
                <w:szCs w:val="14"/>
              </w:rPr>
              <w:t>o</w:t>
            </w:r>
            <w:r w:rsidRPr="00D70F9A">
              <w:rPr>
                <w:rFonts w:ascii="Arial" w:hAnsi="Arial" w:cs="Arial"/>
                <w:spacing w:val="3"/>
                <w:sz w:val="14"/>
                <w:szCs w:val="14"/>
              </w:rPr>
              <w:t xml:space="preserve"> </w:t>
            </w:r>
            <w:r w:rsidRPr="00D70F9A">
              <w:rPr>
                <w:rFonts w:ascii="Arial" w:hAnsi="Arial" w:cs="Arial"/>
                <w:spacing w:val="-1"/>
                <w:sz w:val="14"/>
                <w:szCs w:val="14"/>
              </w:rPr>
              <w:t>po</w:t>
            </w:r>
            <w:r w:rsidRPr="00D70F9A">
              <w:rPr>
                <w:rFonts w:ascii="Arial" w:hAnsi="Arial" w:cs="Arial"/>
                <w:sz w:val="14"/>
                <w:szCs w:val="14"/>
              </w:rPr>
              <w:t>r</w:t>
            </w:r>
            <w:r w:rsidRPr="00D70F9A">
              <w:rPr>
                <w:rFonts w:ascii="Arial" w:hAnsi="Arial" w:cs="Arial"/>
                <w:spacing w:val="2"/>
                <w:sz w:val="14"/>
                <w:szCs w:val="14"/>
              </w:rPr>
              <w:t xml:space="preserve"> </w:t>
            </w:r>
            <w:r w:rsidRPr="00D70F9A">
              <w:rPr>
                <w:rFonts w:ascii="Arial" w:hAnsi="Arial" w:cs="Arial"/>
                <w:spacing w:val="-1"/>
                <w:sz w:val="14"/>
                <w:szCs w:val="14"/>
              </w:rPr>
              <w:t>u</w:t>
            </w:r>
            <w:r w:rsidRPr="00D70F9A">
              <w:rPr>
                <w:rFonts w:ascii="Arial" w:hAnsi="Arial" w:cs="Arial"/>
                <w:sz w:val="14"/>
                <w:szCs w:val="14"/>
              </w:rPr>
              <w:t xml:space="preserve">n </w:t>
            </w:r>
            <w:r w:rsidRPr="00D70F9A">
              <w:rPr>
                <w:rFonts w:ascii="Arial" w:hAnsi="Arial" w:cs="Arial"/>
                <w:spacing w:val="1"/>
                <w:sz w:val="14"/>
                <w:szCs w:val="14"/>
              </w:rPr>
              <w:t>t</w:t>
            </w:r>
            <w:r w:rsidRPr="00D70F9A">
              <w:rPr>
                <w:rFonts w:ascii="Arial" w:hAnsi="Arial" w:cs="Arial"/>
                <w:spacing w:val="-1"/>
                <w:sz w:val="14"/>
                <w:szCs w:val="14"/>
              </w:rPr>
              <w:t>e</w:t>
            </w:r>
            <w:r w:rsidRPr="00D70F9A">
              <w:rPr>
                <w:rFonts w:ascii="Arial" w:hAnsi="Arial" w:cs="Arial"/>
                <w:spacing w:val="1"/>
                <w:sz w:val="14"/>
                <w:szCs w:val="14"/>
              </w:rPr>
              <w:t>c</w:t>
            </w:r>
            <w:r w:rsidRPr="00D70F9A">
              <w:rPr>
                <w:rFonts w:ascii="Arial" w:hAnsi="Arial" w:cs="Arial"/>
                <w:spacing w:val="-1"/>
                <w:sz w:val="14"/>
                <w:szCs w:val="14"/>
              </w:rPr>
              <w:t>nó</w:t>
            </w:r>
            <w:r w:rsidRPr="00D70F9A">
              <w:rPr>
                <w:rFonts w:ascii="Arial" w:hAnsi="Arial" w:cs="Arial"/>
                <w:spacing w:val="-2"/>
                <w:sz w:val="14"/>
                <w:szCs w:val="14"/>
              </w:rPr>
              <w:t>l</w:t>
            </w:r>
            <w:r w:rsidRPr="00D70F9A">
              <w:rPr>
                <w:rFonts w:ascii="Arial" w:hAnsi="Arial" w:cs="Arial"/>
                <w:spacing w:val="-1"/>
                <w:sz w:val="14"/>
                <w:szCs w:val="14"/>
              </w:rPr>
              <w:t>og</w:t>
            </w:r>
            <w:r w:rsidRPr="00D70F9A">
              <w:rPr>
                <w:rFonts w:ascii="Arial" w:hAnsi="Arial" w:cs="Arial"/>
                <w:sz w:val="14"/>
                <w:szCs w:val="14"/>
              </w:rPr>
              <w:t>o</w:t>
            </w:r>
            <w:r w:rsidRPr="00D70F9A">
              <w:rPr>
                <w:rFonts w:ascii="Arial" w:hAnsi="Arial" w:cs="Arial"/>
                <w:spacing w:val="2"/>
                <w:sz w:val="14"/>
                <w:szCs w:val="14"/>
              </w:rPr>
              <w:t xml:space="preserve"> </w:t>
            </w:r>
            <w:r w:rsidRPr="00D70F9A">
              <w:rPr>
                <w:rFonts w:ascii="Arial" w:hAnsi="Arial" w:cs="Arial"/>
                <w:spacing w:val="-1"/>
                <w:sz w:val="14"/>
                <w:szCs w:val="14"/>
              </w:rPr>
              <w:t>e</w:t>
            </w:r>
            <w:r w:rsidRPr="00D70F9A">
              <w:rPr>
                <w:rFonts w:ascii="Arial" w:hAnsi="Arial" w:cs="Arial"/>
                <w:sz w:val="14"/>
                <w:szCs w:val="14"/>
              </w:rPr>
              <w:t xml:space="preserve">n </w:t>
            </w:r>
            <w:r w:rsidRPr="00D70F9A">
              <w:rPr>
                <w:rFonts w:ascii="Arial" w:hAnsi="Arial" w:cs="Arial"/>
                <w:spacing w:val="1"/>
                <w:sz w:val="14"/>
                <w:szCs w:val="14"/>
              </w:rPr>
              <w:t>SS</w:t>
            </w:r>
            <w:r w:rsidRPr="00D70F9A">
              <w:rPr>
                <w:rFonts w:ascii="Arial" w:hAnsi="Arial" w:cs="Arial"/>
                <w:sz w:val="14"/>
                <w:szCs w:val="14"/>
              </w:rPr>
              <w:t>T</w:t>
            </w:r>
            <w:r w:rsidRPr="00D70F9A">
              <w:rPr>
                <w:rFonts w:ascii="Arial" w:hAnsi="Arial" w:cs="Arial"/>
                <w:spacing w:val="1"/>
                <w:sz w:val="14"/>
                <w:szCs w:val="14"/>
              </w:rPr>
              <w:t xml:space="preserve"> </w:t>
            </w:r>
            <w:r w:rsidRPr="00D70F9A">
              <w:rPr>
                <w:rFonts w:ascii="Arial" w:hAnsi="Arial" w:cs="Arial"/>
                <w:sz w:val="14"/>
                <w:szCs w:val="14"/>
              </w:rPr>
              <w:t xml:space="preserve">o </w:t>
            </w:r>
            <w:r w:rsidRPr="00D70F9A">
              <w:rPr>
                <w:rFonts w:ascii="Arial" w:hAnsi="Arial" w:cs="Arial"/>
                <w:spacing w:val="-1"/>
                <w:sz w:val="14"/>
                <w:szCs w:val="14"/>
              </w:rPr>
              <w:t>e</w:t>
            </w:r>
            <w:r w:rsidRPr="00D70F9A">
              <w:rPr>
                <w:rFonts w:ascii="Arial" w:hAnsi="Arial" w:cs="Arial"/>
                <w:sz w:val="14"/>
                <w:szCs w:val="14"/>
              </w:rPr>
              <w:t xml:space="preserve">n </w:t>
            </w:r>
            <w:r w:rsidRPr="00D70F9A">
              <w:rPr>
                <w:rFonts w:ascii="Arial" w:hAnsi="Arial" w:cs="Arial"/>
                <w:spacing w:val="-1"/>
                <w:sz w:val="14"/>
                <w:szCs w:val="14"/>
              </w:rPr>
              <w:t>a</w:t>
            </w:r>
            <w:r w:rsidRPr="00D70F9A">
              <w:rPr>
                <w:rFonts w:ascii="Arial" w:hAnsi="Arial" w:cs="Arial"/>
                <w:sz w:val="14"/>
                <w:szCs w:val="14"/>
              </w:rPr>
              <w:t>lg</w:t>
            </w:r>
            <w:r w:rsidRPr="00D70F9A">
              <w:rPr>
                <w:rFonts w:ascii="Arial" w:hAnsi="Arial" w:cs="Arial"/>
                <w:spacing w:val="-1"/>
                <w:sz w:val="14"/>
                <w:szCs w:val="14"/>
              </w:rPr>
              <w:t>un</w:t>
            </w:r>
            <w:r w:rsidRPr="00D70F9A">
              <w:rPr>
                <w:rFonts w:ascii="Arial" w:hAnsi="Arial" w:cs="Arial"/>
                <w:sz w:val="14"/>
                <w:szCs w:val="14"/>
              </w:rPr>
              <w:t xml:space="preserve">a </w:t>
            </w:r>
            <w:r w:rsidRPr="00D70F9A">
              <w:rPr>
                <w:rFonts w:ascii="Arial" w:hAnsi="Arial" w:cs="Arial"/>
                <w:spacing w:val="-1"/>
                <w:sz w:val="14"/>
                <w:szCs w:val="14"/>
              </w:rPr>
              <w:t>d</w:t>
            </w:r>
            <w:r w:rsidRPr="00D70F9A">
              <w:rPr>
                <w:rFonts w:ascii="Arial" w:hAnsi="Arial" w:cs="Arial"/>
                <w:sz w:val="14"/>
                <w:szCs w:val="14"/>
              </w:rPr>
              <w:t xml:space="preserve">e </w:t>
            </w:r>
            <w:r w:rsidRPr="00D70F9A">
              <w:rPr>
                <w:rFonts w:ascii="Arial" w:hAnsi="Arial" w:cs="Arial"/>
                <w:spacing w:val="1"/>
                <w:sz w:val="14"/>
                <w:szCs w:val="14"/>
              </w:rPr>
              <w:t>s</w:t>
            </w:r>
            <w:r w:rsidRPr="00D70F9A">
              <w:rPr>
                <w:rFonts w:ascii="Arial" w:hAnsi="Arial" w:cs="Arial"/>
                <w:spacing w:val="-3"/>
                <w:sz w:val="14"/>
                <w:szCs w:val="14"/>
              </w:rPr>
              <w:t>u</w:t>
            </w:r>
            <w:r w:rsidRPr="00D70F9A">
              <w:rPr>
                <w:rFonts w:ascii="Arial" w:hAnsi="Arial" w:cs="Arial"/>
                <w:sz w:val="14"/>
                <w:szCs w:val="14"/>
              </w:rPr>
              <w:t xml:space="preserve">s </w:t>
            </w:r>
            <w:r w:rsidRPr="00D70F9A">
              <w:rPr>
                <w:rFonts w:ascii="Arial" w:hAnsi="Arial" w:cs="Arial"/>
                <w:spacing w:val="-1"/>
                <w:sz w:val="14"/>
                <w:szCs w:val="14"/>
              </w:rPr>
              <w:t>área</w:t>
            </w:r>
            <w:r w:rsidRPr="00D70F9A">
              <w:rPr>
                <w:rFonts w:ascii="Arial" w:hAnsi="Arial" w:cs="Arial"/>
                <w:spacing w:val="1"/>
                <w:sz w:val="14"/>
                <w:szCs w:val="14"/>
              </w:rPr>
              <w:t>s</w:t>
            </w:r>
            <w:r w:rsidRPr="00D70F9A">
              <w:rPr>
                <w:rFonts w:ascii="Arial" w:hAnsi="Arial" w:cs="Arial"/>
                <w:sz w:val="14"/>
                <w:szCs w:val="14"/>
              </w:rPr>
              <w:t>.</w:t>
            </w:r>
          </w:p>
          <w:p w14:paraId="4F1FCBF5" w14:textId="77777777" w:rsidR="00D70F9A" w:rsidRPr="00D70F9A" w:rsidRDefault="00D70F9A" w:rsidP="00D70F9A">
            <w:pPr>
              <w:widowControl w:val="0"/>
              <w:autoSpaceDE w:val="0"/>
              <w:autoSpaceDN w:val="0"/>
              <w:adjustRightInd w:val="0"/>
              <w:ind w:left="105"/>
              <w:jc w:val="both"/>
              <w:rPr>
                <w:rFonts w:ascii="Arial" w:hAnsi="Arial" w:cs="Arial"/>
                <w:sz w:val="14"/>
                <w:szCs w:val="14"/>
              </w:rPr>
            </w:pPr>
            <w:r w:rsidRPr="00D70F9A">
              <w:rPr>
                <w:rFonts w:ascii="Arial" w:hAnsi="Arial" w:cs="Arial"/>
                <w:sz w:val="14"/>
                <w:szCs w:val="14"/>
              </w:rPr>
              <w:t></w:t>
            </w:r>
            <w:r w:rsidRPr="00D70F9A">
              <w:rPr>
                <w:rFonts w:ascii="Arial" w:hAnsi="Arial" w:cs="Arial"/>
                <w:spacing w:val="28"/>
                <w:sz w:val="14"/>
                <w:szCs w:val="14"/>
              </w:rPr>
              <w:t xml:space="preserve"> </w:t>
            </w:r>
            <w:r w:rsidRPr="00D70F9A">
              <w:rPr>
                <w:rFonts w:ascii="Arial" w:hAnsi="Arial" w:cs="Arial"/>
                <w:spacing w:val="-1"/>
                <w:sz w:val="14"/>
                <w:szCs w:val="14"/>
              </w:rPr>
              <w:t>Deb</w:t>
            </w:r>
            <w:r w:rsidRPr="00D70F9A">
              <w:rPr>
                <w:rFonts w:ascii="Arial" w:hAnsi="Arial" w:cs="Arial"/>
                <w:sz w:val="14"/>
                <w:szCs w:val="14"/>
              </w:rPr>
              <w:t>e</w:t>
            </w:r>
            <w:r w:rsidRPr="00D70F9A">
              <w:rPr>
                <w:rFonts w:ascii="Arial" w:hAnsi="Arial" w:cs="Arial"/>
                <w:spacing w:val="1"/>
                <w:sz w:val="14"/>
                <w:szCs w:val="14"/>
              </w:rPr>
              <w:t xml:space="preserve"> c</w:t>
            </w:r>
            <w:r w:rsidRPr="00D70F9A">
              <w:rPr>
                <w:rFonts w:ascii="Arial" w:hAnsi="Arial" w:cs="Arial"/>
                <w:spacing w:val="-1"/>
                <w:sz w:val="14"/>
                <w:szCs w:val="14"/>
              </w:rPr>
              <w:t>on</w:t>
            </w:r>
            <w:r w:rsidRPr="00D70F9A">
              <w:rPr>
                <w:rFonts w:ascii="Arial" w:hAnsi="Arial" w:cs="Arial"/>
                <w:spacing w:val="1"/>
                <w:sz w:val="14"/>
                <w:szCs w:val="14"/>
              </w:rPr>
              <w:t>t</w:t>
            </w:r>
            <w:r w:rsidRPr="00D70F9A">
              <w:rPr>
                <w:rFonts w:ascii="Arial" w:hAnsi="Arial" w:cs="Arial"/>
                <w:spacing w:val="-1"/>
                <w:sz w:val="14"/>
                <w:szCs w:val="14"/>
              </w:rPr>
              <w:t>a</w:t>
            </w:r>
            <w:r w:rsidRPr="00D70F9A">
              <w:rPr>
                <w:rFonts w:ascii="Arial" w:hAnsi="Arial" w:cs="Arial"/>
                <w:sz w:val="14"/>
                <w:szCs w:val="14"/>
              </w:rPr>
              <w:t>r</w:t>
            </w:r>
            <w:r w:rsidRPr="00D70F9A">
              <w:rPr>
                <w:rFonts w:ascii="Arial" w:hAnsi="Arial" w:cs="Arial"/>
                <w:spacing w:val="-1"/>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o</w:t>
            </w:r>
            <w:r w:rsidRPr="00D70F9A">
              <w:rPr>
                <w:rFonts w:ascii="Arial" w:hAnsi="Arial" w:cs="Arial"/>
                <w:sz w:val="14"/>
                <w:szCs w:val="14"/>
              </w:rPr>
              <w:t>n</w:t>
            </w:r>
            <w:r w:rsidRPr="00D70F9A">
              <w:rPr>
                <w:rFonts w:ascii="Arial" w:hAnsi="Arial" w:cs="Arial"/>
                <w:spacing w:val="1"/>
                <w:sz w:val="14"/>
                <w:szCs w:val="14"/>
              </w:rPr>
              <w:t xml:space="preserve"> </w:t>
            </w:r>
            <w:r w:rsidRPr="00D70F9A">
              <w:rPr>
                <w:rFonts w:ascii="Arial" w:hAnsi="Arial" w:cs="Arial"/>
                <w:spacing w:val="-2"/>
                <w:sz w:val="14"/>
                <w:szCs w:val="14"/>
              </w:rPr>
              <w:t>l</w:t>
            </w:r>
            <w:r w:rsidRPr="00D70F9A">
              <w:rPr>
                <w:rFonts w:ascii="Arial" w:hAnsi="Arial" w:cs="Arial"/>
                <w:sz w:val="14"/>
                <w:szCs w:val="14"/>
              </w:rPr>
              <w:t>i</w:t>
            </w:r>
            <w:r w:rsidRPr="00D70F9A">
              <w:rPr>
                <w:rFonts w:ascii="Arial" w:hAnsi="Arial" w:cs="Arial"/>
                <w:spacing w:val="1"/>
                <w:sz w:val="14"/>
                <w:szCs w:val="14"/>
              </w:rPr>
              <w:t>c</w:t>
            </w:r>
            <w:r w:rsidRPr="00D70F9A">
              <w:rPr>
                <w:rFonts w:ascii="Arial" w:hAnsi="Arial" w:cs="Arial"/>
                <w:spacing w:val="-1"/>
                <w:sz w:val="14"/>
                <w:szCs w:val="14"/>
              </w:rPr>
              <w:t>e</w:t>
            </w:r>
            <w:r w:rsidRPr="00D70F9A">
              <w:rPr>
                <w:rFonts w:ascii="Arial" w:hAnsi="Arial" w:cs="Arial"/>
                <w:spacing w:val="-3"/>
                <w:sz w:val="14"/>
                <w:szCs w:val="14"/>
              </w:rPr>
              <w:t>n</w:t>
            </w:r>
            <w:r w:rsidRPr="00D70F9A">
              <w:rPr>
                <w:rFonts w:ascii="Arial" w:hAnsi="Arial" w:cs="Arial"/>
                <w:spacing w:val="1"/>
                <w:sz w:val="14"/>
                <w:szCs w:val="14"/>
              </w:rPr>
              <w:t>c</w:t>
            </w:r>
            <w:r w:rsidRPr="00D70F9A">
              <w:rPr>
                <w:rFonts w:ascii="Arial" w:hAnsi="Arial" w:cs="Arial"/>
                <w:sz w:val="14"/>
                <w:szCs w:val="14"/>
              </w:rPr>
              <w:t>ia</w:t>
            </w:r>
            <w:r w:rsidRPr="00D70F9A">
              <w:rPr>
                <w:rFonts w:ascii="Arial" w:hAnsi="Arial" w:cs="Arial"/>
                <w:spacing w:val="1"/>
                <w:sz w:val="14"/>
                <w:szCs w:val="14"/>
              </w:rPr>
              <w:t xml:space="preserve"> </w:t>
            </w:r>
            <w:r w:rsidRPr="00D70F9A">
              <w:rPr>
                <w:rFonts w:ascii="Arial" w:hAnsi="Arial" w:cs="Arial"/>
                <w:spacing w:val="-1"/>
                <w:sz w:val="14"/>
                <w:szCs w:val="14"/>
              </w:rPr>
              <w:t>v</w:t>
            </w:r>
            <w:r w:rsidRPr="00D70F9A">
              <w:rPr>
                <w:rFonts w:ascii="Arial" w:hAnsi="Arial" w:cs="Arial"/>
                <w:sz w:val="14"/>
                <w:szCs w:val="14"/>
              </w:rPr>
              <w:t>ig</w:t>
            </w:r>
            <w:r w:rsidRPr="00D70F9A">
              <w:rPr>
                <w:rFonts w:ascii="Arial" w:hAnsi="Arial" w:cs="Arial"/>
                <w:spacing w:val="-1"/>
                <w:sz w:val="14"/>
                <w:szCs w:val="14"/>
              </w:rPr>
              <w:t>en</w:t>
            </w:r>
            <w:r w:rsidRPr="00D70F9A">
              <w:rPr>
                <w:rFonts w:ascii="Arial" w:hAnsi="Arial" w:cs="Arial"/>
                <w:spacing w:val="1"/>
                <w:sz w:val="14"/>
                <w:szCs w:val="14"/>
              </w:rPr>
              <w:t>t</w:t>
            </w:r>
            <w:r w:rsidRPr="00D70F9A">
              <w:rPr>
                <w:rFonts w:ascii="Arial" w:hAnsi="Arial" w:cs="Arial"/>
                <w:sz w:val="14"/>
                <w:szCs w:val="14"/>
              </w:rPr>
              <w:t>e</w:t>
            </w:r>
            <w:r w:rsidRPr="00D70F9A">
              <w:rPr>
                <w:rFonts w:ascii="Arial" w:hAnsi="Arial" w:cs="Arial"/>
                <w:spacing w:val="-2"/>
                <w:sz w:val="14"/>
                <w:szCs w:val="14"/>
              </w:rPr>
              <w:t xml:space="preserve"> </w:t>
            </w:r>
            <w:r w:rsidRPr="00D70F9A">
              <w:rPr>
                <w:rFonts w:ascii="Arial" w:hAnsi="Arial" w:cs="Arial"/>
                <w:spacing w:val="-3"/>
                <w:sz w:val="14"/>
                <w:szCs w:val="14"/>
              </w:rPr>
              <w:t>e</w:t>
            </w:r>
            <w:r w:rsidRPr="00D70F9A">
              <w:rPr>
                <w:rFonts w:ascii="Arial" w:hAnsi="Arial" w:cs="Arial"/>
                <w:sz w:val="14"/>
                <w:szCs w:val="14"/>
              </w:rPr>
              <w:t>n</w:t>
            </w:r>
            <w:r w:rsidRPr="00D70F9A">
              <w:rPr>
                <w:rFonts w:ascii="Arial" w:hAnsi="Arial" w:cs="Arial"/>
                <w:spacing w:val="1"/>
                <w:sz w:val="14"/>
                <w:szCs w:val="14"/>
              </w:rPr>
              <w:t xml:space="preserve"> S</w:t>
            </w:r>
            <w:r w:rsidRPr="00D70F9A">
              <w:rPr>
                <w:rFonts w:ascii="Arial" w:hAnsi="Arial" w:cs="Arial"/>
                <w:spacing w:val="-2"/>
                <w:sz w:val="14"/>
                <w:szCs w:val="14"/>
              </w:rPr>
              <w:t>S</w:t>
            </w:r>
            <w:r w:rsidRPr="00D70F9A">
              <w:rPr>
                <w:rFonts w:ascii="Arial" w:hAnsi="Arial" w:cs="Arial"/>
                <w:spacing w:val="2"/>
                <w:sz w:val="14"/>
                <w:szCs w:val="14"/>
              </w:rPr>
              <w:t>T</w:t>
            </w:r>
            <w:r w:rsidRPr="00D70F9A">
              <w:rPr>
                <w:rFonts w:ascii="Arial" w:hAnsi="Arial" w:cs="Arial"/>
                <w:sz w:val="14"/>
                <w:szCs w:val="14"/>
              </w:rPr>
              <w:t>.</w:t>
            </w:r>
          </w:p>
          <w:p w14:paraId="11E0535E" w14:textId="77777777" w:rsidR="00D70F9A" w:rsidRPr="00D70F9A" w:rsidRDefault="00D70F9A" w:rsidP="00D70F9A">
            <w:pPr>
              <w:widowControl w:val="0"/>
              <w:autoSpaceDE w:val="0"/>
              <w:autoSpaceDN w:val="0"/>
              <w:adjustRightInd w:val="0"/>
              <w:spacing w:line="184" w:lineRule="exact"/>
              <w:ind w:left="246" w:right="71" w:hanging="142"/>
              <w:jc w:val="both"/>
              <w:rPr>
                <w:rFonts w:ascii="Arial" w:hAnsi="Arial" w:cs="Arial"/>
                <w:sz w:val="14"/>
                <w:szCs w:val="14"/>
              </w:rPr>
            </w:pPr>
            <w:r w:rsidRPr="00D70F9A">
              <w:rPr>
                <w:rFonts w:ascii="Arial" w:hAnsi="Arial" w:cs="Arial"/>
                <w:sz w:val="14"/>
                <w:szCs w:val="14"/>
              </w:rPr>
              <w:t></w:t>
            </w:r>
            <w:r w:rsidRPr="00D70F9A">
              <w:rPr>
                <w:rFonts w:ascii="Arial" w:hAnsi="Arial" w:cs="Arial"/>
                <w:spacing w:val="6"/>
                <w:sz w:val="14"/>
                <w:szCs w:val="14"/>
              </w:rPr>
              <w:t xml:space="preserve"> </w:t>
            </w:r>
            <w:r w:rsidRPr="00D70F9A">
              <w:rPr>
                <w:rFonts w:ascii="Arial" w:hAnsi="Arial" w:cs="Arial"/>
                <w:spacing w:val="1"/>
                <w:sz w:val="14"/>
                <w:szCs w:val="14"/>
              </w:rPr>
              <w:t>Ac</w:t>
            </w:r>
            <w:r w:rsidRPr="00D70F9A">
              <w:rPr>
                <w:rFonts w:ascii="Arial" w:hAnsi="Arial" w:cs="Arial"/>
                <w:spacing w:val="-1"/>
                <w:sz w:val="14"/>
                <w:szCs w:val="14"/>
              </w:rPr>
              <w:t>red</w:t>
            </w:r>
            <w:r w:rsidRPr="00D70F9A">
              <w:rPr>
                <w:rFonts w:ascii="Arial" w:hAnsi="Arial" w:cs="Arial"/>
                <w:sz w:val="14"/>
                <w:szCs w:val="14"/>
              </w:rPr>
              <w:t>i</w:t>
            </w:r>
            <w:r w:rsidRPr="00D70F9A">
              <w:rPr>
                <w:rFonts w:ascii="Arial" w:hAnsi="Arial" w:cs="Arial"/>
                <w:spacing w:val="1"/>
                <w:sz w:val="14"/>
                <w:szCs w:val="14"/>
              </w:rPr>
              <w:t>t</w:t>
            </w:r>
            <w:r w:rsidRPr="00D70F9A">
              <w:rPr>
                <w:rFonts w:ascii="Arial" w:hAnsi="Arial" w:cs="Arial"/>
                <w:spacing w:val="-1"/>
                <w:sz w:val="14"/>
                <w:szCs w:val="14"/>
              </w:rPr>
              <w:t>a</w:t>
            </w:r>
            <w:r w:rsidRPr="00D70F9A">
              <w:rPr>
                <w:rFonts w:ascii="Arial" w:hAnsi="Arial" w:cs="Arial"/>
                <w:sz w:val="14"/>
                <w:szCs w:val="14"/>
              </w:rPr>
              <w:t xml:space="preserve">r </w:t>
            </w:r>
            <w:r w:rsidRPr="00D70F9A">
              <w:rPr>
                <w:rFonts w:ascii="Arial" w:hAnsi="Arial" w:cs="Arial"/>
                <w:spacing w:val="3"/>
                <w:sz w:val="14"/>
                <w:szCs w:val="14"/>
              </w:rPr>
              <w:t>m</w:t>
            </w:r>
            <w:r w:rsidRPr="00D70F9A">
              <w:rPr>
                <w:rFonts w:ascii="Arial" w:hAnsi="Arial" w:cs="Arial"/>
                <w:spacing w:val="-1"/>
                <w:sz w:val="14"/>
                <w:szCs w:val="14"/>
              </w:rPr>
              <w:t>ín</w:t>
            </w:r>
            <w:r w:rsidRPr="00D70F9A">
              <w:rPr>
                <w:rFonts w:ascii="Arial" w:hAnsi="Arial" w:cs="Arial"/>
                <w:spacing w:val="-2"/>
                <w:sz w:val="14"/>
                <w:szCs w:val="14"/>
              </w:rPr>
              <w:t>i</w:t>
            </w:r>
            <w:r w:rsidRPr="00D70F9A">
              <w:rPr>
                <w:rFonts w:ascii="Arial" w:hAnsi="Arial" w:cs="Arial"/>
                <w:spacing w:val="3"/>
                <w:sz w:val="14"/>
                <w:szCs w:val="14"/>
              </w:rPr>
              <w:t>m</w:t>
            </w:r>
            <w:r w:rsidRPr="00D70F9A">
              <w:rPr>
                <w:rFonts w:ascii="Arial" w:hAnsi="Arial" w:cs="Arial"/>
                <w:sz w:val="14"/>
                <w:szCs w:val="14"/>
              </w:rPr>
              <w:t>o</w:t>
            </w:r>
            <w:r w:rsidRPr="00D70F9A">
              <w:rPr>
                <w:rFonts w:ascii="Arial" w:hAnsi="Arial" w:cs="Arial"/>
                <w:spacing w:val="2"/>
                <w:sz w:val="14"/>
                <w:szCs w:val="14"/>
              </w:rPr>
              <w:t xml:space="preserve"> </w:t>
            </w:r>
            <w:r w:rsidRPr="00D70F9A">
              <w:rPr>
                <w:rFonts w:ascii="Arial" w:hAnsi="Arial" w:cs="Arial"/>
                <w:spacing w:val="-1"/>
                <w:sz w:val="14"/>
                <w:szCs w:val="14"/>
              </w:rPr>
              <w:t>d</w:t>
            </w:r>
            <w:r w:rsidRPr="00D70F9A">
              <w:rPr>
                <w:rFonts w:ascii="Arial" w:hAnsi="Arial" w:cs="Arial"/>
                <w:spacing w:val="-3"/>
                <w:sz w:val="14"/>
                <w:szCs w:val="14"/>
              </w:rPr>
              <w:t>o</w:t>
            </w:r>
            <w:r w:rsidRPr="00D70F9A">
              <w:rPr>
                <w:rFonts w:ascii="Arial" w:hAnsi="Arial" w:cs="Arial"/>
                <w:sz w:val="14"/>
                <w:szCs w:val="14"/>
              </w:rPr>
              <w:t>s</w:t>
            </w:r>
            <w:r w:rsidRPr="00D70F9A">
              <w:rPr>
                <w:rFonts w:ascii="Arial" w:hAnsi="Arial" w:cs="Arial"/>
                <w:spacing w:val="4"/>
                <w:sz w:val="14"/>
                <w:szCs w:val="14"/>
              </w:rPr>
              <w:t xml:space="preserve"> </w:t>
            </w:r>
            <w:r w:rsidRPr="00D70F9A">
              <w:rPr>
                <w:rFonts w:ascii="Arial" w:hAnsi="Arial" w:cs="Arial"/>
                <w:spacing w:val="-1"/>
                <w:sz w:val="14"/>
                <w:szCs w:val="14"/>
              </w:rPr>
              <w:t>(2</w:t>
            </w:r>
            <w:r w:rsidRPr="00D70F9A">
              <w:rPr>
                <w:rFonts w:ascii="Arial" w:hAnsi="Arial" w:cs="Arial"/>
                <w:sz w:val="14"/>
                <w:szCs w:val="14"/>
              </w:rPr>
              <w:t>)</w:t>
            </w:r>
            <w:r w:rsidRPr="00D70F9A">
              <w:rPr>
                <w:rFonts w:ascii="Arial" w:hAnsi="Arial" w:cs="Arial"/>
                <w:spacing w:val="4"/>
                <w:sz w:val="14"/>
                <w:szCs w:val="14"/>
              </w:rPr>
              <w:t xml:space="preserve"> </w:t>
            </w:r>
            <w:r w:rsidRPr="00D70F9A">
              <w:rPr>
                <w:rFonts w:ascii="Arial" w:hAnsi="Arial" w:cs="Arial"/>
                <w:spacing w:val="-1"/>
                <w:sz w:val="14"/>
                <w:szCs w:val="14"/>
              </w:rPr>
              <w:t>año</w:t>
            </w:r>
            <w:r w:rsidRPr="00D70F9A">
              <w:rPr>
                <w:rFonts w:ascii="Arial" w:hAnsi="Arial" w:cs="Arial"/>
                <w:sz w:val="14"/>
                <w:szCs w:val="14"/>
              </w:rPr>
              <w:t>s</w:t>
            </w:r>
            <w:r w:rsidRPr="00D70F9A">
              <w:rPr>
                <w:rFonts w:ascii="Arial" w:hAnsi="Arial" w:cs="Arial"/>
                <w:spacing w:val="4"/>
                <w:sz w:val="14"/>
                <w:szCs w:val="14"/>
              </w:rPr>
              <w:t xml:space="preserve"> </w:t>
            </w:r>
            <w:r w:rsidRPr="00D70F9A">
              <w:rPr>
                <w:rFonts w:ascii="Arial" w:hAnsi="Arial" w:cs="Arial"/>
                <w:spacing w:val="-3"/>
                <w:sz w:val="14"/>
                <w:szCs w:val="14"/>
              </w:rPr>
              <w:t>d</w:t>
            </w:r>
            <w:r w:rsidRPr="00D70F9A">
              <w:rPr>
                <w:rFonts w:ascii="Arial" w:hAnsi="Arial" w:cs="Arial"/>
                <w:sz w:val="14"/>
                <w:szCs w:val="14"/>
              </w:rPr>
              <w:t>e</w:t>
            </w:r>
            <w:r w:rsidRPr="00D70F9A">
              <w:rPr>
                <w:rFonts w:ascii="Arial" w:hAnsi="Arial" w:cs="Arial"/>
                <w:spacing w:val="5"/>
                <w:sz w:val="14"/>
                <w:szCs w:val="14"/>
              </w:rPr>
              <w:t xml:space="preserve"> </w:t>
            </w:r>
            <w:r w:rsidRPr="00D70F9A">
              <w:rPr>
                <w:rFonts w:ascii="Arial" w:hAnsi="Arial" w:cs="Arial"/>
                <w:spacing w:val="-1"/>
                <w:sz w:val="14"/>
                <w:szCs w:val="14"/>
              </w:rPr>
              <w:t>e</w:t>
            </w:r>
            <w:r w:rsidRPr="00D70F9A">
              <w:rPr>
                <w:rFonts w:ascii="Arial" w:hAnsi="Arial" w:cs="Arial"/>
                <w:spacing w:val="-4"/>
                <w:sz w:val="14"/>
                <w:szCs w:val="14"/>
              </w:rPr>
              <w:t>x</w:t>
            </w:r>
            <w:r w:rsidRPr="00D70F9A">
              <w:rPr>
                <w:rFonts w:ascii="Arial" w:hAnsi="Arial" w:cs="Arial"/>
                <w:spacing w:val="-1"/>
                <w:sz w:val="14"/>
                <w:szCs w:val="14"/>
              </w:rPr>
              <w:t>per</w:t>
            </w:r>
            <w:r w:rsidRPr="00D70F9A">
              <w:rPr>
                <w:rFonts w:ascii="Arial" w:hAnsi="Arial" w:cs="Arial"/>
                <w:sz w:val="14"/>
                <w:szCs w:val="14"/>
              </w:rPr>
              <w:t>ie</w:t>
            </w:r>
            <w:r w:rsidRPr="00D70F9A">
              <w:rPr>
                <w:rFonts w:ascii="Arial" w:hAnsi="Arial" w:cs="Arial"/>
                <w:spacing w:val="-1"/>
                <w:sz w:val="14"/>
                <w:szCs w:val="14"/>
              </w:rPr>
              <w:t>n</w:t>
            </w:r>
            <w:r w:rsidRPr="00D70F9A">
              <w:rPr>
                <w:rFonts w:ascii="Arial" w:hAnsi="Arial" w:cs="Arial"/>
                <w:spacing w:val="1"/>
                <w:sz w:val="14"/>
                <w:szCs w:val="14"/>
              </w:rPr>
              <w:t>c</w:t>
            </w:r>
            <w:r w:rsidRPr="00D70F9A">
              <w:rPr>
                <w:rFonts w:ascii="Arial" w:hAnsi="Arial" w:cs="Arial"/>
                <w:sz w:val="14"/>
                <w:szCs w:val="14"/>
              </w:rPr>
              <w:t>ia</w:t>
            </w:r>
            <w:r w:rsidRPr="00D70F9A">
              <w:rPr>
                <w:rFonts w:ascii="Arial" w:hAnsi="Arial" w:cs="Arial"/>
                <w:spacing w:val="5"/>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ert</w:t>
            </w:r>
            <w:r w:rsidRPr="00D70F9A">
              <w:rPr>
                <w:rFonts w:ascii="Arial" w:hAnsi="Arial" w:cs="Arial"/>
                <w:sz w:val="14"/>
                <w:szCs w:val="14"/>
              </w:rPr>
              <w:t>i</w:t>
            </w:r>
            <w:r w:rsidRPr="00D70F9A">
              <w:rPr>
                <w:rFonts w:ascii="Arial" w:hAnsi="Arial" w:cs="Arial"/>
                <w:spacing w:val="1"/>
                <w:sz w:val="14"/>
                <w:szCs w:val="14"/>
              </w:rPr>
              <w:t>f</w:t>
            </w:r>
            <w:r w:rsidRPr="00D70F9A">
              <w:rPr>
                <w:rFonts w:ascii="Arial" w:hAnsi="Arial" w:cs="Arial"/>
                <w:spacing w:val="-2"/>
                <w:sz w:val="14"/>
                <w:szCs w:val="14"/>
              </w:rPr>
              <w:t>i</w:t>
            </w:r>
            <w:r w:rsidRPr="00D70F9A">
              <w:rPr>
                <w:rFonts w:ascii="Arial" w:hAnsi="Arial" w:cs="Arial"/>
                <w:spacing w:val="1"/>
                <w:sz w:val="14"/>
                <w:szCs w:val="14"/>
              </w:rPr>
              <w:t>c</w:t>
            </w:r>
            <w:r w:rsidRPr="00D70F9A">
              <w:rPr>
                <w:rFonts w:ascii="Arial" w:hAnsi="Arial" w:cs="Arial"/>
                <w:spacing w:val="-1"/>
                <w:sz w:val="14"/>
                <w:szCs w:val="14"/>
              </w:rPr>
              <w:t>ad</w:t>
            </w:r>
            <w:r w:rsidRPr="00D70F9A">
              <w:rPr>
                <w:rFonts w:ascii="Arial" w:hAnsi="Arial" w:cs="Arial"/>
                <w:sz w:val="14"/>
                <w:szCs w:val="14"/>
              </w:rPr>
              <w:t>a</w:t>
            </w:r>
            <w:r w:rsidRPr="00D70F9A">
              <w:rPr>
                <w:rFonts w:ascii="Arial" w:hAnsi="Arial" w:cs="Arial"/>
                <w:spacing w:val="2"/>
                <w:sz w:val="14"/>
                <w:szCs w:val="14"/>
              </w:rPr>
              <w:t xml:space="preserve"> </w:t>
            </w:r>
            <w:r w:rsidRPr="00D70F9A">
              <w:rPr>
                <w:rFonts w:ascii="Arial" w:hAnsi="Arial" w:cs="Arial"/>
                <w:spacing w:val="-1"/>
                <w:sz w:val="14"/>
                <w:szCs w:val="14"/>
              </w:rPr>
              <w:t>po</w:t>
            </w:r>
            <w:r w:rsidRPr="00D70F9A">
              <w:rPr>
                <w:rFonts w:ascii="Arial" w:hAnsi="Arial" w:cs="Arial"/>
                <w:sz w:val="14"/>
                <w:szCs w:val="14"/>
              </w:rPr>
              <w:t>r</w:t>
            </w:r>
            <w:r w:rsidRPr="00D70F9A">
              <w:rPr>
                <w:rFonts w:ascii="Arial" w:hAnsi="Arial" w:cs="Arial"/>
                <w:spacing w:val="4"/>
                <w:sz w:val="14"/>
                <w:szCs w:val="14"/>
              </w:rPr>
              <w:t xml:space="preserve"> </w:t>
            </w:r>
            <w:r w:rsidRPr="00D70F9A">
              <w:rPr>
                <w:rFonts w:ascii="Arial" w:hAnsi="Arial" w:cs="Arial"/>
                <w:sz w:val="14"/>
                <w:szCs w:val="14"/>
              </w:rPr>
              <w:t>l</w:t>
            </w:r>
            <w:r w:rsidRPr="00D70F9A">
              <w:rPr>
                <w:rFonts w:ascii="Arial" w:hAnsi="Arial" w:cs="Arial"/>
                <w:spacing w:val="-3"/>
                <w:sz w:val="14"/>
                <w:szCs w:val="14"/>
              </w:rPr>
              <w:t>a</w:t>
            </w:r>
            <w:r w:rsidRPr="00D70F9A">
              <w:rPr>
                <w:rFonts w:ascii="Arial" w:hAnsi="Arial" w:cs="Arial"/>
                <w:sz w:val="14"/>
                <w:szCs w:val="14"/>
              </w:rPr>
              <w:t xml:space="preserve">s </w:t>
            </w:r>
            <w:r w:rsidRPr="00D70F9A">
              <w:rPr>
                <w:rFonts w:ascii="Arial" w:hAnsi="Arial" w:cs="Arial"/>
                <w:spacing w:val="-1"/>
                <w:sz w:val="14"/>
                <w:szCs w:val="14"/>
              </w:rPr>
              <w:t>e</w:t>
            </w:r>
            <w:r w:rsidRPr="00D70F9A">
              <w:rPr>
                <w:rFonts w:ascii="Arial" w:hAnsi="Arial" w:cs="Arial"/>
                <w:spacing w:val="3"/>
                <w:sz w:val="14"/>
                <w:szCs w:val="14"/>
              </w:rPr>
              <w:t>m</w:t>
            </w:r>
            <w:r w:rsidRPr="00D70F9A">
              <w:rPr>
                <w:rFonts w:ascii="Arial" w:hAnsi="Arial" w:cs="Arial"/>
                <w:spacing w:val="-1"/>
                <w:sz w:val="14"/>
                <w:szCs w:val="14"/>
              </w:rPr>
              <w:t>pr</w:t>
            </w:r>
            <w:r w:rsidRPr="00D70F9A">
              <w:rPr>
                <w:rFonts w:ascii="Arial" w:hAnsi="Arial" w:cs="Arial"/>
                <w:spacing w:val="-3"/>
                <w:sz w:val="14"/>
                <w:szCs w:val="14"/>
              </w:rPr>
              <w:t>e</w:t>
            </w:r>
            <w:r w:rsidRPr="00D70F9A">
              <w:rPr>
                <w:rFonts w:ascii="Arial" w:hAnsi="Arial" w:cs="Arial"/>
                <w:spacing w:val="1"/>
                <w:sz w:val="14"/>
                <w:szCs w:val="14"/>
              </w:rPr>
              <w:t>s</w:t>
            </w:r>
            <w:r w:rsidRPr="00D70F9A">
              <w:rPr>
                <w:rFonts w:ascii="Arial" w:hAnsi="Arial" w:cs="Arial"/>
                <w:spacing w:val="-1"/>
                <w:sz w:val="14"/>
                <w:szCs w:val="14"/>
              </w:rPr>
              <w:t>a</w:t>
            </w:r>
            <w:r w:rsidRPr="00D70F9A">
              <w:rPr>
                <w:rFonts w:ascii="Arial" w:hAnsi="Arial" w:cs="Arial"/>
                <w:sz w:val="14"/>
                <w:szCs w:val="14"/>
              </w:rPr>
              <w:t>s</w:t>
            </w:r>
            <w:r w:rsidRPr="00D70F9A">
              <w:rPr>
                <w:rFonts w:ascii="Arial" w:hAnsi="Arial" w:cs="Arial"/>
                <w:spacing w:val="3"/>
                <w:sz w:val="14"/>
                <w:szCs w:val="14"/>
              </w:rPr>
              <w:t xml:space="preserve"> </w:t>
            </w:r>
            <w:r w:rsidRPr="00D70F9A">
              <w:rPr>
                <w:rFonts w:ascii="Arial" w:hAnsi="Arial" w:cs="Arial"/>
                <w:sz w:val="14"/>
                <w:szCs w:val="14"/>
              </w:rPr>
              <w:t>o</w:t>
            </w:r>
            <w:r w:rsidRPr="00D70F9A">
              <w:rPr>
                <w:rFonts w:ascii="Arial" w:hAnsi="Arial" w:cs="Arial"/>
                <w:spacing w:val="2"/>
                <w:sz w:val="14"/>
                <w:szCs w:val="14"/>
              </w:rPr>
              <w:t xml:space="preserve"> </w:t>
            </w:r>
            <w:r w:rsidRPr="00D70F9A">
              <w:rPr>
                <w:rFonts w:ascii="Arial" w:hAnsi="Arial" w:cs="Arial"/>
                <w:spacing w:val="-1"/>
                <w:sz w:val="14"/>
                <w:szCs w:val="14"/>
              </w:rPr>
              <w:t>e</w:t>
            </w:r>
            <w:r w:rsidRPr="00D70F9A">
              <w:rPr>
                <w:rFonts w:ascii="Arial" w:hAnsi="Arial" w:cs="Arial"/>
                <w:spacing w:val="-3"/>
                <w:sz w:val="14"/>
                <w:szCs w:val="14"/>
              </w:rPr>
              <w:t>n</w:t>
            </w:r>
            <w:r w:rsidRPr="00D70F9A">
              <w:rPr>
                <w:rFonts w:ascii="Arial" w:hAnsi="Arial" w:cs="Arial"/>
                <w:spacing w:val="1"/>
                <w:sz w:val="14"/>
                <w:szCs w:val="14"/>
              </w:rPr>
              <w:t>t</w:t>
            </w:r>
            <w:r w:rsidRPr="00D70F9A">
              <w:rPr>
                <w:rFonts w:ascii="Arial" w:hAnsi="Arial" w:cs="Arial"/>
                <w:sz w:val="14"/>
                <w:szCs w:val="14"/>
              </w:rPr>
              <w:t>id</w:t>
            </w:r>
            <w:r w:rsidRPr="00D70F9A">
              <w:rPr>
                <w:rFonts w:ascii="Arial" w:hAnsi="Arial" w:cs="Arial"/>
                <w:spacing w:val="-1"/>
                <w:sz w:val="14"/>
                <w:szCs w:val="14"/>
              </w:rPr>
              <w:t>ade</w:t>
            </w:r>
            <w:r w:rsidRPr="00D70F9A">
              <w:rPr>
                <w:rFonts w:ascii="Arial" w:hAnsi="Arial" w:cs="Arial"/>
                <w:sz w:val="14"/>
                <w:szCs w:val="14"/>
              </w:rPr>
              <w:t>s</w:t>
            </w:r>
            <w:r w:rsidRPr="00D70F9A">
              <w:rPr>
                <w:rFonts w:ascii="Arial" w:hAnsi="Arial" w:cs="Arial"/>
                <w:spacing w:val="2"/>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
                <w:sz w:val="14"/>
                <w:szCs w:val="14"/>
              </w:rPr>
              <w:t xml:space="preserve"> </w:t>
            </w:r>
            <w:r w:rsidRPr="00D70F9A">
              <w:rPr>
                <w:rFonts w:ascii="Arial" w:hAnsi="Arial" w:cs="Arial"/>
                <w:sz w:val="14"/>
                <w:szCs w:val="14"/>
              </w:rPr>
              <w:t>l</w:t>
            </w:r>
            <w:r w:rsidRPr="00D70F9A">
              <w:rPr>
                <w:rFonts w:ascii="Arial" w:hAnsi="Arial" w:cs="Arial"/>
                <w:spacing w:val="-3"/>
                <w:sz w:val="14"/>
                <w:szCs w:val="14"/>
              </w:rPr>
              <w:t>a</w:t>
            </w:r>
            <w:r w:rsidRPr="00D70F9A">
              <w:rPr>
                <w:rFonts w:ascii="Arial" w:hAnsi="Arial" w:cs="Arial"/>
                <w:sz w:val="14"/>
                <w:szCs w:val="14"/>
              </w:rPr>
              <w:t>s</w:t>
            </w:r>
            <w:r w:rsidRPr="00D70F9A">
              <w:rPr>
                <w:rFonts w:ascii="Arial" w:hAnsi="Arial" w:cs="Arial"/>
                <w:spacing w:val="4"/>
                <w:sz w:val="14"/>
                <w:szCs w:val="14"/>
              </w:rPr>
              <w:t xml:space="preserve"> </w:t>
            </w:r>
            <w:r w:rsidRPr="00D70F9A">
              <w:rPr>
                <w:rFonts w:ascii="Arial" w:hAnsi="Arial" w:cs="Arial"/>
                <w:spacing w:val="-3"/>
                <w:sz w:val="14"/>
                <w:szCs w:val="14"/>
              </w:rPr>
              <w:t>q</w:t>
            </w:r>
            <w:r w:rsidRPr="00D70F9A">
              <w:rPr>
                <w:rFonts w:ascii="Arial" w:hAnsi="Arial" w:cs="Arial"/>
                <w:spacing w:val="-1"/>
                <w:sz w:val="14"/>
                <w:szCs w:val="14"/>
              </w:rPr>
              <w:t>u</w:t>
            </w:r>
            <w:r w:rsidRPr="00D70F9A">
              <w:rPr>
                <w:rFonts w:ascii="Arial" w:hAnsi="Arial" w:cs="Arial"/>
                <w:sz w:val="14"/>
                <w:szCs w:val="14"/>
              </w:rPr>
              <w:t>e</w:t>
            </w:r>
            <w:r w:rsidRPr="00D70F9A">
              <w:rPr>
                <w:rFonts w:ascii="Arial" w:hAnsi="Arial" w:cs="Arial"/>
                <w:spacing w:val="2"/>
                <w:sz w:val="14"/>
                <w:szCs w:val="14"/>
              </w:rPr>
              <w:t xml:space="preserve"> </w:t>
            </w:r>
            <w:r w:rsidRPr="00D70F9A">
              <w:rPr>
                <w:rFonts w:ascii="Arial" w:hAnsi="Arial" w:cs="Arial"/>
                <w:sz w:val="14"/>
                <w:szCs w:val="14"/>
              </w:rPr>
              <w:t>la</w:t>
            </w:r>
            <w:r w:rsidRPr="00D70F9A">
              <w:rPr>
                <w:rFonts w:ascii="Arial" w:hAnsi="Arial" w:cs="Arial"/>
                <w:spacing w:val="-1"/>
                <w:sz w:val="14"/>
                <w:szCs w:val="14"/>
              </w:rPr>
              <w:t>bor</w:t>
            </w:r>
            <w:r w:rsidRPr="00D70F9A">
              <w:rPr>
                <w:rFonts w:ascii="Arial" w:hAnsi="Arial" w:cs="Arial"/>
                <w:sz w:val="14"/>
                <w:szCs w:val="14"/>
              </w:rPr>
              <w:t>ó</w:t>
            </w:r>
            <w:r w:rsidRPr="00D70F9A">
              <w:rPr>
                <w:rFonts w:ascii="Arial" w:hAnsi="Arial" w:cs="Arial"/>
                <w:spacing w:val="4"/>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
                <w:sz w:val="14"/>
                <w:szCs w:val="14"/>
              </w:rPr>
              <w:t xml:space="preserve"> </w:t>
            </w:r>
            <w:r w:rsidRPr="00D70F9A">
              <w:rPr>
                <w:rFonts w:ascii="Arial" w:hAnsi="Arial" w:cs="Arial"/>
                <w:spacing w:val="-1"/>
                <w:sz w:val="14"/>
                <w:szCs w:val="14"/>
              </w:rPr>
              <w:t>e</w:t>
            </w:r>
            <w:r w:rsidRPr="00D70F9A">
              <w:rPr>
                <w:rFonts w:ascii="Arial" w:hAnsi="Arial" w:cs="Arial"/>
                <w:sz w:val="14"/>
                <w:szCs w:val="14"/>
              </w:rPr>
              <w:t>l</w:t>
            </w:r>
            <w:r w:rsidRPr="00D70F9A">
              <w:rPr>
                <w:rFonts w:ascii="Arial" w:hAnsi="Arial" w:cs="Arial"/>
                <w:spacing w:val="1"/>
                <w:sz w:val="14"/>
                <w:szCs w:val="14"/>
              </w:rPr>
              <w:t xml:space="preserve"> </w:t>
            </w:r>
            <w:r w:rsidRPr="00D70F9A">
              <w:rPr>
                <w:rFonts w:ascii="Arial" w:hAnsi="Arial" w:cs="Arial"/>
                <w:spacing w:val="-1"/>
                <w:sz w:val="14"/>
                <w:szCs w:val="14"/>
              </w:rPr>
              <w:t>de</w:t>
            </w:r>
            <w:r w:rsidRPr="00D70F9A">
              <w:rPr>
                <w:rFonts w:ascii="Arial" w:hAnsi="Arial" w:cs="Arial"/>
                <w:spacing w:val="1"/>
                <w:sz w:val="14"/>
                <w:szCs w:val="14"/>
              </w:rPr>
              <w:t>s</w:t>
            </w:r>
            <w:r w:rsidRPr="00D70F9A">
              <w:rPr>
                <w:rFonts w:ascii="Arial" w:hAnsi="Arial" w:cs="Arial"/>
                <w:spacing w:val="-1"/>
                <w:sz w:val="14"/>
                <w:szCs w:val="14"/>
              </w:rPr>
              <w:t>arro</w:t>
            </w:r>
            <w:r w:rsidRPr="00D70F9A">
              <w:rPr>
                <w:rFonts w:ascii="Arial" w:hAnsi="Arial" w:cs="Arial"/>
                <w:sz w:val="14"/>
                <w:szCs w:val="14"/>
              </w:rPr>
              <w:t xml:space="preserve">llo </w:t>
            </w:r>
            <w:r w:rsidRPr="00D70F9A">
              <w:rPr>
                <w:rFonts w:ascii="Arial" w:hAnsi="Arial" w:cs="Arial"/>
                <w:spacing w:val="-1"/>
                <w:sz w:val="14"/>
                <w:szCs w:val="14"/>
              </w:rPr>
              <w:t>d</w:t>
            </w:r>
            <w:r w:rsidRPr="00D70F9A">
              <w:rPr>
                <w:rFonts w:ascii="Arial" w:hAnsi="Arial" w:cs="Arial"/>
                <w:sz w:val="14"/>
                <w:szCs w:val="14"/>
              </w:rPr>
              <w:t xml:space="preserve">e </w:t>
            </w:r>
            <w:r w:rsidRPr="00D70F9A">
              <w:rPr>
                <w:rFonts w:ascii="Arial" w:hAnsi="Arial" w:cs="Arial"/>
                <w:spacing w:val="-1"/>
                <w:sz w:val="14"/>
                <w:szCs w:val="14"/>
              </w:rPr>
              <w:t>a</w:t>
            </w:r>
            <w:r w:rsidRPr="00D70F9A">
              <w:rPr>
                <w:rFonts w:ascii="Arial" w:hAnsi="Arial" w:cs="Arial"/>
                <w:spacing w:val="1"/>
                <w:sz w:val="14"/>
                <w:szCs w:val="14"/>
              </w:rPr>
              <w:t>ct</w:t>
            </w:r>
            <w:r w:rsidRPr="00D70F9A">
              <w:rPr>
                <w:rFonts w:ascii="Arial" w:hAnsi="Arial" w:cs="Arial"/>
                <w:sz w:val="14"/>
                <w:szCs w:val="14"/>
              </w:rPr>
              <w:t>i</w:t>
            </w:r>
            <w:r w:rsidRPr="00D70F9A">
              <w:rPr>
                <w:rFonts w:ascii="Arial" w:hAnsi="Arial" w:cs="Arial"/>
                <w:spacing w:val="-1"/>
                <w:sz w:val="14"/>
                <w:szCs w:val="14"/>
              </w:rPr>
              <w:t>v</w:t>
            </w:r>
            <w:r w:rsidRPr="00D70F9A">
              <w:rPr>
                <w:rFonts w:ascii="Arial" w:hAnsi="Arial" w:cs="Arial"/>
                <w:sz w:val="14"/>
                <w:szCs w:val="14"/>
              </w:rPr>
              <w:t>id</w:t>
            </w:r>
            <w:r w:rsidRPr="00D70F9A">
              <w:rPr>
                <w:rFonts w:ascii="Arial" w:hAnsi="Arial" w:cs="Arial"/>
                <w:spacing w:val="-1"/>
                <w:sz w:val="14"/>
                <w:szCs w:val="14"/>
              </w:rPr>
              <w:t>ade</w:t>
            </w:r>
            <w:r w:rsidRPr="00D70F9A">
              <w:rPr>
                <w:rFonts w:ascii="Arial" w:hAnsi="Arial" w:cs="Arial"/>
                <w:sz w:val="14"/>
                <w:szCs w:val="14"/>
              </w:rPr>
              <w:t xml:space="preserve">s </w:t>
            </w:r>
            <w:r w:rsidRPr="00D70F9A">
              <w:rPr>
                <w:rFonts w:ascii="Arial" w:hAnsi="Arial" w:cs="Arial"/>
                <w:spacing w:val="-1"/>
                <w:sz w:val="14"/>
                <w:szCs w:val="14"/>
              </w:rPr>
              <w:t>d</w:t>
            </w:r>
            <w:r w:rsidRPr="00D70F9A">
              <w:rPr>
                <w:rFonts w:ascii="Arial" w:hAnsi="Arial" w:cs="Arial"/>
                <w:sz w:val="14"/>
                <w:szCs w:val="14"/>
              </w:rPr>
              <w:t>e</w:t>
            </w:r>
            <w:r w:rsidRPr="00D70F9A">
              <w:rPr>
                <w:rFonts w:ascii="Arial" w:hAnsi="Arial" w:cs="Arial"/>
                <w:spacing w:val="-2"/>
                <w:sz w:val="14"/>
                <w:szCs w:val="14"/>
              </w:rPr>
              <w:t xml:space="preserve"> </w:t>
            </w:r>
            <w:r w:rsidRPr="00D70F9A">
              <w:rPr>
                <w:rFonts w:ascii="Arial" w:hAnsi="Arial" w:cs="Arial"/>
                <w:spacing w:val="1"/>
                <w:sz w:val="14"/>
                <w:szCs w:val="14"/>
              </w:rPr>
              <w:t>S</w:t>
            </w:r>
            <w:r w:rsidRPr="00D70F9A">
              <w:rPr>
                <w:rFonts w:ascii="Arial" w:hAnsi="Arial" w:cs="Arial"/>
                <w:spacing w:val="-1"/>
                <w:sz w:val="14"/>
                <w:szCs w:val="14"/>
              </w:rPr>
              <w:t>egur</w:t>
            </w:r>
            <w:r w:rsidRPr="00D70F9A">
              <w:rPr>
                <w:rFonts w:ascii="Arial" w:hAnsi="Arial" w:cs="Arial"/>
                <w:sz w:val="14"/>
                <w:szCs w:val="14"/>
              </w:rPr>
              <w:t>id</w:t>
            </w:r>
            <w:r w:rsidRPr="00D70F9A">
              <w:rPr>
                <w:rFonts w:ascii="Arial" w:hAnsi="Arial" w:cs="Arial"/>
                <w:spacing w:val="-1"/>
                <w:sz w:val="14"/>
                <w:szCs w:val="14"/>
              </w:rPr>
              <w:t>a</w:t>
            </w:r>
            <w:r w:rsidRPr="00D70F9A">
              <w:rPr>
                <w:rFonts w:ascii="Arial" w:hAnsi="Arial" w:cs="Arial"/>
                <w:sz w:val="14"/>
                <w:szCs w:val="14"/>
              </w:rPr>
              <w:t>d</w:t>
            </w:r>
            <w:r w:rsidRPr="00D70F9A">
              <w:rPr>
                <w:rFonts w:ascii="Arial" w:hAnsi="Arial" w:cs="Arial"/>
                <w:spacing w:val="1"/>
                <w:sz w:val="14"/>
                <w:szCs w:val="14"/>
              </w:rPr>
              <w:t xml:space="preserve"> </w:t>
            </w:r>
            <w:r w:rsidRPr="00D70F9A">
              <w:rPr>
                <w:rFonts w:ascii="Arial" w:hAnsi="Arial" w:cs="Arial"/>
                <w:sz w:val="14"/>
                <w:szCs w:val="14"/>
              </w:rPr>
              <w:t xml:space="preserve">y </w:t>
            </w:r>
            <w:r w:rsidRPr="00D70F9A">
              <w:rPr>
                <w:rFonts w:ascii="Arial" w:hAnsi="Arial" w:cs="Arial"/>
                <w:spacing w:val="1"/>
                <w:sz w:val="14"/>
                <w:szCs w:val="14"/>
              </w:rPr>
              <w:t>S</w:t>
            </w:r>
            <w:r w:rsidRPr="00D70F9A">
              <w:rPr>
                <w:rFonts w:ascii="Arial" w:hAnsi="Arial" w:cs="Arial"/>
                <w:spacing w:val="-3"/>
                <w:sz w:val="14"/>
                <w:szCs w:val="14"/>
              </w:rPr>
              <w:t>a</w:t>
            </w:r>
            <w:r w:rsidRPr="00D70F9A">
              <w:rPr>
                <w:rFonts w:ascii="Arial" w:hAnsi="Arial" w:cs="Arial"/>
                <w:sz w:val="14"/>
                <w:szCs w:val="14"/>
              </w:rPr>
              <w:t>lud</w:t>
            </w:r>
            <w:r w:rsidRPr="00D70F9A">
              <w:rPr>
                <w:rFonts w:ascii="Arial" w:hAnsi="Arial" w:cs="Arial"/>
                <w:spacing w:val="-2"/>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1"/>
                <w:sz w:val="14"/>
                <w:szCs w:val="14"/>
              </w:rPr>
              <w:t xml:space="preserve"> </w:t>
            </w:r>
            <w:r w:rsidRPr="00D70F9A">
              <w:rPr>
                <w:rFonts w:ascii="Arial" w:hAnsi="Arial" w:cs="Arial"/>
                <w:spacing w:val="-1"/>
                <w:sz w:val="14"/>
                <w:szCs w:val="14"/>
              </w:rPr>
              <w:t>e</w:t>
            </w:r>
            <w:r w:rsidRPr="00D70F9A">
              <w:rPr>
                <w:rFonts w:ascii="Arial" w:hAnsi="Arial" w:cs="Arial"/>
                <w:sz w:val="14"/>
                <w:szCs w:val="14"/>
              </w:rPr>
              <w:t>l</w:t>
            </w:r>
            <w:r w:rsidRPr="00D70F9A">
              <w:rPr>
                <w:rFonts w:ascii="Arial" w:hAnsi="Arial" w:cs="Arial"/>
                <w:spacing w:val="1"/>
                <w:sz w:val="14"/>
                <w:szCs w:val="14"/>
              </w:rPr>
              <w:t xml:space="preserve"> </w:t>
            </w:r>
            <w:r w:rsidRPr="00D70F9A">
              <w:rPr>
                <w:rFonts w:ascii="Arial" w:hAnsi="Arial" w:cs="Arial"/>
                <w:sz w:val="14"/>
                <w:szCs w:val="14"/>
              </w:rPr>
              <w:t>T</w:t>
            </w:r>
            <w:r w:rsidRPr="00D70F9A">
              <w:rPr>
                <w:rFonts w:ascii="Arial" w:hAnsi="Arial" w:cs="Arial"/>
                <w:spacing w:val="-1"/>
                <w:sz w:val="14"/>
                <w:szCs w:val="14"/>
              </w:rPr>
              <w:t>raba</w:t>
            </w:r>
            <w:r w:rsidRPr="00D70F9A">
              <w:rPr>
                <w:rFonts w:ascii="Arial" w:hAnsi="Arial" w:cs="Arial"/>
                <w:sz w:val="14"/>
                <w:szCs w:val="14"/>
              </w:rPr>
              <w:t>jo</w:t>
            </w:r>
          </w:p>
          <w:p w14:paraId="65EAFD0F" w14:textId="77777777" w:rsidR="00D70F9A" w:rsidRPr="00D70F9A" w:rsidRDefault="00D70F9A" w:rsidP="00D70F9A">
            <w:pPr>
              <w:widowControl w:val="0"/>
              <w:autoSpaceDE w:val="0"/>
              <w:autoSpaceDN w:val="0"/>
              <w:adjustRightInd w:val="0"/>
              <w:spacing w:line="180" w:lineRule="exact"/>
              <w:ind w:left="105"/>
              <w:jc w:val="both"/>
              <w:rPr>
                <w:rFonts w:ascii="Arial" w:hAnsi="Arial" w:cs="Arial"/>
                <w:sz w:val="14"/>
                <w:szCs w:val="14"/>
              </w:rPr>
            </w:pPr>
            <w:r w:rsidRPr="00D70F9A">
              <w:rPr>
                <w:rFonts w:ascii="Arial" w:hAnsi="Arial" w:cs="Arial"/>
                <w:sz w:val="14"/>
                <w:szCs w:val="14"/>
              </w:rPr>
              <w:t></w:t>
            </w:r>
            <w:r w:rsidRPr="00D70F9A">
              <w:rPr>
                <w:rFonts w:ascii="Arial" w:hAnsi="Arial" w:cs="Arial"/>
                <w:spacing w:val="28"/>
                <w:sz w:val="14"/>
                <w:szCs w:val="14"/>
              </w:rPr>
              <w:t xml:space="preserve"> </w:t>
            </w:r>
            <w:r w:rsidRPr="00D70F9A">
              <w:rPr>
                <w:rFonts w:ascii="Arial" w:hAnsi="Arial" w:cs="Arial"/>
                <w:spacing w:val="-1"/>
                <w:sz w:val="14"/>
                <w:szCs w:val="14"/>
              </w:rPr>
              <w:t>Deb</w:t>
            </w:r>
            <w:r w:rsidRPr="00D70F9A">
              <w:rPr>
                <w:rFonts w:ascii="Arial" w:hAnsi="Arial" w:cs="Arial"/>
                <w:sz w:val="14"/>
                <w:szCs w:val="14"/>
              </w:rPr>
              <w:t>e</w:t>
            </w:r>
            <w:r w:rsidRPr="00D70F9A">
              <w:rPr>
                <w:rFonts w:ascii="Arial" w:hAnsi="Arial" w:cs="Arial"/>
                <w:spacing w:val="8"/>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on</w:t>
            </w:r>
            <w:r w:rsidRPr="00D70F9A">
              <w:rPr>
                <w:rFonts w:ascii="Arial" w:hAnsi="Arial" w:cs="Arial"/>
                <w:spacing w:val="1"/>
                <w:sz w:val="14"/>
                <w:szCs w:val="14"/>
              </w:rPr>
              <w:t>t</w:t>
            </w:r>
            <w:r w:rsidRPr="00D70F9A">
              <w:rPr>
                <w:rFonts w:ascii="Arial" w:hAnsi="Arial" w:cs="Arial"/>
                <w:spacing w:val="-1"/>
                <w:sz w:val="14"/>
                <w:szCs w:val="14"/>
              </w:rPr>
              <w:t>a</w:t>
            </w:r>
            <w:r w:rsidRPr="00D70F9A">
              <w:rPr>
                <w:rFonts w:ascii="Arial" w:hAnsi="Arial" w:cs="Arial"/>
                <w:sz w:val="14"/>
                <w:szCs w:val="14"/>
              </w:rPr>
              <w:t>r</w:t>
            </w:r>
            <w:r w:rsidRPr="00D70F9A">
              <w:rPr>
                <w:rFonts w:ascii="Arial" w:hAnsi="Arial" w:cs="Arial"/>
                <w:spacing w:val="5"/>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o</w:t>
            </w:r>
            <w:r w:rsidRPr="00D70F9A">
              <w:rPr>
                <w:rFonts w:ascii="Arial" w:hAnsi="Arial" w:cs="Arial"/>
                <w:sz w:val="14"/>
                <w:szCs w:val="14"/>
              </w:rPr>
              <w:t>n</w:t>
            </w:r>
            <w:r w:rsidRPr="00D70F9A">
              <w:rPr>
                <w:rFonts w:ascii="Arial" w:hAnsi="Arial" w:cs="Arial"/>
                <w:spacing w:val="5"/>
                <w:sz w:val="14"/>
                <w:szCs w:val="14"/>
              </w:rPr>
              <w:t xml:space="preserve"> </w:t>
            </w:r>
            <w:r w:rsidRPr="00D70F9A">
              <w:rPr>
                <w:rFonts w:ascii="Arial" w:hAnsi="Arial" w:cs="Arial"/>
                <w:spacing w:val="-1"/>
                <w:sz w:val="14"/>
                <w:szCs w:val="14"/>
              </w:rPr>
              <w:t>e</w:t>
            </w:r>
            <w:r w:rsidRPr="00D70F9A">
              <w:rPr>
                <w:rFonts w:ascii="Arial" w:hAnsi="Arial" w:cs="Arial"/>
                <w:sz w:val="14"/>
                <w:szCs w:val="14"/>
              </w:rPr>
              <w:t>l</w:t>
            </w:r>
            <w:r w:rsidRPr="00D70F9A">
              <w:rPr>
                <w:rFonts w:ascii="Arial" w:hAnsi="Arial" w:cs="Arial"/>
                <w:spacing w:val="6"/>
                <w:sz w:val="14"/>
                <w:szCs w:val="14"/>
              </w:rPr>
              <w:t xml:space="preserve"> </w:t>
            </w:r>
            <w:r w:rsidRPr="00D70F9A">
              <w:rPr>
                <w:rFonts w:ascii="Arial" w:hAnsi="Arial" w:cs="Arial"/>
                <w:spacing w:val="3"/>
                <w:sz w:val="14"/>
                <w:szCs w:val="14"/>
              </w:rPr>
              <w:t>c</w:t>
            </w:r>
            <w:r w:rsidRPr="00D70F9A">
              <w:rPr>
                <w:rFonts w:ascii="Arial" w:hAnsi="Arial" w:cs="Arial"/>
                <w:spacing w:val="-1"/>
                <w:sz w:val="14"/>
                <w:szCs w:val="14"/>
              </w:rPr>
              <w:t>ur</w:t>
            </w:r>
            <w:r w:rsidRPr="00D70F9A">
              <w:rPr>
                <w:rFonts w:ascii="Arial" w:hAnsi="Arial" w:cs="Arial"/>
                <w:spacing w:val="1"/>
                <w:sz w:val="14"/>
                <w:szCs w:val="14"/>
              </w:rPr>
              <w:t>s</w:t>
            </w:r>
            <w:r w:rsidRPr="00D70F9A">
              <w:rPr>
                <w:rFonts w:ascii="Arial" w:hAnsi="Arial" w:cs="Arial"/>
                <w:sz w:val="14"/>
                <w:szCs w:val="14"/>
              </w:rPr>
              <w:t>o</w:t>
            </w:r>
            <w:r w:rsidRPr="00D70F9A">
              <w:rPr>
                <w:rFonts w:ascii="Arial" w:hAnsi="Arial" w:cs="Arial"/>
                <w:spacing w:val="5"/>
                <w:sz w:val="14"/>
                <w:szCs w:val="14"/>
              </w:rPr>
              <w:t xml:space="preserve"> </w:t>
            </w:r>
            <w:r w:rsidRPr="00D70F9A">
              <w:rPr>
                <w:rFonts w:ascii="Arial" w:hAnsi="Arial" w:cs="Arial"/>
                <w:spacing w:val="-1"/>
                <w:sz w:val="14"/>
                <w:szCs w:val="14"/>
              </w:rPr>
              <w:t>d</w:t>
            </w:r>
            <w:r w:rsidRPr="00D70F9A">
              <w:rPr>
                <w:rFonts w:ascii="Arial" w:hAnsi="Arial" w:cs="Arial"/>
                <w:sz w:val="14"/>
                <w:szCs w:val="14"/>
              </w:rPr>
              <w:t>e</w:t>
            </w:r>
            <w:r w:rsidRPr="00D70F9A">
              <w:rPr>
                <w:rFonts w:ascii="Arial" w:hAnsi="Arial" w:cs="Arial"/>
                <w:spacing w:val="5"/>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ap</w:t>
            </w:r>
            <w:r w:rsidRPr="00D70F9A">
              <w:rPr>
                <w:rFonts w:ascii="Arial" w:hAnsi="Arial" w:cs="Arial"/>
                <w:spacing w:val="-3"/>
                <w:sz w:val="14"/>
                <w:szCs w:val="14"/>
              </w:rPr>
              <w:t>a</w:t>
            </w:r>
            <w:r w:rsidRPr="00D70F9A">
              <w:rPr>
                <w:rFonts w:ascii="Arial" w:hAnsi="Arial" w:cs="Arial"/>
                <w:spacing w:val="1"/>
                <w:sz w:val="14"/>
                <w:szCs w:val="14"/>
              </w:rPr>
              <w:t>c</w:t>
            </w:r>
            <w:r w:rsidRPr="00D70F9A">
              <w:rPr>
                <w:rFonts w:ascii="Arial" w:hAnsi="Arial" w:cs="Arial"/>
                <w:sz w:val="14"/>
                <w:szCs w:val="14"/>
              </w:rPr>
              <w:t>i</w:t>
            </w:r>
            <w:r w:rsidRPr="00D70F9A">
              <w:rPr>
                <w:rFonts w:ascii="Arial" w:hAnsi="Arial" w:cs="Arial"/>
                <w:spacing w:val="1"/>
                <w:sz w:val="14"/>
                <w:szCs w:val="14"/>
              </w:rPr>
              <w:t>t</w:t>
            </w:r>
            <w:r w:rsidRPr="00D70F9A">
              <w:rPr>
                <w:rFonts w:ascii="Arial" w:hAnsi="Arial" w:cs="Arial"/>
                <w:spacing w:val="-3"/>
                <w:sz w:val="14"/>
                <w:szCs w:val="14"/>
              </w:rPr>
              <w:t>a</w:t>
            </w:r>
            <w:r w:rsidRPr="00D70F9A">
              <w:rPr>
                <w:rFonts w:ascii="Arial" w:hAnsi="Arial" w:cs="Arial"/>
                <w:spacing w:val="1"/>
                <w:sz w:val="14"/>
                <w:szCs w:val="14"/>
              </w:rPr>
              <w:t>c</w:t>
            </w:r>
            <w:r w:rsidRPr="00D70F9A">
              <w:rPr>
                <w:rFonts w:ascii="Arial" w:hAnsi="Arial" w:cs="Arial"/>
                <w:sz w:val="14"/>
                <w:szCs w:val="14"/>
              </w:rPr>
              <w:t>ión</w:t>
            </w:r>
            <w:r w:rsidRPr="00D70F9A">
              <w:rPr>
                <w:rFonts w:ascii="Arial" w:hAnsi="Arial" w:cs="Arial"/>
                <w:spacing w:val="5"/>
                <w:sz w:val="14"/>
                <w:szCs w:val="14"/>
              </w:rPr>
              <w:t xml:space="preserve"> </w:t>
            </w:r>
            <w:r w:rsidRPr="00D70F9A">
              <w:rPr>
                <w:rFonts w:ascii="Arial" w:hAnsi="Arial" w:cs="Arial"/>
                <w:spacing w:val="-1"/>
                <w:sz w:val="14"/>
                <w:szCs w:val="14"/>
              </w:rPr>
              <w:t>v</w:t>
            </w:r>
            <w:r w:rsidRPr="00D70F9A">
              <w:rPr>
                <w:rFonts w:ascii="Arial" w:hAnsi="Arial" w:cs="Arial"/>
                <w:sz w:val="14"/>
                <w:szCs w:val="14"/>
              </w:rPr>
              <w:t>irtu</w:t>
            </w:r>
            <w:r w:rsidRPr="00D70F9A">
              <w:rPr>
                <w:rFonts w:ascii="Arial" w:hAnsi="Arial" w:cs="Arial"/>
                <w:spacing w:val="-1"/>
                <w:sz w:val="14"/>
                <w:szCs w:val="14"/>
              </w:rPr>
              <w:t>a</w:t>
            </w:r>
            <w:r w:rsidRPr="00D70F9A">
              <w:rPr>
                <w:rFonts w:ascii="Arial" w:hAnsi="Arial" w:cs="Arial"/>
                <w:sz w:val="14"/>
                <w:szCs w:val="14"/>
              </w:rPr>
              <w:t>l</w:t>
            </w:r>
            <w:r w:rsidRPr="00D70F9A">
              <w:rPr>
                <w:rFonts w:ascii="Arial" w:hAnsi="Arial" w:cs="Arial"/>
                <w:spacing w:val="9"/>
                <w:sz w:val="14"/>
                <w:szCs w:val="14"/>
              </w:rPr>
              <w:t xml:space="preserve"> </w:t>
            </w:r>
            <w:r w:rsidRPr="00D70F9A">
              <w:rPr>
                <w:rFonts w:ascii="Arial" w:hAnsi="Arial" w:cs="Arial"/>
                <w:spacing w:val="-1"/>
                <w:sz w:val="14"/>
                <w:szCs w:val="14"/>
              </w:rPr>
              <w:t>d</w:t>
            </w:r>
            <w:r w:rsidRPr="00D70F9A">
              <w:rPr>
                <w:rFonts w:ascii="Arial" w:hAnsi="Arial" w:cs="Arial"/>
                <w:sz w:val="14"/>
                <w:szCs w:val="14"/>
              </w:rPr>
              <w:t>e</w:t>
            </w:r>
            <w:r w:rsidRPr="00D70F9A">
              <w:rPr>
                <w:rFonts w:ascii="Arial" w:hAnsi="Arial" w:cs="Arial"/>
                <w:spacing w:val="5"/>
                <w:sz w:val="14"/>
                <w:szCs w:val="14"/>
              </w:rPr>
              <w:t xml:space="preserve"> </w:t>
            </w:r>
            <w:r w:rsidRPr="00D70F9A">
              <w:rPr>
                <w:rFonts w:ascii="Arial" w:hAnsi="Arial" w:cs="Arial"/>
                <w:spacing w:val="1"/>
                <w:sz w:val="14"/>
                <w:szCs w:val="14"/>
              </w:rPr>
              <w:t>c</w:t>
            </w:r>
            <w:r w:rsidRPr="00D70F9A">
              <w:rPr>
                <w:rFonts w:ascii="Arial" w:hAnsi="Arial" w:cs="Arial"/>
                <w:sz w:val="14"/>
                <w:szCs w:val="14"/>
              </w:rPr>
              <w:t>i</w:t>
            </w:r>
            <w:r w:rsidRPr="00D70F9A">
              <w:rPr>
                <w:rFonts w:ascii="Arial" w:hAnsi="Arial" w:cs="Arial"/>
                <w:spacing w:val="-3"/>
                <w:sz w:val="14"/>
                <w:szCs w:val="14"/>
              </w:rPr>
              <w:t>n</w:t>
            </w:r>
            <w:r w:rsidRPr="00D70F9A">
              <w:rPr>
                <w:rFonts w:ascii="Arial" w:hAnsi="Arial" w:cs="Arial"/>
                <w:spacing w:val="1"/>
                <w:sz w:val="14"/>
                <w:szCs w:val="14"/>
              </w:rPr>
              <w:t>c</w:t>
            </w:r>
            <w:r w:rsidRPr="00D70F9A">
              <w:rPr>
                <w:rFonts w:ascii="Arial" w:hAnsi="Arial" w:cs="Arial"/>
                <w:spacing w:val="-1"/>
                <w:sz w:val="14"/>
                <w:szCs w:val="14"/>
              </w:rPr>
              <w:t>uen</w:t>
            </w:r>
            <w:r w:rsidRPr="00D70F9A">
              <w:rPr>
                <w:rFonts w:ascii="Arial" w:hAnsi="Arial" w:cs="Arial"/>
                <w:spacing w:val="1"/>
                <w:sz w:val="14"/>
                <w:szCs w:val="14"/>
              </w:rPr>
              <w:t>t</w:t>
            </w:r>
            <w:r w:rsidRPr="00D70F9A">
              <w:rPr>
                <w:rFonts w:ascii="Arial" w:hAnsi="Arial" w:cs="Arial"/>
                <w:sz w:val="14"/>
                <w:szCs w:val="14"/>
              </w:rPr>
              <w:t>a</w:t>
            </w:r>
            <w:r w:rsidRPr="00D70F9A">
              <w:rPr>
                <w:rFonts w:ascii="Arial" w:hAnsi="Arial" w:cs="Arial"/>
                <w:spacing w:val="5"/>
                <w:sz w:val="14"/>
                <w:szCs w:val="14"/>
              </w:rPr>
              <w:t xml:space="preserve"> </w:t>
            </w:r>
            <w:r w:rsidRPr="00D70F9A">
              <w:rPr>
                <w:rFonts w:ascii="Arial" w:hAnsi="Arial" w:cs="Arial"/>
                <w:spacing w:val="-1"/>
                <w:sz w:val="14"/>
                <w:szCs w:val="14"/>
              </w:rPr>
              <w:t>(50</w:t>
            </w:r>
            <w:r w:rsidRPr="00D70F9A">
              <w:rPr>
                <w:rFonts w:ascii="Arial" w:hAnsi="Arial" w:cs="Arial"/>
                <w:sz w:val="14"/>
                <w:szCs w:val="14"/>
              </w:rPr>
              <w:t>)</w:t>
            </w:r>
          </w:p>
          <w:p w14:paraId="02FB2655" w14:textId="77777777" w:rsidR="00D70F9A" w:rsidRPr="00D70F9A" w:rsidRDefault="00D70F9A" w:rsidP="00D70F9A">
            <w:pPr>
              <w:widowControl w:val="0"/>
              <w:autoSpaceDE w:val="0"/>
              <w:autoSpaceDN w:val="0"/>
              <w:adjustRightInd w:val="0"/>
              <w:ind w:left="246"/>
              <w:jc w:val="both"/>
              <w:rPr>
                <w:rFonts w:ascii="Arial" w:hAnsi="Arial" w:cs="Arial"/>
                <w:sz w:val="14"/>
                <w:szCs w:val="14"/>
              </w:rPr>
            </w:pPr>
            <w:r w:rsidRPr="00D70F9A">
              <w:rPr>
                <w:rFonts w:ascii="Arial" w:hAnsi="Arial" w:cs="Arial"/>
                <w:spacing w:val="-1"/>
                <w:sz w:val="14"/>
                <w:szCs w:val="14"/>
              </w:rPr>
              <w:t>hora</w:t>
            </w:r>
            <w:r w:rsidRPr="00D70F9A">
              <w:rPr>
                <w:rFonts w:ascii="Arial" w:hAnsi="Arial" w:cs="Arial"/>
                <w:sz w:val="14"/>
                <w:szCs w:val="14"/>
              </w:rPr>
              <w:t>s</w:t>
            </w:r>
            <w:r w:rsidRPr="00D70F9A">
              <w:rPr>
                <w:rFonts w:ascii="Arial" w:hAnsi="Arial" w:cs="Arial"/>
                <w:spacing w:val="2"/>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
                <w:sz w:val="14"/>
                <w:szCs w:val="14"/>
              </w:rPr>
              <w:t xml:space="preserve"> </w:t>
            </w:r>
            <w:r w:rsidRPr="00D70F9A">
              <w:rPr>
                <w:rFonts w:ascii="Arial" w:hAnsi="Arial" w:cs="Arial"/>
                <w:spacing w:val="1"/>
                <w:sz w:val="14"/>
                <w:szCs w:val="14"/>
              </w:rPr>
              <w:t>SS</w:t>
            </w:r>
            <w:r w:rsidRPr="00D70F9A">
              <w:rPr>
                <w:rFonts w:ascii="Arial" w:hAnsi="Arial" w:cs="Arial"/>
                <w:spacing w:val="-2"/>
                <w:sz w:val="14"/>
                <w:szCs w:val="14"/>
              </w:rPr>
              <w:t>T</w:t>
            </w:r>
            <w:r w:rsidRPr="00D70F9A">
              <w:rPr>
                <w:rFonts w:ascii="Arial" w:hAnsi="Arial" w:cs="Arial"/>
                <w:sz w:val="14"/>
                <w:szCs w:val="14"/>
              </w:rPr>
              <w: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14:paraId="77FA4459" w14:textId="77777777" w:rsidR="00D70F9A" w:rsidRPr="00D70F9A" w:rsidRDefault="00D70F9A" w:rsidP="00D70F9A">
            <w:pPr>
              <w:widowControl w:val="0"/>
              <w:autoSpaceDE w:val="0"/>
              <w:autoSpaceDN w:val="0"/>
              <w:adjustRightInd w:val="0"/>
              <w:jc w:val="both"/>
              <w:rPr>
                <w:rFonts w:ascii="Arial" w:hAnsi="Arial" w:cs="Arial"/>
                <w:sz w:val="16"/>
                <w:szCs w:val="16"/>
              </w:rPr>
            </w:pPr>
          </w:p>
        </w:tc>
      </w:tr>
      <w:tr w:rsidR="00D70F9A" w:rsidRPr="00D70F9A" w14:paraId="55187F9E" w14:textId="77777777" w:rsidTr="00D70F9A">
        <w:trPr>
          <w:trHeight w:hRule="exact" w:val="940"/>
        </w:trPr>
        <w:tc>
          <w:tcPr>
            <w:tcW w:w="1832" w:type="dxa"/>
            <w:tcBorders>
              <w:top w:val="single" w:sz="4" w:space="0" w:color="000000"/>
              <w:left w:val="single" w:sz="4" w:space="0" w:color="000000"/>
              <w:bottom w:val="single" w:sz="4" w:space="0" w:color="000000"/>
              <w:right w:val="single" w:sz="4" w:space="0" w:color="000000"/>
            </w:tcBorders>
          </w:tcPr>
          <w:p w14:paraId="0C3EDFA8" w14:textId="77777777" w:rsidR="00D70F9A" w:rsidRPr="00D70F9A" w:rsidRDefault="00D70F9A" w:rsidP="00D70F9A">
            <w:pPr>
              <w:widowControl w:val="0"/>
              <w:autoSpaceDE w:val="0"/>
              <w:autoSpaceDN w:val="0"/>
              <w:adjustRightInd w:val="0"/>
              <w:spacing w:line="240" w:lineRule="exact"/>
              <w:jc w:val="both"/>
              <w:rPr>
                <w:rFonts w:ascii="Arial" w:hAnsi="Arial" w:cs="Arial"/>
                <w:sz w:val="16"/>
                <w:szCs w:val="16"/>
              </w:rPr>
            </w:pPr>
          </w:p>
          <w:p w14:paraId="6316F3C4" w14:textId="77777777" w:rsidR="00D70F9A" w:rsidRPr="00D70F9A" w:rsidRDefault="00D70F9A" w:rsidP="00D70F9A">
            <w:pPr>
              <w:widowControl w:val="0"/>
              <w:autoSpaceDE w:val="0"/>
              <w:autoSpaceDN w:val="0"/>
              <w:adjustRightInd w:val="0"/>
              <w:ind w:left="96" w:right="93"/>
              <w:jc w:val="both"/>
              <w:rPr>
                <w:rFonts w:ascii="Arial" w:hAnsi="Arial" w:cs="Arial"/>
                <w:sz w:val="16"/>
                <w:szCs w:val="16"/>
              </w:rPr>
            </w:pPr>
            <w:r w:rsidRPr="00D70F9A">
              <w:rPr>
                <w:rFonts w:ascii="Arial" w:hAnsi="Arial" w:cs="Arial"/>
                <w:spacing w:val="-1"/>
                <w:sz w:val="16"/>
                <w:szCs w:val="16"/>
              </w:rPr>
              <w:t>C</w:t>
            </w:r>
            <w:r w:rsidRPr="00D70F9A">
              <w:rPr>
                <w:rFonts w:ascii="Arial" w:hAnsi="Arial" w:cs="Arial"/>
                <w:sz w:val="16"/>
                <w:szCs w:val="16"/>
              </w:rPr>
              <w:t>in</w:t>
            </w:r>
            <w:r w:rsidRPr="00D70F9A">
              <w:rPr>
                <w:rFonts w:ascii="Arial" w:hAnsi="Arial" w:cs="Arial"/>
                <w:spacing w:val="1"/>
                <w:sz w:val="16"/>
                <w:szCs w:val="16"/>
              </w:rPr>
              <w:t>c</w:t>
            </w:r>
            <w:r w:rsidRPr="00D70F9A">
              <w:rPr>
                <w:rFonts w:ascii="Arial" w:hAnsi="Arial" w:cs="Arial"/>
                <w:spacing w:val="-1"/>
                <w:sz w:val="16"/>
                <w:szCs w:val="16"/>
              </w:rPr>
              <w:t>uen</w:t>
            </w:r>
            <w:r w:rsidRPr="00D70F9A">
              <w:rPr>
                <w:rFonts w:ascii="Arial" w:hAnsi="Arial" w:cs="Arial"/>
                <w:spacing w:val="1"/>
                <w:sz w:val="16"/>
                <w:szCs w:val="16"/>
              </w:rPr>
              <w:t>t</w:t>
            </w:r>
            <w:r w:rsidRPr="00D70F9A">
              <w:rPr>
                <w:rFonts w:ascii="Arial" w:hAnsi="Arial" w:cs="Arial"/>
                <w:sz w:val="16"/>
                <w:szCs w:val="16"/>
              </w:rPr>
              <w:t>a</w:t>
            </w:r>
            <w:r w:rsidRPr="00D70F9A">
              <w:rPr>
                <w:rFonts w:ascii="Arial" w:hAnsi="Arial" w:cs="Arial"/>
                <w:spacing w:val="1"/>
                <w:sz w:val="16"/>
                <w:szCs w:val="16"/>
              </w:rPr>
              <w:t xml:space="preserve"> </w:t>
            </w:r>
            <w:r w:rsidRPr="00D70F9A">
              <w:rPr>
                <w:rFonts w:ascii="Arial" w:hAnsi="Arial" w:cs="Arial"/>
                <w:spacing w:val="-1"/>
                <w:sz w:val="16"/>
                <w:szCs w:val="16"/>
              </w:rPr>
              <w:t>(50</w:t>
            </w:r>
            <w:r w:rsidRPr="00D70F9A">
              <w:rPr>
                <w:rFonts w:ascii="Arial" w:hAnsi="Arial" w:cs="Arial"/>
                <w:sz w:val="16"/>
                <w:szCs w:val="16"/>
              </w:rPr>
              <w:t xml:space="preserve">) o </w:t>
            </w:r>
            <w:r w:rsidRPr="00D70F9A">
              <w:rPr>
                <w:rFonts w:ascii="Arial" w:hAnsi="Arial" w:cs="Arial"/>
                <w:spacing w:val="3"/>
                <w:sz w:val="16"/>
                <w:szCs w:val="16"/>
              </w:rPr>
              <w:t>m</w:t>
            </w:r>
            <w:r w:rsidRPr="00D70F9A">
              <w:rPr>
                <w:rFonts w:ascii="Arial" w:hAnsi="Arial" w:cs="Arial"/>
                <w:spacing w:val="-1"/>
                <w:sz w:val="16"/>
                <w:szCs w:val="16"/>
              </w:rPr>
              <w:t>en</w:t>
            </w:r>
            <w:r w:rsidRPr="00D70F9A">
              <w:rPr>
                <w:rFonts w:ascii="Arial" w:hAnsi="Arial" w:cs="Arial"/>
                <w:spacing w:val="-3"/>
                <w:sz w:val="16"/>
                <w:szCs w:val="16"/>
              </w:rPr>
              <w:t>o</w:t>
            </w:r>
            <w:r w:rsidRPr="00D70F9A">
              <w:rPr>
                <w:rFonts w:ascii="Arial" w:hAnsi="Arial" w:cs="Arial"/>
                <w:sz w:val="16"/>
                <w:szCs w:val="16"/>
              </w:rPr>
              <w:t xml:space="preserve">s </w:t>
            </w:r>
            <w:r w:rsidRPr="00D70F9A">
              <w:rPr>
                <w:rFonts w:ascii="Arial" w:hAnsi="Arial" w:cs="Arial"/>
                <w:spacing w:val="1"/>
                <w:sz w:val="16"/>
                <w:szCs w:val="16"/>
              </w:rPr>
              <w:t>t</w:t>
            </w:r>
            <w:r w:rsidRPr="00D70F9A">
              <w:rPr>
                <w:rFonts w:ascii="Arial" w:hAnsi="Arial" w:cs="Arial"/>
                <w:spacing w:val="-1"/>
                <w:sz w:val="16"/>
                <w:szCs w:val="16"/>
              </w:rPr>
              <w:t>raba</w:t>
            </w:r>
            <w:r w:rsidRPr="00D70F9A">
              <w:rPr>
                <w:rFonts w:ascii="Arial" w:hAnsi="Arial" w:cs="Arial"/>
                <w:sz w:val="16"/>
                <w:szCs w:val="16"/>
              </w:rPr>
              <w:t>ja</w:t>
            </w:r>
            <w:r w:rsidRPr="00D70F9A">
              <w:rPr>
                <w:rFonts w:ascii="Arial" w:hAnsi="Arial" w:cs="Arial"/>
                <w:spacing w:val="-1"/>
                <w:sz w:val="16"/>
                <w:szCs w:val="16"/>
              </w:rPr>
              <w:t>dore</w:t>
            </w:r>
            <w:r w:rsidRPr="00D70F9A">
              <w:rPr>
                <w:rFonts w:ascii="Arial" w:hAnsi="Arial" w:cs="Arial"/>
                <w:sz w:val="16"/>
                <w:szCs w:val="16"/>
              </w:rPr>
              <w:t>s</w:t>
            </w:r>
          </w:p>
        </w:tc>
        <w:tc>
          <w:tcPr>
            <w:tcW w:w="1346" w:type="dxa"/>
            <w:tcBorders>
              <w:top w:val="single" w:sz="4" w:space="0" w:color="000000"/>
              <w:left w:val="single" w:sz="4" w:space="0" w:color="000000"/>
              <w:bottom w:val="single" w:sz="4" w:space="0" w:color="000000"/>
              <w:right w:val="single" w:sz="4" w:space="0" w:color="000000"/>
            </w:tcBorders>
          </w:tcPr>
          <w:p w14:paraId="029287D7"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4A71EA38" w14:textId="77777777" w:rsidR="00D70F9A" w:rsidRPr="00D70F9A" w:rsidRDefault="00D70F9A" w:rsidP="00D70F9A">
            <w:pPr>
              <w:widowControl w:val="0"/>
              <w:autoSpaceDE w:val="0"/>
              <w:autoSpaceDN w:val="0"/>
              <w:adjustRightInd w:val="0"/>
              <w:spacing w:line="220" w:lineRule="exact"/>
              <w:jc w:val="both"/>
              <w:rPr>
                <w:rFonts w:ascii="Arial" w:hAnsi="Arial" w:cs="Arial"/>
                <w:sz w:val="16"/>
                <w:szCs w:val="16"/>
              </w:rPr>
            </w:pPr>
          </w:p>
          <w:p w14:paraId="0F333925" w14:textId="77777777" w:rsidR="00D70F9A" w:rsidRPr="00D70F9A" w:rsidRDefault="00D70F9A" w:rsidP="00D70F9A">
            <w:pPr>
              <w:widowControl w:val="0"/>
              <w:autoSpaceDE w:val="0"/>
              <w:autoSpaceDN w:val="0"/>
              <w:adjustRightInd w:val="0"/>
              <w:ind w:left="452" w:right="451"/>
              <w:jc w:val="both"/>
              <w:rPr>
                <w:rFonts w:ascii="Arial" w:hAnsi="Arial" w:cs="Arial"/>
                <w:sz w:val="16"/>
                <w:szCs w:val="16"/>
              </w:rPr>
            </w:pPr>
            <w:r w:rsidRPr="00D70F9A">
              <w:rPr>
                <w:rFonts w:ascii="Arial" w:hAnsi="Arial" w:cs="Arial"/>
                <w:spacing w:val="1"/>
                <w:sz w:val="16"/>
                <w:szCs w:val="16"/>
              </w:rPr>
              <w:t>I</w:t>
            </w:r>
            <w:r w:rsidRPr="00D70F9A">
              <w:rPr>
                <w:rFonts w:ascii="Arial" w:hAnsi="Arial" w:cs="Arial"/>
                <w:sz w:val="16"/>
                <w:szCs w:val="16"/>
              </w:rPr>
              <w:t>V</w:t>
            </w:r>
            <w:r w:rsidRPr="00D70F9A">
              <w:rPr>
                <w:rFonts w:ascii="Arial" w:hAnsi="Arial" w:cs="Arial"/>
                <w:spacing w:val="2"/>
                <w:sz w:val="16"/>
                <w:szCs w:val="16"/>
              </w:rPr>
              <w:t xml:space="preserve"> </w:t>
            </w:r>
            <w:r w:rsidRPr="00D70F9A">
              <w:rPr>
                <w:rFonts w:ascii="Arial" w:hAnsi="Arial" w:cs="Arial"/>
                <w:sz w:val="16"/>
                <w:szCs w:val="16"/>
              </w:rPr>
              <w:t>ó</w:t>
            </w:r>
            <w:r w:rsidRPr="00D70F9A">
              <w:rPr>
                <w:rFonts w:ascii="Arial" w:hAnsi="Arial" w:cs="Arial"/>
                <w:spacing w:val="-2"/>
                <w:sz w:val="16"/>
                <w:szCs w:val="16"/>
              </w:rPr>
              <w:t xml:space="preserve"> </w:t>
            </w:r>
            <w:r w:rsidRPr="00D70F9A">
              <w:rPr>
                <w:rFonts w:ascii="Arial" w:hAnsi="Arial" w:cs="Arial"/>
                <w:sz w:val="16"/>
                <w:szCs w:val="16"/>
              </w:rPr>
              <w:t>V</w:t>
            </w:r>
          </w:p>
        </w:tc>
        <w:tc>
          <w:tcPr>
            <w:tcW w:w="4183" w:type="dxa"/>
            <w:tcBorders>
              <w:top w:val="single" w:sz="4" w:space="0" w:color="000000"/>
              <w:left w:val="single" w:sz="4" w:space="0" w:color="000000"/>
              <w:bottom w:val="single" w:sz="4" w:space="0" w:color="000000"/>
              <w:right w:val="single" w:sz="4" w:space="0" w:color="000000"/>
            </w:tcBorders>
          </w:tcPr>
          <w:p w14:paraId="3B23FFE8" w14:textId="77777777" w:rsidR="00D70F9A" w:rsidRPr="00D70F9A" w:rsidRDefault="00D70F9A" w:rsidP="00D70F9A">
            <w:pPr>
              <w:widowControl w:val="0"/>
              <w:autoSpaceDE w:val="0"/>
              <w:autoSpaceDN w:val="0"/>
              <w:adjustRightInd w:val="0"/>
              <w:spacing w:line="182" w:lineRule="exact"/>
              <w:ind w:left="246" w:right="71" w:hanging="142"/>
              <w:jc w:val="both"/>
              <w:rPr>
                <w:rFonts w:ascii="Arial" w:hAnsi="Arial" w:cs="Arial"/>
                <w:sz w:val="14"/>
                <w:szCs w:val="14"/>
              </w:rPr>
            </w:pPr>
            <w:r w:rsidRPr="00D70F9A">
              <w:rPr>
                <w:rFonts w:ascii="Arial" w:hAnsi="Arial" w:cs="Arial"/>
                <w:sz w:val="14"/>
                <w:szCs w:val="14"/>
              </w:rPr>
              <w:t></w:t>
            </w:r>
            <w:r w:rsidRPr="00D70F9A">
              <w:rPr>
                <w:rFonts w:ascii="Arial" w:hAnsi="Arial" w:cs="Arial"/>
                <w:spacing w:val="28"/>
                <w:sz w:val="14"/>
                <w:szCs w:val="14"/>
              </w:rPr>
              <w:t xml:space="preserve"> </w:t>
            </w:r>
            <w:r w:rsidRPr="00D70F9A">
              <w:rPr>
                <w:rFonts w:ascii="Arial" w:hAnsi="Arial" w:cs="Arial"/>
                <w:spacing w:val="1"/>
                <w:sz w:val="14"/>
                <w:szCs w:val="14"/>
              </w:rPr>
              <w:t>P</w:t>
            </w:r>
            <w:r w:rsidRPr="00D70F9A">
              <w:rPr>
                <w:rFonts w:ascii="Arial" w:hAnsi="Arial" w:cs="Arial"/>
                <w:spacing w:val="-1"/>
                <w:sz w:val="14"/>
                <w:szCs w:val="14"/>
              </w:rPr>
              <w:t>odr</w:t>
            </w:r>
            <w:r w:rsidRPr="00D70F9A">
              <w:rPr>
                <w:rFonts w:ascii="Arial" w:hAnsi="Arial" w:cs="Arial"/>
                <w:sz w:val="14"/>
                <w:szCs w:val="14"/>
              </w:rPr>
              <w:t>á</w:t>
            </w:r>
            <w:r w:rsidRPr="00D70F9A">
              <w:rPr>
                <w:rFonts w:ascii="Arial" w:hAnsi="Arial" w:cs="Arial"/>
                <w:spacing w:val="20"/>
                <w:sz w:val="14"/>
                <w:szCs w:val="14"/>
              </w:rPr>
              <w:t xml:space="preserve"> </w:t>
            </w:r>
            <w:r w:rsidRPr="00D70F9A">
              <w:rPr>
                <w:rFonts w:ascii="Arial" w:hAnsi="Arial" w:cs="Arial"/>
                <w:spacing w:val="1"/>
                <w:sz w:val="14"/>
                <w:szCs w:val="14"/>
              </w:rPr>
              <w:t>s</w:t>
            </w:r>
            <w:r w:rsidRPr="00D70F9A">
              <w:rPr>
                <w:rFonts w:ascii="Arial" w:hAnsi="Arial" w:cs="Arial"/>
                <w:spacing w:val="-1"/>
                <w:sz w:val="14"/>
                <w:szCs w:val="14"/>
              </w:rPr>
              <w:t>e</w:t>
            </w:r>
            <w:r w:rsidRPr="00D70F9A">
              <w:rPr>
                <w:rFonts w:ascii="Arial" w:hAnsi="Arial" w:cs="Arial"/>
                <w:sz w:val="14"/>
                <w:szCs w:val="14"/>
              </w:rPr>
              <w:t>r</w:t>
            </w:r>
            <w:r w:rsidRPr="00D70F9A">
              <w:rPr>
                <w:rFonts w:ascii="Arial" w:hAnsi="Arial" w:cs="Arial"/>
                <w:spacing w:val="20"/>
                <w:sz w:val="14"/>
                <w:szCs w:val="14"/>
              </w:rPr>
              <w:t xml:space="preserve"> </w:t>
            </w:r>
            <w:r w:rsidRPr="00D70F9A">
              <w:rPr>
                <w:rFonts w:ascii="Arial" w:hAnsi="Arial" w:cs="Arial"/>
                <w:spacing w:val="-1"/>
                <w:sz w:val="14"/>
                <w:szCs w:val="14"/>
              </w:rPr>
              <w:t>rea</w:t>
            </w:r>
            <w:r w:rsidRPr="00D70F9A">
              <w:rPr>
                <w:rFonts w:ascii="Arial" w:hAnsi="Arial" w:cs="Arial"/>
                <w:sz w:val="14"/>
                <w:szCs w:val="14"/>
              </w:rPr>
              <w:t>li</w:t>
            </w:r>
            <w:r w:rsidRPr="00D70F9A">
              <w:rPr>
                <w:rFonts w:ascii="Arial" w:hAnsi="Arial" w:cs="Arial"/>
                <w:spacing w:val="-1"/>
                <w:sz w:val="14"/>
                <w:szCs w:val="14"/>
              </w:rPr>
              <w:t>zad</w:t>
            </w:r>
            <w:r w:rsidRPr="00D70F9A">
              <w:rPr>
                <w:rFonts w:ascii="Arial" w:hAnsi="Arial" w:cs="Arial"/>
                <w:sz w:val="14"/>
                <w:szCs w:val="14"/>
              </w:rPr>
              <w:t>o</w:t>
            </w:r>
            <w:r w:rsidRPr="00D70F9A">
              <w:rPr>
                <w:rFonts w:ascii="Arial" w:hAnsi="Arial" w:cs="Arial"/>
                <w:spacing w:val="20"/>
                <w:sz w:val="14"/>
                <w:szCs w:val="14"/>
              </w:rPr>
              <w:t xml:space="preserve"> </w:t>
            </w:r>
            <w:r w:rsidRPr="00D70F9A">
              <w:rPr>
                <w:rFonts w:ascii="Arial" w:hAnsi="Arial" w:cs="Arial"/>
                <w:spacing w:val="-1"/>
                <w:sz w:val="14"/>
                <w:szCs w:val="14"/>
              </w:rPr>
              <w:t>po</w:t>
            </w:r>
            <w:r w:rsidRPr="00D70F9A">
              <w:rPr>
                <w:rFonts w:ascii="Arial" w:hAnsi="Arial" w:cs="Arial"/>
                <w:sz w:val="14"/>
                <w:szCs w:val="14"/>
              </w:rPr>
              <w:t>r</w:t>
            </w:r>
            <w:r w:rsidRPr="00D70F9A">
              <w:rPr>
                <w:rFonts w:ascii="Arial" w:hAnsi="Arial" w:cs="Arial"/>
                <w:spacing w:val="20"/>
                <w:sz w:val="14"/>
                <w:szCs w:val="14"/>
              </w:rPr>
              <w:t xml:space="preserve"> </w:t>
            </w:r>
            <w:r w:rsidRPr="00D70F9A">
              <w:rPr>
                <w:rFonts w:ascii="Arial" w:hAnsi="Arial" w:cs="Arial"/>
                <w:spacing w:val="-1"/>
                <w:sz w:val="14"/>
                <w:szCs w:val="14"/>
              </w:rPr>
              <w:t>u</w:t>
            </w:r>
            <w:r w:rsidRPr="00D70F9A">
              <w:rPr>
                <w:rFonts w:ascii="Arial" w:hAnsi="Arial" w:cs="Arial"/>
                <w:sz w:val="14"/>
                <w:szCs w:val="14"/>
              </w:rPr>
              <w:t>n</w:t>
            </w:r>
            <w:r w:rsidRPr="00D70F9A">
              <w:rPr>
                <w:rFonts w:ascii="Arial" w:hAnsi="Arial" w:cs="Arial"/>
                <w:spacing w:val="20"/>
                <w:sz w:val="14"/>
                <w:szCs w:val="14"/>
              </w:rPr>
              <w:t xml:space="preserve"> </w:t>
            </w:r>
            <w:r w:rsidRPr="00D70F9A">
              <w:rPr>
                <w:rFonts w:ascii="Arial" w:hAnsi="Arial" w:cs="Arial"/>
                <w:spacing w:val="-1"/>
                <w:sz w:val="14"/>
                <w:szCs w:val="14"/>
              </w:rPr>
              <w:t>pro</w:t>
            </w:r>
            <w:r w:rsidRPr="00D70F9A">
              <w:rPr>
                <w:rFonts w:ascii="Arial" w:hAnsi="Arial" w:cs="Arial"/>
                <w:spacing w:val="1"/>
                <w:sz w:val="14"/>
                <w:szCs w:val="14"/>
              </w:rPr>
              <w:t>f</w:t>
            </w:r>
            <w:r w:rsidRPr="00D70F9A">
              <w:rPr>
                <w:rFonts w:ascii="Arial" w:hAnsi="Arial" w:cs="Arial"/>
                <w:spacing w:val="2"/>
                <w:sz w:val="14"/>
                <w:szCs w:val="14"/>
              </w:rPr>
              <w:t>e</w:t>
            </w:r>
            <w:r w:rsidRPr="00D70F9A">
              <w:rPr>
                <w:rFonts w:ascii="Arial" w:hAnsi="Arial" w:cs="Arial"/>
                <w:spacing w:val="1"/>
                <w:sz w:val="14"/>
                <w:szCs w:val="14"/>
              </w:rPr>
              <w:t>s</w:t>
            </w:r>
            <w:r w:rsidRPr="00D70F9A">
              <w:rPr>
                <w:rFonts w:ascii="Arial" w:hAnsi="Arial" w:cs="Arial"/>
                <w:sz w:val="14"/>
                <w:szCs w:val="14"/>
              </w:rPr>
              <w:t>io</w:t>
            </w:r>
            <w:r w:rsidRPr="00D70F9A">
              <w:rPr>
                <w:rFonts w:ascii="Arial" w:hAnsi="Arial" w:cs="Arial"/>
                <w:spacing w:val="-1"/>
                <w:sz w:val="14"/>
                <w:szCs w:val="14"/>
              </w:rPr>
              <w:t>na</w:t>
            </w:r>
            <w:r w:rsidRPr="00D70F9A">
              <w:rPr>
                <w:rFonts w:ascii="Arial" w:hAnsi="Arial" w:cs="Arial"/>
                <w:sz w:val="14"/>
                <w:szCs w:val="14"/>
              </w:rPr>
              <w:t>l</w:t>
            </w:r>
            <w:r w:rsidRPr="00D70F9A">
              <w:rPr>
                <w:rFonts w:ascii="Arial" w:hAnsi="Arial" w:cs="Arial"/>
                <w:spacing w:val="21"/>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3"/>
                <w:sz w:val="14"/>
                <w:szCs w:val="14"/>
              </w:rPr>
              <w:t xml:space="preserve"> </w:t>
            </w:r>
            <w:r w:rsidRPr="00D70F9A">
              <w:rPr>
                <w:rFonts w:ascii="Arial" w:hAnsi="Arial" w:cs="Arial"/>
                <w:spacing w:val="-2"/>
                <w:sz w:val="14"/>
                <w:szCs w:val="14"/>
              </w:rPr>
              <w:t>S</w:t>
            </w:r>
            <w:r w:rsidRPr="00D70F9A">
              <w:rPr>
                <w:rFonts w:ascii="Arial" w:hAnsi="Arial" w:cs="Arial"/>
                <w:spacing w:val="1"/>
                <w:sz w:val="14"/>
                <w:szCs w:val="14"/>
              </w:rPr>
              <w:t>S</w:t>
            </w:r>
            <w:r w:rsidRPr="00D70F9A">
              <w:rPr>
                <w:rFonts w:ascii="Arial" w:hAnsi="Arial" w:cs="Arial"/>
                <w:sz w:val="14"/>
                <w:szCs w:val="14"/>
              </w:rPr>
              <w:t>T</w:t>
            </w:r>
            <w:r w:rsidRPr="00D70F9A">
              <w:rPr>
                <w:rFonts w:ascii="Arial" w:hAnsi="Arial" w:cs="Arial"/>
                <w:spacing w:val="20"/>
                <w:sz w:val="14"/>
                <w:szCs w:val="14"/>
              </w:rPr>
              <w:t xml:space="preserve"> </w:t>
            </w:r>
            <w:r w:rsidRPr="00D70F9A">
              <w:rPr>
                <w:rFonts w:ascii="Arial" w:hAnsi="Arial" w:cs="Arial"/>
                <w:sz w:val="14"/>
                <w:szCs w:val="14"/>
              </w:rPr>
              <w:t>o</w:t>
            </w:r>
            <w:r w:rsidRPr="00D70F9A">
              <w:rPr>
                <w:rFonts w:ascii="Arial" w:hAnsi="Arial" w:cs="Arial"/>
                <w:spacing w:val="20"/>
                <w:sz w:val="14"/>
                <w:szCs w:val="14"/>
              </w:rPr>
              <w:t xml:space="preserve"> </w:t>
            </w:r>
            <w:r w:rsidRPr="00D70F9A">
              <w:rPr>
                <w:rFonts w:ascii="Arial" w:hAnsi="Arial" w:cs="Arial"/>
                <w:spacing w:val="-1"/>
                <w:sz w:val="14"/>
                <w:szCs w:val="14"/>
              </w:rPr>
              <w:t>pro</w:t>
            </w:r>
            <w:r w:rsidRPr="00D70F9A">
              <w:rPr>
                <w:rFonts w:ascii="Arial" w:hAnsi="Arial" w:cs="Arial"/>
                <w:spacing w:val="1"/>
                <w:sz w:val="14"/>
                <w:szCs w:val="14"/>
              </w:rPr>
              <w:t>f</w:t>
            </w:r>
            <w:r w:rsidRPr="00D70F9A">
              <w:rPr>
                <w:rFonts w:ascii="Arial" w:hAnsi="Arial" w:cs="Arial"/>
                <w:spacing w:val="-3"/>
                <w:sz w:val="14"/>
                <w:szCs w:val="14"/>
              </w:rPr>
              <w:t>e</w:t>
            </w:r>
            <w:r w:rsidRPr="00D70F9A">
              <w:rPr>
                <w:rFonts w:ascii="Arial" w:hAnsi="Arial" w:cs="Arial"/>
                <w:spacing w:val="1"/>
                <w:sz w:val="14"/>
                <w:szCs w:val="14"/>
              </w:rPr>
              <w:t>s</w:t>
            </w:r>
            <w:r w:rsidRPr="00D70F9A">
              <w:rPr>
                <w:rFonts w:ascii="Arial" w:hAnsi="Arial" w:cs="Arial"/>
                <w:sz w:val="14"/>
                <w:szCs w:val="14"/>
              </w:rPr>
              <w:t>io</w:t>
            </w:r>
            <w:r w:rsidRPr="00D70F9A">
              <w:rPr>
                <w:rFonts w:ascii="Arial" w:hAnsi="Arial" w:cs="Arial"/>
                <w:spacing w:val="-1"/>
                <w:sz w:val="14"/>
                <w:szCs w:val="14"/>
              </w:rPr>
              <w:t>na</w:t>
            </w:r>
            <w:r w:rsidRPr="00D70F9A">
              <w:rPr>
                <w:rFonts w:ascii="Arial" w:hAnsi="Arial" w:cs="Arial"/>
                <w:sz w:val="14"/>
                <w:szCs w:val="14"/>
              </w:rPr>
              <w:t>l</w:t>
            </w:r>
            <w:r w:rsidRPr="00D70F9A">
              <w:rPr>
                <w:rFonts w:ascii="Arial" w:hAnsi="Arial" w:cs="Arial"/>
                <w:spacing w:val="21"/>
                <w:sz w:val="14"/>
                <w:szCs w:val="14"/>
              </w:rPr>
              <w:t xml:space="preserve"> </w:t>
            </w:r>
            <w:r w:rsidRPr="00D70F9A">
              <w:rPr>
                <w:rFonts w:ascii="Arial" w:hAnsi="Arial" w:cs="Arial"/>
                <w:spacing w:val="1"/>
                <w:sz w:val="14"/>
                <w:szCs w:val="14"/>
              </w:rPr>
              <w:t>c</w:t>
            </w:r>
            <w:r w:rsidRPr="00D70F9A">
              <w:rPr>
                <w:rFonts w:ascii="Arial" w:hAnsi="Arial" w:cs="Arial"/>
                <w:spacing w:val="-3"/>
                <w:sz w:val="14"/>
                <w:szCs w:val="14"/>
              </w:rPr>
              <w:t>o</w:t>
            </w:r>
            <w:r w:rsidRPr="00D70F9A">
              <w:rPr>
                <w:rFonts w:ascii="Arial" w:hAnsi="Arial" w:cs="Arial"/>
                <w:sz w:val="14"/>
                <w:szCs w:val="14"/>
              </w:rPr>
              <w:t xml:space="preserve">n </w:t>
            </w:r>
            <w:r w:rsidRPr="00D70F9A">
              <w:rPr>
                <w:rFonts w:ascii="Arial" w:hAnsi="Arial" w:cs="Arial"/>
                <w:spacing w:val="-1"/>
                <w:sz w:val="14"/>
                <w:szCs w:val="14"/>
              </w:rPr>
              <w:t>po</w:t>
            </w:r>
            <w:r w:rsidRPr="00D70F9A">
              <w:rPr>
                <w:rFonts w:ascii="Arial" w:hAnsi="Arial" w:cs="Arial"/>
                <w:spacing w:val="1"/>
                <w:sz w:val="14"/>
                <w:szCs w:val="14"/>
              </w:rPr>
              <w:t>s</w:t>
            </w:r>
            <w:r w:rsidRPr="00D70F9A">
              <w:rPr>
                <w:rFonts w:ascii="Arial" w:hAnsi="Arial" w:cs="Arial"/>
                <w:spacing w:val="-1"/>
                <w:sz w:val="14"/>
                <w:szCs w:val="14"/>
              </w:rPr>
              <w:t>grad</w:t>
            </w:r>
            <w:r w:rsidRPr="00D70F9A">
              <w:rPr>
                <w:rFonts w:ascii="Arial" w:hAnsi="Arial" w:cs="Arial"/>
                <w:sz w:val="14"/>
                <w:szCs w:val="14"/>
              </w:rPr>
              <w:t>o</w:t>
            </w:r>
            <w:r w:rsidRPr="00D70F9A">
              <w:rPr>
                <w:rFonts w:ascii="Arial" w:hAnsi="Arial" w:cs="Arial"/>
                <w:spacing w:val="1"/>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1"/>
                <w:sz w:val="14"/>
                <w:szCs w:val="14"/>
              </w:rPr>
              <w:t xml:space="preserve"> </w:t>
            </w:r>
            <w:r w:rsidRPr="00D70F9A">
              <w:rPr>
                <w:rFonts w:ascii="Arial" w:hAnsi="Arial" w:cs="Arial"/>
                <w:spacing w:val="-2"/>
                <w:sz w:val="14"/>
                <w:szCs w:val="14"/>
              </w:rPr>
              <w:t>S</w:t>
            </w:r>
            <w:r w:rsidRPr="00D70F9A">
              <w:rPr>
                <w:rFonts w:ascii="Arial" w:hAnsi="Arial" w:cs="Arial"/>
                <w:spacing w:val="1"/>
                <w:sz w:val="14"/>
                <w:szCs w:val="14"/>
              </w:rPr>
              <w:t>S</w:t>
            </w:r>
            <w:r w:rsidRPr="00D70F9A">
              <w:rPr>
                <w:rFonts w:ascii="Arial" w:hAnsi="Arial" w:cs="Arial"/>
                <w:spacing w:val="-2"/>
                <w:sz w:val="14"/>
                <w:szCs w:val="14"/>
              </w:rPr>
              <w:t>T</w:t>
            </w:r>
            <w:r w:rsidRPr="00D70F9A">
              <w:rPr>
                <w:rFonts w:ascii="Arial" w:hAnsi="Arial" w:cs="Arial"/>
                <w:sz w:val="14"/>
                <w:szCs w:val="14"/>
              </w:rPr>
              <w:t>.</w:t>
            </w:r>
          </w:p>
          <w:p w14:paraId="6F1D3B59" w14:textId="77777777" w:rsidR="00D70F9A" w:rsidRPr="00D70F9A" w:rsidRDefault="00D70F9A" w:rsidP="00D70F9A">
            <w:pPr>
              <w:widowControl w:val="0"/>
              <w:autoSpaceDE w:val="0"/>
              <w:autoSpaceDN w:val="0"/>
              <w:adjustRightInd w:val="0"/>
              <w:spacing w:line="182" w:lineRule="exact"/>
              <w:ind w:left="105"/>
              <w:jc w:val="both"/>
              <w:rPr>
                <w:rFonts w:ascii="Arial" w:hAnsi="Arial" w:cs="Arial"/>
                <w:sz w:val="14"/>
                <w:szCs w:val="14"/>
              </w:rPr>
            </w:pPr>
            <w:r w:rsidRPr="00D70F9A">
              <w:rPr>
                <w:rFonts w:ascii="Arial" w:hAnsi="Arial" w:cs="Arial"/>
                <w:sz w:val="14"/>
                <w:szCs w:val="14"/>
              </w:rPr>
              <w:t></w:t>
            </w:r>
            <w:r w:rsidRPr="00D70F9A">
              <w:rPr>
                <w:rFonts w:ascii="Arial" w:hAnsi="Arial" w:cs="Arial"/>
                <w:spacing w:val="28"/>
                <w:sz w:val="14"/>
                <w:szCs w:val="14"/>
              </w:rPr>
              <w:t xml:space="preserve"> </w:t>
            </w:r>
            <w:r w:rsidRPr="00D70F9A">
              <w:rPr>
                <w:rFonts w:ascii="Arial" w:hAnsi="Arial" w:cs="Arial"/>
                <w:spacing w:val="-1"/>
                <w:sz w:val="14"/>
                <w:szCs w:val="14"/>
              </w:rPr>
              <w:t>Deb</w:t>
            </w:r>
            <w:r w:rsidRPr="00D70F9A">
              <w:rPr>
                <w:rFonts w:ascii="Arial" w:hAnsi="Arial" w:cs="Arial"/>
                <w:sz w:val="14"/>
                <w:szCs w:val="14"/>
              </w:rPr>
              <w:t>e</w:t>
            </w:r>
            <w:r w:rsidRPr="00D70F9A">
              <w:rPr>
                <w:rFonts w:ascii="Arial" w:hAnsi="Arial" w:cs="Arial"/>
                <w:spacing w:val="1"/>
                <w:sz w:val="14"/>
                <w:szCs w:val="14"/>
              </w:rPr>
              <w:t xml:space="preserve"> c</w:t>
            </w:r>
            <w:r w:rsidRPr="00D70F9A">
              <w:rPr>
                <w:rFonts w:ascii="Arial" w:hAnsi="Arial" w:cs="Arial"/>
                <w:spacing w:val="-1"/>
                <w:sz w:val="14"/>
                <w:szCs w:val="14"/>
              </w:rPr>
              <w:t>on</w:t>
            </w:r>
            <w:r w:rsidRPr="00D70F9A">
              <w:rPr>
                <w:rFonts w:ascii="Arial" w:hAnsi="Arial" w:cs="Arial"/>
                <w:spacing w:val="1"/>
                <w:sz w:val="14"/>
                <w:szCs w:val="14"/>
              </w:rPr>
              <w:t>t</w:t>
            </w:r>
            <w:r w:rsidRPr="00D70F9A">
              <w:rPr>
                <w:rFonts w:ascii="Arial" w:hAnsi="Arial" w:cs="Arial"/>
                <w:spacing w:val="-1"/>
                <w:sz w:val="14"/>
                <w:szCs w:val="14"/>
              </w:rPr>
              <w:t>a</w:t>
            </w:r>
            <w:r w:rsidRPr="00D70F9A">
              <w:rPr>
                <w:rFonts w:ascii="Arial" w:hAnsi="Arial" w:cs="Arial"/>
                <w:sz w:val="14"/>
                <w:szCs w:val="14"/>
              </w:rPr>
              <w:t>r</w:t>
            </w:r>
            <w:r w:rsidRPr="00D70F9A">
              <w:rPr>
                <w:rFonts w:ascii="Arial" w:hAnsi="Arial" w:cs="Arial"/>
                <w:spacing w:val="-2"/>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o</w:t>
            </w:r>
            <w:r w:rsidRPr="00D70F9A">
              <w:rPr>
                <w:rFonts w:ascii="Arial" w:hAnsi="Arial" w:cs="Arial"/>
                <w:sz w:val="14"/>
                <w:szCs w:val="14"/>
              </w:rPr>
              <w:t>n</w:t>
            </w:r>
            <w:r w:rsidRPr="00D70F9A">
              <w:rPr>
                <w:rFonts w:ascii="Arial" w:hAnsi="Arial" w:cs="Arial"/>
                <w:spacing w:val="2"/>
                <w:sz w:val="14"/>
                <w:szCs w:val="14"/>
              </w:rPr>
              <w:t xml:space="preserve"> </w:t>
            </w:r>
            <w:r w:rsidRPr="00D70F9A">
              <w:rPr>
                <w:rFonts w:ascii="Arial" w:hAnsi="Arial" w:cs="Arial"/>
                <w:spacing w:val="-2"/>
                <w:sz w:val="14"/>
                <w:szCs w:val="14"/>
              </w:rPr>
              <w:t>l</w:t>
            </w:r>
            <w:r w:rsidRPr="00D70F9A">
              <w:rPr>
                <w:rFonts w:ascii="Arial" w:hAnsi="Arial" w:cs="Arial"/>
                <w:sz w:val="14"/>
                <w:szCs w:val="14"/>
              </w:rPr>
              <w:t>i</w:t>
            </w:r>
            <w:r w:rsidRPr="00D70F9A">
              <w:rPr>
                <w:rFonts w:ascii="Arial" w:hAnsi="Arial" w:cs="Arial"/>
                <w:spacing w:val="1"/>
                <w:sz w:val="14"/>
                <w:szCs w:val="14"/>
              </w:rPr>
              <w:t>c</w:t>
            </w:r>
            <w:r w:rsidRPr="00D70F9A">
              <w:rPr>
                <w:rFonts w:ascii="Arial" w:hAnsi="Arial" w:cs="Arial"/>
                <w:spacing w:val="-1"/>
                <w:sz w:val="14"/>
                <w:szCs w:val="14"/>
              </w:rPr>
              <w:t>e</w:t>
            </w:r>
            <w:r w:rsidRPr="00D70F9A">
              <w:rPr>
                <w:rFonts w:ascii="Arial" w:hAnsi="Arial" w:cs="Arial"/>
                <w:spacing w:val="-3"/>
                <w:sz w:val="14"/>
                <w:szCs w:val="14"/>
              </w:rPr>
              <w:t>n</w:t>
            </w:r>
            <w:r w:rsidRPr="00D70F9A">
              <w:rPr>
                <w:rFonts w:ascii="Arial" w:hAnsi="Arial" w:cs="Arial"/>
                <w:spacing w:val="1"/>
                <w:sz w:val="14"/>
                <w:szCs w:val="14"/>
              </w:rPr>
              <w:t>c</w:t>
            </w:r>
            <w:r w:rsidRPr="00D70F9A">
              <w:rPr>
                <w:rFonts w:ascii="Arial" w:hAnsi="Arial" w:cs="Arial"/>
                <w:sz w:val="14"/>
                <w:szCs w:val="14"/>
              </w:rPr>
              <w:t>ia</w:t>
            </w:r>
            <w:r w:rsidRPr="00D70F9A">
              <w:rPr>
                <w:rFonts w:ascii="Arial" w:hAnsi="Arial" w:cs="Arial"/>
                <w:spacing w:val="1"/>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
                <w:sz w:val="14"/>
                <w:szCs w:val="14"/>
              </w:rPr>
              <w:t xml:space="preserve"> S</w:t>
            </w:r>
            <w:r w:rsidRPr="00D70F9A">
              <w:rPr>
                <w:rFonts w:ascii="Arial" w:hAnsi="Arial" w:cs="Arial"/>
                <w:spacing w:val="1"/>
                <w:sz w:val="14"/>
                <w:szCs w:val="14"/>
              </w:rPr>
              <w:t>S</w:t>
            </w:r>
            <w:r w:rsidRPr="00D70F9A">
              <w:rPr>
                <w:rFonts w:ascii="Arial" w:hAnsi="Arial" w:cs="Arial"/>
                <w:sz w:val="14"/>
                <w:szCs w:val="14"/>
              </w:rPr>
              <w:t>T</w:t>
            </w:r>
            <w:r w:rsidRPr="00D70F9A">
              <w:rPr>
                <w:rFonts w:ascii="Arial" w:hAnsi="Arial" w:cs="Arial"/>
                <w:spacing w:val="-1"/>
                <w:sz w:val="14"/>
                <w:szCs w:val="14"/>
              </w:rPr>
              <w:t xml:space="preserve"> v</w:t>
            </w:r>
            <w:r w:rsidRPr="00D70F9A">
              <w:rPr>
                <w:rFonts w:ascii="Arial" w:hAnsi="Arial" w:cs="Arial"/>
                <w:sz w:val="14"/>
                <w:szCs w:val="14"/>
              </w:rPr>
              <w:t>ig</w:t>
            </w:r>
            <w:r w:rsidRPr="00D70F9A">
              <w:rPr>
                <w:rFonts w:ascii="Arial" w:hAnsi="Arial" w:cs="Arial"/>
                <w:spacing w:val="-1"/>
                <w:sz w:val="14"/>
                <w:szCs w:val="14"/>
              </w:rPr>
              <w:t>en</w:t>
            </w:r>
            <w:r w:rsidRPr="00D70F9A">
              <w:rPr>
                <w:rFonts w:ascii="Arial" w:hAnsi="Arial" w:cs="Arial"/>
                <w:spacing w:val="1"/>
                <w:sz w:val="14"/>
                <w:szCs w:val="14"/>
              </w:rPr>
              <w:t>t</w:t>
            </w:r>
            <w:r w:rsidRPr="00D70F9A">
              <w:rPr>
                <w:rFonts w:ascii="Arial" w:hAnsi="Arial" w:cs="Arial"/>
                <w:sz w:val="14"/>
                <w:szCs w:val="14"/>
              </w:rPr>
              <w:t>e</w:t>
            </w:r>
          </w:p>
          <w:p w14:paraId="4F7ABDE4" w14:textId="77777777" w:rsidR="00D70F9A" w:rsidRPr="00D70F9A" w:rsidRDefault="00D70F9A" w:rsidP="00D70F9A">
            <w:pPr>
              <w:widowControl w:val="0"/>
              <w:autoSpaceDE w:val="0"/>
              <w:autoSpaceDN w:val="0"/>
              <w:adjustRightInd w:val="0"/>
              <w:ind w:left="105"/>
              <w:jc w:val="both"/>
              <w:rPr>
                <w:rFonts w:ascii="Arial" w:hAnsi="Arial" w:cs="Arial"/>
                <w:sz w:val="14"/>
                <w:szCs w:val="14"/>
              </w:rPr>
            </w:pPr>
            <w:r w:rsidRPr="00D70F9A">
              <w:rPr>
                <w:rFonts w:ascii="Arial" w:hAnsi="Arial" w:cs="Arial"/>
                <w:sz w:val="14"/>
                <w:szCs w:val="14"/>
              </w:rPr>
              <w:t></w:t>
            </w:r>
            <w:r w:rsidRPr="00D70F9A">
              <w:rPr>
                <w:rFonts w:ascii="Arial" w:hAnsi="Arial" w:cs="Arial"/>
                <w:spacing w:val="28"/>
                <w:sz w:val="14"/>
                <w:szCs w:val="14"/>
              </w:rPr>
              <w:t xml:space="preserve"> </w:t>
            </w:r>
            <w:r w:rsidRPr="00D70F9A">
              <w:rPr>
                <w:rFonts w:ascii="Arial" w:hAnsi="Arial" w:cs="Arial"/>
                <w:spacing w:val="-1"/>
                <w:sz w:val="14"/>
                <w:szCs w:val="14"/>
              </w:rPr>
              <w:t>Deb</w:t>
            </w:r>
            <w:r w:rsidRPr="00D70F9A">
              <w:rPr>
                <w:rFonts w:ascii="Arial" w:hAnsi="Arial" w:cs="Arial"/>
                <w:sz w:val="14"/>
                <w:szCs w:val="14"/>
              </w:rPr>
              <w:t>e</w:t>
            </w:r>
            <w:r w:rsidRPr="00D70F9A">
              <w:rPr>
                <w:rFonts w:ascii="Arial" w:hAnsi="Arial" w:cs="Arial"/>
                <w:spacing w:val="8"/>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on</w:t>
            </w:r>
            <w:r w:rsidRPr="00D70F9A">
              <w:rPr>
                <w:rFonts w:ascii="Arial" w:hAnsi="Arial" w:cs="Arial"/>
                <w:spacing w:val="1"/>
                <w:sz w:val="14"/>
                <w:szCs w:val="14"/>
              </w:rPr>
              <w:t>t</w:t>
            </w:r>
            <w:r w:rsidRPr="00D70F9A">
              <w:rPr>
                <w:rFonts w:ascii="Arial" w:hAnsi="Arial" w:cs="Arial"/>
                <w:spacing w:val="-1"/>
                <w:sz w:val="14"/>
                <w:szCs w:val="14"/>
              </w:rPr>
              <w:t>a</w:t>
            </w:r>
            <w:r w:rsidRPr="00D70F9A">
              <w:rPr>
                <w:rFonts w:ascii="Arial" w:hAnsi="Arial" w:cs="Arial"/>
                <w:sz w:val="14"/>
                <w:szCs w:val="14"/>
              </w:rPr>
              <w:t>r</w:t>
            </w:r>
            <w:r w:rsidRPr="00D70F9A">
              <w:rPr>
                <w:rFonts w:ascii="Arial" w:hAnsi="Arial" w:cs="Arial"/>
                <w:spacing w:val="6"/>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o</w:t>
            </w:r>
            <w:r w:rsidRPr="00D70F9A">
              <w:rPr>
                <w:rFonts w:ascii="Arial" w:hAnsi="Arial" w:cs="Arial"/>
                <w:sz w:val="14"/>
                <w:szCs w:val="14"/>
              </w:rPr>
              <w:t>n</w:t>
            </w:r>
            <w:r w:rsidRPr="00D70F9A">
              <w:rPr>
                <w:rFonts w:ascii="Arial" w:hAnsi="Arial" w:cs="Arial"/>
                <w:spacing w:val="5"/>
                <w:sz w:val="14"/>
                <w:szCs w:val="14"/>
              </w:rPr>
              <w:t xml:space="preserve"> </w:t>
            </w:r>
            <w:r w:rsidRPr="00D70F9A">
              <w:rPr>
                <w:rFonts w:ascii="Arial" w:hAnsi="Arial" w:cs="Arial"/>
                <w:spacing w:val="-1"/>
                <w:sz w:val="14"/>
                <w:szCs w:val="14"/>
              </w:rPr>
              <w:t>e</w:t>
            </w:r>
            <w:r w:rsidRPr="00D70F9A">
              <w:rPr>
                <w:rFonts w:ascii="Arial" w:hAnsi="Arial" w:cs="Arial"/>
                <w:sz w:val="14"/>
                <w:szCs w:val="14"/>
              </w:rPr>
              <w:t>l</w:t>
            </w:r>
            <w:r w:rsidRPr="00D70F9A">
              <w:rPr>
                <w:rFonts w:ascii="Arial" w:hAnsi="Arial" w:cs="Arial"/>
                <w:spacing w:val="6"/>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ur</w:t>
            </w:r>
            <w:r w:rsidRPr="00D70F9A">
              <w:rPr>
                <w:rFonts w:ascii="Arial" w:hAnsi="Arial" w:cs="Arial"/>
                <w:spacing w:val="1"/>
                <w:sz w:val="14"/>
                <w:szCs w:val="14"/>
              </w:rPr>
              <w:t>s</w:t>
            </w:r>
            <w:r w:rsidRPr="00D70F9A">
              <w:rPr>
                <w:rFonts w:ascii="Arial" w:hAnsi="Arial" w:cs="Arial"/>
                <w:sz w:val="14"/>
                <w:szCs w:val="14"/>
              </w:rPr>
              <w:t>o</w:t>
            </w:r>
            <w:r w:rsidRPr="00D70F9A">
              <w:rPr>
                <w:rFonts w:ascii="Arial" w:hAnsi="Arial" w:cs="Arial"/>
                <w:spacing w:val="5"/>
                <w:sz w:val="14"/>
                <w:szCs w:val="14"/>
              </w:rPr>
              <w:t xml:space="preserve"> </w:t>
            </w:r>
            <w:r w:rsidRPr="00D70F9A">
              <w:rPr>
                <w:rFonts w:ascii="Arial" w:hAnsi="Arial" w:cs="Arial"/>
                <w:spacing w:val="-1"/>
                <w:sz w:val="14"/>
                <w:szCs w:val="14"/>
              </w:rPr>
              <w:t>d</w:t>
            </w:r>
            <w:r w:rsidRPr="00D70F9A">
              <w:rPr>
                <w:rFonts w:ascii="Arial" w:hAnsi="Arial" w:cs="Arial"/>
                <w:sz w:val="14"/>
                <w:szCs w:val="14"/>
              </w:rPr>
              <w:t>e</w:t>
            </w:r>
            <w:r w:rsidRPr="00D70F9A">
              <w:rPr>
                <w:rFonts w:ascii="Arial" w:hAnsi="Arial" w:cs="Arial"/>
                <w:spacing w:val="5"/>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ap</w:t>
            </w:r>
            <w:r w:rsidRPr="00D70F9A">
              <w:rPr>
                <w:rFonts w:ascii="Arial" w:hAnsi="Arial" w:cs="Arial"/>
                <w:spacing w:val="-3"/>
                <w:sz w:val="14"/>
                <w:szCs w:val="14"/>
              </w:rPr>
              <w:t>a</w:t>
            </w:r>
            <w:r w:rsidRPr="00D70F9A">
              <w:rPr>
                <w:rFonts w:ascii="Arial" w:hAnsi="Arial" w:cs="Arial"/>
                <w:spacing w:val="1"/>
                <w:sz w:val="14"/>
                <w:szCs w:val="14"/>
              </w:rPr>
              <w:t>c</w:t>
            </w:r>
            <w:r w:rsidRPr="00D70F9A">
              <w:rPr>
                <w:rFonts w:ascii="Arial" w:hAnsi="Arial" w:cs="Arial"/>
                <w:sz w:val="14"/>
                <w:szCs w:val="14"/>
              </w:rPr>
              <w:t>i</w:t>
            </w:r>
            <w:r w:rsidRPr="00D70F9A">
              <w:rPr>
                <w:rFonts w:ascii="Arial" w:hAnsi="Arial" w:cs="Arial"/>
                <w:spacing w:val="1"/>
                <w:sz w:val="14"/>
                <w:szCs w:val="14"/>
              </w:rPr>
              <w:t>t</w:t>
            </w:r>
            <w:r w:rsidRPr="00D70F9A">
              <w:rPr>
                <w:rFonts w:ascii="Arial" w:hAnsi="Arial" w:cs="Arial"/>
                <w:spacing w:val="-3"/>
                <w:sz w:val="14"/>
                <w:szCs w:val="14"/>
              </w:rPr>
              <w:t>a</w:t>
            </w:r>
            <w:r w:rsidRPr="00D70F9A">
              <w:rPr>
                <w:rFonts w:ascii="Arial" w:hAnsi="Arial" w:cs="Arial"/>
                <w:spacing w:val="1"/>
                <w:sz w:val="14"/>
                <w:szCs w:val="14"/>
              </w:rPr>
              <w:t>c</w:t>
            </w:r>
            <w:r w:rsidRPr="00D70F9A">
              <w:rPr>
                <w:rFonts w:ascii="Arial" w:hAnsi="Arial" w:cs="Arial"/>
                <w:sz w:val="14"/>
                <w:szCs w:val="14"/>
              </w:rPr>
              <w:t>ión</w:t>
            </w:r>
            <w:r w:rsidRPr="00D70F9A">
              <w:rPr>
                <w:rFonts w:ascii="Arial" w:hAnsi="Arial" w:cs="Arial"/>
                <w:spacing w:val="5"/>
                <w:sz w:val="14"/>
                <w:szCs w:val="14"/>
              </w:rPr>
              <w:t xml:space="preserve"> </w:t>
            </w:r>
            <w:r w:rsidRPr="00D70F9A">
              <w:rPr>
                <w:rFonts w:ascii="Arial" w:hAnsi="Arial" w:cs="Arial"/>
                <w:spacing w:val="-1"/>
                <w:sz w:val="14"/>
                <w:szCs w:val="14"/>
              </w:rPr>
              <w:t>v</w:t>
            </w:r>
            <w:r w:rsidRPr="00D70F9A">
              <w:rPr>
                <w:rFonts w:ascii="Arial" w:hAnsi="Arial" w:cs="Arial"/>
                <w:sz w:val="14"/>
                <w:szCs w:val="14"/>
              </w:rPr>
              <w:t>irtu</w:t>
            </w:r>
            <w:r w:rsidRPr="00D70F9A">
              <w:rPr>
                <w:rFonts w:ascii="Arial" w:hAnsi="Arial" w:cs="Arial"/>
                <w:spacing w:val="-1"/>
                <w:sz w:val="14"/>
                <w:szCs w:val="14"/>
              </w:rPr>
              <w:t>a</w:t>
            </w:r>
            <w:r w:rsidRPr="00D70F9A">
              <w:rPr>
                <w:rFonts w:ascii="Arial" w:hAnsi="Arial" w:cs="Arial"/>
                <w:sz w:val="14"/>
                <w:szCs w:val="14"/>
              </w:rPr>
              <w:t>l</w:t>
            </w:r>
            <w:r w:rsidRPr="00D70F9A">
              <w:rPr>
                <w:rFonts w:ascii="Arial" w:hAnsi="Arial" w:cs="Arial"/>
                <w:spacing w:val="9"/>
                <w:sz w:val="14"/>
                <w:szCs w:val="14"/>
              </w:rPr>
              <w:t xml:space="preserve"> </w:t>
            </w:r>
            <w:r w:rsidRPr="00D70F9A">
              <w:rPr>
                <w:rFonts w:ascii="Arial" w:hAnsi="Arial" w:cs="Arial"/>
                <w:spacing w:val="-1"/>
                <w:sz w:val="14"/>
                <w:szCs w:val="14"/>
              </w:rPr>
              <w:t>d</w:t>
            </w:r>
            <w:r w:rsidRPr="00D70F9A">
              <w:rPr>
                <w:rFonts w:ascii="Arial" w:hAnsi="Arial" w:cs="Arial"/>
                <w:sz w:val="14"/>
                <w:szCs w:val="14"/>
              </w:rPr>
              <w:t>e</w:t>
            </w:r>
            <w:r w:rsidRPr="00D70F9A">
              <w:rPr>
                <w:rFonts w:ascii="Arial" w:hAnsi="Arial" w:cs="Arial"/>
                <w:spacing w:val="5"/>
                <w:sz w:val="14"/>
                <w:szCs w:val="14"/>
              </w:rPr>
              <w:t xml:space="preserve"> </w:t>
            </w:r>
            <w:r w:rsidRPr="00D70F9A">
              <w:rPr>
                <w:rFonts w:ascii="Arial" w:hAnsi="Arial" w:cs="Arial"/>
                <w:spacing w:val="1"/>
                <w:sz w:val="14"/>
                <w:szCs w:val="14"/>
              </w:rPr>
              <w:t>c</w:t>
            </w:r>
            <w:r w:rsidRPr="00D70F9A">
              <w:rPr>
                <w:rFonts w:ascii="Arial" w:hAnsi="Arial" w:cs="Arial"/>
                <w:sz w:val="14"/>
                <w:szCs w:val="14"/>
              </w:rPr>
              <w:t>i</w:t>
            </w:r>
            <w:r w:rsidRPr="00D70F9A">
              <w:rPr>
                <w:rFonts w:ascii="Arial" w:hAnsi="Arial" w:cs="Arial"/>
                <w:spacing w:val="-3"/>
                <w:sz w:val="14"/>
                <w:szCs w:val="14"/>
              </w:rPr>
              <w:t>n</w:t>
            </w:r>
            <w:r w:rsidRPr="00D70F9A">
              <w:rPr>
                <w:rFonts w:ascii="Arial" w:hAnsi="Arial" w:cs="Arial"/>
                <w:spacing w:val="1"/>
                <w:sz w:val="14"/>
                <w:szCs w:val="14"/>
              </w:rPr>
              <w:t>c</w:t>
            </w:r>
            <w:r w:rsidRPr="00D70F9A">
              <w:rPr>
                <w:rFonts w:ascii="Arial" w:hAnsi="Arial" w:cs="Arial"/>
                <w:spacing w:val="-1"/>
                <w:sz w:val="14"/>
                <w:szCs w:val="14"/>
              </w:rPr>
              <w:t>uen</w:t>
            </w:r>
            <w:r w:rsidRPr="00D70F9A">
              <w:rPr>
                <w:rFonts w:ascii="Arial" w:hAnsi="Arial" w:cs="Arial"/>
                <w:spacing w:val="1"/>
                <w:sz w:val="14"/>
                <w:szCs w:val="14"/>
              </w:rPr>
              <w:t>t</w:t>
            </w:r>
            <w:r w:rsidRPr="00D70F9A">
              <w:rPr>
                <w:rFonts w:ascii="Arial" w:hAnsi="Arial" w:cs="Arial"/>
                <w:sz w:val="14"/>
                <w:szCs w:val="14"/>
              </w:rPr>
              <w:t>a</w:t>
            </w:r>
            <w:r w:rsidRPr="00D70F9A">
              <w:rPr>
                <w:rFonts w:ascii="Arial" w:hAnsi="Arial" w:cs="Arial"/>
                <w:spacing w:val="5"/>
                <w:sz w:val="14"/>
                <w:szCs w:val="14"/>
              </w:rPr>
              <w:t xml:space="preserve"> </w:t>
            </w:r>
            <w:r w:rsidRPr="00D70F9A">
              <w:rPr>
                <w:rFonts w:ascii="Arial" w:hAnsi="Arial" w:cs="Arial"/>
                <w:spacing w:val="-1"/>
                <w:sz w:val="14"/>
                <w:szCs w:val="14"/>
              </w:rPr>
              <w:t>(50</w:t>
            </w:r>
            <w:r w:rsidRPr="00D70F9A">
              <w:rPr>
                <w:rFonts w:ascii="Arial" w:hAnsi="Arial" w:cs="Arial"/>
                <w:sz w:val="14"/>
                <w:szCs w:val="14"/>
              </w:rPr>
              <w:t>)</w:t>
            </w:r>
          </w:p>
          <w:p w14:paraId="32D3B7B5" w14:textId="77777777" w:rsidR="00D70F9A" w:rsidRPr="00D70F9A" w:rsidRDefault="00D70F9A" w:rsidP="00D70F9A">
            <w:pPr>
              <w:widowControl w:val="0"/>
              <w:autoSpaceDE w:val="0"/>
              <w:autoSpaceDN w:val="0"/>
              <w:adjustRightInd w:val="0"/>
              <w:spacing w:line="182" w:lineRule="exact"/>
              <w:ind w:left="246"/>
              <w:jc w:val="both"/>
              <w:rPr>
                <w:rFonts w:ascii="Arial" w:hAnsi="Arial" w:cs="Arial"/>
                <w:sz w:val="14"/>
                <w:szCs w:val="14"/>
              </w:rPr>
            </w:pPr>
            <w:r w:rsidRPr="00D70F9A">
              <w:rPr>
                <w:rFonts w:ascii="Arial" w:hAnsi="Arial" w:cs="Arial"/>
                <w:spacing w:val="-1"/>
                <w:sz w:val="14"/>
                <w:szCs w:val="14"/>
              </w:rPr>
              <w:t>hora</w:t>
            </w:r>
            <w:r w:rsidRPr="00D70F9A">
              <w:rPr>
                <w:rFonts w:ascii="Arial" w:hAnsi="Arial" w:cs="Arial"/>
                <w:sz w:val="14"/>
                <w:szCs w:val="14"/>
              </w:rPr>
              <w:t>s</w:t>
            </w:r>
            <w:r w:rsidRPr="00D70F9A">
              <w:rPr>
                <w:rFonts w:ascii="Arial" w:hAnsi="Arial" w:cs="Arial"/>
                <w:spacing w:val="2"/>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
                <w:sz w:val="14"/>
                <w:szCs w:val="14"/>
              </w:rPr>
              <w:t xml:space="preserve"> </w:t>
            </w:r>
            <w:r w:rsidRPr="00D70F9A">
              <w:rPr>
                <w:rFonts w:ascii="Arial" w:hAnsi="Arial" w:cs="Arial"/>
                <w:spacing w:val="1"/>
                <w:sz w:val="14"/>
                <w:szCs w:val="14"/>
              </w:rPr>
              <w:t>SS</w:t>
            </w:r>
            <w:r w:rsidRPr="00D70F9A">
              <w:rPr>
                <w:rFonts w:ascii="Arial" w:hAnsi="Arial" w:cs="Arial"/>
                <w:sz w:val="14"/>
                <w:szCs w:val="14"/>
              </w:rPr>
              <w:t xml:space="preserve">T </w:t>
            </w:r>
          </w:p>
          <w:p w14:paraId="7F3B7976" w14:textId="77777777" w:rsidR="00D70F9A" w:rsidRPr="00D70F9A" w:rsidRDefault="00D70F9A" w:rsidP="00D70F9A">
            <w:pPr>
              <w:widowControl w:val="0"/>
              <w:autoSpaceDE w:val="0"/>
              <w:autoSpaceDN w:val="0"/>
              <w:adjustRightInd w:val="0"/>
              <w:spacing w:line="182" w:lineRule="exact"/>
              <w:ind w:left="246"/>
              <w:jc w:val="both"/>
              <w:rPr>
                <w:rFonts w:ascii="Arial" w:hAnsi="Arial" w:cs="Arial"/>
                <w:sz w:val="14"/>
                <w:szCs w:val="14"/>
              </w:rPr>
            </w:pPr>
          </w:p>
          <w:p w14:paraId="27AF947C" w14:textId="77777777" w:rsidR="00D70F9A" w:rsidRPr="00D70F9A" w:rsidRDefault="00D70F9A" w:rsidP="00D70F9A">
            <w:pPr>
              <w:widowControl w:val="0"/>
              <w:autoSpaceDE w:val="0"/>
              <w:autoSpaceDN w:val="0"/>
              <w:adjustRightInd w:val="0"/>
              <w:spacing w:line="182" w:lineRule="exact"/>
              <w:ind w:left="246"/>
              <w:jc w:val="both"/>
              <w:rPr>
                <w:rFonts w:ascii="Arial" w:hAnsi="Arial" w:cs="Arial"/>
                <w:sz w:val="14"/>
                <w:szCs w:val="14"/>
              </w:rPr>
            </w:pP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14:paraId="15E03330" w14:textId="77777777" w:rsidR="00D70F9A" w:rsidRPr="00D70F9A" w:rsidRDefault="00D70F9A" w:rsidP="00D70F9A">
            <w:pPr>
              <w:widowControl w:val="0"/>
              <w:autoSpaceDE w:val="0"/>
              <w:autoSpaceDN w:val="0"/>
              <w:adjustRightInd w:val="0"/>
              <w:jc w:val="both"/>
              <w:rPr>
                <w:rFonts w:ascii="Arial" w:hAnsi="Arial" w:cs="Arial"/>
                <w:sz w:val="16"/>
                <w:szCs w:val="16"/>
              </w:rPr>
            </w:pPr>
          </w:p>
        </w:tc>
      </w:tr>
      <w:tr w:rsidR="00D70F9A" w:rsidRPr="00D70F9A" w14:paraId="75CF5346" w14:textId="77777777" w:rsidTr="00D70F9A">
        <w:trPr>
          <w:trHeight w:hRule="exact" w:val="972"/>
        </w:trPr>
        <w:tc>
          <w:tcPr>
            <w:tcW w:w="1832" w:type="dxa"/>
            <w:tcBorders>
              <w:top w:val="single" w:sz="4" w:space="0" w:color="000000"/>
              <w:left w:val="single" w:sz="4" w:space="0" w:color="000000"/>
              <w:bottom w:val="single" w:sz="4" w:space="0" w:color="000000"/>
              <w:right w:val="single" w:sz="4" w:space="0" w:color="000000"/>
            </w:tcBorders>
          </w:tcPr>
          <w:p w14:paraId="27E4BFAB" w14:textId="77777777" w:rsidR="00D70F9A" w:rsidRPr="00D70F9A" w:rsidRDefault="00D70F9A" w:rsidP="00D70F9A">
            <w:pPr>
              <w:widowControl w:val="0"/>
              <w:autoSpaceDE w:val="0"/>
              <w:autoSpaceDN w:val="0"/>
              <w:adjustRightInd w:val="0"/>
              <w:spacing w:line="110" w:lineRule="exact"/>
              <w:jc w:val="both"/>
              <w:rPr>
                <w:rFonts w:ascii="Arial" w:hAnsi="Arial" w:cs="Arial"/>
                <w:sz w:val="16"/>
                <w:szCs w:val="16"/>
              </w:rPr>
            </w:pPr>
          </w:p>
          <w:p w14:paraId="0D99D2D9"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rPr>
            </w:pPr>
          </w:p>
          <w:p w14:paraId="613A8C7F" w14:textId="77777777" w:rsidR="00D70F9A" w:rsidRPr="00D70F9A" w:rsidRDefault="00D70F9A" w:rsidP="00D70F9A">
            <w:pPr>
              <w:widowControl w:val="0"/>
              <w:autoSpaceDE w:val="0"/>
              <w:autoSpaceDN w:val="0"/>
              <w:adjustRightInd w:val="0"/>
              <w:spacing w:line="239" w:lineRule="auto"/>
              <w:ind w:left="180" w:right="180"/>
              <w:jc w:val="both"/>
              <w:rPr>
                <w:rFonts w:ascii="Arial" w:hAnsi="Arial" w:cs="Arial"/>
                <w:sz w:val="16"/>
                <w:szCs w:val="16"/>
              </w:rPr>
            </w:pPr>
            <w:r w:rsidRPr="00D70F9A">
              <w:rPr>
                <w:rFonts w:ascii="Arial" w:hAnsi="Arial" w:cs="Arial"/>
                <w:spacing w:val="-2"/>
                <w:sz w:val="16"/>
                <w:szCs w:val="16"/>
              </w:rPr>
              <w:t>M</w:t>
            </w:r>
            <w:r w:rsidRPr="00D70F9A">
              <w:rPr>
                <w:rFonts w:ascii="Arial" w:hAnsi="Arial" w:cs="Arial"/>
                <w:spacing w:val="-1"/>
                <w:sz w:val="16"/>
                <w:szCs w:val="16"/>
              </w:rPr>
              <w:t>á</w:t>
            </w:r>
            <w:r w:rsidRPr="00D70F9A">
              <w:rPr>
                <w:rFonts w:ascii="Arial" w:hAnsi="Arial" w:cs="Arial"/>
                <w:sz w:val="16"/>
                <w:szCs w:val="16"/>
              </w:rPr>
              <w:t>s</w:t>
            </w:r>
            <w:r w:rsidRPr="00D70F9A">
              <w:rPr>
                <w:rFonts w:ascii="Arial" w:hAnsi="Arial" w:cs="Arial"/>
                <w:spacing w:val="2"/>
                <w:sz w:val="16"/>
                <w:szCs w:val="16"/>
              </w:rPr>
              <w:t xml:space="preserve"> </w:t>
            </w:r>
            <w:r w:rsidRPr="00D70F9A">
              <w:rPr>
                <w:rFonts w:ascii="Arial" w:hAnsi="Arial" w:cs="Arial"/>
                <w:spacing w:val="-1"/>
                <w:sz w:val="16"/>
                <w:szCs w:val="16"/>
              </w:rPr>
              <w:t>d</w:t>
            </w:r>
            <w:r w:rsidRPr="00D70F9A">
              <w:rPr>
                <w:rFonts w:ascii="Arial" w:hAnsi="Arial" w:cs="Arial"/>
                <w:sz w:val="16"/>
                <w:szCs w:val="16"/>
              </w:rPr>
              <w:t xml:space="preserve">e </w:t>
            </w:r>
            <w:r w:rsidRPr="00D70F9A">
              <w:rPr>
                <w:rFonts w:ascii="Arial" w:hAnsi="Arial" w:cs="Arial"/>
                <w:spacing w:val="1"/>
                <w:sz w:val="16"/>
                <w:szCs w:val="16"/>
              </w:rPr>
              <w:t>c</w:t>
            </w:r>
            <w:r w:rsidRPr="00D70F9A">
              <w:rPr>
                <w:rFonts w:ascii="Arial" w:hAnsi="Arial" w:cs="Arial"/>
                <w:sz w:val="16"/>
                <w:szCs w:val="16"/>
              </w:rPr>
              <w:t>in</w:t>
            </w:r>
            <w:r w:rsidRPr="00D70F9A">
              <w:rPr>
                <w:rFonts w:ascii="Arial" w:hAnsi="Arial" w:cs="Arial"/>
                <w:spacing w:val="1"/>
                <w:sz w:val="16"/>
                <w:szCs w:val="16"/>
              </w:rPr>
              <w:t>c</w:t>
            </w:r>
            <w:r w:rsidRPr="00D70F9A">
              <w:rPr>
                <w:rFonts w:ascii="Arial" w:hAnsi="Arial" w:cs="Arial"/>
                <w:spacing w:val="-1"/>
                <w:sz w:val="16"/>
                <w:szCs w:val="16"/>
              </w:rPr>
              <w:t>ue</w:t>
            </w:r>
            <w:r w:rsidRPr="00D70F9A">
              <w:rPr>
                <w:rFonts w:ascii="Arial" w:hAnsi="Arial" w:cs="Arial"/>
                <w:spacing w:val="-3"/>
                <w:sz w:val="16"/>
                <w:szCs w:val="16"/>
              </w:rPr>
              <w:t>n</w:t>
            </w:r>
            <w:r w:rsidRPr="00D70F9A">
              <w:rPr>
                <w:rFonts w:ascii="Arial" w:hAnsi="Arial" w:cs="Arial"/>
                <w:spacing w:val="1"/>
                <w:sz w:val="16"/>
                <w:szCs w:val="16"/>
              </w:rPr>
              <w:t>t</w:t>
            </w:r>
            <w:r w:rsidRPr="00D70F9A">
              <w:rPr>
                <w:rFonts w:ascii="Arial" w:hAnsi="Arial" w:cs="Arial"/>
                <w:sz w:val="16"/>
                <w:szCs w:val="16"/>
              </w:rPr>
              <w:t>a</w:t>
            </w:r>
            <w:r w:rsidRPr="00D70F9A">
              <w:rPr>
                <w:rFonts w:ascii="Arial" w:hAnsi="Arial" w:cs="Arial"/>
                <w:spacing w:val="1"/>
                <w:sz w:val="16"/>
                <w:szCs w:val="16"/>
              </w:rPr>
              <w:t xml:space="preserve"> </w:t>
            </w:r>
            <w:r w:rsidRPr="00D70F9A">
              <w:rPr>
                <w:rFonts w:ascii="Arial" w:hAnsi="Arial" w:cs="Arial"/>
                <w:spacing w:val="-1"/>
                <w:sz w:val="16"/>
                <w:szCs w:val="16"/>
              </w:rPr>
              <w:t>(50</w:t>
            </w:r>
            <w:r w:rsidRPr="00D70F9A">
              <w:rPr>
                <w:rFonts w:ascii="Arial" w:hAnsi="Arial" w:cs="Arial"/>
                <w:sz w:val="16"/>
                <w:szCs w:val="16"/>
              </w:rPr>
              <w:t xml:space="preserve">) </w:t>
            </w:r>
            <w:r w:rsidRPr="00D70F9A">
              <w:rPr>
                <w:rFonts w:ascii="Arial" w:hAnsi="Arial" w:cs="Arial"/>
                <w:spacing w:val="1"/>
                <w:sz w:val="16"/>
                <w:szCs w:val="16"/>
              </w:rPr>
              <w:t>t</w:t>
            </w:r>
            <w:r w:rsidRPr="00D70F9A">
              <w:rPr>
                <w:rFonts w:ascii="Arial" w:hAnsi="Arial" w:cs="Arial"/>
                <w:spacing w:val="-1"/>
                <w:sz w:val="16"/>
                <w:szCs w:val="16"/>
              </w:rPr>
              <w:t>raba</w:t>
            </w:r>
            <w:r w:rsidRPr="00D70F9A">
              <w:rPr>
                <w:rFonts w:ascii="Arial" w:hAnsi="Arial" w:cs="Arial"/>
                <w:sz w:val="16"/>
                <w:szCs w:val="16"/>
              </w:rPr>
              <w:t>ja</w:t>
            </w:r>
            <w:r w:rsidRPr="00D70F9A">
              <w:rPr>
                <w:rFonts w:ascii="Arial" w:hAnsi="Arial" w:cs="Arial"/>
                <w:spacing w:val="-1"/>
                <w:sz w:val="16"/>
                <w:szCs w:val="16"/>
              </w:rPr>
              <w:t>dore</w:t>
            </w:r>
            <w:r w:rsidRPr="00D70F9A">
              <w:rPr>
                <w:rFonts w:ascii="Arial" w:hAnsi="Arial" w:cs="Arial"/>
                <w:sz w:val="16"/>
                <w:szCs w:val="16"/>
              </w:rPr>
              <w:t>s</w:t>
            </w:r>
          </w:p>
        </w:tc>
        <w:tc>
          <w:tcPr>
            <w:tcW w:w="1346" w:type="dxa"/>
            <w:tcBorders>
              <w:top w:val="single" w:sz="4" w:space="0" w:color="000000"/>
              <w:left w:val="single" w:sz="4" w:space="0" w:color="000000"/>
              <w:bottom w:val="single" w:sz="4" w:space="0" w:color="000000"/>
              <w:right w:val="single" w:sz="4" w:space="0" w:color="000000"/>
            </w:tcBorders>
          </w:tcPr>
          <w:p w14:paraId="1E2CD0C9" w14:textId="77777777" w:rsidR="00D70F9A" w:rsidRPr="00D70F9A" w:rsidRDefault="00D70F9A" w:rsidP="00D70F9A">
            <w:pPr>
              <w:widowControl w:val="0"/>
              <w:autoSpaceDE w:val="0"/>
              <w:autoSpaceDN w:val="0"/>
              <w:adjustRightInd w:val="0"/>
              <w:spacing w:line="200" w:lineRule="exact"/>
              <w:jc w:val="both"/>
              <w:rPr>
                <w:rFonts w:ascii="Arial" w:hAnsi="Arial" w:cs="Arial"/>
                <w:sz w:val="16"/>
                <w:szCs w:val="16"/>
                <w:lang w:val="en-US"/>
              </w:rPr>
            </w:pPr>
          </w:p>
          <w:p w14:paraId="38527108" w14:textId="77777777" w:rsidR="00D70F9A" w:rsidRPr="00D70F9A" w:rsidRDefault="00D70F9A" w:rsidP="00D70F9A">
            <w:pPr>
              <w:widowControl w:val="0"/>
              <w:autoSpaceDE w:val="0"/>
              <w:autoSpaceDN w:val="0"/>
              <w:adjustRightInd w:val="0"/>
              <w:spacing w:line="280" w:lineRule="exact"/>
              <w:jc w:val="both"/>
              <w:rPr>
                <w:rFonts w:ascii="Arial" w:hAnsi="Arial" w:cs="Arial"/>
                <w:sz w:val="16"/>
                <w:szCs w:val="16"/>
                <w:lang w:val="en-US"/>
              </w:rPr>
            </w:pPr>
          </w:p>
          <w:p w14:paraId="4DC71AB8" w14:textId="77777777" w:rsidR="00D70F9A" w:rsidRPr="00D70F9A" w:rsidRDefault="00D70F9A" w:rsidP="00D70F9A">
            <w:pPr>
              <w:widowControl w:val="0"/>
              <w:autoSpaceDE w:val="0"/>
              <w:autoSpaceDN w:val="0"/>
              <w:adjustRightInd w:val="0"/>
              <w:ind w:left="217"/>
              <w:jc w:val="both"/>
              <w:rPr>
                <w:rFonts w:ascii="Arial" w:hAnsi="Arial" w:cs="Arial"/>
                <w:sz w:val="16"/>
                <w:szCs w:val="16"/>
                <w:lang w:val="en-US"/>
              </w:rPr>
            </w:pPr>
            <w:r w:rsidRPr="00D70F9A">
              <w:rPr>
                <w:rFonts w:ascii="Arial" w:hAnsi="Arial" w:cs="Arial"/>
                <w:spacing w:val="1"/>
                <w:sz w:val="16"/>
                <w:szCs w:val="16"/>
                <w:lang w:val="en-US"/>
              </w:rPr>
              <w:t>I</w:t>
            </w:r>
            <w:r w:rsidRPr="00D70F9A">
              <w:rPr>
                <w:rFonts w:ascii="Arial" w:hAnsi="Arial" w:cs="Arial"/>
                <w:sz w:val="16"/>
                <w:szCs w:val="16"/>
                <w:lang w:val="en-US"/>
              </w:rPr>
              <w:t xml:space="preserve">, </w:t>
            </w:r>
            <w:r w:rsidRPr="00D70F9A">
              <w:rPr>
                <w:rFonts w:ascii="Arial" w:hAnsi="Arial" w:cs="Arial"/>
                <w:spacing w:val="1"/>
                <w:sz w:val="16"/>
                <w:szCs w:val="16"/>
                <w:lang w:val="en-US"/>
              </w:rPr>
              <w:t>I</w:t>
            </w:r>
            <w:r w:rsidRPr="00D70F9A">
              <w:rPr>
                <w:rFonts w:ascii="Arial" w:hAnsi="Arial" w:cs="Arial"/>
                <w:spacing w:val="-1"/>
                <w:sz w:val="16"/>
                <w:szCs w:val="16"/>
                <w:lang w:val="en-US"/>
              </w:rPr>
              <w:t>I</w:t>
            </w:r>
            <w:r w:rsidRPr="00D70F9A">
              <w:rPr>
                <w:rFonts w:ascii="Arial" w:hAnsi="Arial" w:cs="Arial"/>
                <w:sz w:val="16"/>
                <w:szCs w:val="16"/>
                <w:lang w:val="en-US"/>
              </w:rPr>
              <w:t xml:space="preserve">, </w:t>
            </w:r>
            <w:r w:rsidRPr="00D70F9A">
              <w:rPr>
                <w:rFonts w:ascii="Arial" w:hAnsi="Arial" w:cs="Arial"/>
                <w:spacing w:val="1"/>
                <w:sz w:val="16"/>
                <w:szCs w:val="16"/>
                <w:lang w:val="en-US"/>
              </w:rPr>
              <w:t>I</w:t>
            </w:r>
            <w:r w:rsidRPr="00D70F9A">
              <w:rPr>
                <w:rFonts w:ascii="Arial" w:hAnsi="Arial" w:cs="Arial"/>
                <w:spacing w:val="-1"/>
                <w:sz w:val="16"/>
                <w:szCs w:val="16"/>
                <w:lang w:val="en-US"/>
              </w:rPr>
              <w:t>I</w:t>
            </w:r>
            <w:r w:rsidRPr="00D70F9A">
              <w:rPr>
                <w:rFonts w:ascii="Arial" w:hAnsi="Arial" w:cs="Arial"/>
                <w:spacing w:val="1"/>
                <w:sz w:val="16"/>
                <w:szCs w:val="16"/>
                <w:lang w:val="en-US"/>
              </w:rPr>
              <w:t>I</w:t>
            </w:r>
            <w:r w:rsidRPr="00D70F9A">
              <w:rPr>
                <w:rFonts w:ascii="Arial" w:hAnsi="Arial" w:cs="Arial"/>
                <w:sz w:val="16"/>
                <w:szCs w:val="16"/>
                <w:lang w:val="en-US"/>
              </w:rPr>
              <w:t xml:space="preserve">, </w:t>
            </w:r>
            <w:r w:rsidRPr="00D70F9A">
              <w:rPr>
                <w:rFonts w:ascii="Arial" w:hAnsi="Arial" w:cs="Arial"/>
                <w:spacing w:val="-1"/>
                <w:sz w:val="16"/>
                <w:szCs w:val="16"/>
                <w:lang w:val="en-US"/>
              </w:rPr>
              <w:t>I</w:t>
            </w:r>
            <w:r w:rsidRPr="00D70F9A">
              <w:rPr>
                <w:rFonts w:ascii="Arial" w:hAnsi="Arial" w:cs="Arial"/>
                <w:sz w:val="16"/>
                <w:szCs w:val="16"/>
                <w:lang w:val="en-US"/>
              </w:rPr>
              <w:t>V</w:t>
            </w:r>
            <w:r w:rsidRPr="00D70F9A">
              <w:rPr>
                <w:rFonts w:ascii="Arial" w:hAnsi="Arial" w:cs="Arial"/>
                <w:spacing w:val="2"/>
                <w:sz w:val="16"/>
                <w:szCs w:val="16"/>
                <w:lang w:val="en-US"/>
              </w:rPr>
              <w:t xml:space="preserve"> </w:t>
            </w:r>
            <w:r w:rsidRPr="00D70F9A">
              <w:rPr>
                <w:rFonts w:ascii="Arial" w:hAnsi="Arial" w:cs="Arial"/>
                <w:sz w:val="16"/>
                <w:szCs w:val="16"/>
                <w:lang w:val="en-US"/>
              </w:rPr>
              <w:t>ó</w:t>
            </w:r>
            <w:r w:rsidRPr="00D70F9A">
              <w:rPr>
                <w:rFonts w:ascii="Arial" w:hAnsi="Arial" w:cs="Arial"/>
                <w:spacing w:val="-2"/>
                <w:sz w:val="16"/>
                <w:szCs w:val="16"/>
                <w:lang w:val="en-US"/>
              </w:rPr>
              <w:t xml:space="preserve"> </w:t>
            </w:r>
            <w:r w:rsidRPr="00D70F9A">
              <w:rPr>
                <w:rFonts w:ascii="Arial" w:hAnsi="Arial" w:cs="Arial"/>
                <w:sz w:val="16"/>
                <w:szCs w:val="16"/>
                <w:lang w:val="en-US"/>
              </w:rPr>
              <w:t>V</w:t>
            </w:r>
          </w:p>
        </w:tc>
        <w:tc>
          <w:tcPr>
            <w:tcW w:w="4183" w:type="dxa"/>
            <w:tcBorders>
              <w:top w:val="single" w:sz="4" w:space="0" w:color="000000"/>
              <w:left w:val="single" w:sz="4" w:space="0" w:color="000000"/>
              <w:bottom w:val="single" w:sz="4" w:space="0" w:color="000000"/>
              <w:right w:val="single" w:sz="4" w:space="0" w:color="000000"/>
            </w:tcBorders>
          </w:tcPr>
          <w:p w14:paraId="6A58E460" w14:textId="77777777" w:rsidR="00D70F9A" w:rsidRPr="00D70F9A" w:rsidRDefault="00D70F9A" w:rsidP="00D70F9A">
            <w:pPr>
              <w:widowControl w:val="0"/>
              <w:autoSpaceDE w:val="0"/>
              <w:autoSpaceDN w:val="0"/>
              <w:adjustRightInd w:val="0"/>
              <w:spacing w:line="120" w:lineRule="exact"/>
              <w:jc w:val="both"/>
              <w:rPr>
                <w:rFonts w:ascii="Arial" w:hAnsi="Arial" w:cs="Arial"/>
                <w:sz w:val="14"/>
                <w:szCs w:val="14"/>
                <w:lang w:val="en-US"/>
              </w:rPr>
            </w:pPr>
          </w:p>
          <w:p w14:paraId="6F3E276A" w14:textId="77777777" w:rsidR="00D70F9A" w:rsidRPr="00D70F9A" w:rsidRDefault="00D70F9A" w:rsidP="00D70F9A">
            <w:pPr>
              <w:widowControl w:val="0"/>
              <w:autoSpaceDE w:val="0"/>
              <w:autoSpaceDN w:val="0"/>
              <w:adjustRightInd w:val="0"/>
              <w:ind w:left="246" w:right="73" w:hanging="142"/>
              <w:jc w:val="both"/>
              <w:rPr>
                <w:rFonts w:ascii="Arial" w:hAnsi="Arial" w:cs="Arial"/>
                <w:sz w:val="14"/>
                <w:szCs w:val="14"/>
              </w:rPr>
            </w:pPr>
            <w:r w:rsidRPr="00D70F9A">
              <w:rPr>
                <w:rFonts w:ascii="Arial" w:hAnsi="Arial" w:cs="Arial"/>
                <w:sz w:val="14"/>
                <w:szCs w:val="14"/>
              </w:rPr>
              <w:t></w:t>
            </w:r>
            <w:r w:rsidRPr="00D70F9A">
              <w:rPr>
                <w:rFonts w:ascii="Arial" w:hAnsi="Arial" w:cs="Arial"/>
                <w:spacing w:val="28"/>
                <w:sz w:val="14"/>
                <w:szCs w:val="14"/>
              </w:rPr>
              <w:t xml:space="preserve"> </w:t>
            </w:r>
            <w:r w:rsidRPr="00D70F9A">
              <w:rPr>
                <w:rFonts w:ascii="Arial" w:hAnsi="Arial" w:cs="Arial"/>
                <w:spacing w:val="1"/>
                <w:sz w:val="14"/>
                <w:szCs w:val="14"/>
              </w:rPr>
              <w:t>P</w:t>
            </w:r>
            <w:r w:rsidRPr="00D70F9A">
              <w:rPr>
                <w:rFonts w:ascii="Arial" w:hAnsi="Arial" w:cs="Arial"/>
                <w:spacing w:val="-1"/>
                <w:sz w:val="14"/>
                <w:szCs w:val="14"/>
              </w:rPr>
              <w:t>odr</w:t>
            </w:r>
            <w:r w:rsidRPr="00D70F9A">
              <w:rPr>
                <w:rFonts w:ascii="Arial" w:hAnsi="Arial" w:cs="Arial"/>
                <w:sz w:val="14"/>
                <w:szCs w:val="14"/>
              </w:rPr>
              <w:t>á</w:t>
            </w:r>
            <w:r w:rsidRPr="00D70F9A">
              <w:rPr>
                <w:rFonts w:ascii="Arial" w:hAnsi="Arial" w:cs="Arial"/>
                <w:spacing w:val="20"/>
                <w:sz w:val="14"/>
                <w:szCs w:val="14"/>
              </w:rPr>
              <w:t xml:space="preserve"> </w:t>
            </w:r>
            <w:r w:rsidRPr="00D70F9A">
              <w:rPr>
                <w:rFonts w:ascii="Arial" w:hAnsi="Arial" w:cs="Arial"/>
                <w:spacing w:val="1"/>
                <w:sz w:val="14"/>
                <w:szCs w:val="14"/>
              </w:rPr>
              <w:t>s</w:t>
            </w:r>
            <w:r w:rsidRPr="00D70F9A">
              <w:rPr>
                <w:rFonts w:ascii="Arial" w:hAnsi="Arial" w:cs="Arial"/>
                <w:spacing w:val="-1"/>
                <w:sz w:val="14"/>
                <w:szCs w:val="14"/>
              </w:rPr>
              <w:t>e</w:t>
            </w:r>
            <w:r w:rsidRPr="00D70F9A">
              <w:rPr>
                <w:rFonts w:ascii="Arial" w:hAnsi="Arial" w:cs="Arial"/>
                <w:sz w:val="14"/>
                <w:szCs w:val="14"/>
              </w:rPr>
              <w:t>r</w:t>
            </w:r>
            <w:r w:rsidRPr="00D70F9A">
              <w:rPr>
                <w:rFonts w:ascii="Arial" w:hAnsi="Arial" w:cs="Arial"/>
                <w:spacing w:val="20"/>
                <w:sz w:val="14"/>
                <w:szCs w:val="14"/>
              </w:rPr>
              <w:t xml:space="preserve"> </w:t>
            </w:r>
            <w:r w:rsidRPr="00D70F9A">
              <w:rPr>
                <w:rFonts w:ascii="Arial" w:hAnsi="Arial" w:cs="Arial"/>
                <w:spacing w:val="-1"/>
                <w:sz w:val="14"/>
                <w:szCs w:val="14"/>
              </w:rPr>
              <w:t>rea</w:t>
            </w:r>
            <w:r w:rsidRPr="00D70F9A">
              <w:rPr>
                <w:rFonts w:ascii="Arial" w:hAnsi="Arial" w:cs="Arial"/>
                <w:sz w:val="14"/>
                <w:szCs w:val="14"/>
              </w:rPr>
              <w:t>li</w:t>
            </w:r>
            <w:r w:rsidRPr="00D70F9A">
              <w:rPr>
                <w:rFonts w:ascii="Arial" w:hAnsi="Arial" w:cs="Arial"/>
                <w:spacing w:val="-1"/>
                <w:sz w:val="14"/>
                <w:szCs w:val="14"/>
              </w:rPr>
              <w:t>zad</w:t>
            </w:r>
            <w:r w:rsidRPr="00D70F9A">
              <w:rPr>
                <w:rFonts w:ascii="Arial" w:hAnsi="Arial" w:cs="Arial"/>
                <w:sz w:val="14"/>
                <w:szCs w:val="14"/>
              </w:rPr>
              <w:t>o</w:t>
            </w:r>
            <w:r w:rsidRPr="00D70F9A">
              <w:rPr>
                <w:rFonts w:ascii="Arial" w:hAnsi="Arial" w:cs="Arial"/>
                <w:spacing w:val="20"/>
                <w:sz w:val="14"/>
                <w:szCs w:val="14"/>
              </w:rPr>
              <w:t xml:space="preserve"> </w:t>
            </w:r>
            <w:r w:rsidRPr="00D70F9A">
              <w:rPr>
                <w:rFonts w:ascii="Arial" w:hAnsi="Arial" w:cs="Arial"/>
                <w:spacing w:val="-1"/>
                <w:sz w:val="14"/>
                <w:szCs w:val="14"/>
              </w:rPr>
              <w:t>po</w:t>
            </w:r>
            <w:r w:rsidRPr="00D70F9A">
              <w:rPr>
                <w:rFonts w:ascii="Arial" w:hAnsi="Arial" w:cs="Arial"/>
                <w:sz w:val="14"/>
                <w:szCs w:val="14"/>
              </w:rPr>
              <w:t>r</w:t>
            </w:r>
            <w:r w:rsidRPr="00D70F9A">
              <w:rPr>
                <w:rFonts w:ascii="Arial" w:hAnsi="Arial" w:cs="Arial"/>
                <w:spacing w:val="20"/>
                <w:sz w:val="14"/>
                <w:szCs w:val="14"/>
              </w:rPr>
              <w:t xml:space="preserve"> </w:t>
            </w:r>
            <w:r w:rsidRPr="00D70F9A">
              <w:rPr>
                <w:rFonts w:ascii="Arial" w:hAnsi="Arial" w:cs="Arial"/>
                <w:spacing w:val="-1"/>
                <w:sz w:val="14"/>
                <w:szCs w:val="14"/>
              </w:rPr>
              <w:t>u</w:t>
            </w:r>
            <w:r w:rsidRPr="00D70F9A">
              <w:rPr>
                <w:rFonts w:ascii="Arial" w:hAnsi="Arial" w:cs="Arial"/>
                <w:sz w:val="14"/>
                <w:szCs w:val="14"/>
              </w:rPr>
              <w:t>n</w:t>
            </w:r>
            <w:r w:rsidRPr="00D70F9A">
              <w:rPr>
                <w:rFonts w:ascii="Arial" w:hAnsi="Arial" w:cs="Arial"/>
                <w:spacing w:val="22"/>
                <w:sz w:val="14"/>
                <w:szCs w:val="14"/>
              </w:rPr>
              <w:t xml:space="preserve"> </w:t>
            </w:r>
            <w:r w:rsidRPr="00D70F9A">
              <w:rPr>
                <w:rFonts w:ascii="Arial" w:hAnsi="Arial" w:cs="Arial"/>
                <w:spacing w:val="-1"/>
                <w:sz w:val="14"/>
                <w:szCs w:val="14"/>
              </w:rPr>
              <w:t>pro</w:t>
            </w:r>
            <w:r w:rsidRPr="00D70F9A">
              <w:rPr>
                <w:rFonts w:ascii="Arial" w:hAnsi="Arial" w:cs="Arial"/>
                <w:spacing w:val="1"/>
                <w:sz w:val="14"/>
                <w:szCs w:val="14"/>
              </w:rPr>
              <w:t>f</w:t>
            </w:r>
            <w:r w:rsidRPr="00D70F9A">
              <w:rPr>
                <w:rFonts w:ascii="Arial" w:hAnsi="Arial" w:cs="Arial"/>
                <w:spacing w:val="2"/>
                <w:sz w:val="14"/>
                <w:szCs w:val="14"/>
              </w:rPr>
              <w:t>e</w:t>
            </w:r>
            <w:r w:rsidRPr="00D70F9A">
              <w:rPr>
                <w:rFonts w:ascii="Arial" w:hAnsi="Arial" w:cs="Arial"/>
                <w:spacing w:val="1"/>
                <w:sz w:val="14"/>
                <w:szCs w:val="14"/>
              </w:rPr>
              <w:t>s</w:t>
            </w:r>
            <w:r w:rsidRPr="00D70F9A">
              <w:rPr>
                <w:rFonts w:ascii="Arial" w:hAnsi="Arial" w:cs="Arial"/>
                <w:sz w:val="14"/>
                <w:szCs w:val="14"/>
              </w:rPr>
              <w:t>io</w:t>
            </w:r>
            <w:r w:rsidRPr="00D70F9A">
              <w:rPr>
                <w:rFonts w:ascii="Arial" w:hAnsi="Arial" w:cs="Arial"/>
                <w:spacing w:val="-1"/>
                <w:sz w:val="14"/>
                <w:szCs w:val="14"/>
              </w:rPr>
              <w:t>na</w:t>
            </w:r>
            <w:r w:rsidRPr="00D70F9A">
              <w:rPr>
                <w:rFonts w:ascii="Arial" w:hAnsi="Arial" w:cs="Arial"/>
                <w:sz w:val="14"/>
                <w:szCs w:val="14"/>
              </w:rPr>
              <w:t>l</w:t>
            </w:r>
            <w:r w:rsidRPr="00D70F9A">
              <w:rPr>
                <w:rFonts w:ascii="Arial" w:hAnsi="Arial" w:cs="Arial"/>
                <w:spacing w:val="21"/>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0"/>
                <w:sz w:val="14"/>
                <w:szCs w:val="14"/>
              </w:rPr>
              <w:t xml:space="preserve"> </w:t>
            </w:r>
            <w:r w:rsidRPr="00D70F9A">
              <w:rPr>
                <w:rFonts w:ascii="Arial" w:hAnsi="Arial" w:cs="Arial"/>
                <w:spacing w:val="-2"/>
                <w:sz w:val="14"/>
                <w:szCs w:val="14"/>
              </w:rPr>
              <w:t>S</w:t>
            </w:r>
            <w:r w:rsidRPr="00D70F9A">
              <w:rPr>
                <w:rFonts w:ascii="Arial" w:hAnsi="Arial" w:cs="Arial"/>
                <w:spacing w:val="1"/>
                <w:sz w:val="14"/>
                <w:szCs w:val="14"/>
              </w:rPr>
              <w:t>S</w:t>
            </w:r>
            <w:r w:rsidRPr="00D70F9A">
              <w:rPr>
                <w:rFonts w:ascii="Arial" w:hAnsi="Arial" w:cs="Arial"/>
                <w:sz w:val="14"/>
                <w:szCs w:val="14"/>
              </w:rPr>
              <w:t>T</w:t>
            </w:r>
            <w:r w:rsidRPr="00D70F9A">
              <w:rPr>
                <w:rFonts w:ascii="Arial" w:hAnsi="Arial" w:cs="Arial"/>
                <w:spacing w:val="20"/>
                <w:sz w:val="14"/>
                <w:szCs w:val="14"/>
              </w:rPr>
              <w:t xml:space="preserve"> </w:t>
            </w:r>
            <w:r w:rsidRPr="00D70F9A">
              <w:rPr>
                <w:rFonts w:ascii="Arial" w:hAnsi="Arial" w:cs="Arial"/>
                <w:sz w:val="14"/>
                <w:szCs w:val="14"/>
              </w:rPr>
              <w:t>o</w:t>
            </w:r>
            <w:r w:rsidRPr="00D70F9A">
              <w:rPr>
                <w:rFonts w:ascii="Arial" w:hAnsi="Arial" w:cs="Arial"/>
                <w:spacing w:val="20"/>
                <w:sz w:val="14"/>
                <w:szCs w:val="14"/>
              </w:rPr>
              <w:t xml:space="preserve"> </w:t>
            </w:r>
            <w:r w:rsidRPr="00D70F9A">
              <w:rPr>
                <w:rFonts w:ascii="Arial" w:hAnsi="Arial" w:cs="Arial"/>
                <w:spacing w:val="-1"/>
                <w:sz w:val="14"/>
                <w:szCs w:val="14"/>
              </w:rPr>
              <w:t>pro</w:t>
            </w:r>
            <w:r w:rsidRPr="00D70F9A">
              <w:rPr>
                <w:rFonts w:ascii="Arial" w:hAnsi="Arial" w:cs="Arial"/>
                <w:spacing w:val="1"/>
                <w:sz w:val="14"/>
                <w:szCs w:val="14"/>
              </w:rPr>
              <w:t>f</w:t>
            </w:r>
            <w:r w:rsidRPr="00D70F9A">
              <w:rPr>
                <w:rFonts w:ascii="Arial" w:hAnsi="Arial" w:cs="Arial"/>
                <w:spacing w:val="-3"/>
                <w:sz w:val="14"/>
                <w:szCs w:val="14"/>
              </w:rPr>
              <w:t>e</w:t>
            </w:r>
            <w:r w:rsidRPr="00D70F9A">
              <w:rPr>
                <w:rFonts w:ascii="Arial" w:hAnsi="Arial" w:cs="Arial"/>
                <w:spacing w:val="1"/>
                <w:sz w:val="14"/>
                <w:szCs w:val="14"/>
              </w:rPr>
              <w:t>s</w:t>
            </w:r>
            <w:r w:rsidRPr="00D70F9A">
              <w:rPr>
                <w:rFonts w:ascii="Arial" w:hAnsi="Arial" w:cs="Arial"/>
                <w:sz w:val="14"/>
                <w:szCs w:val="14"/>
              </w:rPr>
              <w:t>io</w:t>
            </w:r>
            <w:r w:rsidRPr="00D70F9A">
              <w:rPr>
                <w:rFonts w:ascii="Arial" w:hAnsi="Arial" w:cs="Arial"/>
                <w:spacing w:val="-1"/>
                <w:sz w:val="14"/>
                <w:szCs w:val="14"/>
              </w:rPr>
              <w:t>na</w:t>
            </w:r>
            <w:r w:rsidRPr="00D70F9A">
              <w:rPr>
                <w:rFonts w:ascii="Arial" w:hAnsi="Arial" w:cs="Arial"/>
                <w:sz w:val="14"/>
                <w:szCs w:val="14"/>
              </w:rPr>
              <w:t>l</w:t>
            </w:r>
            <w:r w:rsidRPr="00D70F9A">
              <w:rPr>
                <w:rFonts w:ascii="Arial" w:hAnsi="Arial" w:cs="Arial"/>
                <w:spacing w:val="21"/>
                <w:sz w:val="14"/>
                <w:szCs w:val="14"/>
              </w:rPr>
              <w:t xml:space="preserve"> </w:t>
            </w:r>
            <w:r w:rsidRPr="00D70F9A">
              <w:rPr>
                <w:rFonts w:ascii="Arial" w:hAnsi="Arial" w:cs="Arial"/>
                <w:spacing w:val="1"/>
                <w:sz w:val="14"/>
                <w:szCs w:val="14"/>
              </w:rPr>
              <w:t>c</w:t>
            </w:r>
            <w:r w:rsidRPr="00D70F9A">
              <w:rPr>
                <w:rFonts w:ascii="Arial" w:hAnsi="Arial" w:cs="Arial"/>
                <w:spacing w:val="-3"/>
                <w:sz w:val="14"/>
                <w:szCs w:val="14"/>
              </w:rPr>
              <w:t>o</w:t>
            </w:r>
            <w:r w:rsidRPr="00D70F9A">
              <w:rPr>
                <w:rFonts w:ascii="Arial" w:hAnsi="Arial" w:cs="Arial"/>
                <w:sz w:val="14"/>
                <w:szCs w:val="14"/>
              </w:rPr>
              <w:t xml:space="preserve">n </w:t>
            </w:r>
            <w:r w:rsidRPr="00D70F9A">
              <w:rPr>
                <w:rFonts w:ascii="Arial" w:hAnsi="Arial" w:cs="Arial"/>
                <w:spacing w:val="-1"/>
                <w:sz w:val="14"/>
                <w:szCs w:val="14"/>
              </w:rPr>
              <w:t>po</w:t>
            </w:r>
            <w:r w:rsidRPr="00D70F9A">
              <w:rPr>
                <w:rFonts w:ascii="Arial" w:hAnsi="Arial" w:cs="Arial"/>
                <w:spacing w:val="1"/>
                <w:sz w:val="14"/>
                <w:szCs w:val="14"/>
              </w:rPr>
              <w:t>s</w:t>
            </w:r>
            <w:r w:rsidRPr="00D70F9A">
              <w:rPr>
                <w:rFonts w:ascii="Arial" w:hAnsi="Arial" w:cs="Arial"/>
                <w:spacing w:val="-1"/>
                <w:sz w:val="14"/>
                <w:szCs w:val="14"/>
              </w:rPr>
              <w:t>grad</w:t>
            </w:r>
            <w:r w:rsidRPr="00D70F9A">
              <w:rPr>
                <w:rFonts w:ascii="Arial" w:hAnsi="Arial" w:cs="Arial"/>
                <w:sz w:val="14"/>
                <w:szCs w:val="14"/>
              </w:rPr>
              <w:t>o</w:t>
            </w:r>
            <w:r w:rsidRPr="00D70F9A">
              <w:rPr>
                <w:rFonts w:ascii="Arial" w:hAnsi="Arial" w:cs="Arial"/>
                <w:spacing w:val="1"/>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1"/>
                <w:sz w:val="14"/>
                <w:szCs w:val="14"/>
              </w:rPr>
              <w:t xml:space="preserve"> </w:t>
            </w:r>
            <w:r w:rsidRPr="00D70F9A">
              <w:rPr>
                <w:rFonts w:ascii="Arial" w:hAnsi="Arial" w:cs="Arial"/>
                <w:spacing w:val="-2"/>
                <w:sz w:val="14"/>
                <w:szCs w:val="14"/>
              </w:rPr>
              <w:t>S</w:t>
            </w:r>
            <w:r w:rsidRPr="00D70F9A">
              <w:rPr>
                <w:rFonts w:ascii="Arial" w:hAnsi="Arial" w:cs="Arial"/>
                <w:spacing w:val="1"/>
                <w:sz w:val="14"/>
                <w:szCs w:val="14"/>
              </w:rPr>
              <w:t>S</w:t>
            </w:r>
            <w:r w:rsidRPr="00D70F9A">
              <w:rPr>
                <w:rFonts w:ascii="Arial" w:hAnsi="Arial" w:cs="Arial"/>
                <w:spacing w:val="-2"/>
                <w:sz w:val="14"/>
                <w:szCs w:val="14"/>
              </w:rPr>
              <w:t>T</w:t>
            </w:r>
            <w:r w:rsidRPr="00D70F9A">
              <w:rPr>
                <w:rFonts w:ascii="Arial" w:hAnsi="Arial" w:cs="Arial"/>
                <w:sz w:val="14"/>
                <w:szCs w:val="14"/>
              </w:rPr>
              <w:t>.</w:t>
            </w:r>
          </w:p>
          <w:p w14:paraId="3E7B06F8" w14:textId="77777777" w:rsidR="00D70F9A" w:rsidRPr="00D70F9A" w:rsidRDefault="00D70F9A" w:rsidP="00D70F9A">
            <w:pPr>
              <w:widowControl w:val="0"/>
              <w:autoSpaceDE w:val="0"/>
              <w:autoSpaceDN w:val="0"/>
              <w:adjustRightInd w:val="0"/>
              <w:spacing w:line="182" w:lineRule="exact"/>
              <w:ind w:left="105"/>
              <w:jc w:val="both"/>
              <w:rPr>
                <w:rFonts w:ascii="Arial" w:hAnsi="Arial" w:cs="Arial"/>
                <w:sz w:val="14"/>
                <w:szCs w:val="14"/>
              </w:rPr>
            </w:pPr>
            <w:r w:rsidRPr="00D70F9A">
              <w:rPr>
                <w:rFonts w:ascii="Arial" w:hAnsi="Arial" w:cs="Arial"/>
                <w:sz w:val="14"/>
                <w:szCs w:val="14"/>
              </w:rPr>
              <w:t></w:t>
            </w:r>
            <w:r w:rsidRPr="00D70F9A">
              <w:rPr>
                <w:rFonts w:ascii="Arial" w:hAnsi="Arial" w:cs="Arial"/>
                <w:spacing w:val="28"/>
                <w:sz w:val="14"/>
                <w:szCs w:val="14"/>
              </w:rPr>
              <w:t xml:space="preserve"> </w:t>
            </w:r>
            <w:r w:rsidRPr="00D70F9A">
              <w:rPr>
                <w:rFonts w:ascii="Arial" w:hAnsi="Arial" w:cs="Arial"/>
                <w:spacing w:val="-1"/>
                <w:sz w:val="14"/>
                <w:szCs w:val="14"/>
              </w:rPr>
              <w:t>Deb</w:t>
            </w:r>
            <w:r w:rsidRPr="00D70F9A">
              <w:rPr>
                <w:rFonts w:ascii="Arial" w:hAnsi="Arial" w:cs="Arial"/>
                <w:sz w:val="14"/>
                <w:szCs w:val="14"/>
              </w:rPr>
              <w:t>e</w:t>
            </w:r>
            <w:r w:rsidRPr="00D70F9A">
              <w:rPr>
                <w:rFonts w:ascii="Arial" w:hAnsi="Arial" w:cs="Arial"/>
                <w:spacing w:val="1"/>
                <w:sz w:val="14"/>
                <w:szCs w:val="14"/>
              </w:rPr>
              <w:t xml:space="preserve"> c</w:t>
            </w:r>
            <w:r w:rsidRPr="00D70F9A">
              <w:rPr>
                <w:rFonts w:ascii="Arial" w:hAnsi="Arial" w:cs="Arial"/>
                <w:spacing w:val="-1"/>
                <w:sz w:val="14"/>
                <w:szCs w:val="14"/>
              </w:rPr>
              <w:t>on</w:t>
            </w:r>
            <w:r w:rsidRPr="00D70F9A">
              <w:rPr>
                <w:rFonts w:ascii="Arial" w:hAnsi="Arial" w:cs="Arial"/>
                <w:spacing w:val="1"/>
                <w:sz w:val="14"/>
                <w:szCs w:val="14"/>
              </w:rPr>
              <w:t>t</w:t>
            </w:r>
            <w:r w:rsidRPr="00D70F9A">
              <w:rPr>
                <w:rFonts w:ascii="Arial" w:hAnsi="Arial" w:cs="Arial"/>
                <w:spacing w:val="-1"/>
                <w:sz w:val="14"/>
                <w:szCs w:val="14"/>
              </w:rPr>
              <w:t>a</w:t>
            </w:r>
            <w:r w:rsidRPr="00D70F9A">
              <w:rPr>
                <w:rFonts w:ascii="Arial" w:hAnsi="Arial" w:cs="Arial"/>
                <w:sz w:val="14"/>
                <w:szCs w:val="14"/>
              </w:rPr>
              <w:t>r</w:t>
            </w:r>
            <w:r w:rsidRPr="00D70F9A">
              <w:rPr>
                <w:rFonts w:ascii="Arial" w:hAnsi="Arial" w:cs="Arial"/>
                <w:spacing w:val="-1"/>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o</w:t>
            </w:r>
            <w:r w:rsidRPr="00D70F9A">
              <w:rPr>
                <w:rFonts w:ascii="Arial" w:hAnsi="Arial" w:cs="Arial"/>
                <w:sz w:val="14"/>
                <w:szCs w:val="14"/>
              </w:rPr>
              <w:t>n</w:t>
            </w:r>
            <w:r w:rsidRPr="00D70F9A">
              <w:rPr>
                <w:rFonts w:ascii="Arial" w:hAnsi="Arial" w:cs="Arial"/>
                <w:spacing w:val="1"/>
                <w:sz w:val="14"/>
                <w:szCs w:val="14"/>
              </w:rPr>
              <w:t xml:space="preserve"> </w:t>
            </w:r>
            <w:r w:rsidRPr="00D70F9A">
              <w:rPr>
                <w:rFonts w:ascii="Arial" w:hAnsi="Arial" w:cs="Arial"/>
                <w:spacing w:val="-2"/>
                <w:sz w:val="14"/>
                <w:szCs w:val="14"/>
              </w:rPr>
              <w:t>l</w:t>
            </w:r>
            <w:r w:rsidRPr="00D70F9A">
              <w:rPr>
                <w:rFonts w:ascii="Arial" w:hAnsi="Arial" w:cs="Arial"/>
                <w:sz w:val="14"/>
                <w:szCs w:val="14"/>
              </w:rPr>
              <w:t>i</w:t>
            </w:r>
            <w:r w:rsidRPr="00D70F9A">
              <w:rPr>
                <w:rFonts w:ascii="Arial" w:hAnsi="Arial" w:cs="Arial"/>
                <w:spacing w:val="1"/>
                <w:sz w:val="14"/>
                <w:szCs w:val="14"/>
              </w:rPr>
              <w:t>c</w:t>
            </w:r>
            <w:r w:rsidRPr="00D70F9A">
              <w:rPr>
                <w:rFonts w:ascii="Arial" w:hAnsi="Arial" w:cs="Arial"/>
                <w:spacing w:val="-1"/>
                <w:sz w:val="14"/>
                <w:szCs w:val="14"/>
              </w:rPr>
              <w:t>e</w:t>
            </w:r>
            <w:r w:rsidRPr="00D70F9A">
              <w:rPr>
                <w:rFonts w:ascii="Arial" w:hAnsi="Arial" w:cs="Arial"/>
                <w:spacing w:val="-3"/>
                <w:sz w:val="14"/>
                <w:szCs w:val="14"/>
              </w:rPr>
              <w:t>n</w:t>
            </w:r>
            <w:r w:rsidRPr="00D70F9A">
              <w:rPr>
                <w:rFonts w:ascii="Arial" w:hAnsi="Arial" w:cs="Arial"/>
                <w:spacing w:val="1"/>
                <w:sz w:val="14"/>
                <w:szCs w:val="14"/>
              </w:rPr>
              <w:t>c</w:t>
            </w:r>
            <w:r w:rsidRPr="00D70F9A">
              <w:rPr>
                <w:rFonts w:ascii="Arial" w:hAnsi="Arial" w:cs="Arial"/>
                <w:sz w:val="14"/>
                <w:szCs w:val="14"/>
              </w:rPr>
              <w:t>ia</w:t>
            </w:r>
            <w:r w:rsidRPr="00D70F9A">
              <w:rPr>
                <w:rFonts w:ascii="Arial" w:hAnsi="Arial" w:cs="Arial"/>
                <w:spacing w:val="1"/>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
                <w:sz w:val="14"/>
                <w:szCs w:val="14"/>
              </w:rPr>
              <w:t xml:space="preserve"> S</w:t>
            </w:r>
            <w:r w:rsidRPr="00D70F9A">
              <w:rPr>
                <w:rFonts w:ascii="Arial" w:hAnsi="Arial" w:cs="Arial"/>
                <w:spacing w:val="1"/>
                <w:sz w:val="14"/>
                <w:szCs w:val="14"/>
              </w:rPr>
              <w:t>S</w:t>
            </w:r>
            <w:r w:rsidRPr="00D70F9A">
              <w:rPr>
                <w:rFonts w:ascii="Arial" w:hAnsi="Arial" w:cs="Arial"/>
                <w:sz w:val="14"/>
                <w:szCs w:val="14"/>
              </w:rPr>
              <w:t>T</w:t>
            </w:r>
            <w:r w:rsidRPr="00D70F9A">
              <w:rPr>
                <w:rFonts w:ascii="Arial" w:hAnsi="Arial" w:cs="Arial"/>
                <w:spacing w:val="-1"/>
                <w:sz w:val="14"/>
                <w:szCs w:val="14"/>
              </w:rPr>
              <w:t xml:space="preserve"> v</w:t>
            </w:r>
            <w:r w:rsidRPr="00D70F9A">
              <w:rPr>
                <w:rFonts w:ascii="Arial" w:hAnsi="Arial" w:cs="Arial"/>
                <w:sz w:val="14"/>
                <w:szCs w:val="14"/>
              </w:rPr>
              <w:t>ig</w:t>
            </w:r>
            <w:r w:rsidRPr="00D70F9A">
              <w:rPr>
                <w:rFonts w:ascii="Arial" w:hAnsi="Arial" w:cs="Arial"/>
                <w:spacing w:val="-1"/>
                <w:sz w:val="14"/>
                <w:szCs w:val="14"/>
              </w:rPr>
              <w:t>en</w:t>
            </w:r>
            <w:r w:rsidRPr="00D70F9A">
              <w:rPr>
                <w:rFonts w:ascii="Arial" w:hAnsi="Arial" w:cs="Arial"/>
                <w:spacing w:val="1"/>
                <w:sz w:val="14"/>
                <w:szCs w:val="14"/>
              </w:rPr>
              <w:t>t</w:t>
            </w:r>
            <w:r w:rsidRPr="00D70F9A">
              <w:rPr>
                <w:rFonts w:ascii="Arial" w:hAnsi="Arial" w:cs="Arial"/>
                <w:sz w:val="14"/>
                <w:szCs w:val="14"/>
              </w:rPr>
              <w:t>e</w:t>
            </w:r>
          </w:p>
          <w:p w14:paraId="10C71C82" w14:textId="77777777" w:rsidR="00D70F9A" w:rsidRPr="00D70F9A" w:rsidRDefault="00D70F9A" w:rsidP="00D70F9A">
            <w:pPr>
              <w:widowControl w:val="0"/>
              <w:autoSpaceDE w:val="0"/>
              <w:autoSpaceDN w:val="0"/>
              <w:adjustRightInd w:val="0"/>
              <w:ind w:left="105"/>
              <w:jc w:val="both"/>
              <w:rPr>
                <w:rFonts w:ascii="Arial" w:hAnsi="Arial" w:cs="Arial"/>
                <w:sz w:val="14"/>
                <w:szCs w:val="14"/>
              </w:rPr>
            </w:pPr>
            <w:r w:rsidRPr="00D70F9A">
              <w:rPr>
                <w:rFonts w:ascii="Arial" w:hAnsi="Arial" w:cs="Arial"/>
                <w:sz w:val="14"/>
                <w:szCs w:val="14"/>
              </w:rPr>
              <w:t></w:t>
            </w:r>
            <w:r w:rsidRPr="00D70F9A">
              <w:rPr>
                <w:rFonts w:ascii="Arial" w:hAnsi="Arial" w:cs="Arial"/>
                <w:spacing w:val="28"/>
                <w:sz w:val="14"/>
                <w:szCs w:val="14"/>
              </w:rPr>
              <w:t xml:space="preserve"> </w:t>
            </w:r>
            <w:r w:rsidRPr="00D70F9A">
              <w:rPr>
                <w:rFonts w:ascii="Arial" w:hAnsi="Arial" w:cs="Arial"/>
                <w:spacing w:val="-1"/>
                <w:sz w:val="14"/>
                <w:szCs w:val="14"/>
              </w:rPr>
              <w:t>Deb</w:t>
            </w:r>
            <w:r w:rsidRPr="00D70F9A">
              <w:rPr>
                <w:rFonts w:ascii="Arial" w:hAnsi="Arial" w:cs="Arial"/>
                <w:sz w:val="14"/>
                <w:szCs w:val="14"/>
              </w:rPr>
              <w:t>e</w:t>
            </w:r>
            <w:r w:rsidRPr="00D70F9A">
              <w:rPr>
                <w:rFonts w:ascii="Arial" w:hAnsi="Arial" w:cs="Arial"/>
                <w:spacing w:val="8"/>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on</w:t>
            </w:r>
            <w:r w:rsidRPr="00D70F9A">
              <w:rPr>
                <w:rFonts w:ascii="Arial" w:hAnsi="Arial" w:cs="Arial"/>
                <w:spacing w:val="1"/>
                <w:sz w:val="14"/>
                <w:szCs w:val="14"/>
              </w:rPr>
              <w:t>t</w:t>
            </w:r>
            <w:r w:rsidRPr="00D70F9A">
              <w:rPr>
                <w:rFonts w:ascii="Arial" w:hAnsi="Arial" w:cs="Arial"/>
                <w:spacing w:val="-1"/>
                <w:sz w:val="14"/>
                <w:szCs w:val="14"/>
              </w:rPr>
              <w:t>a</w:t>
            </w:r>
            <w:r w:rsidRPr="00D70F9A">
              <w:rPr>
                <w:rFonts w:ascii="Arial" w:hAnsi="Arial" w:cs="Arial"/>
                <w:sz w:val="14"/>
                <w:szCs w:val="14"/>
              </w:rPr>
              <w:t>r</w:t>
            </w:r>
            <w:r w:rsidRPr="00D70F9A">
              <w:rPr>
                <w:rFonts w:ascii="Arial" w:hAnsi="Arial" w:cs="Arial"/>
                <w:spacing w:val="6"/>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o</w:t>
            </w:r>
            <w:r w:rsidRPr="00D70F9A">
              <w:rPr>
                <w:rFonts w:ascii="Arial" w:hAnsi="Arial" w:cs="Arial"/>
                <w:sz w:val="14"/>
                <w:szCs w:val="14"/>
              </w:rPr>
              <w:t>n</w:t>
            </w:r>
            <w:r w:rsidRPr="00D70F9A">
              <w:rPr>
                <w:rFonts w:ascii="Arial" w:hAnsi="Arial" w:cs="Arial"/>
                <w:spacing w:val="5"/>
                <w:sz w:val="14"/>
                <w:szCs w:val="14"/>
              </w:rPr>
              <w:t xml:space="preserve"> </w:t>
            </w:r>
            <w:r w:rsidRPr="00D70F9A">
              <w:rPr>
                <w:rFonts w:ascii="Arial" w:hAnsi="Arial" w:cs="Arial"/>
                <w:spacing w:val="-1"/>
                <w:sz w:val="14"/>
                <w:szCs w:val="14"/>
              </w:rPr>
              <w:t>e</w:t>
            </w:r>
            <w:r w:rsidRPr="00D70F9A">
              <w:rPr>
                <w:rFonts w:ascii="Arial" w:hAnsi="Arial" w:cs="Arial"/>
                <w:sz w:val="14"/>
                <w:szCs w:val="14"/>
              </w:rPr>
              <w:t>l</w:t>
            </w:r>
            <w:r w:rsidRPr="00D70F9A">
              <w:rPr>
                <w:rFonts w:ascii="Arial" w:hAnsi="Arial" w:cs="Arial"/>
                <w:spacing w:val="6"/>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ur</w:t>
            </w:r>
            <w:r w:rsidRPr="00D70F9A">
              <w:rPr>
                <w:rFonts w:ascii="Arial" w:hAnsi="Arial" w:cs="Arial"/>
                <w:spacing w:val="1"/>
                <w:sz w:val="14"/>
                <w:szCs w:val="14"/>
              </w:rPr>
              <w:t>s</w:t>
            </w:r>
            <w:r w:rsidRPr="00D70F9A">
              <w:rPr>
                <w:rFonts w:ascii="Arial" w:hAnsi="Arial" w:cs="Arial"/>
                <w:sz w:val="14"/>
                <w:szCs w:val="14"/>
              </w:rPr>
              <w:t>o</w:t>
            </w:r>
            <w:r w:rsidRPr="00D70F9A">
              <w:rPr>
                <w:rFonts w:ascii="Arial" w:hAnsi="Arial" w:cs="Arial"/>
                <w:spacing w:val="5"/>
                <w:sz w:val="14"/>
                <w:szCs w:val="14"/>
              </w:rPr>
              <w:t xml:space="preserve"> </w:t>
            </w:r>
            <w:r w:rsidRPr="00D70F9A">
              <w:rPr>
                <w:rFonts w:ascii="Arial" w:hAnsi="Arial" w:cs="Arial"/>
                <w:spacing w:val="-1"/>
                <w:sz w:val="14"/>
                <w:szCs w:val="14"/>
              </w:rPr>
              <w:t>d</w:t>
            </w:r>
            <w:r w:rsidRPr="00D70F9A">
              <w:rPr>
                <w:rFonts w:ascii="Arial" w:hAnsi="Arial" w:cs="Arial"/>
                <w:sz w:val="14"/>
                <w:szCs w:val="14"/>
              </w:rPr>
              <w:t>e</w:t>
            </w:r>
            <w:r w:rsidRPr="00D70F9A">
              <w:rPr>
                <w:rFonts w:ascii="Arial" w:hAnsi="Arial" w:cs="Arial"/>
                <w:spacing w:val="5"/>
                <w:sz w:val="14"/>
                <w:szCs w:val="14"/>
              </w:rPr>
              <w:t xml:space="preserve"> </w:t>
            </w:r>
            <w:r w:rsidRPr="00D70F9A">
              <w:rPr>
                <w:rFonts w:ascii="Arial" w:hAnsi="Arial" w:cs="Arial"/>
                <w:spacing w:val="1"/>
                <w:sz w:val="14"/>
                <w:szCs w:val="14"/>
              </w:rPr>
              <w:t>c</w:t>
            </w:r>
            <w:r w:rsidRPr="00D70F9A">
              <w:rPr>
                <w:rFonts w:ascii="Arial" w:hAnsi="Arial" w:cs="Arial"/>
                <w:spacing w:val="-1"/>
                <w:sz w:val="14"/>
                <w:szCs w:val="14"/>
              </w:rPr>
              <w:t>ap</w:t>
            </w:r>
            <w:r w:rsidRPr="00D70F9A">
              <w:rPr>
                <w:rFonts w:ascii="Arial" w:hAnsi="Arial" w:cs="Arial"/>
                <w:spacing w:val="-3"/>
                <w:sz w:val="14"/>
                <w:szCs w:val="14"/>
              </w:rPr>
              <w:t>a</w:t>
            </w:r>
            <w:r w:rsidRPr="00D70F9A">
              <w:rPr>
                <w:rFonts w:ascii="Arial" w:hAnsi="Arial" w:cs="Arial"/>
                <w:spacing w:val="1"/>
                <w:sz w:val="14"/>
                <w:szCs w:val="14"/>
              </w:rPr>
              <w:t>c</w:t>
            </w:r>
            <w:r w:rsidRPr="00D70F9A">
              <w:rPr>
                <w:rFonts w:ascii="Arial" w:hAnsi="Arial" w:cs="Arial"/>
                <w:sz w:val="14"/>
                <w:szCs w:val="14"/>
              </w:rPr>
              <w:t>i</w:t>
            </w:r>
            <w:r w:rsidRPr="00D70F9A">
              <w:rPr>
                <w:rFonts w:ascii="Arial" w:hAnsi="Arial" w:cs="Arial"/>
                <w:spacing w:val="1"/>
                <w:sz w:val="14"/>
                <w:szCs w:val="14"/>
              </w:rPr>
              <w:t>t</w:t>
            </w:r>
            <w:r w:rsidRPr="00D70F9A">
              <w:rPr>
                <w:rFonts w:ascii="Arial" w:hAnsi="Arial" w:cs="Arial"/>
                <w:spacing w:val="-3"/>
                <w:sz w:val="14"/>
                <w:szCs w:val="14"/>
              </w:rPr>
              <w:t>a</w:t>
            </w:r>
            <w:r w:rsidRPr="00D70F9A">
              <w:rPr>
                <w:rFonts w:ascii="Arial" w:hAnsi="Arial" w:cs="Arial"/>
                <w:spacing w:val="1"/>
                <w:sz w:val="14"/>
                <w:szCs w:val="14"/>
              </w:rPr>
              <w:t>c</w:t>
            </w:r>
            <w:r w:rsidRPr="00D70F9A">
              <w:rPr>
                <w:rFonts w:ascii="Arial" w:hAnsi="Arial" w:cs="Arial"/>
                <w:sz w:val="14"/>
                <w:szCs w:val="14"/>
              </w:rPr>
              <w:t>ión</w:t>
            </w:r>
            <w:r w:rsidRPr="00D70F9A">
              <w:rPr>
                <w:rFonts w:ascii="Arial" w:hAnsi="Arial" w:cs="Arial"/>
                <w:spacing w:val="5"/>
                <w:sz w:val="14"/>
                <w:szCs w:val="14"/>
              </w:rPr>
              <w:t xml:space="preserve"> </w:t>
            </w:r>
            <w:r w:rsidRPr="00D70F9A">
              <w:rPr>
                <w:rFonts w:ascii="Arial" w:hAnsi="Arial" w:cs="Arial"/>
                <w:spacing w:val="-1"/>
                <w:sz w:val="14"/>
                <w:szCs w:val="14"/>
              </w:rPr>
              <w:t>v</w:t>
            </w:r>
            <w:r w:rsidRPr="00D70F9A">
              <w:rPr>
                <w:rFonts w:ascii="Arial" w:hAnsi="Arial" w:cs="Arial"/>
                <w:sz w:val="14"/>
                <w:szCs w:val="14"/>
              </w:rPr>
              <w:t>irtu</w:t>
            </w:r>
            <w:r w:rsidRPr="00D70F9A">
              <w:rPr>
                <w:rFonts w:ascii="Arial" w:hAnsi="Arial" w:cs="Arial"/>
                <w:spacing w:val="-1"/>
                <w:sz w:val="14"/>
                <w:szCs w:val="14"/>
              </w:rPr>
              <w:t>a</w:t>
            </w:r>
            <w:r w:rsidRPr="00D70F9A">
              <w:rPr>
                <w:rFonts w:ascii="Arial" w:hAnsi="Arial" w:cs="Arial"/>
                <w:sz w:val="14"/>
                <w:szCs w:val="14"/>
              </w:rPr>
              <w:t>l</w:t>
            </w:r>
            <w:r w:rsidRPr="00D70F9A">
              <w:rPr>
                <w:rFonts w:ascii="Arial" w:hAnsi="Arial" w:cs="Arial"/>
                <w:spacing w:val="9"/>
                <w:sz w:val="14"/>
                <w:szCs w:val="14"/>
              </w:rPr>
              <w:t xml:space="preserve"> </w:t>
            </w:r>
            <w:r w:rsidRPr="00D70F9A">
              <w:rPr>
                <w:rFonts w:ascii="Arial" w:hAnsi="Arial" w:cs="Arial"/>
                <w:spacing w:val="-1"/>
                <w:sz w:val="14"/>
                <w:szCs w:val="14"/>
              </w:rPr>
              <w:t>d</w:t>
            </w:r>
            <w:r w:rsidRPr="00D70F9A">
              <w:rPr>
                <w:rFonts w:ascii="Arial" w:hAnsi="Arial" w:cs="Arial"/>
                <w:sz w:val="14"/>
                <w:szCs w:val="14"/>
              </w:rPr>
              <w:t>e</w:t>
            </w:r>
            <w:r w:rsidRPr="00D70F9A">
              <w:rPr>
                <w:rFonts w:ascii="Arial" w:hAnsi="Arial" w:cs="Arial"/>
                <w:spacing w:val="5"/>
                <w:sz w:val="14"/>
                <w:szCs w:val="14"/>
              </w:rPr>
              <w:t xml:space="preserve"> </w:t>
            </w:r>
            <w:r w:rsidRPr="00D70F9A">
              <w:rPr>
                <w:rFonts w:ascii="Arial" w:hAnsi="Arial" w:cs="Arial"/>
                <w:spacing w:val="1"/>
                <w:sz w:val="14"/>
                <w:szCs w:val="14"/>
              </w:rPr>
              <w:t>c</w:t>
            </w:r>
            <w:r w:rsidRPr="00D70F9A">
              <w:rPr>
                <w:rFonts w:ascii="Arial" w:hAnsi="Arial" w:cs="Arial"/>
                <w:sz w:val="14"/>
                <w:szCs w:val="14"/>
              </w:rPr>
              <w:t>i</w:t>
            </w:r>
            <w:r w:rsidRPr="00D70F9A">
              <w:rPr>
                <w:rFonts w:ascii="Arial" w:hAnsi="Arial" w:cs="Arial"/>
                <w:spacing w:val="-3"/>
                <w:sz w:val="14"/>
                <w:szCs w:val="14"/>
              </w:rPr>
              <w:t>n</w:t>
            </w:r>
            <w:r w:rsidRPr="00D70F9A">
              <w:rPr>
                <w:rFonts w:ascii="Arial" w:hAnsi="Arial" w:cs="Arial"/>
                <w:spacing w:val="1"/>
                <w:sz w:val="14"/>
                <w:szCs w:val="14"/>
              </w:rPr>
              <w:t>c</w:t>
            </w:r>
            <w:r w:rsidRPr="00D70F9A">
              <w:rPr>
                <w:rFonts w:ascii="Arial" w:hAnsi="Arial" w:cs="Arial"/>
                <w:spacing w:val="-1"/>
                <w:sz w:val="14"/>
                <w:szCs w:val="14"/>
              </w:rPr>
              <w:t>uen</w:t>
            </w:r>
            <w:r w:rsidRPr="00D70F9A">
              <w:rPr>
                <w:rFonts w:ascii="Arial" w:hAnsi="Arial" w:cs="Arial"/>
                <w:spacing w:val="1"/>
                <w:sz w:val="14"/>
                <w:szCs w:val="14"/>
              </w:rPr>
              <w:t>t</w:t>
            </w:r>
            <w:r w:rsidRPr="00D70F9A">
              <w:rPr>
                <w:rFonts w:ascii="Arial" w:hAnsi="Arial" w:cs="Arial"/>
                <w:sz w:val="14"/>
                <w:szCs w:val="14"/>
              </w:rPr>
              <w:t>a</w:t>
            </w:r>
            <w:r w:rsidRPr="00D70F9A">
              <w:rPr>
                <w:rFonts w:ascii="Arial" w:hAnsi="Arial" w:cs="Arial"/>
                <w:spacing w:val="5"/>
                <w:sz w:val="14"/>
                <w:szCs w:val="14"/>
              </w:rPr>
              <w:t xml:space="preserve"> </w:t>
            </w:r>
            <w:r w:rsidRPr="00D70F9A">
              <w:rPr>
                <w:rFonts w:ascii="Arial" w:hAnsi="Arial" w:cs="Arial"/>
                <w:spacing w:val="-1"/>
                <w:sz w:val="14"/>
                <w:szCs w:val="14"/>
              </w:rPr>
              <w:t>(50</w:t>
            </w:r>
            <w:r w:rsidRPr="00D70F9A">
              <w:rPr>
                <w:rFonts w:ascii="Arial" w:hAnsi="Arial" w:cs="Arial"/>
                <w:sz w:val="14"/>
                <w:szCs w:val="14"/>
              </w:rPr>
              <w:t>)</w:t>
            </w:r>
          </w:p>
          <w:p w14:paraId="419D547C" w14:textId="77777777" w:rsidR="00D70F9A" w:rsidRPr="00D70F9A" w:rsidRDefault="00D70F9A" w:rsidP="00D70F9A">
            <w:pPr>
              <w:widowControl w:val="0"/>
              <w:autoSpaceDE w:val="0"/>
              <w:autoSpaceDN w:val="0"/>
              <w:adjustRightInd w:val="0"/>
              <w:ind w:left="246"/>
              <w:jc w:val="both"/>
              <w:rPr>
                <w:rFonts w:ascii="Arial" w:hAnsi="Arial" w:cs="Arial"/>
                <w:sz w:val="14"/>
                <w:szCs w:val="14"/>
              </w:rPr>
            </w:pPr>
            <w:r w:rsidRPr="00D70F9A">
              <w:rPr>
                <w:rFonts w:ascii="Arial" w:hAnsi="Arial" w:cs="Arial"/>
                <w:spacing w:val="-1"/>
                <w:sz w:val="14"/>
                <w:szCs w:val="14"/>
              </w:rPr>
              <w:t>hora</w:t>
            </w:r>
            <w:r w:rsidRPr="00D70F9A">
              <w:rPr>
                <w:rFonts w:ascii="Arial" w:hAnsi="Arial" w:cs="Arial"/>
                <w:sz w:val="14"/>
                <w:szCs w:val="14"/>
              </w:rPr>
              <w:t>s</w:t>
            </w:r>
            <w:r w:rsidRPr="00D70F9A">
              <w:rPr>
                <w:rFonts w:ascii="Arial" w:hAnsi="Arial" w:cs="Arial"/>
                <w:spacing w:val="2"/>
                <w:sz w:val="14"/>
                <w:szCs w:val="14"/>
              </w:rPr>
              <w:t xml:space="preserve"> </w:t>
            </w:r>
            <w:r w:rsidRPr="00D70F9A">
              <w:rPr>
                <w:rFonts w:ascii="Arial" w:hAnsi="Arial" w:cs="Arial"/>
                <w:spacing w:val="-1"/>
                <w:sz w:val="14"/>
                <w:szCs w:val="14"/>
              </w:rPr>
              <w:t>e</w:t>
            </w:r>
            <w:r w:rsidRPr="00D70F9A">
              <w:rPr>
                <w:rFonts w:ascii="Arial" w:hAnsi="Arial" w:cs="Arial"/>
                <w:sz w:val="14"/>
                <w:szCs w:val="14"/>
              </w:rPr>
              <w:t>n</w:t>
            </w:r>
            <w:r w:rsidRPr="00D70F9A">
              <w:rPr>
                <w:rFonts w:ascii="Arial" w:hAnsi="Arial" w:cs="Arial"/>
                <w:spacing w:val="-2"/>
                <w:sz w:val="14"/>
                <w:szCs w:val="14"/>
              </w:rPr>
              <w:t xml:space="preserve"> </w:t>
            </w:r>
            <w:r w:rsidRPr="00D70F9A">
              <w:rPr>
                <w:rFonts w:ascii="Arial" w:hAnsi="Arial" w:cs="Arial"/>
                <w:spacing w:val="1"/>
                <w:sz w:val="14"/>
                <w:szCs w:val="14"/>
              </w:rPr>
              <w:t>SS</w:t>
            </w:r>
            <w:r w:rsidRPr="00D70F9A">
              <w:rPr>
                <w:rFonts w:ascii="Arial" w:hAnsi="Arial" w:cs="Arial"/>
                <w:spacing w:val="-2"/>
                <w:sz w:val="14"/>
                <w:szCs w:val="14"/>
              </w:rPr>
              <w:t>T</w:t>
            </w:r>
            <w:r w:rsidRPr="00D70F9A">
              <w:rPr>
                <w:rFonts w:ascii="Arial" w:hAnsi="Arial" w:cs="Arial"/>
                <w:sz w:val="14"/>
                <w:szCs w:val="14"/>
              </w:rPr>
              <w: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14:paraId="4BBEE7CC" w14:textId="77777777" w:rsidR="00D70F9A" w:rsidRPr="00D70F9A" w:rsidRDefault="00D70F9A" w:rsidP="00D70F9A">
            <w:pPr>
              <w:widowControl w:val="0"/>
              <w:autoSpaceDE w:val="0"/>
              <w:autoSpaceDN w:val="0"/>
              <w:adjustRightInd w:val="0"/>
              <w:jc w:val="both"/>
              <w:rPr>
                <w:rFonts w:ascii="Arial" w:hAnsi="Arial" w:cs="Arial"/>
                <w:sz w:val="16"/>
                <w:szCs w:val="16"/>
              </w:rPr>
            </w:pPr>
          </w:p>
        </w:tc>
      </w:tr>
    </w:tbl>
    <w:p w14:paraId="2DBAA04A" w14:textId="77777777" w:rsidR="00D70F9A" w:rsidRPr="00D70F9A" w:rsidRDefault="00D70F9A" w:rsidP="00D70F9A">
      <w:pPr>
        <w:widowControl w:val="0"/>
        <w:autoSpaceDE w:val="0"/>
        <w:autoSpaceDN w:val="0"/>
        <w:adjustRightInd w:val="0"/>
        <w:spacing w:before="58" w:line="242" w:lineRule="auto"/>
        <w:ind w:left="1149" w:right="688" w:hanging="710"/>
        <w:jc w:val="both"/>
        <w:rPr>
          <w:rFonts w:ascii="Arial" w:hAnsi="Arial" w:cs="Arial"/>
          <w:b/>
          <w:bCs/>
        </w:rPr>
      </w:pPr>
    </w:p>
    <w:p w14:paraId="6BA3F419" w14:textId="77777777" w:rsidR="00D70F9A" w:rsidRPr="00D70F9A" w:rsidRDefault="00D70F9A" w:rsidP="00D70F9A">
      <w:pPr>
        <w:widowControl w:val="0"/>
        <w:autoSpaceDE w:val="0"/>
        <w:autoSpaceDN w:val="0"/>
        <w:adjustRightInd w:val="0"/>
        <w:spacing w:before="58" w:line="242" w:lineRule="auto"/>
        <w:ind w:left="1149" w:right="688" w:hanging="710"/>
        <w:jc w:val="both"/>
        <w:rPr>
          <w:rFonts w:ascii="Arial" w:hAnsi="Arial" w:cs="Arial"/>
        </w:rPr>
      </w:pPr>
      <w:r w:rsidRPr="00D70F9A">
        <w:rPr>
          <w:rFonts w:ascii="Arial" w:hAnsi="Arial" w:cs="Arial"/>
          <w:b/>
          <w:bCs/>
        </w:rPr>
        <w:t>N</w:t>
      </w:r>
      <w:r w:rsidRPr="00D70F9A">
        <w:rPr>
          <w:rFonts w:ascii="Arial" w:hAnsi="Arial" w:cs="Arial"/>
          <w:b/>
          <w:bCs/>
          <w:spacing w:val="1"/>
        </w:rPr>
        <w:t>O</w:t>
      </w:r>
      <w:r w:rsidRPr="00D70F9A">
        <w:rPr>
          <w:rFonts w:ascii="Arial" w:hAnsi="Arial" w:cs="Arial"/>
          <w:b/>
          <w:bCs/>
          <w:spacing w:val="5"/>
        </w:rPr>
        <w:t>T</w:t>
      </w:r>
      <w:r w:rsidRPr="00D70F9A">
        <w:rPr>
          <w:rFonts w:ascii="Arial" w:hAnsi="Arial" w:cs="Arial"/>
          <w:b/>
          <w:bCs/>
          <w:spacing w:val="-7"/>
        </w:rPr>
        <w:t>A</w:t>
      </w:r>
      <w:r w:rsidRPr="00D70F9A">
        <w:rPr>
          <w:rFonts w:ascii="Arial" w:hAnsi="Arial" w:cs="Arial"/>
        </w:rPr>
        <w:t xml:space="preserve">: </w:t>
      </w:r>
      <w:r w:rsidRPr="00D70F9A">
        <w:rPr>
          <w:rFonts w:ascii="Arial" w:hAnsi="Arial" w:cs="Arial"/>
          <w:spacing w:val="8"/>
        </w:rPr>
        <w:t xml:space="preserve"> </w:t>
      </w:r>
      <w:r w:rsidRPr="00D70F9A">
        <w:rPr>
          <w:rFonts w:ascii="Arial" w:hAnsi="Arial" w:cs="Arial"/>
          <w:spacing w:val="-1"/>
          <w:u w:val="single"/>
        </w:rPr>
        <w:t>A</w:t>
      </w:r>
      <w:r w:rsidRPr="00D70F9A">
        <w:rPr>
          <w:rFonts w:ascii="Arial" w:hAnsi="Arial" w:cs="Arial"/>
          <w:spacing w:val="2"/>
          <w:u w:val="single"/>
        </w:rPr>
        <w:t>n</w:t>
      </w:r>
      <w:r w:rsidRPr="00D70F9A">
        <w:rPr>
          <w:rFonts w:ascii="Arial" w:hAnsi="Arial" w:cs="Arial"/>
          <w:u w:val="single"/>
        </w:rPr>
        <w:t>e</w:t>
      </w:r>
      <w:r w:rsidRPr="00D70F9A">
        <w:rPr>
          <w:rFonts w:ascii="Arial" w:hAnsi="Arial" w:cs="Arial"/>
          <w:spacing w:val="1"/>
          <w:u w:val="single"/>
        </w:rPr>
        <w:t>x</w:t>
      </w:r>
      <w:r w:rsidRPr="00D70F9A">
        <w:rPr>
          <w:rFonts w:ascii="Arial" w:hAnsi="Arial" w:cs="Arial"/>
          <w:u w:val="single"/>
        </w:rPr>
        <w:t>e a e</w:t>
      </w:r>
      <w:r w:rsidRPr="00D70F9A">
        <w:rPr>
          <w:rFonts w:ascii="Arial" w:hAnsi="Arial" w:cs="Arial"/>
          <w:spacing w:val="1"/>
          <w:u w:val="single"/>
        </w:rPr>
        <w:t>s</w:t>
      </w:r>
      <w:r w:rsidRPr="00D70F9A">
        <w:rPr>
          <w:rFonts w:ascii="Arial" w:hAnsi="Arial" w:cs="Arial"/>
          <w:u w:val="single"/>
        </w:rPr>
        <w:t xml:space="preserve">ta </w:t>
      </w:r>
      <w:r w:rsidRPr="00D70F9A">
        <w:rPr>
          <w:rFonts w:ascii="Arial" w:hAnsi="Arial" w:cs="Arial"/>
          <w:spacing w:val="1"/>
          <w:u w:val="single"/>
        </w:rPr>
        <w:t>c</w:t>
      </w:r>
      <w:r w:rsidRPr="00D70F9A">
        <w:rPr>
          <w:rFonts w:ascii="Arial" w:hAnsi="Arial" w:cs="Arial"/>
          <w:u w:val="single"/>
        </w:rPr>
        <w:t>e</w:t>
      </w:r>
      <w:r w:rsidRPr="00D70F9A">
        <w:rPr>
          <w:rFonts w:ascii="Arial" w:hAnsi="Arial" w:cs="Arial"/>
          <w:spacing w:val="3"/>
          <w:u w:val="single"/>
        </w:rPr>
        <w:t>r</w:t>
      </w:r>
      <w:r w:rsidRPr="00D70F9A">
        <w:rPr>
          <w:rFonts w:ascii="Arial" w:hAnsi="Arial" w:cs="Arial"/>
          <w:u w:val="single"/>
        </w:rPr>
        <w:t>t</w:t>
      </w:r>
      <w:r w:rsidRPr="00D70F9A">
        <w:rPr>
          <w:rFonts w:ascii="Arial" w:hAnsi="Arial" w:cs="Arial"/>
          <w:spacing w:val="-1"/>
          <w:u w:val="single"/>
        </w:rPr>
        <w:t>i</w:t>
      </w:r>
      <w:r w:rsidRPr="00D70F9A">
        <w:rPr>
          <w:rFonts w:ascii="Arial" w:hAnsi="Arial" w:cs="Arial"/>
          <w:spacing w:val="2"/>
          <w:u w:val="single"/>
        </w:rPr>
        <w:t>f</w:t>
      </w:r>
      <w:r w:rsidRPr="00D70F9A">
        <w:rPr>
          <w:rFonts w:ascii="Arial" w:hAnsi="Arial" w:cs="Arial"/>
          <w:spacing w:val="-1"/>
          <w:u w:val="single"/>
        </w:rPr>
        <w:t>i</w:t>
      </w:r>
      <w:r w:rsidRPr="00D70F9A">
        <w:rPr>
          <w:rFonts w:ascii="Arial" w:hAnsi="Arial" w:cs="Arial"/>
          <w:spacing w:val="1"/>
          <w:u w:val="single"/>
        </w:rPr>
        <w:t>c</w:t>
      </w:r>
      <w:r w:rsidRPr="00D70F9A">
        <w:rPr>
          <w:rFonts w:ascii="Arial" w:hAnsi="Arial" w:cs="Arial"/>
          <w:u w:val="single"/>
        </w:rPr>
        <w:t>a</w:t>
      </w:r>
      <w:r w:rsidRPr="00D70F9A">
        <w:rPr>
          <w:rFonts w:ascii="Arial" w:hAnsi="Arial" w:cs="Arial"/>
          <w:spacing w:val="1"/>
          <w:u w:val="single"/>
        </w:rPr>
        <w:t>c</w:t>
      </w:r>
      <w:r w:rsidRPr="00D70F9A">
        <w:rPr>
          <w:rFonts w:ascii="Arial" w:hAnsi="Arial" w:cs="Arial"/>
          <w:spacing w:val="-1"/>
          <w:u w:val="single"/>
        </w:rPr>
        <w:t>i</w:t>
      </w:r>
      <w:r w:rsidRPr="00D70F9A">
        <w:rPr>
          <w:rFonts w:ascii="Arial" w:hAnsi="Arial" w:cs="Arial"/>
          <w:u w:val="single"/>
        </w:rPr>
        <w:t xml:space="preserve">ón </w:t>
      </w:r>
      <w:r w:rsidRPr="00D70F9A">
        <w:rPr>
          <w:rFonts w:ascii="Arial" w:hAnsi="Arial" w:cs="Arial"/>
          <w:spacing w:val="-1"/>
          <w:u w:val="single"/>
        </w:rPr>
        <w:t>l</w:t>
      </w:r>
      <w:r w:rsidRPr="00D70F9A">
        <w:rPr>
          <w:rFonts w:ascii="Arial" w:hAnsi="Arial" w:cs="Arial"/>
          <w:u w:val="single"/>
        </w:rPr>
        <w:t xml:space="preserve">os </w:t>
      </w:r>
      <w:r w:rsidRPr="00D70F9A">
        <w:rPr>
          <w:rFonts w:ascii="Arial" w:hAnsi="Arial" w:cs="Arial"/>
          <w:spacing w:val="1"/>
          <w:u w:val="single"/>
        </w:rPr>
        <w:t>s</w:t>
      </w:r>
      <w:r w:rsidRPr="00D70F9A">
        <w:rPr>
          <w:rFonts w:ascii="Arial" w:hAnsi="Arial" w:cs="Arial"/>
          <w:u w:val="single"/>
        </w:rPr>
        <w:t>o</w:t>
      </w:r>
      <w:r w:rsidRPr="00D70F9A">
        <w:rPr>
          <w:rFonts w:ascii="Arial" w:hAnsi="Arial" w:cs="Arial"/>
          <w:spacing w:val="1"/>
          <w:u w:val="single"/>
        </w:rPr>
        <w:t>p</w:t>
      </w:r>
      <w:r w:rsidRPr="00D70F9A">
        <w:rPr>
          <w:rFonts w:ascii="Arial" w:hAnsi="Arial" w:cs="Arial"/>
          <w:u w:val="single"/>
        </w:rPr>
        <w:t xml:space="preserve">ortes </w:t>
      </w:r>
      <w:r w:rsidRPr="00D70F9A">
        <w:rPr>
          <w:rFonts w:ascii="Arial" w:hAnsi="Arial" w:cs="Arial"/>
          <w:spacing w:val="2"/>
          <w:u w:val="single"/>
        </w:rPr>
        <w:t>do</w:t>
      </w:r>
      <w:r w:rsidRPr="00D70F9A">
        <w:rPr>
          <w:rFonts w:ascii="Arial" w:hAnsi="Arial" w:cs="Arial"/>
          <w:spacing w:val="1"/>
          <w:u w:val="single"/>
        </w:rPr>
        <w:t>c</w:t>
      </w:r>
      <w:r w:rsidRPr="00D70F9A">
        <w:rPr>
          <w:rFonts w:ascii="Arial" w:hAnsi="Arial" w:cs="Arial"/>
          <w:spacing w:val="-3"/>
          <w:u w:val="single"/>
        </w:rPr>
        <w:t>u</w:t>
      </w:r>
      <w:r w:rsidRPr="00D70F9A">
        <w:rPr>
          <w:rFonts w:ascii="Arial" w:hAnsi="Arial" w:cs="Arial"/>
          <w:spacing w:val="4"/>
          <w:u w:val="single"/>
        </w:rPr>
        <w:t>m</w:t>
      </w:r>
      <w:r w:rsidRPr="00D70F9A">
        <w:rPr>
          <w:rFonts w:ascii="Arial" w:hAnsi="Arial" w:cs="Arial"/>
          <w:u w:val="single"/>
        </w:rPr>
        <w:t>e</w:t>
      </w:r>
      <w:r w:rsidRPr="00D70F9A">
        <w:rPr>
          <w:rFonts w:ascii="Arial" w:hAnsi="Arial" w:cs="Arial"/>
          <w:spacing w:val="-1"/>
          <w:u w:val="single"/>
        </w:rPr>
        <w:t>n</w:t>
      </w:r>
      <w:r w:rsidRPr="00D70F9A">
        <w:rPr>
          <w:rFonts w:ascii="Arial" w:hAnsi="Arial" w:cs="Arial"/>
          <w:u w:val="single"/>
        </w:rPr>
        <w:t>ta</w:t>
      </w:r>
      <w:r w:rsidRPr="00D70F9A">
        <w:rPr>
          <w:rFonts w:ascii="Arial" w:hAnsi="Arial" w:cs="Arial"/>
          <w:spacing w:val="1"/>
          <w:u w:val="single"/>
        </w:rPr>
        <w:t>l</w:t>
      </w:r>
      <w:r w:rsidRPr="00D70F9A">
        <w:rPr>
          <w:rFonts w:ascii="Arial" w:hAnsi="Arial" w:cs="Arial"/>
          <w:u w:val="single"/>
        </w:rPr>
        <w:t>es</w:t>
      </w:r>
      <w:r w:rsidRPr="00D70F9A">
        <w:rPr>
          <w:rFonts w:ascii="Arial" w:hAnsi="Arial" w:cs="Arial"/>
          <w:spacing w:val="55"/>
          <w:u w:val="single"/>
        </w:rPr>
        <w:t xml:space="preserve"> </w:t>
      </w:r>
      <w:r w:rsidRPr="00D70F9A">
        <w:rPr>
          <w:rFonts w:ascii="Arial" w:hAnsi="Arial" w:cs="Arial"/>
          <w:u w:val="single"/>
        </w:rPr>
        <w:t>d</w:t>
      </w:r>
      <w:r w:rsidRPr="00D70F9A">
        <w:rPr>
          <w:rFonts w:ascii="Arial" w:hAnsi="Arial" w:cs="Arial"/>
          <w:spacing w:val="1"/>
          <w:u w:val="single"/>
        </w:rPr>
        <w:t>e</w:t>
      </w:r>
      <w:r w:rsidRPr="00D70F9A">
        <w:rPr>
          <w:rFonts w:ascii="Arial" w:hAnsi="Arial" w:cs="Arial"/>
          <w:u w:val="single"/>
        </w:rPr>
        <w:t>l</w:t>
      </w:r>
      <w:r w:rsidRPr="00D70F9A">
        <w:rPr>
          <w:rFonts w:ascii="Arial" w:hAnsi="Arial" w:cs="Arial"/>
          <w:spacing w:val="7"/>
          <w:u w:val="single"/>
        </w:rPr>
        <w:t xml:space="preserve"> </w:t>
      </w:r>
      <w:r w:rsidRPr="00D70F9A">
        <w:rPr>
          <w:rFonts w:ascii="Arial" w:hAnsi="Arial" w:cs="Arial"/>
          <w:spacing w:val="1"/>
          <w:u w:val="single"/>
        </w:rPr>
        <w:t>r</w:t>
      </w:r>
      <w:r w:rsidRPr="00D70F9A">
        <w:rPr>
          <w:rFonts w:ascii="Arial" w:hAnsi="Arial" w:cs="Arial"/>
          <w:u w:val="single"/>
        </w:rPr>
        <w:t>e</w:t>
      </w:r>
      <w:r w:rsidRPr="00D70F9A">
        <w:rPr>
          <w:rFonts w:ascii="Arial" w:hAnsi="Arial" w:cs="Arial"/>
          <w:spacing w:val="1"/>
          <w:u w:val="single"/>
        </w:rPr>
        <w:t>s</w:t>
      </w:r>
      <w:r w:rsidRPr="00D70F9A">
        <w:rPr>
          <w:rFonts w:ascii="Arial" w:hAnsi="Arial" w:cs="Arial"/>
          <w:u w:val="single"/>
        </w:rPr>
        <w:t>p</w:t>
      </w:r>
      <w:r w:rsidRPr="00D70F9A">
        <w:rPr>
          <w:rFonts w:ascii="Arial" w:hAnsi="Arial" w:cs="Arial"/>
          <w:spacing w:val="-1"/>
          <w:u w:val="single"/>
        </w:rPr>
        <w:t>o</w:t>
      </w:r>
      <w:r w:rsidRPr="00D70F9A">
        <w:rPr>
          <w:rFonts w:ascii="Arial" w:hAnsi="Arial" w:cs="Arial"/>
          <w:u w:val="single"/>
        </w:rPr>
        <w:t>n</w:t>
      </w:r>
      <w:r w:rsidRPr="00D70F9A">
        <w:rPr>
          <w:rFonts w:ascii="Arial" w:hAnsi="Arial" w:cs="Arial"/>
          <w:spacing w:val="3"/>
          <w:u w:val="single"/>
        </w:rPr>
        <w:t>s</w:t>
      </w:r>
      <w:r w:rsidRPr="00D70F9A">
        <w:rPr>
          <w:rFonts w:ascii="Arial" w:hAnsi="Arial" w:cs="Arial"/>
          <w:spacing w:val="2"/>
          <w:u w:val="single"/>
        </w:rPr>
        <w:t>a</w:t>
      </w:r>
      <w:r w:rsidRPr="00D70F9A">
        <w:rPr>
          <w:rFonts w:ascii="Arial" w:hAnsi="Arial" w:cs="Arial"/>
          <w:u w:val="single"/>
        </w:rPr>
        <w:t>b</w:t>
      </w:r>
      <w:r w:rsidRPr="00D70F9A">
        <w:rPr>
          <w:rFonts w:ascii="Arial" w:hAnsi="Arial" w:cs="Arial"/>
          <w:spacing w:val="-1"/>
          <w:u w:val="single"/>
        </w:rPr>
        <w:t>l</w:t>
      </w:r>
      <w:r w:rsidRPr="00D70F9A">
        <w:rPr>
          <w:rFonts w:ascii="Arial" w:hAnsi="Arial" w:cs="Arial"/>
          <w:u w:val="single"/>
        </w:rPr>
        <w:t xml:space="preserve">e </w:t>
      </w:r>
      <w:r w:rsidRPr="00D70F9A">
        <w:rPr>
          <w:rFonts w:ascii="Arial" w:hAnsi="Arial" w:cs="Arial"/>
          <w:spacing w:val="3"/>
          <w:u w:val="single"/>
        </w:rPr>
        <w:t>de</w:t>
      </w:r>
      <w:r w:rsidRPr="00D70F9A">
        <w:rPr>
          <w:rFonts w:ascii="Arial" w:hAnsi="Arial" w:cs="Arial"/>
          <w:u w:val="single"/>
        </w:rPr>
        <w:t xml:space="preserve"> </w:t>
      </w:r>
      <w:r w:rsidRPr="00D70F9A">
        <w:rPr>
          <w:rFonts w:ascii="Arial" w:hAnsi="Arial" w:cs="Arial"/>
          <w:spacing w:val="-1"/>
          <w:u w:val="single"/>
        </w:rPr>
        <w:t>S</w:t>
      </w:r>
      <w:r w:rsidRPr="00D70F9A">
        <w:rPr>
          <w:rFonts w:ascii="Arial" w:hAnsi="Arial" w:cs="Arial"/>
          <w:spacing w:val="10"/>
          <w:u w:val="single"/>
        </w:rPr>
        <w:t>G</w:t>
      </w:r>
      <w:r w:rsidRPr="00D70F9A">
        <w:rPr>
          <w:rFonts w:ascii="Arial" w:hAnsi="Arial" w:cs="Arial"/>
          <w:spacing w:val="1"/>
          <w:u w:val="single"/>
        </w:rPr>
        <w:t>-S</w:t>
      </w:r>
      <w:r w:rsidRPr="00D70F9A">
        <w:rPr>
          <w:rFonts w:ascii="Arial" w:hAnsi="Arial" w:cs="Arial"/>
          <w:spacing w:val="-1"/>
          <w:u w:val="single"/>
        </w:rPr>
        <w:t>S</w:t>
      </w:r>
      <w:r w:rsidRPr="00D70F9A">
        <w:rPr>
          <w:rFonts w:ascii="Arial" w:hAnsi="Arial" w:cs="Arial"/>
          <w:u w:val="single"/>
        </w:rPr>
        <w:t xml:space="preserve">T en </w:t>
      </w:r>
      <w:r w:rsidRPr="00D70F9A">
        <w:rPr>
          <w:rFonts w:ascii="Arial" w:hAnsi="Arial" w:cs="Arial"/>
          <w:spacing w:val="1"/>
          <w:u w:val="single"/>
        </w:rPr>
        <w:t>s</w:t>
      </w:r>
      <w:r w:rsidRPr="00D70F9A">
        <w:rPr>
          <w:rFonts w:ascii="Arial" w:hAnsi="Arial" w:cs="Arial"/>
          <w:u w:val="single"/>
        </w:rPr>
        <w:t>u orga</w:t>
      </w:r>
      <w:r w:rsidRPr="00D70F9A">
        <w:rPr>
          <w:rFonts w:ascii="Arial" w:hAnsi="Arial" w:cs="Arial"/>
          <w:spacing w:val="2"/>
          <w:u w:val="single"/>
        </w:rPr>
        <w:t>n</w:t>
      </w:r>
      <w:r w:rsidRPr="00D70F9A">
        <w:rPr>
          <w:rFonts w:ascii="Arial" w:hAnsi="Arial" w:cs="Arial"/>
          <w:spacing w:val="1"/>
          <w:u w:val="single"/>
        </w:rPr>
        <w:t>i</w:t>
      </w:r>
      <w:r w:rsidRPr="00D70F9A">
        <w:rPr>
          <w:rFonts w:ascii="Arial" w:hAnsi="Arial" w:cs="Arial"/>
          <w:spacing w:val="-1"/>
          <w:u w:val="single"/>
        </w:rPr>
        <w:t>z</w:t>
      </w:r>
      <w:r w:rsidRPr="00D70F9A">
        <w:rPr>
          <w:rFonts w:ascii="Arial" w:hAnsi="Arial" w:cs="Arial"/>
          <w:u w:val="single"/>
        </w:rPr>
        <w:t>a</w:t>
      </w:r>
      <w:r w:rsidRPr="00D70F9A">
        <w:rPr>
          <w:rFonts w:ascii="Arial" w:hAnsi="Arial" w:cs="Arial"/>
          <w:spacing w:val="1"/>
          <w:u w:val="single"/>
        </w:rPr>
        <w:t>c</w:t>
      </w:r>
      <w:r w:rsidRPr="00D70F9A">
        <w:rPr>
          <w:rFonts w:ascii="Arial" w:hAnsi="Arial" w:cs="Arial"/>
          <w:spacing w:val="-1"/>
          <w:u w:val="single"/>
        </w:rPr>
        <w:t>i</w:t>
      </w:r>
      <w:r w:rsidRPr="00D70F9A">
        <w:rPr>
          <w:rFonts w:ascii="Arial" w:hAnsi="Arial" w:cs="Arial"/>
          <w:spacing w:val="2"/>
          <w:u w:val="single"/>
        </w:rPr>
        <w:t>ó</w:t>
      </w:r>
      <w:r w:rsidRPr="00D70F9A">
        <w:rPr>
          <w:rFonts w:ascii="Arial" w:hAnsi="Arial" w:cs="Arial"/>
          <w:u w:val="single"/>
        </w:rPr>
        <w:t>n.</w:t>
      </w:r>
    </w:p>
    <w:tbl>
      <w:tblPr>
        <w:tblW w:w="10317" w:type="dxa"/>
        <w:tblInd w:w="99" w:type="dxa"/>
        <w:tblLayout w:type="fixed"/>
        <w:tblCellMar>
          <w:left w:w="0" w:type="dxa"/>
          <w:right w:w="0" w:type="dxa"/>
        </w:tblCellMar>
        <w:tblLook w:val="0000" w:firstRow="0" w:lastRow="0" w:firstColumn="0" w:lastColumn="0" w:noHBand="0" w:noVBand="0"/>
      </w:tblPr>
      <w:tblGrid>
        <w:gridCol w:w="5498"/>
        <w:gridCol w:w="4819"/>
      </w:tblGrid>
      <w:tr w:rsidR="00D70F9A" w:rsidRPr="00D70F9A" w14:paraId="4BAA9AF5" w14:textId="77777777" w:rsidTr="00D70F9A">
        <w:trPr>
          <w:trHeight w:hRule="exact" w:val="562"/>
        </w:trPr>
        <w:tc>
          <w:tcPr>
            <w:tcW w:w="5498" w:type="dxa"/>
            <w:vMerge w:val="restart"/>
            <w:tcBorders>
              <w:top w:val="single" w:sz="4" w:space="0" w:color="000000"/>
              <w:left w:val="single" w:sz="4" w:space="0" w:color="000000"/>
              <w:bottom w:val="single" w:sz="4" w:space="0" w:color="000000"/>
              <w:right w:val="single" w:sz="4" w:space="0" w:color="000000"/>
            </w:tcBorders>
          </w:tcPr>
          <w:p w14:paraId="0BD84C49" w14:textId="77777777" w:rsidR="00D70F9A" w:rsidRPr="00D70F9A" w:rsidRDefault="00D70F9A" w:rsidP="00D70F9A">
            <w:pPr>
              <w:widowControl w:val="0"/>
              <w:autoSpaceDE w:val="0"/>
              <w:autoSpaceDN w:val="0"/>
              <w:adjustRightInd w:val="0"/>
              <w:spacing w:line="180" w:lineRule="exact"/>
              <w:jc w:val="both"/>
              <w:rPr>
                <w:rFonts w:ascii="Arial" w:hAnsi="Arial" w:cs="Arial"/>
                <w:sz w:val="16"/>
                <w:szCs w:val="16"/>
              </w:rPr>
            </w:pPr>
            <w:r w:rsidRPr="00D70F9A">
              <w:rPr>
                <w:rFonts w:ascii="Arial" w:hAnsi="Arial" w:cs="Arial"/>
                <w:noProof/>
                <w:sz w:val="16"/>
                <w:szCs w:val="16"/>
                <w:lang w:val="es-CO" w:eastAsia="es-CO"/>
              </w:rPr>
              <w:lastRenderedPageBreak/>
              <w:drawing>
                <wp:anchor distT="0" distB="0" distL="114300" distR="114300" simplePos="0" relativeHeight="251668480" behindDoc="1" locked="0" layoutInCell="1" allowOverlap="1" wp14:anchorId="35C4D5FC" wp14:editId="5B51E6DB">
                  <wp:simplePos x="0" y="0"/>
                  <wp:positionH relativeFrom="column">
                    <wp:posOffset>45720</wp:posOffset>
                  </wp:positionH>
                  <wp:positionV relativeFrom="paragraph">
                    <wp:posOffset>55880</wp:posOffset>
                  </wp:positionV>
                  <wp:extent cx="508635" cy="564515"/>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F340E6" w14:textId="77777777" w:rsidR="00D70F9A" w:rsidRPr="00D70F9A" w:rsidRDefault="00D70F9A" w:rsidP="00D70F9A">
            <w:pPr>
              <w:widowControl w:val="0"/>
              <w:autoSpaceDE w:val="0"/>
              <w:autoSpaceDN w:val="0"/>
              <w:adjustRightInd w:val="0"/>
              <w:ind w:left="991"/>
              <w:jc w:val="both"/>
              <w:rPr>
                <w:rFonts w:ascii="Arial" w:hAnsi="Arial" w:cs="Arial"/>
                <w:sz w:val="16"/>
                <w:szCs w:val="16"/>
              </w:rPr>
            </w:pPr>
            <w:r w:rsidRPr="00D70F9A">
              <w:rPr>
                <w:rFonts w:ascii="Arial" w:hAnsi="Arial" w:cs="Arial"/>
                <w:spacing w:val="-2"/>
                <w:sz w:val="16"/>
                <w:szCs w:val="16"/>
              </w:rPr>
              <w:t>M</w:t>
            </w:r>
            <w:r w:rsidRPr="00D70F9A">
              <w:rPr>
                <w:rFonts w:ascii="Arial" w:hAnsi="Arial" w:cs="Arial"/>
                <w:spacing w:val="1"/>
                <w:sz w:val="16"/>
                <w:szCs w:val="16"/>
              </w:rPr>
              <w:t>I</w:t>
            </w:r>
            <w:r w:rsidRPr="00D70F9A">
              <w:rPr>
                <w:rFonts w:ascii="Arial" w:hAnsi="Arial" w:cs="Arial"/>
                <w:spacing w:val="-1"/>
                <w:sz w:val="16"/>
                <w:szCs w:val="16"/>
              </w:rPr>
              <w:t>N</w:t>
            </w:r>
            <w:r w:rsidRPr="00D70F9A">
              <w:rPr>
                <w:rFonts w:ascii="Arial" w:hAnsi="Arial" w:cs="Arial"/>
                <w:spacing w:val="1"/>
                <w:sz w:val="16"/>
                <w:szCs w:val="16"/>
              </w:rPr>
              <w:t>IS</w:t>
            </w:r>
            <w:r w:rsidRPr="00D70F9A">
              <w:rPr>
                <w:rFonts w:ascii="Arial" w:hAnsi="Arial" w:cs="Arial"/>
                <w:spacing w:val="-2"/>
                <w:sz w:val="16"/>
                <w:szCs w:val="16"/>
              </w:rPr>
              <w:t>T</w:t>
            </w:r>
            <w:r w:rsidRPr="00D70F9A">
              <w:rPr>
                <w:rFonts w:ascii="Arial" w:hAnsi="Arial" w:cs="Arial"/>
                <w:spacing w:val="1"/>
                <w:sz w:val="16"/>
                <w:szCs w:val="16"/>
              </w:rPr>
              <w:t>E</w:t>
            </w:r>
            <w:r w:rsidRPr="00D70F9A">
              <w:rPr>
                <w:rFonts w:ascii="Arial" w:hAnsi="Arial" w:cs="Arial"/>
                <w:spacing w:val="-1"/>
                <w:sz w:val="16"/>
                <w:szCs w:val="16"/>
              </w:rPr>
              <w:t>R</w:t>
            </w:r>
            <w:r w:rsidRPr="00D70F9A">
              <w:rPr>
                <w:rFonts w:ascii="Arial" w:hAnsi="Arial" w:cs="Arial"/>
                <w:spacing w:val="1"/>
                <w:sz w:val="16"/>
                <w:szCs w:val="16"/>
              </w:rPr>
              <w:t>I</w:t>
            </w:r>
            <w:r w:rsidRPr="00D70F9A">
              <w:rPr>
                <w:rFonts w:ascii="Arial" w:hAnsi="Arial" w:cs="Arial"/>
                <w:sz w:val="16"/>
                <w:szCs w:val="16"/>
              </w:rPr>
              <w:t>O</w:t>
            </w:r>
            <w:r w:rsidRPr="00D70F9A">
              <w:rPr>
                <w:rFonts w:ascii="Arial" w:hAnsi="Arial" w:cs="Arial"/>
                <w:spacing w:val="-2"/>
                <w:sz w:val="16"/>
                <w:szCs w:val="16"/>
              </w:rPr>
              <w:t xml:space="preserve"> </w:t>
            </w:r>
            <w:r w:rsidRPr="00D70F9A">
              <w:rPr>
                <w:rFonts w:ascii="Arial" w:hAnsi="Arial" w:cs="Arial"/>
                <w:spacing w:val="-1"/>
                <w:sz w:val="16"/>
                <w:szCs w:val="16"/>
              </w:rPr>
              <w:t>D</w:t>
            </w:r>
            <w:r w:rsidRPr="00D70F9A">
              <w:rPr>
                <w:rFonts w:ascii="Arial" w:hAnsi="Arial" w:cs="Arial"/>
                <w:sz w:val="16"/>
                <w:szCs w:val="16"/>
              </w:rPr>
              <w:t>E</w:t>
            </w:r>
            <w:r w:rsidRPr="00D70F9A">
              <w:rPr>
                <w:rFonts w:ascii="Arial" w:hAnsi="Arial" w:cs="Arial"/>
                <w:spacing w:val="2"/>
                <w:sz w:val="16"/>
                <w:szCs w:val="16"/>
              </w:rPr>
              <w:t xml:space="preserve"> </w:t>
            </w:r>
            <w:r w:rsidRPr="00D70F9A">
              <w:rPr>
                <w:rFonts w:ascii="Arial" w:hAnsi="Arial" w:cs="Arial"/>
                <w:spacing w:val="-3"/>
                <w:sz w:val="16"/>
                <w:szCs w:val="16"/>
              </w:rPr>
              <w:t>D</w:t>
            </w:r>
            <w:r w:rsidRPr="00D70F9A">
              <w:rPr>
                <w:rFonts w:ascii="Arial" w:hAnsi="Arial" w:cs="Arial"/>
                <w:spacing w:val="1"/>
                <w:sz w:val="16"/>
                <w:szCs w:val="16"/>
              </w:rPr>
              <w:t>E</w:t>
            </w:r>
            <w:r w:rsidRPr="00D70F9A">
              <w:rPr>
                <w:rFonts w:ascii="Arial" w:hAnsi="Arial" w:cs="Arial"/>
                <w:spacing w:val="-2"/>
                <w:sz w:val="16"/>
                <w:szCs w:val="16"/>
              </w:rPr>
              <w:t>F</w:t>
            </w:r>
            <w:r w:rsidRPr="00D70F9A">
              <w:rPr>
                <w:rFonts w:ascii="Arial" w:hAnsi="Arial" w:cs="Arial"/>
                <w:spacing w:val="1"/>
                <w:sz w:val="16"/>
                <w:szCs w:val="16"/>
              </w:rPr>
              <w:t>E</w:t>
            </w:r>
            <w:r w:rsidRPr="00D70F9A">
              <w:rPr>
                <w:rFonts w:ascii="Arial" w:hAnsi="Arial" w:cs="Arial"/>
                <w:spacing w:val="-1"/>
                <w:sz w:val="16"/>
                <w:szCs w:val="16"/>
              </w:rPr>
              <w:t>N</w:t>
            </w:r>
            <w:r w:rsidRPr="00D70F9A">
              <w:rPr>
                <w:rFonts w:ascii="Arial" w:hAnsi="Arial" w:cs="Arial"/>
                <w:spacing w:val="-2"/>
                <w:sz w:val="16"/>
                <w:szCs w:val="16"/>
              </w:rPr>
              <w:t>S</w:t>
            </w:r>
            <w:r w:rsidRPr="00D70F9A">
              <w:rPr>
                <w:rFonts w:ascii="Arial" w:hAnsi="Arial" w:cs="Arial"/>
                <w:sz w:val="16"/>
                <w:szCs w:val="16"/>
              </w:rPr>
              <w:t>A</w:t>
            </w:r>
            <w:r w:rsidRPr="00D70F9A">
              <w:rPr>
                <w:rFonts w:ascii="Arial" w:hAnsi="Arial" w:cs="Arial"/>
                <w:spacing w:val="2"/>
                <w:sz w:val="16"/>
                <w:szCs w:val="16"/>
              </w:rPr>
              <w:t xml:space="preserve"> </w:t>
            </w:r>
            <w:r w:rsidRPr="00D70F9A">
              <w:rPr>
                <w:rFonts w:ascii="Arial" w:hAnsi="Arial" w:cs="Arial"/>
                <w:spacing w:val="-1"/>
                <w:sz w:val="16"/>
                <w:szCs w:val="16"/>
              </w:rPr>
              <w:t>N</w:t>
            </w:r>
            <w:r w:rsidRPr="00D70F9A">
              <w:rPr>
                <w:rFonts w:ascii="Arial" w:hAnsi="Arial" w:cs="Arial"/>
                <w:spacing w:val="1"/>
                <w:sz w:val="16"/>
                <w:szCs w:val="16"/>
              </w:rPr>
              <w:t>A</w:t>
            </w:r>
            <w:r w:rsidRPr="00D70F9A">
              <w:rPr>
                <w:rFonts w:ascii="Arial" w:hAnsi="Arial" w:cs="Arial"/>
                <w:spacing w:val="-3"/>
                <w:sz w:val="16"/>
                <w:szCs w:val="16"/>
              </w:rPr>
              <w:t>C</w:t>
            </w:r>
            <w:r w:rsidRPr="00D70F9A">
              <w:rPr>
                <w:rFonts w:ascii="Arial" w:hAnsi="Arial" w:cs="Arial"/>
                <w:spacing w:val="-1"/>
                <w:sz w:val="16"/>
                <w:szCs w:val="16"/>
              </w:rPr>
              <w:t>I</w:t>
            </w:r>
            <w:r w:rsidRPr="00D70F9A">
              <w:rPr>
                <w:rFonts w:ascii="Arial" w:hAnsi="Arial" w:cs="Arial"/>
                <w:sz w:val="16"/>
                <w:szCs w:val="16"/>
              </w:rPr>
              <w:t>O</w:t>
            </w:r>
            <w:r w:rsidRPr="00D70F9A">
              <w:rPr>
                <w:rFonts w:ascii="Arial" w:hAnsi="Arial" w:cs="Arial"/>
                <w:spacing w:val="1"/>
                <w:sz w:val="16"/>
                <w:szCs w:val="16"/>
              </w:rPr>
              <w:t>NAL</w:t>
            </w:r>
          </w:p>
          <w:p w14:paraId="260D69C2" w14:textId="77777777" w:rsidR="00D70F9A" w:rsidRPr="00D70F9A" w:rsidRDefault="00D70F9A" w:rsidP="00D70F9A">
            <w:pPr>
              <w:widowControl w:val="0"/>
              <w:autoSpaceDE w:val="0"/>
              <w:autoSpaceDN w:val="0"/>
              <w:adjustRightInd w:val="0"/>
              <w:spacing w:before="1"/>
              <w:ind w:left="991" w:right="529"/>
              <w:jc w:val="both"/>
              <w:rPr>
                <w:rFonts w:ascii="Arial" w:hAnsi="Arial" w:cs="Arial"/>
                <w:sz w:val="16"/>
                <w:szCs w:val="16"/>
              </w:rPr>
            </w:pPr>
            <w:r w:rsidRPr="00D70F9A">
              <w:rPr>
                <w:rFonts w:ascii="Arial" w:hAnsi="Arial" w:cs="Arial"/>
                <w:spacing w:val="-1"/>
                <w:sz w:val="16"/>
                <w:szCs w:val="16"/>
              </w:rPr>
              <w:t>C</w:t>
            </w:r>
            <w:r w:rsidRPr="00D70F9A">
              <w:rPr>
                <w:rFonts w:ascii="Arial" w:hAnsi="Arial" w:cs="Arial"/>
                <w:sz w:val="16"/>
                <w:szCs w:val="16"/>
              </w:rPr>
              <w:t>O</w:t>
            </w:r>
            <w:r w:rsidRPr="00D70F9A">
              <w:rPr>
                <w:rFonts w:ascii="Arial" w:hAnsi="Arial" w:cs="Arial"/>
                <w:spacing w:val="-2"/>
                <w:sz w:val="16"/>
                <w:szCs w:val="16"/>
              </w:rPr>
              <w:t>M</w:t>
            </w:r>
            <w:r w:rsidRPr="00D70F9A">
              <w:rPr>
                <w:rFonts w:ascii="Arial" w:hAnsi="Arial" w:cs="Arial"/>
                <w:spacing w:val="1"/>
                <w:sz w:val="16"/>
                <w:szCs w:val="16"/>
              </w:rPr>
              <w:t>A</w:t>
            </w:r>
            <w:r w:rsidRPr="00D70F9A">
              <w:rPr>
                <w:rFonts w:ascii="Arial" w:hAnsi="Arial" w:cs="Arial"/>
                <w:spacing w:val="-1"/>
                <w:sz w:val="16"/>
                <w:szCs w:val="16"/>
              </w:rPr>
              <w:t>ND</w:t>
            </w:r>
            <w:r w:rsidRPr="00D70F9A">
              <w:rPr>
                <w:rFonts w:ascii="Arial" w:hAnsi="Arial" w:cs="Arial"/>
                <w:sz w:val="16"/>
                <w:szCs w:val="16"/>
              </w:rPr>
              <w:t>O</w:t>
            </w:r>
            <w:r w:rsidRPr="00D70F9A">
              <w:rPr>
                <w:rFonts w:ascii="Arial" w:hAnsi="Arial" w:cs="Arial"/>
                <w:spacing w:val="1"/>
                <w:sz w:val="16"/>
                <w:szCs w:val="16"/>
              </w:rPr>
              <w:t xml:space="preserve"> </w:t>
            </w:r>
            <w:r w:rsidRPr="00D70F9A">
              <w:rPr>
                <w:rFonts w:ascii="Arial" w:hAnsi="Arial" w:cs="Arial"/>
                <w:sz w:val="16"/>
                <w:szCs w:val="16"/>
              </w:rPr>
              <w:t>GENE</w:t>
            </w:r>
            <w:r w:rsidRPr="00D70F9A">
              <w:rPr>
                <w:rFonts w:ascii="Arial" w:hAnsi="Arial" w:cs="Arial"/>
                <w:spacing w:val="-3"/>
                <w:sz w:val="16"/>
                <w:szCs w:val="16"/>
              </w:rPr>
              <w:t>R</w:t>
            </w:r>
            <w:r w:rsidRPr="00D70F9A">
              <w:rPr>
                <w:rFonts w:ascii="Arial" w:hAnsi="Arial" w:cs="Arial"/>
                <w:spacing w:val="1"/>
                <w:sz w:val="16"/>
                <w:szCs w:val="16"/>
              </w:rPr>
              <w:t>A</w:t>
            </w:r>
            <w:r w:rsidRPr="00D70F9A">
              <w:rPr>
                <w:rFonts w:ascii="Arial" w:hAnsi="Arial" w:cs="Arial"/>
                <w:sz w:val="16"/>
                <w:szCs w:val="16"/>
              </w:rPr>
              <w:t>L</w:t>
            </w:r>
            <w:r w:rsidRPr="00D70F9A">
              <w:rPr>
                <w:rFonts w:ascii="Arial" w:hAnsi="Arial" w:cs="Arial"/>
                <w:spacing w:val="1"/>
                <w:sz w:val="16"/>
                <w:szCs w:val="16"/>
              </w:rPr>
              <w:t xml:space="preserve"> </w:t>
            </w:r>
            <w:r w:rsidRPr="00D70F9A">
              <w:rPr>
                <w:rFonts w:ascii="Arial" w:hAnsi="Arial" w:cs="Arial"/>
                <w:spacing w:val="-3"/>
                <w:sz w:val="16"/>
                <w:szCs w:val="16"/>
              </w:rPr>
              <w:t>D</w:t>
            </w:r>
            <w:r w:rsidRPr="00D70F9A">
              <w:rPr>
                <w:rFonts w:ascii="Arial" w:hAnsi="Arial" w:cs="Arial"/>
                <w:sz w:val="16"/>
                <w:szCs w:val="16"/>
              </w:rPr>
              <w:t>E</w:t>
            </w:r>
            <w:r w:rsidRPr="00D70F9A">
              <w:rPr>
                <w:rFonts w:ascii="Arial" w:hAnsi="Arial" w:cs="Arial"/>
                <w:spacing w:val="2"/>
                <w:sz w:val="16"/>
                <w:szCs w:val="16"/>
              </w:rPr>
              <w:t xml:space="preserve"> </w:t>
            </w:r>
            <w:r w:rsidRPr="00D70F9A">
              <w:rPr>
                <w:rFonts w:ascii="Arial" w:hAnsi="Arial" w:cs="Arial"/>
                <w:spacing w:val="-1"/>
                <w:sz w:val="16"/>
                <w:szCs w:val="16"/>
              </w:rPr>
              <w:t>L</w:t>
            </w:r>
            <w:r w:rsidRPr="00D70F9A">
              <w:rPr>
                <w:rFonts w:ascii="Arial" w:hAnsi="Arial" w:cs="Arial"/>
                <w:spacing w:val="-2"/>
                <w:sz w:val="16"/>
                <w:szCs w:val="16"/>
              </w:rPr>
              <w:t>A</w:t>
            </w:r>
            <w:r w:rsidRPr="00D70F9A">
              <w:rPr>
                <w:rFonts w:ascii="Arial" w:hAnsi="Arial" w:cs="Arial"/>
                <w:sz w:val="16"/>
                <w:szCs w:val="16"/>
              </w:rPr>
              <w:t xml:space="preserve">S </w:t>
            </w:r>
            <w:r w:rsidRPr="00D70F9A">
              <w:rPr>
                <w:rFonts w:ascii="Arial" w:hAnsi="Arial" w:cs="Arial"/>
                <w:spacing w:val="-2"/>
                <w:sz w:val="16"/>
                <w:szCs w:val="16"/>
              </w:rPr>
              <w:t>F</w:t>
            </w:r>
            <w:r w:rsidRPr="00D70F9A">
              <w:rPr>
                <w:rFonts w:ascii="Arial" w:hAnsi="Arial" w:cs="Arial"/>
                <w:spacing w:val="-1"/>
                <w:sz w:val="16"/>
                <w:szCs w:val="16"/>
              </w:rPr>
              <w:t>U</w:t>
            </w:r>
            <w:r w:rsidRPr="00D70F9A">
              <w:rPr>
                <w:rFonts w:ascii="Arial" w:hAnsi="Arial" w:cs="Arial"/>
                <w:spacing w:val="1"/>
                <w:sz w:val="16"/>
                <w:szCs w:val="16"/>
              </w:rPr>
              <w:t>E</w:t>
            </w:r>
            <w:r w:rsidRPr="00D70F9A">
              <w:rPr>
                <w:rFonts w:ascii="Arial" w:hAnsi="Arial" w:cs="Arial"/>
                <w:spacing w:val="-1"/>
                <w:sz w:val="16"/>
                <w:szCs w:val="16"/>
              </w:rPr>
              <w:t>R</w:t>
            </w:r>
            <w:r w:rsidRPr="00D70F9A">
              <w:rPr>
                <w:rFonts w:ascii="Arial" w:hAnsi="Arial" w:cs="Arial"/>
                <w:sz w:val="16"/>
                <w:szCs w:val="16"/>
              </w:rPr>
              <w:t>Z</w:t>
            </w:r>
            <w:r w:rsidRPr="00D70F9A">
              <w:rPr>
                <w:rFonts w:ascii="Arial" w:hAnsi="Arial" w:cs="Arial"/>
                <w:spacing w:val="-1"/>
                <w:sz w:val="16"/>
                <w:szCs w:val="16"/>
              </w:rPr>
              <w:t>A</w:t>
            </w:r>
            <w:r w:rsidRPr="00D70F9A">
              <w:rPr>
                <w:rFonts w:ascii="Arial" w:hAnsi="Arial" w:cs="Arial"/>
                <w:sz w:val="16"/>
                <w:szCs w:val="16"/>
              </w:rPr>
              <w:t>S</w:t>
            </w:r>
            <w:r w:rsidRPr="00D70F9A">
              <w:rPr>
                <w:rFonts w:ascii="Arial" w:hAnsi="Arial" w:cs="Arial"/>
                <w:spacing w:val="2"/>
                <w:sz w:val="16"/>
                <w:szCs w:val="16"/>
              </w:rPr>
              <w:t xml:space="preserve"> </w:t>
            </w:r>
            <w:r w:rsidRPr="00D70F9A">
              <w:rPr>
                <w:rFonts w:ascii="Arial" w:hAnsi="Arial" w:cs="Arial"/>
                <w:spacing w:val="-2"/>
                <w:sz w:val="16"/>
                <w:szCs w:val="16"/>
              </w:rPr>
              <w:t>M</w:t>
            </w:r>
            <w:r w:rsidRPr="00D70F9A">
              <w:rPr>
                <w:rFonts w:ascii="Arial" w:hAnsi="Arial" w:cs="Arial"/>
                <w:spacing w:val="1"/>
                <w:sz w:val="16"/>
                <w:szCs w:val="16"/>
              </w:rPr>
              <w:t>I</w:t>
            </w:r>
            <w:r w:rsidRPr="00D70F9A">
              <w:rPr>
                <w:rFonts w:ascii="Arial" w:hAnsi="Arial" w:cs="Arial"/>
                <w:spacing w:val="-1"/>
                <w:sz w:val="16"/>
                <w:szCs w:val="16"/>
              </w:rPr>
              <w:t>LI</w:t>
            </w:r>
            <w:r w:rsidRPr="00D70F9A">
              <w:rPr>
                <w:rFonts w:ascii="Arial" w:hAnsi="Arial" w:cs="Arial"/>
                <w:sz w:val="16"/>
                <w:szCs w:val="16"/>
              </w:rPr>
              <w:t>T</w:t>
            </w:r>
            <w:r w:rsidRPr="00D70F9A">
              <w:rPr>
                <w:rFonts w:ascii="Arial" w:hAnsi="Arial" w:cs="Arial"/>
                <w:spacing w:val="1"/>
                <w:sz w:val="16"/>
                <w:szCs w:val="16"/>
              </w:rPr>
              <w:t>A</w:t>
            </w:r>
            <w:r w:rsidRPr="00D70F9A">
              <w:rPr>
                <w:rFonts w:ascii="Arial" w:hAnsi="Arial" w:cs="Arial"/>
                <w:spacing w:val="-3"/>
                <w:sz w:val="16"/>
                <w:szCs w:val="16"/>
              </w:rPr>
              <w:t>R</w:t>
            </w:r>
            <w:r w:rsidRPr="00D70F9A">
              <w:rPr>
                <w:rFonts w:ascii="Arial" w:hAnsi="Arial" w:cs="Arial"/>
                <w:spacing w:val="1"/>
                <w:sz w:val="16"/>
                <w:szCs w:val="16"/>
              </w:rPr>
              <w:t>E</w:t>
            </w:r>
            <w:r w:rsidRPr="00D70F9A">
              <w:rPr>
                <w:rFonts w:ascii="Arial" w:hAnsi="Arial" w:cs="Arial"/>
                <w:sz w:val="16"/>
                <w:szCs w:val="16"/>
              </w:rPr>
              <w:t xml:space="preserve">S </w:t>
            </w:r>
            <w:r w:rsidRPr="00D70F9A">
              <w:rPr>
                <w:rFonts w:ascii="Arial" w:hAnsi="Arial" w:cs="Arial"/>
                <w:spacing w:val="-1"/>
                <w:sz w:val="16"/>
                <w:szCs w:val="16"/>
              </w:rPr>
              <w:t>D</w:t>
            </w:r>
            <w:r w:rsidRPr="00D70F9A">
              <w:rPr>
                <w:rFonts w:ascii="Arial" w:hAnsi="Arial" w:cs="Arial"/>
                <w:spacing w:val="1"/>
                <w:sz w:val="16"/>
                <w:szCs w:val="16"/>
              </w:rPr>
              <w:t>I</w:t>
            </w:r>
            <w:r w:rsidRPr="00D70F9A">
              <w:rPr>
                <w:rFonts w:ascii="Arial" w:hAnsi="Arial" w:cs="Arial"/>
                <w:spacing w:val="-1"/>
                <w:sz w:val="16"/>
                <w:szCs w:val="16"/>
              </w:rPr>
              <w:t>R</w:t>
            </w:r>
            <w:r w:rsidRPr="00D70F9A">
              <w:rPr>
                <w:rFonts w:ascii="Arial" w:hAnsi="Arial" w:cs="Arial"/>
                <w:spacing w:val="1"/>
                <w:sz w:val="16"/>
                <w:szCs w:val="16"/>
              </w:rPr>
              <w:t>E</w:t>
            </w:r>
            <w:r w:rsidRPr="00D70F9A">
              <w:rPr>
                <w:rFonts w:ascii="Arial" w:hAnsi="Arial" w:cs="Arial"/>
                <w:spacing w:val="-1"/>
                <w:sz w:val="16"/>
                <w:szCs w:val="16"/>
              </w:rPr>
              <w:t>CC</w:t>
            </w:r>
            <w:r w:rsidRPr="00D70F9A">
              <w:rPr>
                <w:rFonts w:ascii="Arial" w:hAnsi="Arial" w:cs="Arial"/>
                <w:spacing w:val="1"/>
                <w:sz w:val="16"/>
                <w:szCs w:val="16"/>
              </w:rPr>
              <w:t>I</w:t>
            </w:r>
            <w:r w:rsidRPr="00D70F9A">
              <w:rPr>
                <w:rFonts w:ascii="Arial" w:hAnsi="Arial" w:cs="Arial"/>
                <w:sz w:val="16"/>
                <w:szCs w:val="16"/>
              </w:rPr>
              <w:t xml:space="preserve">ÓN </w:t>
            </w:r>
            <w:r w:rsidRPr="00D70F9A">
              <w:rPr>
                <w:rFonts w:ascii="Arial" w:hAnsi="Arial" w:cs="Arial"/>
                <w:spacing w:val="-3"/>
                <w:sz w:val="16"/>
                <w:szCs w:val="16"/>
              </w:rPr>
              <w:t>G</w:t>
            </w:r>
            <w:r w:rsidRPr="00D70F9A">
              <w:rPr>
                <w:rFonts w:ascii="Arial" w:hAnsi="Arial" w:cs="Arial"/>
                <w:spacing w:val="1"/>
                <w:sz w:val="16"/>
                <w:szCs w:val="16"/>
              </w:rPr>
              <w:t>E</w:t>
            </w:r>
            <w:r w:rsidRPr="00D70F9A">
              <w:rPr>
                <w:rFonts w:ascii="Arial" w:hAnsi="Arial" w:cs="Arial"/>
                <w:spacing w:val="-1"/>
                <w:sz w:val="16"/>
                <w:szCs w:val="16"/>
              </w:rPr>
              <w:t>N</w:t>
            </w:r>
            <w:r w:rsidRPr="00D70F9A">
              <w:rPr>
                <w:rFonts w:ascii="Arial" w:hAnsi="Arial" w:cs="Arial"/>
                <w:spacing w:val="1"/>
                <w:sz w:val="16"/>
                <w:szCs w:val="16"/>
              </w:rPr>
              <w:t>E</w:t>
            </w:r>
            <w:r w:rsidRPr="00D70F9A">
              <w:rPr>
                <w:rFonts w:ascii="Arial" w:hAnsi="Arial" w:cs="Arial"/>
                <w:spacing w:val="-3"/>
                <w:sz w:val="16"/>
                <w:szCs w:val="16"/>
              </w:rPr>
              <w:t>R</w:t>
            </w:r>
            <w:r w:rsidRPr="00D70F9A">
              <w:rPr>
                <w:rFonts w:ascii="Arial" w:hAnsi="Arial" w:cs="Arial"/>
                <w:spacing w:val="1"/>
                <w:sz w:val="16"/>
                <w:szCs w:val="16"/>
              </w:rPr>
              <w:t>A</w:t>
            </w:r>
            <w:r w:rsidRPr="00D70F9A">
              <w:rPr>
                <w:rFonts w:ascii="Arial" w:hAnsi="Arial" w:cs="Arial"/>
                <w:sz w:val="16"/>
                <w:szCs w:val="16"/>
              </w:rPr>
              <w:t>L</w:t>
            </w:r>
            <w:r w:rsidRPr="00D70F9A">
              <w:rPr>
                <w:rFonts w:ascii="Arial" w:hAnsi="Arial" w:cs="Arial"/>
                <w:spacing w:val="1"/>
                <w:sz w:val="16"/>
                <w:szCs w:val="16"/>
              </w:rPr>
              <w:t xml:space="preserve"> </w:t>
            </w:r>
            <w:r w:rsidRPr="00D70F9A">
              <w:rPr>
                <w:rFonts w:ascii="Arial" w:hAnsi="Arial" w:cs="Arial"/>
                <w:spacing w:val="-3"/>
                <w:sz w:val="16"/>
                <w:szCs w:val="16"/>
              </w:rPr>
              <w:t>D</w:t>
            </w:r>
            <w:r w:rsidRPr="00D70F9A">
              <w:rPr>
                <w:rFonts w:ascii="Arial" w:hAnsi="Arial" w:cs="Arial"/>
                <w:sz w:val="16"/>
                <w:szCs w:val="16"/>
              </w:rPr>
              <w:t xml:space="preserve">E </w:t>
            </w:r>
            <w:r w:rsidRPr="00D70F9A">
              <w:rPr>
                <w:rFonts w:ascii="Arial" w:hAnsi="Arial" w:cs="Arial"/>
                <w:spacing w:val="1"/>
                <w:sz w:val="16"/>
                <w:szCs w:val="16"/>
              </w:rPr>
              <w:t>SA</w:t>
            </w:r>
            <w:r w:rsidRPr="00D70F9A">
              <w:rPr>
                <w:rFonts w:ascii="Arial" w:hAnsi="Arial" w:cs="Arial"/>
                <w:spacing w:val="-1"/>
                <w:sz w:val="16"/>
                <w:szCs w:val="16"/>
              </w:rPr>
              <w:t>NID</w:t>
            </w:r>
            <w:r w:rsidRPr="00D70F9A">
              <w:rPr>
                <w:rFonts w:ascii="Arial" w:hAnsi="Arial" w:cs="Arial"/>
                <w:spacing w:val="1"/>
                <w:sz w:val="16"/>
                <w:szCs w:val="16"/>
              </w:rPr>
              <w:t>A</w:t>
            </w:r>
            <w:r w:rsidRPr="00D70F9A">
              <w:rPr>
                <w:rFonts w:ascii="Arial" w:hAnsi="Arial" w:cs="Arial"/>
                <w:sz w:val="16"/>
                <w:szCs w:val="16"/>
              </w:rPr>
              <w:t xml:space="preserve">D </w:t>
            </w:r>
            <w:r w:rsidRPr="00D70F9A">
              <w:rPr>
                <w:rFonts w:ascii="Arial" w:hAnsi="Arial" w:cs="Arial"/>
                <w:spacing w:val="-2"/>
                <w:sz w:val="16"/>
                <w:szCs w:val="16"/>
              </w:rPr>
              <w:t>M</w:t>
            </w:r>
            <w:r w:rsidRPr="00D70F9A">
              <w:rPr>
                <w:rFonts w:ascii="Arial" w:hAnsi="Arial" w:cs="Arial"/>
                <w:spacing w:val="1"/>
                <w:sz w:val="16"/>
                <w:szCs w:val="16"/>
              </w:rPr>
              <w:t>I</w:t>
            </w:r>
            <w:r w:rsidRPr="00D70F9A">
              <w:rPr>
                <w:rFonts w:ascii="Arial" w:hAnsi="Arial" w:cs="Arial"/>
                <w:spacing w:val="-1"/>
                <w:sz w:val="16"/>
                <w:szCs w:val="16"/>
              </w:rPr>
              <w:t>L</w:t>
            </w:r>
            <w:r w:rsidRPr="00D70F9A">
              <w:rPr>
                <w:rFonts w:ascii="Arial" w:hAnsi="Arial" w:cs="Arial"/>
                <w:spacing w:val="1"/>
                <w:sz w:val="16"/>
                <w:szCs w:val="16"/>
              </w:rPr>
              <w:t>I</w:t>
            </w:r>
            <w:r w:rsidRPr="00D70F9A">
              <w:rPr>
                <w:rFonts w:ascii="Arial" w:hAnsi="Arial" w:cs="Arial"/>
                <w:spacing w:val="-2"/>
                <w:sz w:val="16"/>
                <w:szCs w:val="16"/>
              </w:rPr>
              <w:t>T</w:t>
            </w:r>
            <w:r w:rsidRPr="00D70F9A">
              <w:rPr>
                <w:rFonts w:ascii="Arial" w:hAnsi="Arial" w:cs="Arial"/>
                <w:spacing w:val="1"/>
                <w:sz w:val="16"/>
                <w:szCs w:val="16"/>
              </w:rPr>
              <w:t>A</w:t>
            </w:r>
            <w:r w:rsidRPr="00D70F9A">
              <w:rPr>
                <w:rFonts w:ascii="Arial" w:hAnsi="Arial" w:cs="Arial"/>
                <w:sz w:val="16"/>
                <w:szCs w:val="16"/>
              </w:rPr>
              <w:t xml:space="preserve">R </w:t>
            </w:r>
            <w:r w:rsidRPr="00D70F9A">
              <w:rPr>
                <w:rFonts w:ascii="Arial" w:hAnsi="Arial" w:cs="Arial"/>
                <w:spacing w:val="1"/>
                <w:sz w:val="16"/>
                <w:szCs w:val="16"/>
              </w:rPr>
              <w:t>S</w:t>
            </w:r>
            <w:r w:rsidRPr="00D70F9A">
              <w:rPr>
                <w:rFonts w:ascii="Arial" w:hAnsi="Arial" w:cs="Arial"/>
                <w:spacing w:val="-1"/>
                <w:sz w:val="16"/>
                <w:szCs w:val="16"/>
              </w:rPr>
              <w:t>U</w:t>
            </w:r>
            <w:r w:rsidRPr="00D70F9A">
              <w:rPr>
                <w:rFonts w:ascii="Arial" w:hAnsi="Arial" w:cs="Arial"/>
                <w:spacing w:val="1"/>
                <w:sz w:val="16"/>
                <w:szCs w:val="16"/>
              </w:rPr>
              <w:t>B</w:t>
            </w:r>
            <w:r w:rsidRPr="00D70F9A">
              <w:rPr>
                <w:rFonts w:ascii="Arial" w:hAnsi="Arial" w:cs="Arial"/>
                <w:spacing w:val="-1"/>
                <w:sz w:val="16"/>
                <w:szCs w:val="16"/>
              </w:rPr>
              <w:t>D</w:t>
            </w:r>
            <w:r w:rsidRPr="00D70F9A">
              <w:rPr>
                <w:rFonts w:ascii="Arial" w:hAnsi="Arial" w:cs="Arial"/>
                <w:spacing w:val="1"/>
                <w:sz w:val="16"/>
                <w:szCs w:val="16"/>
              </w:rPr>
              <w:t>I</w:t>
            </w:r>
            <w:r w:rsidRPr="00D70F9A">
              <w:rPr>
                <w:rFonts w:ascii="Arial" w:hAnsi="Arial" w:cs="Arial"/>
                <w:spacing w:val="-3"/>
                <w:sz w:val="16"/>
                <w:szCs w:val="16"/>
              </w:rPr>
              <w:t>R</w:t>
            </w:r>
            <w:r w:rsidRPr="00D70F9A">
              <w:rPr>
                <w:rFonts w:ascii="Arial" w:hAnsi="Arial" w:cs="Arial"/>
                <w:spacing w:val="1"/>
                <w:sz w:val="16"/>
                <w:szCs w:val="16"/>
              </w:rPr>
              <w:t>E</w:t>
            </w:r>
            <w:r w:rsidRPr="00D70F9A">
              <w:rPr>
                <w:rFonts w:ascii="Arial" w:hAnsi="Arial" w:cs="Arial"/>
                <w:spacing w:val="-1"/>
                <w:sz w:val="16"/>
                <w:szCs w:val="16"/>
              </w:rPr>
              <w:t>CC</w:t>
            </w:r>
            <w:r w:rsidRPr="00D70F9A">
              <w:rPr>
                <w:rFonts w:ascii="Arial" w:hAnsi="Arial" w:cs="Arial"/>
                <w:spacing w:val="1"/>
                <w:sz w:val="16"/>
                <w:szCs w:val="16"/>
              </w:rPr>
              <w:t>I</w:t>
            </w:r>
            <w:r w:rsidRPr="00D70F9A">
              <w:rPr>
                <w:rFonts w:ascii="Arial" w:hAnsi="Arial" w:cs="Arial"/>
                <w:sz w:val="16"/>
                <w:szCs w:val="16"/>
              </w:rPr>
              <w:t>ÓN</w:t>
            </w:r>
            <w:r w:rsidRPr="00D70F9A">
              <w:rPr>
                <w:rFonts w:ascii="Arial" w:hAnsi="Arial" w:cs="Arial"/>
                <w:spacing w:val="-1"/>
                <w:sz w:val="16"/>
                <w:szCs w:val="16"/>
              </w:rPr>
              <w:t xml:space="preserve"> </w:t>
            </w:r>
            <w:r w:rsidRPr="00D70F9A">
              <w:rPr>
                <w:rFonts w:ascii="Arial" w:hAnsi="Arial" w:cs="Arial"/>
                <w:spacing w:val="1"/>
                <w:sz w:val="16"/>
                <w:szCs w:val="16"/>
              </w:rPr>
              <w:t>A</w:t>
            </w:r>
            <w:r w:rsidRPr="00D70F9A">
              <w:rPr>
                <w:rFonts w:ascii="Arial" w:hAnsi="Arial" w:cs="Arial"/>
                <w:spacing w:val="-1"/>
                <w:sz w:val="16"/>
                <w:szCs w:val="16"/>
              </w:rPr>
              <w:t>D</w:t>
            </w:r>
            <w:r w:rsidRPr="00D70F9A">
              <w:rPr>
                <w:rFonts w:ascii="Arial" w:hAnsi="Arial" w:cs="Arial"/>
                <w:spacing w:val="-2"/>
                <w:sz w:val="16"/>
                <w:szCs w:val="16"/>
              </w:rPr>
              <w:t>M</w:t>
            </w:r>
            <w:r w:rsidRPr="00D70F9A">
              <w:rPr>
                <w:rFonts w:ascii="Arial" w:hAnsi="Arial" w:cs="Arial"/>
                <w:spacing w:val="1"/>
                <w:sz w:val="16"/>
                <w:szCs w:val="16"/>
              </w:rPr>
              <w:t>I</w:t>
            </w:r>
            <w:r w:rsidRPr="00D70F9A">
              <w:rPr>
                <w:rFonts w:ascii="Arial" w:hAnsi="Arial" w:cs="Arial"/>
                <w:spacing w:val="-1"/>
                <w:sz w:val="16"/>
                <w:szCs w:val="16"/>
              </w:rPr>
              <w:t>N</w:t>
            </w:r>
            <w:r w:rsidRPr="00D70F9A">
              <w:rPr>
                <w:rFonts w:ascii="Arial" w:hAnsi="Arial" w:cs="Arial"/>
                <w:spacing w:val="1"/>
                <w:sz w:val="16"/>
                <w:szCs w:val="16"/>
              </w:rPr>
              <w:t>I</w:t>
            </w:r>
            <w:r w:rsidRPr="00D70F9A">
              <w:rPr>
                <w:rFonts w:ascii="Arial" w:hAnsi="Arial" w:cs="Arial"/>
                <w:spacing w:val="-2"/>
                <w:sz w:val="16"/>
                <w:szCs w:val="16"/>
              </w:rPr>
              <w:t>S</w:t>
            </w:r>
            <w:r w:rsidRPr="00D70F9A">
              <w:rPr>
                <w:rFonts w:ascii="Arial" w:hAnsi="Arial" w:cs="Arial"/>
                <w:sz w:val="16"/>
                <w:szCs w:val="16"/>
              </w:rPr>
              <w:t>T</w:t>
            </w:r>
            <w:r w:rsidRPr="00D70F9A">
              <w:rPr>
                <w:rFonts w:ascii="Arial" w:hAnsi="Arial" w:cs="Arial"/>
                <w:spacing w:val="-1"/>
                <w:sz w:val="16"/>
                <w:szCs w:val="16"/>
              </w:rPr>
              <w:t>R</w:t>
            </w:r>
            <w:r w:rsidRPr="00D70F9A">
              <w:rPr>
                <w:rFonts w:ascii="Arial" w:hAnsi="Arial" w:cs="Arial"/>
                <w:spacing w:val="1"/>
                <w:sz w:val="16"/>
                <w:szCs w:val="16"/>
              </w:rPr>
              <w:t>A</w:t>
            </w:r>
            <w:r w:rsidRPr="00D70F9A">
              <w:rPr>
                <w:rFonts w:ascii="Arial" w:hAnsi="Arial" w:cs="Arial"/>
                <w:spacing w:val="-2"/>
                <w:sz w:val="16"/>
                <w:szCs w:val="16"/>
              </w:rPr>
              <w:t>T</w:t>
            </w:r>
            <w:r w:rsidRPr="00D70F9A">
              <w:rPr>
                <w:rFonts w:ascii="Arial" w:hAnsi="Arial" w:cs="Arial"/>
                <w:spacing w:val="-1"/>
                <w:sz w:val="16"/>
                <w:szCs w:val="16"/>
              </w:rPr>
              <w:t>I</w:t>
            </w:r>
            <w:r w:rsidRPr="00D70F9A">
              <w:rPr>
                <w:rFonts w:ascii="Arial" w:hAnsi="Arial" w:cs="Arial"/>
                <w:spacing w:val="1"/>
                <w:sz w:val="16"/>
                <w:szCs w:val="16"/>
              </w:rPr>
              <w:t>V</w:t>
            </w:r>
            <w:r w:rsidRPr="00D70F9A">
              <w:rPr>
                <w:rFonts w:ascii="Arial" w:hAnsi="Arial" w:cs="Arial"/>
                <w:sz w:val="16"/>
                <w:szCs w:val="16"/>
              </w:rPr>
              <w:t>A Y F</w:t>
            </w:r>
            <w:r w:rsidRPr="00D70F9A">
              <w:rPr>
                <w:rFonts w:ascii="Arial" w:hAnsi="Arial" w:cs="Arial"/>
                <w:spacing w:val="1"/>
                <w:sz w:val="16"/>
                <w:szCs w:val="16"/>
              </w:rPr>
              <w:t>I</w:t>
            </w:r>
            <w:r w:rsidRPr="00D70F9A">
              <w:rPr>
                <w:rFonts w:ascii="Arial" w:hAnsi="Arial" w:cs="Arial"/>
                <w:spacing w:val="-3"/>
                <w:sz w:val="16"/>
                <w:szCs w:val="16"/>
              </w:rPr>
              <w:t>N</w:t>
            </w:r>
            <w:r w:rsidRPr="00D70F9A">
              <w:rPr>
                <w:rFonts w:ascii="Arial" w:hAnsi="Arial" w:cs="Arial"/>
                <w:spacing w:val="1"/>
                <w:sz w:val="16"/>
                <w:szCs w:val="16"/>
              </w:rPr>
              <w:t>A</w:t>
            </w:r>
            <w:r w:rsidRPr="00D70F9A">
              <w:rPr>
                <w:rFonts w:ascii="Arial" w:hAnsi="Arial" w:cs="Arial"/>
                <w:spacing w:val="-1"/>
                <w:sz w:val="16"/>
                <w:szCs w:val="16"/>
              </w:rPr>
              <w:t>NC</w:t>
            </w:r>
            <w:r w:rsidRPr="00D70F9A">
              <w:rPr>
                <w:rFonts w:ascii="Arial" w:hAnsi="Arial" w:cs="Arial"/>
                <w:spacing w:val="1"/>
                <w:sz w:val="16"/>
                <w:szCs w:val="16"/>
              </w:rPr>
              <w:t>IE</w:t>
            </w:r>
            <w:r w:rsidRPr="00D70F9A">
              <w:rPr>
                <w:rFonts w:ascii="Arial" w:hAnsi="Arial" w:cs="Arial"/>
                <w:spacing w:val="-3"/>
                <w:sz w:val="16"/>
                <w:szCs w:val="16"/>
              </w:rPr>
              <w:t>R</w:t>
            </w:r>
            <w:r w:rsidRPr="00D70F9A">
              <w:rPr>
                <w:rFonts w:ascii="Arial" w:hAnsi="Arial" w:cs="Arial"/>
                <w:sz w:val="16"/>
                <w:szCs w:val="16"/>
              </w:rPr>
              <w:t>A G</w:t>
            </w:r>
            <w:r w:rsidRPr="00D70F9A">
              <w:rPr>
                <w:rFonts w:ascii="Arial" w:hAnsi="Arial" w:cs="Arial"/>
                <w:spacing w:val="-1"/>
                <w:sz w:val="16"/>
                <w:szCs w:val="16"/>
              </w:rPr>
              <w:t>RU</w:t>
            </w:r>
            <w:r w:rsidRPr="00D70F9A">
              <w:rPr>
                <w:rFonts w:ascii="Arial" w:hAnsi="Arial" w:cs="Arial"/>
                <w:spacing w:val="1"/>
                <w:sz w:val="16"/>
                <w:szCs w:val="16"/>
              </w:rPr>
              <w:t>P</w:t>
            </w:r>
            <w:r w:rsidRPr="00D70F9A">
              <w:rPr>
                <w:rFonts w:ascii="Arial" w:hAnsi="Arial" w:cs="Arial"/>
                <w:sz w:val="16"/>
                <w:szCs w:val="16"/>
              </w:rPr>
              <w:t>O</w:t>
            </w:r>
            <w:r w:rsidRPr="00D70F9A">
              <w:rPr>
                <w:rFonts w:ascii="Arial" w:hAnsi="Arial" w:cs="Arial"/>
                <w:spacing w:val="1"/>
                <w:sz w:val="16"/>
                <w:szCs w:val="16"/>
              </w:rPr>
              <w:t xml:space="preserve"> </w:t>
            </w:r>
            <w:r w:rsidRPr="00D70F9A">
              <w:rPr>
                <w:rFonts w:ascii="Arial" w:hAnsi="Arial" w:cs="Arial"/>
                <w:spacing w:val="-1"/>
                <w:sz w:val="16"/>
                <w:szCs w:val="16"/>
              </w:rPr>
              <w:t>D</w:t>
            </w:r>
            <w:r w:rsidRPr="00D70F9A">
              <w:rPr>
                <w:rFonts w:ascii="Arial" w:hAnsi="Arial" w:cs="Arial"/>
                <w:sz w:val="16"/>
                <w:szCs w:val="16"/>
              </w:rPr>
              <w:t xml:space="preserve">E </w:t>
            </w:r>
            <w:r w:rsidRPr="00D70F9A">
              <w:rPr>
                <w:rFonts w:ascii="Arial" w:hAnsi="Arial" w:cs="Arial"/>
                <w:spacing w:val="-2"/>
                <w:sz w:val="16"/>
                <w:szCs w:val="16"/>
              </w:rPr>
              <w:t>T</w:t>
            </w:r>
            <w:r w:rsidRPr="00D70F9A">
              <w:rPr>
                <w:rFonts w:ascii="Arial" w:hAnsi="Arial" w:cs="Arial"/>
                <w:spacing w:val="1"/>
                <w:sz w:val="16"/>
                <w:szCs w:val="16"/>
              </w:rPr>
              <w:t>A</w:t>
            </w:r>
            <w:r w:rsidRPr="00D70F9A">
              <w:rPr>
                <w:rFonts w:ascii="Arial" w:hAnsi="Arial" w:cs="Arial"/>
                <w:spacing w:val="-1"/>
                <w:sz w:val="16"/>
                <w:szCs w:val="16"/>
              </w:rPr>
              <w:t>L</w:t>
            </w:r>
            <w:r w:rsidRPr="00D70F9A">
              <w:rPr>
                <w:rFonts w:ascii="Arial" w:hAnsi="Arial" w:cs="Arial"/>
                <w:spacing w:val="1"/>
                <w:sz w:val="16"/>
                <w:szCs w:val="16"/>
              </w:rPr>
              <w:t>E</w:t>
            </w:r>
            <w:r w:rsidRPr="00D70F9A">
              <w:rPr>
                <w:rFonts w:ascii="Arial" w:hAnsi="Arial" w:cs="Arial"/>
                <w:spacing w:val="-1"/>
                <w:sz w:val="16"/>
                <w:szCs w:val="16"/>
              </w:rPr>
              <w:t>N</w:t>
            </w:r>
            <w:r w:rsidRPr="00D70F9A">
              <w:rPr>
                <w:rFonts w:ascii="Arial" w:hAnsi="Arial" w:cs="Arial"/>
                <w:sz w:val="16"/>
                <w:szCs w:val="16"/>
              </w:rPr>
              <w:t>TO</w:t>
            </w:r>
            <w:r w:rsidRPr="00D70F9A">
              <w:rPr>
                <w:rFonts w:ascii="Arial" w:hAnsi="Arial" w:cs="Arial"/>
                <w:spacing w:val="-1"/>
                <w:sz w:val="16"/>
                <w:szCs w:val="16"/>
              </w:rPr>
              <w:t xml:space="preserve"> HU</w:t>
            </w:r>
            <w:r w:rsidRPr="00D70F9A">
              <w:rPr>
                <w:rFonts w:ascii="Arial" w:hAnsi="Arial" w:cs="Arial"/>
                <w:spacing w:val="-2"/>
                <w:sz w:val="16"/>
                <w:szCs w:val="16"/>
              </w:rPr>
              <w:t>M</w:t>
            </w:r>
            <w:r w:rsidRPr="00D70F9A">
              <w:rPr>
                <w:rFonts w:ascii="Arial" w:hAnsi="Arial" w:cs="Arial"/>
                <w:spacing w:val="1"/>
                <w:sz w:val="16"/>
                <w:szCs w:val="16"/>
              </w:rPr>
              <w:t>A</w:t>
            </w:r>
            <w:r w:rsidRPr="00D70F9A">
              <w:rPr>
                <w:rFonts w:ascii="Arial" w:hAnsi="Arial" w:cs="Arial"/>
                <w:spacing w:val="-1"/>
                <w:sz w:val="16"/>
                <w:szCs w:val="16"/>
              </w:rPr>
              <w:t>N</w:t>
            </w:r>
            <w:r w:rsidRPr="00D70F9A">
              <w:rPr>
                <w:rFonts w:ascii="Arial" w:hAnsi="Arial" w:cs="Arial"/>
                <w:sz w:val="16"/>
                <w:szCs w:val="16"/>
              </w:rPr>
              <w:t>O</w:t>
            </w:r>
          </w:p>
        </w:tc>
        <w:tc>
          <w:tcPr>
            <w:tcW w:w="4819" w:type="dxa"/>
            <w:tcBorders>
              <w:top w:val="single" w:sz="4" w:space="0" w:color="000000"/>
              <w:left w:val="single" w:sz="4" w:space="0" w:color="000000"/>
              <w:bottom w:val="single" w:sz="4" w:space="0" w:color="000000"/>
              <w:right w:val="single" w:sz="4" w:space="0" w:color="000000"/>
            </w:tcBorders>
          </w:tcPr>
          <w:p w14:paraId="6B9F05C6" w14:textId="77777777" w:rsidR="00D70F9A" w:rsidRPr="00D70F9A" w:rsidRDefault="00D70F9A" w:rsidP="00D70F9A">
            <w:pPr>
              <w:widowControl w:val="0"/>
              <w:autoSpaceDE w:val="0"/>
              <w:autoSpaceDN w:val="0"/>
              <w:adjustRightInd w:val="0"/>
              <w:spacing w:line="179" w:lineRule="exact"/>
              <w:ind w:left="102"/>
              <w:jc w:val="both"/>
              <w:rPr>
                <w:rFonts w:ascii="Arial" w:hAnsi="Arial" w:cs="Arial"/>
                <w:sz w:val="16"/>
                <w:szCs w:val="16"/>
              </w:rPr>
            </w:pPr>
            <w:r w:rsidRPr="00D70F9A">
              <w:rPr>
                <w:rFonts w:ascii="Arial" w:hAnsi="Arial" w:cs="Arial"/>
                <w:sz w:val="16"/>
                <w:szCs w:val="16"/>
              </w:rPr>
              <w:t>Fo</w:t>
            </w:r>
            <w:r w:rsidRPr="00D70F9A">
              <w:rPr>
                <w:rFonts w:ascii="Arial" w:hAnsi="Arial" w:cs="Arial"/>
                <w:spacing w:val="-1"/>
                <w:sz w:val="16"/>
                <w:szCs w:val="16"/>
              </w:rPr>
              <w:t>r</w:t>
            </w:r>
            <w:r w:rsidRPr="00D70F9A">
              <w:rPr>
                <w:rFonts w:ascii="Arial" w:hAnsi="Arial" w:cs="Arial"/>
                <w:spacing w:val="3"/>
                <w:sz w:val="16"/>
                <w:szCs w:val="16"/>
              </w:rPr>
              <w:t>m</w:t>
            </w:r>
            <w:r w:rsidRPr="00D70F9A">
              <w:rPr>
                <w:rFonts w:ascii="Arial" w:hAnsi="Arial" w:cs="Arial"/>
                <w:spacing w:val="-3"/>
                <w:sz w:val="16"/>
                <w:szCs w:val="16"/>
              </w:rPr>
              <w:t>a</w:t>
            </w:r>
            <w:r w:rsidRPr="00D70F9A">
              <w:rPr>
                <w:rFonts w:ascii="Arial" w:hAnsi="Arial" w:cs="Arial"/>
                <w:spacing w:val="1"/>
                <w:sz w:val="16"/>
                <w:szCs w:val="16"/>
              </w:rPr>
              <w:t>t</w:t>
            </w:r>
            <w:r w:rsidRPr="00D70F9A">
              <w:rPr>
                <w:rFonts w:ascii="Arial" w:hAnsi="Arial" w:cs="Arial"/>
                <w:sz w:val="16"/>
                <w:szCs w:val="16"/>
              </w:rPr>
              <w:t>o</w:t>
            </w:r>
            <w:r w:rsidRPr="00D70F9A">
              <w:rPr>
                <w:rFonts w:ascii="Arial" w:hAnsi="Arial" w:cs="Arial"/>
                <w:spacing w:val="1"/>
                <w:sz w:val="16"/>
                <w:szCs w:val="16"/>
              </w:rPr>
              <w:t xml:space="preserve"> </w:t>
            </w:r>
            <w:r w:rsidRPr="00D70F9A">
              <w:rPr>
                <w:rFonts w:ascii="Arial" w:hAnsi="Arial" w:cs="Arial"/>
                <w:spacing w:val="-1"/>
                <w:sz w:val="16"/>
                <w:szCs w:val="16"/>
              </w:rPr>
              <w:t>d</w:t>
            </w:r>
            <w:r w:rsidRPr="00D70F9A">
              <w:rPr>
                <w:rFonts w:ascii="Arial" w:hAnsi="Arial" w:cs="Arial"/>
                <w:sz w:val="16"/>
                <w:szCs w:val="16"/>
              </w:rPr>
              <w:t>e</w:t>
            </w:r>
            <w:r w:rsidRPr="00D70F9A">
              <w:rPr>
                <w:rFonts w:ascii="Arial" w:hAnsi="Arial" w:cs="Arial"/>
                <w:spacing w:val="-2"/>
                <w:sz w:val="16"/>
                <w:szCs w:val="16"/>
              </w:rPr>
              <w:t xml:space="preserve"> </w:t>
            </w:r>
            <w:r w:rsidRPr="00D70F9A">
              <w:rPr>
                <w:rFonts w:ascii="Arial" w:hAnsi="Arial" w:cs="Arial"/>
                <w:spacing w:val="-1"/>
                <w:sz w:val="16"/>
                <w:szCs w:val="16"/>
              </w:rPr>
              <w:t>Cer</w:t>
            </w:r>
            <w:r w:rsidRPr="00D70F9A">
              <w:rPr>
                <w:rFonts w:ascii="Arial" w:hAnsi="Arial" w:cs="Arial"/>
                <w:spacing w:val="1"/>
                <w:sz w:val="16"/>
                <w:szCs w:val="16"/>
              </w:rPr>
              <w:t>t</w:t>
            </w:r>
            <w:r w:rsidRPr="00D70F9A">
              <w:rPr>
                <w:rFonts w:ascii="Arial" w:hAnsi="Arial" w:cs="Arial"/>
                <w:sz w:val="16"/>
                <w:szCs w:val="16"/>
              </w:rPr>
              <w:t>i</w:t>
            </w:r>
            <w:r w:rsidRPr="00D70F9A">
              <w:rPr>
                <w:rFonts w:ascii="Arial" w:hAnsi="Arial" w:cs="Arial"/>
                <w:spacing w:val="1"/>
                <w:sz w:val="16"/>
                <w:szCs w:val="16"/>
              </w:rPr>
              <w:t>f</w:t>
            </w:r>
            <w:r w:rsidRPr="00D70F9A">
              <w:rPr>
                <w:rFonts w:ascii="Arial" w:hAnsi="Arial" w:cs="Arial"/>
                <w:spacing w:val="-2"/>
                <w:sz w:val="16"/>
                <w:szCs w:val="16"/>
              </w:rPr>
              <w:t>i</w:t>
            </w:r>
            <w:r w:rsidRPr="00D70F9A">
              <w:rPr>
                <w:rFonts w:ascii="Arial" w:hAnsi="Arial" w:cs="Arial"/>
                <w:spacing w:val="1"/>
                <w:sz w:val="16"/>
                <w:szCs w:val="16"/>
              </w:rPr>
              <w:t>c</w:t>
            </w:r>
            <w:r w:rsidRPr="00D70F9A">
              <w:rPr>
                <w:rFonts w:ascii="Arial" w:hAnsi="Arial" w:cs="Arial"/>
                <w:spacing w:val="-3"/>
                <w:sz w:val="16"/>
                <w:szCs w:val="16"/>
              </w:rPr>
              <w:t>a</w:t>
            </w:r>
            <w:r w:rsidRPr="00D70F9A">
              <w:rPr>
                <w:rFonts w:ascii="Arial" w:hAnsi="Arial" w:cs="Arial"/>
                <w:spacing w:val="1"/>
                <w:sz w:val="16"/>
                <w:szCs w:val="16"/>
              </w:rPr>
              <w:t>c</w:t>
            </w:r>
            <w:r w:rsidRPr="00D70F9A">
              <w:rPr>
                <w:rFonts w:ascii="Arial" w:hAnsi="Arial" w:cs="Arial"/>
                <w:sz w:val="16"/>
                <w:szCs w:val="16"/>
              </w:rPr>
              <w:t xml:space="preserve">ión </w:t>
            </w:r>
            <w:r w:rsidRPr="00D70F9A">
              <w:rPr>
                <w:rFonts w:ascii="Arial" w:hAnsi="Arial" w:cs="Arial"/>
                <w:spacing w:val="-1"/>
                <w:sz w:val="16"/>
                <w:szCs w:val="16"/>
              </w:rPr>
              <w:t>d</w:t>
            </w:r>
            <w:r w:rsidRPr="00D70F9A">
              <w:rPr>
                <w:rFonts w:ascii="Arial" w:hAnsi="Arial" w:cs="Arial"/>
                <w:sz w:val="16"/>
                <w:szCs w:val="16"/>
              </w:rPr>
              <w:t>e</w:t>
            </w:r>
            <w:r w:rsidRPr="00D70F9A">
              <w:rPr>
                <w:rFonts w:ascii="Arial" w:hAnsi="Arial" w:cs="Arial"/>
                <w:spacing w:val="-2"/>
                <w:sz w:val="16"/>
                <w:szCs w:val="16"/>
              </w:rPr>
              <w:t xml:space="preserve"> </w:t>
            </w:r>
            <w:r w:rsidRPr="00D70F9A">
              <w:rPr>
                <w:rFonts w:ascii="Arial" w:hAnsi="Arial" w:cs="Arial"/>
                <w:spacing w:val="1"/>
                <w:sz w:val="16"/>
                <w:szCs w:val="16"/>
              </w:rPr>
              <w:t>c</w:t>
            </w:r>
            <w:r w:rsidRPr="00D70F9A">
              <w:rPr>
                <w:rFonts w:ascii="Arial" w:hAnsi="Arial" w:cs="Arial"/>
                <w:spacing w:val="-3"/>
                <w:sz w:val="16"/>
                <w:szCs w:val="16"/>
              </w:rPr>
              <w:t>u</w:t>
            </w:r>
            <w:r w:rsidRPr="00D70F9A">
              <w:rPr>
                <w:rFonts w:ascii="Arial" w:hAnsi="Arial" w:cs="Arial"/>
                <w:spacing w:val="3"/>
                <w:sz w:val="16"/>
                <w:szCs w:val="16"/>
              </w:rPr>
              <w:t>m</w:t>
            </w:r>
            <w:r w:rsidRPr="00D70F9A">
              <w:rPr>
                <w:rFonts w:ascii="Arial" w:hAnsi="Arial" w:cs="Arial"/>
                <w:spacing w:val="-3"/>
                <w:sz w:val="16"/>
                <w:szCs w:val="16"/>
              </w:rPr>
              <w:t>p</w:t>
            </w:r>
            <w:r w:rsidRPr="00D70F9A">
              <w:rPr>
                <w:rFonts w:ascii="Arial" w:hAnsi="Arial" w:cs="Arial"/>
                <w:spacing w:val="-2"/>
                <w:sz w:val="16"/>
                <w:szCs w:val="16"/>
              </w:rPr>
              <w:t>li</w:t>
            </w:r>
            <w:r w:rsidRPr="00D70F9A">
              <w:rPr>
                <w:rFonts w:ascii="Arial" w:hAnsi="Arial" w:cs="Arial"/>
                <w:spacing w:val="3"/>
                <w:sz w:val="16"/>
                <w:szCs w:val="16"/>
              </w:rPr>
              <w:t>m</w:t>
            </w:r>
            <w:r w:rsidRPr="00D70F9A">
              <w:rPr>
                <w:rFonts w:ascii="Arial" w:hAnsi="Arial" w:cs="Arial"/>
                <w:sz w:val="16"/>
                <w:szCs w:val="16"/>
              </w:rPr>
              <w:t>ie</w:t>
            </w:r>
            <w:r w:rsidRPr="00D70F9A">
              <w:rPr>
                <w:rFonts w:ascii="Arial" w:hAnsi="Arial" w:cs="Arial"/>
                <w:spacing w:val="-1"/>
                <w:sz w:val="16"/>
                <w:szCs w:val="16"/>
              </w:rPr>
              <w:t>n</w:t>
            </w:r>
            <w:r w:rsidRPr="00D70F9A">
              <w:rPr>
                <w:rFonts w:ascii="Arial" w:hAnsi="Arial" w:cs="Arial"/>
                <w:spacing w:val="1"/>
                <w:sz w:val="16"/>
                <w:szCs w:val="16"/>
              </w:rPr>
              <w:t>t</w:t>
            </w:r>
            <w:r w:rsidRPr="00D70F9A">
              <w:rPr>
                <w:rFonts w:ascii="Arial" w:hAnsi="Arial" w:cs="Arial"/>
                <w:sz w:val="16"/>
                <w:szCs w:val="16"/>
              </w:rPr>
              <w:t>o</w:t>
            </w:r>
            <w:r w:rsidRPr="00D70F9A">
              <w:rPr>
                <w:rFonts w:ascii="Arial" w:hAnsi="Arial" w:cs="Arial"/>
                <w:spacing w:val="-2"/>
                <w:sz w:val="16"/>
                <w:szCs w:val="16"/>
              </w:rPr>
              <w:t xml:space="preserve"> </w:t>
            </w:r>
            <w:r w:rsidRPr="00D70F9A">
              <w:rPr>
                <w:rFonts w:ascii="Arial" w:hAnsi="Arial" w:cs="Arial"/>
                <w:spacing w:val="-1"/>
                <w:sz w:val="16"/>
                <w:szCs w:val="16"/>
              </w:rPr>
              <w:t>de</w:t>
            </w:r>
            <w:r w:rsidRPr="00D70F9A">
              <w:rPr>
                <w:rFonts w:ascii="Arial" w:hAnsi="Arial" w:cs="Arial"/>
                <w:sz w:val="16"/>
                <w:szCs w:val="16"/>
              </w:rPr>
              <w:t>l</w:t>
            </w:r>
            <w:r w:rsidRPr="00D70F9A">
              <w:rPr>
                <w:rFonts w:ascii="Arial" w:hAnsi="Arial" w:cs="Arial"/>
                <w:spacing w:val="-1"/>
                <w:sz w:val="16"/>
                <w:szCs w:val="16"/>
              </w:rPr>
              <w:t xml:space="preserve"> </w:t>
            </w:r>
            <w:r w:rsidRPr="00D70F9A">
              <w:rPr>
                <w:rFonts w:ascii="Arial" w:hAnsi="Arial" w:cs="Arial"/>
                <w:spacing w:val="1"/>
                <w:sz w:val="16"/>
                <w:szCs w:val="16"/>
              </w:rPr>
              <w:t>S</w:t>
            </w:r>
            <w:r w:rsidRPr="00D70F9A">
              <w:rPr>
                <w:rFonts w:ascii="Arial" w:hAnsi="Arial" w:cs="Arial"/>
                <w:sz w:val="16"/>
                <w:szCs w:val="16"/>
              </w:rPr>
              <w:t>i</w:t>
            </w:r>
            <w:r w:rsidRPr="00D70F9A">
              <w:rPr>
                <w:rFonts w:ascii="Arial" w:hAnsi="Arial" w:cs="Arial"/>
                <w:spacing w:val="-1"/>
                <w:sz w:val="16"/>
                <w:szCs w:val="16"/>
              </w:rPr>
              <w:t>s</w:t>
            </w:r>
            <w:r w:rsidRPr="00D70F9A">
              <w:rPr>
                <w:rFonts w:ascii="Arial" w:hAnsi="Arial" w:cs="Arial"/>
                <w:spacing w:val="1"/>
                <w:sz w:val="16"/>
                <w:szCs w:val="16"/>
              </w:rPr>
              <w:t>t</w:t>
            </w:r>
            <w:r w:rsidRPr="00D70F9A">
              <w:rPr>
                <w:rFonts w:ascii="Arial" w:hAnsi="Arial" w:cs="Arial"/>
                <w:spacing w:val="-3"/>
                <w:sz w:val="16"/>
                <w:szCs w:val="16"/>
              </w:rPr>
              <w:t>e</w:t>
            </w:r>
            <w:r w:rsidRPr="00D70F9A">
              <w:rPr>
                <w:rFonts w:ascii="Arial" w:hAnsi="Arial" w:cs="Arial"/>
                <w:spacing w:val="3"/>
                <w:sz w:val="16"/>
                <w:szCs w:val="16"/>
              </w:rPr>
              <w:t>m</w:t>
            </w:r>
            <w:r w:rsidRPr="00D70F9A">
              <w:rPr>
                <w:rFonts w:ascii="Arial" w:hAnsi="Arial" w:cs="Arial"/>
                <w:sz w:val="16"/>
                <w:szCs w:val="16"/>
              </w:rPr>
              <w:t>a</w:t>
            </w:r>
            <w:r w:rsidRPr="00D70F9A">
              <w:rPr>
                <w:rFonts w:ascii="Arial" w:hAnsi="Arial" w:cs="Arial"/>
                <w:spacing w:val="-2"/>
                <w:sz w:val="16"/>
                <w:szCs w:val="16"/>
              </w:rPr>
              <w:t xml:space="preserve"> </w:t>
            </w:r>
            <w:r w:rsidRPr="00D70F9A">
              <w:rPr>
                <w:rFonts w:ascii="Arial" w:hAnsi="Arial" w:cs="Arial"/>
                <w:spacing w:val="-1"/>
                <w:sz w:val="16"/>
                <w:szCs w:val="16"/>
              </w:rPr>
              <w:t>d</w:t>
            </w:r>
            <w:r w:rsidRPr="00D70F9A">
              <w:rPr>
                <w:rFonts w:ascii="Arial" w:hAnsi="Arial" w:cs="Arial"/>
                <w:sz w:val="16"/>
                <w:szCs w:val="16"/>
              </w:rPr>
              <w:t>e</w:t>
            </w:r>
          </w:p>
          <w:p w14:paraId="4EAD7603" w14:textId="77777777" w:rsidR="00D70F9A" w:rsidRPr="00D70F9A" w:rsidRDefault="00D70F9A" w:rsidP="00D70F9A">
            <w:pPr>
              <w:widowControl w:val="0"/>
              <w:autoSpaceDE w:val="0"/>
              <w:autoSpaceDN w:val="0"/>
              <w:adjustRightInd w:val="0"/>
              <w:spacing w:before="1"/>
              <w:ind w:left="102"/>
              <w:jc w:val="both"/>
              <w:rPr>
                <w:rFonts w:ascii="Arial" w:hAnsi="Arial" w:cs="Arial"/>
                <w:sz w:val="16"/>
                <w:szCs w:val="16"/>
              </w:rPr>
            </w:pPr>
            <w:r w:rsidRPr="00D70F9A">
              <w:rPr>
                <w:rFonts w:ascii="Arial" w:hAnsi="Arial" w:cs="Arial"/>
                <w:sz w:val="16"/>
                <w:szCs w:val="16"/>
              </w:rPr>
              <w:t>G</w:t>
            </w:r>
            <w:r w:rsidRPr="00D70F9A">
              <w:rPr>
                <w:rFonts w:ascii="Arial" w:hAnsi="Arial" w:cs="Arial"/>
                <w:spacing w:val="-1"/>
                <w:sz w:val="16"/>
                <w:szCs w:val="16"/>
              </w:rPr>
              <w:t>e</w:t>
            </w:r>
            <w:r w:rsidRPr="00D70F9A">
              <w:rPr>
                <w:rFonts w:ascii="Arial" w:hAnsi="Arial" w:cs="Arial"/>
                <w:spacing w:val="1"/>
                <w:sz w:val="16"/>
                <w:szCs w:val="16"/>
              </w:rPr>
              <w:t>st</w:t>
            </w:r>
            <w:r w:rsidRPr="00D70F9A">
              <w:rPr>
                <w:rFonts w:ascii="Arial" w:hAnsi="Arial" w:cs="Arial"/>
                <w:sz w:val="16"/>
                <w:szCs w:val="16"/>
              </w:rPr>
              <w:t>ión</w:t>
            </w:r>
            <w:r w:rsidRPr="00D70F9A">
              <w:rPr>
                <w:rFonts w:ascii="Arial" w:hAnsi="Arial" w:cs="Arial"/>
                <w:spacing w:val="-2"/>
                <w:sz w:val="16"/>
                <w:szCs w:val="16"/>
              </w:rPr>
              <w:t xml:space="preserve"> </w:t>
            </w:r>
            <w:r w:rsidRPr="00D70F9A">
              <w:rPr>
                <w:rFonts w:ascii="Arial" w:hAnsi="Arial" w:cs="Arial"/>
                <w:spacing w:val="-1"/>
                <w:sz w:val="16"/>
                <w:szCs w:val="16"/>
              </w:rPr>
              <w:t>d</w:t>
            </w:r>
            <w:r w:rsidRPr="00D70F9A">
              <w:rPr>
                <w:rFonts w:ascii="Arial" w:hAnsi="Arial" w:cs="Arial"/>
                <w:sz w:val="16"/>
                <w:szCs w:val="16"/>
              </w:rPr>
              <w:t>e</w:t>
            </w:r>
            <w:r w:rsidRPr="00D70F9A">
              <w:rPr>
                <w:rFonts w:ascii="Arial" w:hAnsi="Arial" w:cs="Arial"/>
                <w:spacing w:val="-2"/>
                <w:sz w:val="16"/>
                <w:szCs w:val="16"/>
              </w:rPr>
              <w:t xml:space="preserve"> </w:t>
            </w:r>
            <w:r w:rsidRPr="00D70F9A">
              <w:rPr>
                <w:rFonts w:ascii="Arial" w:hAnsi="Arial" w:cs="Arial"/>
                <w:spacing w:val="1"/>
                <w:sz w:val="16"/>
                <w:szCs w:val="16"/>
              </w:rPr>
              <w:t>S</w:t>
            </w:r>
            <w:r w:rsidRPr="00D70F9A">
              <w:rPr>
                <w:rFonts w:ascii="Arial" w:hAnsi="Arial" w:cs="Arial"/>
                <w:spacing w:val="-1"/>
                <w:sz w:val="16"/>
                <w:szCs w:val="16"/>
              </w:rPr>
              <w:t>egur</w:t>
            </w:r>
            <w:r w:rsidRPr="00D70F9A">
              <w:rPr>
                <w:rFonts w:ascii="Arial" w:hAnsi="Arial" w:cs="Arial"/>
                <w:sz w:val="16"/>
                <w:szCs w:val="16"/>
              </w:rPr>
              <w:t>id</w:t>
            </w:r>
            <w:r w:rsidRPr="00D70F9A">
              <w:rPr>
                <w:rFonts w:ascii="Arial" w:hAnsi="Arial" w:cs="Arial"/>
                <w:spacing w:val="-1"/>
                <w:sz w:val="16"/>
                <w:szCs w:val="16"/>
              </w:rPr>
              <w:t>a</w:t>
            </w:r>
            <w:r w:rsidRPr="00D70F9A">
              <w:rPr>
                <w:rFonts w:ascii="Arial" w:hAnsi="Arial" w:cs="Arial"/>
                <w:sz w:val="16"/>
                <w:szCs w:val="16"/>
              </w:rPr>
              <w:t>d</w:t>
            </w:r>
            <w:r w:rsidRPr="00D70F9A">
              <w:rPr>
                <w:rFonts w:ascii="Arial" w:hAnsi="Arial" w:cs="Arial"/>
                <w:spacing w:val="1"/>
                <w:sz w:val="16"/>
                <w:szCs w:val="16"/>
              </w:rPr>
              <w:t xml:space="preserve"> </w:t>
            </w:r>
            <w:r w:rsidRPr="00D70F9A">
              <w:rPr>
                <w:rFonts w:ascii="Arial" w:hAnsi="Arial" w:cs="Arial"/>
                <w:sz w:val="16"/>
                <w:szCs w:val="16"/>
              </w:rPr>
              <w:t xml:space="preserve">y </w:t>
            </w:r>
            <w:r w:rsidRPr="00D70F9A">
              <w:rPr>
                <w:rFonts w:ascii="Arial" w:hAnsi="Arial" w:cs="Arial"/>
                <w:spacing w:val="1"/>
                <w:sz w:val="16"/>
                <w:szCs w:val="16"/>
              </w:rPr>
              <w:t>S</w:t>
            </w:r>
            <w:r w:rsidRPr="00D70F9A">
              <w:rPr>
                <w:rFonts w:ascii="Arial" w:hAnsi="Arial" w:cs="Arial"/>
                <w:spacing w:val="-1"/>
                <w:sz w:val="16"/>
                <w:szCs w:val="16"/>
              </w:rPr>
              <w:t>a</w:t>
            </w:r>
            <w:r w:rsidRPr="00D70F9A">
              <w:rPr>
                <w:rFonts w:ascii="Arial" w:hAnsi="Arial" w:cs="Arial"/>
                <w:sz w:val="16"/>
                <w:szCs w:val="16"/>
              </w:rPr>
              <w:t>lud</w:t>
            </w:r>
            <w:r w:rsidRPr="00D70F9A">
              <w:rPr>
                <w:rFonts w:ascii="Arial" w:hAnsi="Arial" w:cs="Arial"/>
                <w:spacing w:val="-2"/>
                <w:sz w:val="16"/>
                <w:szCs w:val="16"/>
              </w:rPr>
              <w:t xml:space="preserve"> </w:t>
            </w:r>
            <w:r w:rsidRPr="00D70F9A">
              <w:rPr>
                <w:rFonts w:ascii="Arial" w:hAnsi="Arial" w:cs="Arial"/>
                <w:spacing w:val="-1"/>
                <w:sz w:val="16"/>
                <w:szCs w:val="16"/>
              </w:rPr>
              <w:t>e</w:t>
            </w:r>
            <w:r w:rsidRPr="00D70F9A">
              <w:rPr>
                <w:rFonts w:ascii="Arial" w:hAnsi="Arial" w:cs="Arial"/>
                <w:sz w:val="16"/>
                <w:szCs w:val="16"/>
              </w:rPr>
              <w:t>n</w:t>
            </w:r>
            <w:r w:rsidRPr="00D70F9A">
              <w:rPr>
                <w:rFonts w:ascii="Arial" w:hAnsi="Arial" w:cs="Arial"/>
                <w:spacing w:val="-2"/>
                <w:sz w:val="16"/>
                <w:szCs w:val="16"/>
              </w:rPr>
              <w:t xml:space="preserve"> </w:t>
            </w:r>
            <w:r w:rsidRPr="00D70F9A">
              <w:rPr>
                <w:rFonts w:ascii="Arial" w:hAnsi="Arial" w:cs="Arial"/>
                <w:spacing w:val="-1"/>
                <w:sz w:val="16"/>
                <w:szCs w:val="16"/>
              </w:rPr>
              <w:t>e</w:t>
            </w:r>
            <w:r w:rsidRPr="00D70F9A">
              <w:rPr>
                <w:rFonts w:ascii="Arial" w:hAnsi="Arial" w:cs="Arial"/>
                <w:sz w:val="16"/>
                <w:szCs w:val="16"/>
              </w:rPr>
              <w:t>l</w:t>
            </w:r>
            <w:r w:rsidRPr="00D70F9A">
              <w:rPr>
                <w:rFonts w:ascii="Arial" w:hAnsi="Arial" w:cs="Arial"/>
                <w:spacing w:val="1"/>
                <w:sz w:val="16"/>
                <w:szCs w:val="16"/>
              </w:rPr>
              <w:t xml:space="preserve"> </w:t>
            </w:r>
            <w:r w:rsidRPr="00D70F9A">
              <w:rPr>
                <w:rFonts w:ascii="Arial" w:hAnsi="Arial" w:cs="Arial"/>
                <w:sz w:val="16"/>
                <w:szCs w:val="16"/>
              </w:rPr>
              <w:t>T</w:t>
            </w:r>
            <w:r w:rsidRPr="00D70F9A">
              <w:rPr>
                <w:rFonts w:ascii="Arial" w:hAnsi="Arial" w:cs="Arial"/>
                <w:spacing w:val="-1"/>
                <w:sz w:val="16"/>
                <w:szCs w:val="16"/>
              </w:rPr>
              <w:t>raba</w:t>
            </w:r>
            <w:r w:rsidRPr="00D70F9A">
              <w:rPr>
                <w:rFonts w:ascii="Arial" w:hAnsi="Arial" w:cs="Arial"/>
                <w:sz w:val="16"/>
                <w:szCs w:val="16"/>
              </w:rPr>
              <w:t>jo</w:t>
            </w:r>
            <w:r w:rsidRPr="00D70F9A">
              <w:rPr>
                <w:rFonts w:ascii="Arial" w:hAnsi="Arial" w:cs="Arial"/>
                <w:spacing w:val="1"/>
                <w:sz w:val="16"/>
                <w:szCs w:val="16"/>
              </w:rPr>
              <w:t xml:space="preserve"> </w:t>
            </w:r>
            <w:r w:rsidRPr="00D70F9A">
              <w:rPr>
                <w:rFonts w:ascii="Arial" w:hAnsi="Arial" w:cs="Arial"/>
                <w:spacing w:val="-1"/>
                <w:sz w:val="16"/>
                <w:szCs w:val="16"/>
              </w:rPr>
              <w:t>par</w:t>
            </w:r>
            <w:r w:rsidRPr="00D70F9A">
              <w:rPr>
                <w:rFonts w:ascii="Arial" w:hAnsi="Arial" w:cs="Arial"/>
                <w:sz w:val="16"/>
                <w:szCs w:val="16"/>
              </w:rPr>
              <w:t>a</w:t>
            </w:r>
            <w:r w:rsidRPr="00D70F9A">
              <w:rPr>
                <w:rFonts w:ascii="Arial" w:hAnsi="Arial" w:cs="Arial"/>
                <w:spacing w:val="1"/>
                <w:sz w:val="16"/>
                <w:szCs w:val="16"/>
              </w:rPr>
              <w:t xml:space="preserve"> </w:t>
            </w:r>
            <w:r w:rsidRPr="00D70F9A">
              <w:rPr>
                <w:rFonts w:ascii="Arial" w:hAnsi="Arial" w:cs="Arial"/>
                <w:spacing w:val="-1"/>
                <w:sz w:val="16"/>
                <w:szCs w:val="16"/>
              </w:rPr>
              <w:t>prove</w:t>
            </w:r>
            <w:r w:rsidRPr="00D70F9A">
              <w:rPr>
                <w:rFonts w:ascii="Arial" w:hAnsi="Arial" w:cs="Arial"/>
                <w:spacing w:val="2"/>
                <w:sz w:val="16"/>
                <w:szCs w:val="16"/>
              </w:rPr>
              <w:t>e</w:t>
            </w:r>
            <w:r w:rsidRPr="00D70F9A">
              <w:rPr>
                <w:rFonts w:ascii="Arial" w:hAnsi="Arial" w:cs="Arial"/>
                <w:spacing w:val="-1"/>
                <w:sz w:val="16"/>
                <w:szCs w:val="16"/>
              </w:rPr>
              <w:t>dore</w:t>
            </w:r>
            <w:r w:rsidRPr="00D70F9A">
              <w:rPr>
                <w:rFonts w:ascii="Arial" w:hAnsi="Arial" w:cs="Arial"/>
                <w:sz w:val="16"/>
                <w:szCs w:val="16"/>
              </w:rPr>
              <w:t>s</w:t>
            </w:r>
          </w:p>
          <w:p w14:paraId="6F953F4F" w14:textId="77777777" w:rsidR="00D70F9A" w:rsidRPr="00D70F9A" w:rsidRDefault="00D70F9A" w:rsidP="00D70F9A">
            <w:pPr>
              <w:widowControl w:val="0"/>
              <w:autoSpaceDE w:val="0"/>
              <w:autoSpaceDN w:val="0"/>
              <w:adjustRightInd w:val="0"/>
              <w:spacing w:before="1"/>
              <w:ind w:left="102"/>
              <w:jc w:val="both"/>
              <w:rPr>
                <w:rFonts w:ascii="Arial" w:hAnsi="Arial" w:cs="Arial"/>
                <w:sz w:val="16"/>
                <w:szCs w:val="16"/>
              </w:rPr>
            </w:pPr>
            <w:r w:rsidRPr="00D70F9A">
              <w:rPr>
                <w:rFonts w:ascii="Arial" w:hAnsi="Arial" w:cs="Arial"/>
                <w:spacing w:val="-1"/>
                <w:sz w:val="16"/>
                <w:szCs w:val="16"/>
              </w:rPr>
              <w:t>D</w:t>
            </w:r>
            <w:r w:rsidRPr="00D70F9A">
              <w:rPr>
                <w:rFonts w:ascii="Arial" w:hAnsi="Arial" w:cs="Arial"/>
                <w:spacing w:val="1"/>
                <w:sz w:val="16"/>
                <w:szCs w:val="16"/>
              </w:rPr>
              <w:t>I</w:t>
            </w:r>
            <w:r w:rsidRPr="00D70F9A">
              <w:rPr>
                <w:rFonts w:ascii="Arial" w:hAnsi="Arial" w:cs="Arial"/>
                <w:sz w:val="16"/>
                <w:szCs w:val="16"/>
              </w:rPr>
              <w:t>G</w:t>
            </w:r>
            <w:r w:rsidRPr="00D70F9A">
              <w:rPr>
                <w:rFonts w:ascii="Arial" w:hAnsi="Arial" w:cs="Arial"/>
                <w:spacing w:val="-2"/>
                <w:sz w:val="16"/>
                <w:szCs w:val="16"/>
              </w:rPr>
              <w:t>S</w:t>
            </w:r>
            <w:r w:rsidRPr="00D70F9A">
              <w:rPr>
                <w:rFonts w:ascii="Arial" w:hAnsi="Arial" w:cs="Arial"/>
                <w:sz w:val="16"/>
                <w:szCs w:val="16"/>
              </w:rPr>
              <w:t>A</w:t>
            </w:r>
          </w:p>
        </w:tc>
      </w:tr>
      <w:tr w:rsidR="00D70F9A" w:rsidRPr="00D70F9A" w14:paraId="4993C54D" w14:textId="77777777" w:rsidTr="00D70F9A">
        <w:trPr>
          <w:trHeight w:hRule="exact" w:val="194"/>
        </w:trPr>
        <w:tc>
          <w:tcPr>
            <w:tcW w:w="5498" w:type="dxa"/>
            <w:vMerge/>
            <w:tcBorders>
              <w:top w:val="single" w:sz="4" w:space="0" w:color="000000"/>
              <w:left w:val="single" w:sz="4" w:space="0" w:color="000000"/>
              <w:bottom w:val="single" w:sz="4" w:space="0" w:color="000000"/>
              <w:right w:val="single" w:sz="4" w:space="0" w:color="000000"/>
            </w:tcBorders>
          </w:tcPr>
          <w:p w14:paraId="6B077A26" w14:textId="77777777" w:rsidR="00D70F9A" w:rsidRPr="00D70F9A" w:rsidRDefault="00D70F9A" w:rsidP="00D70F9A">
            <w:pPr>
              <w:widowControl w:val="0"/>
              <w:autoSpaceDE w:val="0"/>
              <w:autoSpaceDN w:val="0"/>
              <w:adjustRightInd w:val="0"/>
              <w:spacing w:before="1"/>
              <w:ind w:left="102"/>
              <w:jc w:val="both"/>
              <w:rPr>
                <w:rFonts w:ascii="Arial" w:hAnsi="Arial" w:cs="Arial"/>
                <w:sz w:val="16"/>
                <w:szCs w:val="16"/>
              </w:rPr>
            </w:pPr>
          </w:p>
        </w:tc>
        <w:tc>
          <w:tcPr>
            <w:tcW w:w="4819" w:type="dxa"/>
            <w:tcBorders>
              <w:top w:val="single" w:sz="4" w:space="0" w:color="000000"/>
              <w:left w:val="single" w:sz="4" w:space="0" w:color="000000"/>
              <w:bottom w:val="single" w:sz="4" w:space="0" w:color="000000"/>
              <w:right w:val="single" w:sz="4" w:space="0" w:color="000000"/>
            </w:tcBorders>
          </w:tcPr>
          <w:p w14:paraId="18E5F925" w14:textId="77777777" w:rsidR="00D70F9A" w:rsidRPr="00D70F9A" w:rsidRDefault="00D70F9A" w:rsidP="00D70F9A">
            <w:pPr>
              <w:widowControl w:val="0"/>
              <w:autoSpaceDE w:val="0"/>
              <w:autoSpaceDN w:val="0"/>
              <w:adjustRightInd w:val="0"/>
              <w:spacing w:line="182" w:lineRule="exact"/>
              <w:ind w:left="102"/>
              <w:jc w:val="both"/>
              <w:rPr>
                <w:rFonts w:ascii="Arial" w:hAnsi="Arial" w:cs="Arial"/>
                <w:sz w:val="16"/>
                <w:szCs w:val="16"/>
              </w:rPr>
            </w:pPr>
            <w:r w:rsidRPr="00D70F9A">
              <w:rPr>
                <w:rFonts w:ascii="Arial" w:hAnsi="Arial" w:cs="Arial"/>
                <w:spacing w:val="-1"/>
                <w:sz w:val="16"/>
                <w:szCs w:val="16"/>
              </w:rPr>
              <w:t>Cód</w:t>
            </w:r>
            <w:r w:rsidRPr="00D70F9A">
              <w:rPr>
                <w:rFonts w:ascii="Arial" w:hAnsi="Arial" w:cs="Arial"/>
                <w:sz w:val="16"/>
                <w:szCs w:val="16"/>
              </w:rPr>
              <w:t>ig</w:t>
            </w:r>
            <w:r w:rsidRPr="00D70F9A">
              <w:rPr>
                <w:rFonts w:ascii="Arial" w:hAnsi="Arial" w:cs="Arial"/>
                <w:spacing w:val="-1"/>
                <w:sz w:val="16"/>
                <w:szCs w:val="16"/>
              </w:rPr>
              <w:t>o</w:t>
            </w:r>
            <w:r w:rsidRPr="00D70F9A">
              <w:rPr>
                <w:rFonts w:ascii="Arial" w:hAnsi="Arial" w:cs="Arial"/>
                <w:sz w:val="16"/>
                <w:szCs w:val="16"/>
              </w:rPr>
              <w:t xml:space="preserve">: </w:t>
            </w:r>
            <w:r w:rsidRPr="00D70F9A">
              <w:rPr>
                <w:rFonts w:ascii="Arial" w:hAnsi="Arial" w:cs="Arial"/>
                <w:spacing w:val="3"/>
                <w:sz w:val="16"/>
                <w:szCs w:val="16"/>
              </w:rPr>
              <w:t xml:space="preserve"> </w:t>
            </w:r>
            <w:r w:rsidRPr="00D70F9A">
              <w:rPr>
                <w:rFonts w:ascii="Arial" w:hAnsi="Arial" w:cs="Arial"/>
                <w:spacing w:val="-2"/>
                <w:sz w:val="16"/>
                <w:szCs w:val="16"/>
              </w:rPr>
              <w:t>M</w:t>
            </w:r>
            <w:r w:rsidRPr="00D70F9A">
              <w:rPr>
                <w:rFonts w:ascii="Arial" w:hAnsi="Arial" w:cs="Arial"/>
                <w:spacing w:val="-1"/>
                <w:sz w:val="16"/>
                <w:szCs w:val="16"/>
              </w:rPr>
              <w:t>D</w:t>
            </w:r>
            <w:r w:rsidRPr="00D70F9A">
              <w:rPr>
                <w:rFonts w:ascii="Arial" w:hAnsi="Arial" w:cs="Arial"/>
                <w:sz w:val="16"/>
                <w:szCs w:val="16"/>
              </w:rPr>
              <w:t>N</w:t>
            </w:r>
            <w:r w:rsidRPr="00D70F9A">
              <w:rPr>
                <w:rFonts w:ascii="Arial" w:hAnsi="Arial" w:cs="Arial"/>
                <w:spacing w:val="-1"/>
                <w:sz w:val="16"/>
                <w:szCs w:val="16"/>
              </w:rPr>
              <w:t>-C</w:t>
            </w:r>
            <w:r w:rsidRPr="00D70F9A">
              <w:rPr>
                <w:rFonts w:ascii="Arial" w:hAnsi="Arial" w:cs="Arial"/>
                <w:sz w:val="16"/>
                <w:szCs w:val="16"/>
              </w:rPr>
              <w:t>O</w:t>
            </w:r>
            <w:r w:rsidRPr="00D70F9A">
              <w:rPr>
                <w:rFonts w:ascii="Arial" w:hAnsi="Arial" w:cs="Arial"/>
                <w:spacing w:val="-1"/>
                <w:sz w:val="16"/>
                <w:szCs w:val="16"/>
              </w:rPr>
              <w:t>G</w:t>
            </w:r>
            <w:r w:rsidRPr="00D70F9A">
              <w:rPr>
                <w:rFonts w:ascii="Arial" w:hAnsi="Arial" w:cs="Arial"/>
                <w:sz w:val="16"/>
                <w:szCs w:val="16"/>
              </w:rPr>
              <w:t>F</w:t>
            </w:r>
            <w:r w:rsidRPr="00D70F9A">
              <w:rPr>
                <w:rFonts w:ascii="Arial" w:hAnsi="Arial" w:cs="Arial"/>
                <w:spacing w:val="-2"/>
                <w:sz w:val="16"/>
                <w:szCs w:val="16"/>
              </w:rPr>
              <w:t>M</w:t>
            </w:r>
            <w:r w:rsidRPr="00D70F9A">
              <w:rPr>
                <w:rFonts w:ascii="Arial" w:hAnsi="Arial" w:cs="Arial"/>
                <w:spacing w:val="-1"/>
                <w:sz w:val="16"/>
                <w:szCs w:val="16"/>
              </w:rPr>
              <w:t>-</w:t>
            </w:r>
            <w:r w:rsidRPr="00D70F9A">
              <w:rPr>
                <w:rFonts w:ascii="Arial" w:hAnsi="Arial" w:cs="Arial"/>
                <w:spacing w:val="1"/>
                <w:sz w:val="16"/>
                <w:szCs w:val="16"/>
              </w:rPr>
              <w:t>P</w:t>
            </w:r>
            <w:r w:rsidRPr="00D70F9A">
              <w:rPr>
                <w:rFonts w:ascii="Arial" w:hAnsi="Arial" w:cs="Arial"/>
                <w:spacing w:val="-1"/>
                <w:sz w:val="16"/>
                <w:szCs w:val="16"/>
              </w:rPr>
              <w:t>R</w:t>
            </w:r>
            <w:r w:rsidRPr="00D70F9A">
              <w:rPr>
                <w:rFonts w:ascii="Arial" w:hAnsi="Arial" w:cs="Arial"/>
                <w:sz w:val="16"/>
                <w:szCs w:val="16"/>
              </w:rPr>
              <w:t>OAT</w:t>
            </w:r>
            <w:r w:rsidRPr="00D70F9A">
              <w:rPr>
                <w:rFonts w:ascii="Arial" w:hAnsi="Arial" w:cs="Arial"/>
                <w:spacing w:val="-1"/>
                <w:sz w:val="16"/>
                <w:szCs w:val="16"/>
              </w:rPr>
              <w:t>H</w:t>
            </w:r>
            <w:r w:rsidRPr="00D70F9A">
              <w:rPr>
                <w:rFonts w:ascii="Arial" w:hAnsi="Arial" w:cs="Arial"/>
                <w:spacing w:val="-3"/>
                <w:sz w:val="16"/>
                <w:szCs w:val="16"/>
              </w:rPr>
              <w:t>-</w:t>
            </w:r>
            <w:r w:rsidRPr="00D70F9A">
              <w:rPr>
                <w:rFonts w:ascii="Arial" w:hAnsi="Arial" w:cs="Arial"/>
                <w:spacing w:val="-1"/>
                <w:sz w:val="16"/>
                <w:szCs w:val="16"/>
              </w:rPr>
              <w:t>D</w:t>
            </w:r>
            <w:r w:rsidRPr="00D70F9A">
              <w:rPr>
                <w:rFonts w:ascii="Arial" w:hAnsi="Arial" w:cs="Arial"/>
                <w:spacing w:val="1"/>
                <w:sz w:val="16"/>
                <w:szCs w:val="16"/>
              </w:rPr>
              <w:t>I</w:t>
            </w:r>
            <w:r w:rsidRPr="00D70F9A">
              <w:rPr>
                <w:rFonts w:ascii="Arial" w:hAnsi="Arial" w:cs="Arial"/>
                <w:sz w:val="16"/>
                <w:szCs w:val="16"/>
              </w:rPr>
              <w:t>G</w:t>
            </w:r>
            <w:r w:rsidRPr="00D70F9A">
              <w:rPr>
                <w:rFonts w:ascii="Arial" w:hAnsi="Arial" w:cs="Arial"/>
                <w:spacing w:val="-2"/>
                <w:sz w:val="16"/>
                <w:szCs w:val="16"/>
              </w:rPr>
              <w:t>S</w:t>
            </w:r>
            <w:r w:rsidRPr="00D70F9A">
              <w:rPr>
                <w:rFonts w:ascii="Arial" w:hAnsi="Arial" w:cs="Arial"/>
                <w:spacing w:val="1"/>
                <w:sz w:val="16"/>
                <w:szCs w:val="16"/>
              </w:rPr>
              <w:t>A</w:t>
            </w:r>
            <w:r w:rsidRPr="00D70F9A">
              <w:rPr>
                <w:rFonts w:ascii="Arial" w:hAnsi="Arial" w:cs="Arial"/>
                <w:spacing w:val="-1"/>
                <w:sz w:val="16"/>
                <w:szCs w:val="16"/>
              </w:rPr>
              <w:t>-</w:t>
            </w:r>
            <w:r w:rsidRPr="00D70F9A">
              <w:rPr>
                <w:rFonts w:ascii="Arial" w:hAnsi="Arial" w:cs="Arial"/>
                <w:sz w:val="16"/>
                <w:szCs w:val="16"/>
              </w:rPr>
              <w:t>F</w:t>
            </w:r>
            <w:r w:rsidRPr="00D70F9A">
              <w:rPr>
                <w:rFonts w:ascii="Arial" w:hAnsi="Arial" w:cs="Arial"/>
                <w:spacing w:val="-1"/>
                <w:sz w:val="16"/>
                <w:szCs w:val="16"/>
              </w:rPr>
              <w:t>U</w:t>
            </w:r>
            <w:r w:rsidRPr="00D70F9A">
              <w:rPr>
                <w:rFonts w:ascii="Arial" w:hAnsi="Arial" w:cs="Arial"/>
                <w:spacing w:val="1"/>
                <w:sz w:val="16"/>
                <w:szCs w:val="16"/>
              </w:rPr>
              <w:t>.</w:t>
            </w:r>
            <w:r w:rsidRPr="00D70F9A">
              <w:rPr>
                <w:rFonts w:ascii="Arial" w:hAnsi="Arial" w:cs="Arial"/>
                <w:spacing w:val="-1"/>
                <w:sz w:val="16"/>
                <w:szCs w:val="16"/>
              </w:rPr>
              <w:t>95</w:t>
            </w:r>
            <w:r w:rsidRPr="00D70F9A">
              <w:rPr>
                <w:rFonts w:ascii="Arial" w:hAnsi="Arial" w:cs="Arial"/>
                <w:spacing w:val="1"/>
                <w:sz w:val="16"/>
                <w:szCs w:val="16"/>
              </w:rPr>
              <w:t>.</w:t>
            </w:r>
            <w:r w:rsidRPr="00D70F9A">
              <w:rPr>
                <w:rFonts w:ascii="Arial" w:hAnsi="Arial" w:cs="Arial"/>
                <w:sz w:val="16"/>
                <w:szCs w:val="16"/>
              </w:rPr>
              <w:t>1</w:t>
            </w:r>
            <w:r w:rsidRPr="00D70F9A">
              <w:rPr>
                <w:rFonts w:ascii="Arial" w:hAnsi="Arial" w:cs="Arial"/>
                <w:spacing w:val="-1"/>
                <w:sz w:val="16"/>
                <w:szCs w:val="16"/>
              </w:rPr>
              <w:t>-9</w:t>
            </w:r>
            <w:r w:rsidRPr="00D70F9A">
              <w:rPr>
                <w:rFonts w:ascii="Arial" w:hAnsi="Arial" w:cs="Arial"/>
                <w:sz w:val="16"/>
                <w:szCs w:val="16"/>
              </w:rPr>
              <w:t>2</w:t>
            </w:r>
            <w:r w:rsidRPr="00D70F9A">
              <w:rPr>
                <w:rFonts w:ascii="Arial" w:hAnsi="Arial" w:cs="Arial"/>
                <w:spacing w:val="-2"/>
                <w:sz w:val="16"/>
                <w:szCs w:val="16"/>
              </w:rPr>
              <w:t xml:space="preserve"> </w:t>
            </w:r>
            <w:r w:rsidRPr="00D70F9A">
              <w:rPr>
                <w:rFonts w:ascii="Arial" w:hAnsi="Arial" w:cs="Arial"/>
                <w:spacing w:val="1"/>
                <w:sz w:val="16"/>
                <w:szCs w:val="16"/>
              </w:rPr>
              <w:t>V</w:t>
            </w:r>
            <w:r w:rsidRPr="00D70F9A">
              <w:rPr>
                <w:rFonts w:ascii="Arial" w:hAnsi="Arial" w:cs="Arial"/>
                <w:sz w:val="16"/>
                <w:szCs w:val="16"/>
              </w:rPr>
              <w:t>2</w:t>
            </w:r>
          </w:p>
        </w:tc>
      </w:tr>
      <w:tr w:rsidR="00D70F9A" w:rsidRPr="00D70F9A" w14:paraId="1BF0EC2A" w14:textId="77777777" w:rsidTr="00D70F9A">
        <w:trPr>
          <w:trHeight w:hRule="exact" w:val="563"/>
        </w:trPr>
        <w:tc>
          <w:tcPr>
            <w:tcW w:w="5498" w:type="dxa"/>
            <w:vMerge/>
            <w:tcBorders>
              <w:top w:val="single" w:sz="4" w:space="0" w:color="000000"/>
              <w:left w:val="single" w:sz="4" w:space="0" w:color="000000"/>
              <w:bottom w:val="single" w:sz="4" w:space="0" w:color="000000"/>
              <w:right w:val="single" w:sz="4" w:space="0" w:color="000000"/>
            </w:tcBorders>
          </w:tcPr>
          <w:p w14:paraId="4504F20A" w14:textId="77777777" w:rsidR="00D70F9A" w:rsidRPr="00D70F9A" w:rsidRDefault="00D70F9A" w:rsidP="00D70F9A">
            <w:pPr>
              <w:widowControl w:val="0"/>
              <w:autoSpaceDE w:val="0"/>
              <w:autoSpaceDN w:val="0"/>
              <w:adjustRightInd w:val="0"/>
              <w:spacing w:line="182" w:lineRule="exact"/>
              <w:ind w:left="102"/>
              <w:jc w:val="both"/>
              <w:rPr>
                <w:rFonts w:ascii="Arial" w:hAnsi="Arial" w:cs="Arial"/>
                <w:sz w:val="16"/>
                <w:szCs w:val="16"/>
              </w:rPr>
            </w:pPr>
          </w:p>
        </w:tc>
        <w:tc>
          <w:tcPr>
            <w:tcW w:w="4819" w:type="dxa"/>
            <w:tcBorders>
              <w:top w:val="single" w:sz="4" w:space="0" w:color="000000"/>
              <w:left w:val="single" w:sz="4" w:space="0" w:color="000000"/>
              <w:bottom w:val="single" w:sz="4" w:space="0" w:color="000000"/>
              <w:right w:val="single" w:sz="4" w:space="0" w:color="000000"/>
            </w:tcBorders>
          </w:tcPr>
          <w:p w14:paraId="69C64604" w14:textId="77777777" w:rsidR="00D70F9A" w:rsidRPr="00D70F9A" w:rsidRDefault="00D70F9A" w:rsidP="00D70F9A">
            <w:pPr>
              <w:widowControl w:val="0"/>
              <w:autoSpaceDE w:val="0"/>
              <w:autoSpaceDN w:val="0"/>
              <w:adjustRightInd w:val="0"/>
              <w:spacing w:line="179" w:lineRule="exact"/>
              <w:ind w:left="102"/>
              <w:jc w:val="both"/>
              <w:rPr>
                <w:rFonts w:ascii="Arial" w:hAnsi="Arial" w:cs="Arial"/>
                <w:sz w:val="16"/>
                <w:szCs w:val="16"/>
              </w:rPr>
            </w:pPr>
            <w:r w:rsidRPr="00D70F9A">
              <w:rPr>
                <w:rFonts w:ascii="Arial" w:hAnsi="Arial" w:cs="Arial"/>
                <w:spacing w:val="1"/>
                <w:sz w:val="16"/>
                <w:szCs w:val="16"/>
              </w:rPr>
              <w:t>P</w:t>
            </w:r>
            <w:r w:rsidRPr="00D70F9A">
              <w:rPr>
                <w:rFonts w:ascii="Arial" w:hAnsi="Arial" w:cs="Arial"/>
                <w:spacing w:val="-1"/>
                <w:sz w:val="16"/>
                <w:szCs w:val="16"/>
              </w:rPr>
              <w:t>ro</w:t>
            </w:r>
            <w:r w:rsidRPr="00D70F9A">
              <w:rPr>
                <w:rFonts w:ascii="Arial" w:hAnsi="Arial" w:cs="Arial"/>
                <w:spacing w:val="1"/>
                <w:sz w:val="16"/>
                <w:szCs w:val="16"/>
              </w:rPr>
              <w:t>c</w:t>
            </w:r>
            <w:r w:rsidRPr="00D70F9A">
              <w:rPr>
                <w:rFonts w:ascii="Arial" w:hAnsi="Arial" w:cs="Arial"/>
                <w:spacing w:val="-1"/>
                <w:sz w:val="16"/>
                <w:szCs w:val="16"/>
              </w:rPr>
              <w:t>e</w:t>
            </w:r>
            <w:r w:rsidRPr="00D70F9A">
              <w:rPr>
                <w:rFonts w:ascii="Arial" w:hAnsi="Arial" w:cs="Arial"/>
                <w:spacing w:val="1"/>
                <w:sz w:val="16"/>
                <w:szCs w:val="16"/>
              </w:rPr>
              <w:t>s</w:t>
            </w:r>
            <w:r w:rsidRPr="00D70F9A">
              <w:rPr>
                <w:rFonts w:ascii="Arial" w:hAnsi="Arial" w:cs="Arial"/>
                <w:spacing w:val="-2"/>
                <w:sz w:val="16"/>
                <w:szCs w:val="16"/>
              </w:rPr>
              <w:t>o</w:t>
            </w:r>
            <w:r w:rsidRPr="00D70F9A">
              <w:rPr>
                <w:rFonts w:ascii="Arial" w:hAnsi="Arial" w:cs="Arial"/>
                <w:sz w:val="16"/>
                <w:szCs w:val="16"/>
              </w:rPr>
              <w:t xml:space="preserve">: </w:t>
            </w:r>
            <w:r w:rsidRPr="00D70F9A">
              <w:rPr>
                <w:rFonts w:ascii="Arial" w:hAnsi="Arial" w:cs="Arial"/>
                <w:spacing w:val="1"/>
                <w:sz w:val="16"/>
                <w:szCs w:val="16"/>
              </w:rPr>
              <w:t>A</w:t>
            </w:r>
            <w:r w:rsidRPr="00D70F9A">
              <w:rPr>
                <w:rFonts w:ascii="Arial" w:hAnsi="Arial" w:cs="Arial"/>
                <w:spacing w:val="-3"/>
                <w:sz w:val="16"/>
                <w:szCs w:val="16"/>
              </w:rPr>
              <w:t>d</w:t>
            </w:r>
            <w:r w:rsidRPr="00D70F9A">
              <w:rPr>
                <w:rFonts w:ascii="Arial" w:hAnsi="Arial" w:cs="Arial"/>
                <w:spacing w:val="3"/>
                <w:sz w:val="16"/>
                <w:szCs w:val="16"/>
              </w:rPr>
              <w:t>m</w:t>
            </w:r>
            <w:r w:rsidRPr="00D70F9A">
              <w:rPr>
                <w:rFonts w:ascii="Arial" w:hAnsi="Arial" w:cs="Arial"/>
                <w:sz w:val="16"/>
                <w:szCs w:val="16"/>
              </w:rPr>
              <w:t>i</w:t>
            </w:r>
            <w:r w:rsidRPr="00D70F9A">
              <w:rPr>
                <w:rFonts w:ascii="Arial" w:hAnsi="Arial" w:cs="Arial"/>
                <w:spacing w:val="-3"/>
                <w:sz w:val="16"/>
                <w:szCs w:val="16"/>
              </w:rPr>
              <w:t>n</w:t>
            </w:r>
            <w:r w:rsidRPr="00D70F9A">
              <w:rPr>
                <w:rFonts w:ascii="Arial" w:hAnsi="Arial" w:cs="Arial"/>
                <w:sz w:val="16"/>
                <w:szCs w:val="16"/>
              </w:rPr>
              <w:t>i</w:t>
            </w:r>
            <w:r w:rsidRPr="00D70F9A">
              <w:rPr>
                <w:rFonts w:ascii="Arial" w:hAnsi="Arial" w:cs="Arial"/>
                <w:spacing w:val="-1"/>
                <w:sz w:val="16"/>
                <w:szCs w:val="16"/>
              </w:rPr>
              <w:t>s</w:t>
            </w:r>
            <w:r w:rsidRPr="00D70F9A">
              <w:rPr>
                <w:rFonts w:ascii="Arial" w:hAnsi="Arial" w:cs="Arial"/>
                <w:spacing w:val="1"/>
                <w:sz w:val="16"/>
                <w:szCs w:val="16"/>
              </w:rPr>
              <w:t>t</w:t>
            </w:r>
            <w:r w:rsidRPr="00D70F9A">
              <w:rPr>
                <w:rFonts w:ascii="Arial" w:hAnsi="Arial" w:cs="Arial"/>
                <w:spacing w:val="-1"/>
                <w:sz w:val="16"/>
                <w:szCs w:val="16"/>
              </w:rPr>
              <w:t>ra</w:t>
            </w:r>
            <w:r w:rsidRPr="00D70F9A">
              <w:rPr>
                <w:rFonts w:ascii="Arial" w:hAnsi="Arial" w:cs="Arial"/>
                <w:spacing w:val="1"/>
                <w:sz w:val="16"/>
                <w:szCs w:val="16"/>
              </w:rPr>
              <w:t>c</w:t>
            </w:r>
            <w:r w:rsidRPr="00D70F9A">
              <w:rPr>
                <w:rFonts w:ascii="Arial" w:hAnsi="Arial" w:cs="Arial"/>
                <w:sz w:val="16"/>
                <w:szCs w:val="16"/>
              </w:rPr>
              <w:t>ión</w:t>
            </w:r>
            <w:r w:rsidRPr="00D70F9A">
              <w:rPr>
                <w:rFonts w:ascii="Arial" w:hAnsi="Arial" w:cs="Arial"/>
                <w:spacing w:val="-2"/>
                <w:sz w:val="16"/>
                <w:szCs w:val="16"/>
              </w:rPr>
              <w:t xml:space="preserve"> </w:t>
            </w:r>
            <w:r w:rsidRPr="00D70F9A">
              <w:rPr>
                <w:rFonts w:ascii="Arial" w:hAnsi="Arial" w:cs="Arial"/>
                <w:spacing w:val="-1"/>
                <w:sz w:val="16"/>
                <w:szCs w:val="16"/>
              </w:rPr>
              <w:t>de</w:t>
            </w:r>
            <w:r w:rsidRPr="00D70F9A">
              <w:rPr>
                <w:rFonts w:ascii="Arial" w:hAnsi="Arial" w:cs="Arial"/>
                <w:sz w:val="16"/>
                <w:szCs w:val="16"/>
              </w:rPr>
              <w:t>l</w:t>
            </w:r>
            <w:r w:rsidRPr="00D70F9A">
              <w:rPr>
                <w:rFonts w:ascii="Arial" w:hAnsi="Arial" w:cs="Arial"/>
                <w:spacing w:val="1"/>
                <w:sz w:val="16"/>
                <w:szCs w:val="16"/>
              </w:rPr>
              <w:t xml:space="preserve"> </w:t>
            </w:r>
            <w:r w:rsidRPr="00D70F9A">
              <w:rPr>
                <w:rFonts w:ascii="Arial" w:hAnsi="Arial" w:cs="Arial"/>
                <w:sz w:val="16"/>
                <w:szCs w:val="16"/>
              </w:rPr>
              <w:t>Tal</w:t>
            </w:r>
            <w:r w:rsidRPr="00D70F9A">
              <w:rPr>
                <w:rFonts w:ascii="Arial" w:hAnsi="Arial" w:cs="Arial"/>
                <w:spacing w:val="-1"/>
                <w:sz w:val="16"/>
                <w:szCs w:val="16"/>
              </w:rPr>
              <w:t>e</w:t>
            </w:r>
            <w:r w:rsidRPr="00D70F9A">
              <w:rPr>
                <w:rFonts w:ascii="Arial" w:hAnsi="Arial" w:cs="Arial"/>
                <w:spacing w:val="-3"/>
                <w:sz w:val="16"/>
                <w:szCs w:val="16"/>
              </w:rPr>
              <w:t>n</w:t>
            </w:r>
            <w:r w:rsidRPr="00D70F9A">
              <w:rPr>
                <w:rFonts w:ascii="Arial" w:hAnsi="Arial" w:cs="Arial"/>
                <w:spacing w:val="1"/>
                <w:sz w:val="16"/>
                <w:szCs w:val="16"/>
              </w:rPr>
              <w:t>t</w:t>
            </w:r>
            <w:r w:rsidRPr="00D70F9A">
              <w:rPr>
                <w:rFonts w:ascii="Arial" w:hAnsi="Arial" w:cs="Arial"/>
                <w:sz w:val="16"/>
                <w:szCs w:val="16"/>
              </w:rPr>
              <w:t>o</w:t>
            </w:r>
            <w:r w:rsidRPr="00D70F9A">
              <w:rPr>
                <w:rFonts w:ascii="Arial" w:hAnsi="Arial" w:cs="Arial"/>
                <w:spacing w:val="1"/>
                <w:sz w:val="16"/>
                <w:szCs w:val="16"/>
              </w:rPr>
              <w:t xml:space="preserve"> </w:t>
            </w:r>
            <w:r w:rsidRPr="00D70F9A">
              <w:rPr>
                <w:rFonts w:ascii="Arial" w:hAnsi="Arial" w:cs="Arial"/>
                <w:spacing w:val="-1"/>
                <w:sz w:val="16"/>
                <w:szCs w:val="16"/>
              </w:rPr>
              <w:t>H</w:t>
            </w:r>
            <w:r w:rsidRPr="00D70F9A">
              <w:rPr>
                <w:rFonts w:ascii="Arial" w:hAnsi="Arial" w:cs="Arial"/>
                <w:spacing w:val="-3"/>
                <w:sz w:val="16"/>
                <w:szCs w:val="16"/>
              </w:rPr>
              <w:t>u</w:t>
            </w:r>
            <w:r w:rsidRPr="00D70F9A">
              <w:rPr>
                <w:rFonts w:ascii="Arial" w:hAnsi="Arial" w:cs="Arial"/>
                <w:spacing w:val="3"/>
                <w:sz w:val="16"/>
                <w:szCs w:val="16"/>
              </w:rPr>
              <w:t>m</w:t>
            </w:r>
            <w:r w:rsidRPr="00D70F9A">
              <w:rPr>
                <w:rFonts w:ascii="Arial" w:hAnsi="Arial" w:cs="Arial"/>
                <w:spacing w:val="-1"/>
                <w:sz w:val="16"/>
                <w:szCs w:val="16"/>
              </w:rPr>
              <w:t>an</w:t>
            </w:r>
            <w:r w:rsidRPr="00D70F9A">
              <w:rPr>
                <w:rFonts w:ascii="Arial" w:hAnsi="Arial" w:cs="Arial"/>
                <w:sz w:val="16"/>
                <w:szCs w:val="16"/>
              </w:rPr>
              <w:t>o</w:t>
            </w:r>
            <w:r w:rsidRPr="00D70F9A">
              <w:rPr>
                <w:rFonts w:ascii="Arial" w:hAnsi="Arial" w:cs="Arial"/>
                <w:spacing w:val="3"/>
                <w:sz w:val="16"/>
                <w:szCs w:val="16"/>
              </w:rPr>
              <w:t xml:space="preserve"> </w:t>
            </w:r>
            <w:r w:rsidRPr="00D70F9A">
              <w:rPr>
                <w:rFonts w:ascii="Arial" w:hAnsi="Arial" w:cs="Arial"/>
                <w:sz w:val="16"/>
                <w:szCs w:val="16"/>
              </w:rPr>
              <w:t>–</w:t>
            </w:r>
            <w:r w:rsidRPr="00D70F9A">
              <w:rPr>
                <w:rFonts w:ascii="Arial" w:hAnsi="Arial" w:cs="Arial"/>
                <w:spacing w:val="-2"/>
                <w:sz w:val="16"/>
                <w:szCs w:val="16"/>
              </w:rPr>
              <w:t xml:space="preserve"> </w:t>
            </w:r>
            <w:r w:rsidRPr="00D70F9A">
              <w:rPr>
                <w:rFonts w:ascii="Arial" w:hAnsi="Arial" w:cs="Arial"/>
                <w:spacing w:val="1"/>
                <w:sz w:val="16"/>
                <w:szCs w:val="16"/>
              </w:rPr>
              <w:t>S</w:t>
            </w:r>
            <w:r w:rsidRPr="00D70F9A">
              <w:rPr>
                <w:rFonts w:ascii="Arial" w:hAnsi="Arial" w:cs="Arial"/>
                <w:spacing w:val="-2"/>
                <w:sz w:val="16"/>
                <w:szCs w:val="16"/>
              </w:rPr>
              <w:t>i</w:t>
            </w:r>
            <w:r w:rsidRPr="00D70F9A">
              <w:rPr>
                <w:rFonts w:ascii="Arial" w:hAnsi="Arial" w:cs="Arial"/>
                <w:spacing w:val="-1"/>
                <w:sz w:val="16"/>
                <w:szCs w:val="16"/>
              </w:rPr>
              <w:t>s</w:t>
            </w:r>
            <w:r w:rsidRPr="00D70F9A">
              <w:rPr>
                <w:rFonts w:ascii="Arial" w:hAnsi="Arial" w:cs="Arial"/>
                <w:spacing w:val="1"/>
                <w:sz w:val="16"/>
                <w:szCs w:val="16"/>
              </w:rPr>
              <w:t>t</w:t>
            </w:r>
            <w:r w:rsidRPr="00D70F9A">
              <w:rPr>
                <w:rFonts w:ascii="Arial" w:hAnsi="Arial" w:cs="Arial"/>
                <w:spacing w:val="-3"/>
                <w:sz w:val="16"/>
                <w:szCs w:val="16"/>
              </w:rPr>
              <w:t>e</w:t>
            </w:r>
            <w:r w:rsidRPr="00D70F9A">
              <w:rPr>
                <w:rFonts w:ascii="Arial" w:hAnsi="Arial" w:cs="Arial"/>
                <w:spacing w:val="3"/>
                <w:sz w:val="16"/>
                <w:szCs w:val="16"/>
              </w:rPr>
              <w:t>m</w:t>
            </w:r>
            <w:r w:rsidRPr="00D70F9A">
              <w:rPr>
                <w:rFonts w:ascii="Arial" w:hAnsi="Arial" w:cs="Arial"/>
                <w:sz w:val="16"/>
                <w:szCs w:val="16"/>
              </w:rPr>
              <w:t>a</w:t>
            </w:r>
            <w:r w:rsidRPr="00D70F9A">
              <w:rPr>
                <w:rFonts w:ascii="Arial" w:hAnsi="Arial" w:cs="Arial"/>
                <w:spacing w:val="1"/>
                <w:sz w:val="16"/>
                <w:szCs w:val="16"/>
              </w:rPr>
              <w:t xml:space="preserve"> </w:t>
            </w:r>
            <w:r w:rsidRPr="00D70F9A">
              <w:rPr>
                <w:rFonts w:ascii="Arial" w:hAnsi="Arial" w:cs="Arial"/>
                <w:spacing w:val="-1"/>
                <w:sz w:val="16"/>
                <w:szCs w:val="16"/>
              </w:rPr>
              <w:t>d</w:t>
            </w:r>
            <w:r w:rsidRPr="00D70F9A">
              <w:rPr>
                <w:rFonts w:ascii="Arial" w:hAnsi="Arial" w:cs="Arial"/>
                <w:sz w:val="16"/>
                <w:szCs w:val="16"/>
              </w:rPr>
              <w:t>e</w:t>
            </w:r>
          </w:p>
          <w:p w14:paraId="7679063B" w14:textId="77777777" w:rsidR="00D70F9A" w:rsidRPr="00D70F9A" w:rsidRDefault="00D70F9A" w:rsidP="00D70F9A">
            <w:pPr>
              <w:widowControl w:val="0"/>
              <w:autoSpaceDE w:val="0"/>
              <w:autoSpaceDN w:val="0"/>
              <w:adjustRightInd w:val="0"/>
              <w:spacing w:before="1"/>
              <w:ind w:left="102"/>
              <w:jc w:val="both"/>
              <w:rPr>
                <w:rFonts w:ascii="Arial" w:hAnsi="Arial" w:cs="Arial"/>
                <w:sz w:val="16"/>
                <w:szCs w:val="16"/>
              </w:rPr>
            </w:pPr>
            <w:r w:rsidRPr="00D70F9A">
              <w:rPr>
                <w:rFonts w:ascii="Arial" w:hAnsi="Arial" w:cs="Arial"/>
                <w:sz w:val="16"/>
                <w:szCs w:val="16"/>
              </w:rPr>
              <w:t>G</w:t>
            </w:r>
            <w:r w:rsidRPr="00D70F9A">
              <w:rPr>
                <w:rFonts w:ascii="Arial" w:hAnsi="Arial" w:cs="Arial"/>
                <w:spacing w:val="-1"/>
                <w:sz w:val="16"/>
                <w:szCs w:val="16"/>
              </w:rPr>
              <w:t>e</w:t>
            </w:r>
            <w:r w:rsidRPr="00D70F9A">
              <w:rPr>
                <w:rFonts w:ascii="Arial" w:hAnsi="Arial" w:cs="Arial"/>
                <w:spacing w:val="1"/>
                <w:sz w:val="16"/>
                <w:szCs w:val="16"/>
              </w:rPr>
              <w:t>st</w:t>
            </w:r>
            <w:r w:rsidRPr="00D70F9A">
              <w:rPr>
                <w:rFonts w:ascii="Arial" w:hAnsi="Arial" w:cs="Arial"/>
                <w:sz w:val="16"/>
                <w:szCs w:val="16"/>
              </w:rPr>
              <w:t>ión</w:t>
            </w:r>
            <w:r w:rsidRPr="00D70F9A">
              <w:rPr>
                <w:rFonts w:ascii="Arial" w:hAnsi="Arial" w:cs="Arial"/>
                <w:spacing w:val="-2"/>
                <w:sz w:val="16"/>
                <w:szCs w:val="16"/>
              </w:rPr>
              <w:t xml:space="preserve"> </w:t>
            </w:r>
            <w:r w:rsidRPr="00D70F9A">
              <w:rPr>
                <w:rFonts w:ascii="Arial" w:hAnsi="Arial" w:cs="Arial"/>
                <w:spacing w:val="-1"/>
                <w:sz w:val="16"/>
                <w:szCs w:val="16"/>
              </w:rPr>
              <w:t>d</w:t>
            </w:r>
            <w:r w:rsidRPr="00D70F9A">
              <w:rPr>
                <w:rFonts w:ascii="Arial" w:hAnsi="Arial" w:cs="Arial"/>
                <w:sz w:val="16"/>
                <w:szCs w:val="16"/>
              </w:rPr>
              <w:t>e</w:t>
            </w:r>
            <w:r w:rsidRPr="00D70F9A">
              <w:rPr>
                <w:rFonts w:ascii="Arial" w:hAnsi="Arial" w:cs="Arial"/>
                <w:spacing w:val="-1"/>
                <w:sz w:val="16"/>
                <w:szCs w:val="16"/>
              </w:rPr>
              <w:t xml:space="preserve"> </w:t>
            </w:r>
            <w:r w:rsidRPr="00D70F9A">
              <w:rPr>
                <w:rFonts w:ascii="Arial" w:hAnsi="Arial" w:cs="Arial"/>
                <w:spacing w:val="1"/>
                <w:sz w:val="16"/>
                <w:szCs w:val="16"/>
              </w:rPr>
              <w:t>S</w:t>
            </w:r>
            <w:r w:rsidRPr="00D70F9A">
              <w:rPr>
                <w:rFonts w:ascii="Arial" w:hAnsi="Arial" w:cs="Arial"/>
                <w:spacing w:val="-1"/>
                <w:sz w:val="16"/>
                <w:szCs w:val="16"/>
              </w:rPr>
              <w:t>egur</w:t>
            </w:r>
            <w:r w:rsidRPr="00D70F9A">
              <w:rPr>
                <w:rFonts w:ascii="Arial" w:hAnsi="Arial" w:cs="Arial"/>
                <w:sz w:val="16"/>
                <w:szCs w:val="16"/>
              </w:rPr>
              <w:t>id</w:t>
            </w:r>
            <w:r w:rsidRPr="00D70F9A">
              <w:rPr>
                <w:rFonts w:ascii="Arial" w:hAnsi="Arial" w:cs="Arial"/>
                <w:spacing w:val="-1"/>
                <w:sz w:val="16"/>
                <w:szCs w:val="16"/>
              </w:rPr>
              <w:t>a</w:t>
            </w:r>
            <w:r w:rsidRPr="00D70F9A">
              <w:rPr>
                <w:rFonts w:ascii="Arial" w:hAnsi="Arial" w:cs="Arial"/>
                <w:sz w:val="16"/>
                <w:szCs w:val="16"/>
              </w:rPr>
              <w:t>d</w:t>
            </w:r>
            <w:r w:rsidRPr="00D70F9A">
              <w:rPr>
                <w:rFonts w:ascii="Arial" w:hAnsi="Arial" w:cs="Arial"/>
                <w:spacing w:val="1"/>
                <w:sz w:val="16"/>
                <w:szCs w:val="16"/>
              </w:rPr>
              <w:t xml:space="preserve"> </w:t>
            </w:r>
            <w:r w:rsidRPr="00D70F9A">
              <w:rPr>
                <w:rFonts w:ascii="Arial" w:hAnsi="Arial" w:cs="Arial"/>
                <w:sz w:val="16"/>
                <w:szCs w:val="16"/>
              </w:rPr>
              <w:t xml:space="preserve">y </w:t>
            </w:r>
            <w:r w:rsidRPr="00D70F9A">
              <w:rPr>
                <w:rFonts w:ascii="Arial" w:hAnsi="Arial" w:cs="Arial"/>
                <w:spacing w:val="1"/>
                <w:sz w:val="16"/>
                <w:szCs w:val="16"/>
              </w:rPr>
              <w:t>S</w:t>
            </w:r>
            <w:r w:rsidRPr="00D70F9A">
              <w:rPr>
                <w:rFonts w:ascii="Arial" w:hAnsi="Arial" w:cs="Arial"/>
                <w:spacing w:val="-1"/>
                <w:sz w:val="16"/>
                <w:szCs w:val="16"/>
              </w:rPr>
              <w:t>a</w:t>
            </w:r>
            <w:r w:rsidRPr="00D70F9A">
              <w:rPr>
                <w:rFonts w:ascii="Arial" w:hAnsi="Arial" w:cs="Arial"/>
                <w:sz w:val="16"/>
                <w:szCs w:val="16"/>
              </w:rPr>
              <w:t>lud</w:t>
            </w:r>
            <w:r w:rsidRPr="00D70F9A">
              <w:rPr>
                <w:rFonts w:ascii="Arial" w:hAnsi="Arial" w:cs="Arial"/>
                <w:spacing w:val="-2"/>
                <w:sz w:val="16"/>
                <w:szCs w:val="16"/>
              </w:rPr>
              <w:t xml:space="preserve"> </w:t>
            </w:r>
            <w:r w:rsidRPr="00D70F9A">
              <w:rPr>
                <w:rFonts w:ascii="Arial" w:hAnsi="Arial" w:cs="Arial"/>
                <w:spacing w:val="-1"/>
                <w:sz w:val="16"/>
                <w:szCs w:val="16"/>
              </w:rPr>
              <w:t>e</w:t>
            </w:r>
            <w:r w:rsidRPr="00D70F9A">
              <w:rPr>
                <w:rFonts w:ascii="Arial" w:hAnsi="Arial" w:cs="Arial"/>
                <w:sz w:val="16"/>
                <w:szCs w:val="16"/>
              </w:rPr>
              <w:t>n</w:t>
            </w:r>
            <w:r w:rsidRPr="00D70F9A">
              <w:rPr>
                <w:rFonts w:ascii="Arial" w:hAnsi="Arial" w:cs="Arial"/>
                <w:spacing w:val="-2"/>
                <w:sz w:val="16"/>
                <w:szCs w:val="16"/>
              </w:rPr>
              <w:t xml:space="preserve"> </w:t>
            </w:r>
            <w:r w:rsidRPr="00D70F9A">
              <w:rPr>
                <w:rFonts w:ascii="Arial" w:hAnsi="Arial" w:cs="Arial"/>
                <w:spacing w:val="-1"/>
                <w:sz w:val="16"/>
                <w:szCs w:val="16"/>
              </w:rPr>
              <w:t>e</w:t>
            </w:r>
            <w:r w:rsidRPr="00D70F9A">
              <w:rPr>
                <w:rFonts w:ascii="Arial" w:hAnsi="Arial" w:cs="Arial"/>
                <w:sz w:val="16"/>
                <w:szCs w:val="16"/>
              </w:rPr>
              <w:t>l</w:t>
            </w:r>
            <w:r w:rsidRPr="00D70F9A">
              <w:rPr>
                <w:rFonts w:ascii="Arial" w:hAnsi="Arial" w:cs="Arial"/>
                <w:spacing w:val="1"/>
                <w:sz w:val="16"/>
                <w:szCs w:val="16"/>
              </w:rPr>
              <w:t xml:space="preserve"> </w:t>
            </w:r>
            <w:r w:rsidRPr="00D70F9A">
              <w:rPr>
                <w:rFonts w:ascii="Arial" w:hAnsi="Arial" w:cs="Arial"/>
                <w:sz w:val="16"/>
                <w:szCs w:val="16"/>
              </w:rPr>
              <w:t>T</w:t>
            </w:r>
            <w:r w:rsidRPr="00D70F9A">
              <w:rPr>
                <w:rFonts w:ascii="Arial" w:hAnsi="Arial" w:cs="Arial"/>
                <w:spacing w:val="-1"/>
                <w:sz w:val="16"/>
                <w:szCs w:val="16"/>
              </w:rPr>
              <w:t>raba</w:t>
            </w:r>
            <w:r w:rsidRPr="00D70F9A">
              <w:rPr>
                <w:rFonts w:ascii="Arial" w:hAnsi="Arial" w:cs="Arial"/>
                <w:sz w:val="16"/>
                <w:szCs w:val="16"/>
              </w:rPr>
              <w:t>jo</w:t>
            </w:r>
          </w:p>
        </w:tc>
      </w:tr>
    </w:tbl>
    <w:p w14:paraId="04A0BBF0" w14:textId="77777777" w:rsidR="00D70F9A" w:rsidRPr="00D70F9A" w:rsidRDefault="00D70F9A" w:rsidP="00D70F9A">
      <w:pPr>
        <w:widowControl w:val="0"/>
        <w:autoSpaceDE w:val="0"/>
        <w:autoSpaceDN w:val="0"/>
        <w:adjustRightInd w:val="0"/>
        <w:spacing w:before="12" w:line="220" w:lineRule="exact"/>
        <w:jc w:val="both"/>
        <w:rPr>
          <w:rFonts w:ascii="Arial" w:hAnsi="Arial" w:cs="Arial"/>
        </w:rPr>
      </w:pPr>
    </w:p>
    <w:p w14:paraId="25568DE7" w14:textId="77777777" w:rsidR="00D70F9A" w:rsidRPr="00D70F9A" w:rsidRDefault="00D70F9A" w:rsidP="00D70F9A">
      <w:pPr>
        <w:keepNext/>
        <w:shd w:val="clear" w:color="auto" w:fill="FFFFFF"/>
        <w:tabs>
          <w:tab w:val="left" w:pos="708"/>
        </w:tabs>
        <w:jc w:val="both"/>
        <w:outlineLvl w:val="1"/>
        <w:rPr>
          <w:rFonts w:ascii="Arial" w:hAnsi="Arial" w:cs="Arial"/>
          <w:b/>
        </w:rPr>
      </w:pPr>
    </w:p>
    <w:p w14:paraId="048E94BD" w14:textId="77777777" w:rsidR="00D70F9A" w:rsidRPr="00D70F9A" w:rsidRDefault="00D70F9A" w:rsidP="00D70F9A">
      <w:pPr>
        <w:widowControl w:val="0"/>
        <w:autoSpaceDE w:val="0"/>
        <w:autoSpaceDN w:val="0"/>
        <w:adjustRightInd w:val="0"/>
        <w:spacing w:before="34" w:line="242" w:lineRule="auto"/>
        <w:jc w:val="both"/>
        <w:rPr>
          <w:rFonts w:ascii="Arial" w:hAnsi="Arial" w:cs="Arial"/>
        </w:rPr>
      </w:pPr>
      <w:r w:rsidRPr="00D70F9A">
        <w:rPr>
          <w:rFonts w:ascii="Arial" w:hAnsi="Arial" w:cs="Arial"/>
          <w:spacing w:val="-1"/>
        </w:rPr>
        <w:t>A</w:t>
      </w:r>
      <w:r w:rsidRPr="00D70F9A">
        <w:rPr>
          <w:rFonts w:ascii="Arial" w:hAnsi="Arial" w:cs="Arial"/>
          <w:spacing w:val="1"/>
        </w:rPr>
        <w:t>s</w:t>
      </w:r>
      <w:r w:rsidRPr="00D70F9A">
        <w:rPr>
          <w:rFonts w:ascii="Arial" w:hAnsi="Arial" w:cs="Arial"/>
        </w:rPr>
        <w:t>í</w:t>
      </w:r>
      <w:r w:rsidRPr="00D70F9A">
        <w:rPr>
          <w:rFonts w:ascii="Arial" w:hAnsi="Arial" w:cs="Arial"/>
          <w:spacing w:val="-8"/>
        </w:rPr>
        <w:t xml:space="preserve"> </w:t>
      </w:r>
      <w:r w:rsidRPr="00D70F9A">
        <w:rPr>
          <w:rFonts w:ascii="Arial" w:hAnsi="Arial" w:cs="Arial"/>
          <w:spacing w:val="4"/>
        </w:rPr>
        <w:t>m</w:t>
      </w:r>
      <w:r w:rsidRPr="00D70F9A">
        <w:rPr>
          <w:rFonts w:ascii="Arial" w:hAnsi="Arial" w:cs="Arial"/>
          <w:spacing w:val="-1"/>
        </w:rPr>
        <w:t>is</w:t>
      </w:r>
      <w:r w:rsidRPr="00D70F9A">
        <w:rPr>
          <w:rFonts w:ascii="Arial" w:hAnsi="Arial" w:cs="Arial"/>
          <w:spacing w:val="4"/>
        </w:rPr>
        <w:t>m</w:t>
      </w:r>
      <w:r w:rsidRPr="00D70F9A">
        <w:rPr>
          <w:rFonts w:ascii="Arial" w:hAnsi="Arial" w:cs="Arial"/>
        </w:rPr>
        <w:t>o</w:t>
      </w:r>
      <w:r w:rsidRPr="00D70F9A">
        <w:rPr>
          <w:rFonts w:ascii="Arial" w:hAnsi="Arial" w:cs="Arial"/>
          <w:spacing w:val="-11"/>
        </w:rPr>
        <w:t xml:space="preserve"> </w:t>
      </w:r>
      <w:r w:rsidRPr="00D70F9A">
        <w:rPr>
          <w:rFonts w:ascii="Arial" w:hAnsi="Arial" w:cs="Arial"/>
          <w:spacing w:val="1"/>
        </w:rPr>
        <w:t>c</w:t>
      </w:r>
      <w:r w:rsidRPr="00D70F9A">
        <w:rPr>
          <w:rFonts w:ascii="Arial" w:hAnsi="Arial" w:cs="Arial"/>
        </w:rPr>
        <w:t>ert</w:t>
      </w:r>
      <w:r w:rsidRPr="00D70F9A">
        <w:rPr>
          <w:rFonts w:ascii="Arial" w:hAnsi="Arial" w:cs="Arial"/>
          <w:spacing w:val="-1"/>
        </w:rPr>
        <w:t>i</w:t>
      </w:r>
      <w:r w:rsidRPr="00D70F9A">
        <w:rPr>
          <w:rFonts w:ascii="Arial" w:hAnsi="Arial" w:cs="Arial"/>
          <w:spacing w:val="2"/>
        </w:rPr>
        <w:t>f</w:t>
      </w:r>
      <w:r w:rsidRPr="00D70F9A">
        <w:rPr>
          <w:rFonts w:ascii="Arial" w:hAnsi="Arial" w:cs="Arial"/>
          <w:spacing w:val="-1"/>
        </w:rPr>
        <w:t>i</w:t>
      </w:r>
      <w:r w:rsidRPr="00D70F9A">
        <w:rPr>
          <w:rFonts w:ascii="Arial" w:hAnsi="Arial" w:cs="Arial"/>
          <w:spacing w:val="1"/>
        </w:rPr>
        <w:t>c</w:t>
      </w:r>
      <w:r w:rsidRPr="00D70F9A">
        <w:rPr>
          <w:rFonts w:ascii="Arial" w:hAnsi="Arial" w:cs="Arial"/>
        </w:rPr>
        <w:t>o</w:t>
      </w:r>
      <w:r w:rsidRPr="00D70F9A">
        <w:rPr>
          <w:rFonts w:ascii="Arial" w:hAnsi="Arial" w:cs="Arial"/>
          <w:spacing w:val="-12"/>
        </w:rPr>
        <w:t xml:space="preserve"> </w:t>
      </w:r>
      <w:r w:rsidRPr="00D70F9A">
        <w:rPr>
          <w:rFonts w:ascii="Arial" w:hAnsi="Arial" w:cs="Arial"/>
        </w:rPr>
        <w:t>q</w:t>
      </w:r>
      <w:r w:rsidRPr="00D70F9A">
        <w:rPr>
          <w:rFonts w:ascii="Arial" w:hAnsi="Arial" w:cs="Arial"/>
          <w:spacing w:val="-1"/>
        </w:rPr>
        <w:t>u</w:t>
      </w:r>
      <w:r w:rsidRPr="00D70F9A">
        <w:rPr>
          <w:rFonts w:ascii="Arial" w:hAnsi="Arial" w:cs="Arial"/>
        </w:rPr>
        <w:t>e</w:t>
      </w:r>
      <w:r w:rsidRPr="00D70F9A">
        <w:rPr>
          <w:rFonts w:ascii="Arial" w:hAnsi="Arial" w:cs="Arial"/>
          <w:spacing w:val="-6"/>
        </w:rPr>
        <w:t xml:space="preserve"> </w:t>
      </w:r>
      <w:r w:rsidRPr="00D70F9A">
        <w:rPr>
          <w:rFonts w:ascii="Arial" w:hAnsi="Arial" w:cs="Arial"/>
        </w:rPr>
        <w:t>a</w:t>
      </w:r>
      <w:r w:rsidRPr="00D70F9A">
        <w:rPr>
          <w:rFonts w:ascii="Arial" w:hAnsi="Arial" w:cs="Arial"/>
          <w:spacing w:val="-2"/>
        </w:rPr>
        <w:t xml:space="preserve"> </w:t>
      </w:r>
      <w:r w:rsidRPr="00D70F9A">
        <w:rPr>
          <w:rFonts w:ascii="Arial" w:hAnsi="Arial" w:cs="Arial"/>
          <w:spacing w:val="1"/>
        </w:rPr>
        <w:t>l</w:t>
      </w:r>
      <w:r w:rsidRPr="00D70F9A">
        <w:rPr>
          <w:rFonts w:ascii="Arial" w:hAnsi="Arial" w:cs="Arial"/>
        </w:rPr>
        <w:t>a</w:t>
      </w:r>
      <w:r w:rsidRPr="00D70F9A">
        <w:rPr>
          <w:rFonts w:ascii="Arial" w:hAnsi="Arial" w:cs="Arial"/>
          <w:spacing w:val="-5"/>
        </w:rPr>
        <w:t xml:space="preserve"> </w:t>
      </w:r>
      <w:r w:rsidRPr="00D70F9A">
        <w:rPr>
          <w:rFonts w:ascii="Arial" w:hAnsi="Arial" w:cs="Arial"/>
          <w:spacing w:val="2"/>
        </w:rPr>
        <w:t>f</w:t>
      </w:r>
      <w:r w:rsidRPr="00D70F9A">
        <w:rPr>
          <w:rFonts w:ascii="Arial" w:hAnsi="Arial" w:cs="Arial"/>
        </w:rPr>
        <w:t>e</w:t>
      </w:r>
      <w:r w:rsidRPr="00D70F9A">
        <w:rPr>
          <w:rFonts w:ascii="Arial" w:hAnsi="Arial" w:cs="Arial"/>
          <w:spacing w:val="1"/>
        </w:rPr>
        <w:t>c</w:t>
      </w:r>
      <w:r w:rsidRPr="00D70F9A">
        <w:rPr>
          <w:rFonts w:ascii="Arial" w:hAnsi="Arial" w:cs="Arial"/>
        </w:rPr>
        <w:t>ha</w:t>
      </w:r>
      <w:r w:rsidRPr="00D70F9A">
        <w:rPr>
          <w:rFonts w:ascii="Arial" w:hAnsi="Arial" w:cs="Arial"/>
          <w:spacing w:val="-11"/>
        </w:rPr>
        <w:t xml:space="preserve"> </w:t>
      </w:r>
      <w:r w:rsidRPr="00D70F9A">
        <w:rPr>
          <w:rFonts w:ascii="Arial" w:hAnsi="Arial" w:cs="Arial"/>
          <w:spacing w:val="2"/>
        </w:rPr>
        <w:t>n</w:t>
      </w:r>
      <w:r w:rsidRPr="00D70F9A">
        <w:rPr>
          <w:rFonts w:ascii="Arial" w:hAnsi="Arial" w:cs="Arial"/>
        </w:rPr>
        <w:t>os</w:t>
      </w:r>
      <w:r w:rsidRPr="00D70F9A">
        <w:rPr>
          <w:rFonts w:ascii="Arial" w:hAnsi="Arial" w:cs="Arial"/>
          <w:spacing w:val="-7"/>
        </w:rPr>
        <w:t xml:space="preserve"> </w:t>
      </w:r>
      <w:r w:rsidRPr="00D70F9A">
        <w:rPr>
          <w:rFonts w:ascii="Arial" w:hAnsi="Arial" w:cs="Arial"/>
        </w:rPr>
        <w:t>e</w:t>
      </w:r>
      <w:r w:rsidRPr="00D70F9A">
        <w:rPr>
          <w:rFonts w:ascii="Arial" w:hAnsi="Arial" w:cs="Arial"/>
          <w:spacing w:val="-1"/>
        </w:rPr>
        <w:t>n</w:t>
      </w:r>
      <w:r w:rsidRPr="00D70F9A">
        <w:rPr>
          <w:rFonts w:ascii="Arial" w:hAnsi="Arial" w:cs="Arial"/>
          <w:spacing w:val="1"/>
        </w:rPr>
        <w:t>c</w:t>
      </w:r>
      <w:r w:rsidRPr="00D70F9A">
        <w:rPr>
          <w:rFonts w:ascii="Arial" w:hAnsi="Arial" w:cs="Arial"/>
          <w:spacing w:val="2"/>
        </w:rPr>
        <w:t>o</w:t>
      </w:r>
      <w:r w:rsidRPr="00D70F9A">
        <w:rPr>
          <w:rFonts w:ascii="Arial" w:hAnsi="Arial" w:cs="Arial"/>
        </w:rPr>
        <w:t>ntra</w:t>
      </w:r>
      <w:r w:rsidRPr="00D70F9A">
        <w:rPr>
          <w:rFonts w:ascii="Arial" w:hAnsi="Arial" w:cs="Arial"/>
          <w:spacing w:val="4"/>
        </w:rPr>
        <w:t>m</w:t>
      </w:r>
      <w:r w:rsidRPr="00D70F9A">
        <w:rPr>
          <w:rFonts w:ascii="Arial" w:hAnsi="Arial" w:cs="Arial"/>
        </w:rPr>
        <w:t>os</w:t>
      </w:r>
      <w:r w:rsidRPr="00D70F9A">
        <w:rPr>
          <w:rFonts w:ascii="Arial" w:hAnsi="Arial" w:cs="Arial"/>
          <w:spacing w:val="-16"/>
        </w:rPr>
        <w:t xml:space="preserve"> </w:t>
      </w:r>
      <w:r w:rsidRPr="00D70F9A">
        <w:rPr>
          <w:rFonts w:ascii="Arial" w:hAnsi="Arial" w:cs="Arial"/>
        </w:rPr>
        <w:t>en</w:t>
      </w:r>
      <w:r w:rsidRPr="00D70F9A">
        <w:rPr>
          <w:rFonts w:ascii="Arial" w:hAnsi="Arial" w:cs="Arial"/>
          <w:spacing w:val="-5"/>
        </w:rPr>
        <w:t xml:space="preserve"> </w:t>
      </w:r>
      <w:r w:rsidRPr="00D70F9A">
        <w:rPr>
          <w:rFonts w:ascii="Arial" w:hAnsi="Arial" w:cs="Arial"/>
          <w:spacing w:val="-1"/>
        </w:rPr>
        <w:t>l</w:t>
      </w:r>
      <w:r w:rsidRPr="00D70F9A">
        <w:rPr>
          <w:rFonts w:ascii="Arial" w:hAnsi="Arial" w:cs="Arial"/>
        </w:rPr>
        <w:t>a</w:t>
      </w:r>
      <w:r w:rsidRPr="00D70F9A">
        <w:rPr>
          <w:rFonts w:ascii="Arial" w:hAnsi="Arial" w:cs="Arial"/>
          <w:spacing w:val="-7"/>
        </w:rPr>
        <w:t xml:space="preserve"> </w:t>
      </w:r>
      <w:r w:rsidRPr="00D70F9A">
        <w:rPr>
          <w:rFonts w:ascii="Arial" w:hAnsi="Arial" w:cs="Arial"/>
          <w:spacing w:val="2"/>
        </w:rPr>
        <w:t>f</w:t>
      </w:r>
      <w:r w:rsidRPr="00D70F9A">
        <w:rPr>
          <w:rFonts w:ascii="Arial" w:hAnsi="Arial" w:cs="Arial"/>
        </w:rPr>
        <w:t>a</w:t>
      </w:r>
      <w:r w:rsidRPr="00D70F9A">
        <w:rPr>
          <w:rFonts w:ascii="Arial" w:hAnsi="Arial" w:cs="Arial"/>
          <w:spacing w:val="1"/>
        </w:rPr>
        <w:t>s</w:t>
      </w:r>
      <w:r w:rsidRPr="00D70F9A">
        <w:rPr>
          <w:rFonts w:ascii="Arial" w:hAnsi="Arial" w:cs="Arial"/>
        </w:rPr>
        <w:t>e</w:t>
      </w:r>
      <w:r w:rsidRPr="00D70F9A">
        <w:rPr>
          <w:rFonts w:ascii="Arial" w:hAnsi="Arial" w:cs="Arial"/>
          <w:spacing w:val="-7"/>
        </w:rPr>
        <w:t xml:space="preserve"> </w:t>
      </w:r>
      <w:r w:rsidRPr="00D70F9A">
        <w:rPr>
          <w:rFonts w:ascii="Arial" w:hAnsi="Arial" w:cs="Arial"/>
        </w:rPr>
        <w:t>de</w:t>
      </w:r>
      <w:r w:rsidRPr="00D70F9A">
        <w:rPr>
          <w:rFonts w:ascii="Arial" w:hAnsi="Arial" w:cs="Arial"/>
          <w:spacing w:val="-2"/>
        </w:rPr>
        <w:t xml:space="preserve"> </w:t>
      </w:r>
      <w:r w:rsidRPr="00D70F9A">
        <w:rPr>
          <w:rFonts w:ascii="Arial" w:hAnsi="Arial" w:cs="Arial"/>
          <w:iCs/>
          <w:spacing w:val="-54"/>
        </w:rPr>
        <w:t>Seguimiento</w:t>
      </w:r>
      <w:r w:rsidRPr="00D70F9A">
        <w:rPr>
          <w:rFonts w:ascii="Arial" w:hAnsi="Arial" w:cs="Arial"/>
          <w:iCs/>
          <w:spacing w:val="-17"/>
          <w:u w:val="single"/>
        </w:rPr>
        <w:t xml:space="preserve"> </w:t>
      </w:r>
      <w:r w:rsidRPr="00D70F9A">
        <w:rPr>
          <w:rFonts w:ascii="Arial" w:hAnsi="Arial" w:cs="Arial"/>
          <w:iCs/>
          <w:u w:val="single"/>
        </w:rPr>
        <w:t>y</w:t>
      </w:r>
      <w:r w:rsidRPr="00D70F9A">
        <w:rPr>
          <w:rFonts w:ascii="Arial" w:hAnsi="Arial" w:cs="Arial"/>
          <w:iCs/>
          <w:spacing w:val="-4"/>
          <w:u w:val="single"/>
        </w:rPr>
        <w:t xml:space="preserve"> </w:t>
      </w:r>
      <w:r w:rsidRPr="00D70F9A">
        <w:rPr>
          <w:rFonts w:ascii="Arial" w:hAnsi="Arial" w:cs="Arial"/>
          <w:iCs/>
          <w:u w:val="single"/>
        </w:rPr>
        <w:t>p</w:t>
      </w:r>
      <w:r w:rsidRPr="00D70F9A">
        <w:rPr>
          <w:rFonts w:ascii="Arial" w:hAnsi="Arial" w:cs="Arial"/>
          <w:iCs/>
          <w:spacing w:val="1"/>
          <w:u w:val="single"/>
        </w:rPr>
        <w:t>l</w:t>
      </w:r>
      <w:r w:rsidRPr="00D70F9A">
        <w:rPr>
          <w:rFonts w:ascii="Arial" w:hAnsi="Arial" w:cs="Arial"/>
          <w:iCs/>
          <w:u w:val="single"/>
        </w:rPr>
        <w:t>an</w:t>
      </w:r>
      <w:r w:rsidRPr="00D70F9A">
        <w:rPr>
          <w:rFonts w:ascii="Arial" w:hAnsi="Arial" w:cs="Arial"/>
          <w:iCs/>
          <w:spacing w:val="-7"/>
          <w:u w:val="single"/>
        </w:rPr>
        <w:t xml:space="preserve"> </w:t>
      </w:r>
      <w:r w:rsidRPr="00D70F9A">
        <w:rPr>
          <w:rFonts w:ascii="Arial" w:hAnsi="Arial" w:cs="Arial"/>
          <w:iCs/>
          <w:u w:val="single"/>
        </w:rPr>
        <w:t>de</w:t>
      </w:r>
      <w:r w:rsidRPr="00D70F9A">
        <w:rPr>
          <w:rFonts w:ascii="Arial" w:hAnsi="Arial" w:cs="Arial"/>
          <w:iCs/>
          <w:spacing w:val="-6"/>
          <w:u w:val="single"/>
        </w:rPr>
        <w:t xml:space="preserve"> </w:t>
      </w:r>
      <w:r w:rsidRPr="00D70F9A">
        <w:rPr>
          <w:rFonts w:ascii="Arial" w:hAnsi="Arial" w:cs="Arial"/>
          <w:iCs/>
          <w:u w:val="single"/>
        </w:rPr>
        <w:t>m</w:t>
      </w:r>
      <w:r w:rsidRPr="00D70F9A">
        <w:rPr>
          <w:rFonts w:ascii="Arial" w:hAnsi="Arial" w:cs="Arial"/>
          <w:iCs/>
          <w:spacing w:val="2"/>
          <w:u w:val="single"/>
        </w:rPr>
        <w:t>e</w:t>
      </w:r>
      <w:r w:rsidRPr="00D70F9A">
        <w:rPr>
          <w:rFonts w:ascii="Arial" w:hAnsi="Arial" w:cs="Arial"/>
          <w:iCs/>
          <w:spacing w:val="-1"/>
          <w:u w:val="single"/>
        </w:rPr>
        <w:t>j</w:t>
      </w:r>
      <w:r w:rsidRPr="00D70F9A">
        <w:rPr>
          <w:rFonts w:ascii="Arial" w:hAnsi="Arial" w:cs="Arial"/>
          <w:iCs/>
          <w:u w:val="single"/>
        </w:rPr>
        <w:t>or</w:t>
      </w:r>
      <w:r w:rsidRPr="00D70F9A">
        <w:rPr>
          <w:rFonts w:ascii="Arial" w:hAnsi="Arial" w:cs="Arial"/>
          <w:iCs/>
          <w:spacing w:val="3"/>
          <w:u w:val="single"/>
        </w:rPr>
        <w:t>a</w:t>
      </w:r>
      <w:r w:rsidRPr="00D70F9A">
        <w:rPr>
          <w:rFonts w:ascii="Arial" w:hAnsi="Arial" w:cs="Arial"/>
        </w:rPr>
        <w:t>,</w:t>
      </w:r>
      <w:r w:rsidRPr="00D70F9A">
        <w:rPr>
          <w:rFonts w:ascii="Arial" w:hAnsi="Arial" w:cs="Arial"/>
          <w:spacing w:val="-10"/>
        </w:rPr>
        <w:t xml:space="preserve"> </w:t>
      </w:r>
      <w:r w:rsidRPr="00D70F9A">
        <w:rPr>
          <w:rFonts w:ascii="Arial" w:hAnsi="Arial" w:cs="Arial"/>
          <w:spacing w:val="1"/>
        </w:rPr>
        <w:t>c</w:t>
      </w:r>
      <w:r w:rsidRPr="00D70F9A">
        <w:rPr>
          <w:rFonts w:ascii="Arial" w:hAnsi="Arial" w:cs="Arial"/>
        </w:rPr>
        <w:t>o</w:t>
      </w:r>
      <w:r w:rsidRPr="00D70F9A">
        <w:rPr>
          <w:rFonts w:ascii="Arial" w:hAnsi="Arial" w:cs="Arial"/>
          <w:spacing w:val="-1"/>
        </w:rPr>
        <w:t>n</w:t>
      </w:r>
      <w:r w:rsidRPr="00D70F9A">
        <w:rPr>
          <w:rFonts w:ascii="Arial" w:hAnsi="Arial" w:cs="Arial"/>
          <w:spacing w:val="2"/>
        </w:rPr>
        <w:t>f</w:t>
      </w:r>
      <w:r w:rsidRPr="00D70F9A">
        <w:rPr>
          <w:rFonts w:ascii="Arial" w:hAnsi="Arial" w:cs="Arial"/>
        </w:rPr>
        <w:t>or</w:t>
      </w:r>
      <w:r w:rsidRPr="00D70F9A">
        <w:rPr>
          <w:rFonts w:ascii="Arial" w:hAnsi="Arial" w:cs="Arial"/>
          <w:spacing w:val="5"/>
        </w:rPr>
        <w:t>m</w:t>
      </w:r>
      <w:r w:rsidRPr="00D70F9A">
        <w:rPr>
          <w:rFonts w:ascii="Arial" w:hAnsi="Arial" w:cs="Arial"/>
        </w:rPr>
        <w:t>e a</w:t>
      </w:r>
      <w:r w:rsidRPr="00D70F9A">
        <w:rPr>
          <w:rFonts w:ascii="Arial" w:hAnsi="Arial" w:cs="Arial"/>
          <w:spacing w:val="-1"/>
        </w:rPr>
        <w:t xml:space="preserve"> </w:t>
      </w:r>
      <w:r w:rsidRPr="00D70F9A">
        <w:rPr>
          <w:rFonts w:ascii="Arial" w:hAnsi="Arial" w:cs="Arial"/>
          <w:spacing w:val="-2"/>
        </w:rPr>
        <w:t>l</w:t>
      </w:r>
      <w:r w:rsidRPr="00D70F9A">
        <w:rPr>
          <w:rFonts w:ascii="Arial" w:hAnsi="Arial" w:cs="Arial"/>
        </w:rPr>
        <w:t>o esta</w:t>
      </w:r>
      <w:r w:rsidRPr="00D70F9A">
        <w:rPr>
          <w:rFonts w:ascii="Arial" w:hAnsi="Arial" w:cs="Arial"/>
          <w:spacing w:val="1"/>
        </w:rPr>
        <w:t>b</w:t>
      </w:r>
      <w:r w:rsidRPr="00D70F9A">
        <w:rPr>
          <w:rFonts w:ascii="Arial" w:hAnsi="Arial" w:cs="Arial"/>
          <w:spacing w:val="-1"/>
        </w:rPr>
        <w:t>l</w:t>
      </w:r>
      <w:r w:rsidRPr="00D70F9A">
        <w:rPr>
          <w:rFonts w:ascii="Arial" w:hAnsi="Arial" w:cs="Arial"/>
        </w:rPr>
        <w:t>e</w:t>
      </w:r>
      <w:r w:rsidRPr="00D70F9A">
        <w:rPr>
          <w:rFonts w:ascii="Arial" w:hAnsi="Arial" w:cs="Arial"/>
          <w:spacing w:val="1"/>
        </w:rPr>
        <w:t>ci</w:t>
      </w:r>
      <w:r w:rsidRPr="00D70F9A">
        <w:rPr>
          <w:rFonts w:ascii="Arial" w:hAnsi="Arial" w:cs="Arial"/>
        </w:rPr>
        <w:t>do</w:t>
      </w:r>
      <w:r w:rsidRPr="00D70F9A">
        <w:rPr>
          <w:rFonts w:ascii="Arial" w:hAnsi="Arial" w:cs="Arial"/>
          <w:spacing w:val="-9"/>
        </w:rPr>
        <w:t xml:space="preserve"> </w:t>
      </w:r>
      <w:r w:rsidRPr="00D70F9A">
        <w:rPr>
          <w:rFonts w:ascii="Arial" w:hAnsi="Arial" w:cs="Arial"/>
        </w:rPr>
        <w:t>en</w:t>
      </w:r>
      <w:r w:rsidRPr="00D70F9A">
        <w:rPr>
          <w:rFonts w:ascii="Arial" w:hAnsi="Arial" w:cs="Arial"/>
          <w:spacing w:val="1"/>
        </w:rPr>
        <w:t xml:space="preserve"> </w:t>
      </w:r>
      <w:r w:rsidRPr="00D70F9A">
        <w:rPr>
          <w:rFonts w:ascii="Arial" w:hAnsi="Arial" w:cs="Arial"/>
          <w:spacing w:val="-1"/>
        </w:rPr>
        <w:t>l</w:t>
      </w:r>
      <w:r w:rsidRPr="00D70F9A">
        <w:rPr>
          <w:rFonts w:ascii="Arial" w:hAnsi="Arial" w:cs="Arial"/>
        </w:rPr>
        <w:t>a</w:t>
      </w:r>
      <w:r w:rsidRPr="00D70F9A">
        <w:rPr>
          <w:rFonts w:ascii="Arial" w:hAnsi="Arial" w:cs="Arial"/>
          <w:spacing w:val="-2"/>
        </w:rPr>
        <w:t xml:space="preserve"> </w:t>
      </w:r>
      <w:r w:rsidRPr="00D70F9A">
        <w:rPr>
          <w:rFonts w:ascii="Arial" w:hAnsi="Arial" w:cs="Arial"/>
          <w:spacing w:val="2"/>
        </w:rPr>
        <w:t>R</w:t>
      </w:r>
      <w:r w:rsidRPr="00D70F9A">
        <w:rPr>
          <w:rFonts w:ascii="Arial" w:hAnsi="Arial" w:cs="Arial"/>
        </w:rPr>
        <w:t>e</w:t>
      </w:r>
      <w:r w:rsidRPr="00D70F9A">
        <w:rPr>
          <w:rFonts w:ascii="Arial" w:hAnsi="Arial" w:cs="Arial"/>
          <w:spacing w:val="1"/>
        </w:rPr>
        <w:t>s</w:t>
      </w:r>
      <w:r w:rsidRPr="00D70F9A">
        <w:rPr>
          <w:rFonts w:ascii="Arial" w:hAnsi="Arial" w:cs="Arial"/>
        </w:rPr>
        <w:t>o</w:t>
      </w:r>
      <w:r w:rsidRPr="00D70F9A">
        <w:rPr>
          <w:rFonts w:ascii="Arial" w:hAnsi="Arial" w:cs="Arial"/>
          <w:spacing w:val="1"/>
        </w:rPr>
        <w:t>l</w:t>
      </w:r>
      <w:r w:rsidRPr="00D70F9A">
        <w:rPr>
          <w:rFonts w:ascii="Arial" w:hAnsi="Arial" w:cs="Arial"/>
        </w:rPr>
        <w:t>u</w:t>
      </w:r>
      <w:r w:rsidRPr="00D70F9A">
        <w:rPr>
          <w:rFonts w:ascii="Arial" w:hAnsi="Arial" w:cs="Arial"/>
          <w:spacing w:val="1"/>
        </w:rPr>
        <w:t>c</w:t>
      </w:r>
      <w:r w:rsidRPr="00D70F9A">
        <w:rPr>
          <w:rFonts w:ascii="Arial" w:hAnsi="Arial" w:cs="Arial"/>
          <w:spacing w:val="-1"/>
        </w:rPr>
        <w:t>i</w:t>
      </w:r>
      <w:r w:rsidRPr="00D70F9A">
        <w:rPr>
          <w:rFonts w:ascii="Arial" w:hAnsi="Arial" w:cs="Arial"/>
        </w:rPr>
        <w:t>ón</w:t>
      </w:r>
      <w:r w:rsidRPr="00D70F9A">
        <w:rPr>
          <w:rFonts w:ascii="Arial" w:hAnsi="Arial" w:cs="Arial"/>
          <w:spacing w:val="-9"/>
        </w:rPr>
        <w:t xml:space="preserve"> </w:t>
      </w:r>
      <w:r w:rsidRPr="00D70F9A">
        <w:rPr>
          <w:rFonts w:ascii="Arial" w:hAnsi="Arial" w:cs="Arial"/>
        </w:rPr>
        <w:t>0</w:t>
      </w:r>
      <w:r w:rsidRPr="00D70F9A">
        <w:rPr>
          <w:rFonts w:ascii="Arial" w:hAnsi="Arial" w:cs="Arial"/>
          <w:spacing w:val="-1"/>
        </w:rPr>
        <w:t>3</w:t>
      </w:r>
      <w:r w:rsidRPr="00D70F9A">
        <w:rPr>
          <w:rFonts w:ascii="Arial" w:hAnsi="Arial" w:cs="Arial"/>
          <w:spacing w:val="2"/>
        </w:rPr>
        <w:t>1</w:t>
      </w:r>
      <w:r w:rsidRPr="00D70F9A">
        <w:rPr>
          <w:rFonts w:ascii="Arial" w:hAnsi="Arial" w:cs="Arial"/>
        </w:rPr>
        <w:t>2</w:t>
      </w:r>
      <w:r w:rsidRPr="00D70F9A">
        <w:rPr>
          <w:rFonts w:ascii="Arial" w:hAnsi="Arial" w:cs="Arial"/>
          <w:spacing w:val="-4"/>
        </w:rPr>
        <w:t xml:space="preserve"> </w:t>
      </w:r>
      <w:r w:rsidRPr="00D70F9A">
        <w:rPr>
          <w:rFonts w:ascii="Arial" w:hAnsi="Arial" w:cs="Arial"/>
          <w:spacing w:val="1"/>
        </w:rPr>
        <w:t>d</w:t>
      </w:r>
      <w:r w:rsidRPr="00D70F9A">
        <w:rPr>
          <w:rFonts w:ascii="Arial" w:hAnsi="Arial" w:cs="Arial"/>
        </w:rPr>
        <w:t>e</w:t>
      </w:r>
      <w:r w:rsidRPr="00D70F9A">
        <w:rPr>
          <w:rFonts w:ascii="Arial" w:hAnsi="Arial" w:cs="Arial"/>
          <w:spacing w:val="-2"/>
        </w:rPr>
        <w:t xml:space="preserve"> </w:t>
      </w:r>
      <w:r w:rsidRPr="00D70F9A">
        <w:rPr>
          <w:rFonts w:ascii="Arial" w:hAnsi="Arial" w:cs="Arial"/>
          <w:spacing w:val="-1"/>
        </w:rPr>
        <w:t>2</w:t>
      </w:r>
      <w:r w:rsidRPr="00D70F9A">
        <w:rPr>
          <w:rFonts w:ascii="Arial" w:hAnsi="Arial" w:cs="Arial"/>
          <w:spacing w:val="2"/>
        </w:rPr>
        <w:t>0</w:t>
      </w:r>
      <w:r w:rsidRPr="00D70F9A">
        <w:rPr>
          <w:rFonts w:ascii="Arial" w:hAnsi="Arial" w:cs="Arial"/>
        </w:rPr>
        <w:t>1</w:t>
      </w:r>
      <w:r w:rsidRPr="00D70F9A">
        <w:rPr>
          <w:rFonts w:ascii="Arial" w:hAnsi="Arial" w:cs="Arial"/>
          <w:spacing w:val="-1"/>
        </w:rPr>
        <w:t>9</w:t>
      </w:r>
      <w:r w:rsidRPr="00D70F9A">
        <w:rPr>
          <w:rFonts w:ascii="Arial" w:hAnsi="Arial" w:cs="Arial"/>
        </w:rPr>
        <w:t>,</w:t>
      </w:r>
      <w:r w:rsidRPr="00D70F9A">
        <w:rPr>
          <w:rFonts w:ascii="Arial" w:hAnsi="Arial" w:cs="Arial"/>
          <w:spacing w:val="-3"/>
        </w:rPr>
        <w:t xml:space="preserve"> </w:t>
      </w:r>
      <w:r w:rsidRPr="00D70F9A">
        <w:rPr>
          <w:rFonts w:ascii="Arial" w:hAnsi="Arial" w:cs="Arial"/>
        </w:rPr>
        <w:t>en</w:t>
      </w:r>
      <w:r w:rsidRPr="00D70F9A">
        <w:rPr>
          <w:rFonts w:ascii="Arial" w:hAnsi="Arial" w:cs="Arial"/>
          <w:spacing w:val="-3"/>
        </w:rPr>
        <w:t xml:space="preserve"> </w:t>
      </w:r>
      <w:r w:rsidRPr="00D70F9A">
        <w:rPr>
          <w:rFonts w:ascii="Arial" w:hAnsi="Arial" w:cs="Arial"/>
          <w:spacing w:val="1"/>
        </w:rPr>
        <w:t>s</w:t>
      </w:r>
      <w:r w:rsidRPr="00D70F9A">
        <w:rPr>
          <w:rFonts w:ascii="Arial" w:hAnsi="Arial" w:cs="Arial"/>
        </w:rPr>
        <w:t>u</w:t>
      </w:r>
      <w:r w:rsidRPr="00D70F9A">
        <w:rPr>
          <w:rFonts w:ascii="Arial" w:hAnsi="Arial" w:cs="Arial"/>
          <w:spacing w:val="2"/>
        </w:rPr>
        <w:t xml:space="preserve"> </w:t>
      </w:r>
      <w:r w:rsidRPr="00D70F9A">
        <w:rPr>
          <w:rFonts w:ascii="Arial" w:hAnsi="Arial" w:cs="Arial"/>
          <w:spacing w:val="-1"/>
        </w:rPr>
        <w:t>A</w:t>
      </w:r>
      <w:r w:rsidRPr="00D70F9A">
        <w:rPr>
          <w:rFonts w:ascii="Arial" w:hAnsi="Arial" w:cs="Arial"/>
          <w:spacing w:val="1"/>
        </w:rPr>
        <w:t>r</w:t>
      </w:r>
      <w:r w:rsidRPr="00D70F9A">
        <w:rPr>
          <w:rFonts w:ascii="Arial" w:hAnsi="Arial" w:cs="Arial"/>
        </w:rPr>
        <w:t>tí</w:t>
      </w:r>
      <w:r w:rsidRPr="00D70F9A">
        <w:rPr>
          <w:rFonts w:ascii="Arial" w:hAnsi="Arial" w:cs="Arial"/>
          <w:spacing w:val="1"/>
        </w:rPr>
        <w:t>c</w:t>
      </w:r>
      <w:r w:rsidRPr="00D70F9A">
        <w:rPr>
          <w:rFonts w:ascii="Arial" w:hAnsi="Arial" w:cs="Arial"/>
        </w:rPr>
        <w:t>u</w:t>
      </w:r>
      <w:r w:rsidRPr="00D70F9A">
        <w:rPr>
          <w:rFonts w:ascii="Arial" w:hAnsi="Arial" w:cs="Arial"/>
          <w:spacing w:val="1"/>
        </w:rPr>
        <w:t>l</w:t>
      </w:r>
      <w:r w:rsidRPr="00D70F9A">
        <w:rPr>
          <w:rFonts w:ascii="Arial" w:hAnsi="Arial" w:cs="Arial"/>
        </w:rPr>
        <w:t>o</w:t>
      </w:r>
      <w:r w:rsidRPr="00D70F9A">
        <w:rPr>
          <w:rFonts w:ascii="Arial" w:hAnsi="Arial" w:cs="Arial"/>
          <w:spacing w:val="-7"/>
        </w:rPr>
        <w:t xml:space="preserve"> </w:t>
      </w:r>
      <w:r w:rsidRPr="00D70F9A">
        <w:rPr>
          <w:rFonts w:ascii="Arial" w:hAnsi="Arial" w:cs="Arial"/>
          <w:spacing w:val="-1"/>
        </w:rPr>
        <w:t>2</w:t>
      </w:r>
      <w:r w:rsidRPr="00D70F9A">
        <w:rPr>
          <w:rFonts w:ascii="Arial" w:hAnsi="Arial" w:cs="Arial"/>
          <w:spacing w:val="2"/>
        </w:rPr>
        <w:t>5</w:t>
      </w:r>
      <w:r w:rsidRPr="00D70F9A">
        <w:rPr>
          <w:rFonts w:ascii="Arial" w:hAnsi="Arial" w:cs="Arial"/>
        </w:rPr>
        <w:t>:</w:t>
      </w:r>
    </w:p>
    <w:p w14:paraId="6CECC484" w14:textId="77777777" w:rsidR="00D70F9A" w:rsidRPr="00D70F9A" w:rsidRDefault="00D70F9A" w:rsidP="00D70F9A">
      <w:pPr>
        <w:widowControl w:val="0"/>
        <w:autoSpaceDE w:val="0"/>
        <w:autoSpaceDN w:val="0"/>
        <w:adjustRightInd w:val="0"/>
        <w:spacing w:before="1" w:line="170" w:lineRule="exact"/>
        <w:jc w:val="both"/>
        <w:rPr>
          <w:rFonts w:ascii="Arial" w:hAnsi="Arial" w:cs="Arial"/>
        </w:rPr>
      </w:pPr>
    </w:p>
    <w:p w14:paraId="523BDC16" w14:textId="77777777" w:rsidR="00D70F9A" w:rsidRPr="00D70F9A" w:rsidRDefault="00D70F9A" w:rsidP="00D70F9A">
      <w:pPr>
        <w:widowControl w:val="0"/>
        <w:autoSpaceDE w:val="0"/>
        <w:autoSpaceDN w:val="0"/>
        <w:adjustRightInd w:val="0"/>
        <w:ind w:left="544"/>
        <w:jc w:val="both"/>
        <w:rPr>
          <w:rFonts w:ascii="Arial" w:hAnsi="Arial" w:cs="Arial"/>
        </w:rPr>
      </w:pPr>
      <w:r w:rsidRPr="00D70F9A">
        <w:rPr>
          <w:rFonts w:ascii="Arial" w:hAnsi="Arial" w:cs="Arial"/>
          <w:noProof/>
          <w:lang w:val="es-CO" w:eastAsia="es-CO"/>
        </w:rPr>
        <w:drawing>
          <wp:inline distT="0" distB="0" distL="0" distR="0" wp14:anchorId="7012563E" wp14:editId="0A837DF1">
            <wp:extent cx="5772150" cy="269557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2150" cy="2695575"/>
                    </a:xfrm>
                    <a:prstGeom prst="rect">
                      <a:avLst/>
                    </a:prstGeom>
                    <a:noFill/>
                    <a:ln>
                      <a:noFill/>
                    </a:ln>
                  </pic:spPr>
                </pic:pic>
              </a:graphicData>
            </a:graphic>
          </wp:inline>
        </w:drawing>
      </w:r>
    </w:p>
    <w:p w14:paraId="5D7713A1" w14:textId="77777777" w:rsidR="00D70F9A" w:rsidRPr="00D70F9A" w:rsidRDefault="00D70F9A" w:rsidP="00D70F9A">
      <w:pPr>
        <w:widowControl w:val="0"/>
        <w:autoSpaceDE w:val="0"/>
        <w:autoSpaceDN w:val="0"/>
        <w:adjustRightInd w:val="0"/>
        <w:spacing w:before="5" w:line="180" w:lineRule="exact"/>
        <w:jc w:val="both"/>
        <w:rPr>
          <w:rFonts w:ascii="Arial" w:hAnsi="Arial" w:cs="Arial"/>
        </w:rPr>
      </w:pPr>
    </w:p>
    <w:p w14:paraId="3C38E6F3" w14:textId="77777777" w:rsidR="00D70F9A" w:rsidRPr="00D70F9A" w:rsidRDefault="00D70F9A" w:rsidP="00D70F9A">
      <w:pPr>
        <w:widowControl w:val="0"/>
        <w:autoSpaceDE w:val="0"/>
        <w:autoSpaceDN w:val="0"/>
        <w:adjustRightInd w:val="0"/>
        <w:jc w:val="both"/>
        <w:rPr>
          <w:rFonts w:ascii="Arial" w:hAnsi="Arial" w:cs="Arial"/>
        </w:rPr>
      </w:pPr>
      <w:r w:rsidRPr="00D70F9A">
        <w:rPr>
          <w:rFonts w:ascii="Arial" w:hAnsi="Arial" w:cs="Arial"/>
        </w:rPr>
        <w:t>La</w:t>
      </w:r>
      <w:r w:rsidRPr="00D70F9A">
        <w:rPr>
          <w:rFonts w:ascii="Arial" w:hAnsi="Arial" w:cs="Arial"/>
          <w:spacing w:val="-15"/>
        </w:rPr>
        <w:t xml:space="preserve"> </w:t>
      </w:r>
      <w:r w:rsidRPr="00D70F9A">
        <w:rPr>
          <w:rFonts w:ascii="Arial" w:hAnsi="Arial" w:cs="Arial"/>
        </w:rPr>
        <w:t>D</w:t>
      </w:r>
      <w:r w:rsidRPr="00D70F9A">
        <w:rPr>
          <w:rFonts w:ascii="Arial" w:hAnsi="Arial" w:cs="Arial"/>
          <w:spacing w:val="-1"/>
        </w:rPr>
        <w:t>i</w:t>
      </w:r>
      <w:r w:rsidRPr="00D70F9A">
        <w:rPr>
          <w:rFonts w:ascii="Arial" w:hAnsi="Arial" w:cs="Arial"/>
          <w:spacing w:val="3"/>
        </w:rPr>
        <w:t>r</w:t>
      </w:r>
      <w:r w:rsidRPr="00D70F9A">
        <w:rPr>
          <w:rFonts w:ascii="Arial" w:hAnsi="Arial" w:cs="Arial"/>
        </w:rPr>
        <w:t>e</w:t>
      </w:r>
      <w:r w:rsidRPr="00D70F9A">
        <w:rPr>
          <w:rFonts w:ascii="Arial" w:hAnsi="Arial" w:cs="Arial"/>
          <w:spacing w:val="1"/>
        </w:rPr>
        <w:t>cc</w:t>
      </w:r>
      <w:r w:rsidRPr="00D70F9A">
        <w:rPr>
          <w:rFonts w:ascii="Arial" w:hAnsi="Arial" w:cs="Arial"/>
          <w:spacing w:val="-1"/>
        </w:rPr>
        <w:t>i</w:t>
      </w:r>
      <w:r w:rsidRPr="00D70F9A">
        <w:rPr>
          <w:rFonts w:ascii="Arial" w:hAnsi="Arial" w:cs="Arial"/>
        </w:rPr>
        <w:t>ón</w:t>
      </w:r>
      <w:r w:rsidRPr="00D70F9A">
        <w:rPr>
          <w:rFonts w:ascii="Arial" w:hAnsi="Arial" w:cs="Arial"/>
          <w:spacing w:val="-21"/>
        </w:rPr>
        <w:t xml:space="preserve"> </w:t>
      </w:r>
      <w:r w:rsidRPr="00D70F9A">
        <w:rPr>
          <w:rFonts w:ascii="Arial" w:hAnsi="Arial" w:cs="Arial"/>
          <w:spacing w:val="1"/>
        </w:rPr>
        <w:t>G</w:t>
      </w:r>
      <w:r w:rsidRPr="00D70F9A">
        <w:rPr>
          <w:rFonts w:ascii="Arial" w:hAnsi="Arial" w:cs="Arial"/>
          <w:spacing w:val="2"/>
        </w:rPr>
        <w:t>e</w:t>
      </w:r>
      <w:r w:rsidRPr="00D70F9A">
        <w:rPr>
          <w:rFonts w:ascii="Arial" w:hAnsi="Arial" w:cs="Arial"/>
        </w:rPr>
        <w:t>n</w:t>
      </w:r>
      <w:r w:rsidRPr="00D70F9A">
        <w:rPr>
          <w:rFonts w:ascii="Arial" w:hAnsi="Arial" w:cs="Arial"/>
          <w:spacing w:val="-1"/>
        </w:rPr>
        <w:t>e</w:t>
      </w:r>
      <w:r w:rsidRPr="00D70F9A">
        <w:rPr>
          <w:rFonts w:ascii="Arial" w:hAnsi="Arial" w:cs="Arial"/>
          <w:spacing w:val="1"/>
        </w:rPr>
        <w:t>r</w:t>
      </w:r>
      <w:r w:rsidRPr="00D70F9A">
        <w:rPr>
          <w:rFonts w:ascii="Arial" w:hAnsi="Arial" w:cs="Arial"/>
          <w:spacing w:val="2"/>
        </w:rPr>
        <w:t>a</w:t>
      </w:r>
      <w:r w:rsidRPr="00D70F9A">
        <w:rPr>
          <w:rFonts w:ascii="Arial" w:hAnsi="Arial" w:cs="Arial"/>
        </w:rPr>
        <w:t>l</w:t>
      </w:r>
      <w:r w:rsidRPr="00D70F9A">
        <w:rPr>
          <w:rFonts w:ascii="Arial" w:hAnsi="Arial" w:cs="Arial"/>
          <w:spacing w:val="-20"/>
        </w:rPr>
        <w:t xml:space="preserve"> </w:t>
      </w:r>
      <w:r w:rsidRPr="00D70F9A">
        <w:rPr>
          <w:rFonts w:ascii="Arial" w:hAnsi="Arial" w:cs="Arial"/>
        </w:rPr>
        <w:t>de</w:t>
      </w:r>
      <w:r w:rsidRPr="00D70F9A">
        <w:rPr>
          <w:rFonts w:ascii="Arial" w:hAnsi="Arial" w:cs="Arial"/>
          <w:spacing w:val="-13"/>
        </w:rPr>
        <w:t xml:space="preserve"> </w:t>
      </w:r>
      <w:r w:rsidRPr="00D70F9A">
        <w:rPr>
          <w:rFonts w:ascii="Arial" w:hAnsi="Arial" w:cs="Arial"/>
          <w:spacing w:val="1"/>
        </w:rPr>
        <w:t>S</w:t>
      </w:r>
      <w:r w:rsidRPr="00D70F9A">
        <w:rPr>
          <w:rFonts w:ascii="Arial" w:hAnsi="Arial" w:cs="Arial"/>
          <w:spacing w:val="2"/>
        </w:rPr>
        <w:t>a</w:t>
      </w:r>
      <w:r w:rsidRPr="00D70F9A">
        <w:rPr>
          <w:rFonts w:ascii="Arial" w:hAnsi="Arial" w:cs="Arial"/>
        </w:rPr>
        <w:t>n</w:t>
      </w:r>
      <w:r w:rsidRPr="00D70F9A">
        <w:rPr>
          <w:rFonts w:ascii="Arial" w:hAnsi="Arial" w:cs="Arial"/>
          <w:spacing w:val="-1"/>
        </w:rPr>
        <w:t>i</w:t>
      </w:r>
      <w:r w:rsidRPr="00D70F9A">
        <w:rPr>
          <w:rFonts w:ascii="Arial" w:hAnsi="Arial" w:cs="Arial"/>
          <w:spacing w:val="2"/>
        </w:rPr>
        <w:t>d</w:t>
      </w:r>
      <w:r w:rsidRPr="00D70F9A">
        <w:rPr>
          <w:rFonts w:ascii="Arial" w:hAnsi="Arial" w:cs="Arial"/>
        </w:rPr>
        <w:t>ad</w:t>
      </w:r>
      <w:r w:rsidRPr="00D70F9A">
        <w:rPr>
          <w:rFonts w:ascii="Arial" w:hAnsi="Arial" w:cs="Arial"/>
          <w:spacing w:val="-20"/>
        </w:rPr>
        <w:t xml:space="preserve"> </w:t>
      </w:r>
      <w:r w:rsidRPr="00D70F9A">
        <w:rPr>
          <w:rFonts w:ascii="Arial" w:hAnsi="Arial" w:cs="Arial"/>
          <w:spacing w:val="2"/>
        </w:rPr>
        <w:t>M</w:t>
      </w:r>
      <w:r w:rsidRPr="00D70F9A">
        <w:rPr>
          <w:rFonts w:ascii="Arial" w:hAnsi="Arial" w:cs="Arial"/>
          <w:spacing w:val="-1"/>
        </w:rPr>
        <w:t>i</w:t>
      </w:r>
      <w:r w:rsidRPr="00D70F9A">
        <w:rPr>
          <w:rFonts w:ascii="Arial" w:hAnsi="Arial" w:cs="Arial"/>
          <w:spacing w:val="1"/>
        </w:rPr>
        <w:t>l</w:t>
      </w:r>
      <w:r w:rsidRPr="00D70F9A">
        <w:rPr>
          <w:rFonts w:ascii="Arial" w:hAnsi="Arial" w:cs="Arial"/>
          <w:spacing w:val="-1"/>
        </w:rPr>
        <w:t>i</w:t>
      </w:r>
      <w:r w:rsidRPr="00D70F9A">
        <w:rPr>
          <w:rFonts w:ascii="Arial" w:hAnsi="Arial" w:cs="Arial"/>
        </w:rPr>
        <w:t>tar</w:t>
      </w:r>
      <w:r w:rsidRPr="00D70F9A">
        <w:rPr>
          <w:rFonts w:ascii="Arial" w:hAnsi="Arial" w:cs="Arial"/>
          <w:spacing w:val="-14"/>
        </w:rPr>
        <w:t xml:space="preserve"> </w:t>
      </w:r>
      <w:r w:rsidRPr="00D70F9A">
        <w:rPr>
          <w:rFonts w:ascii="Arial" w:hAnsi="Arial" w:cs="Arial"/>
        </w:rPr>
        <w:t>d</w:t>
      </w:r>
      <w:r w:rsidRPr="00D70F9A">
        <w:rPr>
          <w:rFonts w:ascii="Arial" w:hAnsi="Arial" w:cs="Arial"/>
          <w:spacing w:val="-1"/>
        </w:rPr>
        <w:t>e</w:t>
      </w:r>
      <w:r w:rsidRPr="00D70F9A">
        <w:rPr>
          <w:rFonts w:ascii="Arial" w:hAnsi="Arial" w:cs="Arial"/>
          <w:spacing w:val="2"/>
        </w:rPr>
        <w:t>n</w:t>
      </w:r>
      <w:r w:rsidRPr="00D70F9A">
        <w:rPr>
          <w:rFonts w:ascii="Arial" w:hAnsi="Arial" w:cs="Arial"/>
        </w:rPr>
        <w:t>tro</w:t>
      </w:r>
      <w:r w:rsidRPr="00D70F9A">
        <w:rPr>
          <w:rFonts w:ascii="Arial" w:hAnsi="Arial" w:cs="Arial"/>
          <w:spacing w:val="-19"/>
        </w:rPr>
        <w:t xml:space="preserve"> </w:t>
      </w:r>
      <w:r w:rsidRPr="00D70F9A">
        <w:rPr>
          <w:rFonts w:ascii="Arial" w:hAnsi="Arial" w:cs="Arial"/>
        </w:rPr>
        <w:t>de</w:t>
      </w:r>
      <w:r w:rsidRPr="00D70F9A">
        <w:rPr>
          <w:rFonts w:ascii="Arial" w:hAnsi="Arial" w:cs="Arial"/>
          <w:spacing w:val="-15"/>
        </w:rPr>
        <w:t xml:space="preserve"> </w:t>
      </w:r>
      <w:r w:rsidRPr="00D70F9A">
        <w:rPr>
          <w:rFonts w:ascii="Arial" w:hAnsi="Arial" w:cs="Arial"/>
          <w:spacing w:val="1"/>
        </w:rPr>
        <w:t>s</w:t>
      </w:r>
      <w:r w:rsidRPr="00D70F9A">
        <w:rPr>
          <w:rFonts w:ascii="Arial" w:hAnsi="Arial" w:cs="Arial"/>
        </w:rPr>
        <w:t>us</w:t>
      </w:r>
      <w:r w:rsidRPr="00D70F9A">
        <w:rPr>
          <w:rFonts w:ascii="Arial" w:hAnsi="Arial" w:cs="Arial"/>
          <w:spacing w:val="-12"/>
        </w:rPr>
        <w:t xml:space="preserve"> </w:t>
      </w:r>
      <w:r w:rsidRPr="00D70F9A">
        <w:rPr>
          <w:rFonts w:ascii="Arial" w:hAnsi="Arial" w:cs="Arial"/>
          <w:spacing w:val="2"/>
        </w:rPr>
        <w:t>p</w:t>
      </w:r>
      <w:r w:rsidRPr="00D70F9A">
        <w:rPr>
          <w:rFonts w:ascii="Arial" w:hAnsi="Arial" w:cs="Arial"/>
        </w:rPr>
        <w:t>o</w:t>
      </w:r>
      <w:r w:rsidRPr="00D70F9A">
        <w:rPr>
          <w:rFonts w:ascii="Arial" w:hAnsi="Arial" w:cs="Arial"/>
          <w:spacing w:val="-1"/>
        </w:rPr>
        <w:t>l</w:t>
      </w:r>
      <w:r w:rsidRPr="00D70F9A">
        <w:rPr>
          <w:rFonts w:ascii="Arial" w:hAnsi="Arial" w:cs="Arial"/>
        </w:rPr>
        <w:t>í</w:t>
      </w:r>
      <w:r w:rsidRPr="00D70F9A">
        <w:rPr>
          <w:rFonts w:ascii="Arial" w:hAnsi="Arial" w:cs="Arial"/>
          <w:spacing w:val="2"/>
        </w:rPr>
        <w:t>t</w:t>
      </w:r>
      <w:r w:rsidRPr="00D70F9A">
        <w:rPr>
          <w:rFonts w:ascii="Arial" w:hAnsi="Arial" w:cs="Arial"/>
          <w:spacing w:val="-1"/>
        </w:rPr>
        <w:t>i</w:t>
      </w:r>
      <w:r w:rsidRPr="00D70F9A">
        <w:rPr>
          <w:rFonts w:ascii="Arial" w:hAnsi="Arial" w:cs="Arial"/>
          <w:spacing w:val="1"/>
        </w:rPr>
        <w:t>c</w:t>
      </w:r>
      <w:r w:rsidRPr="00D70F9A">
        <w:rPr>
          <w:rFonts w:ascii="Arial" w:hAnsi="Arial" w:cs="Arial"/>
        </w:rPr>
        <w:t>as</w:t>
      </w:r>
      <w:r w:rsidRPr="00D70F9A">
        <w:rPr>
          <w:rFonts w:ascii="Arial" w:hAnsi="Arial" w:cs="Arial"/>
          <w:spacing w:val="-19"/>
        </w:rPr>
        <w:t xml:space="preserve"> </w:t>
      </w:r>
      <w:r w:rsidRPr="00D70F9A">
        <w:rPr>
          <w:rFonts w:ascii="Arial" w:hAnsi="Arial" w:cs="Arial"/>
        </w:rPr>
        <w:t>e</w:t>
      </w:r>
      <w:r w:rsidRPr="00D70F9A">
        <w:rPr>
          <w:rFonts w:ascii="Arial" w:hAnsi="Arial" w:cs="Arial"/>
          <w:spacing w:val="1"/>
        </w:rPr>
        <w:t>s</w:t>
      </w:r>
      <w:r w:rsidRPr="00D70F9A">
        <w:rPr>
          <w:rFonts w:ascii="Arial" w:hAnsi="Arial" w:cs="Arial"/>
        </w:rPr>
        <w:t>ta</w:t>
      </w:r>
      <w:r w:rsidRPr="00D70F9A">
        <w:rPr>
          <w:rFonts w:ascii="Arial" w:hAnsi="Arial" w:cs="Arial"/>
          <w:spacing w:val="1"/>
        </w:rPr>
        <w:t>b</w:t>
      </w:r>
      <w:r w:rsidRPr="00D70F9A">
        <w:rPr>
          <w:rFonts w:ascii="Arial" w:hAnsi="Arial" w:cs="Arial"/>
          <w:spacing w:val="-1"/>
        </w:rPr>
        <w:t>l</w:t>
      </w:r>
      <w:r w:rsidRPr="00D70F9A">
        <w:rPr>
          <w:rFonts w:ascii="Arial" w:hAnsi="Arial" w:cs="Arial"/>
        </w:rPr>
        <w:t>e</w:t>
      </w:r>
      <w:r w:rsidRPr="00D70F9A">
        <w:rPr>
          <w:rFonts w:ascii="Arial" w:hAnsi="Arial" w:cs="Arial"/>
          <w:spacing w:val="1"/>
        </w:rPr>
        <w:t>c</w:t>
      </w:r>
      <w:r w:rsidRPr="00D70F9A">
        <w:rPr>
          <w:rFonts w:ascii="Arial" w:hAnsi="Arial" w:cs="Arial"/>
        </w:rPr>
        <w:t>e</w:t>
      </w:r>
      <w:r w:rsidRPr="00D70F9A">
        <w:rPr>
          <w:rFonts w:ascii="Arial" w:hAnsi="Arial" w:cs="Arial"/>
          <w:spacing w:val="-19"/>
        </w:rPr>
        <w:t xml:space="preserve"> </w:t>
      </w:r>
      <w:r w:rsidRPr="00D70F9A">
        <w:rPr>
          <w:rFonts w:ascii="Arial" w:hAnsi="Arial" w:cs="Arial"/>
        </w:rPr>
        <w:t>un</w:t>
      </w:r>
      <w:r w:rsidRPr="00D70F9A">
        <w:rPr>
          <w:rFonts w:ascii="Arial" w:hAnsi="Arial" w:cs="Arial"/>
          <w:spacing w:val="-15"/>
        </w:rPr>
        <w:t xml:space="preserve"> </w:t>
      </w:r>
      <w:r w:rsidRPr="00D70F9A">
        <w:rPr>
          <w:rFonts w:ascii="Arial" w:hAnsi="Arial" w:cs="Arial"/>
          <w:spacing w:val="1"/>
          <w:w w:val="99"/>
        </w:rPr>
        <w:t>c</w:t>
      </w:r>
      <w:r w:rsidRPr="00D70F9A">
        <w:rPr>
          <w:rFonts w:ascii="Arial" w:hAnsi="Arial" w:cs="Arial"/>
          <w:w w:val="99"/>
        </w:rPr>
        <w:t>u</w:t>
      </w:r>
      <w:r w:rsidRPr="00D70F9A">
        <w:rPr>
          <w:rFonts w:ascii="Arial" w:hAnsi="Arial" w:cs="Arial"/>
          <w:spacing w:val="4"/>
          <w:w w:val="99"/>
        </w:rPr>
        <w:t>m</w:t>
      </w:r>
      <w:r w:rsidRPr="00D70F9A">
        <w:rPr>
          <w:rFonts w:ascii="Arial" w:hAnsi="Arial" w:cs="Arial"/>
          <w:w w:val="99"/>
        </w:rPr>
        <w:t>p</w:t>
      </w:r>
      <w:r w:rsidRPr="00D70F9A">
        <w:rPr>
          <w:rFonts w:ascii="Arial" w:hAnsi="Arial" w:cs="Arial"/>
          <w:spacing w:val="-1"/>
          <w:w w:val="99"/>
        </w:rPr>
        <w:t>l</w:t>
      </w:r>
      <w:r w:rsidRPr="00D70F9A">
        <w:rPr>
          <w:rFonts w:ascii="Arial" w:hAnsi="Arial" w:cs="Arial"/>
          <w:spacing w:val="1"/>
          <w:w w:val="99"/>
        </w:rPr>
        <w:t>i</w:t>
      </w:r>
      <w:r w:rsidRPr="00D70F9A">
        <w:rPr>
          <w:rFonts w:ascii="Arial" w:hAnsi="Arial" w:cs="Arial"/>
          <w:spacing w:val="4"/>
          <w:w w:val="99"/>
        </w:rPr>
        <w:t>m</w:t>
      </w:r>
      <w:r w:rsidRPr="00D70F9A">
        <w:rPr>
          <w:rFonts w:ascii="Arial" w:hAnsi="Arial" w:cs="Arial"/>
          <w:spacing w:val="-1"/>
          <w:w w:val="99"/>
        </w:rPr>
        <w:t>i</w:t>
      </w:r>
      <w:r w:rsidRPr="00D70F9A">
        <w:rPr>
          <w:rFonts w:ascii="Arial" w:hAnsi="Arial" w:cs="Arial"/>
          <w:w w:val="99"/>
        </w:rPr>
        <w:t>e</w:t>
      </w:r>
      <w:r w:rsidRPr="00D70F9A">
        <w:rPr>
          <w:rFonts w:ascii="Arial" w:hAnsi="Arial" w:cs="Arial"/>
          <w:spacing w:val="-1"/>
          <w:w w:val="99"/>
        </w:rPr>
        <w:t>n</w:t>
      </w:r>
      <w:r w:rsidRPr="00D70F9A">
        <w:rPr>
          <w:rFonts w:ascii="Arial" w:hAnsi="Arial" w:cs="Arial"/>
          <w:w w:val="99"/>
        </w:rPr>
        <w:t>to</w:t>
      </w:r>
      <w:r w:rsidRPr="00D70F9A">
        <w:rPr>
          <w:rFonts w:ascii="Arial" w:hAnsi="Arial" w:cs="Arial"/>
          <w:spacing w:val="-12"/>
          <w:w w:val="99"/>
        </w:rPr>
        <w:t xml:space="preserve"> </w:t>
      </w:r>
      <w:r w:rsidRPr="00D70F9A">
        <w:rPr>
          <w:rFonts w:ascii="Arial" w:hAnsi="Arial" w:cs="Arial"/>
        </w:rPr>
        <w:t>en</w:t>
      </w:r>
      <w:r w:rsidRPr="00D70F9A">
        <w:rPr>
          <w:rFonts w:ascii="Arial" w:hAnsi="Arial" w:cs="Arial"/>
          <w:spacing w:val="-13"/>
        </w:rPr>
        <w:t xml:space="preserve"> </w:t>
      </w:r>
      <w:r w:rsidRPr="00D70F9A">
        <w:rPr>
          <w:rFonts w:ascii="Arial" w:hAnsi="Arial" w:cs="Arial"/>
          <w:spacing w:val="-1"/>
        </w:rPr>
        <w:t>l</w:t>
      </w:r>
      <w:r w:rsidRPr="00D70F9A">
        <w:rPr>
          <w:rFonts w:ascii="Arial" w:hAnsi="Arial" w:cs="Arial"/>
        </w:rPr>
        <w:t>a</w:t>
      </w:r>
      <w:r w:rsidRPr="00D70F9A">
        <w:rPr>
          <w:rFonts w:ascii="Arial" w:hAnsi="Arial" w:cs="Arial"/>
          <w:spacing w:val="-12"/>
        </w:rPr>
        <w:t xml:space="preserve"> </w:t>
      </w:r>
      <w:r w:rsidRPr="00D70F9A">
        <w:rPr>
          <w:rFonts w:ascii="Arial" w:hAnsi="Arial" w:cs="Arial"/>
          <w:spacing w:val="-1"/>
        </w:rPr>
        <w:t>E</w:t>
      </w:r>
      <w:r w:rsidRPr="00D70F9A">
        <w:rPr>
          <w:rFonts w:ascii="Arial" w:hAnsi="Arial" w:cs="Arial"/>
          <w:spacing w:val="1"/>
        </w:rPr>
        <w:t>v</w:t>
      </w:r>
      <w:r w:rsidRPr="00D70F9A">
        <w:rPr>
          <w:rFonts w:ascii="Arial" w:hAnsi="Arial" w:cs="Arial"/>
        </w:rPr>
        <w:t>a</w:t>
      </w:r>
      <w:r w:rsidRPr="00D70F9A">
        <w:rPr>
          <w:rFonts w:ascii="Arial" w:hAnsi="Arial" w:cs="Arial"/>
          <w:spacing w:val="-1"/>
        </w:rPr>
        <w:t>l</w:t>
      </w:r>
      <w:r w:rsidRPr="00D70F9A">
        <w:rPr>
          <w:rFonts w:ascii="Arial" w:hAnsi="Arial" w:cs="Arial"/>
          <w:spacing w:val="2"/>
        </w:rPr>
        <w:t>u</w:t>
      </w:r>
      <w:r w:rsidRPr="00D70F9A">
        <w:rPr>
          <w:rFonts w:ascii="Arial" w:hAnsi="Arial" w:cs="Arial"/>
        </w:rPr>
        <w:t>a</w:t>
      </w:r>
      <w:r w:rsidRPr="00D70F9A">
        <w:rPr>
          <w:rFonts w:ascii="Arial" w:hAnsi="Arial" w:cs="Arial"/>
          <w:spacing w:val="1"/>
        </w:rPr>
        <w:t>c</w:t>
      </w:r>
      <w:r w:rsidRPr="00D70F9A">
        <w:rPr>
          <w:rFonts w:ascii="Arial" w:hAnsi="Arial" w:cs="Arial"/>
          <w:spacing w:val="-1"/>
        </w:rPr>
        <w:t>i</w:t>
      </w:r>
      <w:r w:rsidRPr="00D70F9A">
        <w:rPr>
          <w:rFonts w:ascii="Arial" w:hAnsi="Arial" w:cs="Arial"/>
          <w:spacing w:val="2"/>
        </w:rPr>
        <w:t>ó</w:t>
      </w:r>
      <w:r w:rsidRPr="00D70F9A">
        <w:rPr>
          <w:rFonts w:ascii="Arial" w:hAnsi="Arial" w:cs="Arial"/>
        </w:rPr>
        <w:t>n de</w:t>
      </w:r>
      <w:r w:rsidRPr="00D70F9A">
        <w:rPr>
          <w:rFonts w:ascii="Arial" w:hAnsi="Arial" w:cs="Arial"/>
          <w:spacing w:val="-1"/>
        </w:rPr>
        <w:t xml:space="preserve"> l</w:t>
      </w:r>
      <w:r w:rsidRPr="00D70F9A">
        <w:rPr>
          <w:rFonts w:ascii="Arial" w:hAnsi="Arial" w:cs="Arial"/>
        </w:rPr>
        <w:t>os</w:t>
      </w:r>
      <w:r w:rsidRPr="00D70F9A">
        <w:rPr>
          <w:rFonts w:ascii="Arial" w:hAnsi="Arial" w:cs="Arial"/>
          <w:spacing w:val="2"/>
        </w:rPr>
        <w:t xml:space="preserve"> </w:t>
      </w:r>
      <w:r w:rsidRPr="00D70F9A">
        <w:rPr>
          <w:rFonts w:ascii="Arial" w:hAnsi="Arial" w:cs="Arial"/>
          <w:spacing w:val="-1"/>
        </w:rPr>
        <w:t>E</w:t>
      </w:r>
      <w:r w:rsidRPr="00D70F9A">
        <w:rPr>
          <w:rFonts w:ascii="Arial" w:hAnsi="Arial" w:cs="Arial"/>
          <w:spacing w:val="1"/>
        </w:rPr>
        <w:t>s</w:t>
      </w:r>
      <w:r w:rsidRPr="00D70F9A">
        <w:rPr>
          <w:rFonts w:ascii="Arial" w:hAnsi="Arial" w:cs="Arial"/>
        </w:rPr>
        <w:t>tá</w:t>
      </w:r>
      <w:r w:rsidRPr="00D70F9A">
        <w:rPr>
          <w:rFonts w:ascii="Arial" w:hAnsi="Arial" w:cs="Arial"/>
          <w:spacing w:val="-1"/>
        </w:rPr>
        <w:t>n</w:t>
      </w:r>
      <w:r w:rsidRPr="00D70F9A">
        <w:rPr>
          <w:rFonts w:ascii="Arial" w:hAnsi="Arial" w:cs="Arial"/>
          <w:spacing w:val="2"/>
        </w:rPr>
        <w:t>d</w:t>
      </w:r>
      <w:r w:rsidRPr="00D70F9A">
        <w:rPr>
          <w:rFonts w:ascii="Arial" w:hAnsi="Arial" w:cs="Arial"/>
        </w:rPr>
        <w:t>ares</w:t>
      </w:r>
      <w:r w:rsidRPr="00D70F9A">
        <w:rPr>
          <w:rFonts w:ascii="Arial" w:hAnsi="Arial" w:cs="Arial"/>
          <w:spacing w:val="-7"/>
        </w:rPr>
        <w:t xml:space="preserve"> </w:t>
      </w:r>
      <w:r w:rsidRPr="00D70F9A">
        <w:rPr>
          <w:rFonts w:ascii="Arial" w:hAnsi="Arial" w:cs="Arial"/>
        </w:rPr>
        <w:t>Mí</w:t>
      </w:r>
      <w:r w:rsidRPr="00D70F9A">
        <w:rPr>
          <w:rFonts w:ascii="Arial" w:hAnsi="Arial" w:cs="Arial"/>
          <w:spacing w:val="1"/>
        </w:rPr>
        <w:t>n</w:t>
      </w:r>
      <w:r w:rsidRPr="00D70F9A">
        <w:rPr>
          <w:rFonts w:ascii="Arial" w:hAnsi="Arial" w:cs="Arial"/>
          <w:spacing w:val="-1"/>
        </w:rPr>
        <w:t>i</w:t>
      </w:r>
      <w:r w:rsidRPr="00D70F9A">
        <w:rPr>
          <w:rFonts w:ascii="Arial" w:hAnsi="Arial" w:cs="Arial"/>
          <w:spacing w:val="4"/>
        </w:rPr>
        <w:t>m</w:t>
      </w:r>
      <w:r w:rsidRPr="00D70F9A">
        <w:rPr>
          <w:rFonts w:ascii="Arial" w:hAnsi="Arial" w:cs="Arial"/>
        </w:rPr>
        <w:t>os</w:t>
      </w:r>
      <w:r w:rsidRPr="00D70F9A">
        <w:rPr>
          <w:rFonts w:ascii="Arial" w:hAnsi="Arial" w:cs="Arial"/>
          <w:spacing w:val="-8"/>
        </w:rPr>
        <w:t xml:space="preserve"> </w:t>
      </w:r>
      <w:r w:rsidRPr="00D70F9A">
        <w:rPr>
          <w:rFonts w:ascii="Arial" w:hAnsi="Arial" w:cs="Arial"/>
        </w:rPr>
        <w:t>de</w:t>
      </w:r>
      <w:r w:rsidRPr="00D70F9A">
        <w:rPr>
          <w:rFonts w:ascii="Arial" w:hAnsi="Arial" w:cs="Arial"/>
          <w:spacing w:val="-1"/>
        </w:rPr>
        <w:t xml:space="preserve"> S</w:t>
      </w:r>
      <w:r w:rsidRPr="00D70F9A">
        <w:rPr>
          <w:rFonts w:ascii="Arial" w:hAnsi="Arial" w:cs="Arial"/>
          <w:spacing w:val="2"/>
        </w:rPr>
        <w:t>e</w:t>
      </w:r>
      <w:r w:rsidRPr="00D70F9A">
        <w:rPr>
          <w:rFonts w:ascii="Arial" w:hAnsi="Arial" w:cs="Arial"/>
        </w:rPr>
        <w:t>g</w:t>
      </w:r>
      <w:r w:rsidRPr="00D70F9A">
        <w:rPr>
          <w:rFonts w:ascii="Arial" w:hAnsi="Arial" w:cs="Arial"/>
          <w:spacing w:val="-1"/>
        </w:rPr>
        <w:t>u</w:t>
      </w:r>
      <w:r w:rsidRPr="00D70F9A">
        <w:rPr>
          <w:rFonts w:ascii="Arial" w:hAnsi="Arial" w:cs="Arial"/>
          <w:spacing w:val="1"/>
        </w:rPr>
        <w:t>ri</w:t>
      </w:r>
      <w:r w:rsidRPr="00D70F9A">
        <w:rPr>
          <w:rFonts w:ascii="Arial" w:hAnsi="Arial" w:cs="Arial"/>
        </w:rPr>
        <w:t>d</w:t>
      </w:r>
      <w:r w:rsidRPr="00D70F9A">
        <w:rPr>
          <w:rFonts w:ascii="Arial" w:hAnsi="Arial" w:cs="Arial"/>
          <w:spacing w:val="-1"/>
        </w:rPr>
        <w:t>a</w:t>
      </w:r>
      <w:r w:rsidRPr="00D70F9A">
        <w:rPr>
          <w:rFonts w:ascii="Arial" w:hAnsi="Arial" w:cs="Arial"/>
        </w:rPr>
        <w:t>d</w:t>
      </w:r>
      <w:r w:rsidRPr="00D70F9A">
        <w:rPr>
          <w:rFonts w:ascii="Arial" w:hAnsi="Arial" w:cs="Arial"/>
          <w:spacing w:val="-3"/>
        </w:rPr>
        <w:t xml:space="preserve"> </w:t>
      </w:r>
      <w:r w:rsidRPr="00D70F9A">
        <w:rPr>
          <w:rFonts w:ascii="Arial" w:hAnsi="Arial" w:cs="Arial"/>
        </w:rPr>
        <w:t>y</w:t>
      </w:r>
      <w:r w:rsidRPr="00D70F9A">
        <w:rPr>
          <w:rFonts w:ascii="Arial" w:hAnsi="Arial" w:cs="Arial"/>
          <w:spacing w:val="-3"/>
        </w:rPr>
        <w:t xml:space="preserve"> </w:t>
      </w:r>
      <w:r w:rsidRPr="00D70F9A">
        <w:rPr>
          <w:rFonts w:ascii="Arial" w:hAnsi="Arial" w:cs="Arial"/>
          <w:spacing w:val="1"/>
        </w:rPr>
        <w:t>S</w:t>
      </w:r>
      <w:r w:rsidRPr="00D70F9A">
        <w:rPr>
          <w:rFonts w:ascii="Arial" w:hAnsi="Arial" w:cs="Arial"/>
        </w:rPr>
        <w:t>a</w:t>
      </w:r>
      <w:r w:rsidRPr="00D70F9A">
        <w:rPr>
          <w:rFonts w:ascii="Arial" w:hAnsi="Arial" w:cs="Arial"/>
          <w:spacing w:val="1"/>
        </w:rPr>
        <w:t>l</w:t>
      </w:r>
      <w:r w:rsidRPr="00D70F9A">
        <w:rPr>
          <w:rFonts w:ascii="Arial" w:hAnsi="Arial" w:cs="Arial"/>
        </w:rPr>
        <w:t>ud</w:t>
      </w:r>
      <w:r w:rsidRPr="00D70F9A">
        <w:rPr>
          <w:rFonts w:ascii="Arial" w:hAnsi="Arial" w:cs="Arial"/>
          <w:spacing w:val="-4"/>
        </w:rPr>
        <w:t xml:space="preserve"> </w:t>
      </w:r>
      <w:r w:rsidRPr="00D70F9A">
        <w:rPr>
          <w:rFonts w:ascii="Arial" w:hAnsi="Arial" w:cs="Arial"/>
          <w:spacing w:val="2"/>
        </w:rPr>
        <w:t>e</w:t>
      </w:r>
      <w:r w:rsidRPr="00D70F9A">
        <w:rPr>
          <w:rFonts w:ascii="Arial" w:hAnsi="Arial" w:cs="Arial"/>
        </w:rPr>
        <w:t xml:space="preserve">n </w:t>
      </w:r>
      <w:r w:rsidRPr="00D70F9A">
        <w:rPr>
          <w:rFonts w:ascii="Arial" w:hAnsi="Arial" w:cs="Arial"/>
          <w:spacing w:val="2"/>
        </w:rPr>
        <w:t>e</w:t>
      </w:r>
      <w:r w:rsidRPr="00D70F9A">
        <w:rPr>
          <w:rFonts w:ascii="Arial" w:hAnsi="Arial" w:cs="Arial"/>
        </w:rPr>
        <w:t>l</w:t>
      </w:r>
      <w:r w:rsidRPr="00D70F9A">
        <w:rPr>
          <w:rFonts w:ascii="Arial" w:hAnsi="Arial" w:cs="Arial"/>
          <w:spacing w:val="-1"/>
        </w:rPr>
        <w:t xml:space="preserve"> </w:t>
      </w:r>
      <w:r w:rsidRPr="00D70F9A">
        <w:rPr>
          <w:rFonts w:ascii="Arial" w:hAnsi="Arial" w:cs="Arial"/>
          <w:spacing w:val="3"/>
        </w:rPr>
        <w:t>T</w:t>
      </w:r>
      <w:r w:rsidRPr="00D70F9A">
        <w:rPr>
          <w:rFonts w:ascii="Arial" w:hAnsi="Arial" w:cs="Arial"/>
          <w:spacing w:val="1"/>
        </w:rPr>
        <w:t>r</w:t>
      </w:r>
      <w:r w:rsidRPr="00D70F9A">
        <w:rPr>
          <w:rFonts w:ascii="Arial" w:hAnsi="Arial" w:cs="Arial"/>
        </w:rPr>
        <w:t>a</w:t>
      </w:r>
      <w:r w:rsidRPr="00D70F9A">
        <w:rPr>
          <w:rFonts w:ascii="Arial" w:hAnsi="Arial" w:cs="Arial"/>
          <w:spacing w:val="-1"/>
        </w:rPr>
        <w:t>b</w:t>
      </w:r>
      <w:r w:rsidRPr="00D70F9A">
        <w:rPr>
          <w:rFonts w:ascii="Arial" w:hAnsi="Arial" w:cs="Arial"/>
        </w:rPr>
        <w:t>a</w:t>
      </w:r>
      <w:r w:rsidRPr="00D70F9A">
        <w:rPr>
          <w:rFonts w:ascii="Arial" w:hAnsi="Arial" w:cs="Arial"/>
          <w:spacing w:val="1"/>
        </w:rPr>
        <w:t>j</w:t>
      </w:r>
      <w:r w:rsidRPr="00D70F9A">
        <w:rPr>
          <w:rFonts w:ascii="Arial" w:hAnsi="Arial" w:cs="Arial"/>
        </w:rPr>
        <w:t>o,</w:t>
      </w:r>
      <w:r w:rsidRPr="00D70F9A">
        <w:rPr>
          <w:rFonts w:ascii="Arial" w:hAnsi="Arial" w:cs="Arial"/>
          <w:spacing w:val="-6"/>
        </w:rPr>
        <w:t xml:space="preserve"> </w:t>
      </w:r>
      <w:r w:rsidRPr="00D70F9A">
        <w:rPr>
          <w:rFonts w:ascii="Arial" w:hAnsi="Arial" w:cs="Arial"/>
          <w:spacing w:val="-1"/>
        </w:rPr>
        <w:t>i</w:t>
      </w:r>
      <w:r w:rsidRPr="00D70F9A">
        <w:rPr>
          <w:rFonts w:ascii="Arial" w:hAnsi="Arial" w:cs="Arial"/>
        </w:rPr>
        <w:t>g</w:t>
      </w:r>
      <w:r w:rsidRPr="00D70F9A">
        <w:rPr>
          <w:rFonts w:ascii="Arial" w:hAnsi="Arial" w:cs="Arial"/>
          <w:spacing w:val="1"/>
        </w:rPr>
        <w:t>u</w:t>
      </w:r>
      <w:r w:rsidRPr="00D70F9A">
        <w:rPr>
          <w:rFonts w:ascii="Arial" w:hAnsi="Arial" w:cs="Arial"/>
        </w:rPr>
        <w:t>al</w:t>
      </w:r>
      <w:r w:rsidRPr="00D70F9A">
        <w:rPr>
          <w:rFonts w:ascii="Arial" w:hAnsi="Arial" w:cs="Arial"/>
          <w:spacing w:val="-3"/>
        </w:rPr>
        <w:t xml:space="preserve"> </w:t>
      </w:r>
      <w:r w:rsidRPr="00D70F9A">
        <w:rPr>
          <w:rFonts w:ascii="Arial" w:hAnsi="Arial" w:cs="Arial"/>
        </w:rPr>
        <w:t>o</w:t>
      </w:r>
      <w:r w:rsidRPr="00D70F9A">
        <w:rPr>
          <w:rFonts w:ascii="Arial" w:hAnsi="Arial" w:cs="Arial"/>
          <w:spacing w:val="1"/>
        </w:rPr>
        <w:t xml:space="preserve"> s</w:t>
      </w:r>
      <w:r w:rsidRPr="00D70F9A">
        <w:rPr>
          <w:rFonts w:ascii="Arial" w:hAnsi="Arial" w:cs="Arial"/>
          <w:spacing w:val="2"/>
        </w:rPr>
        <w:t>u</w:t>
      </w:r>
      <w:r w:rsidRPr="00D70F9A">
        <w:rPr>
          <w:rFonts w:ascii="Arial" w:hAnsi="Arial" w:cs="Arial"/>
        </w:rPr>
        <w:t>p</w:t>
      </w:r>
      <w:r w:rsidRPr="00D70F9A">
        <w:rPr>
          <w:rFonts w:ascii="Arial" w:hAnsi="Arial" w:cs="Arial"/>
          <w:spacing w:val="-1"/>
        </w:rPr>
        <w:t>e</w:t>
      </w:r>
      <w:r w:rsidRPr="00D70F9A">
        <w:rPr>
          <w:rFonts w:ascii="Arial" w:hAnsi="Arial" w:cs="Arial"/>
          <w:spacing w:val="1"/>
        </w:rPr>
        <w:t>ri</w:t>
      </w:r>
      <w:r w:rsidRPr="00D70F9A">
        <w:rPr>
          <w:rFonts w:ascii="Arial" w:hAnsi="Arial" w:cs="Arial"/>
        </w:rPr>
        <w:t>or</w:t>
      </w:r>
      <w:r w:rsidRPr="00D70F9A">
        <w:rPr>
          <w:rFonts w:ascii="Arial" w:hAnsi="Arial" w:cs="Arial"/>
          <w:spacing w:val="-4"/>
        </w:rPr>
        <w:t xml:space="preserve"> </w:t>
      </w:r>
      <w:r w:rsidRPr="00D70F9A">
        <w:rPr>
          <w:rFonts w:ascii="Arial" w:hAnsi="Arial" w:cs="Arial"/>
          <w:spacing w:val="2"/>
        </w:rPr>
        <w:t>a</w:t>
      </w:r>
      <w:r w:rsidRPr="00D70F9A">
        <w:rPr>
          <w:rFonts w:ascii="Arial" w:hAnsi="Arial" w:cs="Arial"/>
        </w:rPr>
        <w:t>l</w:t>
      </w:r>
      <w:r w:rsidRPr="00D70F9A">
        <w:rPr>
          <w:rFonts w:ascii="Arial" w:hAnsi="Arial" w:cs="Arial"/>
          <w:spacing w:val="-1"/>
        </w:rPr>
        <w:t xml:space="preserve"> </w:t>
      </w:r>
      <w:r w:rsidRPr="00D70F9A">
        <w:rPr>
          <w:rFonts w:ascii="Arial" w:hAnsi="Arial" w:cs="Arial"/>
        </w:rPr>
        <w:t>6</w:t>
      </w:r>
      <w:r w:rsidRPr="00D70F9A">
        <w:rPr>
          <w:rFonts w:ascii="Arial" w:hAnsi="Arial" w:cs="Arial"/>
          <w:spacing w:val="-1"/>
        </w:rPr>
        <w:t>1</w:t>
      </w:r>
      <w:r w:rsidRPr="00D70F9A">
        <w:rPr>
          <w:rFonts w:ascii="Arial" w:hAnsi="Arial" w:cs="Arial"/>
        </w:rPr>
        <w:t>%</w:t>
      </w:r>
      <w:r w:rsidRPr="00D70F9A">
        <w:rPr>
          <w:rFonts w:ascii="Arial" w:hAnsi="Arial" w:cs="Arial"/>
          <w:spacing w:val="-1"/>
        </w:rPr>
        <w:t xml:space="preserve"> </w:t>
      </w:r>
      <w:r w:rsidRPr="00D70F9A">
        <w:rPr>
          <w:rFonts w:ascii="Arial" w:hAnsi="Arial" w:cs="Arial"/>
          <w:spacing w:val="1"/>
        </w:rPr>
        <w:t>(</w:t>
      </w:r>
      <w:r w:rsidRPr="00D70F9A">
        <w:rPr>
          <w:rFonts w:ascii="Arial" w:hAnsi="Arial" w:cs="Arial"/>
          <w:spacing w:val="2"/>
        </w:rPr>
        <w:t>M</w:t>
      </w:r>
      <w:r w:rsidRPr="00D70F9A">
        <w:rPr>
          <w:rFonts w:ascii="Arial" w:hAnsi="Arial" w:cs="Arial"/>
        </w:rPr>
        <w:t>o</w:t>
      </w:r>
      <w:r w:rsidRPr="00D70F9A">
        <w:rPr>
          <w:rFonts w:ascii="Arial" w:hAnsi="Arial" w:cs="Arial"/>
          <w:spacing w:val="-1"/>
        </w:rPr>
        <w:t>d</w:t>
      </w:r>
      <w:r w:rsidRPr="00D70F9A">
        <w:rPr>
          <w:rFonts w:ascii="Arial" w:hAnsi="Arial" w:cs="Arial"/>
        </w:rPr>
        <w:t>er</w:t>
      </w:r>
      <w:r w:rsidRPr="00D70F9A">
        <w:rPr>
          <w:rFonts w:ascii="Arial" w:hAnsi="Arial" w:cs="Arial"/>
          <w:spacing w:val="2"/>
        </w:rPr>
        <w:t>a</w:t>
      </w:r>
      <w:r w:rsidRPr="00D70F9A">
        <w:rPr>
          <w:rFonts w:ascii="Arial" w:hAnsi="Arial" w:cs="Arial"/>
        </w:rPr>
        <w:t>d</w:t>
      </w:r>
      <w:r w:rsidRPr="00D70F9A">
        <w:rPr>
          <w:rFonts w:ascii="Arial" w:hAnsi="Arial" w:cs="Arial"/>
          <w:spacing w:val="-1"/>
        </w:rPr>
        <w:t>a</w:t>
      </w:r>
      <w:r w:rsidRPr="00D70F9A">
        <w:rPr>
          <w:rFonts w:ascii="Arial" w:hAnsi="Arial" w:cs="Arial"/>
          <w:spacing w:val="4"/>
        </w:rPr>
        <w:t>m</w:t>
      </w:r>
      <w:r w:rsidRPr="00D70F9A">
        <w:rPr>
          <w:rFonts w:ascii="Arial" w:hAnsi="Arial" w:cs="Arial"/>
        </w:rPr>
        <w:t>e</w:t>
      </w:r>
      <w:r w:rsidRPr="00D70F9A">
        <w:rPr>
          <w:rFonts w:ascii="Arial" w:hAnsi="Arial" w:cs="Arial"/>
          <w:spacing w:val="-1"/>
        </w:rPr>
        <w:t>n</w:t>
      </w:r>
      <w:r w:rsidRPr="00D70F9A">
        <w:rPr>
          <w:rFonts w:ascii="Arial" w:hAnsi="Arial" w:cs="Arial"/>
        </w:rPr>
        <w:t xml:space="preserve">te </w:t>
      </w:r>
      <w:r w:rsidRPr="00D70F9A">
        <w:rPr>
          <w:rFonts w:ascii="Arial" w:hAnsi="Arial" w:cs="Arial"/>
          <w:spacing w:val="-1"/>
        </w:rPr>
        <w:t>A</w:t>
      </w:r>
      <w:r w:rsidRPr="00D70F9A">
        <w:rPr>
          <w:rFonts w:ascii="Arial" w:hAnsi="Arial" w:cs="Arial"/>
          <w:spacing w:val="1"/>
        </w:rPr>
        <w:t>c</w:t>
      </w:r>
      <w:r w:rsidRPr="00D70F9A">
        <w:rPr>
          <w:rFonts w:ascii="Arial" w:hAnsi="Arial" w:cs="Arial"/>
        </w:rPr>
        <w:t>e</w:t>
      </w:r>
      <w:r w:rsidRPr="00D70F9A">
        <w:rPr>
          <w:rFonts w:ascii="Arial" w:hAnsi="Arial" w:cs="Arial"/>
          <w:spacing w:val="-1"/>
        </w:rPr>
        <w:t>p</w:t>
      </w:r>
      <w:r w:rsidRPr="00D70F9A">
        <w:rPr>
          <w:rFonts w:ascii="Arial" w:hAnsi="Arial" w:cs="Arial"/>
        </w:rPr>
        <w:t>t</w:t>
      </w:r>
      <w:r w:rsidRPr="00D70F9A">
        <w:rPr>
          <w:rFonts w:ascii="Arial" w:hAnsi="Arial" w:cs="Arial"/>
          <w:spacing w:val="2"/>
        </w:rPr>
        <w:t>a</w:t>
      </w:r>
      <w:r w:rsidRPr="00D70F9A">
        <w:rPr>
          <w:rFonts w:ascii="Arial" w:hAnsi="Arial" w:cs="Arial"/>
        </w:rPr>
        <w:t>b</w:t>
      </w:r>
      <w:r w:rsidRPr="00D70F9A">
        <w:rPr>
          <w:rFonts w:ascii="Arial" w:hAnsi="Arial" w:cs="Arial"/>
          <w:spacing w:val="1"/>
        </w:rPr>
        <w:t>l</w:t>
      </w:r>
      <w:r w:rsidRPr="00D70F9A">
        <w:rPr>
          <w:rFonts w:ascii="Arial" w:hAnsi="Arial" w:cs="Arial"/>
        </w:rPr>
        <w:t>e),</w:t>
      </w:r>
      <w:r w:rsidRPr="00D70F9A">
        <w:rPr>
          <w:rFonts w:ascii="Arial" w:hAnsi="Arial" w:cs="Arial"/>
          <w:spacing w:val="-10"/>
        </w:rPr>
        <w:t xml:space="preserve"> </w:t>
      </w:r>
      <w:r w:rsidRPr="00D70F9A">
        <w:rPr>
          <w:rFonts w:ascii="Arial" w:hAnsi="Arial" w:cs="Arial"/>
        </w:rPr>
        <w:t>de acu</w:t>
      </w:r>
      <w:r w:rsidRPr="00D70F9A">
        <w:rPr>
          <w:rFonts w:ascii="Arial" w:hAnsi="Arial" w:cs="Arial"/>
          <w:spacing w:val="-1"/>
        </w:rPr>
        <w:t>e</w:t>
      </w:r>
      <w:r w:rsidRPr="00D70F9A">
        <w:rPr>
          <w:rFonts w:ascii="Arial" w:hAnsi="Arial" w:cs="Arial"/>
          <w:spacing w:val="1"/>
        </w:rPr>
        <w:t>r</w:t>
      </w:r>
      <w:r w:rsidRPr="00D70F9A">
        <w:rPr>
          <w:rFonts w:ascii="Arial" w:hAnsi="Arial" w:cs="Arial"/>
          <w:spacing w:val="2"/>
        </w:rPr>
        <w:t>d</w:t>
      </w:r>
      <w:r w:rsidRPr="00D70F9A">
        <w:rPr>
          <w:rFonts w:ascii="Arial" w:hAnsi="Arial" w:cs="Arial"/>
        </w:rPr>
        <w:t>o</w:t>
      </w:r>
      <w:r w:rsidRPr="00D70F9A">
        <w:rPr>
          <w:rFonts w:ascii="Arial" w:hAnsi="Arial" w:cs="Arial"/>
          <w:spacing w:val="-7"/>
        </w:rPr>
        <w:t xml:space="preserve"> </w:t>
      </w:r>
      <w:r w:rsidRPr="00D70F9A">
        <w:rPr>
          <w:rFonts w:ascii="Arial" w:hAnsi="Arial" w:cs="Arial"/>
        </w:rPr>
        <w:t xml:space="preserve">a </w:t>
      </w:r>
      <w:r w:rsidRPr="00D70F9A">
        <w:rPr>
          <w:rFonts w:ascii="Arial" w:hAnsi="Arial" w:cs="Arial"/>
          <w:spacing w:val="-1"/>
        </w:rPr>
        <w:t>l</w:t>
      </w:r>
      <w:r w:rsidRPr="00D70F9A">
        <w:rPr>
          <w:rFonts w:ascii="Arial" w:hAnsi="Arial" w:cs="Arial"/>
          <w:spacing w:val="2"/>
        </w:rPr>
        <w:t>o</w:t>
      </w:r>
      <w:r w:rsidRPr="00D70F9A">
        <w:rPr>
          <w:rFonts w:ascii="Arial" w:hAnsi="Arial" w:cs="Arial"/>
        </w:rPr>
        <w:t>s</w:t>
      </w:r>
      <w:r w:rsidRPr="00D70F9A">
        <w:rPr>
          <w:rFonts w:ascii="Arial" w:hAnsi="Arial" w:cs="Arial"/>
          <w:spacing w:val="-2"/>
        </w:rPr>
        <w:t xml:space="preserve"> </w:t>
      </w:r>
      <w:r w:rsidRPr="00D70F9A">
        <w:rPr>
          <w:rFonts w:ascii="Arial" w:hAnsi="Arial" w:cs="Arial"/>
          <w:spacing w:val="1"/>
        </w:rPr>
        <w:t>cr</w:t>
      </w:r>
      <w:r w:rsidRPr="00D70F9A">
        <w:rPr>
          <w:rFonts w:ascii="Arial" w:hAnsi="Arial" w:cs="Arial"/>
          <w:spacing w:val="-1"/>
        </w:rPr>
        <w:t>i</w:t>
      </w:r>
      <w:r w:rsidRPr="00D70F9A">
        <w:rPr>
          <w:rFonts w:ascii="Arial" w:hAnsi="Arial" w:cs="Arial"/>
        </w:rPr>
        <w:t>ter</w:t>
      </w:r>
      <w:r w:rsidRPr="00D70F9A">
        <w:rPr>
          <w:rFonts w:ascii="Arial" w:hAnsi="Arial" w:cs="Arial"/>
          <w:spacing w:val="-1"/>
        </w:rPr>
        <w:t>i</w:t>
      </w:r>
      <w:r w:rsidRPr="00D70F9A">
        <w:rPr>
          <w:rFonts w:ascii="Arial" w:hAnsi="Arial" w:cs="Arial"/>
        </w:rPr>
        <w:t>os</w:t>
      </w:r>
      <w:r w:rsidRPr="00D70F9A">
        <w:rPr>
          <w:rFonts w:ascii="Arial" w:hAnsi="Arial" w:cs="Arial"/>
          <w:spacing w:val="-6"/>
        </w:rPr>
        <w:t xml:space="preserve"> </w:t>
      </w:r>
      <w:r w:rsidRPr="00D70F9A">
        <w:rPr>
          <w:rFonts w:ascii="Arial" w:hAnsi="Arial" w:cs="Arial"/>
        </w:rPr>
        <w:t>de</w:t>
      </w:r>
      <w:r w:rsidRPr="00D70F9A">
        <w:rPr>
          <w:rFonts w:ascii="Arial" w:hAnsi="Arial" w:cs="Arial"/>
          <w:spacing w:val="-1"/>
        </w:rPr>
        <w:t xml:space="preserve"> </w:t>
      </w:r>
      <w:r w:rsidRPr="00D70F9A">
        <w:rPr>
          <w:rFonts w:ascii="Arial" w:hAnsi="Arial" w:cs="Arial"/>
          <w:spacing w:val="1"/>
        </w:rPr>
        <w:t>v</w:t>
      </w:r>
      <w:r w:rsidRPr="00D70F9A">
        <w:rPr>
          <w:rFonts w:ascii="Arial" w:hAnsi="Arial" w:cs="Arial"/>
        </w:rPr>
        <w:t>a</w:t>
      </w:r>
      <w:r w:rsidRPr="00D70F9A">
        <w:rPr>
          <w:rFonts w:ascii="Arial" w:hAnsi="Arial" w:cs="Arial"/>
          <w:spacing w:val="-1"/>
        </w:rPr>
        <w:t>l</w:t>
      </w:r>
      <w:r w:rsidRPr="00D70F9A">
        <w:rPr>
          <w:rFonts w:ascii="Arial" w:hAnsi="Arial" w:cs="Arial"/>
        </w:rPr>
        <w:t>o</w:t>
      </w:r>
      <w:r w:rsidRPr="00D70F9A">
        <w:rPr>
          <w:rFonts w:ascii="Arial" w:hAnsi="Arial" w:cs="Arial"/>
          <w:spacing w:val="3"/>
        </w:rPr>
        <w:t>r</w:t>
      </w:r>
      <w:r w:rsidRPr="00D70F9A">
        <w:rPr>
          <w:rFonts w:ascii="Arial" w:hAnsi="Arial" w:cs="Arial"/>
        </w:rPr>
        <w:t>a</w:t>
      </w:r>
      <w:r w:rsidRPr="00D70F9A">
        <w:rPr>
          <w:rFonts w:ascii="Arial" w:hAnsi="Arial" w:cs="Arial"/>
          <w:spacing w:val="1"/>
        </w:rPr>
        <w:t>c</w:t>
      </w:r>
      <w:r w:rsidRPr="00D70F9A">
        <w:rPr>
          <w:rFonts w:ascii="Arial" w:hAnsi="Arial" w:cs="Arial"/>
          <w:spacing w:val="-1"/>
        </w:rPr>
        <w:t>i</w:t>
      </w:r>
      <w:r w:rsidRPr="00D70F9A">
        <w:rPr>
          <w:rFonts w:ascii="Arial" w:hAnsi="Arial" w:cs="Arial"/>
        </w:rPr>
        <w:t>ón</w:t>
      </w:r>
      <w:r w:rsidRPr="00D70F9A">
        <w:rPr>
          <w:rFonts w:ascii="Arial" w:hAnsi="Arial" w:cs="Arial"/>
          <w:spacing w:val="-8"/>
        </w:rPr>
        <w:t xml:space="preserve"> </w:t>
      </w:r>
      <w:r w:rsidRPr="00D70F9A">
        <w:rPr>
          <w:rFonts w:ascii="Arial" w:hAnsi="Arial" w:cs="Arial"/>
        </w:rPr>
        <w:t>de</w:t>
      </w:r>
      <w:r w:rsidRPr="00D70F9A">
        <w:rPr>
          <w:rFonts w:ascii="Arial" w:hAnsi="Arial" w:cs="Arial"/>
          <w:spacing w:val="-1"/>
        </w:rPr>
        <w:t xml:space="preserve"> l</w:t>
      </w:r>
      <w:r w:rsidRPr="00D70F9A">
        <w:rPr>
          <w:rFonts w:ascii="Arial" w:hAnsi="Arial" w:cs="Arial"/>
        </w:rPr>
        <w:t>a</w:t>
      </w:r>
      <w:r w:rsidRPr="00D70F9A">
        <w:rPr>
          <w:rFonts w:ascii="Arial" w:hAnsi="Arial" w:cs="Arial"/>
          <w:spacing w:val="2"/>
        </w:rPr>
        <w:t xml:space="preserve"> R</w:t>
      </w:r>
      <w:r w:rsidRPr="00D70F9A">
        <w:rPr>
          <w:rFonts w:ascii="Arial" w:hAnsi="Arial" w:cs="Arial"/>
        </w:rPr>
        <w:t>e</w:t>
      </w:r>
      <w:r w:rsidRPr="00D70F9A">
        <w:rPr>
          <w:rFonts w:ascii="Arial" w:hAnsi="Arial" w:cs="Arial"/>
          <w:spacing w:val="1"/>
        </w:rPr>
        <w:t>s</w:t>
      </w:r>
      <w:r w:rsidRPr="00D70F9A">
        <w:rPr>
          <w:rFonts w:ascii="Arial" w:hAnsi="Arial" w:cs="Arial"/>
        </w:rPr>
        <w:t>o</w:t>
      </w:r>
      <w:r w:rsidRPr="00D70F9A">
        <w:rPr>
          <w:rFonts w:ascii="Arial" w:hAnsi="Arial" w:cs="Arial"/>
          <w:spacing w:val="-1"/>
        </w:rPr>
        <w:t>l</w:t>
      </w:r>
      <w:r w:rsidRPr="00D70F9A">
        <w:rPr>
          <w:rFonts w:ascii="Arial" w:hAnsi="Arial" w:cs="Arial"/>
        </w:rPr>
        <w:t>u</w:t>
      </w:r>
      <w:r w:rsidRPr="00D70F9A">
        <w:rPr>
          <w:rFonts w:ascii="Arial" w:hAnsi="Arial" w:cs="Arial"/>
          <w:spacing w:val="3"/>
        </w:rPr>
        <w:t>c</w:t>
      </w:r>
      <w:r w:rsidRPr="00D70F9A">
        <w:rPr>
          <w:rFonts w:ascii="Arial" w:hAnsi="Arial" w:cs="Arial"/>
          <w:spacing w:val="-1"/>
        </w:rPr>
        <w:t>i</w:t>
      </w:r>
      <w:r w:rsidRPr="00D70F9A">
        <w:rPr>
          <w:rFonts w:ascii="Arial" w:hAnsi="Arial" w:cs="Arial"/>
        </w:rPr>
        <w:t>ón</w:t>
      </w:r>
      <w:r w:rsidRPr="00D70F9A">
        <w:rPr>
          <w:rFonts w:ascii="Arial" w:hAnsi="Arial" w:cs="Arial"/>
          <w:spacing w:val="-9"/>
        </w:rPr>
        <w:t xml:space="preserve"> </w:t>
      </w:r>
      <w:r w:rsidRPr="00D70F9A">
        <w:rPr>
          <w:rFonts w:ascii="Arial" w:hAnsi="Arial" w:cs="Arial"/>
        </w:rPr>
        <w:t>0</w:t>
      </w:r>
      <w:r w:rsidRPr="00D70F9A">
        <w:rPr>
          <w:rFonts w:ascii="Arial" w:hAnsi="Arial" w:cs="Arial"/>
          <w:spacing w:val="1"/>
        </w:rPr>
        <w:t>3</w:t>
      </w:r>
      <w:r w:rsidRPr="00D70F9A">
        <w:rPr>
          <w:rFonts w:ascii="Arial" w:hAnsi="Arial" w:cs="Arial"/>
        </w:rPr>
        <w:t>12</w:t>
      </w:r>
      <w:r w:rsidRPr="00D70F9A">
        <w:rPr>
          <w:rFonts w:ascii="Arial" w:hAnsi="Arial" w:cs="Arial"/>
          <w:spacing w:val="-5"/>
        </w:rPr>
        <w:t xml:space="preserve"> </w:t>
      </w:r>
      <w:r w:rsidRPr="00D70F9A">
        <w:rPr>
          <w:rFonts w:ascii="Arial" w:hAnsi="Arial" w:cs="Arial"/>
          <w:spacing w:val="2"/>
        </w:rPr>
        <w:t>d</w:t>
      </w:r>
      <w:r w:rsidRPr="00D70F9A">
        <w:rPr>
          <w:rFonts w:ascii="Arial" w:hAnsi="Arial" w:cs="Arial"/>
        </w:rPr>
        <w:t>e</w:t>
      </w:r>
      <w:r w:rsidRPr="00D70F9A">
        <w:rPr>
          <w:rFonts w:ascii="Arial" w:hAnsi="Arial" w:cs="Arial"/>
          <w:spacing w:val="-2"/>
        </w:rPr>
        <w:t xml:space="preserve"> </w:t>
      </w:r>
      <w:r w:rsidRPr="00D70F9A">
        <w:rPr>
          <w:rFonts w:ascii="Arial" w:hAnsi="Arial" w:cs="Arial"/>
          <w:spacing w:val="1"/>
        </w:rPr>
        <w:t>2</w:t>
      </w:r>
      <w:r w:rsidRPr="00D70F9A">
        <w:rPr>
          <w:rFonts w:ascii="Arial" w:hAnsi="Arial" w:cs="Arial"/>
        </w:rPr>
        <w:t>0</w:t>
      </w:r>
      <w:r w:rsidRPr="00D70F9A">
        <w:rPr>
          <w:rFonts w:ascii="Arial" w:hAnsi="Arial" w:cs="Arial"/>
          <w:spacing w:val="1"/>
        </w:rPr>
        <w:t>1</w:t>
      </w:r>
      <w:r w:rsidRPr="00D70F9A">
        <w:rPr>
          <w:rFonts w:ascii="Arial" w:hAnsi="Arial" w:cs="Arial"/>
        </w:rPr>
        <w:t>9,</w:t>
      </w:r>
      <w:r w:rsidRPr="00D70F9A">
        <w:rPr>
          <w:rFonts w:ascii="Arial" w:hAnsi="Arial" w:cs="Arial"/>
          <w:spacing w:val="-6"/>
        </w:rPr>
        <w:t xml:space="preserve"> </w:t>
      </w:r>
      <w:r w:rsidRPr="00D70F9A">
        <w:rPr>
          <w:rFonts w:ascii="Arial" w:hAnsi="Arial" w:cs="Arial"/>
          <w:spacing w:val="-1"/>
        </w:rPr>
        <w:t>A</w:t>
      </w:r>
      <w:r w:rsidRPr="00D70F9A">
        <w:rPr>
          <w:rFonts w:ascii="Arial" w:hAnsi="Arial" w:cs="Arial"/>
          <w:spacing w:val="1"/>
        </w:rPr>
        <w:t>r</w:t>
      </w:r>
      <w:r w:rsidRPr="00D70F9A">
        <w:rPr>
          <w:rFonts w:ascii="Arial" w:hAnsi="Arial" w:cs="Arial"/>
          <w:spacing w:val="2"/>
        </w:rPr>
        <w:t>t</w:t>
      </w:r>
      <w:r w:rsidRPr="00D70F9A">
        <w:rPr>
          <w:rFonts w:ascii="Arial" w:hAnsi="Arial" w:cs="Arial"/>
          <w:spacing w:val="-1"/>
        </w:rPr>
        <w:t>i</w:t>
      </w:r>
      <w:r w:rsidRPr="00D70F9A">
        <w:rPr>
          <w:rFonts w:ascii="Arial" w:hAnsi="Arial" w:cs="Arial"/>
          <w:spacing w:val="1"/>
        </w:rPr>
        <w:t>c</w:t>
      </w:r>
      <w:r w:rsidRPr="00D70F9A">
        <w:rPr>
          <w:rFonts w:ascii="Arial" w:hAnsi="Arial" w:cs="Arial"/>
        </w:rPr>
        <w:t>u</w:t>
      </w:r>
      <w:r w:rsidRPr="00D70F9A">
        <w:rPr>
          <w:rFonts w:ascii="Arial" w:hAnsi="Arial" w:cs="Arial"/>
          <w:spacing w:val="1"/>
        </w:rPr>
        <w:t>l</w:t>
      </w:r>
      <w:r w:rsidRPr="00D70F9A">
        <w:rPr>
          <w:rFonts w:ascii="Arial" w:hAnsi="Arial" w:cs="Arial"/>
        </w:rPr>
        <w:t>o</w:t>
      </w:r>
      <w:r w:rsidRPr="00D70F9A">
        <w:rPr>
          <w:rFonts w:ascii="Arial" w:hAnsi="Arial" w:cs="Arial"/>
          <w:spacing w:val="-7"/>
        </w:rPr>
        <w:t xml:space="preserve"> </w:t>
      </w:r>
      <w:r w:rsidRPr="00D70F9A">
        <w:rPr>
          <w:rFonts w:ascii="Arial" w:hAnsi="Arial" w:cs="Arial"/>
          <w:spacing w:val="-1"/>
        </w:rPr>
        <w:t>2</w:t>
      </w:r>
      <w:r w:rsidRPr="00D70F9A">
        <w:rPr>
          <w:rFonts w:ascii="Arial" w:hAnsi="Arial" w:cs="Arial"/>
          <w:spacing w:val="6"/>
        </w:rPr>
        <w:t>8</w:t>
      </w:r>
      <w:r w:rsidRPr="00D70F9A">
        <w:rPr>
          <w:rFonts w:ascii="Arial" w:hAnsi="Arial" w:cs="Arial"/>
        </w:rPr>
        <w:t>.</w:t>
      </w:r>
    </w:p>
    <w:p w14:paraId="6E00BB7C" w14:textId="77777777" w:rsidR="00D70F9A" w:rsidRPr="00D70F9A" w:rsidRDefault="00D70F9A" w:rsidP="00D70F9A">
      <w:pPr>
        <w:widowControl w:val="0"/>
        <w:autoSpaceDE w:val="0"/>
        <w:autoSpaceDN w:val="0"/>
        <w:adjustRightInd w:val="0"/>
        <w:spacing w:before="9" w:line="170" w:lineRule="exact"/>
        <w:jc w:val="both"/>
        <w:rPr>
          <w:rFonts w:ascii="Arial" w:hAnsi="Arial" w:cs="Arial"/>
        </w:rPr>
      </w:pPr>
    </w:p>
    <w:tbl>
      <w:tblPr>
        <w:tblW w:w="0" w:type="auto"/>
        <w:tblInd w:w="1573" w:type="dxa"/>
        <w:tblLayout w:type="fixed"/>
        <w:tblCellMar>
          <w:left w:w="0" w:type="dxa"/>
          <w:right w:w="0" w:type="dxa"/>
        </w:tblCellMar>
        <w:tblLook w:val="0000" w:firstRow="0" w:lastRow="0" w:firstColumn="0" w:lastColumn="0" w:noHBand="0" w:noVBand="0"/>
      </w:tblPr>
      <w:tblGrid>
        <w:gridCol w:w="3762"/>
        <w:gridCol w:w="3605"/>
      </w:tblGrid>
      <w:tr w:rsidR="00D70F9A" w:rsidRPr="00D70F9A" w14:paraId="12EAC174" w14:textId="77777777" w:rsidTr="00D70F9A">
        <w:trPr>
          <w:trHeight w:hRule="exact" w:val="218"/>
        </w:trPr>
        <w:tc>
          <w:tcPr>
            <w:tcW w:w="7367" w:type="dxa"/>
            <w:gridSpan w:val="2"/>
            <w:tcBorders>
              <w:top w:val="single" w:sz="4" w:space="0" w:color="000000"/>
              <w:left w:val="single" w:sz="4" w:space="0" w:color="000000"/>
              <w:bottom w:val="nil"/>
              <w:right w:val="single" w:sz="4" w:space="0" w:color="000000"/>
            </w:tcBorders>
          </w:tcPr>
          <w:p w14:paraId="2D2581A1" w14:textId="77777777" w:rsidR="00D70F9A" w:rsidRPr="00D70F9A" w:rsidRDefault="00D70F9A" w:rsidP="00D70F9A">
            <w:pPr>
              <w:widowControl w:val="0"/>
              <w:autoSpaceDE w:val="0"/>
              <w:autoSpaceDN w:val="0"/>
              <w:adjustRightInd w:val="0"/>
              <w:spacing w:line="200" w:lineRule="exact"/>
              <w:ind w:left="2172"/>
              <w:jc w:val="both"/>
              <w:rPr>
                <w:rFonts w:ascii="Arial" w:hAnsi="Arial" w:cs="Arial"/>
              </w:rPr>
            </w:pPr>
            <w:r w:rsidRPr="00D70F9A">
              <w:rPr>
                <w:rFonts w:ascii="Arial" w:hAnsi="Arial" w:cs="Arial"/>
                <w:b/>
                <w:bCs/>
              </w:rPr>
              <w:t>RES</w:t>
            </w:r>
            <w:r w:rsidRPr="00D70F9A">
              <w:rPr>
                <w:rFonts w:ascii="Arial" w:hAnsi="Arial" w:cs="Arial"/>
                <w:b/>
                <w:bCs/>
                <w:spacing w:val="-1"/>
              </w:rPr>
              <w:t>O</w:t>
            </w:r>
            <w:r w:rsidRPr="00D70F9A">
              <w:rPr>
                <w:rFonts w:ascii="Arial" w:hAnsi="Arial" w:cs="Arial"/>
                <w:b/>
                <w:bCs/>
              </w:rPr>
              <w:t>LUCI</w:t>
            </w:r>
            <w:r w:rsidRPr="00D70F9A">
              <w:rPr>
                <w:rFonts w:ascii="Arial" w:hAnsi="Arial" w:cs="Arial"/>
                <w:b/>
                <w:bCs/>
                <w:spacing w:val="-1"/>
              </w:rPr>
              <w:t>Ó</w:t>
            </w:r>
            <w:r w:rsidRPr="00D70F9A">
              <w:rPr>
                <w:rFonts w:ascii="Arial" w:hAnsi="Arial" w:cs="Arial"/>
                <w:b/>
                <w:bCs/>
              </w:rPr>
              <w:t xml:space="preserve">N </w:t>
            </w:r>
            <w:r w:rsidRPr="00D70F9A">
              <w:rPr>
                <w:rFonts w:ascii="Arial" w:hAnsi="Arial" w:cs="Arial"/>
                <w:b/>
                <w:bCs/>
                <w:spacing w:val="1"/>
              </w:rPr>
              <w:t>031</w:t>
            </w:r>
            <w:r w:rsidRPr="00D70F9A">
              <w:rPr>
                <w:rFonts w:ascii="Arial" w:hAnsi="Arial" w:cs="Arial"/>
                <w:b/>
                <w:bCs/>
              </w:rPr>
              <w:t>2</w:t>
            </w:r>
            <w:r w:rsidRPr="00D70F9A">
              <w:rPr>
                <w:rFonts w:ascii="Arial" w:hAnsi="Arial" w:cs="Arial"/>
                <w:b/>
                <w:bCs/>
                <w:spacing w:val="1"/>
              </w:rPr>
              <w:t xml:space="preserve"> </w:t>
            </w:r>
            <w:r w:rsidRPr="00D70F9A">
              <w:rPr>
                <w:rFonts w:ascii="Arial" w:hAnsi="Arial" w:cs="Arial"/>
                <w:b/>
                <w:bCs/>
              </w:rPr>
              <w:t xml:space="preserve">DE </w:t>
            </w:r>
            <w:r w:rsidRPr="00D70F9A">
              <w:rPr>
                <w:rFonts w:ascii="Arial" w:hAnsi="Arial" w:cs="Arial"/>
                <w:b/>
                <w:bCs/>
                <w:spacing w:val="1"/>
              </w:rPr>
              <w:t>20</w:t>
            </w:r>
            <w:r w:rsidRPr="00D70F9A">
              <w:rPr>
                <w:rFonts w:ascii="Arial" w:hAnsi="Arial" w:cs="Arial"/>
                <w:b/>
                <w:bCs/>
                <w:spacing w:val="-2"/>
              </w:rPr>
              <w:t>1</w:t>
            </w:r>
            <w:r w:rsidRPr="00D70F9A">
              <w:rPr>
                <w:rFonts w:ascii="Arial" w:hAnsi="Arial" w:cs="Arial"/>
                <w:b/>
                <w:bCs/>
              </w:rPr>
              <w:t>9</w:t>
            </w:r>
            <w:r w:rsidRPr="00D70F9A">
              <w:rPr>
                <w:rFonts w:ascii="Arial" w:hAnsi="Arial" w:cs="Arial"/>
                <w:b/>
                <w:bCs/>
                <w:spacing w:val="-1"/>
              </w:rPr>
              <w:t xml:space="preserve"> </w:t>
            </w:r>
            <w:r w:rsidRPr="00D70F9A">
              <w:rPr>
                <w:rFonts w:ascii="Arial" w:hAnsi="Arial" w:cs="Arial"/>
                <w:b/>
                <w:bCs/>
                <w:spacing w:val="-3"/>
              </w:rPr>
              <w:t>A</w:t>
            </w:r>
            <w:r w:rsidRPr="00D70F9A">
              <w:rPr>
                <w:rFonts w:ascii="Arial" w:hAnsi="Arial" w:cs="Arial"/>
                <w:b/>
                <w:bCs/>
              </w:rPr>
              <w:t xml:space="preserve">rt. </w:t>
            </w:r>
            <w:r w:rsidRPr="00D70F9A">
              <w:rPr>
                <w:rFonts w:ascii="Arial" w:hAnsi="Arial" w:cs="Arial"/>
                <w:b/>
                <w:bCs/>
                <w:spacing w:val="1"/>
              </w:rPr>
              <w:t>2</w:t>
            </w:r>
            <w:r w:rsidRPr="00D70F9A">
              <w:rPr>
                <w:rFonts w:ascii="Arial" w:hAnsi="Arial" w:cs="Arial"/>
                <w:b/>
                <w:bCs/>
              </w:rPr>
              <w:t>8</w:t>
            </w:r>
          </w:p>
        </w:tc>
      </w:tr>
      <w:tr w:rsidR="00D70F9A" w:rsidRPr="00D70F9A" w14:paraId="542D9508" w14:textId="77777777" w:rsidTr="00D70F9A">
        <w:trPr>
          <w:trHeight w:hRule="exact" w:val="216"/>
        </w:trPr>
        <w:tc>
          <w:tcPr>
            <w:tcW w:w="3762" w:type="dxa"/>
            <w:tcBorders>
              <w:top w:val="single" w:sz="4" w:space="0" w:color="000000"/>
              <w:left w:val="single" w:sz="4" w:space="0" w:color="000000"/>
              <w:bottom w:val="single" w:sz="4" w:space="0" w:color="000000"/>
              <w:right w:val="single" w:sz="4" w:space="0" w:color="000000"/>
            </w:tcBorders>
          </w:tcPr>
          <w:p w14:paraId="530C28F3" w14:textId="77777777" w:rsidR="00D70F9A" w:rsidRPr="00D70F9A" w:rsidRDefault="00D70F9A" w:rsidP="00D70F9A">
            <w:pPr>
              <w:widowControl w:val="0"/>
              <w:autoSpaceDE w:val="0"/>
              <w:autoSpaceDN w:val="0"/>
              <w:adjustRightInd w:val="0"/>
              <w:spacing w:line="200" w:lineRule="exact"/>
              <w:ind w:left="1411" w:right="1412"/>
              <w:jc w:val="both"/>
              <w:rPr>
                <w:rFonts w:ascii="Arial" w:hAnsi="Arial" w:cs="Arial"/>
              </w:rPr>
            </w:pPr>
            <w:r w:rsidRPr="00D70F9A">
              <w:rPr>
                <w:rFonts w:ascii="Arial" w:hAnsi="Arial" w:cs="Arial"/>
                <w:b/>
                <w:bCs/>
              </w:rPr>
              <w:t>C</w:t>
            </w:r>
            <w:r w:rsidRPr="00D70F9A">
              <w:rPr>
                <w:rFonts w:ascii="Arial" w:hAnsi="Arial" w:cs="Arial"/>
                <w:b/>
                <w:bCs/>
                <w:spacing w:val="-1"/>
              </w:rPr>
              <w:t>R</w:t>
            </w:r>
            <w:r w:rsidRPr="00D70F9A">
              <w:rPr>
                <w:rFonts w:ascii="Arial" w:hAnsi="Arial" w:cs="Arial"/>
                <w:b/>
                <w:bCs/>
              </w:rPr>
              <w:t>I</w:t>
            </w:r>
            <w:r w:rsidRPr="00D70F9A">
              <w:rPr>
                <w:rFonts w:ascii="Arial" w:hAnsi="Arial" w:cs="Arial"/>
                <w:b/>
                <w:bCs/>
                <w:spacing w:val="1"/>
              </w:rPr>
              <w:t>T</w:t>
            </w:r>
            <w:r w:rsidRPr="00D70F9A">
              <w:rPr>
                <w:rFonts w:ascii="Arial" w:hAnsi="Arial" w:cs="Arial"/>
                <w:b/>
                <w:bCs/>
              </w:rPr>
              <w:t>ERIO</w:t>
            </w:r>
          </w:p>
        </w:tc>
        <w:tc>
          <w:tcPr>
            <w:tcW w:w="3605" w:type="dxa"/>
            <w:tcBorders>
              <w:top w:val="single" w:sz="4" w:space="0" w:color="000000"/>
              <w:left w:val="single" w:sz="4" w:space="0" w:color="000000"/>
              <w:bottom w:val="single" w:sz="4" w:space="0" w:color="000000"/>
              <w:right w:val="single" w:sz="4" w:space="0" w:color="000000"/>
            </w:tcBorders>
          </w:tcPr>
          <w:p w14:paraId="148BD9C2" w14:textId="77777777" w:rsidR="00D70F9A" w:rsidRPr="00D70F9A" w:rsidRDefault="00D70F9A" w:rsidP="00D70F9A">
            <w:pPr>
              <w:widowControl w:val="0"/>
              <w:autoSpaceDE w:val="0"/>
              <w:autoSpaceDN w:val="0"/>
              <w:adjustRightInd w:val="0"/>
              <w:spacing w:line="200" w:lineRule="exact"/>
              <w:ind w:left="1192"/>
              <w:jc w:val="both"/>
              <w:rPr>
                <w:rFonts w:ascii="Arial" w:hAnsi="Arial" w:cs="Arial"/>
              </w:rPr>
            </w:pPr>
            <w:r w:rsidRPr="00D70F9A">
              <w:rPr>
                <w:rFonts w:ascii="Arial" w:hAnsi="Arial" w:cs="Arial"/>
                <w:b/>
                <w:bCs/>
              </w:rPr>
              <w:t>V</w:t>
            </w:r>
            <w:r w:rsidRPr="00D70F9A">
              <w:rPr>
                <w:rFonts w:ascii="Arial" w:hAnsi="Arial" w:cs="Arial"/>
                <w:b/>
                <w:bCs/>
                <w:spacing w:val="-3"/>
              </w:rPr>
              <w:t>A</w:t>
            </w:r>
            <w:r w:rsidRPr="00D70F9A">
              <w:rPr>
                <w:rFonts w:ascii="Arial" w:hAnsi="Arial" w:cs="Arial"/>
                <w:b/>
                <w:bCs/>
              </w:rPr>
              <w:t>L</w:t>
            </w:r>
            <w:r w:rsidRPr="00D70F9A">
              <w:rPr>
                <w:rFonts w:ascii="Arial" w:hAnsi="Arial" w:cs="Arial"/>
                <w:b/>
                <w:bCs/>
                <w:spacing w:val="2"/>
              </w:rPr>
              <w:t>OR</w:t>
            </w:r>
            <w:r w:rsidRPr="00D70F9A">
              <w:rPr>
                <w:rFonts w:ascii="Arial" w:hAnsi="Arial" w:cs="Arial"/>
                <w:b/>
                <w:bCs/>
                <w:spacing w:val="-3"/>
              </w:rPr>
              <w:t>A</w:t>
            </w:r>
            <w:r w:rsidRPr="00D70F9A">
              <w:rPr>
                <w:rFonts w:ascii="Arial" w:hAnsi="Arial" w:cs="Arial"/>
                <w:b/>
                <w:bCs/>
              </w:rPr>
              <w:t>CI</w:t>
            </w:r>
            <w:r w:rsidRPr="00D70F9A">
              <w:rPr>
                <w:rFonts w:ascii="Arial" w:hAnsi="Arial" w:cs="Arial"/>
                <w:b/>
                <w:bCs/>
                <w:spacing w:val="-1"/>
              </w:rPr>
              <w:t>Ó</w:t>
            </w:r>
            <w:r w:rsidRPr="00D70F9A">
              <w:rPr>
                <w:rFonts w:ascii="Arial" w:hAnsi="Arial" w:cs="Arial"/>
                <w:b/>
                <w:bCs/>
              </w:rPr>
              <w:t>N</w:t>
            </w:r>
          </w:p>
        </w:tc>
      </w:tr>
      <w:tr w:rsidR="00D70F9A" w:rsidRPr="00D70F9A" w14:paraId="3EAF227F" w14:textId="77777777" w:rsidTr="00D70F9A">
        <w:trPr>
          <w:trHeight w:hRule="exact" w:val="290"/>
        </w:trPr>
        <w:tc>
          <w:tcPr>
            <w:tcW w:w="3762" w:type="dxa"/>
            <w:tcBorders>
              <w:top w:val="single" w:sz="4" w:space="0" w:color="000000"/>
              <w:left w:val="single" w:sz="4" w:space="0" w:color="000000"/>
              <w:bottom w:val="single" w:sz="4" w:space="0" w:color="000000"/>
              <w:right w:val="single" w:sz="4" w:space="0" w:color="000000"/>
            </w:tcBorders>
          </w:tcPr>
          <w:p w14:paraId="73BB3E87" w14:textId="77777777" w:rsidR="00D70F9A" w:rsidRPr="00D70F9A" w:rsidRDefault="00D70F9A" w:rsidP="00D70F9A">
            <w:pPr>
              <w:widowControl w:val="0"/>
              <w:autoSpaceDE w:val="0"/>
              <w:autoSpaceDN w:val="0"/>
              <w:adjustRightInd w:val="0"/>
              <w:spacing w:before="34"/>
              <w:ind w:left="102"/>
              <w:jc w:val="both"/>
              <w:rPr>
                <w:rFonts w:ascii="Arial" w:hAnsi="Arial" w:cs="Arial"/>
              </w:rPr>
            </w:pPr>
            <w:r w:rsidRPr="00D70F9A">
              <w:rPr>
                <w:rFonts w:ascii="Arial" w:hAnsi="Arial" w:cs="Arial"/>
              </w:rPr>
              <w:t>P</w:t>
            </w:r>
            <w:r w:rsidRPr="00D70F9A">
              <w:rPr>
                <w:rFonts w:ascii="Arial" w:hAnsi="Arial" w:cs="Arial"/>
                <w:spacing w:val="1"/>
              </w:rPr>
              <w:t>un</w:t>
            </w:r>
            <w:r w:rsidRPr="00D70F9A">
              <w:rPr>
                <w:rFonts w:ascii="Arial" w:hAnsi="Arial" w:cs="Arial"/>
              </w:rPr>
              <w:t>t</w:t>
            </w:r>
            <w:r w:rsidRPr="00D70F9A">
              <w:rPr>
                <w:rFonts w:ascii="Arial" w:hAnsi="Arial" w:cs="Arial"/>
                <w:spacing w:val="1"/>
              </w:rPr>
              <w:t>a</w:t>
            </w:r>
            <w:r w:rsidRPr="00D70F9A">
              <w:rPr>
                <w:rFonts w:ascii="Arial" w:hAnsi="Arial" w:cs="Arial"/>
                <w:spacing w:val="-2"/>
              </w:rPr>
              <w:t>j</w:t>
            </w:r>
            <w:r w:rsidRPr="00D70F9A">
              <w:rPr>
                <w:rFonts w:ascii="Arial" w:hAnsi="Arial" w:cs="Arial"/>
              </w:rPr>
              <w:t>e</w:t>
            </w:r>
            <w:r w:rsidRPr="00D70F9A">
              <w:rPr>
                <w:rFonts w:ascii="Arial" w:hAnsi="Arial" w:cs="Arial"/>
                <w:spacing w:val="1"/>
              </w:rPr>
              <w:t xml:space="preserve"> o</w:t>
            </w:r>
            <w:r w:rsidRPr="00D70F9A">
              <w:rPr>
                <w:rFonts w:ascii="Arial" w:hAnsi="Arial" w:cs="Arial"/>
                <w:spacing w:val="-2"/>
              </w:rPr>
              <w:t>b</w:t>
            </w:r>
            <w:r w:rsidRPr="00D70F9A">
              <w:rPr>
                <w:rFonts w:ascii="Arial" w:hAnsi="Arial" w:cs="Arial"/>
              </w:rPr>
              <w:t>t</w:t>
            </w:r>
            <w:r w:rsidRPr="00D70F9A">
              <w:rPr>
                <w:rFonts w:ascii="Arial" w:hAnsi="Arial" w:cs="Arial"/>
                <w:spacing w:val="1"/>
              </w:rPr>
              <w:t>en</w:t>
            </w:r>
            <w:r w:rsidRPr="00D70F9A">
              <w:rPr>
                <w:rFonts w:ascii="Arial" w:hAnsi="Arial" w:cs="Arial"/>
                <w:spacing w:val="-2"/>
              </w:rPr>
              <w:t>i</w:t>
            </w:r>
            <w:r w:rsidRPr="00D70F9A">
              <w:rPr>
                <w:rFonts w:ascii="Arial" w:hAnsi="Arial" w:cs="Arial"/>
                <w:spacing w:val="1"/>
              </w:rPr>
              <w:t>d</w:t>
            </w:r>
            <w:r w:rsidRPr="00D70F9A">
              <w:rPr>
                <w:rFonts w:ascii="Arial" w:hAnsi="Arial" w:cs="Arial"/>
              </w:rPr>
              <w:t>o</w:t>
            </w:r>
            <w:r w:rsidRPr="00D70F9A">
              <w:rPr>
                <w:rFonts w:ascii="Arial" w:hAnsi="Arial" w:cs="Arial"/>
                <w:spacing w:val="-1"/>
              </w:rPr>
              <w:t xml:space="preserve"> </w:t>
            </w:r>
            <w:r w:rsidRPr="00D70F9A">
              <w:rPr>
                <w:rFonts w:ascii="Arial" w:hAnsi="Arial" w:cs="Arial"/>
                <w:spacing w:val="1"/>
              </w:rPr>
              <w:t>me</w:t>
            </w:r>
            <w:r w:rsidRPr="00D70F9A">
              <w:rPr>
                <w:rFonts w:ascii="Arial" w:hAnsi="Arial" w:cs="Arial"/>
                <w:spacing w:val="-2"/>
              </w:rPr>
              <w:t>n</w:t>
            </w:r>
            <w:r w:rsidRPr="00D70F9A">
              <w:rPr>
                <w:rFonts w:ascii="Arial" w:hAnsi="Arial" w:cs="Arial"/>
                <w:spacing w:val="1"/>
              </w:rPr>
              <w:t>o</w:t>
            </w:r>
            <w:r w:rsidRPr="00D70F9A">
              <w:rPr>
                <w:rFonts w:ascii="Arial" w:hAnsi="Arial" w:cs="Arial"/>
              </w:rPr>
              <w:t xml:space="preserve">r </w:t>
            </w:r>
            <w:r w:rsidRPr="00D70F9A">
              <w:rPr>
                <w:rFonts w:ascii="Arial" w:hAnsi="Arial" w:cs="Arial"/>
                <w:spacing w:val="1"/>
              </w:rPr>
              <w:t>a</w:t>
            </w:r>
            <w:r w:rsidRPr="00D70F9A">
              <w:rPr>
                <w:rFonts w:ascii="Arial" w:hAnsi="Arial" w:cs="Arial"/>
              </w:rPr>
              <w:t>l</w:t>
            </w:r>
            <w:r w:rsidRPr="00D70F9A">
              <w:rPr>
                <w:rFonts w:ascii="Arial" w:hAnsi="Arial" w:cs="Arial"/>
                <w:spacing w:val="-1"/>
              </w:rPr>
              <w:t xml:space="preserve"> </w:t>
            </w:r>
            <w:r w:rsidRPr="00D70F9A">
              <w:rPr>
                <w:rFonts w:ascii="Arial" w:hAnsi="Arial" w:cs="Arial"/>
                <w:spacing w:val="1"/>
              </w:rPr>
              <w:t>6</w:t>
            </w:r>
            <w:r w:rsidRPr="00D70F9A">
              <w:rPr>
                <w:rFonts w:ascii="Arial" w:hAnsi="Arial" w:cs="Arial"/>
                <w:spacing w:val="-2"/>
              </w:rPr>
              <w:t>0</w:t>
            </w:r>
            <w:r w:rsidRPr="00D70F9A">
              <w:rPr>
                <w:rFonts w:ascii="Arial" w:hAnsi="Arial" w:cs="Arial"/>
              </w:rPr>
              <w:t>%</w:t>
            </w:r>
          </w:p>
        </w:tc>
        <w:tc>
          <w:tcPr>
            <w:tcW w:w="3605" w:type="dxa"/>
            <w:tcBorders>
              <w:top w:val="single" w:sz="4" w:space="0" w:color="000000"/>
              <w:left w:val="single" w:sz="4" w:space="0" w:color="000000"/>
              <w:bottom w:val="single" w:sz="4" w:space="0" w:color="000000"/>
              <w:right w:val="single" w:sz="4" w:space="0" w:color="000000"/>
            </w:tcBorders>
          </w:tcPr>
          <w:p w14:paraId="715AAD16" w14:textId="77777777" w:rsidR="00D70F9A" w:rsidRPr="00D70F9A" w:rsidRDefault="00D70F9A" w:rsidP="00D70F9A">
            <w:pPr>
              <w:widowControl w:val="0"/>
              <w:autoSpaceDE w:val="0"/>
              <w:autoSpaceDN w:val="0"/>
              <w:adjustRightInd w:val="0"/>
              <w:spacing w:before="34"/>
              <w:ind w:left="1394" w:right="1396"/>
              <w:jc w:val="both"/>
              <w:rPr>
                <w:rFonts w:ascii="Arial" w:hAnsi="Arial" w:cs="Arial"/>
              </w:rPr>
            </w:pPr>
            <w:r w:rsidRPr="00D70F9A">
              <w:rPr>
                <w:rFonts w:ascii="Arial" w:hAnsi="Arial" w:cs="Arial"/>
              </w:rPr>
              <w:t>C</w:t>
            </w:r>
            <w:r w:rsidRPr="00D70F9A">
              <w:rPr>
                <w:rFonts w:ascii="Arial" w:hAnsi="Arial" w:cs="Arial"/>
                <w:spacing w:val="-1"/>
              </w:rPr>
              <w:t>R</w:t>
            </w:r>
            <w:r w:rsidRPr="00D70F9A">
              <w:rPr>
                <w:rFonts w:ascii="Arial" w:hAnsi="Arial" w:cs="Arial"/>
              </w:rPr>
              <w:t>I</w:t>
            </w:r>
            <w:r w:rsidRPr="00D70F9A">
              <w:rPr>
                <w:rFonts w:ascii="Arial" w:hAnsi="Arial" w:cs="Arial"/>
                <w:spacing w:val="-2"/>
              </w:rPr>
              <w:t>T</w:t>
            </w:r>
            <w:r w:rsidRPr="00D70F9A">
              <w:rPr>
                <w:rFonts w:ascii="Arial" w:hAnsi="Arial" w:cs="Arial"/>
              </w:rPr>
              <w:t>ICO</w:t>
            </w:r>
          </w:p>
        </w:tc>
      </w:tr>
      <w:tr w:rsidR="00D70F9A" w:rsidRPr="00D70F9A" w14:paraId="5C69282B" w14:textId="77777777" w:rsidTr="00D70F9A">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14:paraId="5FCB4591" w14:textId="77777777" w:rsidR="00D70F9A" w:rsidRPr="00D70F9A" w:rsidRDefault="00D70F9A" w:rsidP="00D70F9A">
            <w:pPr>
              <w:widowControl w:val="0"/>
              <w:autoSpaceDE w:val="0"/>
              <w:autoSpaceDN w:val="0"/>
              <w:adjustRightInd w:val="0"/>
              <w:spacing w:before="27"/>
              <w:ind w:left="102"/>
              <w:jc w:val="both"/>
              <w:rPr>
                <w:rFonts w:ascii="Arial" w:hAnsi="Arial" w:cs="Arial"/>
              </w:rPr>
            </w:pPr>
            <w:r w:rsidRPr="00D70F9A">
              <w:rPr>
                <w:rFonts w:ascii="Arial" w:hAnsi="Arial" w:cs="Arial"/>
              </w:rPr>
              <w:t>P</w:t>
            </w:r>
            <w:r w:rsidRPr="00D70F9A">
              <w:rPr>
                <w:rFonts w:ascii="Arial" w:hAnsi="Arial" w:cs="Arial"/>
                <w:spacing w:val="1"/>
              </w:rPr>
              <w:t>un</w:t>
            </w:r>
            <w:r w:rsidRPr="00D70F9A">
              <w:rPr>
                <w:rFonts w:ascii="Arial" w:hAnsi="Arial" w:cs="Arial"/>
              </w:rPr>
              <w:t>t</w:t>
            </w:r>
            <w:r w:rsidRPr="00D70F9A">
              <w:rPr>
                <w:rFonts w:ascii="Arial" w:hAnsi="Arial" w:cs="Arial"/>
                <w:spacing w:val="1"/>
              </w:rPr>
              <w:t>a</w:t>
            </w:r>
            <w:r w:rsidRPr="00D70F9A">
              <w:rPr>
                <w:rFonts w:ascii="Arial" w:hAnsi="Arial" w:cs="Arial"/>
                <w:spacing w:val="-2"/>
              </w:rPr>
              <w:t>j</w:t>
            </w:r>
            <w:r w:rsidRPr="00D70F9A">
              <w:rPr>
                <w:rFonts w:ascii="Arial" w:hAnsi="Arial" w:cs="Arial"/>
              </w:rPr>
              <w:t>e</w:t>
            </w:r>
            <w:r w:rsidRPr="00D70F9A">
              <w:rPr>
                <w:rFonts w:ascii="Arial" w:hAnsi="Arial" w:cs="Arial"/>
                <w:spacing w:val="1"/>
              </w:rPr>
              <w:t xml:space="preserve"> o</w:t>
            </w:r>
            <w:r w:rsidRPr="00D70F9A">
              <w:rPr>
                <w:rFonts w:ascii="Arial" w:hAnsi="Arial" w:cs="Arial"/>
                <w:spacing w:val="-2"/>
              </w:rPr>
              <w:t>b</w:t>
            </w:r>
            <w:r w:rsidRPr="00D70F9A">
              <w:rPr>
                <w:rFonts w:ascii="Arial" w:hAnsi="Arial" w:cs="Arial"/>
              </w:rPr>
              <w:t>t</w:t>
            </w:r>
            <w:r w:rsidRPr="00D70F9A">
              <w:rPr>
                <w:rFonts w:ascii="Arial" w:hAnsi="Arial" w:cs="Arial"/>
                <w:spacing w:val="1"/>
              </w:rPr>
              <w:t>en</w:t>
            </w:r>
            <w:r w:rsidRPr="00D70F9A">
              <w:rPr>
                <w:rFonts w:ascii="Arial" w:hAnsi="Arial" w:cs="Arial"/>
                <w:spacing w:val="-2"/>
              </w:rPr>
              <w:t>i</w:t>
            </w:r>
            <w:r w:rsidRPr="00D70F9A">
              <w:rPr>
                <w:rFonts w:ascii="Arial" w:hAnsi="Arial" w:cs="Arial"/>
                <w:spacing w:val="1"/>
              </w:rPr>
              <w:t>d</w:t>
            </w:r>
            <w:r w:rsidRPr="00D70F9A">
              <w:rPr>
                <w:rFonts w:ascii="Arial" w:hAnsi="Arial" w:cs="Arial"/>
              </w:rPr>
              <w:t>o</w:t>
            </w:r>
            <w:r w:rsidRPr="00D70F9A">
              <w:rPr>
                <w:rFonts w:ascii="Arial" w:hAnsi="Arial" w:cs="Arial"/>
                <w:spacing w:val="1"/>
              </w:rPr>
              <w:t xml:space="preserve"> </w:t>
            </w:r>
            <w:r w:rsidRPr="00D70F9A">
              <w:rPr>
                <w:rFonts w:ascii="Arial" w:hAnsi="Arial" w:cs="Arial"/>
                <w:spacing w:val="-1"/>
              </w:rPr>
              <w:t>e</w:t>
            </w:r>
            <w:r w:rsidRPr="00D70F9A">
              <w:rPr>
                <w:rFonts w:ascii="Arial" w:hAnsi="Arial" w:cs="Arial"/>
                <w:spacing w:val="1"/>
              </w:rPr>
              <w:t>n</w:t>
            </w:r>
            <w:r w:rsidRPr="00D70F9A">
              <w:rPr>
                <w:rFonts w:ascii="Arial" w:hAnsi="Arial" w:cs="Arial"/>
              </w:rPr>
              <w:t>tre</w:t>
            </w:r>
            <w:r w:rsidRPr="00D70F9A">
              <w:rPr>
                <w:rFonts w:ascii="Arial" w:hAnsi="Arial" w:cs="Arial"/>
                <w:spacing w:val="-1"/>
              </w:rPr>
              <w:t xml:space="preserve"> </w:t>
            </w:r>
            <w:r w:rsidRPr="00D70F9A">
              <w:rPr>
                <w:rFonts w:ascii="Arial" w:hAnsi="Arial" w:cs="Arial"/>
                <w:spacing w:val="1"/>
              </w:rPr>
              <w:t>e</w:t>
            </w:r>
            <w:r w:rsidRPr="00D70F9A">
              <w:rPr>
                <w:rFonts w:ascii="Arial" w:hAnsi="Arial" w:cs="Arial"/>
              </w:rPr>
              <w:t>l</w:t>
            </w:r>
            <w:r w:rsidRPr="00D70F9A">
              <w:rPr>
                <w:rFonts w:ascii="Arial" w:hAnsi="Arial" w:cs="Arial"/>
                <w:spacing w:val="1"/>
              </w:rPr>
              <w:t xml:space="preserve"> </w:t>
            </w:r>
            <w:r w:rsidRPr="00D70F9A">
              <w:rPr>
                <w:rFonts w:ascii="Arial" w:hAnsi="Arial" w:cs="Arial"/>
                <w:spacing w:val="-1"/>
              </w:rPr>
              <w:t>6</w:t>
            </w:r>
            <w:r w:rsidRPr="00D70F9A">
              <w:rPr>
                <w:rFonts w:ascii="Arial" w:hAnsi="Arial" w:cs="Arial"/>
                <w:spacing w:val="1"/>
              </w:rPr>
              <w:t>1</w:t>
            </w:r>
            <w:r w:rsidRPr="00D70F9A">
              <w:rPr>
                <w:rFonts w:ascii="Arial" w:hAnsi="Arial" w:cs="Arial"/>
              </w:rPr>
              <w:t>%</w:t>
            </w:r>
            <w:r w:rsidRPr="00D70F9A">
              <w:rPr>
                <w:rFonts w:ascii="Arial" w:hAnsi="Arial" w:cs="Arial"/>
                <w:spacing w:val="-1"/>
              </w:rPr>
              <w:t xml:space="preserve"> </w:t>
            </w:r>
            <w:r w:rsidRPr="00D70F9A">
              <w:rPr>
                <w:rFonts w:ascii="Arial" w:hAnsi="Arial" w:cs="Arial"/>
              </w:rPr>
              <w:t>y</w:t>
            </w:r>
            <w:r w:rsidRPr="00D70F9A">
              <w:rPr>
                <w:rFonts w:ascii="Arial" w:hAnsi="Arial" w:cs="Arial"/>
                <w:spacing w:val="-1"/>
              </w:rPr>
              <w:t xml:space="preserve"> </w:t>
            </w:r>
            <w:r w:rsidRPr="00D70F9A">
              <w:rPr>
                <w:rFonts w:ascii="Arial" w:hAnsi="Arial" w:cs="Arial"/>
                <w:spacing w:val="1"/>
              </w:rPr>
              <w:t>e</w:t>
            </w:r>
            <w:r w:rsidRPr="00D70F9A">
              <w:rPr>
                <w:rFonts w:ascii="Arial" w:hAnsi="Arial" w:cs="Arial"/>
              </w:rPr>
              <w:t>l</w:t>
            </w:r>
            <w:r w:rsidRPr="00D70F9A">
              <w:rPr>
                <w:rFonts w:ascii="Arial" w:hAnsi="Arial" w:cs="Arial"/>
                <w:spacing w:val="1"/>
              </w:rPr>
              <w:t xml:space="preserve"> 85</w:t>
            </w:r>
            <w:r w:rsidRPr="00D70F9A">
              <w:rPr>
                <w:rFonts w:ascii="Arial" w:hAnsi="Arial" w:cs="Arial"/>
              </w:rPr>
              <w:t>%</w:t>
            </w:r>
          </w:p>
        </w:tc>
        <w:tc>
          <w:tcPr>
            <w:tcW w:w="3605" w:type="dxa"/>
            <w:tcBorders>
              <w:top w:val="single" w:sz="4" w:space="0" w:color="000000"/>
              <w:left w:val="single" w:sz="4" w:space="0" w:color="000000"/>
              <w:bottom w:val="single" w:sz="4" w:space="0" w:color="000000"/>
              <w:right w:val="single" w:sz="4" w:space="0" w:color="000000"/>
            </w:tcBorders>
          </w:tcPr>
          <w:p w14:paraId="1438A6F1" w14:textId="77777777" w:rsidR="00D70F9A" w:rsidRPr="00D70F9A" w:rsidRDefault="00D70F9A" w:rsidP="00D70F9A">
            <w:pPr>
              <w:widowControl w:val="0"/>
              <w:autoSpaceDE w:val="0"/>
              <w:autoSpaceDN w:val="0"/>
              <w:adjustRightInd w:val="0"/>
              <w:spacing w:before="27"/>
              <w:ind w:left="405"/>
              <w:jc w:val="both"/>
              <w:rPr>
                <w:rFonts w:ascii="Arial" w:hAnsi="Arial" w:cs="Arial"/>
              </w:rPr>
            </w:pPr>
            <w:r w:rsidRPr="00D70F9A">
              <w:rPr>
                <w:rFonts w:ascii="Arial" w:hAnsi="Arial" w:cs="Arial"/>
                <w:spacing w:val="-1"/>
              </w:rPr>
              <w:t>MO</w:t>
            </w:r>
            <w:r w:rsidRPr="00D70F9A">
              <w:rPr>
                <w:rFonts w:ascii="Arial" w:hAnsi="Arial" w:cs="Arial"/>
              </w:rPr>
              <w:t>DE</w:t>
            </w:r>
            <w:r w:rsidRPr="00D70F9A">
              <w:rPr>
                <w:rFonts w:ascii="Arial" w:hAnsi="Arial" w:cs="Arial"/>
                <w:spacing w:val="-1"/>
              </w:rPr>
              <w:t>R</w:t>
            </w:r>
            <w:r w:rsidRPr="00D70F9A">
              <w:rPr>
                <w:rFonts w:ascii="Arial" w:hAnsi="Arial" w:cs="Arial"/>
              </w:rPr>
              <w:t>AD</w:t>
            </w:r>
            <w:r w:rsidRPr="00D70F9A">
              <w:rPr>
                <w:rFonts w:ascii="Arial" w:hAnsi="Arial" w:cs="Arial"/>
                <w:spacing w:val="2"/>
              </w:rPr>
              <w:t>A</w:t>
            </w:r>
            <w:r w:rsidRPr="00D70F9A">
              <w:rPr>
                <w:rFonts w:ascii="Arial" w:hAnsi="Arial" w:cs="Arial"/>
                <w:spacing w:val="-1"/>
              </w:rPr>
              <w:t>M</w:t>
            </w:r>
            <w:r w:rsidRPr="00D70F9A">
              <w:rPr>
                <w:rFonts w:ascii="Arial" w:hAnsi="Arial" w:cs="Arial"/>
              </w:rPr>
              <w:t>E</w:t>
            </w:r>
            <w:r w:rsidRPr="00D70F9A">
              <w:rPr>
                <w:rFonts w:ascii="Arial" w:hAnsi="Arial" w:cs="Arial"/>
                <w:spacing w:val="2"/>
              </w:rPr>
              <w:t>N</w:t>
            </w:r>
            <w:r w:rsidRPr="00D70F9A">
              <w:rPr>
                <w:rFonts w:ascii="Arial" w:hAnsi="Arial" w:cs="Arial"/>
                <w:spacing w:val="-2"/>
              </w:rPr>
              <w:t>T</w:t>
            </w:r>
            <w:r w:rsidRPr="00D70F9A">
              <w:rPr>
                <w:rFonts w:ascii="Arial" w:hAnsi="Arial" w:cs="Arial"/>
              </w:rPr>
              <w:t>E ACE</w:t>
            </w:r>
            <w:r w:rsidRPr="00D70F9A">
              <w:rPr>
                <w:rFonts w:ascii="Arial" w:hAnsi="Arial" w:cs="Arial"/>
                <w:spacing w:val="2"/>
              </w:rPr>
              <w:t>P</w:t>
            </w:r>
            <w:r w:rsidRPr="00D70F9A">
              <w:rPr>
                <w:rFonts w:ascii="Arial" w:hAnsi="Arial" w:cs="Arial"/>
                <w:spacing w:val="-2"/>
              </w:rPr>
              <w:t>T</w:t>
            </w:r>
            <w:r w:rsidRPr="00D70F9A">
              <w:rPr>
                <w:rFonts w:ascii="Arial" w:hAnsi="Arial" w:cs="Arial"/>
                <w:spacing w:val="2"/>
              </w:rPr>
              <w:t>A</w:t>
            </w:r>
            <w:r w:rsidRPr="00D70F9A">
              <w:rPr>
                <w:rFonts w:ascii="Arial" w:hAnsi="Arial" w:cs="Arial"/>
              </w:rPr>
              <w:t>B</w:t>
            </w:r>
            <w:r w:rsidRPr="00D70F9A">
              <w:rPr>
                <w:rFonts w:ascii="Arial" w:hAnsi="Arial" w:cs="Arial"/>
                <w:spacing w:val="1"/>
              </w:rPr>
              <w:t>L</w:t>
            </w:r>
            <w:r w:rsidRPr="00D70F9A">
              <w:rPr>
                <w:rFonts w:ascii="Arial" w:hAnsi="Arial" w:cs="Arial"/>
              </w:rPr>
              <w:t>E</w:t>
            </w:r>
          </w:p>
        </w:tc>
      </w:tr>
      <w:tr w:rsidR="00D70F9A" w:rsidRPr="00D70F9A" w14:paraId="3D9B877A" w14:textId="77777777" w:rsidTr="00D70F9A">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14:paraId="4936D170" w14:textId="77777777" w:rsidR="00D70F9A" w:rsidRPr="00D70F9A" w:rsidRDefault="00D70F9A" w:rsidP="00D70F9A">
            <w:pPr>
              <w:widowControl w:val="0"/>
              <w:autoSpaceDE w:val="0"/>
              <w:autoSpaceDN w:val="0"/>
              <w:adjustRightInd w:val="0"/>
              <w:spacing w:before="27"/>
              <w:ind w:left="102"/>
              <w:jc w:val="both"/>
              <w:rPr>
                <w:rFonts w:ascii="Arial" w:hAnsi="Arial" w:cs="Arial"/>
              </w:rPr>
            </w:pPr>
            <w:r w:rsidRPr="00D70F9A">
              <w:rPr>
                <w:rFonts w:ascii="Arial" w:hAnsi="Arial" w:cs="Arial"/>
              </w:rPr>
              <w:t>P</w:t>
            </w:r>
            <w:r w:rsidRPr="00D70F9A">
              <w:rPr>
                <w:rFonts w:ascii="Arial" w:hAnsi="Arial" w:cs="Arial"/>
                <w:spacing w:val="1"/>
              </w:rPr>
              <w:t>un</w:t>
            </w:r>
            <w:r w:rsidRPr="00D70F9A">
              <w:rPr>
                <w:rFonts w:ascii="Arial" w:hAnsi="Arial" w:cs="Arial"/>
              </w:rPr>
              <w:t>t</w:t>
            </w:r>
            <w:r w:rsidRPr="00D70F9A">
              <w:rPr>
                <w:rFonts w:ascii="Arial" w:hAnsi="Arial" w:cs="Arial"/>
                <w:spacing w:val="1"/>
              </w:rPr>
              <w:t>a</w:t>
            </w:r>
            <w:r w:rsidRPr="00D70F9A">
              <w:rPr>
                <w:rFonts w:ascii="Arial" w:hAnsi="Arial" w:cs="Arial"/>
                <w:spacing w:val="-2"/>
              </w:rPr>
              <w:t>j</w:t>
            </w:r>
            <w:r w:rsidRPr="00D70F9A">
              <w:rPr>
                <w:rFonts w:ascii="Arial" w:hAnsi="Arial" w:cs="Arial"/>
              </w:rPr>
              <w:t>e</w:t>
            </w:r>
            <w:r w:rsidRPr="00D70F9A">
              <w:rPr>
                <w:rFonts w:ascii="Arial" w:hAnsi="Arial" w:cs="Arial"/>
                <w:spacing w:val="1"/>
              </w:rPr>
              <w:t xml:space="preserve"> o</w:t>
            </w:r>
            <w:r w:rsidRPr="00D70F9A">
              <w:rPr>
                <w:rFonts w:ascii="Arial" w:hAnsi="Arial" w:cs="Arial"/>
                <w:spacing w:val="-2"/>
              </w:rPr>
              <w:t>b</w:t>
            </w:r>
            <w:r w:rsidRPr="00D70F9A">
              <w:rPr>
                <w:rFonts w:ascii="Arial" w:hAnsi="Arial" w:cs="Arial"/>
              </w:rPr>
              <w:t>t</w:t>
            </w:r>
            <w:r w:rsidRPr="00D70F9A">
              <w:rPr>
                <w:rFonts w:ascii="Arial" w:hAnsi="Arial" w:cs="Arial"/>
                <w:spacing w:val="1"/>
              </w:rPr>
              <w:t>en</w:t>
            </w:r>
            <w:r w:rsidRPr="00D70F9A">
              <w:rPr>
                <w:rFonts w:ascii="Arial" w:hAnsi="Arial" w:cs="Arial"/>
                <w:spacing w:val="-2"/>
              </w:rPr>
              <w:t>i</w:t>
            </w:r>
            <w:r w:rsidRPr="00D70F9A">
              <w:rPr>
                <w:rFonts w:ascii="Arial" w:hAnsi="Arial" w:cs="Arial"/>
                <w:spacing w:val="1"/>
              </w:rPr>
              <w:t>d</w:t>
            </w:r>
            <w:r w:rsidRPr="00D70F9A">
              <w:rPr>
                <w:rFonts w:ascii="Arial" w:hAnsi="Arial" w:cs="Arial"/>
              </w:rPr>
              <w:t>o</w:t>
            </w:r>
            <w:r w:rsidRPr="00D70F9A">
              <w:rPr>
                <w:rFonts w:ascii="Arial" w:hAnsi="Arial" w:cs="Arial"/>
                <w:spacing w:val="-1"/>
              </w:rPr>
              <w:t xml:space="preserve"> </w:t>
            </w:r>
            <w:r w:rsidRPr="00D70F9A">
              <w:rPr>
                <w:rFonts w:ascii="Arial" w:hAnsi="Arial" w:cs="Arial"/>
                <w:spacing w:val="1"/>
              </w:rPr>
              <w:t>ma</w:t>
            </w:r>
            <w:r w:rsidRPr="00D70F9A">
              <w:rPr>
                <w:rFonts w:ascii="Arial" w:hAnsi="Arial" w:cs="Arial"/>
                <w:spacing w:val="-1"/>
              </w:rPr>
              <w:t>y</w:t>
            </w:r>
            <w:r w:rsidRPr="00D70F9A">
              <w:rPr>
                <w:rFonts w:ascii="Arial" w:hAnsi="Arial" w:cs="Arial"/>
                <w:spacing w:val="1"/>
              </w:rPr>
              <w:t>o</w:t>
            </w:r>
            <w:r w:rsidRPr="00D70F9A">
              <w:rPr>
                <w:rFonts w:ascii="Arial" w:hAnsi="Arial" w:cs="Arial"/>
              </w:rPr>
              <w:t>r o</w:t>
            </w:r>
            <w:r w:rsidRPr="00D70F9A">
              <w:rPr>
                <w:rFonts w:ascii="Arial" w:hAnsi="Arial" w:cs="Arial"/>
                <w:spacing w:val="-1"/>
              </w:rPr>
              <w:t xml:space="preserve"> </w:t>
            </w:r>
            <w:r w:rsidRPr="00D70F9A">
              <w:rPr>
                <w:rFonts w:ascii="Arial" w:hAnsi="Arial" w:cs="Arial"/>
                <w:spacing w:val="1"/>
              </w:rPr>
              <w:t>ig</w:t>
            </w:r>
            <w:r w:rsidRPr="00D70F9A">
              <w:rPr>
                <w:rFonts w:ascii="Arial" w:hAnsi="Arial" w:cs="Arial"/>
                <w:spacing w:val="-2"/>
              </w:rPr>
              <w:t>ua</w:t>
            </w:r>
            <w:r w:rsidRPr="00D70F9A">
              <w:rPr>
                <w:rFonts w:ascii="Arial" w:hAnsi="Arial" w:cs="Arial"/>
              </w:rPr>
              <w:t>l</w:t>
            </w:r>
            <w:r w:rsidRPr="00D70F9A">
              <w:rPr>
                <w:rFonts w:ascii="Arial" w:hAnsi="Arial" w:cs="Arial"/>
                <w:spacing w:val="1"/>
              </w:rPr>
              <w:t xml:space="preserve"> a</w:t>
            </w:r>
            <w:r w:rsidRPr="00D70F9A">
              <w:rPr>
                <w:rFonts w:ascii="Arial" w:hAnsi="Arial" w:cs="Arial"/>
              </w:rPr>
              <w:t>l</w:t>
            </w:r>
            <w:r w:rsidRPr="00D70F9A">
              <w:rPr>
                <w:rFonts w:ascii="Arial" w:hAnsi="Arial" w:cs="Arial"/>
                <w:spacing w:val="-1"/>
              </w:rPr>
              <w:t xml:space="preserve"> </w:t>
            </w:r>
            <w:r w:rsidRPr="00D70F9A">
              <w:rPr>
                <w:rFonts w:ascii="Arial" w:hAnsi="Arial" w:cs="Arial"/>
                <w:spacing w:val="1"/>
              </w:rPr>
              <w:t>86</w:t>
            </w:r>
            <w:r w:rsidRPr="00D70F9A">
              <w:rPr>
                <w:rFonts w:ascii="Arial" w:hAnsi="Arial" w:cs="Arial"/>
              </w:rPr>
              <w:t>%</w:t>
            </w:r>
          </w:p>
        </w:tc>
        <w:tc>
          <w:tcPr>
            <w:tcW w:w="3605" w:type="dxa"/>
            <w:tcBorders>
              <w:top w:val="single" w:sz="4" w:space="0" w:color="000000"/>
              <w:left w:val="single" w:sz="4" w:space="0" w:color="000000"/>
              <w:bottom w:val="single" w:sz="4" w:space="0" w:color="000000"/>
              <w:right w:val="single" w:sz="4" w:space="0" w:color="000000"/>
            </w:tcBorders>
          </w:tcPr>
          <w:p w14:paraId="570D8B08" w14:textId="77777777" w:rsidR="00D70F9A" w:rsidRPr="00D70F9A" w:rsidRDefault="00D70F9A" w:rsidP="00D70F9A">
            <w:pPr>
              <w:widowControl w:val="0"/>
              <w:autoSpaceDE w:val="0"/>
              <w:autoSpaceDN w:val="0"/>
              <w:adjustRightInd w:val="0"/>
              <w:spacing w:before="27"/>
              <w:ind w:left="1233" w:right="1236"/>
              <w:jc w:val="both"/>
              <w:rPr>
                <w:rFonts w:ascii="Arial" w:hAnsi="Arial" w:cs="Arial"/>
              </w:rPr>
            </w:pPr>
            <w:r w:rsidRPr="00D70F9A">
              <w:rPr>
                <w:rFonts w:ascii="Arial" w:hAnsi="Arial" w:cs="Arial"/>
              </w:rPr>
              <w:t>ACEP</w:t>
            </w:r>
            <w:r w:rsidRPr="00D70F9A">
              <w:rPr>
                <w:rFonts w:ascii="Arial" w:hAnsi="Arial" w:cs="Arial"/>
                <w:spacing w:val="-3"/>
              </w:rPr>
              <w:t>T</w:t>
            </w:r>
            <w:r w:rsidRPr="00D70F9A">
              <w:rPr>
                <w:rFonts w:ascii="Arial" w:hAnsi="Arial" w:cs="Arial"/>
              </w:rPr>
              <w:t>ABLE</w:t>
            </w:r>
          </w:p>
        </w:tc>
      </w:tr>
    </w:tbl>
    <w:p w14:paraId="12A9176F" w14:textId="77777777" w:rsidR="00D70F9A" w:rsidRPr="00D70F9A" w:rsidRDefault="00D70F9A" w:rsidP="00D70F9A">
      <w:pPr>
        <w:widowControl w:val="0"/>
        <w:autoSpaceDE w:val="0"/>
        <w:autoSpaceDN w:val="0"/>
        <w:adjustRightInd w:val="0"/>
        <w:spacing w:before="2" w:line="140" w:lineRule="exact"/>
        <w:jc w:val="both"/>
        <w:rPr>
          <w:rFonts w:ascii="Arial" w:hAnsi="Arial" w:cs="Arial"/>
        </w:rPr>
      </w:pPr>
    </w:p>
    <w:p w14:paraId="7BF4B511" w14:textId="77777777" w:rsidR="00D70F9A" w:rsidRPr="00D70F9A" w:rsidRDefault="00D70F9A" w:rsidP="00D70F9A">
      <w:pPr>
        <w:widowControl w:val="0"/>
        <w:autoSpaceDE w:val="0"/>
        <w:autoSpaceDN w:val="0"/>
        <w:adjustRightInd w:val="0"/>
        <w:spacing w:before="39" w:line="228" w:lineRule="exact"/>
        <w:jc w:val="both"/>
        <w:rPr>
          <w:rFonts w:ascii="Arial" w:hAnsi="Arial" w:cs="Arial"/>
        </w:rPr>
      </w:pPr>
      <w:r w:rsidRPr="00D70F9A">
        <w:rPr>
          <w:rFonts w:ascii="Arial" w:hAnsi="Arial" w:cs="Arial"/>
        </w:rPr>
        <w:t>D</w:t>
      </w:r>
      <w:r w:rsidRPr="00D70F9A">
        <w:rPr>
          <w:rFonts w:ascii="Arial" w:hAnsi="Arial" w:cs="Arial"/>
          <w:spacing w:val="2"/>
        </w:rPr>
        <w:t>o</w:t>
      </w:r>
      <w:r w:rsidRPr="00D70F9A">
        <w:rPr>
          <w:rFonts w:ascii="Arial" w:hAnsi="Arial" w:cs="Arial"/>
        </w:rPr>
        <w:t>y</w:t>
      </w:r>
      <w:r w:rsidRPr="00D70F9A">
        <w:rPr>
          <w:rFonts w:ascii="Arial" w:hAnsi="Arial" w:cs="Arial"/>
          <w:spacing w:val="-15"/>
        </w:rPr>
        <w:t xml:space="preserve">  </w:t>
      </w:r>
      <w:r w:rsidRPr="00D70F9A">
        <w:rPr>
          <w:rFonts w:ascii="Arial" w:hAnsi="Arial" w:cs="Arial"/>
          <w:spacing w:val="2"/>
        </w:rPr>
        <w:t>f</w:t>
      </w:r>
      <w:r w:rsidRPr="00D70F9A">
        <w:rPr>
          <w:rFonts w:ascii="Arial" w:hAnsi="Arial" w:cs="Arial"/>
        </w:rPr>
        <w:t>e</w:t>
      </w:r>
      <w:r w:rsidRPr="00D70F9A">
        <w:rPr>
          <w:rFonts w:ascii="Arial" w:hAnsi="Arial" w:cs="Arial"/>
          <w:spacing w:val="-8"/>
        </w:rPr>
        <w:t xml:space="preserve"> </w:t>
      </w:r>
      <w:r w:rsidRPr="00D70F9A">
        <w:rPr>
          <w:rFonts w:ascii="Arial" w:hAnsi="Arial" w:cs="Arial"/>
          <w:spacing w:val="2"/>
        </w:rPr>
        <w:t>q</w:t>
      </w:r>
      <w:r w:rsidRPr="00D70F9A">
        <w:rPr>
          <w:rFonts w:ascii="Arial" w:hAnsi="Arial" w:cs="Arial"/>
        </w:rPr>
        <w:t>ue</w:t>
      </w:r>
      <w:r w:rsidRPr="00D70F9A">
        <w:rPr>
          <w:rFonts w:ascii="Arial" w:hAnsi="Arial" w:cs="Arial"/>
          <w:spacing w:val="-9"/>
        </w:rPr>
        <w:t xml:space="preserve"> </w:t>
      </w:r>
      <w:r w:rsidRPr="00D70F9A">
        <w:rPr>
          <w:rFonts w:ascii="Arial" w:hAnsi="Arial" w:cs="Arial"/>
        </w:rPr>
        <w:t>a</w:t>
      </w:r>
      <w:r w:rsidRPr="00D70F9A">
        <w:rPr>
          <w:rFonts w:ascii="Arial" w:hAnsi="Arial" w:cs="Arial"/>
          <w:spacing w:val="-7"/>
        </w:rPr>
        <w:t xml:space="preserve"> </w:t>
      </w:r>
      <w:r w:rsidRPr="00D70F9A">
        <w:rPr>
          <w:rFonts w:ascii="Arial" w:hAnsi="Arial" w:cs="Arial"/>
          <w:spacing w:val="-1"/>
        </w:rPr>
        <w:t>l</w:t>
      </w:r>
      <w:r w:rsidRPr="00D70F9A">
        <w:rPr>
          <w:rFonts w:ascii="Arial" w:hAnsi="Arial" w:cs="Arial"/>
        </w:rPr>
        <w:t>a</w:t>
      </w:r>
      <w:r w:rsidRPr="00D70F9A">
        <w:rPr>
          <w:rFonts w:ascii="Arial" w:hAnsi="Arial" w:cs="Arial"/>
          <w:spacing w:val="-8"/>
        </w:rPr>
        <w:t xml:space="preserve"> </w:t>
      </w:r>
      <w:r w:rsidRPr="00D70F9A">
        <w:rPr>
          <w:rFonts w:ascii="Arial" w:hAnsi="Arial" w:cs="Arial"/>
          <w:spacing w:val="2"/>
        </w:rPr>
        <w:t>f</w:t>
      </w:r>
      <w:r w:rsidRPr="00D70F9A">
        <w:rPr>
          <w:rFonts w:ascii="Arial" w:hAnsi="Arial" w:cs="Arial"/>
        </w:rPr>
        <w:t>e</w:t>
      </w:r>
      <w:r w:rsidRPr="00D70F9A">
        <w:rPr>
          <w:rFonts w:ascii="Arial" w:hAnsi="Arial" w:cs="Arial"/>
          <w:spacing w:val="1"/>
        </w:rPr>
        <w:t>c</w:t>
      </w:r>
      <w:r w:rsidRPr="00D70F9A">
        <w:rPr>
          <w:rFonts w:ascii="Arial" w:hAnsi="Arial" w:cs="Arial"/>
        </w:rPr>
        <w:t>ha</w:t>
      </w:r>
      <w:r w:rsidRPr="00D70F9A">
        <w:rPr>
          <w:rFonts w:ascii="Arial" w:hAnsi="Arial" w:cs="Arial"/>
          <w:spacing w:val="-11"/>
        </w:rPr>
        <w:t xml:space="preserve"> </w:t>
      </w:r>
      <w:r w:rsidRPr="00D70F9A">
        <w:rPr>
          <w:rFonts w:ascii="Arial" w:hAnsi="Arial" w:cs="Arial"/>
        </w:rPr>
        <w:t>h</w:t>
      </w:r>
      <w:r w:rsidRPr="00D70F9A">
        <w:rPr>
          <w:rFonts w:ascii="Arial" w:hAnsi="Arial" w:cs="Arial"/>
          <w:spacing w:val="-1"/>
        </w:rPr>
        <w:t>e</w:t>
      </w:r>
      <w:r w:rsidRPr="00D70F9A">
        <w:rPr>
          <w:rFonts w:ascii="Arial" w:hAnsi="Arial" w:cs="Arial"/>
          <w:spacing w:val="4"/>
        </w:rPr>
        <w:t>m</w:t>
      </w:r>
      <w:r w:rsidRPr="00D70F9A">
        <w:rPr>
          <w:rFonts w:ascii="Arial" w:hAnsi="Arial" w:cs="Arial"/>
        </w:rPr>
        <w:t>os</w:t>
      </w:r>
      <w:r w:rsidRPr="00D70F9A">
        <w:rPr>
          <w:rFonts w:ascii="Arial" w:hAnsi="Arial" w:cs="Arial"/>
          <w:spacing w:val="-9"/>
        </w:rPr>
        <w:t xml:space="preserve"> </w:t>
      </w:r>
      <w:r w:rsidRPr="00D70F9A">
        <w:rPr>
          <w:rFonts w:ascii="Arial" w:hAnsi="Arial" w:cs="Arial"/>
        </w:rPr>
        <w:t>e</w:t>
      </w:r>
      <w:r w:rsidRPr="00D70F9A">
        <w:rPr>
          <w:rFonts w:ascii="Arial" w:hAnsi="Arial" w:cs="Arial"/>
          <w:spacing w:val="1"/>
        </w:rPr>
        <w:t>v</w:t>
      </w:r>
      <w:r w:rsidRPr="00D70F9A">
        <w:rPr>
          <w:rFonts w:ascii="Arial" w:hAnsi="Arial" w:cs="Arial"/>
        </w:rPr>
        <w:t>a</w:t>
      </w:r>
      <w:r w:rsidRPr="00D70F9A">
        <w:rPr>
          <w:rFonts w:ascii="Arial" w:hAnsi="Arial" w:cs="Arial"/>
          <w:spacing w:val="1"/>
        </w:rPr>
        <w:t>l</w:t>
      </w:r>
      <w:r w:rsidRPr="00D70F9A">
        <w:rPr>
          <w:rFonts w:ascii="Arial" w:hAnsi="Arial" w:cs="Arial"/>
        </w:rPr>
        <w:t>u</w:t>
      </w:r>
      <w:r w:rsidRPr="00D70F9A">
        <w:rPr>
          <w:rFonts w:ascii="Arial" w:hAnsi="Arial" w:cs="Arial"/>
          <w:spacing w:val="-1"/>
        </w:rPr>
        <w:t>a</w:t>
      </w:r>
      <w:r w:rsidRPr="00D70F9A">
        <w:rPr>
          <w:rFonts w:ascii="Arial" w:hAnsi="Arial" w:cs="Arial"/>
          <w:spacing w:val="2"/>
        </w:rPr>
        <w:t>d</w:t>
      </w:r>
      <w:r w:rsidRPr="00D70F9A">
        <w:rPr>
          <w:rFonts w:ascii="Arial" w:hAnsi="Arial" w:cs="Arial"/>
        </w:rPr>
        <w:t>o</w:t>
      </w:r>
      <w:r w:rsidRPr="00D70F9A">
        <w:rPr>
          <w:rFonts w:ascii="Arial" w:hAnsi="Arial" w:cs="Arial"/>
          <w:spacing w:val="-11"/>
        </w:rPr>
        <w:t xml:space="preserve"> </w:t>
      </w:r>
      <w:r w:rsidRPr="00D70F9A">
        <w:rPr>
          <w:rFonts w:ascii="Arial" w:hAnsi="Arial" w:cs="Arial"/>
        </w:rPr>
        <w:t>y</w:t>
      </w:r>
      <w:r w:rsidRPr="00D70F9A">
        <w:rPr>
          <w:rFonts w:ascii="Arial" w:hAnsi="Arial" w:cs="Arial"/>
          <w:spacing w:val="-12"/>
        </w:rPr>
        <w:t xml:space="preserve"> </w:t>
      </w:r>
      <w:r w:rsidRPr="00D70F9A">
        <w:rPr>
          <w:rFonts w:ascii="Arial" w:hAnsi="Arial" w:cs="Arial"/>
          <w:spacing w:val="3"/>
        </w:rPr>
        <w:t>c</w:t>
      </w:r>
      <w:r w:rsidRPr="00D70F9A">
        <w:rPr>
          <w:rFonts w:ascii="Arial" w:hAnsi="Arial" w:cs="Arial"/>
        </w:rPr>
        <w:t>a</w:t>
      </w:r>
      <w:r w:rsidRPr="00D70F9A">
        <w:rPr>
          <w:rFonts w:ascii="Arial" w:hAnsi="Arial" w:cs="Arial"/>
          <w:spacing w:val="1"/>
        </w:rPr>
        <w:t>l</w:t>
      </w:r>
      <w:r w:rsidRPr="00D70F9A">
        <w:rPr>
          <w:rFonts w:ascii="Arial" w:hAnsi="Arial" w:cs="Arial"/>
          <w:spacing w:val="-1"/>
        </w:rPr>
        <w:t>i</w:t>
      </w:r>
      <w:r w:rsidRPr="00D70F9A">
        <w:rPr>
          <w:rFonts w:ascii="Arial" w:hAnsi="Arial" w:cs="Arial"/>
          <w:spacing w:val="2"/>
        </w:rPr>
        <w:t>f</w:t>
      </w:r>
      <w:r w:rsidRPr="00D70F9A">
        <w:rPr>
          <w:rFonts w:ascii="Arial" w:hAnsi="Arial" w:cs="Arial"/>
          <w:spacing w:val="-1"/>
        </w:rPr>
        <w:t>i</w:t>
      </w:r>
      <w:r w:rsidRPr="00D70F9A">
        <w:rPr>
          <w:rFonts w:ascii="Arial" w:hAnsi="Arial" w:cs="Arial"/>
          <w:spacing w:val="1"/>
        </w:rPr>
        <w:t>c</w:t>
      </w:r>
      <w:r w:rsidRPr="00D70F9A">
        <w:rPr>
          <w:rFonts w:ascii="Arial" w:hAnsi="Arial" w:cs="Arial"/>
        </w:rPr>
        <w:t>a</w:t>
      </w:r>
      <w:r w:rsidRPr="00D70F9A">
        <w:rPr>
          <w:rFonts w:ascii="Arial" w:hAnsi="Arial" w:cs="Arial"/>
          <w:spacing w:val="-1"/>
        </w:rPr>
        <w:t>d</w:t>
      </w:r>
      <w:r w:rsidRPr="00D70F9A">
        <w:rPr>
          <w:rFonts w:ascii="Arial" w:hAnsi="Arial" w:cs="Arial"/>
        </w:rPr>
        <w:t>o</w:t>
      </w:r>
      <w:r w:rsidRPr="00D70F9A">
        <w:rPr>
          <w:rFonts w:ascii="Arial" w:hAnsi="Arial" w:cs="Arial"/>
          <w:spacing w:val="-14"/>
        </w:rPr>
        <w:t xml:space="preserve"> </w:t>
      </w:r>
      <w:r w:rsidRPr="00D70F9A">
        <w:rPr>
          <w:rFonts w:ascii="Arial" w:hAnsi="Arial" w:cs="Arial"/>
          <w:spacing w:val="-1"/>
        </w:rPr>
        <w:t>l</w:t>
      </w:r>
      <w:r w:rsidRPr="00D70F9A">
        <w:rPr>
          <w:rFonts w:ascii="Arial" w:hAnsi="Arial" w:cs="Arial"/>
        </w:rPr>
        <w:t>os</w:t>
      </w:r>
      <w:r w:rsidRPr="00D70F9A">
        <w:rPr>
          <w:rFonts w:ascii="Arial" w:hAnsi="Arial" w:cs="Arial"/>
          <w:spacing w:val="-7"/>
        </w:rPr>
        <w:t xml:space="preserve"> </w:t>
      </w:r>
      <w:r w:rsidRPr="00D70F9A">
        <w:rPr>
          <w:rFonts w:ascii="Arial" w:hAnsi="Arial" w:cs="Arial"/>
          <w:spacing w:val="2"/>
        </w:rPr>
        <w:t>í</w:t>
      </w:r>
      <w:r w:rsidRPr="00D70F9A">
        <w:rPr>
          <w:rFonts w:ascii="Arial" w:hAnsi="Arial" w:cs="Arial"/>
        </w:rPr>
        <w:t>te</w:t>
      </w:r>
      <w:r w:rsidRPr="00D70F9A">
        <w:rPr>
          <w:rFonts w:ascii="Arial" w:hAnsi="Arial" w:cs="Arial"/>
          <w:spacing w:val="4"/>
        </w:rPr>
        <w:t>m</w:t>
      </w:r>
      <w:r w:rsidRPr="00D70F9A">
        <w:rPr>
          <w:rFonts w:ascii="Arial" w:hAnsi="Arial" w:cs="Arial"/>
        </w:rPr>
        <w:t>s</w:t>
      </w:r>
      <w:r w:rsidRPr="00D70F9A">
        <w:rPr>
          <w:rFonts w:ascii="Arial" w:hAnsi="Arial" w:cs="Arial"/>
          <w:spacing w:val="-8"/>
        </w:rPr>
        <w:t xml:space="preserve"> </w:t>
      </w:r>
      <w:r w:rsidRPr="00D70F9A">
        <w:rPr>
          <w:rFonts w:ascii="Arial" w:hAnsi="Arial" w:cs="Arial"/>
        </w:rPr>
        <w:t>-</w:t>
      </w:r>
      <w:r w:rsidRPr="00D70F9A">
        <w:rPr>
          <w:rFonts w:ascii="Arial" w:hAnsi="Arial" w:cs="Arial"/>
          <w:spacing w:val="-10"/>
        </w:rPr>
        <w:t xml:space="preserve"> </w:t>
      </w:r>
      <w:r w:rsidRPr="00D70F9A">
        <w:rPr>
          <w:rFonts w:ascii="Arial" w:hAnsi="Arial" w:cs="Arial"/>
          <w:spacing w:val="3"/>
        </w:rPr>
        <w:t>T</w:t>
      </w:r>
      <w:r w:rsidRPr="00D70F9A">
        <w:rPr>
          <w:rFonts w:ascii="Arial" w:hAnsi="Arial" w:cs="Arial"/>
        </w:rPr>
        <w:t>a</w:t>
      </w:r>
      <w:r w:rsidRPr="00D70F9A">
        <w:rPr>
          <w:rFonts w:ascii="Arial" w:hAnsi="Arial" w:cs="Arial"/>
          <w:spacing w:val="-1"/>
        </w:rPr>
        <w:t>bl</w:t>
      </w:r>
      <w:r w:rsidRPr="00D70F9A">
        <w:rPr>
          <w:rFonts w:ascii="Arial" w:hAnsi="Arial" w:cs="Arial"/>
        </w:rPr>
        <w:t>a</w:t>
      </w:r>
      <w:r w:rsidRPr="00D70F9A">
        <w:rPr>
          <w:rFonts w:ascii="Arial" w:hAnsi="Arial" w:cs="Arial"/>
          <w:spacing w:val="-11"/>
        </w:rPr>
        <w:t xml:space="preserve"> </w:t>
      </w:r>
      <w:r w:rsidRPr="00D70F9A">
        <w:rPr>
          <w:rFonts w:ascii="Arial" w:hAnsi="Arial" w:cs="Arial"/>
        </w:rPr>
        <w:t>de</w:t>
      </w:r>
      <w:r w:rsidRPr="00D70F9A">
        <w:rPr>
          <w:rFonts w:ascii="Arial" w:hAnsi="Arial" w:cs="Arial"/>
          <w:spacing w:val="-6"/>
        </w:rPr>
        <w:t xml:space="preserve"> </w:t>
      </w:r>
      <w:r w:rsidRPr="00D70F9A">
        <w:rPr>
          <w:rFonts w:ascii="Arial" w:hAnsi="Arial" w:cs="Arial"/>
          <w:spacing w:val="-1"/>
        </w:rPr>
        <w:t>V</w:t>
      </w:r>
      <w:r w:rsidRPr="00D70F9A">
        <w:rPr>
          <w:rFonts w:ascii="Arial" w:hAnsi="Arial" w:cs="Arial"/>
        </w:rPr>
        <w:t>a</w:t>
      </w:r>
      <w:r w:rsidRPr="00D70F9A">
        <w:rPr>
          <w:rFonts w:ascii="Arial" w:hAnsi="Arial" w:cs="Arial"/>
          <w:spacing w:val="1"/>
        </w:rPr>
        <w:t>l</w:t>
      </w:r>
      <w:r w:rsidRPr="00D70F9A">
        <w:rPr>
          <w:rFonts w:ascii="Arial" w:hAnsi="Arial" w:cs="Arial"/>
        </w:rPr>
        <w:t>ores</w:t>
      </w:r>
      <w:r w:rsidRPr="00D70F9A">
        <w:rPr>
          <w:rFonts w:ascii="Arial" w:hAnsi="Arial" w:cs="Arial"/>
          <w:spacing w:val="-11"/>
        </w:rPr>
        <w:t xml:space="preserve"> </w:t>
      </w:r>
      <w:r w:rsidRPr="00D70F9A">
        <w:rPr>
          <w:rFonts w:ascii="Arial" w:hAnsi="Arial" w:cs="Arial"/>
        </w:rPr>
        <w:t>de</w:t>
      </w:r>
      <w:r w:rsidRPr="00D70F9A">
        <w:rPr>
          <w:rFonts w:ascii="Arial" w:hAnsi="Arial" w:cs="Arial"/>
          <w:spacing w:val="-6"/>
        </w:rPr>
        <w:t xml:space="preserve"> </w:t>
      </w:r>
      <w:r w:rsidRPr="00D70F9A">
        <w:rPr>
          <w:rFonts w:ascii="Arial" w:hAnsi="Arial" w:cs="Arial"/>
          <w:spacing w:val="-1"/>
        </w:rPr>
        <w:t>l</w:t>
      </w:r>
      <w:r w:rsidRPr="00D70F9A">
        <w:rPr>
          <w:rFonts w:ascii="Arial" w:hAnsi="Arial" w:cs="Arial"/>
        </w:rPr>
        <w:t>os</w:t>
      </w:r>
      <w:r w:rsidRPr="00D70F9A">
        <w:rPr>
          <w:rFonts w:ascii="Arial" w:hAnsi="Arial" w:cs="Arial"/>
          <w:spacing w:val="-7"/>
        </w:rPr>
        <w:t xml:space="preserve"> </w:t>
      </w:r>
      <w:r w:rsidRPr="00D70F9A">
        <w:rPr>
          <w:rFonts w:ascii="Arial" w:hAnsi="Arial" w:cs="Arial"/>
          <w:spacing w:val="-1"/>
        </w:rPr>
        <w:t>E</w:t>
      </w:r>
      <w:r w:rsidRPr="00D70F9A">
        <w:rPr>
          <w:rFonts w:ascii="Arial" w:hAnsi="Arial" w:cs="Arial"/>
          <w:spacing w:val="1"/>
        </w:rPr>
        <w:t>s</w:t>
      </w:r>
      <w:r w:rsidRPr="00D70F9A">
        <w:rPr>
          <w:rFonts w:ascii="Arial" w:hAnsi="Arial" w:cs="Arial"/>
        </w:rPr>
        <w:t>tá</w:t>
      </w:r>
      <w:r w:rsidRPr="00D70F9A">
        <w:rPr>
          <w:rFonts w:ascii="Arial" w:hAnsi="Arial" w:cs="Arial"/>
          <w:spacing w:val="1"/>
        </w:rPr>
        <w:t>n</w:t>
      </w:r>
      <w:r w:rsidRPr="00D70F9A">
        <w:rPr>
          <w:rFonts w:ascii="Arial" w:hAnsi="Arial" w:cs="Arial"/>
        </w:rPr>
        <w:t>d</w:t>
      </w:r>
      <w:r w:rsidRPr="00D70F9A">
        <w:rPr>
          <w:rFonts w:ascii="Arial" w:hAnsi="Arial" w:cs="Arial"/>
          <w:spacing w:val="-1"/>
        </w:rPr>
        <w:t>a</w:t>
      </w:r>
      <w:r w:rsidRPr="00D70F9A">
        <w:rPr>
          <w:rFonts w:ascii="Arial" w:hAnsi="Arial" w:cs="Arial"/>
          <w:spacing w:val="1"/>
        </w:rPr>
        <w:t>r</w:t>
      </w:r>
      <w:r w:rsidRPr="00D70F9A">
        <w:rPr>
          <w:rFonts w:ascii="Arial" w:hAnsi="Arial" w:cs="Arial"/>
        </w:rPr>
        <w:t>es</w:t>
      </w:r>
      <w:r w:rsidRPr="00D70F9A">
        <w:rPr>
          <w:rFonts w:ascii="Arial" w:hAnsi="Arial" w:cs="Arial"/>
          <w:spacing w:val="-14"/>
        </w:rPr>
        <w:t xml:space="preserve"> </w:t>
      </w:r>
      <w:r w:rsidRPr="00D70F9A">
        <w:rPr>
          <w:rFonts w:ascii="Arial" w:hAnsi="Arial" w:cs="Arial"/>
        </w:rPr>
        <w:t>Mí</w:t>
      </w:r>
      <w:r w:rsidRPr="00D70F9A">
        <w:rPr>
          <w:rFonts w:ascii="Arial" w:hAnsi="Arial" w:cs="Arial"/>
          <w:spacing w:val="1"/>
        </w:rPr>
        <w:t>n</w:t>
      </w:r>
      <w:r w:rsidRPr="00D70F9A">
        <w:rPr>
          <w:rFonts w:ascii="Arial" w:hAnsi="Arial" w:cs="Arial"/>
          <w:spacing w:val="-1"/>
        </w:rPr>
        <w:t>i</w:t>
      </w:r>
      <w:r w:rsidRPr="00D70F9A">
        <w:rPr>
          <w:rFonts w:ascii="Arial" w:hAnsi="Arial" w:cs="Arial"/>
          <w:spacing w:val="4"/>
        </w:rPr>
        <w:t>m</w:t>
      </w:r>
      <w:r w:rsidRPr="00D70F9A">
        <w:rPr>
          <w:rFonts w:ascii="Arial" w:hAnsi="Arial" w:cs="Arial"/>
          <w:spacing w:val="-3"/>
        </w:rPr>
        <w:t>o</w:t>
      </w:r>
      <w:r w:rsidRPr="00D70F9A">
        <w:rPr>
          <w:rFonts w:ascii="Arial" w:hAnsi="Arial" w:cs="Arial"/>
        </w:rPr>
        <w:t xml:space="preserve">s </w:t>
      </w:r>
      <w:r w:rsidRPr="00D70F9A">
        <w:rPr>
          <w:rFonts w:ascii="Arial" w:hAnsi="Arial" w:cs="Arial"/>
          <w:spacing w:val="1"/>
        </w:rPr>
        <w:t>c</w:t>
      </w:r>
      <w:r w:rsidRPr="00D70F9A">
        <w:rPr>
          <w:rFonts w:ascii="Arial" w:hAnsi="Arial" w:cs="Arial"/>
        </w:rPr>
        <w:t>o</w:t>
      </w:r>
      <w:r w:rsidRPr="00D70F9A">
        <w:rPr>
          <w:rFonts w:ascii="Arial" w:hAnsi="Arial" w:cs="Arial"/>
          <w:spacing w:val="-1"/>
        </w:rPr>
        <w:t>n</w:t>
      </w:r>
      <w:r w:rsidRPr="00D70F9A">
        <w:rPr>
          <w:rFonts w:ascii="Arial" w:hAnsi="Arial" w:cs="Arial"/>
        </w:rPr>
        <w:t>te</w:t>
      </w:r>
      <w:r w:rsidRPr="00D70F9A">
        <w:rPr>
          <w:rFonts w:ascii="Arial" w:hAnsi="Arial" w:cs="Arial"/>
          <w:spacing w:val="1"/>
        </w:rPr>
        <w:t>n</w:t>
      </w:r>
      <w:r w:rsidRPr="00D70F9A">
        <w:rPr>
          <w:rFonts w:ascii="Arial" w:hAnsi="Arial" w:cs="Arial"/>
          <w:spacing w:val="-1"/>
        </w:rPr>
        <w:t>i</w:t>
      </w:r>
      <w:r w:rsidRPr="00D70F9A">
        <w:rPr>
          <w:rFonts w:ascii="Arial" w:hAnsi="Arial" w:cs="Arial"/>
        </w:rPr>
        <w:t>d</w:t>
      </w:r>
      <w:r w:rsidRPr="00D70F9A">
        <w:rPr>
          <w:rFonts w:ascii="Arial" w:hAnsi="Arial" w:cs="Arial"/>
          <w:spacing w:val="-1"/>
        </w:rPr>
        <w:t>o</w:t>
      </w:r>
      <w:r w:rsidRPr="00D70F9A">
        <w:rPr>
          <w:rFonts w:ascii="Arial" w:hAnsi="Arial" w:cs="Arial"/>
        </w:rPr>
        <w:t>s</w:t>
      </w:r>
      <w:r w:rsidRPr="00D70F9A">
        <w:rPr>
          <w:rFonts w:ascii="Arial" w:hAnsi="Arial" w:cs="Arial"/>
          <w:spacing w:val="12"/>
        </w:rPr>
        <w:t xml:space="preserve"> </w:t>
      </w:r>
      <w:r w:rsidRPr="00D70F9A">
        <w:rPr>
          <w:rFonts w:ascii="Arial" w:hAnsi="Arial" w:cs="Arial"/>
          <w:spacing w:val="2"/>
        </w:rPr>
        <w:t>e</w:t>
      </w:r>
      <w:r w:rsidRPr="00D70F9A">
        <w:rPr>
          <w:rFonts w:ascii="Arial" w:hAnsi="Arial" w:cs="Arial"/>
        </w:rPr>
        <w:t>n</w:t>
      </w:r>
      <w:r w:rsidRPr="00D70F9A">
        <w:rPr>
          <w:rFonts w:ascii="Arial" w:hAnsi="Arial" w:cs="Arial"/>
          <w:spacing w:val="19"/>
        </w:rPr>
        <w:t xml:space="preserve"> </w:t>
      </w:r>
      <w:r w:rsidRPr="00D70F9A">
        <w:rPr>
          <w:rFonts w:ascii="Arial" w:hAnsi="Arial" w:cs="Arial"/>
          <w:spacing w:val="2"/>
        </w:rPr>
        <w:t>e</w:t>
      </w:r>
      <w:r w:rsidRPr="00D70F9A">
        <w:rPr>
          <w:rFonts w:ascii="Arial" w:hAnsi="Arial" w:cs="Arial"/>
        </w:rPr>
        <w:t>l</w:t>
      </w:r>
      <w:r w:rsidRPr="00D70F9A">
        <w:rPr>
          <w:rFonts w:ascii="Arial" w:hAnsi="Arial" w:cs="Arial"/>
          <w:spacing w:val="18"/>
        </w:rPr>
        <w:t xml:space="preserve"> </w:t>
      </w:r>
      <w:r w:rsidRPr="00D70F9A">
        <w:rPr>
          <w:rFonts w:ascii="Arial" w:hAnsi="Arial" w:cs="Arial"/>
          <w:spacing w:val="-1"/>
        </w:rPr>
        <w:t>A</w:t>
      </w:r>
      <w:r w:rsidRPr="00D70F9A">
        <w:rPr>
          <w:rFonts w:ascii="Arial" w:hAnsi="Arial" w:cs="Arial"/>
          <w:spacing w:val="1"/>
        </w:rPr>
        <w:t>r</w:t>
      </w:r>
      <w:r w:rsidRPr="00D70F9A">
        <w:rPr>
          <w:rFonts w:ascii="Arial" w:hAnsi="Arial" w:cs="Arial"/>
          <w:spacing w:val="2"/>
        </w:rPr>
        <w:t>t</w:t>
      </w:r>
      <w:r w:rsidRPr="00D70F9A">
        <w:rPr>
          <w:rFonts w:ascii="Arial" w:hAnsi="Arial" w:cs="Arial"/>
          <w:spacing w:val="-1"/>
        </w:rPr>
        <w:t>í</w:t>
      </w:r>
      <w:r w:rsidRPr="00D70F9A">
        <w:rPr>
          <w:rFonts w:ascii="Arial" w:hAnsi="Arial" w:cs="Arial"/>
          <w:spacing w:val="1"/>
        </w:rPr>
        <w:t>c</w:t>
      </w:r>
      <w:r w:rsidRPr="00D70F9A">
        <w:rPr>
          <w:rFonts w:ascii="Arial" w:hAnsi="Arial" w:cs="Arial"/>
        </w:rPr>
        <w:t>u</w:t>
      </w:r>
      <w:r w:rsidRPr="00D70F9A">
        <w:rPr>
          <w:rFonts w:ascii="Arial" w:hAnsi="Arial" w:cs="Arial"/>
          <w:spacing w:val="1"/>
        </w:rPr>
        <w:t>l</w:t>
      </w:r>
      <w:r w:rsidRPr="00D70F9A">
        <w:rPr>
          <w:rFonts w:ascii="Arial" w:hAnsi="Arial" w:cs="Arial"/>
        </w:rPr>
        <w:t>o</w:t>
      </w:r>
      <w:r w:rsidRPr="00D70F9A">
        <w:rPr>
          <w:rFonts w:ascii="Arial" w:hAnsi="Arial" w:cs="Arial"/>
          <w:spacing w:val="14"/>
        </w:rPr>
        <w:t xml:space="preserve"> </w:t>
      </w:r>
      <w:r w:rsidRPr="00D70F9A">
        <w:rPr>
          <w:rFonts w:ascii="Arial" w:hAnsi="Arial" w:cs="Arial"/>
          <w:spacing w:val="2"/>
        </w:rPr>
        <w:t>2</w:t>
      </w:r>
      <w:r w:rsidRPr="00D70F9A">
        <w:rPr>
          <w:rFonts w:ascii="Arial" w:hAnsi="Arial" w:cs="Arial"/>
        </w:rPr>
        <w:t>7</w:t>
      </w:r>
      <w:r w:rsidRPr="00D70F9A">
        <w:rPr>
          <w:rFonts w:ascii="Arial" w:hAnsi="Arial" w:cs="Arial"/>
          <w:spacing w:val="19"/>
        </w:rPr>
        <w:t xml:space="preserve"> </w:t>
      </w:r>
      <w:r w:rsidRPr="00D70F9A">
        <w:rPr>
          <w:rFonts w:ascii="Arial" w:hAnsi="Arial" w:cs="Arial"/>
        </w:rPr>
        <w:t>de</w:t>
      </w:r>
      <w:r w:rsidRPr="00D70F9A">
        <w:rPr>
          <w:rFonts w:ascii="Arial" w:hAnsi="Arial" w:cs="Arial"/>
          <w:spacing w:val="21"/>
        </w:rPr>
        <w:t xml:space="preserve"> </w:t>
      </w:r>
      <w:r w:rsidRPr="00D70F9A">
        <w:rPr>
          <w:rFonts w:ascii="Arial" w:hAnsi="Arial" w:cs="Arial"/>
          <w:spacing w:val="-1"/>
        </w:rPr>
        <w:t>l</w:t>
      </w:r>
      <w:r w:rsidRPr="00D70F9A">
        <w:rPr>
          <w:rFonts w:ascii="Arial" w:hAnsi="Arial" w:cs="Arial"/>
        </w:rPr>
        <w:t>a</w:t>
      </w:r>
      <w:r w:rsidRPr="00D70F9A">
        <w:rPr>
          <w:rFonts w:ascii="Arial" w:hAnsi="Arial" w:cs="Arial"/>
          <w:spacing w:val="19"/>
        </w:rPr>
        <w:t xml:space="preserve"> </w:t>
      </w:r>
      <w:r w:rsidRPr="00D70F9A">
        <w:rPr>
          <w:rFonts w:ascii="Arial" w:hAnsi="Arial" w:cs="Arial"/>
        </w:rPr>
        <w:t>Re</w:t>
      </w:r>
      <w:r w:rsidRPr="00D70F9A">
        <w:rPr>
          <w:rFonts w:ascii="Arial" w:hAnsi="Arial" w:cs="Arial"/>
          <w:spacing w:val="1"/>
        </w:rPr>
        <w:t>s</w:t>
      </w:r>
      <w:r w:rsidRPr="00D70F9A">
        <w:rPr>
          <w:rFonts w:ascii="Arial" w:hAnsi="Arial" w:cs="Arial"/>
          <w:spacing w:val="2"/>
        </w:rPr>
        <w:t>o</w:t>
      </w:r>
      <w:r w:rsidRPr="00D70F9A">
        <w:rPr>
          <w:rFonts w:ascii="Arial" w:hAnsi="Arial" w:cs="Arial"/>
          <w:spacing w:val="-1"/>
        </w:rPr>
        <w:t>l</w:t>
      </w:r>
      <w:r w:rsidRPr="00D70F9A">
        <w:rPr>
          <w:rFonts w:ascii="Arial" w:hAnsi="Arial" w:cs="Arial"/>
        </w:rPr>
        <w:t>u</w:t>
      </w:r>
      <w:r w:rsidRPr="00D70F9A">
        <w:rPr>
          <w:rFonts w:ascii="Arial" w:hAnsi="Arial" w:cs="Arial"/>
          <w:spacing w:val="3"/>
        </w:rPr>
        <w:t>c</w:t>
      </w:r>
      <w:r w:rsidRPr="00D70F9A">
        <w:rPr>
          <w:rFonts w:ascii="Arial" w:hAnsi="Arial" w:cs="Arial"/>
          <w:spacing w:val="-1"/>
        </w:rPr>
        <w:t>i</w:t>
      </w:r>
      <w:r w:rsidRPr="00D70F9A">
        <w:rPr>
          <w:rFonts w:ascii="Arial" w:hAnsi="Arial" w:cs="Arial"/>
        </w:rPr>
        <w:t>ón</w:t>
      </w:r>
      <w:r w:rsidRPr="00D70F9A">
        <w:rPr>
          <w:rFonts w:ascii="Arial" w:hAnsi="Arial" w:cs="Arial"/>
          <w:spacing w:val="13"/>
        </w:rPr>
        <w:t xml:space="preserve"> </w:t>
      </w:r>
      <w:r w:rsidRPr="00D70F9A">
        <w:rPr>
          <w:rFonts w:ascii="Arial" w:hAnsi="Arial" w:cs="Arial"/>
        </w:rPr>
        <w:t>0</w:t>
      </w:r>
      <w:r w:rsidRPr="00D70F9A">
        <w:rPr>
          <w:rFonts w:ascii="Arial" w:hAnsi="Arial" w:cs="Arial"/>
          <w:spacing w:val="-1"/>
        </w:rPr>
        <w:t>3</w:t>
      </w:r>
      <w:r w:rsidRPr="00D70F9A">
        <w:rPr>
          <w:rFonts w:ascii="Arial" w:hAnsi="Arial" w:cs="Arial"/>
          <w:spacing w:val="2"/>
        </w:rPr>
        <w:t>1</w:t>
      </w:r>
      <w:r w:rsidRPr="00D70F9A">
        <w:rPr>
          <w:rFonts w:ascii="Arial" w:hAnsi="Arial" w:cs="Arial"/>
        </w:rPr>
        <w:t>2</w:t>
      </w:r>
      <w:r w:rsidRPr="00D70F9A">
        <w:rPr>
          <w:rFonts w:ascii="Arial" w:hAnsi="Arial" w:cs="Arial"/>
          <w:spacing w:val="17"/>
        </w:rPr>
        <w:t xml:space="preserve"> </w:t>
      </w:r>
      <w:r w:rsidRPr="00D70F9A">
        <w:rPr>
          <w:rFonts w:ascii="Arial" w:hAnsi="Arial" w:cs="Arial"/>
          <w:spacing w:val="2"/>
        </w:rPr>
        <w:t>d</w:t>
      </w:r>
      <w:r w:rsidRPr="00D70F9A">
        <w:rPr>
          <w:rFonts w:ascii="Arial" w:hAnsi="Arial" w:cs="Arial"/>
        </w:rPr>
        <w:t>e</w:t>
      </w:r>
      <w:r w:rsidRPr="00D70F9A">
        <w:rPr>
          <w:rFonts w:ascii="Arial" w:hAnsi="Arial" w:cs="Arial"/>
          <w:spacing w:val="19"/>
        </w:rPr>
        <w:t xml:space="preserve"> </w:t>
      </w:r>
      <w:r w:rsidRPr="00D70F9A">
        <w:rPr>
          <w:rFonts w:ascii="Arial" w:hAnsi="Arial" w:cs="Arial"/>
        </w:rPr>
        <w:t>2</w:t>
      </w:r>
      <w:r w:rsidRPr="00D70F9A">
        <w:rPr>
          <w:rFonts w:ascii="Arial" w:hAnsi="Arial" w:cs="Arial"/>
          <w:spacing w:val="-1"/>
        </w:rPr>
        <w:t>0</w:t>
      </w:r>
      <w:r w:rsidRPr="00D70F9A">
        <w:rPr>
          <w:rFonts w:ascii="Arial" w:hAnsi="Arial" w:cs="Arial"/>
          <w:spacing w:val="2"/>
        </w:rPr>
        <w:t>1</w:t>
      </w:r>
      <w:r w:rsidRPr="00D70F9A">
        <w:rPr>
          <w:rFonts w:ascii="Arial" w:hAnsi="Arial" w:cs="Arial"/>
        </w:rPr>
        <w:t>9</w:t>
      </w:r>
      <w:r w:rsidRPr="00D70F9A">
        <w:rPr>
          <w:rFonts w:ascii="Arial" w:hAnsi="Arial" w:cs="Arial"/>
          <w:spacing w:val="17"/>
        </w:rPr>
        <w:t xml:space="preserve"> </w:t>
      </w:r>
      <w:r w:rsidRPr="00D70F9A">
        <w:rPr>
          <w:rFonts w:ascii="Arial" w:hAnsi="Arial" w:cs="Arial"/>
        </w:rPr>
        <w:t>de</w:t>
      </w:r>
      <w:r w:rsidRPr="00D70F9A">
        <w:rPr>
          <w:rFonts w:ascii="Arial" w:hAnsi="Arial" w:cs="Arial"/>
          <w:spacing w:val="21"/>
        </w:rPr>
        <w:t xml:space="preserve"> </w:t>
      </w:r>
      <w:r w:rsidRPr="00D70F9A">
        <w:rPr>
          <w:rFonts w:ascii="Arial" w:hAnsi="Arial" w:cs="Arial"/>
        </w:rPr>
        <w:t>a</w:t>
      </w:r>
      <w:r w:rsidRPr="00D70F9A">
        <w:rPr>
          <w:rFonts w:ascii="Arial" w:hAnsi="Arial" w:cs="Arial"/>
          <w:spacing w:val="1"/>
        </w:rPr>
        <w:t>c</w:t>
      </w:r>
      <w:r w:rsidRPr="00D70F9A">
        <w:rPr>
          <w:rFonts w:ascii="Arial" w:hAnsi="Arial" w:cs="Arial"/>
        </w:rPr>
        <w:t>u</w:t>
      </w:r>
      <w:r w:rsidRPr="00D70F9A">
        <w:rPr>
          <w:rFonts w:ascii="Arial" w:hAnsi="Arial" w:cs="Arial"/>
          <w:spacing w:val="-1"/>
        </w:rPr>
        <w:t>e</w:t>
      </w:r>
      <w:r w:rsidRPr="00D70F9A">
        <w:rPr>
          <w:rFonts w:ascii="Arial" w:hAnsi="Arial" w:cs="Arial"/>
          <w:spacing w:val="1"/>
        </w:rPr>
        <w:t>r</w:t>
      </w:r>
      <w:r w:rsidRPr="00D70F9A">
        <w:rPr>
          <w:rFonts w:ascii="Arial" w:hAnsi="Arial" w:cs="Arial"/>
          <w:spacing w:val="2"/>
        </w:rPr>
        <w:t>d</w:t>
      </w:r>
      <w:r w:rsidRPr="00D70F9A">
        <w:rPr>
          <w:rFonts w:ascii="Arial" w:hAnsi="Arial" w:cs="Arial"/>
        </w:rPr>
        <w:t>o</w:t>
      </w:r>
      <w:r w:rsidRPr="00D70F9A">
        <w:rPr>
          <w:rFonts w:ascii="Arial" w:hAnsi="Arial" w:cs="Arial"/>
          <w:spacing w:val="14"/>
        </w:rPr>
        <w:t xml:space="preserve"> </w:t>
      </w:r>
      <w:r w:rsidRPr="00D70F9A">
        <w:rPr>
          <w:rFonts w:ascii="Arial" w:hAnsi="Arial" w:cs="Arial"/>
        </w:rPr>
        <w:t>al</w:t>
      </w:r>
      <w:r w:rsidRPr="00D70F9A">
        <w:rPr>
          <w:rFonts w:ascii="Arial" w:hAnsi="Arial" w:cs="Arial"/>
          <w:spacing w:val="20"/>
        </w:rPr>
        <w:t xml:space="preserve"> </w:t>
      </w:r>
      <w:r w:rsidRPr="00D70F9A">
        <w:rPr>
          <w:rFonts w:ascii="Arial" w:hAnsi="Arial" w:cs="Arial"/>
        </w:rPr>
        <w:t>n</w:t>
      </w:r>
      <w:r w:rsidRPr="00D70F9A">
        <w:rPr>
          <w:rFonts w:ascii="Arial" w:hAnsi="Arial" w:cs="Arial"/>
          <w:spacing w:val="-1"/>
        </w:rPr>
        <w:t>ú</w:t>
      </w:r>
      <w:r w:rsidRPr="00D70F9A">
        <w:rPr>
          <w:rFonts w:ascii="Arial" w:hAnsi="Arial" w:cs="Arial"/>
          <w:spacing w:val="4"/>
        </w:rPr>
        <w:t>m</w:t>
      </w:r>
      <w:r w:rsidRPr="00D70F9A">
        <w:rPr>
          <w:rFonts w:ascii="Arial" w:hAnsi="Arial" w:cs="Arial"/>
        </w:rPr>
        <w:t>ero</w:t>
      </w:r>
      <w:r w:rsidRPr="00D70F9A">
        <w:rPr>
          <w:rFonts w:ascii="Arial" w:hAnsi="Arial" w:cs="Arial"/>
          <w:spacing w:val="14"/>
        </w:rPr>
        <w:t xml:space="preserve"> </w:t>
      </w:r>
      <w:r w:rsidRPr="00D70F9A">
        <w:rPr>
          <w:rFonts w:ascii="Arial" w:hAnsi="Arial" w:cs="Arial"/>
        </w:rPr>
        <w:t>de</w:t>
      </w:r>
      <w:r w:rsidRPr="00D70F9A">
        <w:rPr>
          <w:rFonts w:ascii="Arial" w:hAnsi="Arial" w:cs="Arial"/>
          <w:spacing w:val="18"/>
        </w:rPr>
        <w:t xml:space="preserve"> </w:t>
      </w:r>
      <w:r w:rsidRPr="00D70F9A">
        <w:rPr>
          <w:rFonts w:ascii="Arial" w:hAnsi="Arial" w:cs="Arial"/>
        </w:rPr>
        <w:t>tr</w:t>
      </w:r>
      <w:r w:rsidRPr="00D70F9A">
        <w:rPr>
          <w:rFonts w:ascii="Arial" w:hAnsi="Arial" w:cs="Arial"/>
          <w:spacing w:val="2"/>
        </w:rPr>
        <w:t>a</w:t>
      </w:r>
      <w:r w:rsidRPr="00D70F9A">
        <w:rPr>
          <w:rFonts w:ascii="Arial" w:hAnsi="Arial" w:cs="Arial"/>
        </w:rPr>
        <w:t>b</w:t>
      </w:r>
      <w:r w:rsidRPr="00D70F9A">
        <w:rPr>
          <w:rFonts w:ascii="Arial" w:hAnsi="Arial" w:cs="Arial"/>
          <w:spacing w:val="-1"/>
        </w:rPr>
        <w:t>a</w:t>
      </w:r>
      <w:r w:rsidRPr="00D70F9A">
        <w:rPr>
          <w:rFonts w:ascii="Arial" w:hAnsi="Arial" w:cs="Arial"/>
          <w:spacing w:val="1"/>
        </w:rPr>
        <w:t>j</w:t>
      </w:r>
      <w:r w:rsidRPr="00D70F9A">
        <w:rPr>
          <w:rFonts w:ascii="Arial" w:hAnsi="Arial" w:cs="Arial"/>
        </w:rPr>
        <w:t>a</w:t>
      </w:r>
      <w:r w:rsidRPr="00D70F9A">
        <w:rPr>
          <w:rFonts w:ascii="Arial" w:hAnsi="Arial" w:cs="Arial"/>
          <w:spacing w:val="1"/>
        </w:rPr>
        <w:t>d</w:t>
      </w:r>
      <w:r w:rsidRPr="00D70F9A">
        <w:rPr>
          <w:rFonts w:ascii="Arial" w:hAnsi="Arial" w:cs="Arial"/>
        </w:rPr>
        <w:t>ores</w:t>
      </w:r>
      <w:r w:rsidRPr="00D70F9A">
        <w:rPr>
          <w:rFonts w:ascii="Arial" w:hAnsi="Arial" w:cs="Arial"/>
          <w:spacing w:val="11"/>
        </w:rPr>
        <w:t xml:space="preserve"> </w:t>
      </w:r>
      <w:r w:rsidRPr="00D70F9A">
        <w:rPr>
          <w:rFonts w:ascii="Arial" w:hAnsi="Arial" w:cs="Arial"/>
        </w:rPr>
        <w:t xml:space="preserve">de </w:t>
      </w:r>
      <w:r w:rsidRPr="00D70F9A">
        <w:rPr>
          <w:rFonts w:ascii="Arial" w:hAnsi="Arial" w:cs="Arial"/>
          <w:noProof/>
          <w:lang w:val="es-CO" w:eastAsia="es-CO"/>
        </w:rPr>
        <mc:AlternateContent>
          <mc:Choice Requires="wpg">
            <w:drawing>
              <wp:anchor distT="0" distB="0" distL="114300" distR="114300" simplePos="0" relativeHeight="251666432" behindDoc="1" locked="0" layoutInCell="0" allowOverlap="1" wp14:anchorId="71832BF0" wp14:editId="50398887">
                <wp:simplePos x="0" y="0"/>
                <wp:positionH relativeFrom="page">
                  <wp:posOffset>4354830</wp:posOffset>
                </wp:positionH>
                <wp:positionV relativeFrom="paragraph">
                  <wp:posOffset>129540</wp:posOffset>
                </wp:positionV>
                <wp:extent cx="505460" cy="10795"/>
                <wp:effectExtent l="0" t="0" r="0" b="0"/>
                <wp:wrapNone/>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460" cy="10795"/>
                          <a:chOff x="6858" y="204"/>
                          <a:chExt cx="796" cy="17"/>
                        </a:xfrm>
                      </wpg:grpSpPr>
                      <wps:wsp>
                        <wps:cNvPr id="10" name="Freeform 15"/>
                        <wps:cNvSpPr>
                          <a:spLocks/>
                        </wps:cNvSpPr>
                        <wps:spPr bwMode="auto">
                          <a:xfrm>
                            <a:off x="6867" y="212"/>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6"/>
                        <wps:cNvSpPr>
                          <a:spLocks/>
                        </wps:cNvSpPr>
                        <wps:spPr bwMode="auto">
                          <a:xfrm>
                            <a:off x="7201" y="212"/>
                            <a:ext cx="444" cy="0"/>
                          </a:xfrm>
                          <a:custGeom>
                            <a:avLst/>
                            <a:gdLst>
                              <a:gd name="T0" fmla="*/ 0 w 444"/>
                              <a:gd name="T1" fmla="*/ 444 w 444"/>
                            </a:gdLst>
                            <a:ahLst/>
                            <a:cxnLst>
                              <a:cxn ang="0">
                                <a:pos x="T0" y="0"/>
                              </a:cxn>
                              <a:cxn ang="0">
                                <a:pos x="T1" y="0"/>
                              </a:cxn>
                            </a:cxnLst>
                            <a:rect l="0" t="0" r="r" b="b"/>
                            <a:pathLst>
                              <a:path w="444">
                                <a:moveTo>
                                  <a:pt x="0" y="0"/>
                                </a:moveTo>
                                <a:lnTo>
                                  <a:pt x="444"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FDE35D" id="Grupo 8" o:spid="_x0000_s1026" style="position:absolute;margin-left:342.9pt;margin-top:10.2pt;width:39.8pt;height:.85pt;z-index:-251650048;mso-position-horizontal-relative:page" coordorigin="6858,204" coordsize="79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" o:allowincell="f">
                <v:shape id="Freeform 15" o:spid="_x0000_s1027" style="position:absolute;left:6867;top:212;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" path="m,l331,e" filled="f" strokeweight=".31269mm">
                  <v:path arrowok="t" o:connecttype="custom" o:connectlocs="0,0;331,0" o:connectangles="0,0"/>
                </v:shape>
                <v:shape id="Freeform 16" o:spid="_x0000_s1028" style="position:absolute;left:7201;top:212;width:444;height:0;visibility:visible;mso-wrap-style:square;v-text-anchor:top" coordsize="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" path="m,l444,e" filled="f" strokeweight=".31269mm">
                  <v:path arrowok="t" o:connecttype="custom" o:connectlocs="0,0;444,0" o:connectangles="0,0"/>
                </v:shape>
                <w10:wrap anchorx="page"/>
              </v:group>
            </w:pict>
          </mc:Fallback>
        </mc:AlternateContent>
      </w:r>
      <w:r w:rsidRPr="00D70F9A">
        <w:rPr>
          <w:rFonts w:ascii="Arial" w:hAnsi="Arial" w:cs="Arial"/>
          <w:position w:val="-1"/>
        </w:rPr>
        <w:t>n</w:t>
      </w:r>
      <w:r w:rsidRPr="00D70F9A">
        <w:rPr>
          <w:rFonts w:ascii="Arial" w:hAnsi="Arial" w:cs="Arial"/>
          <w:spacing w:val="-1"/>
          <w:position w:val="-1"/>
        </w:rPr>
        <w:t>u</w:t>
      </w:r>
      <w:r w:rsidRPr="00D70F9A">
        <w:rPr>
          <w:rFonts w:ascii="Arial" w:hAnsi="Arial" w:cs="Arial"/>
          <w:position w:val="-1"/>
        </w:rPr>
        <w:t>e</w:t>
      </w:r>
      <w:r w:rsidRPr="00D70F9A">
        <w:rPr>
          <w:rFonts w:ascii="Arial" w:hAnsi="Arial" w:cs="Arial"/>
          <w:spacing w:val="1"/>
          <w:position w:val="-1"/>
        </w:rPr>
        <w:t>s</w:t>
      </w:r>
      <w:r w:rsidRPr="00D70F9A">
        <w:rPr>
          <w:rFonts w:ascii="Arial" w:hAnsi="Arial" w:cs="Arial"/>
          <w:position w:val="-1"/>
        </w:rPr>
        <w:t>tra</w:t>
      </w:r>
      <w:r w:rsidRPr="00D70F9A">
        <w:rPr>
          <w:rFonts w:ascii="Arial" w:hAnsi="Arial" w:cs="Arial"/>
          <w:spacing w:val="-7"/>
          <w:position w:val="-1"/>
        </w:rPr>
        <w:t xml:space="preserve"> </w:t>
      </w:r>
      <w:r w:rsidRPr="00D70F9A">
        <w:rPr>
          <w:rFonts w:ascii="Arial" w:hAnsi="Arial" w:cs="Arial"/>
          <w:spacing w:val="-1"/>
          <w:position w:val="-1"/>
        </w:rPr>
        <w:t>o</w:t>
      </w:r>
      <w:r w:rsidRPr="00D70F9A">
        <w:rPr>
          <w:rFonts w:ascii="Arial" w:hAnsi="Arial" w:cs="Arial"/>
          <w:spacing w:val="3"/>
          <w:position w:val="-1"/>
        </w:rPr>
        <w:t>r</w:t>
      </w:r>
      <w:r w:rsidRPr="00D70F9A">
        <w:rPr>
          <w:rFonts w:ascii="Arial" w:hAnsi="Arial" w:cs="Arial"/>
          <w:position w:val="-1"/>
        </w:rPr>
        <w:t>g</w:t>
      </w:r>
      <w:r w:rsidRPr="00D70F9A">
        <w:rPr>
          <w:rFonts w:ascii="Arial" w:hAnsi="Arial" w:cs="Arial"/>
          <w:spacing w:val="-1"/>
          <w:position w:val="-1"/>
        </w:rPr>
        <w:t>a</w:t>
      </w:r>
      <w:r w:rsidRPr="00D70F9A">
        <w:rPr>
          <w:rFonts w:ascii="Arial" w:hAnsi="Arial" w:cs="Arial"/>
          <w:spacing w:val="2"/>
          <w:position w:val="-1"/>
        </w:rPr>
        <w:t>n</w:t>
      </w:r>
      <w:r w:rsidRPr="00D70F9A">
        <w:rPr>
          <w:rFonts w:ascii="Arial" w:hAnsi="Arial" w:cs="Arial"/>
          <w:spacing w:val="1"/>
          <w:position w:val="-1"/>
        </w:rPr>
        <w:t>i</w:t>
      </w:r>
      <w:r w:rsidRPr="00D70F9A">
        <w:rPr>
          <w:rFonts w:ascii="Arial" w:hAnsi="Arial" w:cs="Arial"/>
          <w:spacing w:val="-1"/>
          <w:position w:val="-1"/>
        </w:rPr>
        <w:t>z</w:t>
      </w:r>
      <w:r w:rsidRPr="00D70F9A">
        <w:rPr>
          <w:rFonts w:ascii="Arial" w:hAnsi="Arial" w:cs="Arial"/>
          <w:position w:val="-1"/>
        </w:rPr>
        <w:t>a</w:t>
      </w:r>
      <w:r w:rsidRPr="00D70F9A">
        <w:rPr>
          <w:rFonts w:ascii="Arial" w:hAnsi="Arial" w:cs="Arial"/>
          <w:spacing w:val="1"/>
          <w:position w:val="-1"/>
        </w:rPr>
        <w:t>c</w:t>
      </w:r>
      <w:r w:rsidRPr="00D70F9A">
        <w:rPr>
          <w:rFonts w:ascii="Arial" w:hAnsi="Arial" w:cs="Arial"/>
          <w:spacing w:val="-1"/>
          <w:position w:val="-1"/>
        </w:rPr>
        <w:t>i</w:t>
      </w:r>
      <w:r w:rsidRPr="00D70F9A">
        <w:rPr>
          <w:rFonts w:ascii="Arial" w:hAnsi="Arial" w:cs="Arial"/>
          <w:spacing w:val="2"/>
          <w:position w:val="-1"/>
        </w:rPr>
        <w:t>ó</w:t>
      </w:r>
      <w:r w:rsidRPr="00D70F9A">
        <w:rPr>
          <w:rFonts w:ascii="Arial" w:hAnsi="Arial" w:cs="Arial"/>
          <w:spacing w:val="1"/>
          <w:position w:val="-1"/>
        </w:rPr>
        <w:t>n</w:t>
      </w:r>
      <w:r w:rsidRPr="00D70F9A">
        <w:rPr>
          <w:rFonts w:ascii="Arial" w:hAnsi="Arial" w:cs="Arial"/>
          <w:position w:val="-1"/>
        </w:rPr>
        <w:t>,</w:t>
      </w:r>
      <w:r w:rsidRPr="00D70F9A">
        <w:rPr>
          <w:rFonts w:ascii="Arial" w:hAnsi="Arial" w:cs="Arial"/>
          <w:spacing w:val="-12"/>
          <w:position w:val="-1"/>
        </w:rPr>
        <w:t xml:space="preserve"> </w:t>
      </w:r>
      <w:r w:rsidRPr="00D70F9A">
        <w:rPr>
          <w:rFonts w:ascii="Arial" w:hAnsi="Arial" w:cs="Arial"/>
          <w:spacing w:val="1"/>
          <w:position w:val="-1"/>
        </w:rPr>
        <w:t>c</w:t>
      </w:r>
      <w:r w:rsidRPr="00D70F9A">
        <w:rPr>
          <w:rFonts w:ascii="Arial" w:hAnsi="Arial" w:cs="Arial"/>
          <w:position w:val="-1"/>
        </w:rPr>
        <w:t>on un</w:t>
      </w:r>
      <w:r w:rsidRPr="00D70F9A">
        <w:rPr>
          <w:rFonts w:ascii="Arial" w:hAnsi="Arial" w:cs="Arial"/>
          <w:spacing w:val="-3"/>
          <w:position w:val="-1"/>
        </w:rPr>
        <w:t xml:space="preserve"> </w:t>
      </w:r>
      <w:r w:rsidRPr="00D70F9A">
        <w:rPr>
          <w:rFonts w:ascii="Arial" w:hAnsi="Arial" w:cs="Arial"/>
          <w:spacing w:val="2"/>
          <w:position w:val="-1"/>
        </w:rPr>
        <w:t>p</w:t>
      </w:r>
      <w:r w:rsidRPr="00D70F9A">
        <w:rPr>
          <w:rFonts w:ascii="Arial" w:hAnsi="Arial" w:cs="Arial"/>
          <w:position w:val="-1"/>
        </w:rPr>
        <w:t>or</w:t>
      </w:r>
      <w:r w:rsidRPr="00D70F9A">
        <w:rPr>
          <w:rFonts w:ascii="Arial" w:hAnsi="Arial" w:cs="Arial"/>
          <w:spacing w:val="2"/>
          <w:position w:val="-1"/>
        </w:rPr>
        <w:t>c</w:t>
      </w:r>
      <w:r w:rsidRPr="00D70F9A">
        <w:rPr>
          <w:rFonts w:ascii="Arial" w:hAnsi="Arial" w:cs="Arial"/>
          <w:position w:val="-1"/>
        </w:rPr>
        <w:t>e</w:t>
      </w:r>
      <w:r w:rsidRPr="00D70F9A">
        <w:rPr>
          <w:rFonts w:ascii="Arial" w:hAnsi="Arial" w:cs="Arial"/>
          <w:spacing w:val="-1"/>
          <w:position w:val="-1"/>
        </w:rPr>
        <w:t>n</w:t>
      </w:r>
      <w:r w:rsidRPr="00D70F9A">
        <w:rPr>
          <w:rFonts w:ascii="Arial" w:hAnsi="Arial" w:cs="Arial"/>
          <w:position w:val="-1"/>
        </w:rPr>
        <w:t>ta</w:t>
      </w:r>
      <w:r w:rsidRPr="00D70F9A">
        <w:rPr>
          <w:rFonts w:ascii="Arial" w:hAnsi="Arial" w:cs="Arial"/>
          <w:spacing w:val="1"/>
          <w:position w:val="-1"/>
        </w:rPr>
        <w:t>j</w:t>
      </w:r>
      <w:r w:rsidRPr="00D70F9A">
        <w:rPr>
          <w:rFonts w:ascii="Arial" w:hAnsi="Arial" w:cs="Arial"/>
          <w:position w:val="-1"/>
        </w:rPr>
        <w:t>e</w:t>
      </w:r>
      <w:r w:rsidRPr="00D70F9A">
        <w:rPr>
          <w:rFonts w:ascii="Arial" w:hAnsi="Arial" w:cs="Arial"/>
          <w:spacing w:val="-7"/>
          <w:position w:val="-1"/>
        </w:rPr>
        <w:t xml:space="preserve"> </w:t>
      </w:r>
      <w:r w:rsidRPr="00D70F9A">
        <w:rPr>
          <w:rFonts w:ascii="Arial" w:hAnsi="Arial" w:cs="Arial"/>
          <w:position w:val="-1"/>
        </w:rPr>
        <w:t>de</w:t>
      </w:r>
      <w:r w:rsidRPr="00D70F9A">
        <w:rPr>
          <w:rFonts w:ascii="Arial" w:hAnsi="Arial" w:cs="Arial"/>
          <w:spacing w:val="-3"/>
          <w:position w:val="-1"/>
        </w:rPr>
        <w:t xml:space="preserve"> </w:t>
      </w:r>
      <w:r w:rsidRPr="00D70F9A">
        <w:rPr>
          <w:rFonts w:ascii="Arial" w:hAnsi="Arial" w:cs="Arial"/>
          <w:spacing w:val="1"/>
          <w:position w:val="-1"/>
        </w:rPr>
        <w:t>c</w:t>
      </w:r>
      <w:r w:rsidRPr="00D70F9A">
        <w:rPr>
          <w:rFonts w:ascii="Arial" w:hAnsi="Arial" w:cs="Arial"/>
          <w:position w:val="-1"/>
        </w:rPr>
        <w:t>u</w:t>
      </w:r>
      <w:r w:rsidRPr="00D70F9A">
        <w:rPr>
          <w:rFonts w:ascii="Arial" w:hAnsi="Arial" w:cs="Arial"/>
          <w:spacing w:val="4"/>
          <w:position w:val="-1"/>
        </w:rPr>
        <w:t>m</w:t>
      </w:r>
      <w:r w:rsidRPr="00D70F9A">
        <w:rPr>
          <w:rFonts w:ascii="Arial" w:hAnsi="Arial" w:cs="Arial"/>
          <w:position w:val="-1"/>
        </w:rPr>
        <w:t>p</w:t>
      </w:r>
      <w:r w:rsidRPr="00D70F9A">
        <w:rPr>
          <w:rFonts w:ascii="Arial" w:hAnsi="Arial" w:cs="Arial"/>
          <w:spacing w:val="-1"/>
          <w:position w:val="-1"/>
        </w:rPr>
        <w:t>li</w:t>
      </w:r>
      <w:r w:rsidRPr="00D70F9A">
        <w:rPr>
          <w:rFonts w:ascii="Arial" w:hAnsi="Arial" w:cs="Arial"/>
          <w:spacing w:val="4"/>
          <w:position w:val="-1"/>
        </w:rPr>
        <w:t>m</w:t>
      </w:r>
      <w:r w:rsidRPr="00D70F9A">
        <w:rPr>
          <w:rFonts w:ascii="Arial" w:hAnsi="Arial" w:cs="Arial"/>
          <w:spacing w:val="-1"/>
          <w:position w:val="-1"/>
        </w:rPr>
        <w:t>i</w:t>
      </w:r>
      <w:r w:rsidRPr="00D70F9A">
        <w:rPr>
          <w:rFonts w:ascii="Arial" w:hAnsi="Arial" w:cs="Arial"/>
          <w:position w:val="-1"/>
        </w:rPr>
        <w:t>e</w:t>
      </w:r>
      <w:r w:rsidRPr="00D70F9A">
        <w:rPr>
          <w:rFonts w:ascii="Arial" w:hAnsi="Arial" w:cs="Arial"/>
          <w:spacing w:val="-1"/>
          <w:position w:val="-1"/>
        </w:rPr>
        <w:t>n</w:t>
      </w:r>
      <w:r w:rsidRPr="00D70F9A">
        <w:rPr>
          <w:rFonts w:ascii="Arial" w:hAnsi="Arial" w:cs="Arial"/>
          <w:position w:val="-1"/>
        </w:rPr>
        <w:t>to</w:t>
      </w:r>
      <w:r w:rsidRPr="00D70F9A">
        <w:rPr>
          <w:rFonts w:ascii="Arial" w:hAnsi="Arial" w:cs="Arial"/>
          <w:spacing w:val="-13"/>
          <w:position w:val="-1"/>
        </w:rPr>
        <w:t xml:space="preserve"> </w:t>
      </w:r>
      <w:r w:rsidRPr="00D70F9A">
        <w:rPr>
          <w:rFonts w:ascii="Arial" w:hAnsi="Arial" w:cs="Arial"/>
          <w:spacing w:val="2"/>
          <w:position w:val="-1"/>
        </w:rPr>
        <w:t>d</w:t>
      </w:r>
      <w:r w:rsidRPr="00D70F9A">
        <w:rPr>
          <w:rFonts w:ascii="Arial" w:hAnsi="Arial" w:cs="Arial"/>
          <w:position w:val="-1"/>
        </w:rPr>
        <w:t xml:space="preserve">el   </w:t>
      </w:r>
      <w:r w:rsidRPr="00D70F9A">
        <w:rPr>
          <w:rFonts w:ascii="Arial" w:hAnsi="Arial" w:cs="Arial"/>
          <w:position w:val="-1"/>
        </w:rPr>
        <w:tab/>
        <w:t xml:space="preserve">   </w:t>
      </w:r>
      <w:r w:rsidRPr="00D70F9A">
        <w:rPr>
          <w:rFonts w:ascii="Arial" w:hAnsi="Arial" w:cs="Arial"/>
          <w:spacing w:val="4"/>
          <w:position w:val="-1"/>
        </w:rPr>
        <w:t xml:space="preserve"> </w:t>
      </w:r>
      <w:r w:rsidRPr="00D70F9A">
        <w:rPr>
          <w:rFonts w:ascii="Arial" w:hAnsi="Arial" w:cs="Arial"/>
          <w:position w:val="-1"/>
        </w:rPr>
        <w:t>%.</w:t>
      </w:r>
    </w:p>
    <w:p w14:paraId="75D352C5" w14:textId="77777777" w:rsidR="00D70F9A" w:rsidRPr="00D70F9A" w:rsidRDefault="00D70F9A" w:rsidP="00D70F9A">
      <w:pPr>
        <w:widowControl w:val="0"/>
        <w:autoSpaceDE w:val="0"/>
        <w:autoSpaceDN w:val="0"/>
        <w:adjustRightInd w:val="0"/>
        <w:spacing w:before="8" w:line="150" w:lineRule="exact"/>
        <w:jc w:val="both"/>
        <w:rPr>
          <w:rFonts w:ascii="Arial" w:hAnsi="Arial" w:cs="Arial"/>
        </w:rPr>
      </w:pPr>
    </w:p>
    <w:p w14:paraId="471B4AAC" w14:textId="77777777" w:rsidR="00D70F9A" w:rsidRPr="00D70F9A" w:rsidRDefault="00D70F9A" w:rsidP="00D70F9A">
      <w:pPr>
        <w:widowControl w:val="0"/>
        <w:autoSpaceDE w:val="0"/>
        <w:autoSpaceDN w:val="0"/>
        <w:adjustRightInd w:val="0"/>
        <w:spacing w:before="34"/>
        <w:jc w:val="both"/>
        <w:rPr>
          <w:rFonts w:ascii="Arial" w:hAnsi="Arial" w:cs="Arial"/>
        </w:rPr>
      </w:pPr>
      <w:r w:rsidRPr="00D70F9A">
        <w:rPr>
          <w:rFonts w:ascii="Arial" w:hAnsi="Arial" w:cs="Arial"/>
          <w:spacing w:val="3"/>
        </w:rPr>
        <w:t>T</w:t>
      </w:r>
      <w:r w:rsidRPr="00D70F9A">
        <w:rPr>
          <w:rFonts w:ascii="Arial" w:hAnsi="Arial" w:cs="Arial"/>
        </w:rPr>
        <w:t>e</w:t>
      </w:r>
      <w:r w:rsidRPr="00D70F9A">
        <w:rPr>
          <w:rFonts w:ascii="Arial" w:hAnsi="Arial" w:cs="Arial"/>
          <w:spacing w:val="-1"/>
        </w:rPr>
        <w:t>ni</w:t>
      </w:r>
      <w:r w:rsidRPr="00D70F9A">
        <w:rPr>
          <w:rFonts w:ascii="Arial" w:hAnsi="Arial" w:cs="Arial"/>
        </w:rPr>
        <w:t>e</w:t>
      </w:r>
      <w:r w:rsidRPr="00D70F9A">
        <w:rPr>
          <w:rFonts w:ascii="Arial" w:hAnsi="Arial" w:cs="Arial"/>
          <w:spacing w:val="-1"/>
        </w:rPr>
        <w:t>n</w:t>
      </w:r>
      <w:r w:rsidRPr="00D70F9A">
        <w:rPr>
          <w:rFonts w:ascii="Arial" w:hAnsi="Arial" w:cs="Arial"/>
          <w:spacing w:val="2"/>
        </w:rPr>
        <w:t>d</w:t>
      </w:r>
      <w:r w:rsidRPr="00D70F9A">
        <w:rPr>
          <w:rFonts w:ascii="Arial" w:hAnsi="Arial" w:cs="Arial"/>
        </w:rPr>
        <w:t>o</w:t>
      </w:r>
      <w:r w:rsidRPr="00D70F9A">
        <w:rPr>
          <w:rFonts w:ascii="Arial" w:hAnsi="Arial" w:cs="Arial"/>
          <w:spacing w:val="-6"/>
        </w:rPr>
        <w:t xml:space="preserve"> </w:t>
      </w:r>
      <w:r w:rsidRPr="00D70F9A">
        <w:rPr>
          <w:rFonts w:ascii="Arial" w:hAnsi="Arial" w:cs="Arial"/>
        </w:rPr>
        <w:t>en</w:t>
      </w:r>
      <w:r w:rsidRPr="00D70F9A">
        <w:rPr>
          <w:rFonts w:ascii="Arial" w:hAnsi="Arial" w:cs="Arial"/>
          <w:spacing w:val="1"/>
        </w:rPr>
        <w:t xml:space="preserve"> c</w:t>
      </w:r>
      <w:r w:rsidRPr="00D70F9A">
        <w:rPr>
          <w:rFonts w:ascii="Arial" w:hAnsi="Arial" w:cs="Arial"/>
        </w:rPr>
        <w:t>u</w:t>
      </w:r>
      <w:r w:rsidRPr="00D70F9A">
        <w:rPr>
          <w:rFonts w:ascii="Arial" w:hAnsi="Arial" w:cs="Arial"/>
          <w:spacing w:val="-1"/>
        </w:rPr>
        <w:t>e</w:t>
      </w:r>
      <w:r w:rsidRPr="00D70F9A">
        <w:rPr>
          <w:rFonts w:ascii="Arial" w:hAnsi="Arial" w:cs="Arial"/>
          <w:spacing w:val="2"/>
        </w:rPr>
        <w:t>n</w:t>
      </w:r>
      <w:r w:rsidRPr="00D70F9A">
        <w:rPr>
          <w:rFonts w:ascii="Arial" w:hAnsi="Arial" w:cs="Arial"/>
        </w:rPr>
        <w:t>ta</w:t>
      </w:r>
      <w:r w:rsidRPr="00D70F9A">
        <w:rPr>
          <w:rFonts w:ascii="Arial" w:hAnsi="Arial" w:cs="Arial"/>
          <w:spacing w:val="-2"/>
        </w:rPr>
        <w:t xml:space="preserve"> </w:t>
      </w:r>
      <w:r w:rsidRPr="00D70F9A">
        <w:rPr>
          <w:rFonts w:ascii="Arial" w:hAnsi="Arial" w:cs="Arial"/>
          <w:spacing w:val="-1"/>
        </w:rPr>
        <w:t>l</w:t>
      </w:r>
      <w:r w:rsidRPr="00D70F9A">
        <w:rPr>
          <w:rFonts w:ascii="Arial" w:hAnsi="Arial" w:cs="Arial"/>
        </w:rPr>
        <w:t>o</w:t>
      </w:r>
      <w:r w:rsidRPr="00D70F9A">
        <w:rPr>
          <w:rFonts w:ascii="Arial" w:hAnsi="Arial" w:cs="Arial"/>
          <w:spacing w:val="2"/>
        </w:rPr>
        <w:t xml:space="preserve"> </w:t>
      </w:r>
      <w:r w:rsidRPr="00D70F9A">
        <w:rPr>
          <w:rFonts w:ascii="Arial" w:hAnsi="Arial" w:cs="Arial"/>
        </w:rPr>
        <w:t>a</w:t>
      </w:r>
      <w:r w:rsidRPr="00D70F9A">
        <w:rPr>
          <w:rFonts w:ascii="Arial" w:hAnsi="Arial" w:cs="Arial"/>
          <w:spacing w:val="-1"/>
        </w:rPr>
        <w:t>n</w:t>
      </w:r>
      <w:r w:rsidRPr="00D70F9A">
        <w:rPr>
          <w:rFonts w:ascii="Arial" w:hAnsi="Arial" w:cs="Arial"/>
          <w:spacing w:val="2"/>
        </w:rPr>
        <w:t>te</w:t>
      </w:r>
      <w:r w:rsidRPr="00D70F9A">
        <w:rPr>
          <w:rFonts w:ascii="Arial" w:hAnsi="Arial" w:cs="Arial"/>
          <w:spacing w:val="1"/>
        </w:rPr>
        <w:t>r</w:t>
      </w:r>
      <w:r w:rsidRPr="00D70F9A">
        <w:rPr>
          <w:rFonts w:ascii="Arial" w:hAnsi="Arial" w:cs="Arial"/>
          <w:spacing w:val="-1"/>
        </w:rPr>
        <w:t>i</w:t>
      </w:r>
      <w:r w:rsidRPr="00D70F9A">
        <w:rPr>
          <w:rFonts w:ascii="Arial" w:hAnsi="Arial" w:cs="Arial"/>
        </w:rPr>
        <w:t>or</w:t>
      </w:r>
      <w:r w:rsidRPr="00D70F9A">
        <w:rPr>
          <w:rFonts w:ascii="Arial" w:hAnsi="Arial" w:cs="Arial"/>
          <w:spacing w:val="-1"/>
        </w:rPr>
        <w:t xml:space="preserve"> </w:t>
      </w:r>
      <w:r w:rsidRPr="00D70F9A">
        <w:rPr>
          <w:rFonts w:ascii="Arial" w:hAnsi="Arial" w:cs="Arial"/>
        </w:rPr>
        <w:t>en</w:t>
      </w:r>
      <w:r w:rsidRPr="00D70F9A">
        <w:rPr>
          <w:rFonts w:ascii="Arial" w:hAnsi="Arial" w:cs="Arial"/>
          <w:spacing w:val="1"/>
        </w:rPr>
        <w:t xml:space="preserve"> c</w:t>
      </w:r>
      <w:r w:rsidRPr="00D70F9A">
        <w:rPr>
          <w:rFonts w:ascii="Arial" w:hAnsi="Arial" w:cs="Arial"/>
        </w:rPr>
        <w:t>a</w:t>
      </w:r>
      <w:r w:rsidRPr="00D70F9A">
        <w:rPr>
          <w:rFonts w:ascii="Arial" w:hAnsi="Arial" w:cs="Arial"/>
          <w:spacing w:val="1"/>
        </w:rPr>
        <w:t>s</w:t>
      </w:r>
      <w:r w:rsidRPr="00D70F9A">
        <w:rPr>
          <w:rFonts w:ascii="Arial" w:hAnsi="Arial" w:cs="Arial"/>
        </w:rPr>
        <w:t>o</w:t>
      </w:r>
      <w:r w:rsidRPr="00D70F9A">
        <w:rPr>
          <w:rFonts w:ascii="Arial" w:hAnsi="Arial" w:cs="Arial"/>
          <w:spacing w:val="-2"/>
        </w:rPr>
        <w:t xml:space="preserve"> </w:t>
      </w:r>
      <w:r w:rsidRPr="00D70F9A">
        <w:rPr>
          <w:rFonts w:ascii="Arial" w:hAnsi="Arial" w:cs="Arial"/>
          <w:spacing w:val="2"/>
        </w:rPr>
        <w:t>d</w:t>
      </w:r>
      <w:r w:rsidRPr="00D70F9A">
        <w:rPr>
          <w:rFonts w:ascii="Arial" w:hAnsi="Arial" w:cs="Arial"/>
        </w:rPr>
        <w:t xml:space="preserve">e </w:t>
      </w:r>
      <w:r w:rsidRPr="00D70F9A">
        <w:rPr>
          <w:rFonts w:ascii="Arial" w:hAnsi="Arial" w:cs="Arial"/>
          <w:spacing w:val="1"/>
        </w:rPr>
        <w:t>r</w:t>
      </w:r>
      <w:r w:rsidRPr="00D70F9A">
        <w:rPr>
          <w:rFonts w:ascii="Arial" w:hAnsi="Arial" w:cs="Arial"/>
        </w:rPr>
        <w:t>e</w:t>
      </w:r>
      <w:r w:rsidRPr="00D70F9A">
        <w:rPr>
          <w:rFonts w:ascii="Arial" w:hAnsi="Arial" w:cs="Arial"/>
          <w:spacing w:val="1"/>
        </w:rPr>
        <w:t>q</w:t>
      </w:r>
      <w:r w:rsidRPr="00D70F9A">
        <w:rPr>
          <w:rFonts w:ascii="Arial" w:hAnsi="Arial" w:cs="Arial"/>
        </w:rPr>
        <w:t>u</w:t>
      </w:r>
      <w:r w:rsidRPr="00D70F9A">
        <w:rPr>
          <w:rFonts w:ascii="Arial" w:hAnsi="Arial" w:cs="Arial"/>
          <w:spacing w:val="-1"/>
        </w:rPr>
        <w:t>e</w:t>
      </w:r>
      <w:r w:rsidRPr="00D70F9A">
        <w:rPr>
          <w:rFonts w:ascii="Arial" w:hAnsi="Arial" w:cs="Arial"/>
          <w:spacing w:val="1"/>
        </w:rPr>
        <w:t>r</w:t>
      </w:r>
      <w:r w:rsidRPr="00D70F9A">
        <w:rPr>
          <w:rFonts w:ascii="Arial" w:hAnsi="Arial" w:cs="Arial"/>
          <w:spacing w:val="-1"/>
        </w:rPr>
        <w:t>i</w:t>
      </w:r>
      <w:r w:rsidRPr="00D70F9A">
        <w:rPr>
          <w:rFonts w:ascii="Arial" w:hAnsi="Arial" w:cs="Arial"/>
          <w:spacing w:val="1"/>
        </w:rPr>
        <w:t>rs</w:t>
      </w:r>
      <w:r w:rsidRPr="00D70F9A">
        <w:rPr>
          <w:rFonts w:ascii="Arial" w:hAnsi="Arial" w:cs="Arial"/>
        </w:rPr>
        <w:t>e</w:t>
      </w:r>
      <w:r w:rsidRPr="00D70F9A">
        <w:rPr>
          <w:rFonts w:ascii="Arial" w:hAnsi="Arial" w:cs="Arial"/>
          <w:spacing w:val="-2"/>
        </w:rPr>
        <w:t xml:space="preserve"> </w:t>
      </w:r>
      <w:r w:rsidRPr="00D70F9A">
        <w:rPr>
          <w:rFonts w:ascii="Arial" w:hAnsi="Arial" w:cs="Arial"/>
        </w:rPr>
        <w:t>e</w:t>
      </w:r>
      <w:r w:rsidRPr="00D70F9A">
        <w:rPr>
          <w:rFonts w:ascii="Arial" w:hAnsi="Arial" w:cs="Arial"/>
          <w:spacing w:val="1"/>
        </w:rPr>
        <w:t>s</w:t>
      </w:r>
      <w:r w:rsidRPr="00D70F9A">
        <w:rPr>
          <w:rFonts w:ascii="Arial" w:hAnsi="Arial" w:cs="Arial"/>
        </w:rPr>
        <w:t>tare</w:t>
      </w:r>
      <w:r w:rsidRPr="00D70F9A">
        <w:rPr>
          <w:rFonts w:ascii="Arial" w:hAnsi="Arial" w:cs="Arial"/>
          <w:spacing w:val="4"/>
        </w:rPr>
        <w:t>m</w:t>
      </w:r>
      <w:r w:rsidRPr="00D70F9A">
        <w:rPr>
          <w:rFonts w:ascii="Arial" w:hAnsi="Arial" w:cs="Arial"/>
        </w:rPr>
        <w:t>os</w:t>
      </w:r>
      <w:r w:rsidRPr="00D70F9A">
        <w:rPr>
          <w:rFonts w:ascii="Arial" w:hAnsi="Arial" w:cs="Arial"/>
          <w:spacing w:val="-6"/>
        </w:rPr>
        <w:t xml:space="preserve"> </w:t>
      </w:r>
      <w:r w:rsidRPr="00D70F9A">
        <w:rPr>
          <w:rFonts w:ascii="Arial" w:hAnsi="Arial" w:cs="Arial"/>
        </w:rPr>
        <w:t>d</w:t>
      </w:r>
      <w:r w:rsidRPr="00D70F9A">
        <w:rPr>
          <w:rFonts w:ascii="Arial" w:hAnsi="Arial" w:cs="Arial"/>
          <w:spacing w:val="-1"/>
        </w:rPr>
        <w:t>i</w:t>
      </w:r>
      <w:r w:rsidRPr="00D70F9A">
        <w:rPr>
          <w:rFonts w:ascii="Arial" w:hAnsi="Arial" w:cs="Arial"/>
          <w:spacing w:val="1"/>
        </w:rPr>
        <w:t>s</w:t>
      </w:r>
      <w:r w:rsidRPr="00D70F9A">
        <w:rPr>
          <w:rFonts w:ascii="Arial" w:hAnsi="Arial" w:cs="Arial"/>
        </w:rPr>
        <w:t>p</w:t>
      </w:r>
      <w:r w:rsidRPr="00D70F9A">
        <w:rPr>
          <w:rFonts w:ascii="Arial" w:hAnsi="Arial" w:cs="Arial"/>
          <w:spacing w:val="-1"/>
        </w:rPr>
        <w:t>u</w:t>
      </w:r>
      <w:r w:rsidRPr="00D70F9A">
        <w:rPr>
          <w:rFonts w:ascii="Arial" w:hAnsi="Arial" w:cs="Arial"/>
        </w:rPr>
        <w:t>e</w:t>
      </w:r>
      <w:r w:rsidRPr="00D70F9A">
        <w:rPr>
          <w:rFonts w:ascii="Arial" w:hAnsi="Arial" w:cs="Arial"/>
          <w:spacing w:val="1"/>
        </w:rPr>
        <w:t>s</w:t>
      </w:r>
      <w:r w:rsidRPr="00D70F9A">
        <w:rPr>
          <w:rFonts w:ascii="Arial" w:hAnsi="Arial" w:cs="Arial"/>
        </w:rPr>
        <w:t>tos</w:t>
      </w:r>
      <w:r w:rsidRPr="00D70F9A">
        <w:rPr>
          <w:rFonts w:ascii="Arial" w:hAnsi="Arial" w:cs="Arial"/>
          <w:spacing w:val="-8"/>
        </w:rPr>
        <w:t xml:space="preserve"> </w:t>
      </w:r>
      <w:r w:rsidRPr="00D70F9A">
        <w:rPr>
          <w:rFonts w:ascii="Arial" w:hAnsi="Arial" w:cs="Arial"/>
        </w:rPr>
        <w:t>a</w:t>
      </w:r>
      <w:r w:rsidRPr="00D70F9A">
        <w:rPr>
          <w:rFonts w:ascii="Arial" w:hAnsi="Arial" w:cs="Arial"/>
          <w:spacing w:val="3"/>
        </w:rPr>
        <w:t xml:space="preserve"> </w:t>
      </w:r>
      <w:r w:rsidRPr="00D70F9A">
        <w:rPr>
          <w:rFonts w:ascii="Arial" w:hAnsi="Arial" w:cs="Arial"/>
          <w:spacing w:val="1"/>
        </w:rPr>
        <w:t>r</w:t>
      </w:r>
      <w:r w:rsidRPr="00D70F9A">
        <w:rPr>
          <w:rFonts w:ascii="Arial" w:hAnsi="Arial" w:cs="Arial"/>
        </w:rPr>
        <w:t>e</w:t>
      </w:r>
      <w:r w:rsidRPr="00D70F9A">
        <w:rPr>
          <w:rFonts w:ascii="Arial" w:hAnsi="Arial" w:cs="Arial"/>
          <w:spacing w:val="1"/>
        </w:rPr>
        <w:t>c</w:t>
      </w:r>
      <w:r w:rsidRPr="00D70F9A">
        <w:rPr>
          <w:rFonts w:ascii="Arial" w:hAnsi="Arial" w:cs="Arial"/>
          <w:spacing w:val="-1"/>
        </w:rPr>
        <w:t>i</w:t>
      </w:r>
      <w:r w:rsidRPr="00D70F9A">
        <w:rPr>
          <w:rFonts w:ascii="Arial" w:hAnsi="Arial" w:cs="Arial"/>
        </w:rPr>
        <w:t>b</w:t>
      </w:r>
      <w:r w:rsidRPr="00D70F9A">
        <w:rPr>
          <w:rFonts w:ascii="Arial" w:hAnsi="Arial" w:cs="Arial"/>
          <w:spacing w:val="-1"/>
        </w:rPr>
        <w:t>i</w:t>
      </w:r>
      <w:r w:rsidRPr="00D70F9A">
        <w:rPr>
          <w:rFonts w:ascii="Arial" w:hAnsi="Arial" w:cs="Arial"/>
        </w:rPr>
        <w:t xml:space="preserve">r </w:t>
      </w:r>
      <w:r w:rsidRPr="00D70F9A">
        <w:rPr>
          <w:rFonts w:ascii="Arial" w:hAnsi="Arial" w:cs="Arial"/>
          <w:spacing w:val="1"/>
        </w:rPr>
        <w:t>v</w:t>
      </w:r>
      <w:r w:rsidRPr="00D70F9A">
        <w:rPr>
          <w:rFonts w:ascii="Arial" w:hAnsi="Arial" w:cs="Arial"/>
          <w:spacing w:val="-1"/>
        </w:rPr>
        <w:t>i</w:t>
      </w:r>
      <w:r w:rsidRPr="00D70F9A">
        <w:rPr>
          <w:rFonts w:ascii="Arial" w:hAnsi="Arial" w:cs="Arial"/>
          <w:spacing w:val="1"/>
        </w:rPr>
        <w:t>s</w:t>
      </w:r>
      <w:r w:rsidRPr="00D70F9A">
        <w:rPr>
          <w:rFonts w:ascii="Arial" w:hAnsi="Arial" w:cs="Arial"/>
          <w:spacing w:val="-1"/>
        </w:rPr>
        <w:t>i</w:t>
      </w:r>
      <w:r w:rsidRPr="00D70F9A">
        <w:rPr>
          <w:rFonts w:ascii="Arial" w:hAnsi="Arial" w:cs="Arial"/>
        </w:rPr>
        <w:t>ta</w:t>
      </w:r>
      <w:r w:rsidRPr="00D70F9A">
        <w:rPr>
          <w:rFonts w:ascii="Arial" w:hAnsi="Arial" w:cs="Arial"/>
          <w:spacing w:val="-1"/>
        </w:rPr>
        <w:t xml:space="preserve"> </w:t>
      </w:r>
      <w:r w:rsidRPr="00D70F9A">
        <w:rPr>
          <w:rFonts w:ascii="Arial" w:hAnsi="Arial" w:cs="Arial"/>
        </w:rPr>
        <w:t>de</w:t>
      </w:r>
      <w:r w:rsidRPr="00D70F9A">
        <w:rPr>
          <w:rFonts w:ascii="Arial" w:hAnsi="Arial" w:cs="Arial"/>
          <w:spacing w:val="2"/>
        </w:rPr>
        <w:t xml:space="preserve"> </w:t>
      </w:r>
      <w:r w:rsidRPr="00D70F9A">
        <w:rPr>
          <w:rFonts w:ascii="Arial" w:hAnsi="Arial" w:cs="Arial"/>
          <w:spacing w:val="1"/>
        </w:rPr>
        <w:t>v</w:t>
      </w:r>
      <w:r w:rsidRPr="00D70F9A">
        <w:rPr>
          <w:rFonts w:ascii="Arial" w:hAnsi="Arial" w:cs="Arial"/>
        </w:rPr>
        <w:t>eri</w:t>
      </w:r>
      <w:r w:rsidRPr="00D70F9A">
        <w:rPr>
          <w:rFonts w:ascii="Arial" w:hAnsi="Arial" w:cs="Arial"/>
          <w:spacing w:val="2"/>
        </w:rPr>
        <w:t>f</w:t>
      </w:r>
      <w:r w:rsidRPr="00D70F9A">
        <w:rPr>
          <w:rFonts w:ascii="Arial" w:hAnsi="Arial" w:cs="Arial"/>
          <w:spacing w:val="-1"/>
        </w:rPr>
        <w:t>i</w:t>
      </w:r>
      <w:r w:rsidRPr="00D70F9A">
        <w:rPr>
          <w:rFonts w:ascii="Arial" w:hAnsi="Arial" w:cs="Arial"/>
          <w:spacing w:val="1"/>
        </w:rPr>
        <w:t>c</w:t>
      </w:r>
      <w:r w:rsidRPr="00D70F9A">
        <w:rPr>
          <w:rFonts w:ascii="Arial" w:hAnsi="Arial" w:cs="Arial"/>
        </w:rPr>
        <w:t>a</w:t>
      </w:r>
      <w:r w:rsidRPr="00D70F9A">
        <w:rPr>
          <w:rFonts w:ascii="Arial" w:hAnsi="Arial" w:cs="Arial"/>
          <w:spacing w:val="1"/>
        </w:rPr>
        <w:t>c</w:t>
      </w:r>
      <w:r w:rsidRPr="00D70F9A">
        <w:rPr>
          <w:rFonts w:ascii="Arial" w:hAnsi="Arial" w:cs="Arial"/>
          <w:spacing w:val="-1"/>
        </w:rPr>
        <w:t>i</w:t>
      </w:r>
      <w:r w:rsidRPr="00D70F9A">
        <w:rPr>
          <w:rFonts w:ascii="Arial" w:hAnsi="Arial" w:cs="Arial"/>
        </w:rPr>
        <w:t>ón de</w:t>
      </w:r>
      <w:r w:rsidRPr="00D70F9A">
        <w:rPr>
          <w:rFonts w:ascii="Arial" w:hAnsi="Arial" w:cs="Arial"/>
          <w:spacing w:val="-3"/>
        </w:rPr>
        <w:t xml:space="preserve"> </w:t>
      </w:r>
      <w:r w:rsidRPr="00D70F9A">
        <w:rPr>
          <w:rFonts w:ascii="Arial" w:hAnsi="Arial" w:cs="Arial"/>
          <w:spacing w:val="1"/>
        </w:rPr>
        <w:t>c</w:t>
      </w:r>
      <w:r w:rsidRPr="00D70F9A">
        <w:rPr>
          <w:rFonts w:ascii="Arial" w:hAnsi="Arial" w:cs="Arial"/>
        </w:rPr>
        <w:t>u</w:t>
      </w:r>
      <w:r w:rsidRPr="00D70F9A">
        <w:rPr>
          <w:rFonts w:ascii="Arial" w:hAnsi="Arial" w:cs="Arial"/>
          <w:spacing w:val="4"/>
        </w:rPr>
        <w:t>m</w:t>
      </w:r>
      <w:r w:rsidRPr="00D70F9A">
        <w:rPr>
          <w:rFonts w:ascii="Arial" w:hAnsi="Arial" w:cs="Arial"/>
        </w:rPr>
        <w:t>p</w:t>
      </w:r>
      <w:r w:rsidRPr="00D70F9A">
        <w:rPr>
          <w:rFonts w:ascii="Arial" w:hAnsi="Arial" w:cs="Arial"/>
          <w:spacing w:val="-1"/>
        </w:rPr>
        <w:t>li</w:t>
      </w:r>
      <w:r w:rsidRPr="00D70F9A">
        <w:rPr>
          <w:rFonts w:ascii="Arial" w:hAnsi="Arial" w:cs="Arial"/>
          <w:spacing w:val="4"/>
        </w:rPr>
        <w:t>m</w:t>
      </w:r>
      <w:r w:rsidRPr="00D70F9A">
        <w:rPr>
          <w:rFonts w:ascii="Arial" w:hAnsi="Arial" w:cs="Arial"/>
          <w:spacing w:val="-1"/>
        </w:rPr>
        <w:t>i</w:t>
      </w:r>
      <w:r w:rsidRPr="00D70F9A">
        <w:rPr>
          <w:rFonts w:ascii="Arial" w:hAnsi="Arial" w:cs="Arial"/>
        </w:rPr>
        <w:t>e</w:t>
      </w:r>
      <w:r w:rsidRPr="00D70F9A">
        <w:rPr>
          <w:rFonts w:ascii="Arial" w:hAnsi="Arial" w:cs="Arial"/>
          <w:spacing w:val="-1"/>
        </w:rPr>
        <w:t>n</w:t>
      </w:r>
      <w:r w:rsidRPr="00D70F9A">
        <w:rPr>
          <w:rFonts w:ascii="Arial" w:hAnsi="Arial" w:cs="Arial"/>
        </w:rPr>
        <w:t>to</w:t>
      </w:r>
      <w:r w:rsidRPr="00D70F9A">
        <w:rPr>
          <w:rFonts w:ascii="Arial" w:hAnsi="Arial" w:cs="Arial"/>
          <w:spacing w:val="-13"/>
        </w:rPr>
        <w:t xml:space="preserve"> </w:t>
      </w:r>
      <w:r w:rsidRPr="00D70F9A">
        <w:rPr>
          <w:rFonts w:ascii="Arial" w:hAnsi="Arial" w:cs="Arial"/>
          <w:spacing w:val="2"/>
        </w:rPr>
        <w:t>d</w:t>
      </w:r>
      <w:r w:rsidRPr="00D70F9A">
        <w:rPr>
          <w:rFonts w:ascii="Arial" w:hAnsi="Arial" w:cs="Arial"/>
        </w:rPr>
        <w:t>el</w:t>
      </w:r>
      <w:r w:rsidRPr="00D70F9A">
        <w:rPr>
          <w:rFonts w:ascii="Arial" w:hAnsi="Arial" w:cs="Arial"/>
          <w:spacing w:val="-1"/>
        </w:rPr>
        <w:t xml:space="preserve"> Si</w:t>
      </w:r>
      <w:r w:rsidRPr="00D70F9A">
        <w:rPr>
          <w:rFonts w:ascii="Arial" w:hAnsi="Arial" w:cs="Arial"/>
          <w:spacing w:val="1"/>
        </w:rPr>
        <w:t>s</w:t>
      </w:r>
      <w:r w:rsidRPr="00D70F9A">
        <w:rPr>
          <w:rFonts w:ascii="Arial" w:hAnsi="Arial" w:cs="Arial"/>
          <w:spacing w:val="2"/>
        </w:rPr>
        <w:t>t</w:t>
      </w:r>
      <w:r w:rsidRPr="00D70F9A">
        <w:rPr>
          <w:rFonts w:ascii="Arial" w:hAnsi="Arial" w:cs="Arial"/>
        </w:rPr>
        <w:t>e</w:t>
      </w:r>
      <w:r w:rsidRPr="00D70F9A">
        <w:rPr>
          <w:rFonts w:ascii="Arial" w:hAnsi="Arial" w:cs="Arial"/>
          <w:spacing w:val="2"/>
        </w:rPr>
        <w:t>m</w:t>
      </w:r>
      <w:r w:rsidRPr="00D70F9A">
        <w:rPr>
          <w:rFonts w:ascii="Arial" w:hAnsi="Arial" w:cs="Arial"/>
        </w:rPr>
        <w:t>a</w:t>
      </w:r>
      <w:r w:rsidRPr="00D70F9A">
        <w:rPr>
          <w:rFonts w:ascii="Arial" w:hAnsi="Arial" w:cs="Arial"/>
          <w:spacing w:val="-7"/>
        </w:rPr>
        <w:t xml:space="preserve"> </w:t>
      </w:r>
      <w:r w:rsidRPr="00D70F9A">
        <w:rPr>
          <w:rFonts w:ascii="Arial" w:hAnsi="Arial" w:cs="Arial"/>
          <w:spacing w:val="-1"/>
        </w:rPr>
        <w:t>d</w:t>
      </w:r>
      <w:r w:rsidRPr="00D70F9A">
        <w:rPr>
          <w:rFonts w:ascii="Arial" w:hAnsi="Arial" w:cs="Arial"/>
        </w:rPr>
        <w:t>e</w:t>
      </w:r>
      <w:r w:rsidRPr="00D70F9A">
        <w:rPr>
          <w:rFonts w:ascii="Arial" w:hAnsi="Arial" w:cs="Arial"/>
          <w:spacing w:val="-2"/>
        </w:rPr>
        <w:t xml:space="preserve"> </w:t>
      </w:r>
      <w:r w:rsidRPr="00D70F9A">
        <w:rPr>
          <w:rFonts w:ascii="Arial" w:hAnsi="Arial" w:cs="Arial"/>
          <w:spacing w:val="3"/>
        </w:rPr>
        <w:t>G</w:t>
      </w:r>
      <w:r w:rsidRPr="00D70F9A">
        <w:rPr>
          <w:rFonts w:ascii="Arial" w:hAnsi="Arial" w:cs="Arial"/>
        </w:rPr>
        <w:t>e</w:t>
      </w:r>
      <w:r w:rsidRPr="00D70F9A">
        <w:rPr>
          <w:rFonts w:ascii="Arial" w:hAnsi="Arial" w:cs="Arial"/>
          <w:spacing w:val="1"/>
        </w:rPr>
        <w:t>s</w:t>
      </w:r>
      <w:r w:rsidRPr="00D70F9A">
        <w:rPr>
          <w:rFonts w:ascii="Arial" w:hAnsi="Arial" w:cs="Arial"/>
        </w:rPr>
        <w:t>t</w:t>
      </w:r>
      <w:r w:rsidRPr="00D70F9A">
        <w:rPr>
          <w:rFonts w:ascii="Arial" w:hAnsi="Arial" w:cs="Arial"/>
          <w:spacing w:val="-1"/>
        </w:rPr>
        <w:t>i</w:t>
      </w:r>
      <w:r w:rsidRPr="00D70F9A">
        <w:rPr>
          <w:rFonts w:ascii="Arial" w:hAnsi="Arial" w:cs="Arial"/>
          <w:spacing w:val="2"/>
        </w:rPr>
        <w:t>ó</w:t>
      </w:r>
      <w:r w:rsidRPr="00D70F9A">
        <w:rPr>
          <w:rFonts w:ascii="Arial" w:hAnsi="Arial" w:cs="Arial"/>
        </w:rPr>
        <w:t>n</w:t>
      </w:r>
      <w:r w:rsidRPr="00D70F9A">
        <w:rPr>
          <w:rFonts w:ascii="Arial" w:hAnsi="Arial" w:cs="Arial"/>
          <w:spacing w:val="-7"/>
        </w:rPr>
        <w:t xml:space="preserve"> </w:t>
      </w:r>
      <w:r w:rsidRPr="00D70F9A">
        <w:rPr>
          <w:rFonts w:ascii="Arial" w:hAnsi="Arial" w:cs="Arial"/>
          <w:spacing w:val="-1"/>
        </w:rPr>
        <w:t>d</w:t>
      </w:r>
      <w:r w:rsidRPr="00D70F9A">
        <w:rPr>
          <w:rFonts w:ascii="Arial" w:hAnsi="Arial" w:cs="Arial"/>
        </w:rPr>
        <w:t xml:space="preserve">e </w:t>
      </w:r>
      <w:r w:rsidRPr="00D70F9A">
        <w:rPr>
          <w:rFonts w:ascii="Arial" w:hAnsi="Arial" w:cs="Arial"/>
          <w:spacing w:val="-1"/>
        </w:rPr>
        <w:t>l</w:t>
      </w:r>
      <w:r w:rsidRPr="00D70F9A">
        <w:rPr>
          <w:rFonts w:ascii="Arial" w:hAnsi="Arial" w:cs="Arial"/>
        </w:rPr>
        <w:t xml:space="preserve">a </w:t>
      </w:r>
      <w:r w:rsidRPr="00D70F9A">
        <w:rPr>
          <w:rFonts w:ascii="Arial" w:hAnsi="Arial" w:cs="Arial"/>
          <w:spacing w:val="1"/>
        </w:rPr>
        <w:t>S</w:t>
      </w:r>
      <w:r w:rsidRPr="00D70F9A">
        <w:rPr>
          <w:rFonts w:ascii="Arial" w:hAnsi="Arial" w:cs="Arial"/>
        </w:rPr>
        <w:t>e</w:t>
      </w:r>
      <w:r w:rsidRPr="00D70F9A">
        <w:rPr>
          <w:rFonts w:ascii="Arial" w:hAnsi="Arial" w:cs="Arial"/>
          <w:spacing w:val="-1"/>
        </w:rPr>
        <w:t>g</w:t>
      </w:r>
      <w:r w:rsidRPr="00D70F9A">
        <w:rPr>
          <w:rFonts w:ascii="Arial" w:hAnsi="Arial" w:cs="Arial"/>
        </w:rPr>
        <w:t>u</w:t>
      </w:r>
      <w:r w:rsidRPr="00D70F9A">
        <w:rPr>
          <w:rFonts w:ascii="Arial" w:hAnsi="Arial" w:cs="Arial"/>
          <w:spacing w:val="3"/>
        </w:rPr>
        <w:t>r</w:t>
      </w:r>
      <w:r w:rsidRPr="00D70F9A">
        <w:rPr>
          <w:rFonts w:ascii="Arial" w:hAnsi="Arial" w:cs="Arial"/>
          <w:spacing w:val="-1"/>
        </w:rPr>
        <w:t>i</w:t>
      </w:r>
      <w:r w:rsidRPr="00D70F9A">
        <w:rPr>
          <w:rFonts w:ascii="Arial" w:hAnsi="Arial" w:cs="Arial"/>
          <w:spacing w:val="2"/>
        </w:rPr>
        <w:t>d</w:t>
      </w:r>
      <w:r w:rsidRPr="00D70F9A">
        <w:rPr>
          <w:rFonts w:ascii="Arial" w:hAnsi="Arial" w:cs="Arial"/>
        </w:rPr>
        <w:t>ad</w:t>
      </w:r>
      <w:r w:rsidRPr="00D70F9A">
        <w:rPr>
          <w:rFonts w:ascii="Arial" w:hAnsi="Arial" w:cs="Arial"/>
          <w:spacing w:val="-5"/>
        </w:rPr>
        <w:t xml:space="preserve"> </w:t>
      </w:r>
      <w:r w:rsidRPr="00D70F9A">
        <w:rPr>
          <w:rFonts w:ascii="Arial" w:hAnsi="Arial" w:cs="Arial"/>
        </w:rPr>
        <w:t>y</w:t>
      </w:r>
      <w:r w:rsidRPr="00D70F9A">
        <w:rPr>
          <w:rFonts w:ascii="Arial" w:hAnsi="Arial" w:cs="Arial"/>
          <w:spacing w:val="-5"/>
        </w:rPr>
        <w:t xml:space="preserve"> </w:t>
      </w:r>
      <w:r w:rsidRPr="00D70F9A">
        <w:rPr>
          <w:rFonts w:ascii="Arial" w:hAnsi="Arial" w:cs="Arial"/>
          <w:spacing w:val="1"/>
        </w:rPr>
        <w:t>S</w:t>
      </w:r>
      <w:r w:rsidRPr="00D70F9A">
        <w:rPr>
          <w:rFonts w:ascii="Arial" w:hAnsi="Arial" w:cs="Arial"/>
        </w:rPr>
        <w:t>a</w:t>
      </w:r>
      <w:r w:rsidRPr="00D70F9A">
        <w:rPr>
          <w:rFonts w:ascii="Arial" w:hAnsi="Arial" w:cs="Arial"/>
          <w:spacing w:val="-1"/>
        </w:rPr>
        <w:t>l</w:t>
      </w:r>
      <w:r w:rsidRPr="00D70F9A">
        <w:rPr>
          <w:rFonts w:ascii="Arial" w:hAnsi="Arial" w:cs="Arial"/>
          <w:spacing w:val="2"/>
        </w:rPr>
        <w:t>u</w:t>
      </w:r>
      <w:r w:rsidRPr="00D70F9A">
        <w:rPr>
          <w:rFonts w:ascii="Arial" w:hAnsi="Arial" w:cs="Arial"/>
        </w:rPr>
        <w:t>d</w:t>
      </w:r>
      <w:r w:rsidRPr="00D70F9A">
        <w:rPr>
          <w:rFonts w:ascii="Arial" w:hAnsi="Arial" w:cs="Arial"/>
          <w:spacing w:val="-5"/>
        </w:rPr>
        <w:t xml:space="preserve"> </w:t>
      </w:r>
      <w:r w:rsidRPr="00D70F9A">
        <w:rPr>
          <w:rFonts w:ascii="Arial" w:hAnsi="Arial" w:cs="Arial"/>
          <w:spacing w:val="1"/>
        </w:rPr>
        <w:t>e</w:t>
      </w:r>
      <w:r w:rsidRPr="00D70F9A">
        <w:rPr>
          <w:rFonts w:ascii="Arial" w:hAnsi="Arial" w:cs="Arial"/>
        </w:rPr>
        <w:t>n</w:t>
      </w:r>
      <w:r w:rsidRPr="00D70F9A">
        <w:rPr>
          <w:rFonts w:ascii="Arial" w:hAnsi="Arial" w:cs="Arial"/>
          <w:spacing w:val="-2"/>
        </w:rPr>
        <w:t xml:space="preserve"> </w:t>
      </w:r>
      <w:r w:rsidRPr="00D70F9A">
        <w:rPr>
          <w:rFonts w:ascii="Arial" w:hAnsi="Arial" w:cs="Arial"/>
          <w:spacing w:val="1"/>
        </w:rPr>
        <w:t>e</w:t>
      </w:r>
      <w:r w:rsidRPr="00D70F9A">
        <w:rPr>
          <w:rFonts w:ascii="Arial" w:hAnsi="Arial" w:cs="Arial"/>
        </w:rPr>
        <w:t>l</w:t>
      </w:r>
      <w:r w:rsidRPr="00D70F9A">
        <w:rPr>
          <w:rFonts w:ascii="Arial" w:hAnsi="Arial" w:cs="Arial"/>
          <w:spacing w:val="1"/>
        </w:rPr>
        <w:t xml:space="preserve"> </w:t>
      </w:r>
      <w:r w:rsidRPr="00D70F9A">
        <w:rPr>
          <w:rFonts w:ascii="Arial" w:hAnsi="Arial" w:cs="Arial"/>
          <w:spacing w:val="3"/>
        </w:rPr>
        <w:t>T</w:t>
      </w:r>
      <w:r w:rsidRPr="00D70F9A">
        <w:rPr>
          <w:rFonts w:ascii="Arial" w:hAnsi="Arial" w:cs="Arial"/>
          <w:spacing w:val="1"/>
        </w:rPr>
        <w:t>r</w:t>
      </w:r>
      <w:r w:rsidRPr="00D70F9A">
        <w:rPr>
          <w:rFonts w:ascii="Arial" w:hAnsi="Arial" w:cs="Arial"/>
        </w:rPr>
        <w:t>a</w:t>
      </w:r>
      <w:r w:rsidRPr="00D70F9A">
        <w:rPr>
          <w:rFonts w:ascii="Arial" w:hAnsi="Arial" w:cs="Arial"/>
          <w:spacing w:val="-1"/>
        </w:rPr>
        <w:t>b</w:t>
      </w:r>
      <w:r w:rsidRPr="00D70F9A">
        <w:rPr>
          <w:rFonts w:ascii="Arial" w:hAnsi="Arial" w:cs="Arial"/>
        </w:rPr>
        <w:t>a</w:t>
      </w:r>
      <w:r w:rsidRPr="00D70F9A">
        <w:rPr>
          <w:rFonts w:ascii="Arial" w:hAnsi="Arial" w:cs="Arial"/>
          <w:spacing w:val="1"/>
        </w:rPr>
        <w:t>j</w:t>
      </w:r>
      <w:r w:rsidRPr="00D70F9A">
        <w:rPr>
          <w:rFonts w:ascii="Arial" w:hAnsi="Arial" w:cs="Arial"/>
        </w:rPr>
        <w:t>o,</w:t>
      </w:r>
      <w:r w:rsidRPr="00D70F9A">
        <w:rPr>
          <w:rFonts w:ascii="Arial" w:hAnsi="Arial" w:cs="Arial"/>
          <w:spacing w:val="-7"/>
        </w:rPr>
        <w:t xml:space="preserve"> </w:t>
      </w:r>
      <w:r w:rsidRPr="00D70F9A">
        <w:rPr>
          <w:rFonts w:ascii="Arial" w:hAnsi="Arial" w:cs="Arial"/>
          <w:spacing w:val="2"/>
        </w:rPr>
        <w:t>p</w:t>
      </w:r>
      <w:r w:rsidRPr="00D70F9A">
        <w:rPr>
          <w:rFonts w:ascii="Arial" w:hAnsi="Arial" w:cs="Arial"/>
        </w:rPr>
        <w:t>or</w:t>
      </w:r>
      <w:r w:rsidRPr="00D70F9A">
        <w:rPr>
          <w:rFonts w:ascii="Arial" w:hAnsi="Arial" w:cs="Arial"/>
          <w:spacing w:val="-3"/>
        </w:rPr>
        <w:t xml:space="preserve"> </w:t>
      </w:r>
      <w:r w:rsidRPr="00D70F9A">
        <w:rPr>
          <w:rFonts w:ascii="Arial" w:hAnsi="Arial" w:cs="Arial"/>
        </w:rPr>
        <w:t>parte</w:t>
      </w:r>
      <w:r w:rsidRPr="00D70F9A">
        <w:rPr>
          <w:rFonts w:ascii="Arial" w:hAnsi="Arial" w:cs="Arial"/>
          <w:spacing w:val="-3"/>
        </w:rPr>
        <w:t xml:space="preserve"> </w:t>
      </w:r>
      <w:r w:rsidRPr="00D70F9A">
        <w:rPr>
          <w:rFonts w:ascii="Arial" w:hAnsi="Arial" w:cs="Arial"/>
        </w:rPr>
        <w:t>d</w:t>
      </w:r>
      <w:r w:rsidRPr="00D70F9A">
        <w:rPr>
          <w:rFonts w:ascii="Arial" w:hAnsi="Arial" w:cs="Arial"/>
          <w:spacing w:val="3"/>
        </w:rPr>
        <w:t>e</w:t>
      </w:r>
      <w:r w:rsidRPr="00D70F9A">
        <w:rPr>
          <w:rFonts w:ascii="Arial" w:hAnsi="Arial" w:cs="Arial"/>
        </w:rPr>
        <w:t>l</w:t>
      </w:r>
      <w:r w:rsidRPr="00D70F9A">
        <w:rPr>
          <w:rFonts w:ascii="Arial" w:hAnsi="Arial" w:cs="Arial"/>
          <w:spacing w:val="-4"/>
        </w:rPr>
        <w:t xml:space="preserve"> </w:t>
      </w:r>
      <w:r w:rsidRPr="00D70F9A">
        <w:rPr>
          <w:rFonts w:ascii="Arial" w:hAnsi="Arial" w:cs="Arial"/>
          <w:spacing w:val="1"/>
        </w:rPr>
        <w:t>c</w:t>
      </w:r>
      <w:r w:rsidRPr="00D70F9A">
        <w:rPr>
          <w:rFonts w:ascii="Arial" w:hAnsi="Arial" w:cs="Arial"/>
        </w:rPr>
        <w:t>o</w:t>
      </w:r>
      <w:r w:rsidRPr="00D70F9A">
        <w:rPr>
          <w:rFonts w:ascii="Arial" w:hAnsi="Arial" w:cs="Arial"/>
          <w:spacing w:val="-1"/>
        </w:rPr>
        <w:t>n</w:t>
      </w:r>
      <w:r w:rsidRPr="00D70F9A">
        <w:rPr>
          <w:rFonts w:ascii="Arial" w:hAnsi="Arial" w:cs="Arial"/>
        </w:rPr>
        <w:t>tr</w:t>
      </w:r>
      <w:r w:rsidRPr="00D70F9A">
        <w:rPr>
          <w:rFonts w:ascii="Arial" w:hAnsi="Arial" w:cs="Arial"/>
          <w:spacing w:val="2"/>
        </w:rPr>
        <w:t>a</w:t>
      </w:r>
      <w:r w:rsidRPr="00D70F9A">
        <w:rPr>
          <w:rFonts w:ascii="Arial" w:hAnsi="Arial" w:cs="Arial"/>
        </w:rPr>
        <w:t>ta</w:t>
      </w:r>
      <w:r w:rsidRPr="00D70F9A">
        <w:rPr>
          <w:rFonts w:ascii="Arial" w:hAnsi="Arial" w:cs="Arial"/>
          <w:spacing w:val="-1"/>
        </w:rPr>
        <w:t>n</w:t>
      </w:r>
      <w:r w:rsidRPr="00D70F9A">
        <w:rPr>
          <w:rFonts w:ascii="Arial" w:hAnsi="Arial" w:cs="Arial"/>
          <w:spacing w:val="2"/>
        </w:rPr>
        <w:t>t</w:t>
      </w:r>
      <w:r w:rsidRPr="00D70F9A">
        <w:rPr>
          <w:rFonts w:ascii="Arial" w:hAnsi="Arial" w:cs="Arial"/>
          <w:spacing w:val="1"/>
        </w:rPr>
        <w:t>e</w:t>
      </w:r>
      <w:r w:rsidRPr="00D70F9A">
        <w:rPr>
          <w:rFonts w:ascii="Arial" w:hAnsi="Arial" w:cs="Arial"/>
        </w:rPr>
        <w:t>.</w:t>
      </w:r>
    </w:p>
    <w:p w14:paraId="7D0C931B" w14:textId="77777777" w:rsidR="00D70F9A" w:rsidRPr="00D70F9A" w:rsidRDefault="00D70F9A" w:rsidP="00D70F9A">
      <w:pPr>
        <w:widowControl w:val="0"/>
        <w:autoSpaceDE w:val="0"/>
        <w:autoSpaceDN w:val="0"/>
        <w:adjustRightInd w:val="0"/>
        <w:spacing w:before="5" w:line="180" w:lineRule="exact"/>
        <w:jc w:val="both"/>
        <w:rPr>
          <w:rFonts w:ascii="Arial" w:hAnsi="Arial" w:cs="Arial"/>
        </w:rPr>
      </w:pPr>
    </w:p>
    <w:p w14:paraId="66745EDA" w14:textId="77777777" w:rsidR="00D70F9A" w:rsidRPr="00D70F9A" w:rsidRDefault="00D70F9A" w:rsidP="00D70F9A">
      <w:pPr>
        <w:widowControl w:val="0"/>
        <w:autoSpaceDE w:val="0"/>
        <w:autoSpaceDN w:val="0"/>
        <w:adjustRightInd w:val="0"/>
        <w:jc w:val="both"/>
        <w:rPr>
          <w:rFonts w:ascii="Arial" w:hAnsi="Arial" w:cs="Arial"/>
        </w:rPr>
      </w:pPr>
      <w:r w:rsidRPr="00D70F9A">
        <w:rPr>
          <w:rFonts w:ascii="Arial" w:hAnsi="Arial" w:cs="Arial"/>
        </w:rPr>
        <w:t>La</w:t>
      </w:r>
      <w:r w:rsidRPr="00D70F9A">
        <w:rPr>
          <w:rFonts w:ascii="Arial" w:hAnsi="Arial" w:cs="Arial"/>
          <w:spacing w:val="-3"/>
        </w:rPr>
        <w:t xml:space="preserve"> </w:t>
      </w:r>
      <w:r w:rsidRPr="00D70F9A">
        <w:rPr>
          <w:rFonts w:ascii="Arial" w:hAnsi="Arial" w:cs="Arial"/>
        </w:rPr>
        <w:t>pre</w:t>
      </w:r>
      <w:r w:rsidRPr="00D70F9A">
        <w:rPr>
          <w:rFonts w:ascii="Arial" w:hAnsi="Arial" w:cs="Arial"/>
          <w:spacing w:val="1"/>
        </w:rPr>
        <w:t>s</w:t>
      </w:r>
      <w:r w:rsidRPr="00D70F9A">
        <w:rPr>
          <w:rFonts w:ascii="Arial" w:hAnsi="Arial" w:cs="Arial"/>
          <w:spacing w:val="2"/>
        </w:rPr>
        <w:t>e</w:t>
      </w:r>
      <w:r w:rsidRPr="00D70F9A">
        <w:rPr>
          <w:rFonts w:ascii="Arial" w:hAnsi="Arial" w:cs="Arial"/>
        </w:rPr>
        <w:t>nte</w:t>
      </w:r>
      <w:r w:rsidRPr="00D70F9A">
        <w:rPr>
          <w:rFonts w:ascii="Arial" w:hAnsi="Arial" w:cs="Arial"/>
          <w:spacing w:val="-9"/>
        </w:rPr>
        <w:t xml:space="preserve"> </w:t>
      </w:r>
      <w:r w:rsidRPr="00D70F9A">
        <w:rPr>
          <w:rFonts w:ascii="Arial" w:hAnsi="Arial" w:cs="Arial"/>
          <w:spacing w:val="1"/>
        </w:rPr>
        <w:t>s</w:t>
      </w:r>
      <w:r w:rsidRPr="00D70F9A">
        <w:rPr>
          <w:rFonts w:ascii="Arial" w:hAnsi="Arial" w:cs="Arial"/>
        </w:rPr>
        <w:t xml:space="preserve">e </w:t>
      </w:r>
      <w:r w:rsidRPr="00D70F9A">
        <w:rPr>
          <w:rFonts w:ascii="Arial" w:hAnsi="Arial" w:cs="Arial"/>
          <w:spacing w:val="2"/>
        </w:rPr>
        <w:t>f</w:t>
      </w:r>
      <w:r w:rsidRPr="00D70F9A">
        <w:rPr>
          <w:rFonts w:ascii="Arial" w:hAnsi="Arial" w:cs="Arial"/>
          <w:spacing w:val="-1"/>
        </w:rPr>
        <w:t>i</w:t>
      </w:r>
      <w:r w:rsidRPr="00D70F9A">
        <w:rPr>
          <w:rFonts w:ascii="Arial" w:hAnsi="Arial" w:cs="Arial"/>
          <w:spacing w:val="-2"/>
        </w:rPr>
        <w:t>r</w:t>
      </w:r>
      <w:r w:rsidRPr="00D70F9A">
        <w:rPr>
          <w:rFonts w:ascii="Arial" w:hAnsi="Arial" w:cs="Arial"/>
          <w:spacing w:val="4"/>
        </w:rPr>
        <w:t>m</w:t>
      </w:r>
      <w:r w:rsidRPr="00D70F9A">
        <w:rPr>
          <w:rFonts w:ascii="Arial" w:hAnsi="Arial" w:cs="Arial"/>
        </w:rPr>
        <w:t>a</w:t>
      </w:r>
      <w:r w:rsidRPr="00D70F9A">
        <w:rPr>
          <w:rFonts w:ascii="Arial" w:hAnsi="Arial" w:cs="Arial"/>
          <w:spacing w:val="-4"/>
        </w:rPr>
        <w:t xml:space="preserve"> </w:t>
      </w:r>
      <w:r w:rsidRPr="00D70F9A">
        <w:rPr>
          <w:rFonts w:ascii="Arial" w:hAnsi="Arial" w:cs="Arial"/>
        </w:rPr>
        <w:t>a</w:t>
      </w:r>
      <w:r w:rsidRPr="00D70F9A">
        <w:rPr>
          <w:rFonts w:ascii="Arial" w:hAnsi="Arial" w:cs="Arial"/>
          <w:spacing w:val="-2"/>
        </w:rPr>
        <w:t xml:space="preserve"> </w:t>
      </w:r>
      <w:r w:rsidRPr="00D70F9A">
        <w:rPr>
          <w:rFonts w:ascii="Arial" w:hAnsi="Arial" w:cs="Arial"/>
          <w:spacing w:val="-1"/>
        </w:rPr>
        <w:t>l</w:t>
      </w:r>
      <w:r w:rsidRPr="00D70F9A">
        <w:rPr>
          <w:rFonts w:ascii="Arial" w:hAnsi="Arial" w:cs="Arial"/>
        </w:rPr>
        <w:t xml:space="preserve">os </w:t>
      </w:r>
      <w:r w:rsidRPr="00D70F9A">
        <w:rPr>
          <w:rFonts w:ascii="Arial" w:hAnsi="Arial" w:cs="Arial"/>
          <w:u w:val="single"/>
        </w:rPr>
        <w:t xml:space="preserve">        </w:t>
      </w:r>
      <w:r w:rsidRPr="00D70F9A">
        <w:rPr>
          <w:rFonts w:ascii="Arial" w:hAnsi="Arial" w:cs="Arial"/>
          <w:spacing w:val="53"/>
          <w:u w:val="single"/>
        </w:rPr>
        <w:t xml:space="preserve"> </w:t>
      </w:r>
      <w:r w:rsidRPr="00D70F9A">
        <w:rPr>
          <w:rFonts w:ascii="Arial" w:hAnsi="Arial" w:cs="Arial"/>
          <w:spacing w:val="6"/>
        </w:rPr>
        <w:t xml:space="preserve"> </w:t>
      </w:r>
      <w:r w:rsidRPr="00D70F9A">
        <w:rPr>
          <w:rFonts w:ascii="Arial" w:hAnsi="Arial" w:cs="Arial"/>
          <w:spacing w:val="-1"/>
        </w:rPr>
        <w:t>d</w:t>
      </w:r>
      <w:r w:rsidRPr="00D70F9A">
        <w:rPr>
          <w:rFonts w:ascii="Arial" w:hAnsi="Arial" w:cs="Arial"/>
          <w:spacing w:val="2"/>
        </w:rPr>
        <w:t>í</w:t>
      </w:r>
      <w:r w:rsidRPr="00D70F9A">
        <w:rPr>
          <w:rFonts w:ascii="Arial" w:hAnsi="Arial" w:cs="Arial"/>
        </w:rPr>
        <w:t>as</w:t>
      </w:r>
      <w:r w:rsidRPr="00D70F9A">
        <w:rPr>
          <w:rFonts w:ascii="Arial" w:hAnsi="Arial" w:cs="Arial"/>
          <w:spacing w:val="-3"/>
        </w:rPr>
        <w:t xml:space="preserve"> </w:t>
      </w:r>
      <w:r w:rsidRPr="00D70F9A">
        <w:rPr>
          <w:rFonts w:ascii="Arial" w:hAnsi="Arial" w:cs="Arial"/>
        </w:rPr>
        <w:t>d</w:t>
      </w:r>
      <w:r w:rsidRPr="00D70F9A">
        <w:rPr>
          <w:rFonts w:ascii="Arial" w:hAnsi="Arial" w:cs="Arial"/>
          <w:spacing w:val="1"/>
        </w:rPr>
        <w:t>e</w:t>
      </w:r>
      <w:r w:rsidRPr="00D70F9A">
        <w:rPr>
          <w:rFonts w:ascii="Arial" w:hAnsi="Arial" w:cs="Arial"/>
        </w:rPr>
        <w:t>l</w:t>
      </w:r>
      <w:r w:rsidRPr="00D70F9A">
        <w:rPr>
          <w:rFonts w:ascii="Arial" w:hAnsi="Arial" w:cs="Arial"/>
          <w:spacing w:val="-4"/>
        </w:rPr>
        <w:t xml:space="preserve"> </w:t>
      </w:r>
      <w:r w:rsidRPr="00D70F9A">
        <w:rPr>
          <w:rFonts w:ascii="Arial" w:hAnsi="Arial" w:cs="Arial"/>
          <w:spacing w:val="4"/>
        </w:rPr>
        <w:t>m</w:t>
      </w:r>
      <w:r w:rsidRPr="00D70F9A">
        <w:rPr>
          <w:rFonts w:ascii="Arial" w:hAnsi="Arial" w:cs="Arial"/>
        </w:rPr>
        <w:t xml:space="preserve">es </w:t>
      </w:r>
      <w:r w:rsidRPr="00D70F9A">
        <w:rPr>
          <w:rFonts w:ascii="Arial" w:hAnsi="Arial" w:cs="Arial"/>
          <w:u w:val="single"/>
        </w:rPr>
        <w:t xml:space="preserve">      </w:t>
      </w:r>
      <w:r w:rsidRPr="00D70F9A">
        <w:rPr>
          <w:rFonts w:ascii="Arial" w:hAnsi="Arial" w:cs="Arial"/>
          <w:spacing w:val="52"/>
          <w:u w:val="single"/>
        </w:rPr>
        <w:t xml:space="preserve"> </w:t>
      </w:r>
      <w:r w:rsidRPr="00D70F9A">
        <w:rPr>
          <w:rFonts w:ascii="Arial" w:hAnsi="Arial" w:cs="Arial"/>
          <w:spacing w:val="-1"/>
        </w:rPr>
        <w:t xml:space="preserve"> </w:t>
      </w:r>
      <w:r w:rsidRPr="00D70F9A">
        <w:rPr>
          <w:rFonts w:ascii="Arial" w:hAnsi="Arial" w:cs="Arial"/>
          <w:spacing w:val="2"/>
        </w:rPr>
        <w:t>d</w:t>
      </w:r>
      <w:r w:rsidRPr="00D70F9A">
        <w:rPr>
          <w:rFonts w:ascii="Arial" w:hAnsi="Arial" w:cs="Arial"/>
        </w:rPr>
        <w:t>el</w:t>
      </w:r>
      <w:r w:rsidRPr="00D70F9A">
        <w:rPr>
          <w:rFonts w:ascii="Arial" w:hAnsi="Arial" w:cs="Arial"/>
          <w:spacing w:val="-4"/>
        </w:rPr>
        <w:t xml:space="preserve"> </w:t>
      </w:r>
      <w:r w:rsidRPr="00D70F9A">
        <w:rPr>
          <w:rFonts w:ascii="Arial" w:hAnsi="Arial" w:cs="Arial"/>
          <w:spacing w:val="2"/>
        </w:rPr>
        <w:t>a</w:t>
      </w:r>
      <w:r w:rsidRPr="00D70F9A">
        <w:rPr>
          <w:rFonts w:ascii="Arial" w:hAnsi="Arial" w:cs="Arial"/>
        </w:rPr>
        <w:t>ño</w:t>
      </w:r>
      <w:r w:rsidRPr="00D70F9A">
        <w:rPr>
          <w:rFonts w:ascii="Arial" w:hAnsi="Arial" w:cs="Arial"/>
          <w:spacing w:val="-2"/>
        </w:rPr>
        <w:t xml:space="preserve"> </w:t>
      </w:r>
      <w:r w:rsidRPr="00D70F9A">
        <w:rPr>
          <w:rFonts w:ascii="Arial" w:hAnsi="Arial" w:cs="Arial"/>
        </w:rPr>
        <w:t>2</w:t>
      </w:r>
      <w:r w:rsidRPr="00D70F9A">
        <w:rPr>
          <w:rFonts w:ascii="Arial" w:hAnsi="Arial" w:cs="Arial"/>
          <w:spacing w:val="-1"/>
        </w:rPr>
        <w:t>0</w:t>
      </w:r>
      <w:r w:rsidRPr="00D70F9A">
        <w:rPr>
          <w:rFonts w:ascii="Arial" w:hAnsi="Arial" w:cs="Arial"/>
          <w:spacing w:val="2"/>
        </w:rPr>
        <w:t>2_</w:t>
      </w:r>
      <w:r w:rsidRPr="00D70F9A">
        <w:rPr>
          <w:rFonts w:ascii="Arial" w:hAnsi="Arial" w:cs="Arial"/>
        </w:rPr>
        <w:t>_.</w:t>
      </w:r>
    </w:p>
    <w:p w14:paraId="1967CEB4" w14:textId="77777777" w:rsidR="00D70F9A" w:rsidRPr="00D70F9A" w:rsidRDefault="00D70F9A" w:rsidP="00D70F9A">
      <w:pPr>
        <w:widowControl w:val="0"/>
        <w:autoSpaceDE w:val="0"/>
        <w:autoSpaceDN w:val="0"/>
        <w:adjustRightInd w:val="0"/>
        <w:spacing w:before="5" w:line="120" w:lineRule="exact"/>
        <w:jc w:val="both"/>
        <w:rPr>
          <w:rFonts w:ascii="Arial" w:hAnsi="Arial" w:cs="Arial"/>
        </w:rPr>
      </w:pPr>
    </w:p>
    <w:p w14:paraId="3E718C62" w14:textId="77777777" w:rsidR="00D70F9A" w:rsidRPr="00D70F9A" w:rsidRDefault="00D70F9A" w:rsidP="00D70F9A">
      <w:pPr>
        <w:widowControl w:val="0"/>
        <w:autoSpaceDE w:val="0"/>
        <w:autoSpaceDN w:val="0"/>
        <w:adjustRightInd w:val="0"/>
        <w:spacing w:line="200" w:lineRule="exact"/>
        <w:jc w:val="both"/>
        <w:rPr>
          <w:rFonts w:ascii="Arial" w:hAnsi="Arial" w:cs="Arial"/>
        </w:rPr>
      </w:pPr>
    </w:p>
    <w:p w14:paraId="25235FE6" w14:textId="77777777" w:rsidR="00D70F9A" w:rsidRPr="00D70F9A" w:rsidRDefault="00D70F9A" w:rsidP="00D70F9A">
      <w:pPr>
        <w:widowControl w:val="0"/>
        <w:autoSpaceDE w:val="0"/>
        <w:autoSpaceDN w:val="0"/>
        <w:adjustRightInd w:val="0"/>
        <w:spacing w:line="200" w:lineRule="exact"/>
        <w:jc w:val="both"/>
        <w:rPr>
          <w:rFonts w:ascii="Arial" w:hAnsi="Arial" w:cs="Arial"/>
        </w:rPr>
      </w:pPr>
    </w:p>
    <w:p w14:paraId="5922BB4B" w14:textId="77777777" w:rsidR="00D70F9A" w:rsidRPr="00D70F9A" w:rsidRDefault="00D70F9A" w:rsidP="00D70F9A">
      <w:pPr>
        <w:widowControl w:val="0"/>
        <w:autoSpaceDE w:val="0"/>
        <w:autoSpaceDN w:val="0"/>
        <w:adjustRightInd w:val="0"/>
        <w:spacing w:line="225" w:lineRule="exact"/>
        <w:jc w:val="both"/>
        <w:rPr>
          <w:rFonts w:ascii="Arial" w:hAnsi="Arial" w:cs="Arial"/>
          <w:position w:val="-1"/>
        </w:rPr>
      </w:pPr>
      <w:r w:rsidRPr="00D70F9A">
        <w:rPr>
          <w:rFonts w:ascii="Arial" w:hAnsi="Arial" w:cs="Arial"/>
          <w:noProof/>
          <w:lang w:val="es-CO" w:eastAsia="es-CO"/>
        </w:rPr>
        <mc:AlternateContent>
          <mc:Choice Requires="wps">
            <w:drawing>
              <wp:anchor distT="4294967295" distB="4294967295" distL="114300" distR="114300" simplePos="0" relativeHeight="251667456" behindDoc="1" locked="0" layoutInCell="0" allowOverlap="1" wp14:anchorId="4A378413" wp14:editId="4ED2AF5C">
                <wp:simplePos x="0" y="0"/>
                <wp:positionH relativeFrom="page">
                  <wp:posOffset>900430</wp:posOffset>
                </wp:positionH>
                <wp:positionV relativeFrom="paragraph">
                  <wp:posOffset>307974</wp:posOffset>
                </wp:positionV>
                <wp:extent cx="2963545" cy="0"/>
                <wp:effectExtent l="0" t="0" r="8255" b="0"/>
                <wp:wrapNone/>
                <wp:docPr id="9" name="Forma lib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3545" cy="0"/>
                        </a:xfrm>
                        <a:custGeom>
                          <a:avLst/>
                          <a:gdLst>
                            <a:gd name="T0" fmla="*/ 0 w 4667"/>
                            <a:gd name="T1" fmla="*/ 4666 w 4667"/>
                          </a:gdLst>
                          <a:ahLst/>
                          <a:cxnLst>
                            <a:cxn ang="0">
                              <a:pos x="T0" y="0"/>
                            </a:cxn>
                            <a:cxn ang="0">
                              <a:pos x="T1" y="0"/>
                            </a:cxn>
                          </a:cxnLst>
                          <a:rect l="0" t="0" r="r" b="b"/>
                          <a:pathLst>
                            <a:path w="4667">
                              <a:moveTo>
                                <a:pt x="0" y="0"/>
                              </a:moveTo>
                              <a:lnTo>
                                <a:pt x="4666"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13AC0D0" id="Forma libre 9" o:spid="_x0000_s1026" style="position:absolute;z-index:-25164902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0.9pt,24.25pt,304.2pt,24.25pt" coordsize="4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" o:allowincell="f" filled="f" strokeweight=".22133mm">
                <v:path arrowok="t" o:connecttype="custom" o:connectlocs="0,0;2962910,0" o:connectangles="0,0"/>
                <w10:wrap anchorx="page"/>
              </v:polyline>
            </w:pict>
          </mc:Fallback>
        </mc:AlternateContent>
      </w:r>
      <w:r w:rsidRPr="00D70F9A">
        <w:rPr>
          <w:rFonts w:ascii="Arial" w:hAnsi="Arial" w:cs="Arial"/>
          <w:position w:val="-1"/>
        </w:rPr>
        <w:t>F</w:t>
      </w:r>
      <w:r w:rsidRPr="00D70F9A">
        <w:rPr>
          <w:rFonts w:ascii="Arial" w:hAnsi="Arial" w:cs="Arial"/>
          <w:spacing w:val="-1"/>
          <w:position w:val="-1"/>
        </w:rPr>
        <w:t>i</w:t>
      </w:r>
      <w:r w:rsidRPr="00D70F9A">
        <w:rPr>
          <w:rFonts w:ascii="Arial" w:hAnsi="Arial" w:cs="Arial"/>
          <w:spacing w:val="1"/>
          <w:position w:val="-1"/>
        </w:rPr>
        <w:t>r</w:t>
      </w:r>
      <w:r w:rsidRPr="00D70F9A">
        <w:rPr>
          <w:rFonts w:ascii="Arial" w:hAnsi="Arial" w:cs="Arial"/>
          <w:spacing w:val="4"/>
          <w:position w:val="-1"/>
        </w:rPr>
        <w:t>m</w:t>
      </w:r>
      <w:r w:rsidRPr="00D70F9A">
        <w:rPr>
          <w:rFonts w:ascii="Arial" w:hAnsi="Arial" w:cs="Arial"/>
          <w:position w:val="-1"/>
        </w:rPr>
        <w:t>a</w:t>
      </w:r>
      <w:r w:rsidRPr="00D70F9A">
        <w:rPr>
          <w:rFonts w:ascii="Arial" w:hAnsi="Arial" w:cs="Arial"/>
          <w:spacing w:val="-5"/>
          <w:position w:val="-1"/>
        </w:rPr>
        <w:t xml:space="preserve"> </w:t>
      </w:r>
      <w:r w:rsidRPr="00D70F9A">
        <w:rPr>
          <w:rFonts w:ascii="Arial" w:hAnsi="Arial" w:cs="Arial"/>
          <w:position w:val="-1"/>
        </w:rPr>
        <w:t>Repre</w:t>
      </w:r>
      <w:r w:rsidRPr="00D70F9A">
        <w:rPr>
          <w:rFonts w:ascii="Arial" w:hAnsi="Arial" w:cs="Arial"/>
          <w:spacing w:val="1"/>
          <w:position w:val="-1"/>
        </w:rPr>
        <w:t>s</w:t>
      </w:r>
      <w:r w:rsidRPr="00D70F9A">
        <w:rPr>
          <w:rFonts w:ascii="Arial" w:hAnsi="Arial" w:cs="Arial"/>
          <w:position w:val="-1"/>
        </w:rPr>
        <w:t>e</w:t>
      </w:r>
      <w:r w:rsidRPr="00D70F9A">
        <w:rPr>
          <w:rFonts w:ascii="Arial" w:hAnsi="Arial" w:cs="Arial"/>
          <w:spacing w:val="-1"/>
          <w:position w:val="-1"/>
        </w:rPr>
        <w:t>n</w:t>
      </w:r>
      <w:r w:rsidRPr="00D70F9A">
        <w:rPr>
          <w:rFonts w:ascii="Arial" w:hAnsi="Arial" w:cs="Arial"/>
          <w:position w:val="-1"/>
        </w:rPr>
        <w:t>ta</w:t>
      </w:r>
      <w:r w:rsidRPr="00D70F9A">
        <w:rPr>
          <w:rFonts w:ascii="Arial" w:hAnsi="Arial" w:cs="Arial"/>
          <w:spacing w:val="-1"/>
          <w:position w:val="-1"/>
        </w:rPr>
        <w:t>n</w:t>
      </w:r>
      <w:r w:rsidRPr="00D70F9A">
        <w:rPr>
          <w:rFonts w:ascii="Arial" w:hAnsi="Arial" w:cs="Arial"/>
          <w:spacing w:val="2"/>
          <w:position w:val="-1"/>
        </w:rPr>
        <w:t>t</w:t>
      </w:r>
      <w:r w:rsidRPr="00D70F9A">
        <w:rPr>
          <w:rFonts w:ascii="Arial" w:hAnsi="Arial" w:cs="Arial"/>
          <w:position w:val="-1"/>
        </w:rPr>
        <w:t>e</w:t>
      </w:r>
      <w:r w:rsidRPr="00D70F9A">
        <w:rPr>
          <w:rFonts w:ascii="Arial" w:hAnsi="Arial" w:cs="Arial"/>
          <w:spacing w:val="-13"/>
          <w:position w:val="-1"/>
        </w:rPr>
        <w:t xml:space="preserve"> </w:t>
      </w:r>
      <w:r w:rsidRPr="00D70F9A">
        <w:rPr>
          <w:rFonts w:ascii="Arial" w:hAnsi="Arial" w:cs="Arial"/>
          <w:spacing w:val="2"/>
          <w:position w:val="-1"/>
        </w:rPr>
        <w:t>L</w:t>
      </w:r>
      <w:r w:rsidRPr="00D70F9A">
        <w:rPr>
          <w:rFonts w:ascii="Arial" w:hAnsi="Arial" w:cs="Arial"/>
          <w:position w:val="-1"/>
        </w:rPr>
        <w:t>e</w:t>
      </w:r>
      <w:r w:rsidRPr="00D70F9A">
        <w:rPr>
          <w:rFonts w:ascii="Arial" w:hAnsi="Arial" w:cs="Arial"/>
          <w:spacing w:val="-1"/>
          <w:position w:val="-1"/>
        </w:rPr>
        <w:t>g</w:t>
      </w:r>
      <w:r w:rsidRPr="00D70F9A">
        <w:rPr>
          <w:rFonts w:ascii="Arial" w:hAnsi="Arial" w:cs="Arial"/>
          <w:spacing w:val="2"/>
          <w:position w:val="-1"/>
        </w:rPr>
        <w:t>a</w:t>
      </w:r>
      <w:r w:rsidRPr="00D70F9A">
        <w:rPr>
          <w:rFonts w:ascii="Arial" w:hAnsi="Arial" w:cs="Arial"/>
          <w:position w:val="-1"/>
        </w:rPr>
        <w:t>l</w:t>
      </w:r>
    </w:p>
    <w:p w14:paraId="247803B0" w14:textId="77777777" w:rsidR="00D70F9A" w:rsidRPr="00D70F9A" w:rsidRDefault="00D70F9A" w:rsidP="00D70F9A">
      <w:pPr>
        <w:widowControl w:val="0"/>
        <w:autoSpaceDE w:val="0"/>
        <w:autoSpaceDN w:val="0"/>
        <w:adjustRightInd w:val="0"/>
        <w:spacing w:line="225" w:lineRule="exact"/>
        <w:jc w:val="both"/>
        <w:rPr>
          <w:rFonts w:ascii="Arial" w:hAnsi="Arial" w:cs="Arial"/>
          <w:position w:val="-1"/>
        </w:rPr>
      </w:pPr>
    </w:p>
    <w:p w14:paraId="2B324FCE" w14:textId="77777777" w:rsidR="00D70F9A" w:rsidRPr="00D70F9A" w:rsidRDefault="00D70F9A" w:rsidP="00D70F9A">
      <w:pPr>
        <w:widowControl w:val="0"/>
        <w:autoSpaceDE w:val="0"/>
        <w:autoSpaceDN w:val="0"/>
        <w:adjustRightInd w:val="0"/>
        <w:spacing w:before="34"/>
        <w:jc w:val="both"/>
        <w:rPr>
          <w:rFonts w:ascii="Arial" w:hAnsi="Arial" w:cs="Arial"/>
        </w:rPr>
      </w:pPr>
      <w:r w:rsidRPr="00D70F9A">
        <w:rPr>
          <w:rFonts w:ascii="Arial" w:hAnsi="Arial" w:cs="Arial"/>
        </w:rPr>
        <w:t>No</w:t>
      </w:r>
      <w:r w:rsidRPr="00D70F9A">
        <w:rPr>
          <w:rFonts w:ascii="Arial" w:hAnsi="Arial" w:cs="Arial"/>
          <w:spacing w:val="4"/>
        </w:rPr>
        <w:t>m</w:t>
      </w:r>
      <w:r w:rsidRPr="00D70F9A">
        <w:rPr>
          <w:rFonts w:ascii="Arial" w:hAnsi="Arial" w:cs="Arial"/>
        </w:rPr>
        <w:t>bre</w:t>
      </w:r>
      <w:r w:rsidRPr="00D70F9A">
        <w:rPr>
          <w:rFonts w:ascii="Arial" w:hAnsi="Arial" w:cs="Arial"/>
          <w:spacing w:val="-7"/>
        </w:rPr>
        <w:t xml:space="preserve"> </w:t>
      </w:r>
      <w:r w:rsidRPr="00D70F9A">
        <w:rPr>
          <w:rFonts w:ascii="Arial" w:hAnsi="Arial" w:cs="Arial"/>
        </w:rPr>
        <w:t>Re</w:t>
      </w:r>
      <w:r w:rsidRPr="00D70F9A">
        <w:rPr>
          <w:rFonts w:ascii="Arial" w:hAnsi="Arial" w:cs="Arial"/>
          <w:spacing w:val="-1"/>
        </w:rPr>
        <w:t>p</w:t>
      </w:r>
      <w:r w:rsidRPr="00D70F9A">
        <w:rPr>
          <w:rFonts w:ascii="Arial" w:hAnsi="Arial" w:cs="Arial"/>
          <w:spacing w:val="1"/>
        </w:rPr>
        <w:t>r</w:t>
      </w:r>
      <w:r w:rsidRPr="00D70F9A">
        <w:rPr>
          <w:rFonts w:ascii="Arial" w:hAnsi="Arial" w:cs="Arial"/>
        </w:rPr>
        <w:t>e</w:t>
      </w:r>
      <w:r w:rsidRPr="00D70F9A">
        <w:rPr>
          <w:rFonts w:ascii="Arial" w:hAnsi="Arial" w:cs="Arial"/>
          <w:spacing w:val="1"/>
        </w:rPr>
        <w:t>s</w:t>
      </w:r>
      <w:r w:rsidRPr="00D70F9A">
        <w:rPr>
          <w:rFonts w:ascii="Arial" w:hAnsi="Arial" w:cs="Arial"/>
        </w:rPr>
        <w:t>e</w:t>
      </w:r>
      <w:r w:rsidRPr="00D70F9A">
        <w:rPr>
          <w:rFonts w:ascii="Arial" w:hAnsi="Arial" w:cs="Arial"/>
          <w:spacing w:val="-1"/>
        </w:rPr>
        <w:t>n</w:t>
      </w:r>
      <w:r w:rsidRPr="00D70F9A">
        <w:rPr>
          <w:rFonts w:ascii="Arial" w:hAnsi="Arial" w:cs="Arial"/>
        </w:rPr>
        <w:t>t</w:t>
      </w:r>
      <w:r w:rsidRPr="00D70F9A">
        <w:rPr>
          <w:rFonts w:ascii="Arial" w:hAnsi="Arial" w:cs="Arial"/>
          <w:spacing w:val="2"/>
        </w:rPr>
        <w:t>a</w:t>
      </w:r>
      <w:r w:rsidRPr="00D70F9A">
        <w:rPr>
          <w:rFonts w:ascii="Arial" w:hAnsi="Arial" w:cs="Arial"/>
        </w:rPr>
        <w:t>nte</w:t>
      </w:r>
      <w:r w:rsidRPr="00D70F9A">
        <w:rPr>
          <w:rFonts w:ascii="Arial" w:hAnsi="Arial" w:cs="Arial"/>
          <w:spacing w:val="-11"/>
        </w:rPr>
        <w:t xml:space="preserve"> </w:t>
      </w:r>
      <w:r w:rsidRPr="00D70F9A">
        <w:rPr>
          <w:rFonts w:ascii="Arial" w:hAnsi="Arial" w:cs="Arial"/>
        </w:rPr>
        <w:t>L</w:t>
      </w:r>
      <w:r w:rsidRPr="00D70F9A">
        <w:rPr>
          <w:rFonts w:ascii="Arial" w:hAnsi="Arial" w:cs="Arial"/>
          <w:spacing w:val="2"/>
        </w:rPr>
        <w:t>e</w:t>
      </w:r>
      <w:r w:rsidRPr="00D70F9A">
        <w:rPr>
          <w:rFonts w:ascii="Arial" w:hAnsi="Arial" w:cs="Arial"/>
        </w:rPr>
        <w:t>g</w:t>
      </w:r>
      <w:r w:rsidRPr="00D70F9A">
        <w:rPr>
          <w:rFonts w:ascii="Arial" w:hAnsi="Arial" w:cs="Arial"/>
          <w:spacing w:val="-1"/>
        </w:rPr>
        <w:t>a</w:t>
      </w:r>
      <w:r w:rsidRPr="00D70F9A">
        <w:rPr>
          <w:rFonts w:ascii="Arial" w:hAnsi="Arial" w:cs="Arial"/>
        </w:rPr>
        <w:t>l</w:t>
      </w:r>
    </w:p>
    <w:p w14:paraId="442C55A5" w14:textId="77777777" w:rsidR="00D70F9A" w:rsidRPr="00D70F9A" w:rsidRDefault="00D70F9A" w:rsidP="00D70F9A">
      <w:pPr>
        <w:widowControl w:val="0"/>
        <w:autoSpaceDE w:val="0"/>
        <w:autoSpaceDN w:val="0"/>
        <w:adjustRightInd w:val="0"/>
        <w:spacing w:line="225" w:lineRule="exact"/>
        <w:jc w:val="both"/>
        <w:rPr>
          <w:rFonts w:ascii="Arial" w:hAnsi="Arial" w:cs="Arial"/>
        </w:rPr>
      </w:pPr>
      <w:r w:rsidRPr="00D70F9A">
        <w:rPr>
          <w:rFonts w:ascii="Arial" w:hAnsi="Arial" w:cs="Arial"/>
          <w:position w:val="-1"/>
        </w:rPr>
        <w:t>Ced</w:t>
      </w:r>
      <w:r w:rsidRPr="00D70F9A">
        <w:rPr>
          <w:rFonts w:ascii="Arial" w:hAnsi="Arial" w:cs="Arial"/>
          <w:spacing w:val="1"/>
          <w:position w:val="-1"/>
        </w:rPr>
        <w:t>u</w:t>
      </w:r>
      <w:r w:rsidRPr="00D70F9A">
        <w:rPr>
          <w:rFonts w:ascii="Arial" w:hAnsi="Arial" w:cs="Arial"/>
          <w:spacing w:val="-1"/>
          <w:position w:val="-1"/>
        </w:rPr>
        <w:t>l</w:t>
      </w:r>
      <w:r w:rsidRPr="00D70F9A">
        <w:rPr>
          <w:rFonts w:ascii="Arial" w:hAnsi="Arial" w:cs="Arial"/>
          <w:position w:val="-1"/>
        </w:rPr>
        <w:t>a</w:t>
      </w:r>
      <w:r w:rsidRPr="00D70F9A">
        <w:rPr>
          <w:rFonts w:ascii="Arial" w:hAnsi="Arial" w:cs="Arial"/>
          <w:spacing w:val="-4"/>
          <w:position w:val="-1"/>
        </w:rPr>
        <w:t xml:space="preserve"> </w:t>
      </w:r>
      <w:r w:rsidRPr="00D70F9A">
        <w:rPr>
          <w:rFonts w:ascii="Arial" w:hAnsi="Arial" w:cs="Arial"/>
          <w:position w:val="-1"/>
        </w:rPr>
        <w:t>de</w:t>
      </w:r>
      <w:r w:rsidRPr="00D70F9A">
        <w:rPr>
          <w:rFonts w:ascii="Arial" w:hAnsi="Arial" w:cs="Arial"/>
          <w:spacing w:val="-3"/>
          <w:position w:val="-1"/>
        </w:rPr>
        <w:t xml:space="preserve"> </w:t>
      </w:r>
      <w:r w:rsidRPr="00D70F9A">
        <w:rPr>
          <w:rFonts w:ascii="Arial" w:hAnsi="Arial" w:cs="Arial"/>
          <w:spacing w:val="1"/>
          <w:position w:val="-1"/>
        </w:rPr>
        <w:t>ci</w:t>
      </w:r>
      <w:r w:rsidRPr="00D70F9A">
        <w:rPr>
          <w:rFonts w:ascii="Arial" w:hAnsi="Arial" w:cs="Arial"/>
          <w:position w:val="-1"/>
        </w:rPr>
        <w:t>u</w:t>
      </w:r>
      <w:r w:rsidRPr="00D70F9A">
        <w:rPr>
          <w:rFonts w:ascii="Arial" w:hAnsi="Arial" w:cs="Arial"/>
          <w:spacing w:val="-1"/>
          <w:position w:val="-1"/>
        </w:rPr>
        <w:t>d</w:t>
      </w:r>
      <w:r w:rsidRPr="00D70F9A">
        <w:rPr>
          <w:rFonts w:ascii="Arial" w:hAnsi="Arial" w:cs="Arial"/>
          <w:spacing w:val="2"/>
          <w:position w:val="-1"/>
        </w:rPr>
        <w:t>a</w:t>
      </w:r>
      <w:r w:rsidRPr="00D70F9A">
        <w:rPr>
          <w:rFonts w:ascii="Arial" w:hAnsi="Arial" w:cs="Arial"/>
          <w:position w:val="-1"/>
        </w:rPr>
        <w:t>d</w:t>
      </w:r>
      <w:r w:rsidRPr="00D70F9A">
        <w:rPr>
          <w:rFonts w:ascii="Arial" w:hAnsi="Arial" w:cs="Arial"/>
          <w:spacing w:val="-1"/>
          <w:position w:val="-1"/>
        </w:rPr>
        <w:t>a</w:t>
      </w:r>
      <w:r w:rsidRPr="00D70F9A">
        <w:rPr>
          <w:rFonts w:ascii="Arial" w:hAnsi="Arial" w:cs="Arial"/>
          <w:spacing w:val="2"/>
          <w:position w:val="-1"/>
        </w:rPr>
        <w:t>n</w:t>
      </w:r>
      <w:r w:rsidRPr="00D70F9A">
        <w:rPr>
          <w:rFonts w:ascii="Arial" w:hAnsi="Arial" w:cs="Arial"/>
          <w:position w:val="-1"/>
        </w:rPr>
        <w:t>ía</w:t>
      </w:r>
    </w:p>
    <w:p w14:paraId="73DE838A" w14:textId="77777777" w:rsidR="00D70F9A" w:rsidRPr="00D70F9A" w:rsidRDefault="00D70F9A" w:rsidP="00D70F9A">
      <w:pPr>
        <w:widowControl w:val="0"/>
        <w:autoSpaceDE w:val="0"/>
        <w:autoSpaceDN w:val="0"/>
        <w:adjustRightInd w:val="0"/>
        <w:spacing w:line="200" w:lineRule="exact"/>
        <w:jc w:val="both"/>
        <w:rPr>
          <w:rFonts w:ascii="Arial" w:hAnsi="Arial" w:cs="Arial"/>
        </w:rPr>
      </w:pPr>
    </w:p>
    <w:p w14:paraId="3A6934DA" w14:textId="77777777" w:rsidR="00D70F9A" w:rsidRPr="00D70F9A" w:rsidRDefault="00D70F9A" w:rsidP="00D70F9A">
      <w:pPr>
        <w:widowControl w:val="0"/>
        <w:autoSpaceDE w:val="0"/>
        <w:autoSpaceDN w:val="0"/>
        <w:adjustRightInd w:val="0"/>
        <w:spacing w:line="200" w:lineRule="exact"/>
        <w:jc w:val="both"/>
        <w:rPr>
          <w:rFonts w:ascii="Arial" w:hAnsi="Arial" w:cs="Arial"/>
        </w:rPr>
      </w:pPr>
    </w:p>
    <w:p w14:paraId="711D6270" w14:textId="77777777" w:rsidR="00D70F9A" w:rsidRPr="00D70F9A" w:rsidRDefault="00D70F9A" w:rsidP="00D70F9A">
      <w:pPr>
        <w:widowControl w:val="0"/>
        <w:autoSpaceDE w:val="0"/>
        <w:autoSpaceDN w:val="0"/>
        <w:adjustRightInd w:val="0"/>
        <w:spacing w:before="34" w:line="241" w:lineRule="auto"/>
        <w:jc w:val="both"/>
        <w:rPr>
          <w:rFonts w:ascii="Arial" w:hAnsi="Arial" w:cs="Arial"/>
          <w:spacing w:val="1"/>
        </w:rPr>
      </w:pPr>
      <w:r w:rsidRPr="00D70F9A">
        <w:rPr>
          <w:rFonts w:ascii="Arial" w:hAnsi="Arial" w:cs="Arial"/>
          <w:b/>
          <w:bCs/>
        </w:rPr>
        <w:t>N</w:t>
      </w:r>
      <w:r w:rsidRPr="00D70F9A">
        <w:rPr>
          <w:rFonts w:ascii="Arial" w:hAnsi="Arial" w:cs="Arial"/>
          <w:b/>
          <w:bCs/>
          <w:spacing w:val="1"/>
        </w:rPr>
        <w:t>O</w:t>
      </w:r>
      <w:r w:rsidRPr="00D70F9A">
        <w:rPr>
          <w:rFonts w:ascii="Arial" w:hAnsi="Arial" w:cs="Arial"/>
          <w:b/>
          <w:bCs/>
          <w:spacing w:val="5"/>
        </w:rPr>
        <w:t>T</w:t>
      </w:r>
      <w:r w:rsidRPr="00D70F9A">
        <w:rPr>
          <w:rFonts w:ascii="Arial" w:hAnsi="Arial" w:cs="Arial"/>
          <w:b/>
          <w:bCs/>
          <w:spacing w:val="-7"/>
        </w:rPr>
        <w:t>A</w:t>
      </w:r>
      <w:r w:rsidRPr="00D70F9A">
        <w:rPr>
          <w:rFonts w:ascii="Arial" w:hAnsi="Arial" w:cs="Arial"/>
          <w:b/>
          <w:bCs/>
        </w:rPr>
        <w:t>:</w:t>
      </w:r>
      <w:r w:rsidRPr="00D70F9A">
        <w:rPr>
          <w:rFonts w:ascii="Arial" w:hAnsi="Arial" w:cs="Arial"/>
          <w:b/>
          <w:bCs/>
          <w:spacing w:val="-3"/>
        </w:rPr>
        <w:t xml:space="preserve"> </w:t>
      </w:r>
      <w:r w:rsidRPr="00D70F9A">
        <w:rPr>
          <w:rFonts w:ascii="Arial" w:hAnsi="Arial" w:cs="Arial"/>
          <w:spacing w:val="-1"/>
        </w:rPr>
        <w:t>P</w:t>
      </w:r>
      <w:r w:rsidRPr="00D70F9A">
        <w:rPr>
          <w:rFonts w:ascii="Arial" w:hAnsi="Arial" w:cs="Arial"/>
        </w:rPr>
        <w:t>art</w:t>
      </w:r>
      <w:r w:rsidRPr="00D70F9A">
        <w:rPr>
          <w:rFonts w:ascii="Arial" w:hAnsi="Arial" w:cs="Arial"/>
          <w:spacing w:val="2"/>
        </w:rPr>
        <w:t>i</w:t>
      </w:r>
      <w:r w:rsidRPr="00D70F9A">
        <w:rPr>
          <w:rFonts w:ascii="Arial" w:hAnsi="Arial" w:cs="Arial"/>
        </w:rPr>
        <w:t>e</w:t>
      </w:r>
      <w:r w:rsidRPr="00D70F9A">
        <w:rPr>
          <w:rFonts w:ascii="Arial" w:hAnsi="Arial" w:cs="Arial"/>
          <w:spacing w:val="-1"/>
        </w:rPr>
        <w:t>n</w:t>
      </w:r>
      <w:r w:rsidRPr="00D70F9A">
        <w:rPr>
          <w:rFonts w:ascii="Arial" w:hAnsi="Arial" w:cs="Arial"/>
          <w:spacing w:val="2"/>
        </w:rPr>
        <w:t>d</w:t>
      </w:r>
      <w:r w:rsidRPr="00D70F9A">
        <w:rPr>
          <w:rFonts w:ascii="Arial" w:hAnsi="Arial" w:cs="Arial"/>
        </w:rPr>
        <w:t>o</w:t>
      </w:r>
      <w:r w:rsidRPr="00D70F9A">
        <w:rPr>
          <w:rFonts w:ascii="Arial" w:hAnsi="Arial" w:cs="Arial"/>
          <w:spacing w:val="-9"/>
        </w:rPr>
        <w:t xml:space="preserve"> </w:t>
      </w:r>
      <w:r w:rsidRPr="00D70F9A">
        <w:rPr>
          <w:rFonts w:ascii="Arial" w:hAnsi="Arial" w:cs="Arial"/>
          <w:spacing w:val="1"/>
        </w:rPr>
        <w:t>d</w:t>
      </w:r>
      <w:r w:rsidRPr="00D70F9A">
        <w:rPr>
          <w:rFonts w:ascii="Arial" w:hAnsi="Arial" w:cs="Arial"/>
        </w:rPr>
        <w:t>el</w:t>
      </w:r>
      <w:r w:rsidRPr="00D70F9A">
        <w:rPr>
          <w:rFonts w:ascii="Arial" w:hAnsi="Arial" w:cs="Arial"/>
          <w:spacing w:val="-2"/>
        </w:rPr>
        <w:t xml:space="preserve"> </w:t>
      </w:r>
      <w:r w:rsidRPr="00D70F9A">
        <w:rPr>
          <w:rFonts w:ascii="Arial" w:hAnsi="Arial" w:cs="Arial"/>
        </w:rPr>
        <w:t>pri</w:t>
      </w:r>
      <w:r w:rsidRPr="00D70F9A">
        <w:rPr>
          <w:rFonts w:ascii="Arial" w:hAnsi="Arial" w:cs="Arial"/>
          <w:spacing w:val="-1"/>
        </w:rPr>
        <w:t>n</w:t>
      </w:r>
      <w:r w:rsidRPr="00D70F9A">
        <w:rPr>
          <w:rFonts w:ascii="Arial" w:hAnsi="Arial" w:cs="Arial"/>
          <w:spacing w:val="1"/>
        </w:rPr>
        <w:t>ci</w:t>
      </w:r>
      <w:r w:rsidRPr="00D70F9A">
        <w:rPr>
          <w:rFonts w:ascii="Arial" w:hAnsi="Arial" w:cs="Arial"/>
        </w:rPr>
        <w:t>p</w:t>
      </w:r>
      <w:r w:rsidRPr="00D70F9A">
        <w:rPr>
          <w:rFonts w:ascii="Arial" w:hAnsi="Arial" w:cs="Arial"/>
          <w:spacing w:val="-1"/>
        </w:rPr>
        <w:t>i</w:t>
      </w:r>
      <w:r w:rsidRPr="00D70F9A">
        <w:rPr>
          <w:rFonts w:ascii="Arial" w:hAnsi="Arial" w:cs="Arial"/>
        </w:rPr>
        <w:t>o</w:t>
      </w:r>
      <w:r w:rsidRPr="00D70F9A">
        <w:rPr>
          <w:rFonts w:ascii="Arial" w:hAnsi="Arial" w:cs="Arial"/>
          <w:spacing w:val="-5"/>
        </w:rPr>
        <w:t xml:space="preserve"> </w:t>
      </w:r>
      <w:r w:rsidRPr="00D70F9A">
        <w:rPr>
          <w:rFonts w:ascii="Arial" w:hAnsi="Arial" w:cs="Arial"/>
        </w:rPr>
        <w:t>de</w:t>
      </w:r>
      <w:r w:rsidRPr="00D70F9A">
        <w:rPr>
          <w:rFonts w:ascii="Arial" w:hAnsi="Arial" w:cs="Arial"/>
          <w:spacing w:val="-1"/>
        </w:rPr>
        <w:t xml:space="preserve"> l</w:t>
      </w:r>
      <w:r w:rsidRPr="00D70F9A">
        <w:rPr>
          <w:rFonts w:ascii="Arial" w:hAnsi="Arial" w:cs="Arial"/>
        </w:rPr>
        <w:t>a b</w:t>
      </w:r>
      <w:r w:rsidRPr="00D70F9A">
        <w:rPr>
          <w:rFonts w:ascii="Arial" w:hAnsi="Arial" w:cs="Arial"/>
          <w:spacing w:val="-1"/>
        </w:rPr>
        <w:t>u</w:t>
      </w:r>
      <w:r w:rsidRPr="00D70F9A">
        <w:rPr>
          <w:rFonts w:ascii="Arial" w:hAnsi="Arial" w:cs="Arial"/>
          <w:spacing w:val="2"/>
        </w:rPr>
        <w:t>e</w:t>
      </w:r>
      <w:r w:rsidRPr="00D70F9A">
        <w:rPr>
          <w:rFonts w:ascii="Arial" w:hAnsi="Arial" w:cs="Arial"/>
        </w:rPr>
        <w:t>na</w:t>
      </w:r>
      <w:r w:rsidRPr="00D70F9A">
        <w:rPr>
          <w:rFonts w:ascii="Arial" w:hAnsi="Arial" w:cs="Arial"/>
          <w:spacing w:val="-7"/>
        </w:rPr>
        <w:t xml:space="preserve"> </w:t>
      </w:r>
      <w:r w:rsidRPr="00D70F9A">
        <w:rPr>
          <w:rFonts w:ascii="Arial" w:hAnsi="Arial" w:cs="Arial"/>
          <w:spacing w:val="2"/>
        </w:rPr>
        <w:t>f</w:t>
      </w:r>
      <w:r w:rsidRPr="00D70F9A">
        <w:rPr>
          <w:rFonts w:ascii="Arial" w:hAnsi="Arial" w:cs="Arial"/>
        </w:rPr>
        <w:t>e,</w:t>
      </w:r>
      <w:r w:rsidRPr="00D70F9A">
        <w:rPr>
          <w:rFonts w:ascii="Arial" w:hAnsi="Arial" w:cs="Arial"/>
          <w:spacing w:val="-3"/>
        </w:rPr>
        <w:t xml:space="preserve"> </w:t>
      </w:r>
      <w:r w:rsidRPr="00D70F9A">
        <w:rPr>
          <w:rFonts w:ascii="Arial" w:hAnsi="Arial" w:cs="Arial"/>
          <w:spacing w:val="1"/>
        </w:rPr>
        <w:t>l</w:t>
      </w:r>
      <w:r w:rsidRPr="00D70F9A">
        <w:rPr>
          <w:rFonts w:ascii="Arial" w:hAnsi="Arial" w:cs="Arial"/>
        </w:rPr>
        <w:t>o</w:t>
      </w:r>
      <w:r w:rsidRPr="00D70F9A">
        <w:rPr>
          <w:rFonts w:ascii="Arial" w:hAnsi="Arial" w:cs="Arial"/>
          <w:spacing w:val="-2"/>
        </w:rPr>
        <w:t xml:space="preserve"> </w:t>
      </w:r>
      <w:r w:rsidRPr="00D70F9A">
        <w:rPr>
          <w:rFonts w:ascii="Arial" w:hAnsi="Arial" w:cs="Arial"/>
        </w:rPr>
        <w:t>cert</w:t>
      </w:r>
      <w:r w:rsidRPr="00D70F9A">
        <w:rPr>
          <w:rFonts w:ascii="Arial" w:hAnsi="Arial" w:cs="Arial"/>
          <w:spacing w:val="-1"/>
        </w:rPr>
        <w:t>i</w:t>
      </w:r>
      <w:r w:rsidRPr="00D70F9A">
        <w:rPr>
          <w:rFonts w:ascii="Arial" w:hAnsi="Arial" w:cs="Arial"/>
          <w:spacing w:val="2"/>
        </w:rPr>
        <w:t>f</w:t>
      </w:r>
      <w:r w:rsidRPr="00D70F9A">
        <w:rPr>
          <w:rFonts w:ascii="Arial" w:hAnsi="Arial" w:cs="Arial"/>
          <w:spacing w:val="1"/>
        </w:rPr>
        <w:t>ic</w:t>
      </w:r>
      <w:r w:rsidRPr="00D70F9A">
        <w:rPr>
          <w:rFonts w:ascii="Arial" w:hAnsi="Arial" w:cs="Arial"/>
        </w:rPr>
        <w:t>a</w:t>
      </w:r>
      <w:r w:rsidRPr="00D70F9A">
        <w:rPr>
          <w:rFonts w:ascii="Arial" w:hAnsi="Arial" w:cs="Arial"/>
          <w:spacing w:val="-1"/>
        </w:rPr>
        <w:t>d</w:t>
      </w:r>
      <w:r w:rsidRPr="00D70F9A">
        <w:rPr>
          <w:rFonts w:ascii="Arial" w:hAnsi="Arial" w:cs="Arial"/>
        </w:rPr>
        <w:t>o</w:t>
      </w:r>
      <w:r w:rsidRPr="00D70F9A">
        <w:rPr>
          <w:rFonts w:ascii="Arial" w:hAnsi="Arial" w:cs="Arial"/>
          <w:spacing w:val="-9"/>
        </w:rPr>
        <w:t xml:space="preserve"> </w:t>
      </w:r>
      <w:r w:rsidRPr="00D70F9A">
        <w:rPr>
          <w:rFonts w:ascii="Arial" w:hAnsi="Arial" w:cs="Arial"/>
          <w:spacing w:val="1"/>
        </w:rPr>
        <w:t>e</w:t>
      </w:r>
      <w:r w:rsidRPr="00D70F9A">
        <w:rPr>
          <w:rFonts w:ascii="Arial" w:hAnsi="Arial" w:cs="Arial"/>
        </w:rPr>
        <w:t>n</w:t>
      </w:r>
      <w:r w:rsidRPr="00D70F9A">
        <w:rPr>
          <w:rFonts w:ascii="Arial" w:hAnsi="Arial" w:cs="Arial"/>
          <w:spacing w:val="-2"/>
        </w:rPr>
        <w:t xml:space="preserve"> </w:t>
      </w:r>
      <w:r w:rsidRPr="00D70F9A">
        <w:rPr>
          <w:rFonts w:ascii="Arial" w:hAnsi="Arial" w:cs="Arial"/>
          <w:spacing w:val="-1"/>
        </w:rPr>
        <w:t>e</w:t>
      </w:r>
      <w:r w:rsidRPr="00D70F9A">
        <w:rPr>
          <w:rFonts w:ascii="Arial" w:hAnsi="Arial" w:cs="Arial"/>
          <w:spacing w:val="1"/>
        </w:rPr>
        <w:t>s</w:t>
      </w:r>
      <w:r w:rsidRPr="00D70F9A">
        <w:rPr>
          <w:rFonts w:ascii="Arial" w:hAnsi="Arial" w:cs="Arial"/>
        </w:rPr>
        <w:t>te</w:t>
      </w:r>
      <w:r w:rsidRPr="00D70F9A">
        <w:rPr>
          <w:rFonts w:ascii="Arial" w:hAnsi="Arial" w:cs="Arial"/>
          <w:spacing w:val="-3"/>
        </w:rPr>
        <w:t xml:space="preserve"> </w:t>
      </w:r>
      <w:r w:rsidRPr="00D70F9A">
        <w:rPr>
          <w:rFonts w:ascii="Arial" w:hAnsi="Arial" w:cs="Arial"/>
        </w:rPr>
        <w:t>d</w:t>
      </w:r>
      <w:r w:rsidRPr="00D70F9A">
        <w:rPr>
          <w:rFonts w:ascii="Arial" w:hAnsi="Arial" w:cs="Arial"/>
          <w:spacing w:val="-1"/>
        </w:rPr>
        <w:t>o</w:t>
      </w:r>
      <w:r w:rsidRPr="00D70F9A">
        <w:rPr>
          <w:rFonts w:ascii="Arial" w:hAnsi="Arial" w:cs="Arial"/>
          <w:spacing w:val="1"/>
        </w:rPr>
        <w:t>c</w:t>
      </w:r>
      <w:r w:rsidRPr="00D70F9A">
        <w:rPr>
          <w:rFonts w:ascii="Arial" w:hAnsi="Arial" w:cs="Arial"/>
        </w:rPr>
        <w:t>u</w:t>
      </w:r>
      <w:r w:rsidRPr="00D70F9A">
        <w:rPr>
          <w:rFonts w:ascii="Arial" w:hAnsi="Arial" w:cs="Arial"/>
          <w:spacing w:val="4"/>
        </w:rPr>
        <w:t>m</w:t>
      </w:r>
      <w:r w:rsidRPr="00D70F9A">
        <w:rPr>
          <w:rFonts w:ascii="Arial" w:hAnsi="Arial" w:cs="Arial"/>
        </w:rPr>
        <w:t>e</w:t>
      </w:r>
      <w:r w:rsidRPr="00D70F9A">
        <w:rPr>
          <w:rFonts w:ascii="Arial" w:hAnsi="Arial" w:cs="Arial"/>
          <w:spacing w:val="-1"/>
        </w:rPr>
        <w:t>n</w:t>
      </w:r>
      <w:r w:rsidRPr="00D70F9A">
        <w:rPr>
          <w:rFonts w:ascii="Arial" w:hAnsi="Arial" w:cs="Arial"/>
        </w:rPr>
        <w:t>to</w:t>
      </w:r>
      <w:r w:rsidRPr="00D70F9A">
        <w:rPr>
          <w:rFonts w:ascii="Arial" w:hAnsi="Arial" w:cs="Arial"/>
          <w:spacing w:val="-11"/>
        </w:rPr>
        <w:t xml:space="preserve"> </w:t>
      </w:r>
      <w:r w:rsidRPr="00D70F9A">
        <w:rPr>
          <w:rFonts w:ascii="Arial" w:hAnsi="Arial" w:cs="Arial"/>
          <w:spacing w:val="3"/>
        </w:rPr>
        <w:t>s</w:t>
      </w:r>
      <w:r w:rsidRPr="00D70F9A">
        <w:rPr>
          <w:rFonts w:ascii="Arial" w:hAnsi="Arial" w:cs="Arial"/>
        </w:rPr>
        <w:t>e</w:t>
      </w:r>
      <w:r w:rsidRPr="00D70F9A">
        <w:rPr>
          <w:rFonts w:ascii="Arial" w:hAnsi="Arial" w:cs="Arial"/>
          <w:spacing w:val="-2"/>
        </w:rPr>
        <w:t xml:space="preserve"> </w:t>
      </w:r>
      <w:r w:rsidRPr="00D70F9A">
        <w:rPr>
          <w:rFonts w:ascii="Arial" w:hAnsi="Arial" w:cs="Arial"/>
          <w:spacing w:val="-1"/>
        </w:rPr>
        <w:t>a</w:t>
      </w:r>
      <w:r w:rsidRPr="00D70F9A">
        <w:rPr>
          <w:rFonts w:ascii="Arial" w:hAnsi="Arial" w:cs="Arial"/>
          <w:spacing w:val="1"/>
        </w:rPr>
        <w:t>s</w:t>
      </w:r>
      <w:r w:rsidRPr="00D70F9A">
        <w:rPr>
          <w:rFonts w:ascii="Arial" w:hAnsi="Arial" w:cs="Arial"/>
        </w:rPr>
        <w:t>u</w:t>
      </w:r>
      <w:r w:rsidRPr="00D70F9A">
        <w:rPr>
          <w:rFonts w:ascii="Arial" w:hAnsi="Arial" w:cs="Arial"/>
          <w:spacing w:val="4"/>
        </w:rPr>
        <w:t>m</w:t>
      </w:r>
      <w:r w:rsidRPr="00D70F9A">
        <w:rPr>
          <w:rFonts w:ascii="Arial" w:hAnsi="Arial" w:cs="Arial"/>
        </w:rPr>
        <w:t>e</w:t>
      </w:r>
      <w:r w:rsidRPr="00D70F9A">
        <w:rPr>
          <w:rFonts w:ascii="Arial" w:hAnsi="Arial" w:cs="Arial"/>
          <w:spacing w:val="-6"/>
        </w:rPr>
        <w:t xml:space="preserve"> </w:t>
      </w:r>
      <w:r w:rsidRPr="00D70F9A">
        <w:rPr>
          <w:rFonts w:ascii="Arial" w:hAnsi="Arial" w:cs="Arial"/>
        </w:rPr>
        <w:t>c</w:t>
      </w:r>
      <w:r w:rsidRPr="00D70F9A">
        <w:rPr>
          <w:rFonts w:ascii="Arial" w:hAnsi="Arial" w:cs="Arial"/>
          <w:spacing w:val="-3"/>
        </w:rPr>
        <w:t>o</w:t>
      </w:r>
      <w:r w:rsidRPr="00D70F9A">
        <w:rPr>
          <w:rFonts w:ascii="Arial" w:hAnsi="Arial" w:cs="Arial"/>
          <w:spacing w:val="4"/>
        </w:rPr>
        <w:t>m</w:t>
      </w:r>
      <w:r w:rsidRPr="00D70F9A">
        <w:rPr>
          <w:rFonts w:ascii="Arial" w:hAnsi="Arial" w:cs="Arial"/>
        </w:rPr>
        <w:t>o</w:t>
      </w:r>
      <w:r w:rsidRPr="00D70F9A">
        <w:rPr>
          <w:rFonts w:ascii="Arial" w:hAnsi="Arial" w:cs="Arial"/>
          <w:spacing w:val="-5"/>
        </w:rPr>
        <w:t xml:space="preserve"> </w:t>
      </w:r>
      <w:r w:rsidRPr="00D70F9A">
        <w:rPr>
          <w:rFonts w:ascii="Arial" w:hAnsi="Arial" w:cs="Arial"/>
          <w:spacing w:val="-1"/>
        </w:rPr>
        <w:t>u</w:t>
      </w:r>
      <w:r w:rsidRPr="00D70F9A">
        <w:rPr>
          <w:rFonts w:ascii="Arial" w:hAnsi="Arial" w:cs="Arial"/>
        </w:rPr>
        <w:t>n h</w:t>
      </w:r>
      <w:r w:rsidRPr="00D70F9A">
        <w:rPr>
          <w:rFonts w:ascii="Arial" w:hAnsi="Arial" w:cs="Arial"/>
          <w:spacing w:val="-1"/>
        </w:rPr>
        <w:t>e</w:t>
      </w:r>
      <w:r w:rsidRPr="00D70F9A">
        <w:rPr>
          <w:rFonts w:ascii="Arial" w:hAnsi="Arial" w:cs="Arial"/>
          <w:spacing w:val="1"/>
        </w:rPr>
        <w:t>c</w:t>
      </w:r>
      <w:r w:rsidRPr="00D70F9A">
        <w:rPr>
          <w:rFonts w:ascii="Arial" w:hAnsi="Arial" w:cs="Arial"/>
        </w:rPr>
        <w:t>ho</w:t>
      </w:r>
      <w:r w:rsidRPr="00D70F9A">
        <w:rPr>
          <w:rFonts w:ascii="Arial" w:hAnsi="Arial" w:cs="Arial"/>
          <w:spacing w:val="-6"/>
        </w:rPr>
        <w:t xml:space="preserve"> </w:t>
      </w:r>
      <w:r w:rsidRPr="00D70F9A">
        <w:rPr>
          <w:rFonts w:ascii="Arial" w:hAnsi="Arial" w:cs="Arial"/>
          <w:spacing w:val="1"/>
        </w:rPr>
        <w:t>ci</w:t>
      </w:r>
      <w:r w:rsidRPr="00D70F9A">
        <w:rPr>
          <w:rFonts w:ascii="Arial" w:hAnsi="Arial" w:cs="Arial"/>
        </w:rPr>
        <w:t>erto</w:t>
      </w:r>
      <w:r w:rsidRPr="00D70F9A">
        <w:rPr>
          <w:rFonts w:ascii="Arial" w:hAnsi="Arial" w:cs="Arial"/>
          <w:spacing w:val="-1"/>
        </w:rPr>
        <w:t xml:space="preserve"> </w:t>
      </w:r>
      <w:r w:rsidRPr="00D70F9A">
        <w:rPr>
          <w:rFonts w:ascii="Arial" w:hAnsi="Arial" w:cs="Arial"/>
        </w:rPr>
        <w:t>y</w:t>
      </w:r>
      <w:r w:rsidRPr="00D70F9A">
        <w:rPr>
          <w:rFonts w:ascii="Arial" w:hAnsi="Arial" w:cs="Arial"/>
          <w:spacing w:val="-3"/>
        </w:rPr>
        <w:t xml:space="preserve"> </w:t>
      </w:r>
      <w:r w:rsidRPr="00D70F9A">
        <w:rPr>
          <w:rFonts w:ascii="Arial" w:hAnsi="Arial" w:cs="Arial"/>
          <w:spacing w:val="-1"/>
        </w:rPr>
        <w:t>v</w:t>
      </w:r>
      <w:r w:rsidRPr="00D70F9A">
        <w:rPr>
          <w:rFonts w:ascii="Arial" w:hAnsi="Arial" w:cs="Arial"/>
        </w:rPr>
        <w:t>er</w:t>
      </w:r>
      <w:r w:rsidRPr="00D70F9A">
        <w:rPr>
          <w:rFonts w:ascii="Arial" w:hAnsi="Arial" w:cs="Arial"/>
          <w:spacing w:val="2"/>
        </w:rPr>
        <w:t>a</w:t>
      </w:r>
      <w:r w:rsidRPr="00D70F9A">
        <w:rPr>
          <w:rFonts w:ascii="Arial" w:hAnsi="Arial" w:cs="Arial"/>
          <w:spacing w:val="-1"/>
        </w:rPr>
        <w:t>z</w:t>
      </w:r>
      <w:r w:rsidRPr="00D70F9A">
        <w:rPr>
          <w:rFonts w:ascii="Arial" w:hAnsi="Arial" w:cs="Arial"/>
        </w:rPr>
        <w:t>;</w:t>
      </w:r>
      <w:r w:rsidRPr="00D70F9A">
        <w:rPr>
          <w:rFonts w:ascii="Arial" w:hAnsi="Arial" w:cs="Arial"/>
          <w:spacing w:val="-3"/>
        </w:rPr>
        <w:t xml:space="preserve"> </w:t>
      </w:r>
      <w:r w:rsidRPr="00D70F9A">
        <w:rPr>
          <w:rFonts w:ascii="Arial" w:hAnsi="Arial" w:cs="Arial"/>
          <w:spacing w:val="-1"/>
        </w:rPr>
        <w:t>l</w:t>
      </w:r>
      <w:r w:rsidRPr="00D70F9A">
        <w:rPr>
          <w:rFonts w:ascii="Arial" w:hAnsi="Arial" w:cs="Arial"/>
        </w:rPr>
        <w:t>a</w:t>
      </w:r>
      <w:r w:rsidRPr="00D70F9A">
        <w:rPr>
          <w:rFonts w:ascii="Arial" w:hAnsi="Arial" w:cs="Arial"/>
          <w:spacing w:val="-2"/>
        </w:rPr>
        <w:t xml:space="preserve"> </w:t>
      </w:r>
      <w:r w:rsidRPr="00D70F9A">
        <w:rPr>
          <w:rFonts w:ascii="Arial" w:hAnsi="Arial" w:cs="Arial"/>
        </w:rPr>
        <w:t>r</w:t>
      </w:r>
      <w:r w:rsidRPr="00D70F9A">
        <w:rPr>
          <w:rFonts w:ascii="Arial" w:hAnsi="Arial" w:cs="Arial"/>
          <w:spacing w:val="2"/>
        </w:rPr>
        <w:t>en</w:t>
      </w:r>
      <w:r w:rsidRPr="00D70F9A">
        <w:rPr>
          <w:rFonts w:ascii="Arial" w:hAnsi="Arial" w:cs="Arial"/>
        </w:rPr>
        <w:t>d</w:t>
      </w:r>
      <w:r w:rsidRPr="00D70F9A">
        <w:rPr>
          <w:rFonts w:ascii="Arial" w:hAnsi="Arial" w:cs="Arial"/>
          <w:spacing w:val="-1"/>
        </w:rPr>
        <w:t>i</w:t>
      </w:r>
      <w:r w:rsidRPr="00D70F9A">
        <w:rPr>
          <w:rFonts w:ascii="Arial" w:hAnsi="Arial" w:cs="Arial"/>
          <w:spacing w:val="1"/>
        </w:rPr>
        <w:t>c</w:t>
      </w:r>
      <w:r w:rsidRPr="00D70F9A">
        <w:rPr>
          <w:rFonts w:ascii="Arial" w:hAnsi="Arial" w:cs="Arial"/>
          <w:spacing w:val="-1"/>
        </w:rPr>
        <w:t>i</w:t>
      </w:r>
      <w:r w:rsidRPr="00D70F9A">
        <w:rPr>
          <w:rFonts w:ascii="Arial" w:hAnsi="Arial" w:cs="Arial"/>
          <w:spacing w:val="2"/>
        </w:rPr>
        <w:t>ó</w:t>
      </w:r>
      <w:r w:rsidRPr="00D70F9A">
        <w:rPr>
          <w:rFonts w:ascii="Arial" w:hAnsi="Arial" w:cs="Arial"/>
        </w:rPr>
        <w:t>n</w:t>
      </w:r>
      <w:r w:rsidRPr="00D70F9A">
        <w:rPr>
          <w:rFonts w:ascii="Arial" w:hAnsi="Arial" w:cs="Arial"/>
          <w:spacing w:val="-8"/>
        </w:rPr>
        <w:t xml:space="preserve"> </w:t>
      </w:r>
      <w:r w:rsidRPr="00D70F9A">
        <w:rPr>
          <w:rFonts w:ascii="Arial" w:hAnsi="Arial" w:cs="Arial"/>
          <w:spacing w:val="1"/>
        </w:rPr>
        <w:t>d</w:t>
      </w:r>
      <w:r w:rsidRPr="00D70F9A">
        <w:rPr>
          <w:rFonts w:ascii="Arial" w:hAnsi="Arial" w:cs="Arial"/>
        </w:rPr>
        <w:t>e</w:t>
      </w:r>
      <w:r w:rsidRPr="00D70F9A">
        <w:rPr>
          <w:rFonts w:ascii="Arial" w:hAnsi="Arial" w:cs="Arial"/>
          <w:spacing w:val="-2"/>
        </w:rPr>
        <w:t xml:space="preserve"> </w:t>
      </w:r>
      <w:r w:rsidRPr="00D70F9A">
        <w:rPr>
          <w:rFonts w:ascii="Arial" w:hAnsi="Arial" w:cs="Arial"/>
          <w:spacing w:val="1"/>
        </w:rPr>
        <w:t>i</w:t>
      </w:r>
      <w:r w:rsidRPr="00D70F9A">
        <w:rPr>
          <w:rFonts w:ascii="Arial" w:hAnsi="Arial" w:cs="Arial"/>
        </w:rPr>
        <w:t>n</w:t>
      </w:r>
      <w:r w:rsidRPr="00D70F9A">
        <w:rPr>
          <w:rFonts w:ascii="Arial" w:hAnsi="Arial" w:cs="Arial"/>
          <w:spacing w:val="2"/>
        </w:rPr>
        <w:t>f</w:t>
      </w:r>
      <w:r w:rsidRPr="00D70F9A">
        <w:rPr>
          <w:rFonts w:ascii="Arial" w:hAnsi="Arial" w:cs="Arial"/>
        </w:rPr>
        <w:t>o</w:t>
      </w:r>
      <w:r w:rsidRPr="00D70F9A">
        <w:rPr>
          <w:rFonts w:ascii="Arial" w:hAnsi="Arial" w:cs="Arial"/>
          <w:spacing w:val="-2"/>
        </w:rPr>
        <w:t>r</w:t>
      </w:r>
      <w:r w:rsidRPr="00D70F9A">
        <w:rPr>
          <w:rFonts w:ascii="Arial" w:hAnsi="Arial" w:cs="Arial"/>
          <w:spacing w:val="4"/>
        </w:rPr>
        <w:t>m</w:t>
      </w:r>
      <w:r w:rsidRPr="00D70F9A">
        <w:rPr>
          <w:rFonts w:ascii="Arial" w:hAnsi="Arial" w:cs="Arial"/>
        </w:rPr>
        <w:t>a</w:t>
      </w:r>
      <w:r w:rsidRPr="00D70F9A">
        <w:rPr>
          <w:rFonts w:ascii="Arial" w:hAnsi="Arial" w:cs="Arial"/>
          <w:spacing w:val="1"/>
        </w:rPr>
        <w:t>c</w:t>
      </w:r>
      <w:r w:rsidRPr="00D70F9A">
        <w:rPr>
          <w:rFonts w:ascii="Arial" w:hAnsi="Arial" w:cs="Arial"/>
          <w:spacing w:val="-1"/>
        </w:rPr>
        <w:t>i</w:t>
      </w:r>
      <w:r w:rsidRPr="00D70F9A">
        <w:rPr>
          <w:rFonts w:ascii="Arial" w:hAnsi="Arial" w:cs="Arial"/>
        </w:rPr>
        <w:t>ón</w:t>
      </w:r>
      <w:r w:rsidRPr="00D70F9A">
        <w:rPr>
          <w:rFonts w:ascii="Arial" w:hAnsi="Arial" w:cs="Arial"/>
          <w:spacing w:val="-11"/>
        </w:rPr>
        <w:t xml:space="preserve"> </w:t>
      </w:r>
      <w:r w:rsidRPr="00D70F9A">
        <w:rPr>
          <w:rFonts w:ascii="Arial" w:hAnsi="Arial" w:cs="Arial"/>
        </w:rPr>
        <w:t>no</w:t>
      </w:r>
      <w:r w:rsidRPr="00D70F9A">
        <w:rPr>
          <w:rFonts w:ascii="Arial" w:hAnsi="Arial" w:cs="Arial"/>
          <w:spacing w:val="-1"/>
        </w:rPr>
        <w:t xml:space="preserve"> </w:t>
      </w:r>
      <w:r w:rsidRPr="00D70F9A">
        <w:rPr>
          <w:rFonts w:ascii="Arial" w:hAnsi="Arial" w:cs="Arial"/>
          <w:spacing w:val="1"/>
        </w:rPr>
        <w:t>c</w:t>
      </w:r>
      <w:r w:rsidRPr="00D70F9A">
        <w:rPr>
          <w:rFonts w:ascii="Arial" w:hAnsi="Arial" w:cs="Arial"/>
          <w:spacing w:val="2"/>
        </w:rPr>
        <w:t>o</w:t>
      </w:r>
      <w:r w:rsidRPr="00D70F9A">
        <w:rPr>
          <w:rFonts w:ascii="Arial" w:hAnsi="Arial" w:cs="Arial"/>
          <w:spacing w:val="4"/>
        </w:rPr>
        <w:t>m</w:t>
      </w:r>
      <w:r w:rsidRPr="00D70F9A">
        <w:rPr>
          <w:rFonts w:ascii="Arial" w:hAnsi="Arial" w:cs="Arial"/>
        </w:rPr>
        <w:t>proba</w:t>
      </w:r>
      <w:r w:rsidRPr="00D70F9A">
        <w:rPr>
          <w:rFonts w:ascii="Arial" w:hAnsi="Arial" w:cs="Arial"/>
          <w:spacing w:val="-1"/>
        </w:rPr>
        <w:t>bl</w:t>
      </w:r>
      <w:r w:rsidRPr="00D70F9A">
        <w:rPr>
          <w:rFonts w:ascii="Arial" w:hAnsi="Arial" w:cs="Arial"/>
        </w:rPr>
        <w:t>e</w:t>
      </w:r>
      <w:r w:rsidRPr="00D70F9A">
        <w:rPr>
          <w:rFonts w:ascii="Arial" w:hAnsi="Arial" w:cs="Arial"/>
          <w:spacing w:val="-12"/>
        </w:rPr>
        <w:t xml:space="preserve"> </w:t>
      </w:r>
      <w:r w:rsidRPr="00D70F9A">
        <w:rPr>
          <w:rFonts w:ascii="Arial" w:hAnsi="Arial" w:cs="Arial"/>
          <w:spacing w:val="4"/>
        </w:rPr>
        <w:t>m</w:t>
      </w:r>
      <w:r w:rsidRPr="00D70F9A">
        <w:rPr>
          <w:rFonts w:ascii="Arial" w:hAnsi="Arial" w:cs="Arial"/>
        </w:rPr>
        <w:t>e</w:t>
      </w:r>
      <w:r w:rsidRPr="00D70F9A">
        <w:rPr>
          <w:rFonts w:ascii="Arial" w:hAnsi="Arial" w:cs="Arial"/>
          <w:spacing w:val="-1"/>
        </w:rPr>
        <w:t>di</w:t>
      </w:r>
      <w:r w:rsidRPr="00D70F9A">
        <w:rPr>
          <w:rFonts w:ascii="Arial" w:hAnsi="Arial" w:cs="Arial"/>
        </w:rPr>
        <w:t>a</w:t>
      </w:r>
      <w:r w:rsidRPr="00D70F9A">
        <w:rPr>
          <w:rFonts w:ascii="Arial" w:hAnsi="Arial" w:cs="Arial"/>
          <w:spacing w:val="-1"/>
        </w:rPr>
        <w:t>n</w:t>
      </w:r>
      <w:r w:rsidRPr="00D70F9A">
        <w:rPr>
          <w:rFonts w:ascii="Arial" w:hAnsi="Arial" w:cs="Arial"/>
          <w:spacing w:val="2"/>
        </w:rPr>
        <w:t>t</w:t>
      </w:r>
      <w:r w:rsidRPr="00D70F9A">
        <w:rPr>
          <w:rFonts w:ascii="Arial" w:hAnsi="Arial" w:cs="Arial"/>
        </w:rPr>
        <w:t>e</w:t>
      </w:r>
      <w:r w:rsidRPr="00D70F9A">
        <w:rPr>
          <w:rFonts w:ascii="Arial" w:hAnsi="Arial" w:cs="Arial"/>
          <w:spacing w:val="-8"/>
        </w:rPr>
        <w:t xml:space="preserve"> </w:t>
      </w:r>
      <w:r w:rsidRPr="00D70F9A">
        <w:rPr>
          <w:rFonts w:ascii="Arial" w:hAnsi="Arial" w:cs="Arial"/>
          <w:spacing w:val="1"/>
        </w:rPr>
        <w:t>e</w:t>
      </w:r>
      <w:r w:rsidRPr="00D70F9A">
        <w:rPr>
          <w:rFonts w:ascii="Arial" w:hAnsi="Arial" w:cs="Arial"/>
          <w:spacing w:val="-1"/>
        </w:rPr>
        <w:t>v</w:t>
      </w:r>
      <w:r w:rsidRPr="00D70F9A">
        <w:rPr>
          <w:rFonts w:ascii="Arial" w:hAnsi="Arial" w:cs="Arial"/>
          <w:spacing w:val="1"/>
        </w:rPr>
        <w:t>i</w:t>
      </w:r>
      <w:r w:rsidRPr="00D70F9A">
        <w:rPr>
          <w:rFonts w:ascii="Arial" w:hAnsi="Arial" w:cs="Arial"/>
        </w:rPr>
        <w:t>d</w:t>
      </w:r>
      <w:r w:rsidRPr="00D70F9A">
        <w:rPr>
          <w:rFonts w:ascii="Arial" w:hAnsi="Arial" w:cs="Arial"/>
          <w:spacing w:val="1"/>
        </w:rPr>
        <w:t>e</w:t>
      </w:r>
      <w:r w:rsidRPr="00D70F9A">
        <w:rPr>
          <w:rFonts w:ascii="Arial" w:hAnsi="Arial" w:cs="Arial"/>
        </w:rPr>
        <w:t>n</w:t>
      </w:r>
      <w:r w:rsidRPr="00D70F9A">
        <w:rPr>
          <w:rFonts w:ascii="Arial" w:hAnsi="Arial" w:cs="Arial"/>
          <w:spacing w:val="1"/>
        </w:rPr>
        <w:t>c</w:t>
      </w:r>
      <w:r w:rsidRPr="00D70F9A">
        <w:rPr>
          <w:rFonts w:ascii="Arial" w:hAnsi="Arial" w:cs="Arial"/>
          <w:spacing w:val="-1"/>
        </w:rPr>
        <w:t>i</w:t>
      </w:r>
      <w:r w:rsidRPr="00D70F9A">
        <w:rPr>
          <w:rFonts w:ascii="Arial" w:hAnsi="Arial" w:cs="Arial"/>
        </w:rPr>
        <w:t>a,</w:t>
      </w:r>
      <w:r w:rsidRPr="00D70F9A">
        <w:rPr>
          <w:rFonts w:ascii="Arial" w:hAnsi="Arial" w:cs="Arial"/>
          <w:spacing w:val="-10"/>
        </w:rPr>
        <w:t xml:space="preserve"> </w:t>
      </w:r>
      <w:r w:rsidRPr="00D70F9A">
        <w:rPr>
          <w:rFonts w:ascii="Arial" w:hAnsi="Arial" w:cs="Arial"/>
          <w:spacing w:val="1"/>
        </w:rPr>
        <w:t>s</w:t>
      </w:r>
      <w:r w:rsidRPr="00D70F9A">
        <w:rPr>
          <w:rFonts w:ascii="Arial" w:hAnsi="Arial" w:cs="Arial"/>
        </w:rPr>
        <w:t>e</w:t>
      </w:r>
      <w:r w:rsidRPr="00D70F9A">
        <w:rPr>
          <w:rFonts w:ascii="Arial" w:hAnsi="Arial" w:cs="Arial"/>
          <w:spacing w:val="-2"/>
        </w:rPr>
        <w:t xml:space="preserve"> </w:t>
      </w:r>
      <w:r w:rsidRPr="00D70F9A">
        <w:rPr>
          <w:rFonts w:ascii="Arial" w:hAnsi="Arial" w:cs="Arial"/>
        </w:rPr>
        <w:t>c</w:t>
      </w:r>
      <w:r w:rsidRPr="00D70F9A">
        <w:rPr>
          <w:rFonts w:ascii="Arial" w:hAnsi="Arial" w:cs="Arial"/>
          <w:spacing w:val="2"/>
        </w:rPr>
        <w:t>o</w:t>
      </w:r>
      <w:r w:rsidRPr="00D70F9A">
        <w:rPr>
          <w:rFonts w:ascii="Arial" w:hAnsi="Arial" w:cs="Arial"/>
        </w:rPr>
        <w:t>n</w:t>
      </w:r>
      <w:r w:rsidRPr="00D70F9A">
        <w:rPr>
          <w:rFonts w:ascii="Arial" w:hAnsi="Arial" w:cs="Arial"/>
          <w:spacing w:val="2"/>
        </w:rPr>
        <w:t>f</w:t>
      </w:r>
      <w:r w:rsidRPr="00D70F9A">
        <w:rPr>
          <w:rFonts w:ascii="Arial" w:hAnsi="Arial" w:cs="Arial"/>
          <w:spacing w:val="-1"/>
        </w:rPr>
        <w:t>i</w:t>
      </w:r>
      <w:r w:rsidRPr="00D70F9A">
        <w:rPr>
          <w:rFonts w:ascii="Arial" w:hAnsi="Arial" w:cs="Arial"/>
        </w:rPr>
        <w:t>g</w:t>
      </w:r>
      <w:r w:rsidRPr="00D70F9A">
        <w:rPr>
          <w:rFonts w:ascii="Arial" w:hAnsi="Arial" w:cs="Arial"/>
          <w:spacing w:val="-1"/>
        </w:rPr>
        <w:t>u</w:t>
      </w:r>
      <w:r w:rsidRPr="00D70F9A">
        <w:rPr>
          <w:rFonts w:ascii="Arial" w:hAnsi="Arial" w:cs="Arial"/>
          <w:spacing w:val="1"/>
        </w:rPr>
        <w:t>r</w:t>
      </w:r>
      <w:r w:rsidRPr="00D70F9A">
        <w:rPr>
          <w:rFonts w:ascii="Arial" w:hAnsi="Arial" w:cs="Arial"/>
        </w:rPr>
        <w:t xml:space="preserve">a </w:t>
      </w:r>
      <w:r w:rsidRPr="00D70F9A">
        <w:rPr>
          <w:rFonts w:ascii="Arial" w:hAnsi="Arial" w:cs="Arial"/>
          <w:spacing w:val="1"/>
        </w:rPr>
        <w:t>c</w:t>
      </w:r>
      <w:r w:rsidRPr="00D70F9A">
        <w:rPr>
          <w:rFonts w:ascii="Arial" w:hAnsi="Arial" w:cs="Arial"/>
          <w:spacing w:val="-3"/>
        </w:rPr>
        <w:t>o</w:t>
      </w:r>
      <w:r w:rsidRPr="00D70F9A">
        <w:rPr>
          <w:rFonts w:ascii="Arial" w:hAnsi="Arial" w:cs="Arial"/>
          <w:spacing w:val="4"/>
        </w:rPr>
        <w:t>m</w:t>
      </w:r>
      <w:r w:rsidRPr="00D70F9A">
        <w:rPr>
          <w:rFonts w:ascii="Arial" w:hAnsi="Arial" w:cs="Arial"/>
        </w:rPr>
        <w:t>o</w:t>
      </w:r>
      <w:r w:rsidRPr="00D70F9A">
        <w:rPr>
          <w:rFonts w:ascii="Arial" w:hAnsi="Arial" w:cs="Arial"/>
          <w:spacing w:val="-5"/>
        </w:rPr>
        <w:t xml:space="preserve"> </w:t>
      </w:r>
      <w:r w:rsidRPr="00D70F9A">
        <w:rPr>
          <w:rFonts w:ascii="Arial" w:hAnsi="Arial" w:cs="Arial"/>
          <w:spacing w:val="1"/>
        </w:rPr>
        <w:t>f</w:t>
      </w:r>
      <w:r w:rsidRPr="00D70F9A">
        <w:rPr>
          <w:rFonts w:ascii="Arial" w:hAnsi="Arial" w:cs="Arial"/>
        </w:rPr>
        <w:t>a</w:t>
      </w:r>
      <w:r w:rsidRPr="00D70F9A">
        <w:rPr>
          <w:rFonts w:ascii="Arial" w:hAnsi="Arial" w:cs="Arial"/>
          <w:spacing w:val="-1"/>
        </w:rPr>
        <w:t>l</w:t>
      </w:r>
      <w:r w:rsidRPr="00D70F9A">
        <w:rPr>
          <w:rFonts w:ascii="Arial" w:hAnsi="Arial" w:cs="Arial"/>
          <w:spacing w:val="1"/>
        </w:rPr>
        <w:t>s</w:t>
      </w:r>
      <w:r w:rsidRPr="00D70F9A">
        <w:rPr>
          <w:rFonts w:ascii="Arial" w:hAnsi="Arial" w:cs="Arial"/>
        </w:rPr>
        <w:t>e</w:t>
      </w:r>
      <w:r w:rsidRPr="00D70F9A">
        <w:rPr>
          <w:rFonts w:ascii="Arial" w:hAnsi="Arial" w:cs="Arial"/>
          <w:spacing w:val="-1"/>
        </w:rPr>
        <w:t>d</w:t>
      </w:r>
      <w:r w:rsidRPr="00D70F9A">
        <w:rPr>
          <w:rFonts w:ascii="Arial" w:hAnsi="Arial" w:cs="Arial"/>
        </w:rPr>
        <w:t>ad</w:t>
      </w:r>
      <w:r w:rsidRPr="00D70F9A">
        <w:rPr>
          <w:rFonts w:ascii="Arial" w:hAnsi="Arial" w:cs="Arial"/>
          <w:spacing w:val="-7"/>
        </w:rPr>
        <w:t xml:space="preserve"> </w:t>
      </w:r>
      <w:r w:rsidRPr="00D70F9A">
        <w:rPr>
          <w:rFonts w:ascii="Arial" w:hAnsi="Arial" w:cs="Arial"/>
        </w:rPr>
        <w:t>en</w:t>
      </w:r>
      <w:r w:rsidRPr="00D70F9A">
        <w:rPr>
          <w:rFonts w:ascii="Arial" w:hAnsi="Arial" w:cs="Arial"/>
          <w:spacing w:val="-3"/>
        </w:rPr>
        <w:t xml:space="preserve"> </w:t>
      </w:r>
      <w:r w:rsidRPr="00D70F9A">
        <w:rPr>
          <w:rFonts w:ascii="Arial" w:hAnsi="Arial" w:cs="Arial"/>
          <w:spacing w:val="2"/>
        </w:rPr>
        <w:t>d</w:t>
      </w:r>
      <w:r w:rsidRPr="00D70F9A">
        <w:rPr>
          <w:rFonts w:ascii="Arial" w:hAnsi="Arial" w:cs="Arial"/>
        </w:rPr>
        <w:t>o</w:t>
      </w:r>
      <w:r w:rsidRPr="00D70F9A">
        <w:rPr>
          <w:rFonts w:ascii="Arial" w:hAnsi="Arial" w:cs="Arial"/>
          <w:spacing w:val="1"/>
        </w:rPr>
        <w:t>c</w:t>
      </w:r>
      <w:r w:rsidRPr="00D70F9A">
        <w:rPr>
          <w:rFonts w:ascii="Arial" w:hAnsi="Arial" w:cs="Arial"/>
        </w:rPr>
        <w:t>u</w:t>
      </w:r>
      <w:r w:rsidRPr="00D70F9A">
        <w:rPr>
          <w:rFonts w:ascii="Arial" w:hAnsi="Arial" w:cs="Arial"/>
          <w:spacing w:val="4"/>
        </w:rPr>
        <w:t>m</w:t>
      </w:r>
      <w:r w:rsidRPr="00D70F9A">
        <w:rPr>
          <w:rFonts w:ascii="Arial" w:hAnsi="Arial" w:cs="Arial"/>
        </w:rPr>
        <w:t>e</w:t>
      </w:r>
      <w:r w:rsidRPr="00D70F9A">
        <w:rPr>
          <w:rFonts w:ascii="Arial" w:hAnsi="Arial" w:cs="Arial"/>
          <w:spacing w:val="-1"/>
        </w:rPr>
        <w:t>n</w:t>
      </w:r>
      <w:r w:rsidRPr="00D70F9A">
        <w:rPr>
          <w:rFonts w:ascii="Arial" w:hAnsi="Arial" w:cs="Arial"/>
        </w:rPr>
        <w:t>to</w:t>
      </w:r>
      <w:r w:rsidRPr="00D70F9A">
        <w:rPr>
          <w:rFonts w:ascii="Arial" w:hAnsi="Arial" w:cs="Arial"/>
          <w:spacing w:val="-11"/>
        </w:rPr>
        <w:t xml:space="preserve"> </w:t>
      </w:r>
      <w:r w:rsidRPr="00D70F9A">
        <w:rPr>
          <w:rFonts w:ascii="Arial" w:hAnsi="Arial" w:cs="Arial"/>
          <w:spacing w:val="2"/>
        </w:rPr>
        <w:t>p</w:t>
      </w:r>
      <w:r w:rsidRPr="00D70F9A">
        <w:rPr>
          <w:rFonts w:ascii="Arial" w:hAnsi="Arial" w:cs="Arial"/>
        </w:rPr>
        <w:t>ú</w:t>
      </w:r>
      <w:r w:rsidRPr="00D70F9A">
        <w:rPr>
          <w:rFonts w:ascii="Arial" w:hAnsi="Arial" w:cs="Arial"/>
          <w:spacing w:val="1"/>
        </w:rPr>
        <w:t>blico</w:t>
      </w:r>
    </w:p>
    <w:p w14:paraId="0F565B53" w14:textId="77777777" w:rsidR="00D70F9A" w:rsidRPr="00D70F9A" w:rsidRDefault="00D70F9A" w:rsidP="00D70F9A">
      <w:pPr>
        <w:widowControl w:val="0"/>
        <w:autoSpaceDE w:val="0"/>
        <w:autoSpaceDN w:val="0"/>
        <w:adjustRightInd w:val="0"/>
        <w:spacing w:before="34" w:line="241" w:lineRule="auto"/>
        <w:jc w:val="both"/>
        <w:rPr>
          <w:rFonts w:ascii="Arial" w:hAnsi="Arial" w:cs="Arial"/>
          <w:spacing w:val="1"/>
        </w:rPr>
      </w:pPr>
    </w:p>
    <w:p w14:paraId="7EFA43B5" w14:textId="77777777" w:rsidR="00D70F9A" w:rsidRPr="00D70F9A" w:rsidRDefault="00D70F9A" w:rsidP="00D70F9A">
      <w:pPr>
        <w:suppressAutoHyphens w:val="0"/>
        <w:spacing w:after="120" w:line="276" w:lineRule="auto"/>
        <w:ind w:right="-431"/>
        <w:contextualSpacing/>
        <w:jc w:val="both"/>
        <w:rPr>
          <w:rFonts w:ascii="Arial" w:hAnsi="Arial" w:cs="Arial"/>
          <w:b/>
          <w:u w:val="single"/>
          <w:lang w:val="es-CO" w:eastAsia="es-CO"/>
        </w:rPr>
      </w:pPr>
    </w:p>
    <w:p w14:paraId="62047EAC" w14:textId="77777777" w:rsidR="00D70F9A" w:rsidRPr="00D70F9A" w:rsidRDefault="00D70F9A" w:rsidP="00D70F9A">
      <w:pPr>
        <w:suppressAutoHyphens w:val="0"/>
        <w:spacing w:after="120" w:line="276" w:lineRule="auto"/>
        <w:ind w:right="-431"/>
        <w:contextualSpacing/>
        <w:jc w:val="both"/>
        <w:rPr>
          <w:rFonts w:ascii="Arial" w:hAnsi="Arial" w:cs="Arial"/>
          <w:b/>
          <w:u w:val="single"/>
          <w:lang w:val="es-CO" w:eastAsia="es-CO"/>
        </w:rPr>
        <w:sectPr w:rsidR="00D70F9A" w:rsidRPr="00D70F9A" w:rsidSect="00976C6B">
          <w:headerReference w:type="default" r:id="rId15"/>
          <w:pgSz w:w="12240" w:h="18720" w:code="281"/>
          <w:pgMar w:top="1418" w:right="1041" w:bottom="2268" w:left="1418" w:header="719" w:footer="1588" w:gutter="0"/>
          <w:cols w:space="720"/>
          <w:docGrid w:linePitch="326"/>
        </w:sectPr>
      </w:pPr>
    </w:p>
    <w:p w14:paraId="617C7981" w14:textId="77777777" w:rsidR="00D70F9A" w:rsidRPr="00D70F9A" w:rsidRDefault="00D70F9A" w:rsidP="00D70F9A">
      <w:pPr>
        <w:suppressAutoHyphens w:val="0"/>
        <w:spacing w:after="120" w:line="276" w:lineRule="auto"/>
        <w:ind w:right="-431"/>
        <w:contextualSpacing/>
        <w:jc w:val="both"/>
        <w:rPr>
          <w:rFonts w:ascii="Arial" w:hAnsi="Arial" w:cs="Arial"/>
          <w:b/>
          <w:u w:val="single"/>
          <w:lang w:val="es-CO" w:eastAsia="es-CO"/>
        </w:rPr>
      </w:pPr>
    </w:p>
    <w:p w14:paraId="7F4E2EB7" w14:textId="77777777" w:rsidR="00D70F9A" w:rsidRPr="00D70F9A" w:rsidRDefault="00D70F9A" w:rsidP="00D70F9A">
      <w:pPr>
        <w:suppressAutoHyphens w:val="0"/>
        <w:spacing w:after="120" w:line="276" w:lineRule="auto"/>
        <w:ind w:right="-431"/>
        <w:contextualSpacing/>
        <w:jc w:val="center"/>
        <w:rPr>
          <w:rFonts w:ascii="Arial" w:hAnsi="Arial" w:cs="Arial"/>
          <w:b/>
          <w:u w:val="single"/>
          <w:lang w:val="es-CO" w:eastAsia="es-CO"/>
        </w:rPr>
      </w:pPr>
    </w:p>
    <w:p w14:paraId="75630F0C" w14:textId="77777777" w:rsidR="00D70F9A" w:rsidRPr="00D70F9A" w:rsidRDefault="00D70F9A" w:rsidP="00D70F9A">
      <w:pPr>
        <w:suppressAutoHyphens w:val="0"/>
        <w:spacing w:after="120" w:line="276" w:lineRule="auto"/>
        <w:ind w:right="-431"/>
        <w:contextualSpacing/>
        <w:jc w:val="both"/>
        <w:rPr>
          <w:rFonts w:ascii="Arial" w:hAnsi="Arial" w:cs="Arial"/>
          <w:b/>
          <w:u w:val="single"/>
          <w:lang w:val="es-CO" w:eastAsia="es-CO"/>
        </w:rPr>
      </w:pPr>
    </w:p>
    <w:p w14:paraId="74454734" w14:textId="77777777" w:rsidR="00D70F9A" w:rsidRPr="00D70F9A" w:rsidRDefault="00D70F9A" w:rsidP="00D70F9A">
      <w:pPr>
        <w:widowControl w:val="0"/>
        <w:suppressAutoHyphens w:val="0"/>
        <w:autoSpaceDE w:val="0"/>
        <w:autoSpaceDN w:val="0"/>
        <w:jc w:val="center"/>
        <w:rPr>
          <w:rFonts w:ascii="Arial Narrow" w:hAnsi="Arial Narrow" w:cs="Arial"/>
          <w:b/>
          <w:sz w:val="23"/>
          <w:szCs w:val="23"/>
        </w:rPr>
      </w:pPr>
      <w:r w:rsidRPr="00D70F9A">
        <w:rPr>
          <w:rFonts w:ascii="Arial Narrow" w:hAnsi="Arial Narrow" w:cs="Arial"/>
          <w:b/>
          <w:sz w:val="23"/>
          <w:szCs w:val="23"/>
        </w:rPr>
        <w:t>ANEXO “G”</w:t>
      </w:r>
    </w:p>
    <w:p w14:paraId="20C97BDF" w14:textId="77777777" w:rsidR="00D70F9A" w:rsidRPr="00D70F9A" w:rsidRDefault="00D70F9A" w:rsidP="00D70F9A">
      <w:pPr>
        <w:widowControl w:val="0"/>
        <w:suppressAutoHyphens w:val="0"/>
        <w:autoSpaceDE w:val="0"/>
        <w:autoSpaceDN w:val="0"/>
        <w:jc w:val="center"/>
        <w:rPr>
          <w:rFonts w:ascii="Arial Narrow" w:hAnsi="Arial Narrow" w:cs="Arial"/>
          <w:b/>
          <w:sz w:val="23"/>
          <w:szCs w:val="23"/>
        </w:rPr>
      </w:pPr>
      <w:r w:rsidRPr="00D70F9A">
        <w:rPr>
          <w:rFonts w:ascii="Arial Narrow" w:hAnsi="Arial Narrow" w:cs="Arial"/>
          <w:b/>
          <w:sz w:val="23"/>
          <w:szCs w:val="23"/>
        </w:rPr>
        <w:t>EXPERIENCIA ACREDITADA DEL OFERENTE</w:t>
      </w:r>
    </w:p>
    <w:p w14:paraId="6CA1D5BA" w14:textId="77777777" w:rsidR="00D70F9A" w:rsidRPr="00D70F9A" w:rsidRDefault="00D70F9A" w:rsidP="00D70F9A">
      <w:pPr>
        <w:widowControl w:val="0"/>
        <w:suppressAutoHyphens w:val="0"/>
        <w:autoSpaceDE w:val="0"/>
        <w:autoSpaceDN w:val="0"/>
        <w:jc w:val="both"/>
        <w:rPr>
          <w:rFonts w:ascii="Arial Narrow" w:hAnsi="Arial Narrow" w:cs="Arial"/>
          <w:b/>
          <w:sz w:val="23"/>
          <w:szCs w:val="23"/>
        </w:rPr>
      </w:pPr>
    </w:p>
    <w:p w14:paraId="179137DC" w14:textId="77777777" w:rsidR="00D70F9A" w:rsidRPr="00D70F9A" w:rsidRDefault="00D70F9A" w:rsidP="00D70F9A">
      <w:pPr>
        <w:widowControl w:val="0"/>
        <w:suppressAutoHyphens w:val="0"/>
        <w:autoSpaceDE w:val="0"/>
        <w:autoSpaceDN w:val="0"/>
        <w:jc w:val="both"/>
        <w:rPr>
          <w:rFonts w:ascii="Arial Narrow" w:hAnsi="Arial Narrow" w:cs="Arial"/>
          <w:b/>
          <w:sz w:val="23"/>
          <w:szCs w:val="23"/>
        </w:rPr>
      </w:pPr>
    </w:p>
    <w:p w14:paraId="3918ACFE" w14:textId="77777777" w:rsidR="00D70F9A" w:rsidRPr="00D70F9A" w:rsidRDefault="00D70F9A" w:rsidP="00D70F9A">
      <w:pPr>
        <w:jc w:val="both"/>
        <w:rPr>
          <w:rFonts w:ascii="Arial Narrow" w:hAnsi="Arial Narrow" w:cs="Arial"/>
          <w:sz w:val="23"/>
          <w:szCs w:val="23"/>
        </w:rPr>
      </w:pP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992"/>
        <w:gridCol w:w="993"/>
        <w:gridCol w:w="708"/>
        <w:gridCol w:w="1134"/>
        <w:gridCol w:w="993"/>
        <w:gridCol w:w="1134"/>
        <w:gridCol w:w="1134"/>
        <w:gridCol w:w="1134"/>
        <w:gridCol w:w="1984"/>
      </w:tblGrid>
      <w:tr w:rsidR="00D70F9A" w:rsidRPr="00D70F9A" w14:paraId="078D1235" w14:textId="77777777" w:rsidTr="00D70F9A">
        <w:trPr>
          <w:trHeight w:val="1086"/>
          <w:jc w:val="center"/>
        </w:trPr>
        <w:tc>
          <w:tcPr>
            <w:tcW w:w="704" w:type="dxa"/>
            <w:vAlign w:val="center"/>
          </w:tcPr>
          <w:p w14:paraId="02B15D5A" w14:textId="77777777" w:rsidR="00D70F9A" w:rsidRPr="00D70F9A" w:rsidRDefault="00D70F9A" w:rsidP="00D70F9A">
            <w:pPr>
              <w:jc w:val="center"/>
              <w:rPr>
                <w:rFonts w:ascii="Arial Narrow" w:hAnsi="Arial Narrow" w:cs="Arial"/>
                <w:b/>
                <w:sz w:val="16"/>
                <w:szCs w:val="23"/>
              </w:rPr>
            </w:pPr>
            <w:r w:rsidRPr="00D70F9A">
              <w:rPr>
                <w:rFonts w:ascii="Arial Narrow" w:hAnsi="Arial Narrow" w:cs="Arial"/>
                <w:b/>
                <w:sz w:val="16"/>
                <w:szCs w:val="23"/>
              </w:rPr>
              <w:t>ITEM</w:t>
            </w:r>
          </w:p>
        </w:tc>
        <w:tc>
          <w:tcPr>
            <w:tcW w:w="992" w:type="dxa"/>
            <w:vAlign w:val="center"/>
          </w:tcPr>
          <w:p w14:paraId="6956E756" w14:textId="77777777" w:rsidR="00D70F9A" w:rsidRPr="00D70F9A" w:rsidRDefault="00D70F9A" w:rsidP="00D70F9A">
            <w:pPr>
              <w:ind w:left="-108" w:right="-125"/>
              <w:jc w:val="center"/>
              <w:rPr>
                <w:rFonts w:ascii="Arial Narrow" w:hAnsi="Arial Narrow" w:cs="Arial"/>
                <w:b/>
                <w:sz w:val="16"/>
                <w:szCs w:val="23"/>
              </w:rPr>
            </w:pPr>
            <w:r w:rsidRPr="00D70F9A">
              <w:rPr>
                <w:rFonts w:ascii="Arial Narrow" w:hAnsi="Arial Narrow" w:cs="Arial"/>
                <w:b/>
                <w:sz w:val="16"/>
                <w:szCs w:val="23"/>
              </w:rPr>
              <w:t>NOMBRE DEL CONTRATANTE</w:t>
            </w:r>
          </w:p>
        </w:tc>
        <w:tc>
          <w:tcPr>
            <w:tcW w:w="993" w:type="dxa"/>
            <w:vAlign w:val="center"/>
          </w:tcPr>
          <w:p w14:paraId="45F5BD70" w14:textId="77777777" w:rsidR="00D70F9A" w:rsidRPr="00D70F9A" w:rsidRDefault="00D70F9A" w:rsidP="00D70F9A">
            <w:pPr>
              <w:jc w:val="center"/>
              <w:rPr>
                <w:rFonts w:ascii="Arial Narrow" w:hAnsi="Arial Narrow" w:cs="Arial"/>
                <w:b/>
                <w:sz w:val="16"/>
                <w:szCs w:val="23"/>
              </w:rPr>
            </w:pPr>
            <w:r w:rsidRPr="00D70F9A">
              <w:rPr>
                <w:rFonts w:ascii="Arial Narrow" w:hAnsi="Arial Narrow" w:cs="Arial"/>
                <w:b/>
                <w:sz w:val="16"/>
                <w:szCs w:val="23"/>
              </w:rPr>
              <w:t>NOMBRE DEL CONTRATISTA</w:t>
            </w:r>
          </w:p>
        </w:tc>
        <w:tc>
          <w:tcPr>
            <w:tcW w:w="708" w:type="dxa"/>
            <w:vAlign w:val="center"/>
          </w:tcPr>
          <w:p w14:paraId="7F715171" w14:textId="77777777" w:rsidR="00D70F9A" w:rsidRPr="00D70F9A" w:rsidRDefault="00D70F9A" w:rsidP="00D70F9A">
            <w:pPr>
              <w:jc w:val="center"/>
              <w:rPr>
                <w:rFonts w:ascii="Arial Narrow" w:hAnsi="Arial Narrow" w:cs="Arial"/>
                <w:b/>
                <w:sz w:val="16"/>
                <w:szCs w:val="23"/>
              </w:rPr>
            </w:pPr>
            <w:r w:rsidRPr="00D70F9A">
              <w:rPr>
                <w:rFonts w:ascii="Arial Narrow" w:hAnsi="Arial Narrow" w:cs="Arial"/>
                <w:b/>
                <w:sz w:val="16"/>
                <w:szCs w:val="23"/>
              </w:rPr>
              <w:t>No. CONTRATO</w:t>
            </w:r>
          </w:p>
        </w:tc>
        <w:tc>
          <w:tcPr>
            <w:tcW w:w="1134" w:type="dxa"/>
            <w:vAlign w:val="center"/>
          </w:tcPr>
          <w:p w14:paraId="394E6180" w14:textId="77777777" w:rsidR="00D70F9A" w:rsidRPr="00D70F9A" w:rsidRDefault="00D70F9A" w:rsidP="00D70F9A">
            <w:pPr>
              <w:jc w:val="center"/>
              <w:rPr>
                <w:rFonts w:ascii="Arial Narrow" w:hAnsi="Arial Narrow" w:cs="Arial"/>
                <w:b/>
                <w:sz w:val="16"/>
                <w:szCs w:val="23"/>
              </w:rPr>
            </w:pPr>
            <w:r w:rsidRPr="00D70F9A">
              <w:rPr>
                <w:rFonts w:ascii="Arial Narrow" w:hAnsi="Arial Narrow" w:cs="Arial"/>
                <w:b/>
                <w:sz w:val="16"/>
                <w:szCs w:val="23"/>
              </w:rPr>
              <w:t>RESUMEN OBJETO PRINCIPAL CONTRATO</w:t>
            </w:r>
          </w:p>
        </w:tc>
        <w:tc>
          <w:tcPr>
            <w:tcW w:w="993" w:type="dxa"/>
            <w:vAlign w:val="center"/>
          </w:tcPr>
          <w:p w14:paraId="0EFF3250" w14:textId="77777777" w:rsidR="00D70F9A" w:rsidRPr="00D70F9A" w:rsidRDefault="00D70F9A" w:rsidP="00D70F9A">
            <w:pPr>
              <w:jc w:val="center"/>
              <w:rPr>
                <w:rFonts w:ascii="Arial Narrow" w:hAnsi="Arial Narrow" w:cs="Arial"/>
                <w:b/>
                <w:sz w:val="16"/>
                <w:szCs w:val="23"/>
              </w:rPr>
            </w:pPr>
            <w:r w:rsidRPr="00D70F9A">
              <w:rPr>
                <w:rFonts w:ascii="Arial Narrow" w:hAnsi="Arial Narrow" w:cs="Arial"/>
                <w:b/>
                <w:sz w:val="16"/>
                <w:szCs w:val="23"/>
              </w:rPr>
              <w:t>FECHA DE INICIO</w:t>
            </w:r>
          </w:p>
        </w:tc>
        <w:tc>
          <w:tcPr>
            <w:tcW w:w="1134" w:type="dxa"/>
            <w:vAlign w:val="center"/>
          </w:tcPr>
          <w:p w14:paraId="6F39CD20" w14:textId="77777777" w:rsidR="00D70F9A" w:rsidRPr="00D70F9A" w:rsidRDefault="00D70F9A" w:rsidP="00D70F9A">
            <w:pPr>
              <w:ind w:right="-72"/>
              <w:jc w:val="center"/>
              <w:rPr>
                <w:rFonts w:ascii="Arial Narrow" w:hAnsi="Arial Narrow" w:cs="Arial"/>
                <w:b/>
                <w:sz w:val="16"/>
                <w:szCs w:val="23"/>
              </w:rPr>
            </w:pPr>
            <w:r w:rsidRPr="00D70F9A">
              <w:rPr>
                <w:rFonts w:ascii="Arial Narrow" w:hAnsi="Arial Narrow" w:cs="Arial"/>
                <w:b/>
                <w:sz w:val="16"/>
                <w:szCs w:val="23"/>
              </w:rPr>
              <w:t>PLAZO DE EJECUCIÓN</w:t>
            </w:r>
          </w:p>
        </w:tc>
        <w:tc>
          <w:tcPr>
            <w:tcW w:w="1134" w:type="dxa"/>
            <w:vAlign w:val="center"/>
          </w:tcPr>
          <w:p w14:paraId="177F28F5" w14:textId="77777777" w:rsidR="00D70F9A" w:rsidRPr="00D70F9A" w:rsidRDefault="00D70F9A" w:rsidP="00D70F9A">
            <w:pPr>
              <w:ind w:right="-167"/>
              <w:jc w:val="center"/>
              <w:rPr>
                <w:rFonts w:ascii="Arial Narrow" w:hAnsi="Arial Narrow" w:cs="Arial"/>
                <w:b/>
                <w:sz w:val="16"/>
                <w:szCs w:val="23"/>
              </w:rPr>
            </w:pPr>
            <w:r w:rsidRPr="00D70F9A">
              <w:rPr>
                <w:rFonts w:ascii="Arial Narrow" w:hAnsi="Arial Narrow" w:cs="Arial"/>
                <w:b/>
                <w:sz w:val="16"/>
                <w:szCs w:val="23"/>
              </w:rPr>
              <w:t>VALOR EXPRESADO S.M.M.L.V</w:t>
            </w:r>
          </w:p>
        </w:tc>
        <w:tc>
          <w:tcPr>
            <w:tcW w:w="1134" w:type="dxa"/>
            <w:vAlign w:val="center"/>
          </w:tcPr>
          <w:p w14:paraId="0452FAE0" w14:textId="77777777" w:rsidR="00D70F9A" w:rsidRPr="00D70F9A" w:rsidRDefault="00D70F9A" w:rsidP="00D70F9A">
            <w:pPr>
              <w:jc w:val="center"/>
              <w:rPr>
                <w:rFonts w:ascii="Arial Narrow" w:hAnsi="Arial Narrow" w:cs="Arial"/>
                <w:b/>
                <w:sz w:val="16"/>
                <w:szCs w:val="23"/>
              </w:rPr>
            </w:pPr>
            <w:r w:rsidRPr="00D70F9A">
              <w:rPr>
                <w:rFonts w:ascii="Arial Narrow" w:hAnsi="Arial Narrow" w:cs="Arial"/>
                <w:b/>
                <w:sz w:val="16"/>
                <w:szCs w:val="23"/>
              </w:rPr>
              <w:t>VALOR DE CONTRATO EN PESOS</w:t>
            </w:r>
          </w:p>
        </w:tc>
        <w:tc>
          <w:tcPr>
            <w:tcW w:w="1984" w:type="dxa"/>
            <w:vAlign w:val="center"/>
          </w:tcPr>
          <w:p w14:paraId="7E6F1BDE" w14:textId="77777777" w:rsidR="00D70F9A" w:rsidRPr="00D70F9A" w:rsidRDefault="00D70F9A" w:rsidP="00D70F9A">
            <w:pPr>
              <w:jc w:val="center"/>
              <w:rPr>
                <w:rFonts w:ascii="Arial Narrow" w:hAnsi="Arial Narrow" w:cs="Arial"/>
                <w:b/>
                <w:sz w:val="16"/>
                <w:szCs w:val="23"/>
              </w:rPr>
            </w:pPr>
            <w:r w:rsidRPr="00D70F9A">
              <w:rPr>
                <w:rFonts w:ascii="Arial Narrow" w:hAnsi="Arial Narrow" w:cs="Arial"/>
                <w:b/>
                <w:sz w:val="16"/>
                <w:szCs w:val="23"/>
              </w:rPr>
              <w:t>PORCENTAJE DEL VALOR DEL CONTRATO QUE EJECUTO, COMO MIEMBRO DE UN CONSORCIO, UNIÓN TEMPORAL, SOCIEDAD DE OBJETO ÚNICO.</w:t>
            </w:r>
          </w:p>
        </w:tc>
      </w:tr>
      <w:tr w:rsidR="00D70F9A" w:rsidRPr="00D70F9A" w14:paraId="28CE4B76" w14:textId="77777777" w:rsidTr="00D70F9A">
        <w:trPr>
          <w:trHeight w:val="704"/>
          <w:jc w:val="center"/>
        </w:trPr>
        <w:tc>
          <w:tcPr>
            <w:tcW w:w="704" w:type="dxa"/>
          </w:tcPr>
          <w:p w14:paraId="4A0026C9" w14:textId="77777777" w:rsidR="00D70F9A" w:rsidRPr="00D70F9A" w:rsidRDefault="00D70F9A" w:rsidP="00D70F9A">
            <w:pPr>
              <w:jc w:val="both"/>
              <w:rPr>
                <w:rFonts w:ascii="Arial Narrow" w:hAnsi="Arial Narrow" w:cs="Arial"/>
                <w:sz w:val="23"/>
                <w:szCs w:val="23"/>
              </w:rPr>
            </w:pPr>
          </w:p>
        </w:tc>
        <w:tc>
          <w:tcPr>
            <w:tcW w:w="992" w:type="dxa"/>
          </w:tcPr>
          <w:p w14:paraId="02DCDB51" w14:textId="77777777" w:rsidR="00D70F9A" w:rsidRPr="00D70F9A" w:rsidRDefault="00D70F9A" w:rsidP="00D70F9A">
            <w:pPr>
              <w:jc w:val="both"/>
              <w:rPr>
                <w:rFonts w:ascii="Arial Narrow" w:hAnsi="Arial Narrow" w:cs="Arial"/>
                <w:sz w:val="23"/>
                <w:szCs w:val="23"/>
              </w:rPr>
            </w:pPr>
          </w:p>
        </w:tc>
        <w:tc>
          <w:tcPr>
            <w:tcW w:w="993" w:type="dxa"/>
          </w:tcPr>
          <w:p w14:paraId="6DD67449" w14:textId="77777777" w:rsidR="00D70F9A" w:rsidRPr="00D70F9A" w:rsidRDefault="00D70F9A" w:rsidP="00D70F9A">
            <w:pPr>
              <w:jc w:val="both"/>
              <w:rPr>
                <w:rFonts w:ascii="Arial Narrow" w:hAnsi="Arial Narrow" w:cs="Arial"/>
                <w:sz w:val="23"/>
                <w:szCs w:val="23"/>
              </w:rPr>
            </w:pPr>
          </w:p>
        </w:tc>
        <w:tc>
          <w:tcPr>
            <w:tcW w:w="708" w:type="dxa"/>
          </w:tcPr>
          <w:p w14:paraId="573807C3" w14:textId="77777777" w:rsidR="00D70F9A" w:rsidRPr="00D70F9A" w:rsidRDefault="00D70F9A" w:rsidP="00D70F9A">
            <w:pPr>
              <w:jc w:val="both"/>
              <w:rPr>
                <w:rFonts w:ascii="Arial Narrow" w:hAnsi="Arial Narrow" w:cs="Arial"/>
                <w:sz w:val="23"/>
                <w:szCs w:val="23"/>
              </w:rPr>
            </w:pPr>
          </w:p>
        </w:tc>
        <w:tc>
          <w:tcPr>
            <w:tcW w:w="1134" w:type="dxa"/>
          </w:tcPr>
          <w:p w14:paraId="1B8E9C55" w14:textId="77777777" w:rsidR="00D70F9A" w:rsidRPr="00D70F9A" w:rsidRDefault="00D70F9A" w:rsidP="00D70F9A">
            <w:pPr>
              <w:jc w:val="both"/>
              <w:rPr>
                <w:rFonts w:ascii="Arial Narrow" w:hAnsi="Arial Narrow" w:cs="Arial"/>
                <w:sz w:val="23"/>
                <w:szCs w:val="23"/>
              </w:rPr>
            </w:pPr>
          </w:p>
        </w:tc>
        <w:tc>
          <w:tcPr>
            <w:tcW w:w="993" w:type="dxa"/>
          </w:tcPr>
          <w:p w14:paraId="49103036" w14:textId="77777777" w:rsidR="00D70F9A" w:rsidRPr="00D70F9A" w:rsidRDefault="00D70F9A" w:rsidP="00D70F9A">
            <w:pPr>
              <w:jc w:val="both"/>
              <w:rPr>
                <w:rFonts w:ascii="Arial Narrow" w:hAnsi="Arial Narrow" w:cs="Arial"/>
                <w:sz w:val="23"/>
                <w:szCs w:val="23"/>
              </w:rPr>
            </w:pPr>
          </w:p>
        </w:tc>
        <w:tc>
          <w:tcPr>
            <w:tcW w:w="1134" w:type="dxa"/>
          </w:tcPr>
          <w:p w14:paraId="0D165E76" w14:textId="77777777" w:rsidR="00D70F9A" w:rsidRPr="00D70F9A" w:rsidRDefault="00D70F9A" w:rsidP="00D70F9A">
            <w:pPr>
              <w:jc w:val="both"/>
              <w:rPr>
                <w:rFonts w:ascii="Arial Narrow" w:hAnsi="Arial Narrow" w:cs="Arial"/>
                <w:sz w:val="23"/>
                <w:szCs w:val="23"/>
              </w:rPr>
            </w:pPr>
          </w:p>
        </w:tc>
        <w:tc>
          <w:tcPr>
            <w:tcW w:w="1134" w:type="dxa"/>
          </w:tcPr>
          <w:p w14:paraId="2E329C5A" w14:textId="77777777" w:rsidR="00D70F9A" w:rsidRPr="00D70F9A" w:rsidRDefault="00D70F9A" w:rsidP="00D70F9A">
            <w:pPr>
              <w:jc w:val="both"/>
              <w:rPr>
                <w:rFonts w:ascii="Arial Narrow" w:hAnsi="Arial Narrow" w:cs="Arial"/>
                <w:sz w:val="23"/>
                <w:szCs w:val="23"/>
              </w:rPr>
            </w:pPr>
          </w:p>
        </w:tc>
        <w:tc>
          <w:tcPr>
            <w:tcW w:w="1134" w:type="dxa"/>
          </w:tcPr>
          <w:p w14:paraId="66A4E71C" w14:textId="77777777" w:rsidR="00D70F9A" w:rsidRPr="00D70F9A" w:rsidRDefault="00D70F9A" w:rsidP="00D70F9A">
            <w:pPr>
              <w:jc w:val="both"/>
              <w:rPr>
                <w:rFonts w:ascii="Arial Narrow" w:hAnsi="Arial Narrow" w:cs="Arial"/>
                <w:sz w:val="23"/>
                <w:szCs w:val="23"/>
              </w:rPr>
            </w:pPr>
          </w:p>
        </w:tc>
        <w:tc>
          <w:tcPr>
            <w:tcW w:w="1984" w:type="dxa"/>
          </w:tcPr>
          <w:p w14:paraId="5F4302C6" w14:textId="77777777" w:rsidR="00D70F9A" w:rsidRPr="00D70F9A" w:rsidRDefault="00D70F9A" w:rsidP="00D70F9A">
            <w:pPr>
              <w:jc w:val="both"/>
              <w:rPr>
                <w:rFonts w:ascii="Arial Narrow" w:hAnsi="Arial Narrow" w:cs="Arial"/>
                <w:sz w:val="23"/>
                <w:szCs w:val="23"/>
              </w:rPr>
            </w:pPr>
          </w:p>
        </w:tc>
      </w:tr>
      <w:tr w:rsidR="00D70F9A" w:rsidRPr="00D70F9A" w14:paraId="3C0DA70F" w14:textId="77777777" w:rsidTr="00D70F9A">
        <w:trPr>
          <w:trHeight w:val="694"/>
          <w:jc w:val="center"/>
        </w:trPr>
        <w:tc>
          <w:tcPr>
            <w:tcW w:w="704" w:type="dxa"/>
          </w:tcPr>
          <w:p w14:paraId="0D31A611" w14:textId="77777777" w:rsidR="00D70F9A" w:rsidRPr="00D70F9A" w:rsidRDefault="00D70F9A" w:rsidP="00D70F9A">
            <w:pPr>
              <w:jc w:val="both"/>
              <w:rPr>
                <w:rFonts w:ascii="Arial Narrow" w:hAnsi="Arial Narrow" w:cs="Arial"/>
                <w:sz w:val="23"/>
                <w:szCs w:val="23"/>
              </w:rPr>
            </w:pPr>
          </w:p>
        </w:tc>
        <w:tc>
          <w:tcPr>
            <w:tcW w:w="992" w:type="dxa"/>
          </w:tcPr>
          <w:p w14:paraId="44BC967E" w14:textId="77777777" w:rsidR="00D70F9A" w:rsidRPr="00D70F9A" w:rsidRDefault="00D70F9A" w:rsidP="00D70F9A">
            <w:pPr>
              <w:jc w:val="both"/>
              <w:rPr>
                <w:rFonts w:ascii="Arial Narrow" w:hAnsi="Arial Narrow" w:cs="Arial"/>
                <w:sz w:val="23"/>
                <w:szCs w:val="23"/>
              </w:rPr>
            </w:pPr>
          </w:p>
        </w:tc>
        <w:tc>
          <w:tcPr>
            <w:tcW w:w="993" w:type="dxa"/>
          </w:tcPr>
          <w:p w14:paraId="11E64215" w14:textId="77777777" w:rsidR="00D70F9A" w:rsidRPr="00D70F9A" w:rsidRDefault="00D70F9A" w:rsidP="00D70F9A">
            <w:pPr>
              <w:jc w:val="both"/>
              <w:rPr>
                <w:rFonts w:ascii="Arial Narrow" w:hAnsi="Arial Narrow" w:cs="Arial"/>
                <w:sz w:val="23"/>
                <w:szCs w:val="23"/>
              </w:rPr>
            </w:pPr>
          </w:p>
        </w:tc>
        <w:tc>
          <w:tcPr>
            <w:tcW w:w="708" w:type="dxa"/>
          </w:tcPr>
          <w:p w14:paraId="4981DF18" w14:textId="77777777" w:rsidR="00D70F9A" w:rsidRPr="00D70F9A" w:rsidRDefault="00D70F9A" w:rsidP="00D70F9A">
            <w:pPr>
              <w:jc w:val="both"/>
              <w:rPr>
                <w:rFonts w:ascii="Arial Narrow" w:hAnsi="Arial Narrow" w:cs="Arial"/>
                <w:sz w:val="23"/>
                <w:szCs w:val="23"/>
              </w:rPr>
            </w:pPr>
          </w:p>
        </w:tc>
        <w:tc>
          <w:tcPr>
            <w:tcW w:w="1134" w:type="dxa"/>
          </w:tcPr>
          <w:p w14:paraId="16586FCB" w14:textId="77777777" w:rsidR="00D70F9A" w:rsidRPr="00D70F9A" w:rsidRDefault="00D70F9A" w:rsidP="00D70F9A">
            <w:pPr>
              <w:jc w:val="both"/>
              <w:rPr>
                <w:rFonts w:ascii="Arial Narrow" w:hAnsi="Arial Narrow" w:cs="Arial"/>
                <w:sz w:val="23"/>
                <w:szCs w:val="23"/>
              </w:rPr>
            </w:pPr>
          </w:p>
        </w:tc>
        <w:tc>
          <w:tcPr>
            <w:tcW w:w="993" w:type="dxa"/>
          </w:tcPr>
          <w:p w14:paraId="59C56A94" w14:textId="77777777" w:rsidR="00D70F9A" w:rsidRPr="00D70F9A" w:rsidRDefault="00D70F9A" w:rsidP="00D70F9A">
            <w:pPr>
              <w:jc w:val="both"/>
              <w:rPr>
                <w:rFonts w:ascii="Arial Narrow" w:hAnsi="Arial Narrow" w:cs="Arial"/>
                <w:sz w:val="23"/>
                <w:szCs w:val="23"/>
              </w:rPr>
            </w:pPr>
          </w:p>
        </w:tc>
        <w:tc>
          <w:tcPr>
            <w:tcW w:w="1134" w:type="dxa"/>
          </w:tcPr>
          <w:p w14:paraId="05969393" w14:textId="77777777" w:rsidR="00D70F9A" w:rsidRPr="00D70F9A" w:rsidRDefault="00D70F9A" w:rsidP="00D70F9A">
            <w:pPr>
              <w:jc w:val="both"/>
              <w:rPr>
                <w:rFonts w:ascii="Arial Narrow" w:hAnsi="Arial Narrow" w:cs="Arial"/>
                <w:sz w:val="23"/>
                <w:szCs w:val="23"/>
              </w:rPr>
            </w:pPr>
          </w:p>
        </w:tc>
        <w:tc>
          <w:tcPr>
            <w:tcW w:w="1134" w:type="dxa"/>
          </w:tcPr>
          <w:p w14:paraId="7CA81FC7" w14:textId="77777777" w:rsidR="00D70F9A" w:rsidRPr="00D70F9A" w:rsidRDefault="00D70F9A" w:rsidP="00D70F9A">
            <w:pPr>
              <w:jc w:val="both"/>
              <w:rPr>
                <w:rFonts w:ascii="Arial Narrow" w:hAnsi="Arial Narrow" w:cs="Arial"/>
                <w:sz w:val="23"/>
                <w:szCs w:val="23"/>
              </w:rPr>
            </w:pPr>
          </w:p>
        </w:tc>
        <w:tc>
          <w:tcPr>
            <w:tcW w:w="1134" w:type="dxa"/>
          </w:tcPr>
          <w:p w14:paraId="58D80A08" w14:textId="77777777" w:rsidR="00D70F9A" w:rsidRPr="00D70F9A" w:rsidRDefault="00D70F9A" w:rsidP="00D70F9A">
            <w:pPr>
              <w:jc w:val="both"/>
              <w:rPr>
                <w:rFonts w:ascii="Arial Narrow" w:hAnsi="Arial Narrow" w:cs="Arial"/>
                <w:sz w:val="23"/>
                <w:szCs w:val="23"/>
              </w:rPr>
            </w:pPr>
          </w:p>
        </w:tc>
        <w:tc>
          <w:tcPr>
            <w:tcW w:w="1984" w:type="dxa"/>
          </w:tcPr>
          <w:p w14:paraId="7305AEBE" w14:textId="77777777" w:rsidR="00D70F9A" w:rsidRPr="00D70F9A" w:rsidRDefault="00D70F9A" w:rsidP="00D70F9A">
            <w:pPr>
              <w:jc w:val="both"/>
              <w:rPr>
                <w:rFonts w:ascii="Arial Narrow" w:hAnsi="Arial Narrow" w:cs="Arial"/>
                <w:sz w:val="23"/>
                <w:szCs w:val="23"/>
              </w:rPr>
            </w:pPr>
          </w:p>
        </w:tc>
      </w:tr>
      <w:tr w:rsidR="00D70F9A" w:rsidRPr="00D70F9A" w14:paraId="53AB01A1" w14:textId="77777777" w:rsidTr="00D70F9A">
        <w:trPr>
          <w:trHeight w:val="712"/>
          <w:jc w:val="center"/>
        </w:trPr>
        <w:tc>
          <w:tcPr>
            <w:tcW w:w="704" w:type="dxa"/>
          </w:tcPr>
          <w:p w14:paraId="72CEC3FC" w14:textId="77777777" w:rsidR="00D70F9A" w:rsidRPr="00D70F9A" w:rsidRDefault="00D70F9A" w:rsidP="00D70F9A">
            <w:pPr>
              <w:jc w:val="both"/>
              <w:rPr>
                <w:rFonts w:ascii="Arial Narrow" w:hAnsi="Arial Narrow" w:cs="Arial"/>
                <w:sz w:val="23"/>
                <w:szCs w:val="23"/>
              </w:rPr>
            </w:pPr>
          </w:p>
        </w:tc>
        <w:tc>
          <w:tcPr>
            <w:tcW w:w="992" w:type="dxa"/>
          </w:tcPr>
          <w:p w14:paraId="01419D13" w14:textId="77777777" w:rsidR="00D70F9A" w:rsidRPr="00D70F9A" w:rsidRDefault="00D70F9A" w:rsidP="00D70F9A">
            <w:pPr>
              <w:jc w:val="both"/>
              <w:rPr>
                <w:rFonts w:ascii="Arial Narrow" w:hAnsi="Arial Narrow" w:cs="Arial"/>
                <w:sz w:val="23"/>
                <w:szCs w:val="23"/>
              </w:rPr>
            </w:pPr>
          </w:p>
        </w:tc>
        <w:tc>
          <w:tcPr>
            <w:tcW w:w="993" w:type="dxa"/>
          </w:tcPr>
          <w:p w14:paraId="4D33A590" w14:textId="77777777" w:rsidR="00D70F9A" w:rsidRPr="00D70F9A" w:rsidRDefault="00D70F9A" w:rsidP="00D70F9A">
            <w:pPr>
              <w:jc w:val="both"/>
              <w:rPr>
                <w:rFonts w:ascii="Arial Narrow" w:hAnsi="Arial Narrow" w:cs="Arial"/>
                <w:sz w:val="23"/>
                <w:szCs w:val="23"/>
              </w:rPr>
            </w:pPr>
          </w:p>
        </w:tc>
        <w:tc>
          <w:tcPr>
            <w:tcW w:w="708" w:type="dxa"/>
          </w:tcPr>
          <w:p w14:paraId="51635FFA" w14:textId="77777777" w:rsidR="00D70F9A" w:rsidRPr="00D70F9A" w:rsidRDefault="00D70F9A" w:rsidP="00D70F9A">
            <w:pPr>
              <w:jc w:val="both"/>
              <w:rPr>
                <w:rFonts w:ascii="Arial Narrow" w:hAnsi="Arial Narrow" w:cs="Arial"/>
                <w:sz w:val="23"/>
                <w:szCs w:val="23"/>
              </w:rPr>
            </w:pPr>
          </w:p>
        </w:tc>
        <w:tc>
          <w:tcPr>
            <w:tcW w:w="1134" w:type="dxa"/>
          </w:tcPr>
          <w:p w14:paraId="6C65D6E1" w14:textId="77777777" w:rsidR="00D70F9A" w:rsidRPr="00D70F9A" w:rsidRDefault="00D70F9A" w:rsidP="00D70F9A">
            <w:pPr>
              <w:jc w:val="both"/>
              <w:rPr>
                <w:rFonts w:ascii="Arial Narrow" w:hAnsi="Arial Narrow" w:cs="Arial"/>
                <w:sz w:val="23"/>
                <w:szCs w:val="23"/>
              </w:rPr>
            </w:pPr>
          </w:p>
        </w:tc>
        <w:tc>
          <w:tcPr>
            <w:tcW w:w="993" w:type="dxa"/>
          </w:tcPr>
          <w:p w14:paraId="19F16682" w14:textId="77777777" w:rsidR="00D70F9A" w:rsidRPr="00D70F9A" w:rsidRDefault="00D70F9A" w:rsidP="00D70F9A">
            <w:pPr>
              <w:jc w:val="both"/>
              <w:rPr>
                <w:rFonts w:ascii="Arial Narrow" w:hAnsi="Arial Narrow" w:cs="Arial"/>
                <w:sz w:val="23"/>
                <w:szCs w:val="23"/>
              </w:rPr>
            </w:pPr>
          </w:p>
        </w:tc>
        <w:tc>
          <w:tcPr>
            <w:tcW w:w="1134" w:type="dxa"/>
          </w:tcPr>
          <w:p w14:paraId="5CF64AF0" w14:textId="77777777" w:rsidR="00D70F9A" w:rsidRPr="00D70F9A" w:rsidRDefault="00D70F9A" w:rsidP="00D70F9A">
            <w:pPr>
              <w:jc w:val="both"/>
              <w:rPr>
                <w:rFonts w:ascii="Arial Narrow" w:hAnsi="Arial Narrow" w:cs="Arial"/>
                <w:sz w:val="23"/>
                <w:szCs w:val="23"/>
              </w:rPr>
            </w:pPr>
          </w:p>
        </w:tc>
        <w:tc>
          <w:tcPr>
            <w:tcW w:w="1134" w:type="dxa"/>
          </w:tcPr>
          <w:p w14:paraId="6FA5BE7D" w14:textId="77777777" w:rsidR="00D70F9A" w:rsidRPr="00D70F9A" w:rsidRDefault="00D70F9A" w:rsidP="00D70F9A">
            <w:pPr>
              <w:jc w:val="both"/>
              <w:rPr>
                <w:rFonts w:ascii="Arial Narrow" w:hAnsi="Arial Narrow" w:cs="Arial"/>
                <w:sz w:val="23"/>
                <w:szCs w:val="23"/>
              </w:rPr>
            </w:pPr>
          </w:p>
        </w:tc>
        <w:tc>
          <w:tcPr>
            <w:tcW w:w="1134" w:type="dxa"/>
          </w:tcPr>
          <w:p w14:paraId="4489B16E" w14:textId="77777777" w:rsidR="00D70F9A" w:rsidRPr="00D70F9A" w:rsidRDefault="00D70F9A" w:rsidP="00D70F9A">
            <w:pPr>
              <w:jc w:val="both"/>
              <w:rPr>
                <w:rFonts w:ascii="Arial Narrow" w:hAnsi="Arial Narrow" w:cs="Arial"/>
                <w:sz w:val="23"/>
                <w:szCs w:val="23"/>
              </w:rPr>
            </w:pPr>
          </w:p>
        </w:tc>
        <w:tc>
          <w:tcPr>
            <w:tcW w:w="1984" w:type="dxa"/>
          </w:tcPr>
          <w:p w14:paraId="716891B7" w14:textId="77777777" w:rsidR="00D70F9A" w:rsidRPr="00D70F9A" w:rsidRDefault="00D70F9A" w:rsidP="00D70F9A">
            <w:pPr>
              <w:jc w:val="both"/>
              <w:rPr>
                <w:rFonts w:ascii="Arial Narrow" w:hAnsi="Arial Narrow" w:cs="Arial"/>
                <w:sz w:val="23"/>
                <w:szCs w:val="23"/>
              </w:rPr>
            </w:pPr>
          </w:p>
        </w:tc>
      </w:tr>
    </w:tbl>
    <w:p w14:paraId="626A69E8" w14:textId="77777777" w:rsidR="00D70F9A" w:rsidRPr="00D70F9A" w:rsidRDefault="00D70F9A" w:rsidP="00D70F9A">
      <w:pPr>
        <w:jc w:val="both"/>
        <w:rPr>
          <w:rFonts w:ascii="Arial Narrow" w:hAnsi="Arial Narrow" w:cs="Arial"/>
          <w:sz w:val="23"/>
          <w:szCs w:val="23"/>
        </w:rPr>
      </w:pPr>
    </w:p>
    <w:p w14:paraId="276DE31E" w14:textId="77777777" w:rsidR="00D70F9A" w:rsidRPr="00D70F9A" w:rsidRDefault="00D70F9A" w:rsidP="00D70F9A">
      <w:pPr>
        <w:jc w:val="both"/>
        <w:rPr>
          <w:rFonts w:ascii="Arial Narrow" w:hAnsi="Arial Narrow" w:cs="Arial"/>
          <w:sz w:val="23"/>
          <w:szCs w:val="23"/>
        </w:rPr>
      </w:pPr>
    </w:p>
    <w:p w14:paraId="3DAEB6B6" w14:textId="77777777" w:rsidR="00D70F9A" w:rsidRPr="00D70F9A" w:rsidRDefault="00D70F9A" w:rsidP="00D70F9A">
      <w:pPr>
        <w:jc w:val="both"/>
        <w:rPr>
          <w:rFonts w:ascii="Arial Narrow" w:hAnsi="Arial Narrow" w:cs="Arial"/>
          <w:sz w:val="23"/>
          <w:szCs w:val="23"/>
        </w:rPr>
      </w:pPr>
      <w:r w:rsidRPr="00D70F9A">
        <w:rPr>
          <w:rFonts w:ascii="Arial Narrow" w:hAnsi="Arial Narrow" w:cs="Arial"/>
          <w:sz w:val="23"/>
          <w:szCs w:val="23"/>
        </w:rPr>
        <w:t>FIRMA</w:t>
      </w:r>
      <w:r w:rsidRPr="00D70F9A">
        <w:rPr>
          <w:rFonts w:ascii="Arial Narrow" w:hAnsi="Arial Narrow" w:cs="Arial"/>
          <w:sz w:val="23"/>
          <w:szCs w:val="23"/>
        </w:rPr>
        <w:tab/>
      </w:r>
      <w:r w:rsidRPr="00D70F9A">
        <w:rPr>
          <w:rFonts w:ascii="Arial Narrow" w:hAnsi="Arial Narrow" w:cs="Arial"/>
          <w:sz w:val="23"/>
          <w:szCs w:val="23"/>
        </w:rPr>
        <w:tab/>
      </w:r>
      <w:r w:rsidRPr="00D70F9A">
        <w:rPr>
          <w:rFonts w:ascii="Arial Narrow" w:hAnsi="Arial Narrow" w:cs="Arial"/>
          <w:sz w:val="23"/>
          <w:szCs w:val="23"/>
        </w:rPr>
        <w:tab/>
      </w:r>
      <w:r w:rsidRPr="00D70F9A">
        <w:rPr>
          <w:rFonts w:ascii="Arial Narrow" w:hAnsi="Arial Narrow" w:cs="Arial"/>
          <w:sz w:val="23"/>
          <w:szCs w:val="23"/>
        </w:rPr>
        <w:tab/>
      </w:r>
      <w:r w:rsidRPr="00D70F9A">
        <w:rPr>
          <w:rFonts w:ascii="Arial Narrow" w:hAnsi="Arial Narrow" w:cs="Arial"/>
          <w:sz w:val="23"/>
          <w:szCs w:val="23"/>
        </w:rPr>
        <w:tab/>
        <w:t xml:space="preserve">______________________ </w:t>
      </w:r>
      <w:r w:rsidRPr="00D70F9A">
        <w:rPr>
          <w:rFonts w:ascii="Arial Narrow" w:hAnsi="Arial Narrow" w:cs="Arial"/>
          <w:sz w:val="23"/>
          <w:szCs w:val="23"/>
        </w:rPr>
        <w:tab/>
        <w:t>FIRMA CONTADOR Y/O REVISOR FISCAL _________________________</w:t>
      </w:r>
    </w:p>
    <w:p w14:paraId="72A44286" w14:textId="77777777" w:rsidR="00D70F9A" w:rsidRPr="00D70F9A" w:rsidRDefault="00D70F9A" w:rsidP="00D70F9A">
      <w:pPr>
        <w:jc w:val="both"/>
        <w:rPr>
          <w:rFonts w:ascii="Arial Narrow" w:hAnsi="Arial Narrow" w:cs="Arial"/>
          <w:sz w:val="23"/>
          <w:szCs w:val="23"/>
        </w:rPr>
      </w:pPr>
      <w:r w:rsidRPr="00D70F9A">
        <w:rPr>
          <w:rFonts w:ascii="Arial Narrow" w:hAnsi="Arial Narrow" w:cs="Arial"/>
          <w:sz w:val="23"/>
          <w:szCs w:val="23"/>
        </w:rPr>
        <w:t>NOMBRE REPRESENTANTE LEGAL</w:t>
      </w:r>
      <w:r w:rsidRPr="00D70F9A">
        <w:rPr>
          <w:rFonts w:ascii="Arial Narrow" w:hAnsi="Arial Narrow" w:cs="Arial"/>
          <w:sz w:val="23"/>
          <w:szCs w:val="23"/>
        </w:rPr>
        <w:tab/>
        <w:t xml:space="preserve">______________________ </w:t>
      </w:r>
      <w:r w:rsidRPr="00D70F9A">
        <w:rPr>
          <w:rFonts w:ascii="Arial Narrow" w:hAnsi="Arial Narrow" w:cs="Arial"/>
          <w:sz w:val="23"/>
          <w:szCs w:val="23"/>
        </w:rPr>
        <w:tab/>
        <w:t>NOMBRE CONTADOR Y/O REVISOR FISCAL _______________________</w:t>
      </w:r>
    </w:p>
    <w:p w14:paraId="229909CA" w14:textId="77777777" w:rsidR="00D70F9A" w:rsidRPr="00D70F9A" w:rsidRDefault="00D70F9A" w:rsidP="00D70F9A">
      <w:pPr>
        <w:jc w:val="both"/>
        <w:rPr>
          <w:rFonts w:ascii="Arial Narrow" w:hAnsi="Arial Narrow" w:cs="Arial"/>
          <w:sz w:val="23"/>
          <w:szCs w:val="23"/>
        </w:rPr>
      </w:pPr>
    </w:p>
    <w:p w14:paraId="64194EA4" w14:textId="77777777" w:rsidR="00D70F9A" w:rsidRPr="00D70F9A" w:rsidRDefault="00D70F9A" w:rsidP="00D70F9A">
      <w:pPr>
        <w:jc w:val="both"/>
        <w:rPr>
          <w:rFonts w:ascii="Arial Narrow" w:hAnsi="Arial Narrow" w:cs="Arial"/>
          <w:sz w:val="23"/>
          <w:szCs w:val="23"/>
        </w:rPr>
      </w:pPr>
    </w:p>
    <w:p w14:paraId="39EAD5A0" w14:textId="77777777" w:rsidR="00D70F9A" w:rsidRPr="00D70F9A" w:rsidRDefault="00D70F9A" w:rsidP="00D70F9A">
      <w:pPr>
        <w:jc w:val="both"/>
        <w:rPr>
          <w:rFonts w:ascii="Arial Narrow" w:hAnsi="Arial Narrow" w:cs="Arial"/>
          <w:sz w:val="23"/>
          <w:szCs w:val="23"/>
          <w:u w:val="single"/>
        </w:rPr>
      </w:pPr>
      <w:r w:rsidRPr="00D70F9A">
        <w:rPr>
          <w:rFonts w:ascii="Arial Narrow" w:hAnsi="Arial Narrow" w:cs="Arial"/>
          <w:b/>
          <w:sz w:val="23"/>
          <w:szCs w:val="23"/>
        </w:rPr>
        <w:t>NOTA 1</w:t>
      </w:r>
      <w:r w:rsidRPr="00D70F9A">
        <w:rPr>
          <w:rFonts w:ascii="Arial Narrow" w:hAnsi="Arial Narrow" w:cs="Arial"/>
          <w:b/>
          <w:sz w:val="23"/>
          <w:szCs w:val="23"/>
          <w:u w:val="single"/>
        </w:rPr>
        <w:t>:</w:t>
      </w:r>
      <w:r w:rsidRPr="00D70F9A">
        <w:rPr>
          <w:rFonts w:ascii="Arial Narrow" w:hAnsi="Arial Narrow" w:cs="Arial"/>
          <w:sz w:val="23"/>
          <w:szCs w:val="23"/>
          <w:u w:val="single"/>
        </w:rPr>
        <w:t xml:space="preserve"> Se deberá diligenciar la misma información cuantas veces corresponda por las certificaciones y/o documentos para acreditar experiencia que se pretendan adjuntar con la propuesta a presentar.</w:t>
      </w:r>
    </w:p>
    <w:p w14:paraId="0112321F" w14:textId="77777777" w:rsidR="00D70F9A" w:rsidRPr="00D70F9A" w:rsidRDefault="00D70F9A" w:rsidP="00D70F9A">
      <w:pPr>
        <w:jc w:val="both"/>
        <w:rPr>
          <w:rFonts w:ascii="Arial Narrow" w:hAnsi="Arial Narrow" w:cs="Arial"/>
          <w:sz w:val="23"/>
          <w:szCs w:val="23"/>
          <w:u w:val="single"/>
        </w:rPr>
      </w:pPr>
    </w:p>
    <w:p w14:paraId="32197E51" w14:textId="77777777" w:rsidR="00D70F9A" w:rsidRPr="00D70F9A" w:rsidRDefault="00D70F9A" w:rsidP="00D70F9A">
      <w:pPr>
        <w:tabs>
          <w:tab w:val="left" w:pos="426"/>
        </w:tabs>
        <w:rPr>
          <w:rFonts w:ascii="Arial" w:hAnsi="Arial" w:cs="Arial"/>
          <w:b/>
          <w:highlight w:val="yellow"/>
          <w:lang w:val="es-CO"/>
        </w:rPr>
        <w:sectPr w:rsidR="00D70F9A" w:rsidRPr="00D70F9A" w:rsidSect="00D70F9A">
          <w:headerReference w:type="default" r:id="rId16"/>
          <w:footerReference w:type="default" r:id="rId17"/>
          <w:footnotePr>
            <w:pos w:val="beneathText"/>
          </w:footnotePr>
          <w:pgSz w:w="12242" w:h="18722" w:code="281"/>
          <w:pgMar w:top="1418" w:right="1134" w:bottom="1134" w:left="1418" w:header="567" w:footer="130" w:gutter="0"/>
          <w:cols w:space="720"/>
          <w:docGrid w:linePitch="360"/>
        </w:sectPr>
      </w:pPr>
      <w:r w:rsidRPr="00D70F9A">
        <w:rPr>
          <w:rFonts w:ascii="Arial Narrow" w:hAnsi="Arial Narrow" w:cs="Arial"/>
          <w:b/>
          <w:sz w:val="23"/>
          <w:szCs w:val="23"/>
        </w:rPr>
        <w:t>NOTA 2:</w:t>
      </w:r>
      <w:r w:rsidRPr="00D70F9A">
        <w:rPr>
          <w:rFonts w:ascii="Arial Narrow" w:hAnsi="Arial Narrow" w:cs="Arial"/>
          <w:sz w:val="23"/>
          <w:szCs w:val="23"/>
          <w:u w:val="single"/>
        </w:rPr>
        <w:t xml:space="preserve"> La experiencia del proponente que se relaciona directamente con el objeto contractual en un proceso de selección determinado, y la cual es verificada por la entidad contratante con base en la información suministrada en el presente anexo y los documentos</w:t>
      </w:r>
      <w:r w:rsidRPr="00D70F9A">
        <w:rPr>
          <w:rFonts w:ascii="Arial" w:hAnsi="Arial" w:cs="Arial"/>
          <w:sz w:val="21"/>
          <w:szCs w:val="21"/>
          <w:u w:val="single"/>
        </w:rPr>
        <w:t xml:space="preserve"> y/o certificaciones</w:t>
      </w:r>
      <w:r w:rsidRPr="00D70F9A">
        <w:rPr>
          <w:rFonts w:ascii="Arial" w:hAnsi="Arial" w:cs="Arial"/>
          <w:u w:val="single"/>
        </w:rPr>
        <w:t xml:space="preserve"> requeridas en la presente Invitación Pública.</w:t>
      </w:r>
    </w:p>
    <w:p w14:paraId="170FC5F7" w14:textId="77777777" w:rsidR="00D70F9A" w:rsidRPr="00D70F9A" w:rsidRDefault="00D70F9A" w:rsidP="00D70F9A">
      <w:pPr>
        <w:suppressAutoHyphens w:val="0"/>
        <w:spacing w:after="120" w:line="276" w:lineRule="auto"/>
        <w:ind w:right="-431"/>
        <w:contextualSpacing/>
        <w:rPr>
          <w:rFonts w:ascii="Arial" w:hAnsi="Arial" w:cs="Arial"/>
          <w:b/>
          <w:u w:val="single"/>
          <w:lang w:val="es-CO" w:eastAsia="es-CO"/>
        </w:rPr>
      </w:pPr>
    </w:p>
    <w:p w14:paraId="532A6038" w14:textId="77777777" w:rsidR="00D70F9A" w:rsidRPr="00D70F9A" w:rsidRDefault="00D70F9A" w:rsidP="00D70F9A">
      <w:pPr>
        <w:suppressAutoHyphens w:val="0"/>
        <w:spacing w:after="120" w:line="276" w:lineRule="auto"/>
        <w:contextualSpacing/>
        <w:jc w:val="center"/>
        <w:rPr>
          <w:rFonts w:ascii="Arial" w:hAnsi="Arial" w:cs="Arial"/>
          <w:b/>
          <w:lang w:val="es-CO" w:eastAsia="es-CO"/>
        </w:rPr>
      </w:pPr>
      <w:r w:rsidRPr="00D70F9A">
        <w:rPr>
          <w:rFonts w:ascii="Arial" w:hAnsi="Arial" w:cs="Arial"/>
          <w:b/>
          <w:lang w:val="es-CO" w:eastAsia="es-CO"/>
        </w:rPr>
        <w:t>ANEXO “H”</w:t>
      </w:r>
    </w:p>
    <w:p w14:paraId="1BBA317B" w14:textId="77777777" w:rsidR="00D70F9A" w:rsidRPr="00D70F9A" w:rsidRDefault="00D70F9A" w:rsidP="00D70F9A">
      <w:pPr>
        <w:tabs>
          <w:tab w:val="left" w:pos="426"/>
        </w:tabs>
        <w:jc w:val="center"/>
        <w:rPr>
          <w:rFonts w:ascii="Arial" w:hAnsi="Arial" w:cs="Arial"/>
          <w:b/>
        </w:rPr>
      </w:pPr>
      <w:r w:rsidRPr="00D70F9A">
        <w:rPr>
          <w:rFonts w:ascii="Arial" w:hAnsi="Arial" w:cs="Arial"/>
          <w:b/>
        </w:rPr>
        <w:t>PAGOS DE SEGURIDAD SOCIAL Y APORTES LEGALES</w:t>
      </w:r>
    </w:p>
    <w:p w14:paraId="5108F17B" w14:textId="77777777" w:rsidR="00D70F9A" w:rsidRPr="00D70F9A" w:rsidRDefault="00D70F9A" w:rsidP="00D70F9A">
      <w:pPr>
        <w:tabs>
          <w:tab w:val="left" w:pos="426"/>
        </w:tabs>
        <w:jc w:val="both"/>
        <w:rPr>
          <w:rFonts w:ascii="Arial" w:hAnsi="Arial" w:cs="Arial"/>
          <w:b/>
        </w:rPr>
      </w:pPr>
    </w:p>
    <w:p w14:paraId="5F24E58E" w14:textId="77777777" w:rsidR="00D70F9A" w:rsidRPr="00D70F9A" w:rsidRDefault="00D70F9A" w:rsidP="00D70F9A">
      <w:pPr>
        <w:tabs>
          <w:tab w:val="left" w:pos="426"/>
        </w:tabs>
        <w:jc w:val="center"/>
        <w:rPr>
          <w:rFonts w:ascii="Arial" w:hAnsi="Arial" w:cs="Arial"/>
          <w:b/>
        </w:rPr>
      </w:pPr>
      <w:r w:rsidRPr="00D70F9A">
        <w:rPr>
          <w:rFonts w:ascii="Arial" w:hAnsi="Arial" w:cs="Arial"/>
          <w:b/>
        </w:rPr>
        <w:t>ARTÍCULO 50 LEY 789 DE 2002</w:t>
      </w:r>
    </w:p>
    <w:p w14:paraId="25876BAD" w14:textId="77777777" w:rsidR="00D70F9A" w:rsidRPr="00D70F9A" w:rsidRDefault="00D70F9A" w:rsidP="00D70F9A">
      <w:pPr>
        <w:tabs>
          <w:tab w:val="left" w:pos="426"/>
        </w:tabs>
        <w:jc w:val="center"/>
        <w:rPr>
          <w:rFonts w:ascii="Arial" w:hAnsi="Arial" w:cs="Arial"/>
          <w:b/>
        </w:rPr>
      </w:pPr>
      <w:r w:rsidRPr="00D70F9A">
        <w:rPr>
          <w:rFonts w:ascii="Arial" w:hAnsi="Arial" w:cs="Arial"/>
          <w:b/>
        </w:rPr>
        <w:t>(PERSONAS JURÍDICAS)</w:t>
      </w:r>
    </w:p>
    <w:p w14:paraId="573AA5B0" w14:textId="77777777" w:rsidR="00D70F9A" w:rsidRPr="00D70F9A" w:rsidRDefault="00D70F9A" w:rsidP="00D70F9A">
      <w:pPr>
        <w:tabs>
          <w:tab w:val="left" w:pos="426"/>
        </w:tabs>
        <w:jc w:val="both"/>
        <w:rPr>
          <w:rFonts w:ascii="Arial" w:hAnsi="Arial" w:cs="Arial"/>
        </w:rPr>
      </w:pPr>
    </w:p>
    <w:p w14:paraId="7FF3229B" w14:textId="77777777" w:rsidR="00D70F9A" w:rsidRPr="00D70F9A" w:rsidRDefault="00D70F9A" w:rsidP="00D70F9A">
      <w:pPr>
        <w:tabs>
          <w:tab w:val="left" w:pos="0"/>
        </w:tabs>
        <w:jc w:val="both"/>
        <w:rPr>
          <w:rFonts w:ascii="Arial" w:hAnsi="Arial" w:cs="Arial"/>
        </w:rPr>
      </w:pPr>
      <w:r w:rsidRPr="00D70F9A">
        <w:rPr>
          <w:rFonts w:ascii="Arial" w:hAnsi="Arial" w:cs="Arial"/>
        </w:rPr>
        <w:t>[Este formato debe ser diligenciado por las personas jurídicas nacionales y las extranjeras con domicilio o sucursal en Colombia las cuales deberán acreditar este requisito respecto del personal vinculado en Colombia].</w:t>
      </w:r>
    </w:p>
    <w:p w14:paraId="2D839410" w14:textId="77777777" w:rsidR="00D70F9A" w:rsidRPr="00D70F9A" w:rsidRDefault="00D70F9A" w:rsidP="00D70F9A">
      <w:pPr>
        <w:tabs>
          <w:tab w:val="left" w:pos="0"/>
        </w:tabs>
        <w:jc w:val="both"/>
        <w:rPr>
          <w:rFonts w:ascii="Arial" w:hAnsi="Arial" w:cs="Arial"/>
        </w:rPr>
      </w:pPr>
    </w:p>
    <w:p w14:paraId="2BD3F81D" w14:textId="77777777" w:rsidR="00D70F9A" w:rsidRPr="00D70F9A" w:rsidRDefault="00D70F9A" w:rsidP="00D70F9A">
      <w:pPr>
        <w:tabs>
          <w:tab w:val="left" w:pos="0"/>
        </w:tabs>
        <w:jc w:val="both"/>
        <w:rPr>
          <w:rFonts w:ascii="Arial" w:hAnsi="Arial" w:cs="Arial"/>
        </w:rPr>
      </w:pPr>
      <w:r w:rsidRPr="00D70F9A">
        <w:rPr>
          <w:rFonts w:ascii="Arial" w:hAnsi="Arial" w:cs="Arial"/>
        </w:rPr>
        <w:t>[Cuando la persona jurídica no esté exonerada en el pago al sistema de aportes parafiscales, deberá incluir el siguiente texto y ajustar el formato en lo correspondiente:]</w:t>
      </w:r>
    </w:p>
    <w:p w14:paraId="7DE24341" w14:textId="77777777" w:rsidR="00D70F9A" w:rsidRPr="00D70F9A" w:rsidRDefault="00D70F9A" w:rsidP="00D70F9A">
      <w:pPr>
        <w:tabs>
          <w:tab w:val="left" w:pos="0"/>
        </w:tabs>
        <w:jc w:val="both"/>
        <w:rPr>
          <w:rFonts w:ascii="Arial" w:hAnsi="Arial" w:cs="Arial"/>
        </w:rPr>
      </w:pPr>
    </w:p>
    <w:p w14:paraId="6C3B02D5" w14:textId="77777777" w:rsidR="00D70F9A" w:rsidRPr="00D70F9A" w:rsidRDefault="00D70F9A" w:rsidP="00D70F9A">
      <w:pPr>
        <w:tabs>
          <w:tab w:val="left" w:pos="0"/>
        </w:tabs>
        <w:jc w:val="both"/>
        <w:rPr>
          <w:rFonts w:ascii="Arial" w:hAnsi="Arial" w:cs="Arial"/>
        </w:rPr>
      </w:pPr>
      <w:r w:rsidRPr="00D70F9A">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EE886B6" w14:textId="77777777" w:rsidR="00D70F9A" w:rsidRPr="00D70F9A" w:rsidRDefault="00D70F9A" w:rsidP="00D70F9A">
      <w:pPr>
        <w:tabs>
          <w:tab w:val="left" w:pos="0"/>
        </w:tabs>
        <w:jc w:val="both"/>
        <w:rPr>
          <w:rFonts w:ascii="Arial" w:hAnsi="Arial" w:cs="Arial"/>
          <w:b/>
          <w:highlight w:val="yellow"/>
          <w:lang w:val="es-CO"/>
        </w:rPr>
      </w:pPr>
    </w:p>
    <w:p w14:paraId="2984CC29" w14:textId="77777777" w:rsidR="00D70F9A" w:rsidRPr="00D70F9A" w:rsidRDefault="00D70F9A" w:rsidP="00D70F9A">
      <w:pPr>
        <w:tabs>
          <w:tab w:val="left" w:pos="0"/>
        </w:tabs>
        <w:jc w:val="both"/>
        <w:rPr>
          <w:rFonts w:ascii="Arial" w:hAnsi="Arial" w:cs="Arial"/>
        </w:rPr>
      </w:pPr>
      <w:r w:rsidRPr="00D70F9A">
        <w:rPr>
          <w:rFonts w:ascii="Arial" w:hAnsi="Arial" w:cs="Arial"/>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69904C7" w14:textId="77777777" w:rsidR="00D70F9A" w:rsidRPr="00D70F9A" w:rsidRDefault="00D70F9A" w:rsidP="00D70F9A">
      <w:pPr>
        <w:tabs>
          <w:tab w:val="left" w:pos="0"/>
        </w:tabs>
        <w:jc w:val="both"/>
        <w:rPr>
          <w:rFonts w:ascii="Arial" w:hAnsi="Arial" w:cs="Arial"/>
        </w:rPr>
      </w:pPr>
    </w:p>
    <w:p w14:paraId="175935DD" w14:textId="77777777" w:rsidR="00D70F9A" w:rsidRPr="00D70F9A" w:rsidRDefault="00D70F9A" w:rsidP="00D70F9A">
      <w:pPr>
        <w:tabs>
          <w:tab w:val="left" w:pos="0"/>
        </w:tabs>
        <w:jc w:val="both"/>
        <w:rPr>
          <w:rFonts w:ascii="Arial" w:hAnsi="Arial" w:cs="Arial"/>
        </w:rPr>
      </w:pPr>
      <w:r w:rsidRPr="00D70F9A">
        <w:rPr>
          <w:rFonts w:ascii="Arial" w:hAnsi="Arial" w:cs="Arial"/>
        </w:rPr>
        <w:t>[En el evento en que la sociedad no tenga más de seis (6) meses de constituida, deberá acreditar los pagos a partir de la fecha de su constitución como se indica a continuación:]</w:t>
      </w:r>
    </w:p>
    <w:p w14:paraId="54742485" w14:textId="77777777" w:rsidR="00D70F9A" w:rsidRPr="00D70F9A" w:rsidRDefault="00D70F9A" w:rsidP="00D70F9A">
      <w:pPr>
        <w:tabs>
          <w:tab w:val="left" w:pos="0"/>
        </w:tabs>
        <w:jc w:val="both"/>
        <w:rPr>
          <w:rFonts w:ascii="Arial" w:hAnsi="Arial" w:cs="Arial"/>
        </w:rPr>
      </w:pPr>
    </w:p>
    <w:p w14:paraId="06A9D5DE" w14:textId="77777777" w:rsidR="00D70F9A" w:rsidRPr="00D70F9A" w:rsidRDefault="00D70F9A" w:rsidP="00D70F9A">
      <w:pPr>
        <w:tabs>
          <w:tab w:val="left" w:pos="0"/>
        </w:tabs>
        <w:jc w:val="both"/>
        <w:rPr>
          <w:rFonts w:ascii="Arial" w:hAnsi="Arial" w:cs="Arial"/>
        </w:rPr>
      </w:pPr>
      <w:r w:rsidRPr="00D70F9A">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3C7E4711" w14:textId="77777777" w:rsidR="00D70F9A" w:rsidRPr="00D70F9A" w:rsidRDefault="00D70F9A" w:rsidP="00D70F9A">
      <w:pPr>
        <w:tabs>
          <w:tab w:val="left" w:pos="0"/>
        </w:tabs>
        <w:jc w:val="both"/>
        <w:rPr>
          <w:rFonts w:ascii="Arial" w:hAnsi="Arial" w:cs="Arial"/>
        </w:rPr>
      </w:pPr>
    </w:p>
    <w:p w14:paraId="53793177" w14:textId="77777777" w:rsidR="00D70F9A" w:rsidRPr="00D70F9A" w:rsidRDefault="00D70F9A" w:rsidP="00D70F9A">
      <w:pPr>
        <w:tabs>
          <w:tab w:val="left" w:pos="0"/>
        </w:tabs>
        <w:jc w:val="both"/>
        <w:rPr>
          <w:rFonts w:ascii="Arial" w:hAnsi="Arial" w:cs="Arial"/>
        </w:rPr>
      </w:pPr>
      <w:r w:rsidRPr="00D70F9A">
        <w:rPr>
          <w:rFonts w:ascii="Arial" w:hAnsi="Arial" w:cs="Arial"/>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B6B7759" w14:textId="77777777" w:rsidR="00D70F9A" w:rsidRPr="00D70F9A" w:rsidRDefault="00D70F9A" w:rsidP="00D70F9A">
      <w:pPr>
        <w:tabs>
          <w:tab w:val="left" w:pos="0"/>
        </w:tabs>
        <w:jc w:val="both"/>
        <w:rPr>
          <w:rFonts w:ascii="Arial" w:hAnsi="Arial" w:cs="Arial"/>
        </w:rPr>
      </w:pPr>
    </w:p>
    <w:p w14:paraId="14CE785D" w14:textId="77777777" w:rsidR="00D70F9A" w:rsidRPr="00D70F9A" w:rsidRDefault="00D70F9A" w:rsidP="00D70F9A">
      <w:pPr>
        <w:tabs>
          <w:tab w:val="left" w:pos="0"/>
        </w:tabs>
        <w:jc w:val="both"/>
        <w:rPr>
          <w:rFonts w:ascii="Arial" w:hAnsi="Arial" w:cs="Arial"/>
        </w:rPr>
      </w:pPr>
      <w:r w:rsidRPr="00D70F9A">
        <w:rPr>
          <w:rFonts w:ascii="Arial" w:hAnsi="Arial"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FEC31F8" w14:textId="77777777" w:rsidR="00D70F9A" w:rsidRPr="00D70F9A" w:rsidRDefault="00D70F9A" w:rsidP="00D70F9A">
      <w:pPr>
        <w:tabs>
          <w:tab w:val="left" w:pos="0"/>
        </w:tabs>
        <w:jc w:val="both"/>
        <w:rPr>
          <w:rFonts w:ascii="Arial" w:hAnsi="Arial" w:cs="Arial"/>
        </w:rPr>
      </w:pPr>
    </w:p>
    <w:p w14:paraId="3345DB0D" w14:textId="77777777" w:rsidR="00D70F9A" w:rsidRPr="00D70F9A" w:rsidRDefault="00D70F9A" w:rsidP="00D70F9A">
      <w:pPr>
        <w:tabs>
          <w:tab w:val="left" w:pos="0"/>
        </w:tabs>
        <w:jc w:val="both"/>
        <w:rPr>
          <w:rFonts w:ascii="Arial" w:hAnsi="Arial" w:cs="Arial"/>
        </w:rPr>
      </w:pPr>
      <w:r w:rsidRPr="00D70F9A">
        <w:rPr>
          <w:rFonts w:ascii="Arial" w:hAnsi="Arial" w:cs="Arial"/>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19F1410A" w14:textId="77777777" w:rsidR="00D70F9A" w:rsidRPr="00D70F9A" w:rsidRDefault="00D70F9A" w:rsidP="00D70F9A">
      <w:pPr>
        <w:tabs>
          <w:tab w:val="left" w:pos="0"/>
        </w:tabs>
        <w:jc w:val="both"/>
        <w:rPr>
          <w:rFonts w:ascii="Arial" w:hAnsi="Arial" w:cs="Arial"/>
        </w:rPr>
      </w:pPr>
    </w:p>
    <w:p w14:paraId="5758E2C4" w14:textId="77777777" w:rsidR="00D70F9A" w:rsidRPr="00D70F9A" w:rsidRDefault="00D70F9A" w:rsidP="00D70F9A">
      <w:pPr>
        <w:tabs>
          <w:tab w:val="left" w:pos="0"/>
        </w:tabs>
        <w:jc w:val="both"/>
        <w:rPr>
          <w:rFonts w:ascii="Arial" w:hAnsi="Arial" w:cs="Arial"/>
        </w:rPr>
      </w:pPr>
      <w:r w:rsidRPr="00D70F9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0053A5" w14:textId="77777777" w:rsidR="00D70F9A" w:rsidRPr="00D70F9A" w:rsidRDefault="00D70F9A" w:rsidP="00D70F9A">
      <w:pPr>
        <w:tabs>
          <w:tab w:val="left" w:pos="0"/>
        </w:tabs>
        <w:jc w:val="both"/>
        <w:rPr>
          <w:rFonts w:ascii="Arial" w:hAnsi="Arial" w:cs="Arial"/>
        </w:rPr>
      </w:pPr>
    </w:p>
    <w:p w14:paraId="0F959DA3" w14:textId="77777777" w:rsidR="00D70F9A" w:rsidRPr="00D70F9A" w:rsidRDefault="00D70F9A" w:rsidP="00D70F9A">
      <w:pPr>
        <w:tabs>
          <w:tab w:val="left" w:pos="0"/>
        </w:tabs>
        <w:jc w:val="both"/>
        <w:rPr>
          <w:rFonts w:ascii="Arial" w:hAnsi="Arial" w:cs="Arial"/>
        </w:rPr>
      </w:pPr>
      <w:r w:rsidRPr="00D70F9A">
        <w:rPr>
          <w:rFonts w:ascii="Arial" w:hAnsi="Arial" w:cs="Arial"/>
        </w:rPr>
        <w:t xml:space="preserve">[Cuando la persona jurídica no haya tenido personal a cargo dentro de los seis (6) meses anteriores a la presentación de la propuesta deberá manifestarlo de la siguiente manera:] </w:t>
      </w:r>
    </w:p>
    <w:p w14:paraId="79CD2EA2" w14:textId="77777777" w:rsidR="00D70F9A" w:rsidRPr="00D70F9A" w:rsidRDefault="00D70F9A" w:rsidP="00D70F9A">
      <w:pPr>
        <w:suppressAutoHyphens w:val="0"/>
        <w:spacing w:after="120" w:line="276" w:lineRule="auto"/>
        <w:contextualSpacing/>
        <w:jc w:val="both"/>
        <w:rPr>
          <w:rFonts w:ascii="Arial" w:hAnsi="Arial" w:cs="Arial"/>
        </w:rPr>
      </w:pPr>
    </w:p>
    <w:p w14:paraId="4F82F470" w14:textId="77777777" w:rsidR="00D70F9A" w:rsidRPr="00D70F9A" w:rsidRDefault="00D70F9A" w:rsidP="00D70F9A">
      <w:pPr>
        <w:suppressAutoHyphens w:val="0"/>
        <w:spacing w:after="120" w:line="276" w:lineRule="auto"/>
        <w:contextualSpacing/>
        <w:jc w:val="both"/>
        <w:rPr>
          <w:rFonts w:ascii="Arial" w:hAnsi="Arial" w:cs="Arial"/>
        </w:rPr>
      </w:pPr>
      <w:r w:rsidRPr="00D70F9A">
        <w:rPr>
          <w:rFonts w:ascii="Arial" w:hAnsi="Arial" w:cs="Arial"/>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6DE842A1" w14:textId="77777777" w:rsidR="00D70F9A" w:rsidRPr="00D70F9A" w:rsidRDefault="00D70F9A" w:rsidP="00D70F9A">
      <w:pPr>
        <w:suppressAutoHyphens w:val="0"/>
        <w:spacing w:after="120" w:line="276" w:lineRule="auto"/>
        <w:contextualSpacing/>
        <w:jc w:val="both"/>
        <w:rPr>
          <w:rFonts w:ascii="Arial" w:hAnsi="Arial" w:cs="Arial"/>
        </w:rPr>
      </w:pPr>
    </w:p>
    <w:p w14:paraId="02510172"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r w:rsidRPr="00D70F9A">
        <w:rPr>
          <w:rFonts w:ascii="Arial" w:hAnsi="Arial" w:cs="Arial"/>
        </w:rPr>
        <w:t>En constancia, se firma en ______________, a los ____ días del mes de _____ de 20__.</w:t>
      </w:r>
    </w:p>
    <w:p w14:paraId="78B115B4"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p>
    <w:p w14:paraId="3C9A8970" w14:textId="77777777" w:rsidR="00D70F9A" w:rsidRPr="00D70F9A" w:rsidRDefault="00D70F9A" w:rsidP="00D70F9A">
      <w:pPr>
        <w:suppressAutoHyphens w:val="0"/>
        <w:spacing w:after="120" w:line="276" w:lineRule="auto"/>
        <w:contextualSpacing/>
        <w:jc w:val="both"/>
        <w:rPr>
          <w:rFonts w:ascii="Arial" w:hAnsi="Arial" w:cs="Arial"/>
        </w:rPr>
      </w:pPr>
      <w:r w:rsidRPr="00D70F9A">
        <w:rPr>
          <w:rFonts w:ascii="Arial" w:hAnsi="Arial" w:cs="Arial"/>
        </w:rPr>
        <w:t>Nombre del Proponente: ____________________</w:t>
      </w:r>
    </w:p>
    <w:p w14:paraId="0F975F96" w14:textId="77777777" w:rsidR="00D70F9A" w:rsidRPr="00D70F9A" w:rsidRDefault="00D70F9A" w:rsidP="00D70F9A">
      <w:pPr>
        <w:suppressAutoHyphens w:val="0"/>
        <w:spacing w:after="120" w:line="276" w:lineRule="auto"/>
        <w:contextualSpacing/>
        <w:jc w:val="both"/>
        <w:rPr>
          <w:rFonts w:ascii="Arial" w:hAnsi="Arial" w:cs="Arial"/>
        </w:rPr>
      </w:pPr>
      <w:r w:rsidRPr="00D70F9A">
        <w:rPr>
          <w:rFonts w:ascii="Arial" w:hAnsi="Arial" w:cs="Arial"/>
        </w:rPr>
        <w:t xml:space="preserve"> Nombre del Representante Legal: _____________________ </w:t>
      </w:r>
    </w:p>
    <w:p w14:paraId="3D3AC56D"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r w:rsidRPr="00D70F9A">
        <w:rPr>
          <w:rFonts w:ascii="Arial" w:hAnsi="Arial" w:cs="Arial"/>
        </w:rPr>
        <w:t>Firma del Representante Legal o Apoderado: ___________________</w:t>
      </w:r>
    </w:p>
    <w:p w14:paraId="12B4A876"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p>
    <w:p w14:paraId="37AF83BF"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r w:rsidRPr="00D70F9A">
        <w:rPr>
          <w:rFonts w:ascii="Arial" w:hAnsi="Arial" w:cs="Arial"/>
          <w:b/>
          <w:u w:val="single"/>
        </w:rPr>
        <w:t>Nota</w:t>
      </w:r>
      <w:r w:rsidRPr="00D70F9A">
        <w:rPr>
          <w:rFonts w:ascii="Arial" w:hAnsi="Arial" w:cs="Arial"/>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635DF7CC"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p>
    <w:p w14:paraId="26F83CE7" w14:textId="77777777" w:rsidR="00D70F9A" w:rsidRPr="00D70F9A" w:rsidRDefault="00D70F9A" w:rsidP="00D70F9A">
      <w:pPr>
        <w:suppressAutoHyphens w:val="0"/>
        <w:spacing w:after="120" w:line="276" w:lineRule="auto"/>
        <w:contextualSpacing/>
        <w:jc w:val="center"/>
        <w:rPr>
          <w:rFonts w:ascii="Arial" w:hAnsi="Arial" w:cs="Arial"/>
          <w:b/>
        </w:rPr>
      </w:pPr>
      <w:r w:rsidRPr="00D70F9A">
        <w:rPr>
          <w:rFonts w:ascii="Arial" w:hAnsi="Arial" w:cs="Arial"/>
          <w:b/>
        </w:rPr>
        <w:t>ARTÍCULO 9 LEY 828 DE 2003</w:t>
      </w:r>
    </w:p>
    <w:p w14:paraId="1C45440F" w14:textId="77777777" w:rsidR="00D70F9A" w:rsidRPr="00D70F9A" w:rsidRDefault="00D70F9A" w:rsidP="00D70F9A">
      <w:pPr>
        <w:suppressAutoHyphens w:val="0"/>
        <w:spacing w:after="120" w:line="276" w:lineRule="auto"/>
        <w:contextualSpacing/>
        <w:jc w:val="center"/>
        <w:rPr>
          <w:rFonts w:ascii="Arial" w:hAnsi="Arial" w:cs="Arial"/>
          <w:b/>
          <w:iCs/>
          <w:u w:val="single"/>
          <w:lang w:eastAsia="es-CO"/>
        </w:rPr>
      </w:pPr>
      <w:r w:rsidRPr="00D70F9A">
        <w:rPr>
          <w:rFonts w:ascii="Arial" w:hAnsi="Arial" w:cs="Arial"/>
          <w:b/>
        </w:rPr>
        <w:t>(PERSONAS NATURALES)</w:t>
      </w:r>
    </w:p>
    <w:p w14:paraId="2850BAA2"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p>
    <w:p w14:paraId="3C14A1C2" w14:textId="77777777" w:rsidR="00D70F9A" w:rsidRPr="00D70F9A" w:rsidRDefault="00D70F9A" w:rsidP="00D70F9A">
      <w:pPr>
        <w:suppressAutoHyphens w:val="0"/>
        <w:spacing w:after="120" w:line="276" w:lineRule="auto"/>
        <w:contextualSpacing/>
        <w:jc w:val="both"/>
        <w:rPr>
          <w:rFonts w:ascii="Arial" w:hAnsi="Arial" w:cs="Arial"/>
        </w:rPr>
      </w:pPr>
      <w:r w:rsidRPr="00D70F9A">
        <w:rPr>
          <w:rFonts w:ascii="Arial" w:hAnsi="Arial" w:cs="Arial"/>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7E8E5F32" w14:textId="77777777" w:rsidR="00D70F9A" w:rsidRPr="00D70F9A" w:rsidRDefault="00D70F9A" w:rsidP="00D70F9A">
      <w:pPr>
        <w:suppressAutoHyphens w:val="0"/>
        <w:spacing w:after="120" w:line="276" w:lineRule="auto"/>
        <w:contextualSpacing/>
        <w:jc w:val="both"/>
        <w:rPr>
          <w:rFonts w:ascii="Arial" w:hAnsi="Arial" w:cs="Arial"/>
        </w:rPr>
      </w:pPr>
    </w:p>
    <w:p w14:paraId="36E70B8F"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r w:rsidRPr="00D70F9A">
        <w:rPr>
          <w:rFonts w:ascii="Arial" w:hAnsi="Arial" w:cs="Arial"/>
        </w:rPr>
        <w:t xml:space="preserve"> La persona natural que reúna los requisitos para acceder a la pensión de vejez, o se pensione por invalidez o anticipadamente, presentará el certificado que lo acredite y, además la afiliación al sistema de salud.</w:t>
      </w:r>
    </w:p>
    <w:p w14:paraId="58B3334E"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p>
    <w:p w14:paraId="6DC426AD"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r w:rsidRPr="00D70F9A">
        <w:rPr>
          <w:rFonts w:ascii="Arial" w:hAnsi="Arial" w:cs="Arial"/>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90CB7E8"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p>
    <w:p w14:paraId="17F7F8E7" w14:textId="77777777" w:rsidR="00D70F9A" w:rsidRPr="00D70F9A" w:rsidRDefault="00D70F9A" w:rsidP="00D70F9A">
      <w:pPr>
        <w:suppressAutoHyphens w:val="0"/>
        <w:spacing w:after="120" w:line="276" w:lineRule="auto"/>
        <w:contextualSpacing/>
        <w:jc w:val="both"/>
        <w:rPr>
          <w:rFonts w:ascii="Arial" w:hAnsi="Arial" w:cs="Arial"/>
        </w:rPr>
      </w:pPr>
      <w:r w:rsidRPr="00D70F9A">
        <w:rPr>
          <w:rFonts w:ascii="Arial" w:hAnsi="Arial" w:cs="Arial"/>
        </w:rPr>
        <w:t>Nombre del Proponente: _____________________</w:t>
      </w:r>
    </w:p>
    <w:p w14:paraId="1F14838C" w14:textId="77777777" w:rsidR="00D70F9A" w:rsidRPr="00D70F9A" w:rsidRDefault="00D70F9A" w:rsidP="00D70F9A">
      <w:pPr>
        <w:suppressAutoHyphens w:val="0"/>
        <w:spacing w:after="120" w:line="276" w:lineRule="auto"/>
        <w:contextualSpacing/>
        <w:jc w:val="both"/>
        <w:rPr>
          <w:rFonts w:ascii="Arial" w:hAnsi="Arial" w:cs="Arial"/>
        </w:rPr>
      </w:pPr>
      <w:r w:rsidRPr="00D70F9A">
        <w:rPr>
          <w:rFonts w:ascii="Arial" w:hAnsi="Arial" w:cs="Arial"/>
        </w:rPr>
        <w:t xml:space="preserve"> Nombre del Representante Legal: _____________________ </w:t>
      </w:r>
    </w:p>
    <w:p w14:paraId="71074C3A"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r w:rsidRPr="00D70F9A">
        <w:rPr>
          <w:rFonts w:ascii="Arial" w:hAnsi="Arial" w:cs="Arial"/>
        </w:rPr>
        <w:t>Firma del Representante Legal o Apoderado: ___________________</w:t>
      </w:r>
    </w:p>
    <w:p w14:paraId="40043A04"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p>
    <w:p w14:paraId="7D32897C" w14:textId="77777777" w:rsidR="00D70F9A" w:rsidRPr="00D70F9A" w:rsidRDefault="00D70F9A" w:rsidP="00D70F9A">
      <w:pPr>
        <w:suppressAutoHyphens w:val="0"/>
        <w:spacing w:after="120" w:line="276" w:lineRule="auto"/>
        <w:contextualSpacing/>
        <w:jc w:val="both"/>
        <w:rPr>
          <w:rFonts w:ascii="Arial" w:hAnsi="Arial" w:cs="Arial"/>
          <w:iCs/>
          <w:u w:val="single"/>
          <w:lang w:eastAsia="es-CO"/>
        </w:rPr>
      </w:pPr>
    </w:p>
    <w:p w14:paraId="16D158AE" w14:textId="77777777" w:rsidR="00D70F9A" w:rsidRPr="00D70F9A" w:rsidRDefault="00D70F9A" w:rsidP="00D70F9A">
      <w:pPr>
        <w:suppressAutoHyphens w:val="0"/>
        <w:spacing w:after="120" w:line="276" w:lineRule="auto"/>
        <w:ind w:right="-431"/>
        <w:contextualSpacing/>
        <w:rPr>
          <w:rFonts w:ascii="Arial" w:hAnsi="Arial" w:cs="Arial"/>
          <w:iCs/>
          <w:u w:val="single"/>
          <w:lang w:eastAsia="es-CO"/>
        </w:rPr>
      </w:pPr>
    </w:p>
    <w:p w14:paraId="7843BDC9" w14:textId="77777777" w:rsidR="00D70F9A" w:rsidRPr="00D70F9A" w:rsidRDefault="00D70F9A" w:rsidP="00D70F9A">
      <w:pPr>
        <w:suppressAutoHyphens w:val="0"/>
        <w:spacing w:after="120" w:line="276" w:lineRule="auto"/>
        <w:ind w:right="-431"/>
        <w:contextualSpacing/>
        <w:rPr>
          <w:rFonts w:ascii="Arial" w:hAnsi="Arial" w:cs="Arial"/>
          <w:iCs/>
          <w:u w:val="single"/>
          <w:lang w:eastAsia="es-CO"/>
        </w:rPr>
      </w:pPr>
    </w:p>
    <w:p w14:paraId="59D4B929" w14:textId="77777777" w:rsidR="00D70F9A" w:rsidRPr="00D70F9A" w:rsidRDefault="00D70F9A" w:rsidP="00D70F9A">
      <w:pPr>
        <w:suppressAutoHyphens w:val="0"/>
        <w:spacing w:after="120" w:line="276" w:lineRule="auto"/>
        <w:ind w:right="-431"/>
        <w:contextualSpacing/>
        <w:rPr>
          <w:rFonts w:ascii="Arial" w:hAnsi="Arial" w:cs="Arial"/>
          <w:iCs/>
          <w:u w:val="single"/>
          <w:lang w:eastAsia="es-CO"/>
        </w:rPr>
      </w:pPr>
    </w:p>
    <w:p w14:paraId="50D03E86" w14:textId="77777777" w:rsidR="00D70F9A" w:rsidRPr="00D70F9A" w:rsidRDefault="00D70F9A" w:rsidP="00D70F9A">
      <w:pPr>
        <w:suppressAutoHyphens w:val="0"/>
        <w:spacing w:after="120" w:line="276" w:lineRule="auto"/>
        <w:ind w:right="-431"/>
        <w:contextualSpacing/>
        <w:rPr>
          <w:rFonts w:ascii="Arial" w:hAnsi="Arial" w:cs="Arial"/>
          <w:iCs/>
          <w:u w:val="single"/>
          <w:lang w:eastAsia="es-CO"/>
        </w:rPr>
      </w:pPr>
    </w:p>
    <w:p w14:paraId="5FFB7258" w14:textId="77777777" w:rsidR="00D70F9A" w:rsidRPr="00D70F9A" w:rsidRDefault="00D70F9A" w:rsidP="00D70F9A">
      <w:pPr>
        <w:suppressAutoHyphens w:val="0"/>
        <w:spacing w:after="120" w:line="276" w:lineRule="auto"/>
        <w:ind w:right="-431"/>
        <w:contextualSpacing/>
        <w:rPr>
          <w:rFonts w:ascii="Arial" w:hAnsi="Arial" w:cs="Arial"/>
          <w:iCs/>
          <w:u w:val="single"/>
          <w:lang w:eastAsia="es-CO"/>
        </w:rPr>
      </w:pPr>
    </w:p>
    <w:p w14:paraId="4C5E87BD" w14:textId="77777777" w:rsidR="00D70F9A" w:rsidRPr="00D70F9A" w:rsidRDefault="00D70F9A" w:rsidP="00D70F9A">
      <w:pPr>
        <w:suppressAutoHyphens w:val="0"/>
        <w:spacing w:after="120" w:line="276" w:lineRule="auto"/>
        <w:ind w:right="-431"/>
        <w:contextualSpacing/>
        <w:jc w:val="center"/>
        <w:rPr>
          <w:rFonts w:ascii="Arial" w:hAnsi="Arial" w:cs="Arial"/>
          <w:iCs/>
          <w:u w:val="single"/>
          <w:lang w:eastAsia="es-CO"/>
        </w:rPr>
      </w:pPr>
    </w:p>
    <w:p w14:paraId="618A3B78" w14:textId="77777777" w:rsidR="00D70F9A" w:rsidRPr="00D70F9A" w:rsidRDefault="00D70F9A" w:rsidP="00D70F9A">
      <w:pPr>
        <w:tabs>
          <w:tab w:val="left" w:pos="900"/>
          <w:tab w:val="center" w:pos="4513"/>
        </w:tabs>
        <w:suppressAutoHyphens w:val="0"/>
        <w:jc w:val="center"/>
        <w:rPr>
          <w:rFonts w:ascii="Arial" w:hAnsi="Arial" w:cs="Arial"/>
          <w:b/>
          <w:lang w:val="es-CO" w:eastAsia="es-CO"/>
        </w:rPr>
      </w:pPr>
      <w:r w:rsidRPr="00D70F9A">
        <w:rPr>
          <w:rFonts w:ascii="Arial" w:hAnsi="Arial" w:cs="Arial"/>
          <w:b/>
        </w:rPr>
        <w:lastRenderedPageBreak/>
        <w:t>ANEXO “I”</w:t>
      </w:r>
    </w:p>
    <w:p w14:paraId="0F185452" w14:textId="77777777" w:rsidR="00D70F9A" w:rsidRPr="00D70F9A" w:rsidRDefault="00D70F9A" w:rsidP="00D70F9A">
      <w:pPr>
        <w:tabs>
          <w:tab w:val="left" w:pos="900"/>
          <w:tab w:val="center" w:pos="4513"/>
        </w:tabs>
        <w:suppressAutoHyphens w:val="0"/>
        <w:jc w:val="center"/>
        <w:rPr>
          <w:rFonts w:ascii="Arial" w:hAnsi="Arial" w:cs="Arial"/>
          <w:b/>
          <w:lang w:val="es-CO" w:eastAsia="es-CO"/>
        </w:rPr>
      </w:pPr>
      <w:r w:rsidRPr="00D70F9A">
        <w:rPr>
          <w:rFonts w:ascii="Arial" w:hAnsi="Arial" w:cs="Arial"/>
          <w:b/>
          <w:lang w:val="es-CO" w:eastAsia="es-CO"/>
        </w:rPr>
        <w:t>FORMULARIO MANIFESTACIÓN DE INTERÉS EN LIMITAR</w:t>
      </w:r>
    </w:p>
    <w:p w14:paraId="33678C94" w14:textId="77777777" w:rsidR="00D70F9A" w:rsidRPr="00D70F9A" w:rsidRDefault="00D70F9A" w:rsidP="00D70F9A">
      <w:pPr>
        <w:tabs>
          <w:tab w:val="left" w:pos="900"/>
          <w:tab w:val="center" w:pos="4513"/>
        </w:tabs>
        <w:suppressAutoHyphens w:val="0"/>
        <w:jc w:val="center"/>
        <w:rPr>
          <w:rFonts w:ascii="Arial" w:hAnsi="Arial" w:cs="Arial"/>
          <w:b/>
          <w:u w:val="single"/>
          <w:lang w:val="es-CO" w:eastAsia="es-CO"/>
        </w:rPr>
      </w:pPr>
      <w:r w:rsidRPr="00D70F9A">
        <w:rPr>
          <w:rFonts w:ascii="Arial" w:hAnsi="Arial" w:cs="Arial"/>
          <w:b/>
          <w:lang w:val="es-CO" w:eastAsia="es-CO"/>
        </w:rPr>
        <w:t xml:space="preserve">LA CONVOCATORIA A </w:t>
      </w:r>
      <w:r w:rsidRPr="00D70F9A">
        <w:rPr>
          <w:rFonts w:ascii="Arial" w:hAnsi="Arial" w:cs="Arial"/>
          <w:b/>
          <w:u w:val="single"/>
          <w:lang w:val="es-CO" w:eastAsia="es-CO"/>
        </w:rPr>
        <w:t>MIPYMES</w:t>
      </w:r>
    </w:p>
    <w:p w14:paraId="2688EBD9" w14:textId="77777777" w:rsidR="00D70F9A" w:rsidRPr="00D70F9A" w:rsidRDefault="00D70F9A" w:rsidP="00D70F9A">
      <w:pPr>
        <w:tabs>
          <w:tab w:val="left" w:pos="900"/>
          <w:tab w:val="center" w:pos="4513"/>
        </w:tabs>
        <w:suppressAutoHyphens w:val="0"/>
        <w:jc w:val="center"/>
        <w:rPr>
          <w:rFonts w:ascii="Arial" w:hAnsi="Arial" w:cs="Arial"/>
          <w:b/>
          <w:lang w:val="es-CO" w:eastAsia="es-CO"/>
        </w:rPr>
      </w:pPr>
    </w:p>
    <w:p w14:paraId="6DCCB4C1" w14:textId="77777777" w:rsidR="00D70F9A" w:rsidRPr="00D70F9A" w:rsidRDefault="00D70F9A" w:rsidP="00D70F9A">
      <w:pPr>
        <w:tabs>
          <w:tab w:val="left" w:pos="900"/>
          <w:tab w:val="center" w:pos="4513"/>
        </w:tabs>
        <w:suppressAutoHyphens w:val="0"/>
        <w:jc w:val="both"/>
        <w:rPr>
          <w:rFonts w:ascii="Arial" w:hAnsi="Arial" w:cs="Arial"/>
          <w:b/>
          <w:lang w:val="es-CO" w:eastAsia="es-CO"/>
        </w:rPr>
      </w:pPr>
    </w:p>
    <w:p w14:paraId="613F308B" w14:textId="76C569B1" w:rsidR="00D70F9A" w:rsidRPr="00D70F9A" w:rsidRDefault="00D70F9A" w:rsidP="00D70F9A">
      <w:pPr>
        <w:autoSpaceDE w:val="0"/>
        <w:autoSpaceDN w:val="0"/>
        <w:adjustRightInd w:val="0"/>
        <w:contextualSpacing/>
        <w:jc w:val="both"/>
        <w:rPr>
          <w:rFonts w:ascii="Arial" w:hAnsi="Arial" w:cs="Arial"/>
          <w:b/>
        </w:rPr>
      </w:pPr>
      <w:r w:rsidRPr="00D70F9A">
        <w:rPr>
          <w:rFonts w:ascii="Arial" w:hAnsi="Arial" w:cs="Arial"/>
          <w:b/>
          <w:lang w:val="es-CO" w:eastAsia="es-CO"/>
        </w:rPr>
        <w:t xml:space="preserve">PROCESO DE MINIMA CUANTÍA </w:t>
      </w:r>
      <w:r w:rsidRPr="00D70F9A">
        <w:rPr>
          <w:rFonts w:ascii="Arial" w:hAnsi="Arial" w:cs="Arial"/>
          <w:b/>
          <w:bCs/>
          <w:lang w:val="es-CO"/>
        </w:rPr>
        <w:t xml:space="preserve">N°     </w:t>
      </w:r>
      <w:r w:rsidR="00FF0764">
        <w:rPr>
          <w:rFonts w:ascii="Arial" w:hAnsi="Arial" w:cs="Arial"/>
          <w:b/>
          <w:bCs/>
          <w:lang w:val="es-CO"/>
        </w:rPr>
        <w:t xml:space="preserve">  </w:t>
      </w:r>
      <w:r w:rsidRPr="00D70F9A">
        <w:rPr>
          <w:rFonts w:ascii="Arial" w:hAnsi="Arial" w:cs="Arial"/>
          <w:b/>
          <w:bCs/>
          <w:lang w:val="es-CO"/>
        </w:rPr>
        <w:t xml:space="preserve">  </w:t>
      </w:r>
      <w:r w:rsidRPr="00D70F9A">
        <w:rPr>
          <w:rFonts w:ascii="Arial" w:hAnsi="Arial" w:cs="Arial"/>
          <w:b/>
          <w:bCs/>
        </w:rPr>
        <w:t>-MDN-DIGSA-DISAN-DHONAC-2026</w:t>
      </w:r>
      <w:r w:rsidRPr="00D70F9A">
        <w:rPr>
          <w:rFonts w:ascii="Arial" w:hAnsi="Arial" w:cs="Arial"/>
          <w:lang w:val="es-CO"/>
        </w:rPr>
        <w:t>,</w:t>
      </w:r>
      <w:r w:rsidRPr="00D70F9A">
        <w:rPr>
          <w:rFonts w:ascii="Arial" w:hAnsi="Arial" w:cs="Arial"/>
          <w:b/>
          <w:bCs/>
          <w:lang w:val="es-CO"/>
        </w:rPr>
        <w:t xml:space="preserve"> </w:t>
      </w:r>
      <w:r w:rsidRPr="00D70F9A">
        <w:rPr>
          <w:rFonts w:ascii="Arial" w:hAnsi="Arial" w:cs="Arial"/>
          <w:lang w:val="es-CO" w:eastAsia="es-CO"/>
        </w:rPr>
        <w:t xml:space="preserve">cuyo objeto es </w:t>
      </w:r>
      <w:r w:rsidRPr="00D70F9A">
        <w:rPr>
          <w:rFonts w:ascii="Arial" w:hAnsi="Arial" w:cs="Arial"/>
          <w:b/>
        </w:rPr>
        <w:t>“</w:t>
      </w:r>
      <w:r w:rsidR="00FF0764" w:rsidRPr="00FF0764">
        <w:rPr>
          <w:rFonts w:ascii="Arial" w:hAnsi="Arial" w:cs="Arial"/>
          <w:b/>
          <w:bCs/>
          <w:iCs/>
          <w:lang w:val="es-CO"/>
        </w:rPr>
        <w:t>CONTRATAR EL SUMINISTRO DE QUÍMICOS PARA LAVANDERÍA HOSPITALARIA PARA HOSPITAL NAVAL NIVEL III DE CARTAGENA Y RENOR</w:t>
      </w:r>
      <w:r w:rsidRPr="00D70F9A">
        <w:rPr>
          <w:rFonts w:ascii="Arial" w:hAnsi="Arial" w:cs="Arial"/>
          <w:b/>
        </w:rPr>
        <w:t>”</w:t>
      </w:r>
      <w:r w:rsidRPr="00D70F9A">
        <w:rPr>
          <w:rFonts w:ascii="Arial" w:hAnsi="Arial" w:cs="Arial"/>
          <w:b/>
          <w:bCs/>
          <w:iCs/>
          <w:lang w:val="es-ES_tradnl"/>
        </w:rPr>
        <w:t xml:space="preserve">. </w:t>
      </w:r>
    </w:p>
    <w:p w14:paraId="50363C02" w14:textId="77777777" w:rsidR="00D70F9A" w:rsidRPr="00D70F9A" w:rsidRDefault="00D70F9A" w:rsidP="00D70F9A">
      <w:pPr>
        <w:tabs>
          <w:tab w:val="left" w:pos="426"/>
        </w:tabs>
        <w:jc w:val="both"/>
        <w:rPr>
          <w:rFonts w:ascii="Arial" w:hAnsi="Arial" w:cs="Arial"/>
          <w:lang w:val="es-CO"/>
        </w:rPr>
      </w:pPr>
    </w:p>
    <w:p w14:paraId="4BA8E7B3" w14:textId="77777777" w:rsidR="00D70F9A" w:rsidRPr="00D70F9A" w:rsidRDefault="00D70F9A" w:rsidP="00D70F9A">
      <w:pPr>
        <w:suppressAutoHyphens w:val="0"/>
        <w:jc w:val="both"/>
        <w:rPr>
          <w:rFonts w:ascii="Arial" w:hAnsi="Arial" w:cs="Arial"/>
          <w:b/>
          <w:lang w:val="es-CO" w:eastAsia="es-CO"/>
        </w:rPr>
      </w:pPr>
      <w:r w:rsidRPr="00D70F9A">
        <w:rPr>
          <w:rFonts w:ascii="Arial" w:hAnsi="Arial" w:cs="Arial"/>
          <w:lang w:val="es-CO" w:eastAsia="es-CO"/>
        </w:rPr>
        <w:t xml:space="preserve">Fecha: </w:t>
      </w:r>
      <w:r w:rsidRPr="00D70F9A">
        <w:rPr>
          <w:rFonts w:ascii="Arial" w:hAnsi="Arial" w:cs="Arial"/>
          <w:b/>
          <w:lang w:val="es-CO" w:eastAsia="es-CO"/>
        </w:rPr>
        <w:t>__________________</w:t>
      </w:r>
    </w:p>
    <w:p w14:paraId="29CDA91A" w14:textId="77777777" w:rsidR="00D70F9A" w:rsidRPr="00D70F9A" w:rsidRDefault="00D70F9A" w:rsidP="00D70F9A">
      <w:pPr>
        <w:suppressAutoHyphens w:val="0"/>
        <w:jc w:val="both"/>
        <w:rPr>
          <w:rFonts w:ascii="Arial" w:hAnsi="Arial" w:cs="Arial"/>
          <w:b/>
          <w:lang w:val="es-CO" w:eastAsia="es-CO"/>
        </w:rPr>
      </w:pPr>
    </w:p>
    <w:p w14:paraId="51DD1393" w14:textId="77777777" w:rsidR="00D70F9A" w:rsidRPr="00D70F9A" w:rsidRDefault="00D70F9A" w:rsidP="00D70F9A">
      <w:pPr>
        <w:suppressAutoHyphens w:val="0"/>
        <w:jc w:val="both"/>
        <w:rPr>
          <w:rFonts w:ascii="Arial" w:hAnsi="Arial" w:cs="Arial"/>
          <w:b/>
          <w:lang w:val="es-CO" w:eastAsia="es-CO"/>
        </w:rPr>
      </w:pPr>
    </w:p>
    <w:p w14:paraId="2944D308" w14:textId="77777777" w:rsidR="00D70F9A" w:rsidRPr="00D70F9A" w:rsidRDefault="00D70F9A" w:rsidP="00D70F9A">
      <w:pPr>
        <w:shd w:val="clear" w:color="auto" w:fill="FFFFFF"/>
        <w:autoSpaceDN w:val="0"/>
        <w:jc w:val="both"/>
        <w:textAlignment w:val="baseline"/>
        <w:rPr>
          <w:rFonts w:ascii="Arial" w:eastAsia="Calibri" w:hAnsi="Arial" w:cs="Arial"/>
          <w:lang w:eastAsia="en-US"/>
        </w:rPr>
      </w:pPr>
      <w:r w:rsidRPr="00D70F9A">
        <w:rPr>
          <w:rFonts w:ascii="Arial" w:eastAsia="Calibri" w:hAnsi="Arial" w:cs="Arial"/>
          <w:lang w:eastAsia="en-US"/>
        </w:rPr>
        <w:t>Señores</w:t>
      </w:r>
    </w:p>
    <w:p w14:paraId="5060B192" w14:textId="77777777" w:rsidR="00D70F9A" w:rsidRPr="00D70F9A" w:rsidRDefault="00D70F9A" w:rsidP="00D70F9A">
      <w:pPr>
        <w:shd w:val="clear" w:color="auto" w:fill="FFFFFF"/>
        <w:autoSpaceDN w:val="0"/>
        <w:jc w:val="both"/>
        <w:textAlignment w:val="baseline"/>
        <w:rPr>
          <w:rFonts w:ascii="Arial" w:eastAsia="Calibri" w:hAnsi="Arial" w:cs="Arial"/>
          <w:b/>
          <w:lang w:eastAsia="en-US"/>
        </w:rPr>
      </w:pPr>
      <w:r w:rsidRPr="00D70F9A">
        <w:rPr>
          <w:rFonts w:ascii="Arial" w:eastAsia="Calibri" w:hAnsi="Arial" w:cs="Arial"/>
          <w:b/>
          <w:lang w:eastAsia="en-US"/>
        </w:rPr>
        <w:t xml:space="preserve">HOSPITAL NAVAL </w:t>
      </w:r>
      <w:r w:rsidRPr="00D70F9A">
        <w:rPr>
          <w:rFonts w:ascii="Arial" w:hAnsi="Arial" w:cs="Arial"/>
          <w:b/>
          <w:lang w:val="es-CO" w:eastAsia="es-CO"/>
        </w:rPr>
        <w:t>NIVEL III</w:t>
      </w:r>
      <w:r w:rsidRPr="00D70F9A">
        <w:rPr>
          <w:rFonts w:ascii="Arial" w:hAnsi="Arial" w:cs="Arial"/>
          <w:lang w:val="es-CO" w:eastAsia="es-CO"/>
        </w:rPr>
        <w:t xml:space="preserve"> </w:t>
      </w:r>
      <w:r w:rsidRPr="00D70F9A">
        <w:rPr>
          <w:rFonts w:ascii="Arial" w:eastAsia="Calibri" w:hAnsi="Arial" w:cs="Arial"/>
          <w:b/>
          <w:lang w:eastAsia="en-US"/>
        </w:rPr>
        <w:t xml:space="preserve">DE CARTAGENA </w:t>
      </w:r>
    </w:p>
    <w:p w14:paraId="28891BD0" w14:textId="77777777" w:rsidR="00D70F9A" w:rsidRPr="00D70F9A" w:rsidRDefault="00D70F9A" w:rsidP="00D70F9A">
      <w:pPr>
        <w:shd w:val="clear" w:color="auto" w:fill="FFFFFF"/>
        <w:autoSpaceDN w:val="0"/>
        <w:jc w:val="both"/>
        <w:textAlignment w:val="baseline"/>
        <w:rPr>
          <w:rFonts w:ascii="Arial" w:eastAsia="Calibri" w:hAnsi="Arial" w:cs="Arial"/>
          <w:lang w:eastAsia="en-US"/>
        </w:rPr>
      </w:pPr>
      <w:r w:rsidRPr="00D70F9A">
        <w:rPr>
          <w:rFonts w:ascii="Arial" w:eastAsia="Calibri" w:hAnsi="Arial" w:cs="Arial"/>
          <w:lang w:eastAsia="en-US"/>
        </w:rPr>
        <w:t>Ciudad.</w:t>
      </w:r>
    </w:p>
    <w:p w14:paraId="2EFCB203" w14:textId="77777777" w:rsidR="00D70F9A" w:rsidRPr="00D70F9A" w:rsidRDefault="00D70F9A" w:rsidP="00D70F9A">
      <w:pPr>
        <w:shd w:val="clear" w:color="auto" w:fill="FFFFFF"/>
        <w:autoSpaceDN w:val="0"/>
        <w:jc w:val="both"/>
        <w:textAlignment w:val="baseline"/>
        <w:rPr>
          <w:rFonts w:ascii="Arial" w:eastAsia="Calibri" w:hAnsi="Arial" w:cs="Arial"/>
          <w:b/>
          <w:lang w:eastAsia="en-US"/>
        </w:rPr>
      </w:pPr>
    </w:p>
    <w:p w14:paraId="2F45E074" w14:textId="77777777" w:rsidR="00D70F9A" w:rsidRPr="00D70F9A" w:rsidRDefault="00D70F9A" w:rsidP="00D70F9A">
      <w:pPr>
        <w:shd w:val="clear" w:color="auto" w:fill="FFFFFF"/>
        <w:autoSpaceDN w:val="0"/>
        <w:jc w:val="both"/>
        <w:textAlignment w:val="baseline"/>
        <w:rPr>
          <w:rFonts w:ascii="Arial" w:eastAsia="Calibri" w:hAnsi="Arial" w:cs="Arial"/>
          <w:lang w:eastAsia="en-US"/>
        </w:rPr>
      </w:pPr>
      <w:r w:rsidRPr="00D70F9A">
        <w:rPr>
          <w:rFonts w:ascii="Arial" w:eastAsia="Calibri" w:hAnsi="Arial" w:cs="Arial"/>
          <w:lang w:eastAsia="en-US"/>
        </w:rPr>
        <w:t xml:space="preserve">Referencia: Interés en limitar la convocatoria para el proceso de </w:t>
      </w:r>
      <w:r w:rsidRPr="00D70F9A">
        <w:rPr>
          <w:rFonts w:ascii="Arial" w:eastAsia="Calibri" w:hAnsi="Arial" w:cs="Arial"/>
          <w:b/>
          <w:lang w:eastAsia="en-US"/>
        </w:rPr>
        <w:t>Mínima Cuantía No.</w:t>
      </w:r>
      <w:r w:rsidRPr="00D70F9A">
        <w:rPr>
          <w:rFonts w:ascii="Arial" w:hAnsi="Arial" w:cs="Arial"/>
          <w:b/>
          <w:color w:val="000000"/>
          <w:spacing w:val="-6"/>
          <w:sz w:val="18"/>
          <w:lang w:val="es-CO"/>
        </w:rPr>
        <w:t xml:space="preserve"> </w:t>
      </w:r>
      <w:r w:rsidRPr="00D70F9A">
        <w:rPr>
          <w:rFonts w:ascii="Arial" w:eastAsia="Calibri" w:hAnsi="Arial" w:cs="Arial"/>
          <w:b/>
          <w:lang w:val="es-CO" w:eastAsia="en-US"/>
        </w:rPr>
        <w:t xml:space="preserve">    </w:t>
      </w:r>
      <w:r w:rsidRPr="00D70F9A">
        <w:rPr>
          <w:rFonts w:ascii="Arial" w:eastAsia="Calibri" w:hAnsi="Arial" w:cs="Arial"/>
          <w:b/>
          <w:lang w:eastAsia="en-US"/>
        </w:rPr>
        <w:t xml:space="preserve">-MDN-DIGSA-DISAN-DHONAC-2026 </w:t>
      </w:r>
      <w:r w:rsidRPr="00D70F9A">
        <w:rPr>
          <w:rFonts w:ascii="Arial" w:hAnsi="Arial" w:cs="Arial"/>
          <w:lang w:val="es-CO"/>
        </w:rPr>
        <w:t>,</w:t>
      </w:r>
      <w:r w:rsidRPr="00D70F9A">
        <w:rPr>
          <w:rFonts w:ascii="Arial" w:hAnsi="Arial" w:cs="Arial"/>
          <w:b/>
          <w:bCs/>
          <w:lang w:val="es-CO"/>
        </w:rPr>
        <w:t xml:space="preserve"> </w:t>
      </w:r>
      <w:r w:rsidRPr="00D70F9A">
        <w:rPr>
          <w:rFonts w:ascii="Arial" w:eastAsia="Calibri" w:hAnsi="Arial" w:cs="Arial"/>
          <w:lang w:eastAsia="en-US"/>
        </w:rPr>
        <w:t>exclusivamente a Mipymes.</w:t>
      </w:r>
    </w:p>
    <w:p w14:paraId="26C080EF" w14:textId="77777777" w:rsidR="00D70F9A" w:rsidRPr="00D70F9A" w:rsidRDefault="00D70F9A" w:rsidP="00D70F9A">
      <w:pPr>
        <w:shd w:val="clear" w:color="auto" w:fill="FFFFFF"/>
        <w:autoSpaceDN w:val="0"/>
        <w:jc w:val="both"/>
        <w:textAlignment w:val="baseline"/>
        <w:rPr>
          <w:rFonts w:ascii="Arial" w:eastAsia="Calibri" w:hAnsi="Arial" w:cs="Arial"/>
          <w:bCs/>
          <w:lang w:eastAsia="en-US"/>
        </w:rPr>
      </w:pPr>
    </w:p>
    <w:p w14:paraId="421F0C8B" w14:textId="77777777" w:rsidR="00D70F9A" w:rsidRPr="00D70F9A" w:rsidRDefault="00D70F9A" w:rsidP="00D70F9A">
      <w:pPr>
        <w:shd w:val="clear" w:color="auto" w:fill="FFFFFF"/>
        <w:autoSpaceDN w:val="0"/>
        <w:jc w:val="both"/>
        <w:textAlignment w:val="baseline"/>
        <w:rPr>
          <w:rFonts w:ascii="Arial" w:eastAsia="Calibri" w:hAnsi="Arial" w:cs="Arial"/>
          <w:b/>
          <w:lang w:eastAsia="en-US"/>
        </w:rPr>
      </w:pPr>
    </w:p>
    <w:p w14:paraId="3C31016B" w14:textId="77777777" w:rsidR="00D70F9A" w:rsidRPr="00D70F9A" w:rsidRDefault="00D70F9A" w:rsidP="00D70F9A">
      <w:pPr>
        <w:suppressAutoHyphens w:val="0"/>
        <w:jc w:val="both"/>
        <w:rPr>
          <w:rFonts w:ascii="Arial" w:hAnsi="Arial" w:cs="Arial"/>
          <w:b/>
          <w:lang w:val="es-CO" w:eastAsia="es-CO"/>
        </w:rPr>
      </w:pPr>
      <w:r w:rsidRPr="00D70F9A">
        <w:rPr>
          <w:rFonts w:ascii="Arial" w:eastAsia="Calibri" w:hAnsi="Arial" w:cs="Arial"/>
          <w:lang w:eastAsia="en-US"/>
        </w:rPr>
        <w:t>Ciudad</w:t>
      </w:r>
    </w:p>
    <w:p w14:paraId="3F10464E" w14:textId="77777777" w:rsidR="00D70F9A" w:rsidRPr="00D70F9A" w:rsidRDefault="00D70F9A" w:rsidP="00D70F9A">
      <w:pPr>
        <w:suppressAutoHyphens w:val="0"/>
        <w:jc w:val="both"/>
        <w:rPr>
          <w:rFonts w:ascii="Arial" w:hAnsi="Arial" w:cs="Arial"/>
          <w:lang w:val="es-CO" w:eastAsia="es-CO"/>
        </w:rPr>
      </w:pPr>
    </w:p>
    <w:p w14:paraId="6E65EF68" w14:textId="77777777" w:rsidR="00D70F9A" w:rsidRPr="00D70F9A" w:rsidRDefault="00D70F9A" w:rsidP="00D70F9A">
      <w:pPr>
        <w:suppressAutoHyphens w:val="0"/>
        <w:jc w:val="both"/>
        <w:rPr>
          <w:rFonts w:ascii="Arial" w:hAnsi="Arial" w:cs="Arial"/>
          <w:lang w:val="es-CO" w:eastAsia="es-CO"/>
        </w:rPr>
      </w:pPr>
      <w:r w:rsidRPr="00D70F9A">
        <w:rPr>
          <w:rFonts w:ascii="Arial" w:hAnsi="Arial" w:cs="Arial"/>
          <w:lang w:val="es-CO" w:eastAsia="es-CO"/>
        </w:rPr>
        <w:t xml:space="preserve">En mi calidad de persona natural y/o representante legal y/o apoderado de la firma___________________________________ con Nit_____________, manifiesto mi interés en limitar a Mipymes el proceso de Mínima Cuantía No. </w:t>
      </w:r>
      <w:r w:rsidRPr="00D70F9A">
        <w:rPr>
          <w:rFonts w:ascii="Arial" w:eastAsia="Calibri" w:hAnsi="Arial" w:cs="Arial"/>
          <w:b/>
          <w:lang w:eastAsia="en-US"/>
        </w:rPr>
        <w:t xml:space="preserve">No. </w:t>
      </w:r>
      <w:r w:rsidRPr="00D70F9A">
        <w:rPr>
          <w:rFonts w:ascii="Arial" w:eastAsia="Calibri" w:hAnsi="Arial" w:cs="Arial"/>
          <w:b/>
          <w:lang w:val="es-CO" w:eastAsia="en-US"/>
        </w:rPr>
        <w:t xml:space="preserve">    </w:t>
      </w:r>
      <w:r w:rsidRPr="00D70F9A">
        <w:rPr>
          <w:rFonts w:ascii="Arial" w:eastAsia="Calibri" w:hAnsi="Arial" w:cs="Arial"/>
          <w:b/>
          <w:lang w:eastAsia="en-US"/>
        </w:rPr>
        <w:t xml:space="preserve">-MDN-DIGSA-DISAN-DHONAC-2026   </w:t>
      </w:r>
      <w:r w:rsidRPr="00D70F9A">
        <w:rPr>
          <w:rFonts w:ascii="Arial" w:hAnsi="Arial" w:cs="Arial"/>
          <w:lang w:val="es-CO" w:eastAsia="es-CO"/>
        </w:rPr>
        <w:t>y que tiene por objeto la adquisición (y/o prestación del servicio de) ___________________________________________________________, indicando que he observado el / las condiciones de la invitación pública a ofertar y la fecha correspondiente a la del cierre de la presentación de las propuestas y de las demás actuaciones a surtirse dentro del mismo.</w:t>
      </w:r>
    </w:p>
    <w:p w14:paraId="579E5726" w14:textId="77777777" w:rsidR="00D70F9A" w:rsidRPr="00D70F9A" w:rsidRDefault="00D70F9A" w:rsidP="00D70F9A">
      <w:pPr>
        <w:suppressAutoHyphens w:val="0"/>
        <w:jc w:val="both"/>
        <w:rPr>
          <w:rFonts w:ascii="Arial" w:hAnsi="Arial" w:cs="Arial"/>
          <w:lang w:val="es-CO" w:eastAsia="es-CO"/>
        </w:rPr>
      </w:pPr>
    </w:p>
    <w:p w14:paraId="70823C12" w14:textId="77777777" w:rsidR="00D70F9A" w:rsidRPr="00D70F9A" w:rsidRDefault="00D70F9A" w:rsidP="00D70F9A">
      <w:pPr>
        <w:suppressAutoHyphens w:val="0"/>
        <w:jc w:val="both"/>
        <w:rPr>
          <w:rFonts w:ascii="Arial" w:hAnsi="Arial" w:cs="Arial"/>
          <w:lang w:val="es-CO" w:eastAsia="es-CO"/>
        </w:rPr>
      </w:pPr>
      <w:r w:rsidRPr="00D70F9A">
        <w:rPr>
          <w:rFonts w:ascii="Arial" w:hAnsi="Arial" w:cs="Arial"/>
          <w:lang w:val="es-CO" w:eastAsia="es-CO"/>
        </w:rPr>
        <w:t>Así mimo, manifiesto cumplir la condición de Mipyme con la certificación expedida y firmada por el (contador) o (revisor fiscal), el señor ___________________________________ del (fecha), en la que se señala esta condición.</w:t>
      </w:r>
    </w:p>
    <w:p w14:paraId="4F4774A0" w14:textId="77777777" w:rsidR="00D70F9A" w:rsidRPr="00D70F9A" w:rsidRDefault="00D70F9A" w:rsidP="00D70F9A">
      <w:pPr>
        <w:suppressAutoHyphens w:val="0"/>
        <w:jc w:val="both"/>
        <w:rPr>
          <w:rFonts w:ascii="Arial" w:hAnsi="Arial" w:cs="Arial"/>
          <w:lang w:val="es-CO" w:eastAsia="es-CO"/>
        </w:rPr>
      </w:pPr>
    </w:p>
    <w:p w14:paraId="03520229" w14:textId="77777777" w:rsidR="00D70F9A" w:rsidRPr="00D70F9A" w:rsidRDefault="00D70F9A" w:rsidP="00D70F9A">
      <w:pPr>
        <w:suppressAutoHyphens w:val="0"/>
        <w:jc w:val="both"/>
        <w:rPr>
          <w:rFonts w:ascii="Arial" w:hAnsi="Arial" w:cs="Arial"/>
          <w:lang w:val="es-CO" w:eastAsia="es-CO"/>
        </w:rPr>
      </w:pPr>
    </w:p>
    <w:p w14:paraId="7C297ED0" w14:textId="77777777" w:rsidR="00D70F9A" w:rsidRPr="00D70F9A" w:rsidRDefault="00D70F9A" w:rsidP="00D70F9A">
      <w:pPr>
        <w:suppressAutoHyphens w:val="0"/>
        <w:jc w:val="both"/>
        <w:rPr>
          <w:rFonts w:ascii="Arial" w:hAnsi="Arial" w:cs="Arial"/>
          <w:lang w:val="es-CO" w:eastAsia="es-CO"/>
        </w:rPr>
      </w:pPr>
      <w:r w:rsidRPr="00D70F9A">
        <w:rPr>
          <w:rFonts w:ascii="Arial" w:hAnsi="Arial" w:cs="Arial"/>
          <w:b/>
          <w:u w:val="single"/>
          <w:lang w:val="es-CO" w:eastAsia="es-CO"/>
        </w:rPr>
        <w:t>NOTA</w:t>
      </w:r>
      <w:r w:rsidRPr="00D70F9A">
        <w:rPr>
          <w:rFonts w:ascii="Arial" w:hAnsi="Arial" w:cs="Arial"/>
          <w:lang w:val="es-CO" w:eastAsia="es-CO"/>
        </w:rPr>
        <w:t>: En el evento que se aspire presentar oferta en calidad de persona plural (unión temporal o consorcio), los integrantes de la persona plural, deben cumplir la condición de Mipyme; estas condiciones deberán ponerse de manifiesto en el presente anexo, el cual debe ser suscrito al menos por una de las personas que integraran la persona plural.</w:t>
      </w:r>
    </w:p>
    <w:p w14:paraId="5EF2D9F0" w14:textId="77777777" w:rsidR="00D70F9A" w:rsidRPr="00D70F9A" w:rsidRDefault="00D70F9A" w:rsidP="00D70F9A">
      <w:pPr>
        <w:suppressAutoHyphens w:val="0"/>
        <w:jc w:val="both"/>
        <w:rPr>
          <w:rFonts w:ascii="Arial" w:hAnsi="Arial" w:cs="Arial"/>
          <w:lang w:val="es-CO" w:eastAsia="es-CO"/>
        </w:rPr>
      </w:pPr>
    </w:p>
    <w:p w14:paraId="259FBE01" w14:textId="77777777" w:rsidR="00D70F9A" w:rsidRPr="00D70F9A" w:rsidRDefault="00D70F9A" w:rsidP="00D70F9A">
      <w:pPr>
        <w:suppressAutoHyphens w:val="0"/>
        <w:jc w:val="both"/>
        <w:rPr>
          <w:rFonts w:ascii="Arial" w:hAnsi="Arial" w:cs="Arial"/>
          <w:lang w:val="es-CO" w:eastAsia="es-CO"/>
        </w:rPr>
      </w:pPr>
    </w:p>
    <w:p w14:paraId="7C4902D4" w14:textId="77777777" w:rsidR="00D70F9A" w:rsidRPr="00D70F9A" w:rsidRDefault="00D70F9A" w:rsidP="00D70F9A">
      <w:pPr>
        <w:suppressAutoHyphens w:val="0"/>
        <w:jc w:val="both"/>
        <w:rPr>
          <w:rFonts w:ascii="Arial" w:hAnsi="Arial" w:cs="Arial"/>
          <w:lang w:val="es-CO" w:eastAsia="es-CO"/>
        </w:rPr>
      </w:pPr>
    </w:p>
    <w:p w14:paraId="17FE7063" w14:textId="77777777" w:rsidR="00D70F9A" w:rsidRPr="00D70F9A" w:rsidRDefault="00D70F9A" w:rsidP="00D70F9A">
      <w:pPr>
        <w:suppressAutoHyphens w:val="0"/>
        <w:jc w:val="both"/>
        <w:rPr>
          <w:rFonts w:ascii="Arial" w:hAnsi="Arial" w:cs="Arial"/>
          <w:lang w:val="es-CO" w:eastAsia="es-CO"/>
        </w:rPr>
      </w:pPr>
      <w:r w:rsidRPr="00D70F9A">
        <w:rPr>
          <w:rFonts w:ascii="Arial" w:hAnsi="Arial" w:cs="Arial"/>
          <w:lang w:val="es-CO" w:eastAsia="es-CO"/>
        </w:rPr>
        <w:t>Atentamente,</w:t>
      </w:r>
    </w:p>
    <w:p w14:paraId="172A32B3" w14:textId="77777777" w:rsidR="00D70F9A" w:rsidRPr="00D70F9A" w:rsidRDefault="00D70F9A" w:rsidP="00D70F9A">
      <w:pPr>
        <w:suppressAutoHyphens w:val="0"/>
        <w:jc w:val="both"/>
        <w:rPr>
          <w:rFonts w:ascii="Arial" w:hAnsi="Arial" w:cs="Arial"/>
          <w:lang w:val="es-CO" w:eastAsia="es-CO"/>
        </w:rPr>
      </w:pPr>
    </w:p>
    <w:p w14:paraId="48E7C15D" w14:textId="77777777" w:rsidR="00D70F9A" w:rsidRPr="00D70F9A" w:rsidRDefault="00D70F9A" w:rsidP="00D70F9A">
      <w:pPr>
        <w:suppressAutoHyphens w:val="0"/>
        <w:jc w:val="both"/>
        <w:rPr>
          <w:rFonts w:ascii="Arial" w:hAnsi="Arial" w:cs="Arial"/>
          <w:lang w:val="es-CO" w:eastAsia="es-CO"/>
        </w:rPr>
      </w:pPr>
    </w:p>
    <w:p w14:paraId="7DF1D96F" w14:textId="77777777" w:rsidR="00D70F9A" w:rsidRPr="00D70F9A" w:rsidRDefault="00D70F9A" w:rsidP="00D70F9A">
      <w:pPr>
        <w:suppressAutoHyphens w:val="0"/>
        <w:jc w:val="both"/>
        <w:rPr>
          <w:rFonts w:ascii="Arial" w:hAnsi="Arial" w:cs="Arial"/>
          <w:lang w:val="es-CO" w:eastAsia="es-CO"/>
        </w:rPr>
      </w:pPr>
      <w:r w:rsidRPr="00D70F9A">
        <w:rPr>
          <w:rFonts w:ascii="Arial" w:hAnsi="Arial" w:cs="Arial"/>
          <w:lang w:val="es-CO" w:eastAsia="es-CO"/>
        </w:rPr>
        <w:t>_____________________________</w:t>
      </w:r>
    </w:p>
    <w:p w14:paraId="422F708F" w14:textId="77777777" w:rsidR="00D70F9A" w:rsidRPr="00D70F9A" w:rsidRDefault="00D70F9A" w:rsidP="00D70F9A">
      <w:pPr>
        <w:suppressAutoHyphens w:val="0"/>
        <w:jc w:val="both"/>
        <w:rPr>
          <w:rFonts w:ascii="Arial" w:hAnsi="Arial" w:cs="Arial"/>
          <w:lang w:val="es-CO" w:eastAsia="es-CO"/>
        </w:rPr>
      </w:pPr>
    </w:p>
    <w:p w14:paraId="30FDF3E5" w14:textId="77777777" w:rsidR="00D70F9A" w:rsidRPr="00D70F9A" w:rsidRDefault="00D70F9A" w:rsidP="00D70F9A">
      <w:pPr>
        <w:suppressAutoHyphens w:val="0"/>
        <w:jc w:val="both"/>
        <w:rPr>
          <w:rFonts w:ascii="Arial" w:hAnsi="Arial" w:cs="Arial"/>
          <w:lang w:val="es-CO" w:eastAsia="es-CO"/>
        </w:rPr>
      </w:pPr>
      <w:r w:rsidRPr="00D70F9A">
        <w:rPr>
          <w:rFonts w:ascii="Arial" w:hAnsi="Arial" w:cs="Arial"/>
          <w:lang w:val="es-CO" w:eastAsia="es-CO"/>
        </w:rPr>
        <w:t>Nombre:</w:t>
      </w:r>
    </w:p>
    <w:p w14:paraId="198258C8" w14:textId="77777777" w:rsidR="00D70F9A" w:rsidRPr="00D70F9A" w:rsidRDefault="00D70F9A" w:rsidP="00D70F9A">
      <w:pPr>
        <w:suppressAutoHyphens w:val="0"/>
        <w:jc w:val="both"/>
        <w:rPr>
          <w:rFonts w:ascii="Arial" w:hAnsi="Arial" w:cs="Arial"/>
          <w:lang w:val="es-CO" w:eastAsia="es-CO"/>
        </w:rPr>
      </w:pPr>
      <w:r w:rsidRPr="00D70F9A">
        <w:rPr>
          <w:rFonts w:ascii="Arial" w:hAnsi="Arial" w:cs="Arial"/>
          <w:lang w:val="es-CO" w:eastAsia="es-CO"/>
        </w:rPr>
        <w:t>C.C. No.</w:t>
      </w:r>
    </w:p>
    <w:p w14:paraId="3894BA29" w14:textId="77777777" w:rsidR="00D70F9A" w:rsidRPr="00D70F9A" w:rsidRDefault="00D70F9A" w:rsidP="00D70F9A">
      <w:pPr>
        <w:suppressAutoHyphens w:val="0"/>
        <w:jc w:val="both"/>
        <w:rPr>
          <w:rFonts w:ascii="Arial" w:hAnsi="Arial" w:cs="Arial"/>
          <w:lang w:val="es-CO" w:eastAsia="es-CO"/>
        </w:rPr>
      </w:pPr>
      <w:r w:rsidRPr="00D70F9A">
        <w:rPr>
          <w:rFonts w:ascii="Arial" w:hAnsi="Arial" w:cs="Arial"/>
          <w:lang w:val="es-CO" w:eastAsia="es-CO"/>
        </w:rPr>
        <w:t>Dirección</w:t>
      </w:r>
    </w:p>
    <w:p w14:paraId="3CB69801" w14:textId="77777777" w:rsidR="00D70F9A" w:rsidRPr="00D70F9A" w:rsidRDefault="00D70F9A" w:rsidP="00D70F9A">
      <w:pPr>
        <w:suppressAutoHyphens w:val="0"/>
        <w:jc w:val="both"/>
        <w:rPr>
          <w:rFonts w:ascii="Arial" w:hAnsi="Arial" w:cs="Arial"/>
          <w:lang w:val="es-CO" w:eastAsia="es-CO"/>
        </w:rPr>
      </w:pPr>
      <w:r w:rsidRPr="00D70F9A">
        <w:rPr>
          <w:rFonts w:ascii="Arial" w:hAnsi="Arial" w:cs="Arial"/>
          <w:lang w:val="es-CO" w:eastAsia="es-CO"/>
        </w:rPr>
        <w:t>Teléfono – Fax</w:t>
      </w:r>
    </w:p>
    <w:p w14:paraId="43F2216D" w14:textId="77777777" w:rsidR="00D70F9A" w:rsidRPr="00D70F9A" w:rsidRDefault="00D70F9A" w:rsidP="00D70F9A">
      <w:pPr>
        <w:suppressAutoHyphens w:val="0"/>
        <w:jc w:val="both"/>
        <w:rPr>
          <w:rFonts w:ascii="Arial" w:hAnsi="Arial" w:cs="Arial"/>
          <w:lang w:val="es-CO" w:eastAsia="es-CO"/>
        </w:rPr>
      </w:pPr>
    </w:p>
    <w:p w14:paraId="3AF91BE1" w14:textId="77777777" w:rsidR="00D70F9A" w:rsidRPr="00D70F9A" w:rsidRDefault="00D70F9A" w:rsidP="00D70F9A">
      <w:pPr>
        <w:suppressAutoHyphens w:val="0"/>
        <w:jc w:val="both"/>
        <w:rPr>
          <w:rFonts w:ascii="Arial" w:hAnsi="Arial" w:cs="Arial"/>
          <w:lang w:val="es-CO" w:eastAsia="es-CO"/>
        </w:rPr>
      </w:pPr>
    </w:p>
    <w:p w14:paraId="01AF52F2" w14:textId="77777777" w:rsidR="00D70F9A" w:rsidRPr="00D70F9A" w:rsidRDefault="00D70F9A" w:rsidP="00D70F9A">
      <w:pPr>
        <w:suppressAutoHyphens w:val="0"/>
        <w:jc w:val="both"/>
        <w:rPr>
          <w:rFonts w:ascii="Arial" w:hAnsi="Arial" w:cs="Arial"/>
          <w:lang w:val="es-CO" w:eastAsia="es-CO"/>
        </w:rPr>
      </w:pPr>
    </w:p>
    <w:p w14:paraId="3E0DB6FA" w14:textId="77777777" w:rsidR="00D70F9A" w:rsidRPr="00D70F9A" w:rsidRDefault="00D70F9A" w:rsidP="00D70F9A">
      <w:pPr>
        <w:suppressAutoHyphens w:val="0"/>
        <w:jc w:val="both"/>
        <w:rPr>
          <w:rFonts w:ascii="Arial" w:hAnsi="Arial" w:cs="Arial"/>
          <w:lang w:val="es-CO" w:eastAsia="es-CO"/>
        </w:rPr>
      </w:pPr>
    </w:p>
    <w:p w14:paraId="2F315CFB" w14:textId="77777777" w:rsidR="00D70F9A" w:rsidRPr="00D70F9A" w:rsidRDefault="00D70F9A" w:rsidP="00D70F9A">
      <w:pPr>
        <w:suppressAutoHyphens w:val="0"/>
        <w:jc w:val="both"/>
        <w:rPr>
          <w:rFonts w:ascii="Arial" w:hAnsi="Arial" w:cs="Arial"/>
          <w:lang w:val="es-CO" w:eastAsia="es-CO"/>
        </w:rPr>
      </w:pPr>
    </w:p>
    <w:p w14:paraId="13C8D098" w14:textId="77777777" w:rsidR="00D70F9A" w:rsidRPr="00D70F9A" w:rsidRDefault="00D70F9A" w:rsidP="00D70F9A">
      <w:pPr>
        <w:suppressAutoHyphens w:val="0"/>
        <w:jc w:val="both"/>
        <w:rPr>
          <w:rFonts w:ascii="Arial" w:hAnsi="Arial" w:cs="Arial"/>
          <w:lang w:val="es-CO" w:eastAsia="es-CO"/>
        </w:rPr>
      </w:pPr>
    </w:p>
    <w:p w14:paraId="19F70EAB" w14:textId="77777777" w:rsidR="00D70F9A" w:rsidRPr="00D70F9A" w:rsidRDefault="00D70F9A" w:rsidP="00D70F9A">
      <w:pPr>
        <w:suppressAutoHyphens w:val="0"/>
        <w:jc w:val="both"/>
        <w:rPr>
          <w:rFonts w:ascii="Arial" w:hAnsi="Arial" w:cs="Arial"/>
          <w:lang w:val="es-CO" w:eastAsia="es-CO"/>
        </w:rPr>
      </w:pPr>
    </w:p>
    <w:p w14:paraId="35FA797C" w14:textId="77777777" w:rsidR="00D70F9A" w:rsidRPr="00D70F9A" w:rsidRDefault="00D70F9A" w:rsidP="00D70F9A">
      <w:pPr>
        <w:suppressAutoHyphens w:val="0"/>
        <w:jc w:val="both"/>
        <w:rPr>
          <w:rFonts w:ascii="Arial" w:hAnsi="Arial" w:cs="Arial"/>
          <w:lang w:val="es-CO" w:eastAsia="es-CO"/>
        </w:rPr>
      </w:pPr>
    </w:p>
    <w:p w14:paraId="651348D6" w14:textId="77777777" w:rsidR="00D70F9A" w:rsidRPr="00D70F9A" w:rsidRDefault="00D70F9A" w:rsidP="00D70F9A">
      <w:pPr>
        <w:suppressAutoHyphens w:val="0"/>
        <w:jc w:val="both"/>
        <w:rPr>
          <w:rFonts w:ascii="Arial" w:hAnsi="Arial" w:cs="Arial"/>
          <w:lang w:val="es-CO" w:eastAsia="es-CO"/>
        </w:rPr>
      </w:pPr>
    </w:p>
    <w:p w14:paraId="2FDE1BD3" w14:textId="77777777" w:rsidR="00D70F9A" w:rsidRPr="00D70F9A" w:rsidRDefault="00D70F9A" w:rsidP="00D70F9A">
      <w:pPr>
        <w:suppressAutoHyphens w:val="0"/>
        <w:jc w:val="both"/>
        <w:rPr>
          <w:rFonts w:ascii="Arial" w:hAnsi="Arial" w:cs="Arial"/>
          <w:lang w:val="es-CO" w:eastAsia="es-CO"/>
        </w:rPr>
      </w:pPr>
    </w:p>
    <w:p w14:paraId="76DE3E92" w14:textId="77777777" w:rsidR="00D70F9A" w:rsidRPr="00D70F9A" w:rsidRDefault="00D70F9A" w:rsidP="00D70F9A">
      <w:pPr>
        <w:suppressAutoHyphens w:val="0"/>
        <w:jc w:val="both"/>
        <w:rPr>
          <w:rFonts w:ascii="Arial" w:hAnsi="Arial" w:cs="Arial"/>
          <w:lang w:val="es-CO" w:eastAsia="es-CO"/>
        </w:rPr>
      </w:pPr>
    </w:p>
    <w:p w14:paraId="47136DD6" w14:textId="77777777" w:rsidR="00D70F9A" w:rsidRPr="00D70F9A" w:rsidRDefault="00D70F9A" w:rsidP="00D70F9A">
      <w:pPr>
        <w:suppressAutoHyphens w:val="0"/>
        <w:jc w:val="both"/>
        <w:rPr>
          <w:rFonts w:ascii="Arial" w:hAnsi="Arial" w:cs="Arial"/>
          <w:lang w:val="es-CO" w:eastAsia="es-CO"/>
        </w:rPr>
      </w:pPr>
    </w:p>
    <w:p w14:paraId="4F697BE4" w14:textId="77777777" w:rsidR="00D70F9A" w:rsidRPr="00D70F9A" w:rsidRDefault="00D70F9A" w:rsidP="00D70F9A">
      <w:pPr>
        <w:suppressAutoHyphens w:val="0"/>
        <w:jc w:val="both"/>
        <w:rPr>
          <w:rFonts w:ascii="Arial" w:hAnsi="Arial" w:cs="Arial"/>
          <w:lang w:val="es-CO" w:eastAsia="es-CO"/>
        </w:rPr>
      </w:pPr>
    </w:p>
    <w:p w14:paraId="1CC2A8CE" w14:textId="77777777" w:rsidR="00D70F9A" w:rsidRPr="00D70F9A" w:rsidRDefault="00D70F9A" w:rsidP="00D70F9A">
      <w:pPr>
        <w:suppressAutoHyphens w:val="0"/>
        <w:jc w:val="both"/>
        <w:rPr>
          <w:rFonts w:ascii="Arial" w:hAnsi="Arial" w:cs="Arial"/>
          <w:lang w:val="es-CO" w:eastAsia="es-CO"/>
        </w:rPr>
      </w:pPr>
    </w:p>
    <w:p w14:paraId="72D2AB8B" w14:textId="77777777" w:rsidR="00D70F9A" w:rsidRPr="00D70F9A" w:rsidRDefault="00D70F9A" w:rsidP="00D70F9A">
      <w:pPr>
        <w:suppressAutoHyphens w:val="0"/>
        <w:jc w:val="center"/>
        <w:rPr>
          <w:rFonts w:ascii="Arial" w:hAnsi="Arial" w:cs="Arial"/>
          <w:b/>
        </w:rPr>
      </w:pPr>
      <w:r w:rsidRPr="00D70F9A">
        <w:rPr>
          <w:rFonts w:ascii="Arial" w:hAnsi="Arial" w:cs="Arial"/>
          <w:b/>
        </w:rPr>
        <w:lastRenderedPageBreak/>
        <w:t>ANEXO “J”</w:t>
      </w:r>
    </w:p>
    <w:p w14:paraId="170BE2FE" w14:textId="77777777" w:rsidR="00D70F9A" w:rsidRPr="00D70F9A" w:rsidRDefault="00D70F9A" w:rsidP="00D70F9A">
      <w:pPr>
        <w:suppressAutoHyphens w:val="0"/>
        <w:jc w:val="center"/>
        <w:rPr>
          <w:rFonts w:ascii="Arial" w:hAnsi="Arial" w:cs="Arial"/>
          <w:b/>
        </w:rPr>
      </w:pPr>
      <w:r w:rsidRPr="00D70F9A">
        <w:rPr>
          <w:rFonts w:ascii="Arial" w:hAnsi="Arial" w:cs="Arial"/>
          <w:b/>
        </w:rPr>
        <w:t>CRITERIO DESEMPATE</w:t>
      </w:r>
    </w:p>
    <w:p w14:paraId="3E0FE88A" w14:textId="77777777" w:rsidR="00D70F9A" w:rsidRPr="00D70F9A" w:rsidRDefault="00D70F9A" w:rsidP="00D70F9A">
      <w:pPr>
        <w:suppressAutoHyphens w:val="0"/>
        <w:jc w:val="center"/>
        <w:rPr>
          <w:rFonts w:ascii="Arial" w:hAnsi="Arial" w:cs="Arial"/>
          <w:b/>
        </w:rPr>
      </w:pPr>
      <w:r w:rsidRPr="00D70F9A">
        <w:rPr>
          <w:rFonts w:ascii="Arial" w:hAnsi="Arial" w:cs="Arial"/>
          <w:b/>
        </w:rPr>
        <w:t xml:space="preserve">PARTICIPACIÓN MAYORITARIA DE MUJERES CABEZA DE FAMILIA Y/O MUJERES VÍCTIMA DE VIOLENCIA INTRAFAMILIAR </w:t>
      </w:r>
    </w:p>
    <w:p w14:paraId="0358CDCE" w14:textId="77777777" w:rsidR="00D70F9A" w:rsidRPr="00D70F9A" w:rsidRDefault="00D70F9A" w:rsidP="00D70F9A">
      <w:pPr>
        <w:suppressAutoHyphens w:val="0"/>
        <w:jc w:val="center"/>
        <w:rPr>
          <w:rFonts w:ascii="Arial" w:hAnsi="Arial" w:cs="Arial"/>
          <w:b/>
        </w:rPr>
      </w:pPr>
      <w:r w:rsidRPr="00D70F9A">
        <w:rPr>
          <w:rFonts w:ascii="Arial" w:hAnsi="Arial" w:cs="Arial"/>
          <w:b/>
        </w:rPr>
        <w:t>(PERSONA JURÍDICA)</w:t>
      </w:r>
    </w:p>
    <w:p w14:paraId="00DBF8E2" w14:textId="77777777" w:rsidR="00D70F9A" w:rsidRPr="00D70F9A" w:rsidRDefault="00D70F9A" w:rsidP="00D70F9A">
      <w:pPr>
        <w:tabs>
          <w:tab w:val="left" w:pos="1140"/>
        </w:tabs>
        <w:jc w:val="both"/>
        <w:rPr>
          <w:rFonts w:ascii="Arial" w:hAnsi="Arial" w:cs="Arial"/>
        </w:rPr>
      </w:pPr>
    </w:p>
    <w:p w14:paraId="11E7AD8D" w14:textId="77777777" w:rsidR="00D70F9A" w:rsidRPr="00D70F9A" w:rsidRDefault="00D70F9A" w:rsidP="00D70F9A">
      <w:pPr>
        <w:tabs>
          <w:tab w:val="left" w:pos="1140"/>
        </w:tabs>
        <w:jc w:val="both"/>
        <w:rPr>
          <w:rFonts w:ascii="Arial" w:hAnsi="Arial" w:cs="Arial"/>
        </w:rPr>
      </w:pPr>
      <w:r w:rsidRPr="00D70F9A">
        <w:rPr>
          <w:rFonts w:ascii="Arial" w:hAnsi="Arial"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14:paraId="7FF9BD95" w14:textId="77777777" w:rsidR="00D70F9A" w:rsidRPr="00D70F9A" w:rsidRDefault="00D70F9A" w:rsidP="00D70F9A">
      <w:pPr>
        <w:widowControl w:val="0"/>
        <w:autoSpaceDE w:val="0"/>
        <w:autoSpaceDN w:val="0"/>
        <w:adjustRightInd w:val="0"/>
        <w:spacing w:before="34" w:line="241" w:lineRule="auto"/>
        <w:ind w:left="573"/>
        <w:jc w:val="both"/>
        <w:rPr>
          <w:rFonts w:ascii="Arial" w:hAnsi="Arial" w:cs="Arial"/>
        </w:rPr>
      </w:pPr>
    </w:p>
    <w:p w14:paraId="2AEAEDC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ASUNTO: Invitación a Ofertar (Invitación Pública No. (INCLUIR) -ARC-(UNIDAD DELEGATARIA)-(AÑO) </w:t>
      </w:r>
    </w:p>
    <w:p w14:paraId="11B1026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Objeto: (Incluir)</w:t>
      </w:r>
    </w:p>
    <w:p w14:paraId="4EB6D13C"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 Lote: (Cuando el Proceso de Contratación sea estructurado por lotes o grupos Indicar el lote o lotes a los cuales se presenta oferta).</w:t>
      </w:r>
    </w:p>
    <w:p w14:paraId="5685C92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581EB20"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4426194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4A536F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En el siguiente cuadro señalo las mujeres cabeza de familia o mujeres víctima de violencia intrafamiliar que participan mayoritariamente en la persona jurídica, junto con su respectivo porcentaje de participación:</w:t>
      </w:r>
    </w:p>
    <w:p w14:paraId="5139E6E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4885"/>
        <w:gridCol w:w="4886"/>
      </w:tblGrid>
      <w:tr w:rsidR="00D70F9A" w:rsidRPr="00D70F9A" w14:paraId="3EC4232A" w14:textId="77777777" w:rsidTr="00D70F9A">
        <w:tc>
          <w:tcPr>
            <w:tcW w:w="4885" w:type="dxa"/>
          </w:tcPr>
          <w:p w14:paraId="355C624B" w14:textId="77777777" w:rsidR="00D70F9A" w:rsidRPr="00D70F9A" w:rsidRDefault="00D70F9A" w:rsidP="00D70F9A">
            <w:pPr>
              <w:widowControl w:val="0"/>
              <w:autoSpaceDE w:val="0"/>
              <w:autoSpaceDN w:val="0"/>
              <w:adjustRightInd w:val="0"/>
              <w:spacing w:before="34" w:line="241" w:lineRule="auto"/>
              <w:jc w:val="both"/>
              <w:rPr>
                <w:rFonts w:ascii="Arial" w:hAnsi="Arial" w:cs="Arial"/>
                <w:spacing w:val="1"/>
              </w:rPr>
            </w:pPr>
            <w:r w:rsidRPr="00D70F9A">
              <w:rPr>
                <w:rFonts w:ascii="Arial" w:hAnsi="Arial" w:cs="Arial"/>
              </w:rPr>
              <w:t>dentificación de la composición accionaria, señalando de los mismos cuales integrantes son mujeres cabeza de familia o mujeres víctima de violencia intrafamiliar (Incluir nombre y documento de identidad)</w:t>
            </w:r>
          </w:p>
        </w:tc>
        <w:tc>
          <w:tcPr>
            <w:tcW w:w="4886" w:type="dxa"/>
          </w:tcPr>
          <w:p w14:paraId="3433B56F" w14:textId="77777777" w:rsidR="00D70F9A" w:rsidRPr="00D70F9A" w:rsidRDefault="00D70F9A" w:rsidP="00D70F9A">
            <w:pPr>
              <w:widowControl w:val="0"/>
              <w:autoSpaceDE w:val="0"/>
              <w:autoSpaceDN w:val="0"/>
              <w:adjustRightInd w:val="0"/>
              <w:spacing w:before="34" w:line="241" w:lineRule="auto"/>
              <w:jc w:val="both"/>
              <w:rPr>
                <w:rFonts w:ascii="Arial" w:hAnsi="Arial" w:cs="Arial"/>
                <w:spacing w:val="1"/>
              </w:rPr>
            </w:pPr>
            <w:r w:rsidRPr="00D70F9A">
              <w:rPr>
                <w:rFonts w:ascii="Arial" w:hAnsi="Arial" w:cs="Arial"/>
              </w:rPr>
              <w:t xml:space="preserve">Número de cuotas sociales, acciones que poseen o el alcance o condición de su participación en el caso de las personas jurídicas sin ánimo de lucro </w:t>
            </w:r>
          </w:p>
        </w:tc>
      </w:tr>
      <w:tr w:rsidR="00D70F9A" w:rsidRPr="00D70F9A" w14:paraId="2FE59C39" w14:textId="77777777" w:rsidTr="00D70F9A">
        <w:tc>
          <w:tcPr>
            <w:tcW w:w="4885" w:type="dxa"/>
          </w:tcPr>
          <w:p w14:paraId="0585D2CF" w14:textId="77777777" w:rsidR="00D70F9A" w:rsidRPr="00D70F9A" w:rsidRDefault="00D70F9A" w:rsidP="00D70F9A">
            <w:pPr>
              <w:widowControl w:val="0"/>
              <w:autoSpaceDE w:val="0"/>
              <w:autoSpaceDN w:val="0"/>
              <w:adjustRightInd w:val="0"/>
              <w:spacing w:before="34" w:line="241" w:lineRule="auto"/>
              <w:jc w:val="both"/>
              <w:rPr>
                <w:rFonts w:ascii="Arial" w:hAnsi="Arial" w:cs="Arial"/>
                <w:spacing w:val="1"/>
              </w:rPr>
            </w:pPr>
          </w:p>
        </w:tc>
        <w:tc>
          <w:tcPr>
            <w:tcW w:w="4886" w:type="dxa"/>
          </w:tcPr>
          <w:p w14:paraId="79F50CC9" w14:textId="77777777" w:rsidR="00D70F9A" w:rsidRPr="00D70F9A" w:rsidRDefault="00D70F9A" w:rsidP="00D70F9A">
            <w:pPr>
              <w:widowControl w:val="0"/>
              <w:autoSpaceDE w:val="0"/>
              <w:autoSpaceDN w:val="0"/>
              <w:adjustRightInd w:val="0"/>
              <w:spacing w:before="34" w:line="241" w:lineRule="auto"/>
              <w:jc w:val="both"/>
              <w:rPr>
                <w:rFonts w:ascii="Arial" w:hAnsi="Arial" w:cs="Arial"/>
                <w:spacing w:val="1"/>
              </w:rPr>
            </w:pPr>
          </w:p>
          <w:p w14:paraId="48F8870F" w14:textId="77777777" w:rsidR="00D70F9A" w:rsidRPr="00D70F9A" w:rsidRDefault="00D70F9A" w:rsidP="00D70F9A">
            <w:pPr>
              <w:widowControl w:val="0"/>
              <w:autoSpaceDE w:val="0"/>
              <w:autoSpaceDN w:val="0"/>
              <w:adjustRightInd w:val="0"/>
              <w:spacing w:before="34" w:line="241" w:lineRule="auto"/>
              <w:jc w:val="both"/>
              <w:rPr>
                <w:rFonts w:ascii="Arial" w:hAnsi="Arial" w:cs="Arial"/>
                <w:spacing w:val="1"/>
              </w:rPr>
            </w:pPr>
          </w:p>
          <w:p w14:paraId="01623706" w14:textId="77777777" w:rsidR="00D70F9A" w:rsidRPr="00D70F9A" w:rsidRDefault="00D70F9A" w:rsidP="00D70F9A">
            <w:pPr>
              <w:widowControl w:val="0"/>
              <w:autoSpaceDE w:val="0"/>
              <w:autoSpaceDN w:val="0"/>
              <w:adjustRightInd w:val="0"/>
              <w:spacing w:before="34" w:line="241" w:lineRule="auto"/>
              <w:jc w:val="both"/>
              <w:rPr>
                <w:rFonts w:ascii="Arial" w:hAnsi="Arial" w:cs="Arial"/>
                <w:spacing w:val="1"/>
              </w:rPr>
            </w:pPr>
          </w:p>
        </w:tc>
      </w:tr>
    </w:tbl>
    <w:p w14:paraId="16A715A5" w14:textId="77777777" w:rsidR="00D70F9A" w:rsidRPr="00D70F9A" w:rsidRDefault="00D70F9A" w:rsidP="00D70F9A">
      <w:pPr>
        <w:widowControl w:val="0"/>
        <w:autoSpaceDE w:val="0"/>
        <w:autoSpaceDN w:val="0"/>
        <w:adjustRightInd w:val="0"/>
        <w:spacing w:before="34" w:line="241" w:lineRule="auto"/>
        <w:jc w:val="both"/>
        <w:rPr>
          <w:rFonts w:ascii="Arial" w:hAnsi="Arial" w:cs="Arial"/>
          <w:spacing w:val="1"/>
        </w:rPr>
      </w:pPr>
    </w:p>
    <w:p w14:paraId="22F61F3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En constancia, se firma en ______________, a los ____ días del mes de _____ de 20__ ________________________________________ [Nombre y firma del representante legal de la persona jurídica o el revisor fiscal, según corresponda</w:t>
      </w:r>
    </w:p>
    <w:p w14:paraId="5719438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F3FBA5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ADC712C"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5EE8F9C"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C08195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DC18F0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599BB25"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5AD309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02EDD6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0EFFD73"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1DB007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9AEA1D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B837433"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D0D79C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904C7E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7763DF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E33098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701B57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79AA6B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2FB6FB6"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lastRenderedPageBreak/>
        <w:t>ANEXO “K”</w:t>
      </w:r>
    </w:p>
    <w:p w14:paraId="42F964CB"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CRITERIO DESEMPATE</w:t>
      </w:r>
    </w:p>
    <w:p w14:paraId="749CAB1E"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VINCULACIÓN DE PERSONAS EN CONDICIÓN DE DISCAPACIDAD</w:t>
      </w:r>
    </w:p>
    <w:p w14:paraId="395D82E7"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p>
    <w:p w14:paraId="5373AC10"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79CBAFB"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72BDE880"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Señores </w:t>
      </w:r>
    </w:p>
    <w:p w14:paraId="7A8D74FA"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[NOMBRE DE LA ENTIDAD] </w:t>
      </w:r>
    </w:p>
    <w:p w14:paraId="1FCD8C0A"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Ciudad] </w:t>
      </w:r>
    </w:p>
    <w:p w14:paraId="2B8220CB"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3A30D853"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ASUNTO: Invitación a Ofertar (Invitación Pública No. (INCLUIR) -ARC-(UNIDAD DELEGATARIA)-(AÑO) ) Objeto: (Incluir) Lote: (Cuando el Proceso de Contratación sea estructurado por lotes o grupos Indicar el lote o lotes a los cuales se presenta oferta)</w:t>
      </w:r>
    </w:p>
    <w:p w14:paraId="7EE7B40D"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19F35701"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Estimados señores: [Incluir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275D73A4"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472A2FD9"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De igual manera me comprometo en caso de resultar adjudicatario del presente proceso de contratación, a mantener vinculados a los empleados en condiciones de discapacidad por un lapso igual al del plazo de ejecución del contrato. </w:t>
      </w:r>
    </w:p>
    <w:p w14:paraId="387A666F"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4AB8788E"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En constancia, se firma en ______________, a los ____ días del mes de _____ de 20__.</w:t>
      </w:r>
    </w:p>
    <w:p w14:paraId="21F5BD53"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6B6CD58B"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________________________________________ [Nombre y firma de la persona natural, el representante legal de la persona jurídica o el revisor fiscal, según corresponda]</w:t>
      </w:r>
    </w:p>
    <w:p w14:paraId="49491EC5"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152E4D5A"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2C5A2ABF"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1A26ABF1"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589F0C20"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68A0FDB7"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03324A5F"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3B5BDFC6"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4EA490CA"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1A536868"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0CD91B27"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7FF35193"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348D6D43"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30A57CBB"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57AEE028"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6ADA50A5"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5454BC48"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51C7F730"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7F62CEE4"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0CA7F499"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225F3720"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39D27A2D"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5AA5E8FD"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29E8072E" w14:textId="77777777" w:rsidR="00D70F9A" w:rsidRPr="00D70F9A" w:rsidRDefault="00D70F9A" w:rsidP="00D70F9A">
      <w:pPr>
        <w:widowControl w:val="0"/>
        <w:autoSpaceDE w:val="0"/>
        <w:autoSpaceDN w:val="0"/>
        <w:adjustRightInd w:val="0"/>
        <w:spacing w:before="34" w:line="241" w:lineRule="auto"/>
        <w:rPr>
          <w:rFonts w:ascii="Arial" w:hAnsi="Arial" w:cs="Arial"/>
          <w:b/>
        </w:rPr>
      </w:pPr>
    </w:p>
    <w:p w14:paraId="45683E50" w14:textId="77777777" w:rsidR="00D70F9A" w:rsidRPr="00D70F9A" w:rsidRDefault="00D70F9A" w:rsidP="00D70F9A">
      <w:pPr>
        <w:widowControl w:val="0"/>
        <w:autoSpaceDE w:val="0"/>
        <w:autoSpaceDN w:val="0"/>
        <w:adjustRightInd w:val="0"/>
        <w:spacing w:before="34" w:line="241" w:lineRule="auto"/>
        <w:rPr>
          <w:rFonts w:ascii="Arial" w:hAnsi="Arial" w:cs="Arial"/>
          <w:b/>
        </w:rPr>
      </w:pPr>
    </w:p>
    <w:p w14:paraId="4B2B4B4B"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lastRenderedPageBreak/>
        <w:t>ANEXO “L”</w:t>
      </w:r>
    </w:p>
    <w:p w14:paraId="56F459FB"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CRITERIO DESEMPATE</w:t>
      </w:r>
    </w:p>
    <w:p w14:paraId="772CD4F0"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VINCULACIÓN DE PERSONAS NO BENEFICIARIAS DE LA PENSIÓN DE VEJEZ, FAMILIAR O SOBREVIVENCIA</w:t>
      </w:r>
    </w:p>
    <w:p w14:paraId="0DF1E477"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(EMPLEADOR – PROPONENTE)</w:t>
      </w:r>
    </w:p>
    <w:p w14:paraId="13D664A7" w14:textId="77777777" w:rsidR="00D70F9A" w:rsidRPr="00D70F9A" w:rsidRDefault="00D70F9A" w:rsidP="00D70F9A">
      <w:pPr>
        <w:widowControl w:val="0"/>
        <w:autoSpaceDE w:val="0"/>
        <w:autoSpaceDN w:val="0"/>
        <w:adjustRightInd w:val="0"/>
        <w:spacing w:before="34" w:line="241" w:lineRule="auto"/>
        <w:jc w:val="both"/>
        <w:rPr>
          <w:rFonts w:ascii="Arial" w:hAnsi="Arial" w:cs="Arial"/>
          <w:b/>
        </w:rPr>
      </w:pPr>
    </w:p>
    <w:p w14:paraId="22E00FB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8C7D06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492A8A0"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Señores </w:t>
      </w:r>
    </w:p>
    <w:p w14:paraId="395BFE95"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[NOMBRE DE LA ENTIDAD] </w:t>
      </w:r>
    </w:p>
    <w:p w14:paraId="194268B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[Ciudad] </w:t>
      </w:r>
    </w:p>
    <w:p w14:paraId="23B8962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B65A6F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REFERENCIA: Proceso de Contratación [Incluir número del Proceso de Contratación] </w:t>
      </w:r>
    </w:p>
    <w:p w14:paraId="05C4410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Objeto:</w:t>
      </w:r>
    </w:p>
    <w:p w14:paraId="54FF92F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(Señalar el objeto del Proceso)</w:t>
      </w:r>
    </w:p>
    <w:p w14:paraId="6BB5FD5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FC6181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Estimados señores: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D9686C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4885"/>
        <w:gridCol w:w="4886"/>
      </w:tblGrid>
      <w:tr w:rsidR="00D70F9A" w:rsidRPr="00D70F9A" w14:paraId="7198ED25" w14:textId="77777777" w:rsidTr="00D70F9A">
        <w:tc>
          <w:tcPr>
            <w:tcW w:w="4885" w:type="dxa"/>
          </w:tcPr>
          <w:p w14:paraId="02BCDC55"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r w:rsidRPr="00D70F9A">
              <w:rPr>
                <w:rFonts w:ascii="Arial" w:hAnsi="Arial" w:cs="Arial"/>
              </w:rPr>
              <w:t>Número total de trabajadores vinculados a la planta de personal</w:t>
            </w:r>
          </w:p>
        </w:tc>
        <w:tc>
          <w:tcPr>
            <w:tcW w:w="4886" w:type="dxa"/>
          </w:tcPr>
          <w:p w14:paraId="225D552A"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r w:rsidRPr="00D70F9A">
              <w:rPr>
                <w:rFonts w:ascii="Arial" w:hAnsi="Arial" w:cs="Arial"/>
              </w:rPr>
              <w:t>Número de personas mayores no beneficiarias a la pensión de vejez, familiar o de sobrevivencia y que hayan cumplido el requisito de pensión</w:t>
            </w:r>
          </w:p>
        </w:tc>
      </w:tr>
      <w:tr w:rsidR="00D70F9A" w:rsidRPr="00D70F9A" w14:paraId="41B58B00" w14:textId="77777777" w:rsidTr="00D70F9A">
        <w:tc>
          <w:tcPr>
            <w:tcW w:w="4885" w:type="dxa"/>
          </w:tcPr>
          <w:p w14:paraId="12CEA0D3"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tc>
        <w:tc>
          <w:tcPr>
            <w:tcW w:w="4886" w:type="dxa"/>
          </w:tcPr>
          <w:p w14:paraId="1BFC8636"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tc>
      </w:tr>
    </w:tbl>
    <w:p w14:paraId="6CA2607B"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2C5C349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[Incluir el siguiente cuadro para los proponentes plurales]</w:t>
      </w:r>
    </w:p>
    <w:p w14:paraId="685A398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4885"/>
        <w:gridCol w:w="4886"/>
      </w:tblGrid>
      <w:tr w:rsidR="00D70F9A" w:rsidRPr="00D70F9A" w14:paraId="7AC6C080" w14:textId="77777777" w:rsidTr="00D70F9A">
        <w:tc>
          <w:tcPr>
            <w:tcW w:w="4885" w:type="dxa"/>
          </w:tcPr>
          <w:p w14:paraId="685DE47B"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r w:rsidRPr="00D70F9A">
              <w:rPr>
                <w:rFonts w:ascii="Arial" w:hAnsi="Arial" w:cs="Arial"/>
              </w:rPr>
              <w:t>Número total de trabajadores vinculados a la planta de personal de los integrantes del proponente plural</w:t>
            </w:r>
          </w:p>
        </w:tc>
        <w:tc>
          <w:tcPr>
            <w:tcW w:w="4886" w:type="dxa"/>
          </w:tcPr>
          <w:p w14:paraId="751326DC"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r w:rsidRPr="00D70F9A">
              <w:rPr>
                <w:rFonts w:ascii="Arial" w:hAnsi="Arial" w:cs="Arial"/>
              </w:rPr>
              <w:t>Número de personas mayores, no beneficiarias a la pensión de vejez, familiar o de sobrevivencia y que hayan cumplido el requisito de pensión de los integrantes del proponente plural</w:t>
            </w:r>
          </w:p>
        </w:tc>
      </w:tr>
      <w:tr w:rsidR="00D70F9A" w:rsidRPr="00D70F9A" w14:paraId="277A400A" w14:textId="77777777" w:rsidTr="00D70F9A">
        <w:tc>
          <w:tcPr>
            <w:tcW w:w="4885" w:type="dxa"/>
          </w:tcPr>
          <w:p w14:paraId="35D3F4FF"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1F6AB647"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tc>
        <w:tc>
          <w:tcPr>
            <w:tcW w:w="4886" w:type="dxa"/>
          </w:tcPr>
          <w:p w14:paraId="5BDF7AE3"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tc>
      </w:tr>
    </w:tbl>
    <w:p w14:paraId="17F796D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062ED2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En constancia, se firma en ______________, a los ____ días del mes de _____ de 20__. </w:t>
      </w:r>
    </w:p>
    <w:p w14:paraId="3E30E7B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535CBD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______________________________________ [Nombre y firma de la persona natural, el representante legal de la persona jurídica o el revisor fiscal, según corresponda, o el representante del proponente plural]</w:t>
      </w:r>
    </w:p>
    <w:p w14:paraId="2BDAD79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58CC04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3BA0FA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3F7770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79DF69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20A281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AB1ED3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6E78EB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C5B9E15"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1CC790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C4BBC83" w14:textId="77777777" w:rsidR="00D70F9A" w:rsidRPr="00D70F9A" w:rsidRDefault="00D70F9A" w:rsidP="00D70F9A">
      <w:pPr>
        <w:widowControl w:val="0"/>
        <w:autoSpaceDE w:val="0"/>
        <w:autoSpaceDN w:val="0"/>
        <w:adjustRightInd w:val="0"/>
        <w:spacing w:before="34" w:line="241" w:lineRule="auto"/>
        <w:jc w:val="both"/>
        <w:rPr>
          <w:rFonts w:ascii="Arial" w:hAnsi="Arial" w:cs="Arial"/>
          <w:b/>
        </w:rPr>
      </w:pPr>
    </w:p>
    <w:p w14:paraId="108BC5A2"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lastRenderedPageBreak/>
        <w:t>ANEXO “M”</w:t>
      </w:r>
    </w:p>
    <w:p w14:paraId="5D299BBC"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CRITERIO DESEMPATE</w:t>
      </w:r>
    </w:p>
    <w:p w14:paraId="20486ADE"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VINCULACIÓN DE PERSONAS NO BENEFICIARIAS DE LA PENSIÓN DE VEJEZ, FAMILIAR O SOBREVIVENCIA</w:t>
      </w:r>
    </w:p>
    <w:p w14:paraId="15388BE3"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(TRABAJADOR)</w:t>
      </w:r>
    </w:p>
    <w:p w14:paraId="355B30A6" w14:textId="77777777" w:rsidR="00D70F9A" w:rsidRPr="00D70F9A" w:rsidRDefault="00D70F9A" w:rsidP="00D70F9A">
      <w:pPr>
        <w:widowControl w:val="0"/>
        <w:autoSpaceDE w:val="0"/>
        <w:autoSpaceDN w:val="0"/>
        <w:adjustRightInd w:val="0"/>
        <w:spacing w:before="34" w:line="241" w:lineRule="auto"/>
        <w:jc w:val="both"/>
        <w:rPr>
          <w:rFonts w:ascii="Arial" w:hAnsi="Arial" w:cs="Arial"/>
          <w:b/>
        </w:rPr>
      </w:pPr>
    </w:p>
    <w:p w14:paraId="06661817" w14:textId="77777777" w:rsidR="00D70F9A" w:rsidRPr="00D70F9A" w:rsidRDefault="00D70F9A" w:rsidP="00D70F9A">
      <w:pPr>
        <w:widowControl w:val="0"/>
        <w:autoSpaceDE w:val="0"/>
        <w:autoSpaceDN w:val="0"/>
        <w:adjustRightInd w:val="0"/>
        <w:spacing w:before="34" w:line="241" w:lineRule="auto"/>
        <w:jc w:val="both"/>
        <w:rPr>
          <w:rFonts w:ascii="Arial" w:hAnsi="Arial" w:cs="Arial"/>
          <w:b/>
        </w:rPr>
      </w:pPr>
    </w:p>
    <w:p w14:paraId="15B6DE4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[Este formato lo diligencia el trabajador vinculado en la planta de personal del proponente que presenta la oferta, que no es beneficiario de la pensión de vejez, familiar o de sobrevivencia y que haya cumplido la edad de pensión] </w:t>
      </w:r>
    </w:p>
    <w:p w14:paraId="237A454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4C07575"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Señores </w:t>
      </w:r>
    </w:p>
    <w:p w14:paraId="0666D9F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[NOMBRE DE LA ENTIDAD]</w:t>
      </w:r>
    </w:p>
    <w:p w14:paraId="32C528C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[Ciudad] </w:t>
      </w:r>
    </w:p>
    <w:p w14:paraId="50BB50A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D1142F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REFERENCIA: Proceso de Contratación [Incluir número del Proceso de Contratación] </w:t>
      </w:r>
    </w:p>
    <w:p w14:paraId="5A43286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Objeto: (Señalar el objeto del Proceso) </w:t>
      </w:r>
    </w:p>
    <w:p w14:paraId="5D72622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82CE88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Estimados señores: </w:t>
      </w:r>
    </w:p>
    <w:p w14:paraId="3DE18C3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0CDCA0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41CCBF3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6D09C2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En constancia, se firma en ______________, a los ____ días del mes de _____ de 20__. </w:t>
      </w:r>
    </w:p>
    <w:p w14:paraId="6C03C26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746171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________________________________________ [Nombre y firma del trabajador vinculado a la persona natural o jurídica]</w:t>
      </w:r>
    </w:p>
    <w:p w14:paraId="06F11C1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ACF311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99B029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ABE4BF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175340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859963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FE53D4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86CEA1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55C722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69341A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A4B034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AC8AF0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FF068C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4F0791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861C57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9E2225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34CBDA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21452C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0B9B04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EADA0C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5FD3F6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F76B8F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8A2FEC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014D55C"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A4A05B0"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4C8ED8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B4E386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2D69CC2"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lastRenderedPageBreak/>
        <w:t>ANEXO “N”</w:t>
      </w:r>
    </w:p>
    <w:p w14:paraId="5E48BA68"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CRITERIO DESEMPATE</w:t>
      </w:r>
    </w:p>
    <w:p w14:paraId="27241242"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VINCULACIÓN DE POBLACIÓN INDÍGENA, NEGRA, AFROCOLOMBIANA, RAIZAL, PALENQUERA,</w:t>
      </w:r>
    </w:p>
    <w:p w14:paraId="2DDD25BA"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RROM O GITANA</w:t>
      </w:r>
    </w:p>
    <w:p w14:paraId="17FD097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16008B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[La información de este formato contiene datos sensibles la cual está sujeta a reserva legal y por tanto no se podrá publicar en el SECOP I y II para su conocimiento]</w:t>
      </w:r>
    </w:p>
    <w:p w14:paraId="3C3B5E6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CA23E6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Señores </w:t>
      </w:r>
    </w:p>
    <w:p w14:paraId="0742031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[NOMBRE DE LA ENTIDAD] </w:t>
      </w:r>
    </w:p>
    <w:p w14:paraId="0A7C556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[Ciudad]</w:t>
      </w:r>
    </w:p>
    <w:p w14:paraId="5EE4388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459D8D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REFERENCIA: Proceso de Contratación [Incluir número del Proceso de Contratación] </w:t>
      </w:r>
    </w:p>
    <w:p w14:paraId="35E1116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Objeto: (Señalar el objeto del Proceso)</w:t>
      </w:r>
    </w:p>
    <w:p w14:paraId="1665F0D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FD5401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Estimados señores: [Incluir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307D5D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EA2A69E" w14:textId="77777777" w:rsidR="00D70F9A" w:rsidRPr="00D70F9A" w:rsidRDefault="00D70F9A" w:rsidP="00A02844">
      <w:pPr>
        <w:widowControl w:val="0"/>
        <w:numPr>
          <w:ilvl w:val="0"/>
          <w:numId w:val="10"/>
        </w:numPr>
        <w:tabs>
          <w:tab w:val="left" w:pos="284"/>
        </w:tabs>
        <w:autoSpaceDE w:val="0"/>
        <w:autoSpaceDN w:val="0"/>
        <w:adjustRightInd w:val="0"/>
        <w:spacing w:before="34" w:line="241" w:lineRule="auto"/>
        <w:ind w:left="0" w:firstLine="0"/>
        <w:jc w:val="both"/>
        <w:rPr>
          <w:rFonts w:ascii="Arial" w:hAnsi="Arial" w:cs="Arial"/>
        </w:rPr>
      </w:pPr>
      <w:r w:rsidRPr="00D70F9A">
        <w:rPr>
          <w:rFonts w:ascii="Arial" w:hAnsi="Arial" w:cs="Arial"/>
        </w:rPr>
        <w:t xml:space="preserve">El número total de trabajadores vinculados a la nómina corresponden a [Diligenciar el número de trabajadores vinculados a la nómina] </w:t>
      </w:r>
    </w:p>
    <w:p w14:paraId="30DEC042" w14:textId="77777777" w:rsidR="00D70F9A" w:rsidRPr="00D70F9A" w:rsidRDefault="00D70F9A" w:rsidP="00D70F9A">
      <w:pPr>
        <w:widowControl w:val="0"/>
        <w:tabs>
          <w:tab w:val="left" w:pos="284"/>
        </w:tabs>
        <w:autoSpaceDE w:val="0"/>
        <w:autoSpaceDN w:val="0"/>
        <w:adjustRightInd w:val="0"/>
        <w:spacing w:before="34" w:line="241" w:lineRule="auto"/>
        <w:jc w:val="both"/>
        <w:rPr>
          <w:rFonts w:ascii="Arial" w:hAnsi="Arial" w:cs="Arial"/>
        </w:rPr>
      </w:pPr>
    </w:p>
    <w:p w14:paraId="6C827B0A" w14:textId="77777777" w:rsidR="00D70F9A" w:rsidRPr="00D70F9A" w:rsidRDefault="00D70F9A" w:rsidP="00A02844">
      <w:pPr>
        <w:widowControl w:val="0"/>
        <w:numPr>
          <w:ilvl w:val="0"/>
          <w:numId w:val="10"/>
        </w:numPr>
        <w:tabs>
          <w:tab w:val="left" w:pos="284"/>
        </w:tabs>
        <w:autoSpaceDE w:val="0"/>
        <w:autoSpaceDN w:val="0"/>
        <w:adjustRightInd w:val="0"/>
        <w:spacing w:before="34" w:line="241" w:lineRule="auto"/>
        <w:ind w:left="0" w:firstLine="0"/>
        <w:jc w:val="both"/>
        <w:rPr>
          <w:rFonts w:ascii="Arial" w:hAnsi="Arial" w:cs="Arial"/>
        </w:rPr>
      </w:pPr>
      <w:r w:rsidRPr="00D70F9A">
        <w:rPr>
          <w:rFonts w:ascii="Arial" w:hAnsi="Arial"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64B7316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4885"/>
        <w:gridCol w:w="4886"/>
      </w:tblGrid>
      <w:tr w:rsidR="00D70F9A" w:rsidRPr="00D70F9A" w14:paraId="6B236690" w14:textId="77777777" w:rsidTr="00D70F9A">
        <w:tc>
          <w:tcPr>
            <w:tcW w:w="4885" w:type="dxa"/>
          </w:tcPr>
          <w:p w14:paraId="62EE551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Nombre completo</w:t>
            </w:r>
          </w:p>
        </w:tc>
        <w:tc>
          <w:tcPr>
            <w:tcW w:w="4886" w:type="dxa"/>
          </w:tcPr>
          <w:p w14:paraId="6C43410C"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Número de identificación</w:t>
            </w:r>
          </w:p>
        </w:tc>
      </w:tr>
      <w:tr w:rsidR="00D70F9A" w:rsidRPr="00D70F9A" w14:paraId="44638D10" w14:textId="77777777" w:rsidTr="00D70F9A">
        <w:tc>
          <w:tcPr>
            <w:tcW w:w="4885" w:type="dxa"/>
          </w:tcPr>
          <w:p w14:paraId="4822903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tc>
        <w:tc>
          <w:tcPr>
            <w:tcW w:w="4886" w:type="dxa"/>
          </w:tcPr>
          <w:p w14:paraId="7104134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tc>
      </w:tr>
    </w:tbl>
    <w:p w14:paraId="3A2780B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882E260" w14:textId="77777777" w:rsidR="00D70F9A" w:rsidRPr="00D70F9A" w:rsidRDefault="00D70F9A" w:rsidP="00A02844">
      <w:pPr>
        <w:widowControl w:val="0"/>
        <w:numPr>
          <w:ilvl w:val="0"/>
          <w:numId w:val="10"/>
        </w:numPr>
        <w:tabs>
          <w:tab w:val="left" w:pos="284"/>
        </w:tabs>
        <w:autoSpaceDE w:val="0"/>
        <w:autoSpaceDN w:val="0"/>
        <w:adjustRightInd w:val="0"/>
        <w:spacing w:before="34" w:line="241" w:lineRule="auto"/>
        <w:ind w:left="0" w:firstLine="0"/>
        <w:jc w:val="both"/>
        <w:rPr>
          <w:rFonts w:ascii="Arial" w:hAnsi="Arial" w:cs="Arial"/>
        </w:rPr>
      </w:pPr>
      <w:r w:rsidRPr="00D70F9A">
        <w:rPr>
          <w:rFonts w:ascii="Arial" w:hAnsi="Arial" w:cs="Arial"/>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70333F2F" w14:textId="77777777" w:rsidR="00D70F9A" w:rsidRPr="00D70F9A" w:rsidRDefault="00D70F9A" w:rsidP="00D70F9A">
      <w:pPr>
        <w:widowControl w:val="0"/>
        <w:tabs>
          <w:tab w:val="left" w:pos="284"/>
        </w:tabs>
        <w:autoSpaceDE w:val="0"/>
        <w:autoSpaceDN w:val="0"/>
        <w:adjustRightInd w:val="0"/>
        <w:spacing w:before="34" w:line="241" w:lineRule="auto"/>
        <w:jc w:val="both"/>
        <w:rPr>
          <w:rFonts w:ascii="Arial" w:hAnsi="Arial" w:cs="Arial"/>
        </w:rPr>
      </w:pPr>
    </w:p>
    <w:p w14:paraId="790BE4C2" w14:textId="77777777" w:rsidR="00D70F9A" w:rsidRPr="00D70F9A" w:rsidRDefault="00D70F9A" w:rsidP="00D70F9A">
      <w:pPr>
        <w:widowControl w:val="0"/>
        <w:tabs>
          <w:tab w:val="left" w:pos="284"/>
        </w:tabs>
        <w:autoSpaceDE w:val="0"/>
        <w:autoSpaceDN w:val="0"/>
        <w:adjustRightInd w:val="0"/>
        <w:spacing w:before="34" w:line="241" w:lineRule="auto"/>
        <w:jc w:val="both"/>
        <w:rPr>
          <w:rFonts w:ascii="Arial" w:hAnsi="Arial" w:cs="Arial"/>
        </w:rPr>
      </w:pPr>
      <w:r w:rsidRPr="00D70F9A">
        <w:rPr>
          <w:rFonts w:ascii="Arial" w:hAnsi="Arial" w:cs="Arial"/>
        </w:rPr>
        <w:t xml:space="preserve">En constancia, se firma en ______________, a los ____ días del mes de _____ de 20__ ________________________________ </w:t>
      </w:r>
    </w:p>
    <w:p w14:paraId="5853DBE3" w14:textId="77777777" w:rsidR="00D70F9A" w:rsidRPr="00D70F9A" w:rsidRDefault="00D70F9A" w:rsidP="00D70F9A">
      <w:pPr>
        <w:widowControl w:val="0"/>
        <w:tabs>
          <w:tab w:val="left" w:pos="284"/>
        </w:tabs>
        <w:autoSpaceDE w:val="0"/>
        <w:autoSpaceDN w:val="0"/>
        <w:adjustRightInd w:val="0"/>
        <w:spacing w:before="34" w:line="241" w:lineRule="auto"/>
        <w:jc w:val="both"/>
        <w:rPr>
          <w:rFonts w:ascii="Arial" w:hAnsi="Arial" w:cs="Arial"/>
        </w:rPr>
      </w:pPr>
    </w:p>
    <w:p w14:paraId="24278595" w14:textId="77777777" w:rsidR="00D70F9A" w:rsidRPr="00D70F9A" w:rsidRDefault="00D70F9A" w:rsidP="00D70F9A">
      <w:pPr>
        <w:widowControl w:val="0"/>
        <w:tabs>
          <w:tab w:val="left" w:pos="284"/>
        </w:tabs>
        <w:autoSpaceDE w:val="0"/>
        <w:autoSpaceDN w:val="0"/>
        <w:adjustRightInd w:val="0"/>
        <w:spacing w:before="34" w:line="241" w:lineRule="auto"/>
        <w:jc w:val="both"/>
        <w:rPr>
          <w:rFonts w:ascii="Arial" w:hAnsi="Arial" w:cs="Arial"/>
        </w:rPr>
      </w:pPr>
      <w:r w:rsidRPr="00D70F9A">
        <w:rPr>
          <w:rFonts w:ascii="Arial" w:hAnsi="Arial" w:cs="Arial"/>
        </w:rPr>
        <w:t>[Nombre y firma de la persona natural, el representante legal de la persona jurídica o el revisor fiscal, según corresponda, o el representante del proponente plural]</w:t>
      </w:r>
    </w:p>
    <w:p w14:paraId="1B3C711C"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8CBF9B0"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4436CFD2"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05CF80F0"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04921BE8"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744546E7"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20BE11E4"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36C128FA"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2B4DCDCC"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62DCCFD1"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4C1D746B"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21081181"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4D94332A"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497BC007"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2B82AA5B"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4ECE286B"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spacing w:val="1"/>
        </w:rPr>
      </w:pPr>
    </w:p>
    <w:p w14:paraId="55F17606"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lastRenderedPageBreak/>
        <w:t>ANEXO “O”</w:t>
      </w:r>
    </w:p>
    <w:p w14:paraId="2B49A643"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CRITERIO DESEMPATE</w:t>
      </w:r>
    </w:p>
    <w:p w14:paraId="437C2943"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PARTICIPACIÓN MAYORITARIA DE PERSONAS EN PROCESO DE REINCORPORACIÓN EN</w:t>
      </w:r>
    </w:p>
    <w:p w14:paraId="0D47CFC7"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PROCESO DE REINCORPORACIÓN Y/O REINTEGRACIÓN (PERSONAS JURÍDICAS)</w:t>
      </w:r>
    </w:p>
    <w:p w14:paraId="16FAB001" w14:textId="77777777" w:rsidR="00D70F9A" w:rsidRPr="00D70F9A" w:rsidRDefault="00D70F9A" w:rsidP="00D70F9A">
      <w:pPr>
        <w:widowControl w:val="0"/>
        <w:autoSpaceDE w:val="0"/>
        <w:autoSpaceDN w:val="0"/>
        <w:adjustRightInd w:val="0"/>
        <w:spacing w:before="34" w:line="241" w:lineRule="auto"/>
        <w:jc w:val="both"/>
        <w:rPr>
          <w:rFonts w:ascii="Arial" w:hAnsi="Arial" w:cs="Arial"/>
          <w:b/>
        </w:rPr>
      </w:pPr>
    </w:p>
    <w:p w14:paraId="2A3EDE5F"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r w:rsidRPr="00D70F9A">
        <w:rPr>
          <w:rFonts w:ascii="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48E5AB58"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2DEB17B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Señores </w:t>
      </w:r>
    </w:p>
    <w:p w14:paraId="2EF9FC5C"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[NOMBRE DE LA ENTIDAD]</w:t>
      </w:r>
    </w:p>
    <w:p w14:paraId="47531B5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 [Ciudad]</w:t>
      </w:r>
    </w:p>
    <w:p w14:paraId="5A4C516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CDC1890"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REFERENCIA: Proceso de Contratación [Incluir número del Proceso de Contratación] </w:t>
      </w:r>
    </w:p>
    <w:p w14:paraId="62A729F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Objeto: (Señalar el objeto del Proceso).</w:t>
      </w:r>
    </w:p>
    <w:p w14:paraId="4202113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45C64E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Estimados señores: </w:t>
      </w:r>
    </w:p>
    <w:p w14:paraId="47986CB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D8F0D5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4003F5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88AB9EF"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r w:rsidRPr="00D70F9A">
        <w:rPr>
          <w:rFonts w:ascii="Arial" w:hAnsi="Arial" w:cs="Arial"/>
        </w:rPr>
        <w:t>En el siguiente cuadro señalo las personas en proceso de reincorporación o reintegración que participan mayoritariamente en la persona jurídica, junto con su respectivo porcentaje de participación:</w:t>
      </w:r>
    </w:p>
    <w:p w14:paraId="4D0BCAAF"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tbl>
      <w:tblPr>
        <w:tblStyle w:val="Tablaconcuadrcula"/>
        <w:tblW w:w="0" w:type="auto"/>
        <w:tblLook w:val="04A0" w:firstRow="1" w:lastRow="0" w:firstColumn="1" w:lastColumn="0" w:noHBand="0" w:noVBand="1"/>
      </w:tblPr>
      <w:tblGrid>
        <w:gridCol w:w="4885"/>
        <w:gridCol w:w="4886"/>
      </w:tblGrid>
      <w:tr w:rsidR="00D70F9A" w:rsidRPr="00D70F9A" w14:paraId="53CBB125" w14:textId="77777777" w:rsidTr="00D70F9A">
        <w:tc>
          <w:tcPr>
            <w:tcW w:w="4885" w:type="dxa"/>
          </w:tcPr>
          <w:p w14:paraId="586B72A4"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r w:rsidRPr="00D70F9A">
              <w:rPr>
                <w:rFonts w:ascii="Arial" w:hAnsi="Arial" w:cs="Arial"/>
              </w:rPr>
              <w:t>Identificación de las personas en proceso de reintegración reincorporación o (Incluir nombre y documento de identidad)</w:t>
            </w:r>
          </w:p>
        </w:tc>
        <w:tc>
          <w:tcPr>
            <w:tcW w:w="4886" w:type="dxa"/>
          </w:tcPr>
          <w:p w14:paraId="2D19D9F7"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r w:rsidRPr="00D70F9A">
              <w:rPr>
                <w:rFonts w:ascii="Arial" w:hAnsi="Arial" w:cs="Arial"/>
              </w:rPr>
              <w:t>proceso de reintegración reincorporación o (Incluir nombre y documento de identidad) Número de cuotas sociales, acciones que poseen o el alcance o condición de su participación en el caso de las personas jurídicas sin ánimo de lucro</w:t>
            </w:r>
          </w:p>
        </w:tc>
      </w:tr>
      <w:tr w:rsidR="00D70F9A" w:rsidRPr="00D70F9A" w14:paraId="4BC9D9E2" w14:textId="77777777" w:rsidTr="00D70F9A">
        <w:tc>
          <w:tcPr>
            <w:tcW w:w="4885" w:type="dxa"/>
          </w:tcPr>
          <w:p w14:paraId="4857BF2B"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694DAF95"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tc>
        <w:tc>
          <w:tcPr>
            <w:tcW w:w="4886" w:type="dxa"/>
          </w:tcPr>
          <w:p w14:paraId="6455D499"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tc>
      </w:tr>
    </w:tbl>
    <w:p w14:paraId="19B886F3"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571DD59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En constancia, se firma en ______________, a los ____ días del mes de _____ de 20__. ________________________________________</w:t>
      </w:r>
    </w:p>
    <w:p w14:paraId="2E970BD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 [Nombre y firma del representante legal de la persona jurídica o revisor fiscal]</w:t>
      </w:r>
    </w:p>
    <w:p w14:paraId="73AE3415"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D1108E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19083A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0186F5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4755C1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55AAA6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2483FB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8C0DA1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97CA92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E7251E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2BCD3B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114358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F557E03"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DD0255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53631F0"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B266CCD"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lastRenderedPageBreak/>
        <w:t xml:space="preserve">ANEXO “P” </w:t>
      </w:r>
    </w:p>
    <w:p w14:paraId="5C28B92E"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CRITERIO DESEMPATE</w:t>
      </w:r>
    </w:p>
    <w:p w14:paraId="21550935"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PARTICIPACIÓN MAYORITARIA DE PERSONAS EN PROCESO DE REINCORPORACIÓN EN</w:t>
      </w:r>
    </w:p>
    <w:p w14:paraId="564EF485"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PROCESO DE REINCORPORACIÓN</w:t>
      </w:r>
    </w:p>
    <w:p w14:paraId="2E0769FC"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(PERSONA JURÍDICA INTEGRANTE DEL PROPONENTE PLURAL)</w:t>
      </w:r>
    </w:p>
    <w:p w14:paraId="6D79AFF3" w14:textId="77777777" w:rsidR="00D70F9A" w:rsidRPr="00D70F9A" w:rsidRDefault="00D70F9A" w:rsidP="00D70F9A">
      <w:pPr>
        <w:widowControl w:val="0"/>
        <w:autoSpaceDE w:val="0"/>
        <w:autoSpaceDN w:val="0"/>
        <w:adjustRightInd w:val="0"/>
        <w:spacing w:before="34" w:line="241" w:lineRule="auto"/>
        <w:jc w:val="both"/>
        <w:rPr>
          <w:rFonts w:ascii="Arial" w:hAnsi="Arial" w:cs="Arial"/>
          <w:b/>
        </w:rPr>
      </w:pPr>
    </w:p>
    <w:p w14:paraId="70600173"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2E24828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9AF4DB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Señores </w:t>
      </w:r>
    </w:p>
    <w:p w14:paraId="6545C19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NOMBRE DE LA ENTIDAD] </w:t>
      </w:r>
    </w:p>
    <w:p w14:paraId="4021BD90"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[Ciudad]</w:t>
      </w:r>
    </w:p>
    <w:p w14:paraId="69721E1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9FA58D0"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REFERENCIA: Proceso de Contratación [Incluir número del Proceso de Contratación] </w:t>
      </w:r>
    </w:p>
    <w:p w14:paraId="742DFD53"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Objeto: (señalar el objeto del proceso).</w:t>
      </w:r>
    </w:p>
    <w:p w14:paraId="235C4A3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69823E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Estimados señores: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35A7364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ADA334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En el siguiente cuadro señalo las personas en proceso de reincorporación que participan mayoritariamente en la persona jurídica, junto con su respectivo porcentaje de participación:</w:t>
      </w:r>
    </w:p>
    <w:p w14:paraId="4FEF3EA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4885"/>
        <w:gridCol w:w="4886"/>
      </w:tblGrid>
      <w:tr w:rsidR="00D70F9A" w:rsidRPr="00D70F9A" w14:paraId="1DD9B858" w14:textId="77777777" w:rsidTr="00D70F9A">
        <w:tc>
          <w:tcPr>
            <w:tcW w:w="4885" w:type="dxa"/>
          </w:tcPr>
          <w:p w14:paraId="28438EAC"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r w:rsidRPr="00D70F9A">
              <w:rPr>
                <w:rFonts w:ascii="Arial" w:hAnsi="Arial" w:cs="Arial"/>
              </w:rPr>
              <w:t>Identificación de las personas en proceso de reincorporación (Incluir nombre y documento de identidad)</w:t>
            </w:r>
          </w:p>
        </w:tc>
        <w:tc>
          <w:tcPr>
            <w:tcW w:w="4886" w:type="dxa"/>
          </w:tcPr>
          <w:p w14:paraId="42C51594"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r w:rsidRPr="00D70F9A">
              <w:rPr>
                <w:rFonts w:ascii="Arial" w:hAnsi="Arial" w:cs="Arial"/>
              </w:rPr>
              <w:t>Número de cuotas sociales, acciones que poseen o el alcance o condición de su participación en el caso de las personas jurídicas sin ánimo de lucro</w:t>
            </w:r>
          </w:p>
        </w:tc>
      </w:tr>
      <w:tr w:rsidR="00D70F9A" w:rsidRPr="00D70F9A" w14:paraId="6AADFDBA" w14:textId="77777777" w:rsidTr="00D70F9A">
        <w:tc>
          <w:tcPr>
            <w:tcW w:w="4885" w:type="dxa"/>
          </w:tcPr>
          <w:p w14:paraId="4481B8D2"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tc>
        <w:tc>
          <w:tcPr>
            <w:tcW w:w="4886" w:type="dxa"/>
          </w:tcPr>
          <w:p w14:paraId="3F9C3A9D"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67816935"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tc>
      </w:tr>
    </w:tbl>
    <w:p w14:paraId="2FEBC2DB"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029F0FD3"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2B2EB0F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En constancia, se firma en ______________, a los ____ días del mes de _____ de 20__. ________________________________________ </w:t>
      </w:r>
    </w:p>
    <w:p w14:paraId="3948177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[Nombre y firma del representante legal de la persona jurídica o revisor fiscal]</w:t>
      </w:r>
    </w:p>
    <w:p w14:paraId="1DB88333"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A8E0EF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6E233D0"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EEA90F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7C8753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045102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4896DD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7481B2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447D5DC"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2E40F1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223F21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80A7B2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52430A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86A950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BE4607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355D281"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lastRenderedPageBreak/>
        <w:t>ANEXO “Q”</w:t>
      </w:r>
    </w:p>
    <w:p w14:paraId="4E7982D1"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CRITERIO DESEMPATE</w:t>
      </w:r>
    </w:p>
    <w:p w14:paraId="269C719B"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PREFERIR LA OFERTA PRESENTADA POR UN PROPONENTE PLURAL</w:t>
      </w:r>
    </w:p>
    <w:p w14:paraId="5ABF0D71"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MUJERES CABEZA DE FAMILIA Y/O PERSONAS EN PROCESO DE REINCORPORACIÓN Y/O REINTEGRACIÓN</w:t>
      </w:r>
    </w:p>
    <w:p w14:paraId="6E73827D" w14:textId="77777777" w:rsidR="00D70F9A" w:rsidRPr="00D70F9A" w:rsidRDefault="00D70F9A" w:rsidP="00D70F9A">
      <w:pPr>
        <w:widowControl w:val="0"/>
        <w:autoSpaceDE w:val="0"/>
        <w:autoSpaceDN w:val="0"/>
        <w:adjustRightInd w:val="0"/>
        <w:spacing w:before="34" w:line="241" w:lineRule="auto"/>
        <w:jc w:val="both"/>
        <w:rPr>
          <w:rFonts w:ascii="Arial" w:hAnsi="Arial" w:cs="Arial"/>
          <w:b/>
        </w:rPr>
      </w:pPr>
    </w:p>
    <w:p w14:paraId="6061D87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24BA2C2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53D266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14:paraId="65F7A49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8715CB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Señores </w:t>
      </w:r>
    </w:p>
    <w:p w14:paraId="5FFFA77C"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[NOMBRE DE LA ENTIDAD] </w:t>
      </w:r>
    </w:p>
    <w:p w14:paraId="6DC91E4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[Ciudad]</w:t>
      </w:r>
    </w:p>
    <w:p w14:paraId="579C838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A6DDEB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REFERENCIA: Proceso de Contratación [Incluir número del Proceso de Contratación] </w:t>
      </w:r>
    </w:p>
    <w:p w14:paraId="540670D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Objeto: (Señalar el objeto del Proceso)</w:t>
      </w:r>
    </w:p>
    <w:p w14:paraId="1624D2B0"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DB35BD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w:t>
      </w:r>
    </w:p>
    <w:p w14:paraId="04D71FE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4885"/>
        <w:gridCol w:w="4886"/>
      </w:tblGrid>
      <w:tr w:rsidR="00D70F9A" w:rsidRPr="00D70F9A" w14:paraId="51678D7D" w14:textId="77777777" w:rsidTr="00D70F9A">
        <w:tc>
          <w:tcPr>
            <w:tcW w:w="4885" w:type="dxa"/>
          </w:tcPr>
          <w:p w14:paraId="4BEF7765"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r w:rsidRPr="00D70F9A">
              <w:rPr>
                <w:rFonts w:ascii="Arial" w:hAnsi="Arial" w:cs="Arial"/>
              </w:rPr>
              <w:t>Identificación de las madres cabeza de familia o personas en proceso de reincorporación o reintegración (Incluir nombre y documento de identidad)</w:t>
            </w:r>
          </w:p>
        </w:tc>
        <w:tc>
          <w:tcPr>
            <w:tcW w:w="4886" w:type="dxa"/>
          </w:tcPr>
          <w:p w14:paraId="3CC44A6A"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r w:rsidRPr="00D70F9A">
              <w:rPr>
                <w:rFonts w:ascii="Arial" w:hAnsi="Arial" w:cs="Arial"/>
              </w:rPr>
              <w:t>Número de cuotas sociales, acciones que poseen o el alcance o condición de su participación en el caso de las personas jurídicas sin ánimo de lucro</w:t>
            </w:r>
          </w:p>
        </w:tc>
      </w:tr>
      <w:tr w:rsidR="00D70F9A" w:rsidRPr="00D70F9A" w14:paraId="42E51A56" w14:textId="77777777" w:rsidTr="00D70F9A">
        <w:tc>
          <w:tcPr>
            <w:tcW w:w="4885" w:type="dxa"/>
          </w:tcPr>
          <w:p w14:paraId="0CABCB1B"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tc>
        <w:tc>
          <w:tcPr>
            <w:tcW w:w="4886" w:type="dxa"/>
          </w:tcPr>
          <w:p w14:paraId="359B845B"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2A315DB8"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tc>
      </w:tr>
    </w:tbl>
    <w:p w14:paraId="6A301B73"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299EC2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[Para la acreditación de desempate establecida en el literal (c), numeral 7, del numeral 4.4 del documento tipo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En constancia, se firma en ______________, a los ____ días del mes de _____ de 20__.</w:t>
      </w:r>
    </w:p>
    <w:p w14:paraId="7606A60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81B79E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Nombre y firma del representante legal de la persona jurídica o revisor fiscal]</w:t>
      </w:r>
    </w:p>
    <w:p w14:paraId="511FC75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B2E3DC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804BC7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8BF9592"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8D9E88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ABAE28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E92350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A0A414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67685C0"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BF5EB7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4582B53"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582CDDE"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lastRenderedPageBreak/>
        <w:t>ANEXO “R”</w:t>
      </w:r>
    </w:p>
    <w:p w14:paraId="762098C2"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ACREDITACIÓN CALIDAD DE MIPYME</w:t>
      </w:r>
    </w:p>
    <w:p w14:paraId="5B9145E2"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PARA EFECTOS DE CRITERIOS DE DESEMPATE</w:t>
      </w:r>
    </w:p>
    <w:p w14:paraId="6F32CF3B"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p>
    <w:p w14:paraId="0B450C5D"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Señores </w:t>
      </w:r>
    </w:p>
    <w:p w14:paraId="72F7FE0F"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(NOMBRE DE LA DELEGATARIA) </w:t>
      </w:r>
    </w:p>
    <w:p w14:paraId="2EDA8115" w14:textId="77777777" w:rsidR="00D70F9A" w:rsidRPr="00D70F9A" w:rsidRDefault="00D70F9A" w:rsidP="00D70F9A">
      <w:pPr>
        <w:widowControl w:val="0"/>
        <w:autoSpaceDE w:val="0"/>
        <w:autoSpaceDN w:val="0"/>
        <w:adjustRightInd w:val="0"/>
        <w:spacing w:before="34" w:line="241" w:lineRule="auto"/>
        <w:rPr>
          <w:rFonts w:ascii="Arial" w:hAnsi="Arial" w:cs="Arial"/>
          <w:b/>
        </w:rPr>
      </w:pPr>
      <w:r w:rsidRPr="00D70F9A">
        <w:rPr>
          <w:rFonts w:ascii="Arial" w:hAnsi="Arial" w:cs="Arial"/>
        </w:rPr>
        <w:t>Ciudad)</w:t>
      </w:r>
    </w:p>
    <w:p w14:paraId="0F96D162"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p>
    <w:p w14:paraId="27EB4C6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ASUNTO: Invitación a Ofertar (Invitación Pública No. (INCLUIR) -ARC-(UNIDAD DELEGATARIA)-(AÑO) ) </w:t>
      </w:r>
    </w:p>
    <w:p w14:paraId="08DF074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Objeto: (Incluir) </w:t>
      </w:r>
    </w:p>
    <w:p w14:paraId="6F26EBE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Lote: (Cuando el Proceso de Contratación sea estructurado por lotes o grupos Indicar el lote o lotes a los cuales se presenta oferta).</w:t>
      </w:r>
    </w:p>
    <w:p w14:paraId="4336120E" w14:textId="77777777" w:rsidR="00D70F9A" w:rsidRPr="00D70F9A" w:rsidRDefault="00D70F9A" w:rsidP="00D70F9A">
      <w:pPr>
        <w:widowControl w:val="0"/>
        <w:autoSpaceDE w:val="0"/>
        <w:autoSpaceDN w:val="0"/>
        <w:adjustRightInd w:val="0"/>
        <w:spacing w:before="34" w:line="241" w:lineRule="auto"/>
        <w:jc w:val="both"/>
        <w:rPr>
          <w:rFonts w:ascii="Arial" w:hAnsi="Arial" w:cs="Arial"/>
          <w:b/>
          <w:spacing w:val="1"/>
        </w:rPr>
      </w:pPr>
    </w:p>
    <w:p w14:paraId="0C5F820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Estimados señores: [Incluir el nombre o integrante persona natural y contador público o del representante legal de la persona jurídica y el revisor fiscal para las personas obligadas por ley o del representante legal y contador público, según corresponda,]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470BD8F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C8FBC8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[Para la acreditación de desempate establecida en el literal (c), literal 10, del numeral 4.6 del documento tipo incluir la siguiente redacción:] </w:t>
      </w:r>
    </w:p>
    <w:p w14:paraId="21402205"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Adicionalmente, los abajo firmantes certificamos que ni la MIPYME, cooperativa o asociación mutual ni sus accionistas, socios o representantes legales son empleados, socios o accionistas de los miembros del proponente plural. </w:t>
      </w:r>
    </w:p>
    <w:p w14:paraId="3465DC4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2C06E0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En constancia, se firma en ______________, a los ____ días del mes de _____ de 20__. [En el evento que sea un proponente persona natural quien presente la oferta, incluir las firmas de la siguiente manera:]</w:t>
      </w:r>
    </w:p>
    <w:p w14:paraId="6B4AD5E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0FC7E9F"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619257B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[Nombre y firma del proponente o integrante persona natural y contador público] </w:t>
      </w:r>
    </w:p>
    <w:p w14:paraId="463C5CB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[En el evento que sea un proponente persona jurídica quien presente la oferta, incluir las firmas de la siguiente manera:] </w:t>
      </w:r>
    </w:p>
    <w:p w14:paraId="14BE237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D63422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_________________________ _________________________</w:t>
      </w:r>
    </w:p>
    <w:p w14:paraId="43EEB02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 [Nombre y firma del representante legal y revisor fiscal para las empresas obligadas por ley o del representante legal y contador público, según corresponda]</w:t>
      </w:r>
    </w:p>
    <w:p w14:paraId="36E8D961"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1DE838D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0D8E7A4"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C3B7B7C"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0FD161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8456C97"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A63967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99093F3"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A888BA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536225E3"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754535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790E6E05"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99FBD3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02AA32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EC1BD2D"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9832F0E"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8B0FF68"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943120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0D173079"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4DAB3F96"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3DB34F15"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p>
    <w:p w14:paraId="22EDC08E"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lastRenderedPageBreak/>
        <w:t>ANEXO “S”</w:t>
      </w:r>
    </w:p>
    <w:p w14:paraId="1600DEF5"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CRITERIO DESEMPATE</w:t>
      </w:r>
    </w:p>
    <w:p w14:paraId="3A76088A"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PAGOS REALIZADOS A MIPYMES, COOPERATIVAS O ASOCIACIONES MUTUALES</w:t>
      </w:r>
    </w:p>
    <w:p w14:paraId="5D325E10"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p>
    <w:p w14:paraId="704F7409"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33237083"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Señores </w:t>
      </w:r>
    </w:p>
    <w:p w14:paraId="71A01326"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(NOMBRE DE LA DELEGATARIA) </w:t>
      </w:r>
    </w:p>
    <w:p w14:paraId="250B9689" w14:textId="77777777" w:rsidR="00D70F9A" w:rsidRPr="00D70F9A" w:rsidRDefault="00D70F9A" w:rsidP="00D70F9A">
      <w:pPr>
        <w:widowControl w:val="0"/>
        <w:autoSpaceDE w:val="0"/>
        <w:autoSpaceDN w:val="0"/>
        <w:adjustRightInd w:val="0"/>
        <w:spacing w:before="34" w:line="241" w:lineRule="auto"/>
        <w:rPr>
          <w:rFonts w:ascii="Arial" w:hAnsi="Arial" w:cs="Arial"/>
          <w:b/>
        </w:rPr>
      </w:pPr>
      <w:r w:rsidRPr="00D70F9A">
        <w:rPr>
          <w:rFonts w:ascii="Arial" w:hAnsi="Arial" w:cs="Arial"/>
        </w:rPr>
        <w:t>Ciudad)</w:t>
      </w:r>
    </w:p>
    <w:p w14:paraId="489AD7D1"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p>
    <w:p w14:paraId="775642CA"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ASUNTO: Invitación a Ofertar (Invitación Pública No. (INCLUIR) -ARC-(UNIDAD DELEGATARIA)-(AÑO) ) </w:t>
      </w:r>
    </w:p>
    <w:p w14:paraId="434D45BB"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 xml:space="preserve">Objeto: (Incluir) </w:t>
      </w:r>
    </w:p>
    <w:p w14:paraId="0678E4A3" w14:textId="77777777" w:rsidR="00D70F9A" w:rsidRPr="00D70F9A" w:rsidRDefault="00D70F9A" w:rsidP="00D70F9A">
      <w:pPr>
        <w:widowControl w:val="0"/>
        <w:autoSpaceDE w:val="0"/>
        <w:autoSpaceDN w:val="0"/>
        <w:adjustRightInd w:val="0"/>
        <w:spacing w:before="34" w:line="241" w:lineRule="auto"/>
        <w:jc w:val="both"/>
        <w:rPr>
          <w:rFonts w:ascii="Arial" w:hAnsi="Arial" w:cs="Arial"/>
        </w:rPr>
      </w:pPr>
      <w:r w:rsidRPr="00D70F9A">
        <w:rPr>
          <w:rFonts w:ascii="Arial" w:hAnsi="Arial" w:cs="Arial"/>
        </w:rPr>
        <w:t>Lote: (Cuando el Proceso de Contratación sea estructurado por lotes o grupos Indicar el lote o lotes a los cuales se presenta oferta).</w:t>
      </w:r>
    </w:p>
    <w:p w14:paraId="66E8028D" w14:textId="77777777" w:rsidR="00D70F9A" w:rsidRPr="00D70F9A" w:rsidRDefault="00D70F9A" w:rsidP="00D70F9A">
      <w:pPr>
        <w:widowControl w:val="0"/>
        <w:autoSpaceDE w:val="0"/>
        <w:autoSpaceDN w:val="0"/>
        <w:adjustRightInd w:val="0"/>
        <w:spacing w:before="34" w:line="241" w:lineRule="auto"/>
        <w:rPr>
          <w:rFonts w:ascii="Arial" w:hAnsi="Arial" w:cs="Arial"/>
          <w:b/>
          <w:spacing w:val="1"/>
        </w:rPr>
      </w:pPr>
    </w:p>
    <w:p w14:paraId="6DB6C40B"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Estimados señores:</w:t>
      </w:r>
    </w:p>
    <w:p w14:paraId="178BDE9F"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6BE840B7"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 [Incluir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4807AD35"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698CA67D"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En constancia, se firma en ______________, a los ____ días del mes de _____ del 20__.</w:t>
      </w:r>
    </w:p>
    <w:p w14:paraId="53DBFA40"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391C5838"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[En el evento que sea un Proponente persona natural quien presente la oferta, incluir las firmas de la siguiente manera:] </w:t>
      </w:r>
    </w:p>
    <w:p w14:paraId="0F713690"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0546DA1A"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_________________________ _________________________ </w:t>
      </w:r>
    </w:p>
    <w:p w14:paraId="0A29DC3C"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[Nombre y firma del Proponente o integrante persona natural y contador público] </w:t>
      </w:r>
    </w:p>
    <w:p w14:paraId="02F29389"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2F12A8EA"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[En el evento que sea un Proponente persona jurídica quien presente la oferta, incluir las firmas de la siguiente manera:] </w:t>
      </w:r>
    </w:p>
    <w:p w14:paraId="79E6F10C"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2BBA5A9D"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_________________________ _________________________</w:t>
      </w:r>
    </w:p>
    <w:p w14:paraId="2732F940" w14:textId="77777777" w:rsidR="00D70F9A" w:rsidRPr="00D70F9A" w:rsidRDefault="00D70F9A" w:rsidP="00D70F9A">
      <w:pPr>
        <w:widowControl w:val="0"/>
        <w:autoSpaceDE w:val="0"/>
        <w:autoSpaceDN w:val="0"/>
        <w:adjustRightInd w:val="0"/>
        <w:spacing w:before="34" w:line="241" w:lineRule="auto"/>
        <w:rPr>
          <w:rFonts w:ascii="Arial" w:hAnsi="Arial" w:cs="Arial"/>
        </w:rPr>
      </w:pPr>
      <w:r w:rsidRPr="00D70F9A">
        <w:rPr>
          <w:rFonts w:ascii="Arial" w:hAnsi="Arial" w:cs="Arial"/>
        </w:rPr>
        <w:t xml:space="preserve"> [Nombre y firma del representante legal y revisor fiscal para las empresas obligadas por ley o del representante legal y contador público, según corresponda]</w:t>
      </w:r>
    </w:p>
    <w:p w14:paraId="6990D946"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74EC4824"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279874A1"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1EBF1F87"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25294C1F"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3C59FF14"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639B767C"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5E1D532E"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260CE746"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581140EB"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28F46511"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42D61405"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29CACB4D"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63E60763"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0AB64692"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0DBE0E35"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4F33BF73" w14:textId="77777777" w:rsidR="00D70F9A" w:rsidRPr="00D70F9A" w:rsidRDefault="00D70F9A" w:rsidP="00D70F9A">
      <w:pPr>
        <w:widowControl w:val="0"/>
        <w:autoSpaceDE w:val="0"/>
        <w:autoSpaceDN w:val="0"/>
        <w:adjustRightInd w:val="0"/>
        <w:spacing w:before="34" w:line="241" w:lineRule="auto"/>
        <w:rPr>
          <w:rFonts w:ascii="Arial" w:hAnsi="Arial" w:cs="Arial"/>
        </w:rPr>
      </w:pPr>
    </w:p>
    <w:p w14:paraId="0F448176" w14:textId="77777777" w:rsidR="00D70F9A" w:rsidRPr="00D70F9A" w:rsidRDefault="00D70F9A" w:rsidP="00D70F9A">
      <w:pPr>
        <w:widowControl w:val="0"/>
        <w:autoSpaceDE w:val="0"/>
        <w:autoSpaceDN w:val="0"/>
        <w:adjustRightInd w:val="0"/>
        <w:spacing w:before="34" w:line="241" w:lineRule="auto"/>
        <w:rPr>
          <w:rFonts w:ascii="Arial" w:hAnsi="Arial" w:cs="Arial"/>
          <w:b/>
        </w:rPr>
      </w:pPr>
    </w:p>
    <w:p w14:paraId="522747CF"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lastRenderedPageBreak/>
        <w:t>ANEXO “T”</w:t>
      </w:r>
    </w:p>
    <w:p w14:paraId="47FAB607"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CRITERIO DESEMPATE</w:t>
      </w:r>
    </w:p>
    <w:p w14:paraId="7825FE9C"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r w:rsidRPr="00D70F9A">
        <w:rPr>
          <w:rFonts w:ascii="Arial" w:hAnsi="Arial" w:cs="Arial"/>
          <w:b/>
        </w:rPr>
        <w:t>AUTORIZACIÓN PARA EL TRATAMIENTO DE DATOS PERSONALES</w:t>
      </w:r>
    </w:p>
    <w:p w14:paraId="64A59F3B"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rPr>
      </w:pPr>
    </w:p>
    <w:p w14:paraId="40DA7E50"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[El presente Formato lo diligenciará toda persona (Proponente, socia o trabajador) que al momento de presentar su oferta contenga datos sensibles, para que la Entidad Estatal contratante garantice el tratamiento adecuado a estos datos]</w:t>
      </w:r>
    </w:p>
    <w:p w14:paraId="192CA1C6"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p w14:paraId="6046F32F"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 xml:space="preserve">Señores </w:t>
      </w:r>
    </w:p>
    <w:p w14:paraId="1CEC2C24"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 xml:space="preserve">(NOMBRE DE LA DELEGATARIA) </w:t>
      </w:r>
    </w:p>
    <w:p w14:paraId="2B66214B" w14:textId="77777777" w:rsidR="00D70F9A" w:rsidRPr="00D70F9A" w:rsidRDefault="00D70F9A" w:rsidP="00D70F9A">
      <w:pPr>
        <w:widowControl w:val="0"/>
        <w:autoSpaceDE w:val="0"/>
        <w:autoSpaceDN w:val="0"/>
        <w:adjustRightInd w:val="0"/>
        <w:spacing w:before="34" w:line="241" w:lineRule="auto"/>
        <w:jc w:val="both"/>
        <w:rPr>
          <w:rFonts w:ascii="Arial" w:hAnsi="Arial" w:cs="Arial"/>
          <w:b/>
          <w:sz w:val="16"/>
        </w:rPr>
      </w:pPr>
      <w:r w:rsidRPr="00D70F9A">
        <w:rPr>
          <w:rFonts w:ascii="Arial" w:hAnsi="Arial" w:cs="Arial"/>
          <w:sz w:val="16"/>
        </w:rPr>
        <w:t>Ciudad)</w:t>
      </w:r>
    </w:p>
    <w:p w14:paraId="08180747"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p w14:paraId="1CDBD7C8"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 xml:space="preserve">REFERENCIA: Proceso de Contratación [Incluir número del Proceso de Contratación] </w:t>
      </w:r>
    </w:p>
    <w:p w14:paraId="38F1D4D8"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 xml:space="preserve">Objeto: [Incluir cuando el Proceso de Contratación sea estructurado por lotes o grupos]  </w:t>
      </w:r>
    </w:p>
    <w:p w14:paraId="307F3D5C"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Lote: [Indicar el lote o lotes a los cuales se presenta oferta.]</w:t>
      </w:r>
    </w:p>
    <w:p w14:paraId="1C61B290"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p w14:paraId="6B0C045E"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Cumpliendo la Ley 1581 de 2012 “Por el cual se dictan disposiciones para la protección de datos personales” y conforme al Decreto 1377 de 2013, con la firma de este documento manifiesto que he sido informado por el Hospital Naval Nivel III de Cartagena de lo siguiente:</w:t>
      </w:r>
    </w:p>
    <w:p w14:paraId="471083FB" w14:textId="77777777" w:rsidR="00D70F9A" w:rsidRPr="00D70F9A" w:rsidRDefault="00D70F9A" w:rsidP="00D70F9A">
      <w:pPr>
        <w:widowControl w:val="0"/>
        <w:tabs>
          <w:tab w:val="left" w:pos="284"/>
        </w:tabs>
        <w:autoSpaceDE w:val="0"/>
        <w:autoSpaceDN w:val="0"/>
        <w:adjustRightInd w:val="0"/>
        <w:spacing w:before="34" w:line="241" w:lineRule="auto"/>
        <w:jc w:val="both"/>
        <w:rPr>
          <w:rFonts w:ascii="Arial" w:hAnsi="Arial" w:cs="Arial"/>
          <w:sz w:val="16"/>
        </w:rPr>
      </w:pPr>
    </w:p>
    <w:p w14:paraId="5FA41B82" w14:textId="77777777" w:rsidR="00D70F9A" w:rsidRPr="00D70F9A" w:rsidRDefault="00D70F9A" w:rsidP="00A02844">
      <w:pPr>
        <w:widowControl w:val="0"/>
        <w:numPr>
          <w:ilvl w:val="0"/>
          <w:numId w:val="11"/>
        </w:numPr>
        <w:tabs>
          <w:tab w:val="left" w:pos="284"/>
        </w:tabs>
        <w:autoSpaceDE w:val="0"/>
        <w:autoSpaceDN w:val="0"/>
        <w:adjustRightInd w:val="0"/>
        <w:spacing w:before="34" w:line="241" w:lineRule="auto"/>
        <w:ind w:left="0" w:firstLine="0"/>
        <w:jc w:val="both"/>
        <w:rPr>
          <w:rFonts w:ascii="Arial" w:hAnsi="Arial" w:cs="Arial"/>
          <w:sz w:val="16"/>
        </w:rPr>
      </w:pPr>
      <w:r w:rsidRPr="00D70F9A">
        <w:rPr>
          <w:rFonts w:ascii="Arial" w:hAnsi="Arial" w:cs="Arial"/>
          <w:sz w:val="16"/>
        </w:rPr>
        <w:t>El Hospital Naval Nivel III de Cartagena actuará como responsable del tratamiento de datos personales de los cuales soy titular y que conjunta o separadamente podrá recolectar, almacenar y usarlos para hacer efectivo el factor de desempate previsto en el numeral 3.7,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35C03693"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tbl>
      <w:tblPr>
        <w:tblStyle w:val="Tablaconcuadrcula"/>
        <w:tblW w:w="0" w:type="auto"/>
        <w:tblLook w:val="04A0" w:firstRow="1" w:lastRow="0" w:firstColumn="1" w:lastColumn="0" w:noHBand="0" w:noVBand="1"/>
      </w:tblPr>
      <w:tblGrid>
        <w:gridCol w:w="5665"/>
        <w:gridCol w:w="2127"/>
        <w:gridCol w:w="1979"/>
      </w:tblGrid>
      <w:tr w:rsidR="00D70F9A" w:rsidRPr="00D70F9A" w14:paraId="33BF9A04" w14:textId="77777777" w:rsidTr="00D70F9A">
        <w:tc>
          <w:tcPr>
            <w:tcW w:w="5665" w:type="dxa"/>
          </w:tcPr>
          <w:p w14:paraId="29FA71E8"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sz w:val="16"/>
              </w:rPr>
            </w:pPr>
            <w:r w:rsidRPr="00D70F9A">
              <w:rPr>
                <w:rFonts w:ascii="Arial" w:hAnsi="Arial" w:cs="Arial"/>
                <w:b/>
                <w:sz w:val="16"/>
              </w:rPr>
              <w:t>FINALIDAD</w:t>
            </w:r>
          </w:p>
        </w:tc>
        <w:tc>
          <w:tcPr>
            <w:tcW w:w="4106" w:type="dxa"/>
            <w:gridSpan w:val="2"/>
          </w:tcPr>
          <w:p w14:paraId="07F09638" w14:textId="77777777" w:rsidR="00D70F9A" w:rsidRPr="00D70F9A" w:rsidRDefault="00D70F9A" w:rsidP="00D70F9A">
            <w:pPr>
              <w:widowControl w:val="0"/>
              <w:autoSpaceDE w:val="0"/>
              <w:autoSpaceDN w:val="0"/>
              <w:adjustRightInd w:val="0"/>
              <w:spacing w:before="34" w:line="241" w:lineRule="auto"/>
              <w:jc w:val="center"/>
              <w:rPr>
                <w:rFonts w:ascii="Arial" w:hAnsi="Arial" w:cs="Arial"/>
                <w:b/>
                <w:sz w:val="16"/>
              </w:rPr>
            </w:pPr>
            <w:r w:rsidRPr="00D70F9A">
              <w:rPr>
                <w:rFonts w:ascii="Arial" w:hAnsi="Arial" w:cs="Arial"/>
                <w:b/>
                <w:sz w:val="16"/>
              </w:rPr>
              <w:t>AUTORIZA</w:t>
            </w:r>
          </w:p>
        </w:tc>
      </w:tr>
      <w:tr w:rsidR="00D70F9A" w:rsidRPr="00D70F9A" w14:paraId="3B7439CF" w14:textId="77777777" w:rsidTr="00D70F9A">
        <w:tc>
          <w:tcPr>
            <w:tcW w:w="5665" w:type="dxa"/>
            <w:vMerge w:val="restart"/>
          </w:tcPr>
          <w:p w14:paraId="588463B8"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2127" w:type="dxa"/>
          </w:tcPr>
          <w:p w14:paraId="69F262A2" w14:textId="77777777" w:rsidR="00D70F9A" w:rsidRPr="00D70F9A" w:rsidRDefault="00D70F9A" w:rsidP="00D70F9A">
            <w:pPr>
              <w:widowControl w:val="0"/>
              <w:autoSpaceDE w:val="0"/>
              <w:autoSpaceDN w:val="0"/>
              <w:adjustRightInd w:val="0"/>
              <w:spacing w:before="34" w:line="241" w:lineRule="auto"/>
              <w:jc w:val="center"/>
              <w:rPr>
                <w:rFonts w:ascii="Arial" w:hAnsi="Arial" w:cs="Arial"/>
                <w:sz w:val="16"/>
              </w:rPr>
            </w:pPr>
            <w:r w:rsidRPr="00D70F9A">
              <w:rPr>
                <w:rFonts w:ascii="Arial" w:hAnsi="Arial" w:cs="Arial"/>
                <w:sz w:val="16"/>
              </w:rPr>
              <w:t>SI</w:t>
            </w:r>
          </w:p>
        </w:tc>
        <w:tc>
          <w:tcPr>
            <w:tcW w:w="1979" w:type="dxa"/>
          </w:tcPr>
          <w:p w14:paraId="12BEC40F" w14:textId="77777777" w:rsidR="00D70F9A" w:rsidRPr="00D70F9A" w:rsidRDefault="00D70F9A" w:rsidP="00D70F9A">
            <w:pPr>
              <w:widowControl w:val="0"/>
              <w:autoSpaceDE w:val="0"/>
              <w:autoSpaceDN w:val="0"/>
              <w:adjustRightInd w:val="0"/>
              <w:spacing w:before="34" w:line="241" w:lineRule="auto"/>
              <w:jc w:val="center"/>
              <w:rPr>
                <w:rFonts w:ascii="Arial" w:hAnsi="Arial" w:cs="Arial"/>
                <w:sz w:val="16"/>
              </w:rPr>
            </w:pPr>
            <w:r w:rsidRPr="00D70F9A">
              <w:rPr>
                <w:rFonts w:ascii="Arial" w:hAnsi="Arial" w:cs="Arial"/>
                <w:sz w:val="16"/>
              </w:rPr>
              <w:t>NO</w:t>
            </w:r>
          </w:p>
        </w:tc>
      </w:tr>
      <w:tr w:rsidR="00D70F9A" w:rsidRPr="00D70F9A" w14:paraId="7848521E" w14:textId="77777777" w:rsidTr="00D70F9A">
        <w:tc>
          <w:tcPr>
            <w:tcW w:w="5665" w:type="dxa"/>
            <w:vMerge/>
          </w:tcPr>
          <w:p w14:paraId="74DA832D"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tc>
        <w:tc>
          <w:tcPr>
            <w:tcW w:w="2127" w:type="dxa"/>
          </w:tcPr>
          <w:p w14:paraId="7DE75266"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tc>
        <w:tc>
          <w:tcPr>
            <w:tcW w:w="1979" w:type="dxa"/>
          </w:tcPr>
          <w:p w14:paraId="2E511967"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tc>
      </w:tr>
    </w:tbl>
    <w:p w14:paraId="0983309A"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p w14:paraId="08EC4669"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B55E20A" w14:textId="77777777" w:rsidR="00D70F9A" w:rsidRPr="00D70F9A" w:rsidRDefault="00D70F9A" w:rsidP="00D70F9A">
      <w:pPr>
        <w:widowControl w:val="0"/>
        <w:tabs>
          <w:tab w:val="left" w:pos="284"/>
        </w:tabs>
        <w:autoSpaceDE w:val="0"/>
        <w:autoSpaceDN w:val="0"/>
        <w:adjustRightInd w:val="0"/>
        <w:spacing w:before="34" w:line="241" w:lineRule="auto"/>
        <w:jc w:val="both"/>
        <w:rPr>
          <w:rFonts w:ascii="Arial" w:hAnsi="Arial" w:cs="Arial"/>
          <w:sz w:val="16"/>
        </w:rPr>
      </w:pPr>
    </w:p>
    <w:p w14:paraId="58CD86CD" w14:textId="77777777" w:rsidR="00D70F9A" w:rsidRPr="00D70F9A" w:rsidRDefault="00D70F9A" w:rsidP="00A02844">
      <w:pPr>
        <w:widowControl w:val="0"/>
        <w:numPr>
          <w:ilvl w:val="0"/>
          <w:numId w:val="12"/>
        </w:numPr>
        <w:tabs>
          <w:tab w:val="left" w:pos="284"/>
        </w:tabs>
        <w:autoSpaceDE w:val="0"/>
        <w:autoSpaceDN w:val="0"/>
        <w:adjustRightInd w:val="0"/>
        <w:spacing w:before="34" w:line="241" w:lineRule="auto"/>
        <w:ind w:left="0" w:firstLine="0"/>
        <w:jc w:val="both"/>
        <w:rPr>
          <w:rFonts w:ascii="Arial" w:hAnsi="Arial" w:cs="Arial"/>
          <w:sz w:val="16"/>
        </w:rPr>
      </w:pPr>
      <w:r w:rsidRPr="00D70F9A">
        <w:rPr>
          <w:rFonts w:ascii="Arial" w:hAnsi="Arial" w:cs="Arial"/>
          <w:sz w:val="16"/>
        </w:rPr>
        <w:t>Manifiesto que me informaron que los datos sensibles que se recolectarán serán utilizados para hacer efectivo el criterio de desempate previsto en el numera3.7, subnumerales 2, 5, 6 y 7 del Pliego de Condiciones, relacionados con la acreditación de ser víctima de violencia intrafamiliar, integrante de la población indígena, negra, afrocolombiana raizal, palenquera, Rrom, o gitanas, o persona en proceso de reintegración o reincorporación.</w:t>
      </w:r>
    </w:p>
    <w:p w14:paraId="5FB95956"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p w14:paraId="64A5238A" w14:textId="77777777" w:rsidR="00D70F9A" w:rsidRPr="00D70F9A" w:rsidRDefault="00D70F9A" w:rsidP="00D70F9A">
      <w:pPr>
        <w:widowControl w:val="0"/>
        <w:autoSpaceDE w:val="0"/>
        <w:autoSpaceDN w:val="0"/>
        <w:adjustRightInd w:val="0"/>
        <w:spacing w:before="34" w:line="241" w:lineRule="auto"/>
        <w:jc w:val="both"/>
        <w:rPr>
          <w:rFonts w:ascii="Arial" w:hAnsi="Arial" w:cs="Arial"/>
          <w:b/>
          <w:sz w:val="16"/>
        </w:rPr>
      </w:pPr>
      <w:r w:rsidRPr="00D70F9A">
        <w:rPr>
          <w:rFonts w:ascii="Arial" w:hAnsi="Arial" w:cs="Arial"/>
          <w:b/>
          <w:sz w:val="16"/>
        </w:rPr>
        <w:t xml:space="preserve">Derechos del titular </w:t>
      </w:r>
    </w:p>
    <w:p w14:paraId="2E51432B"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p w14:paraId="7E8AA0E2" w14:textId="77777777" w:rsidR="00D70F9A" w:rsidRPr="00D70F9A" w:rsidRDefault="00D70F9A" w:rsidP="00D70F9A">
      <w:pPr>
        <w:widowControl w:val="0"/>
        <w:tabs>
          <w:tab w:val="left" w:pos="284"/>
        </w:tabs>
        <w:autoSpaceDE w:val="0"/>
        <w:autoSpaceDN w:val="0"/>
        <w:adjustRightInd w:val="0"/>
        <w:spacing w:before="34" w:line="241" w:lineRule="auto"/>
        <w:jc w:val="both"/>
        <w:rPr>
          <w:rFonts w:ascii="Arial" w:hAnsi="Arial" w:cs="Arial"/>
          <w:sz w:val="16"/>
        </w:rPr>
      </w:pPr>
      <w:r w:rsidRPr="00D70F9A">
        <w:rPr>
          <w:rFonts w:ascii="Arial" w:hAnsi="Arial" w:cs="Arial"/>
          <w:sz w:val="16"/>
        </w:rPr>
        <w:t xml:space="preserve">Sus derechos como titular de los datos son los previstos en la Constitución y en la Ley 1581 de 2012, especialmente los siguientes: </w:t>
      </w:r>
    </w:p>
    <w:p w14:paraId="274AFD42" w14:textId="77777777" w:rsidR="00D70F9A" w:rsidRPr="00D70F9A" w:rsidRDefault="00D70F9A" w:rsidP="00A02844">
      <w:pPr>
        <w:widowControl w:val="0"/>
        <w:numPr>
          <w:ilvl w:val="0"/>
          <w:numId w:val="13"/>
        </w:numPr>
        <w:tabs>
          <w:tab w:val="left" w:pos="284"/>
        </w:tabs>
        <w:autoSpaceDE w:val="0"/>
        <w:autoSpaceDN w:val="0"/>
        <w:adjustRightInd w:val="0"/>
        <w:spacing w:before="34" w:line="241" w:lineRule="auto"/>
        <w:ind w:left="0" w:firstLine="0"/>
        <w:jc w:val="both"/>
        <w:rPr>
          <w:rFonts w:ascii="Arial" w:hAnsi="Arial" w:cs="Arial"/>
          <w:sz w:val="16"/>
        </w:rPr>
      </w:pPr>
      <w:r w:rsidRPr="00D70F9A">
        <w:rPr>
          <w:rFonts w:ascii="Arial" w:hAnsi="Arial" w:cs="Arial"/>
          <w:sz w:val="16"/>
        </w:rPr>
        <w:t xml:space="preserve">Acceder en forma gratuita a los datos proporcionados que hayan sido objeto de tratamiento. </w:t>
      </w:r>
    </w:p>
    <w:p w14:paraId="02E289E6" w14:textId="77777777" w:rsidR="00D70F9A" w:rsidRPr="00D70F9A" w:rsidRDefault="00D70F9A" w:rsidP="00A02844">
      <w:pPr>
        <w:widowControl w:val="0"/>
        <w:numPr>
          <w:ilvl w:val="0"/>
          <w:numId w:val="13"/>
        </w:numPr>
        <w:tabs>
          <w:tab w:val="left" w:pos="284"/>
        </w:tabs>
        <w:autoSpaceDE w:val="0"/>
        <w:autoSpaceDN w:val="0"/>
        <w:adjustRightInd w:val="0"/>
        <w:spacing w:before="34" w:line="241" w:lineRule="auto"/>
        <w:ind w:left="0" w:firstLine="0"/>
        <w:jc w:val="both"/>
        <w:rPr>
          <w:rFonts w:ascii="Arial" w:hAnsi="Arial" w:cs="Arial"/>
          <w:sz w:val="16"/>
        </w:rPr>
      </w:pPr>
      <w:r w:rsidRPr="00D70F9A">
        <w:rPr>
          <w:rFonts w:ascii="Arial" w:hAnsi="Arial" w:cs="Arial"/>
          <w:sz w:val="16"/>
        </w:rPr>
        <w:t>Solicitar la actualización y rectificación de su información frente a los datos parciales, inexactos, incompletos.</w:t>
      </w:r>
    </w:p>
    <w:p w14:paraId="47D0E384" w14:textId="77777777" w:rsidR="00D70F9A" w:rsidRPr="00D70F9A" w:rsidRDefault="00D70F9A" w:rsidP="00A02844">
      <w:pPr>
        <w:widowControl w:val="0"/>
        <w:numPr>
          <w:ilvl w:val="0"/>
          <w:numId w:val="13"/>
        </w:numPr>
        <w:tabs>
          <w:tab w:val="left" w:pos="284"/>
        </w:tabs>
        <w:autoSpaceDE w:val="0"/>
        <w:autoSpaceDN w:val="0"/>
        <w:adjustRightInd w:val="0"/>
        <w:spacing w:before="34" w:line="241" w:lineRule="auto"/>
        <w:ind w:left="0" w:firstLine="0"/>
        <w:jc w:val="both"/>
        <w:rPr>
          <w:rFonts w:ascii="Arial" w:hAnsi="Arial" w:cs="Arial"/>
          <w:sz w:val="16"/>
        </w:rPr>
      </w:pPr>
      <w:r w:rsidRPr="00D70F9A">
        <w:rPr>
          <w:rFonts w:ascii="Arial" w:hAnsi="Arial" w:cs="Arial"/>
          <w:sz w:val="16"/>
        </w:rPr>
        <w:t xml:space="preserve">c)  Solicitar prueba de la autorización otorgada. </w:t>
      </w:r>
    </w:p>
    <w:p w14:paraId="33B52A2E" w14:textId="77777777" w:rsidR="00D70F9A" w:rsidRPr="00D70F9A" w:rsidRDefault="00D70F9A" w:rsidP="00A02844">
      <w:pPr>
        <w:widowControl w:val="0"/>
        <w:numPr>
          <w:ilvl w:val="0"/>
          <w:numId w:val="13"/>
        </w:numPr>
        <w:tabs>
          <w:tab w:val="left" w:pos="284"/>
        </w:tabs>
        <w:autoSpaceDE w:val="0"/>
        <w:autoSpaceDN w:val="0"/>
        <w:adjustRightInd w:val="0"/>
        <w:spacing w:before="34" w:line="241" w:lineRule="auto"/>
        <w:ind w:left="0" w:firstLine="0"/>
        <w:jc w:val="both"/>
        <w:rPr>
          <w:rFonts w:ascii="Arial" w:hAnsi="Arial" w:cs="Arial"/>
          <w:sz w:val="16"/>
        </w:rPr>
      </w:pPr>
      <w:r w:rsidRPr="00D70F9A">
        <w:rPr>
          <w:rFonts w:ascii="Arial" w:hAnsi="Arial" w:cs="Arial"/>
          <w:sz w:val="16"/>
        </w:rPr>
        <w:t xml:space="preserve">Presentar ante la Superintendencia de Industria y Comercio quejas por infracciones a lo dispuesto en la normatividad vigente. </w:t>
      </w:r>
    </w:p>
    <w:p w14:paraId="481FEE6B" w14:textId="77777777" w:rsidR="00D70F9A" w:rsidRPr="00D70F9A" w:rsidRDefault="00D70F9A" w:rsidP="00A02844">
      <w:pPr>
        <w:widowControl w:val="0"/>
        <w:numPr>
          <w:ilvl w:val="0"/>
          <w:numId w:val="13"/>
        </w:numPr>
        <w:tabs>
          <w:tab w:val="left" w:pos="284"/>
        </w:tabs>
        <w:autoSpaceDE w:val="0"/>
        <w:autoSpaceDN w:val="0"/>
        <w:adjustRightInd w:val="0"/>
        <w:spacing w:before="34" w:line="241" w:lineRule="auto"/>
        <w:ind w:left="0" w:firstLine="0"/>
        <w:jc w:val="both"/>
        <w:rPr>
          <w:rFonts w:ascii="Arial" w:hAnsi="Arial" w:cs="Arial"/>
          <w:sz w:val="16"/>
        </w:rPr>
      </w:pPr>
      <w:r w:rsidRPr="00D70F9A">
        <w:rPr>
          <w:rFonts w:ascii="Arial" w:hAnsi="Arial" w:cs="Arial"/>
          <w:sz w:val="16"/>
        </w:rPr>
        <w:t xml:space="preserve"> Revocar la autorización y/o solicitar la supresión del dato, a menos que exista un deber legal o contractual que haga imperativo conservar la información. </w:t>
      </w:r>
    </w:p>
    <w:p w14:paraId="0C0A5232" w14:textId="77777777" w:rsidR="00D70F9A" w:rsidRPr="00D70F9A" w:rsidRDefault="00D70F9A" w:rsidP="00A02844">
      <w:pPr>
        <w:widowControl w:val="0"/>
        <w:numPr>
          <w:ilvl w:val="0"/>
          <w:numId w:val="13"/>
        </w:numPr>
        <w:tabs>
          <w:tab w:val="left" w:pos="284"/>
        </w:tabs>
        <w:autoSpaceDE w:val="0"/>
        <w:autoSpaceDN w:val="0"/>
        <w:adjustRightInd w:val="0"/>
        <w:spacing w:before="34" w:line="241" w:lineRule="auto"/>
        <w:ind w:left="0" w:firstLine="0"/>
        <w:jc w:val="both"/>
        <w:rPr>
          <w:rFonts w:ascii="Arial" w:hAnsi="Arial" w:cs="Arial"/>
          <w:sz w:val="16"/>
        </w:rPr>
      </w:pPr>
      <w:r w:rsidRPr="00D70F9A">
        <w:rPr>
          <w:rFonts w:ascii="Arial" w:hAnsi="Arial" w:cs="Arial"/>
          <w:sz w:val="16"/>
        </w:rPr>
        <w:t xml:space="preserve">Abstenerse de responder las preguntas sobre datos sensibles o sobre datos de las niñas y niños y adolescentes. </w:t>
      </w:r>
    </w:p>
    <w:p w14:paraId="02FFFB0B" w14:textId="77777777" w:rsidR="00D70F9A" w:rsidRPr="00D70F9A" w:rsidRDefault="00D70F9A" w:rsidP="00D70F9A">
      <w:pPr>
        <w:widowControl w:val="0"/>
        <w:autoSpaceDE w:val="0"/>
        <w:autoSpaceDN w:val="0"/>
        <w:adjustRightInd w:val="0"/>
        <w:spacing w:before="34" w:line="241" w:lineRule="auto"/>
        <w:ind w:left="720"/>
        <w:jc w:val="both"/>
        <w:rPr>
          <w:rFonts w:ascii="Arial" w:hAnsi="Arial" w:cs="Arial"/>
          <w:sz w:val="16"/>
        </w:rPr>
      </w:pPr>
    </w:p>
    <w:p w14:paraId="314E9549"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2EC1E585"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p w14:paraId="5F8EDB2F"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 xml:space="preserve"> Por todo lo anterior, he otorgado mi consentimiento a [Incluir nombre de la Entidad] para que trate mi información personal de acuerdo con las normas vigentes. </w:t>
      </w:r>
    </w:p>
    <w:p w14:paraId="067B78F0"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p w14:paraId="49DB4104"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Manifiesto que la presente autorización me fue solicitada y puesta de presente antes de entregar mis datos y que la suscribo de forma libre y voluntaria una vez leída en su totalidad.</w:t>
      </w:r>
    </w:p>
    <w:p w14:paraId="7B5A0846"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p>
    <w:p w14:paraId="47FC4CC1"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 xml:space="preserve"> Nombre: [Incluir nombre del titular de la autorización datos sensibles para la autorización de datos] </w:t>
      </w:r>
    </w:p>
    <w:p w14:paraId="35197489"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 xml:space="preserve">Firma: [Incluir firma del titular] </w:t>
      </w:r>
    </w:p>
    <w:p w14:paraId="2C987F3E"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lang w:val="es-CO"/>
        </w:rPr>
      </w:pPr>
      <w:r w:rsidRPr="00D70F9A">
        <w:rPr>
          <w:rFonts w:ascii="Arial" w:hAnsi="Arial" w:cs="Arial"/>
          <w:sz w:val="16"/>
        </w:rPr>
        <w:t xml:space="preserve">Identificación: [Incluir número de identificación del titular de datos sensibles] </w:t>
      </w:r>
    </w:p>
    <w:p w14:paraId="71562E55" w14:textId="77777777" w:rsidR="00D70F9A" w:rsidRPr="00D70F9A" w:rsidRDefault="00D70F9A" w:rsidP="00D70F9A">
      <w:pPr>
        <w:widowControl w:val="0"/>
        <w:autoSpaceDE w:val="0"/>
        <w:autoSpaceDN w:val="0"/>
        <w:adjustRightInd w:val="0"/>
        <w:spacing w:before="34" w:line="241" w:lineRule="auto"/>
        <w:jc w:val="both"/>
        <w:rPr>
          <w:rFonts w:ascii="Arial" w:hAnsi="Arial" w:cs="Arial"/>
          <w:sz w:val="16"/>
        </w:rPr>
      </w:pPr>
      <w:r w:rsidRPr="00D70F9A">
        <w:rPr>
          <w:rFonts w:ascii="Arial" w:hAnsi="Arial" w:cs="Arial"/>
          <w:sz w:val="16"/>
        </w:rPr>
        <w:t>Fecha: [Fecha en que se puso de presente la autorización y entregó sus datos]</w:t>
      </w:r>
    </w:p>
    <w:p w14:paraId="1850F56D" w14:textId="77777777" w:rsidR="002E71D1" w:rsidRPr="003A6FD8" w:rsidRDefault="002E71D1" w:rsidP="002E71D1">
      <w:pPr>
        <w:tabs>
          <w:tab w:val="left" w:pos="1140"/>
        </w:tabs>
        <w:rPr>
          <w:rFonts w:ascii="Arial" w:hAnsi="Arial" w:cs="Arial"/>
          <w:sz w:val="22"/>
          <w:szCs w:val="22"/>
        </w:rPr>
      </w:pPr>
    </w:p>
    <w:p w14:paraId="74E41B01" w14:textId="77777777" w:rsidR="00D903CC" w:rsidRPr="003A6FD8" w:rsidRDefault="00D903CC" w:rsidP="00E409C3">
      <w:pPr>
        <w:widowControl w:val="0"/>
        <w:autoSpaceDE w:val="0"/>
        <w:autoSpaceDN w:val="0"/>
        <w:adjustRightInd w:val="0"/>
        <w:spacing w:before="34" w:line="241" w:lineRule="auto"/>
        <w:ind w:right="1159"/>
        <w:jc w:val="both"/>
        <w:rPr>
          <w:rFonts w:ascii="Arial" w:hAnsi="Arial" w:cs="Arial"/>
          <w:spacing w:val="1"/>
          <w:sz w:val="22"/>
          <w:szCs w:val="22"/>
        </w:rPr>
      </w:pPr>
    </w:p>
    <w:sectPr w:rsidR="00D903CC" w:rsidRPr="003A6FD8" w:rsidSect="00976C6B">
      <w:headerReference w:type="default" r:id="rId18"/>
      <w:pgSz w:w="12240" w:h="18720" w:code="281"/>
      <w:pgMar w:top="1418" w:right="1041" w:bottom="2268" w:left="1418" w:header="719" w:footer="1588"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51711" w14:textId="77777777" w:rsidR="00A02844" w:rsidRDefault="00A02844">
      <w:r>
        <w:separator/>
      </w:r>
    </w:p>
  </w:endnote>
  <w:endnote w:type="continuationSeparator" w:id="0">
    <w:p w14:paraId="5FCE9BC8" w14:textId="77777777" w:rsidR="00A02844" w:rsidRDefault="00A02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swiss"/>
    <w:pitch w:val="variable"/>
    <w:sig w:usb0="00000000"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LindeDaxOffice">
    <w:altName w:val="Arial"/>
    <w:charset w:val="00"/>
    <w:family w:val="swiss"/>
    <w:pitch w:val="variable"/>
    <w:sig w:usb0="00000001" w:usb1="4000206A"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5A140" w14:textId="77777777" w:rsidR="00D70F9A" w:rsidRDefault="00D70F9A" w:rsidP="00AE0F7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56E4C" w14:textId="77777777" w:rsidR="00D70F9A" w:rsidRDefault="00D70F9A" w:rsidP="00AE0F7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195053" w14:textId="77777777" w:rsidR="00A02844" w:rsidRDefault="00A02844">
      <w:r>
        <w:separator/>
      </w:r>
    </w:p>
  </w:footnote>
  <w:footnote w:type="continuationSeparator" w:id="0">
    <w:p w14:paraId="673B258B" w14:textId="77777777" w:rsidR="00A02844" w:rsidRDefault="00A028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02C03" w14:textId="73FA8FE6" w:rsidR="00502A75" w:rsidRDefault="00502A75">
    <w:pPr>
      <w:pStyle w:val="Encabezado"/>
    </w:pPr>
    <w:r w:rsidRPr="009E0936">
      <w:rPr>
        <w:rFonts w:ascii="Arial Narrow" w:hAnsi="Arial Narrow"/>
        <w:sz w:val="16"/>
        <w:szCs w:val="16"/>
      </w:rPr>
      <w:t xml:space="preserve">Continuación </w:t>
    </w:r>
    <w:r>
      <w:rPr>
        <w:rFonts w:ascii="Arial Narrow" w:hAnsi="Arial Narrow"/>
        <w:sz w:val="16"/>
        <w:szCs w:val="16"/>
      </w:rPr>
      <w:t xml:space="preserve">Invitacion Publica a Ofertar </w:t>
    </w:r>
    <w:r>
      <w:rPr>
        <w:rFonts w:ascii="Arial Narrow" w:hAnsi="Arial Narrow"/>
        <w:b/>
        <w:sz w:val="16"/>
        <w:szCs w:val="16"/>
      </w:rPr>
      <w:t>No.</w:t>
    </w:r>
    <w:r w:rsidRPr="0086425A">
      <w:rPr>
        <w:rFonts w:ascii="Arial" w:eastAsia="Calibri" w:hAnsi="Arial" w:cs="Arial"/>
        <w:b/>
        <w:lang w:val="es-CO" w:eastAsia="en-US"/>
      </w:rPr>
      <w:t xml:space="preserve"> </w:t>
    </w:r>
    <w:r>
      <w:rPr>
        <w:rFonts w:ascii="Arial" w:eastAsia="Calibri" w:hAnsi="Arial" w:cs="Arial"/>
        <w:b/>
        <w:lang w:val="es-CO" w:eastAsia="en-US"/>
      </w:rPr>
      <w:t xml:space="preserve">   </w:t>
    </w:r>
    <w:r w:rsidR="0010738B">
      <w:rPr>
        <w:rFonts w:ascii="Arial" w:eastAsia="Calibri" w:hAnsi="Arial" w:cs="Arial"/>
        <w:b/>
        <w:lang w:val="es-CO" w:eastAsia="en-US"/>
      </w:rPr>
      <w:t>157</w:t>
    </w:r>
    <w:r>
      <w:rPr>
        <w:rFonts w:ascii="Arial" w:eastAsia="Calibri" w:hAnsi="Arial" w:cs="Arial"/>
        <w:b/>
        <w:lang w:val="es-CO" w:eastAsia="en-US"/>
      </w:rPr>
      <w:t xml:space="preserve"> </w:t>
    </w:r>
    <w:r w:rsidRPr="005E1A04">
      <w:rPr>
        <w:rFonts w:ascii="Arial Narrow" w:hAnsi="Arial Narrow"/>
        <w:b/>
      </w:rPr>
      <w:t xml:space="preserve">-MDN-DIGSA-DISAN-DHONAC-2026   </w:t>
    </w:r>
    <w:r>
      <w:rPr>
        <w:rFonts w:ascii="Arial Narrow" w:hAnsi="Arial Narrow"/>
        <w:b/>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522E8C">
      <w:rPr>
        <w:rFonts w:ascii="Arial Narrow" w:hAnsi="Arial Narrow"/>
        <w:bCs/>
        <w:noProof/>
        <w:sz w:val="16"/>
        <w:szCs w:val="16"/>
      </w:rPr>
      <w:t>6</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522E8C">
      <w:rPr>
        <w:rFonts w:ascii="Arial Narrow" w:hAnsi="Arial Narrow"/>
        <w:bCs/>
        <w:noProof/>
        <w:sz w:val="16"/>
        <w:szCs w:val="16"/>
      </w:rPr>
      <w:t>30</w:t>
    </w:r>
    <w:r w:rsidRPr="009E0936">
      <w:rPr>
        <w:rFonts w:ascii="Arial Narrow" w:hAnsi="Arial Narrow"/>
        <w:bCs/>
        <w:sz w:val="16"/>
        <w:szCs w:val="16"/>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5F7D9" w14:textId="43B4A216" w:rsidR="00502A75" w:rsidRDefault="00502A75" w:rsidP="00502A75">
    <w:pPr>
      <w:pStyle w:val="Encabezado"/>
      <w:jc w:val="center"/>
    </w:pPr>
    <w:r>
      <w:rPr>
        <w:rFonts w:ascii="Arial" w:hAnsi="Arial" w:cs="Arial"/>
        <w:b/>
        <w:bCs/>
        <w:noProof/>
        <w:lang w:eastAsia="es-CO"/>
      </w:rPr>
      <w:drawing>
        <wp:inline distT="0" distB="0" distL="0" distR="0" wp14:anchorId="03BB00BC" wp14:editId="3817DE80">
          <wp:extent cx="3456940" cy="499745"/>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56940" cy="49974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74F7A" w14:textId="45491E58" w:rsidR="00D70F9A" w:rsidRPr="00502A75" w:rsidRDefault="00502A75" w:rsidP="00502A75">
    <w:pPr>
      <w:pStyle w:val="Encabezado"/>
    </w:pPr>
    <w:r w:rsidRPr="009E0936">
      <w:rPr>
        <w:rFonts w:ascii="Arial Narrow" w:hAnsi="Arial Narrow"/>
        <w:sz w:val="16"/>
        <w:szCs w:val="16"/>
      </w:rPr>
      <w:t xml:space="preserve">Continuación </w:t>
    </w:r>
    <w:r>
      <w:rPr>
        <w:rFonts w:ascii="Arial Narrow" w:hAnsi="Arial Narrow"/>
        <w:sz w:val="16"/>
        <w:szCs w:val="16"/>
      </w:rPr>
      <w:t xml:space="preserve">Invitacion Publica a Ofertar </w:t>
    </w:r>
    <w:r>
      <w:rPr>
        <w:rFonts w:ascii="Arial Narrow" w:hAnsi="Arial Narrow"/>
        <w:b/>
        <w:sz w:val="16"/>
        <w:szCs w:val="16"/>
      </w:rPr>
      <w:t>No.</w:t>
    </w:r>
    <w:r w:rsidRPr="0086425A">
      <w:rPr>
        <w:rFonts w:ascii="Arial" w:eastAsia="Calibri" w:hAnsi="Arial" w:cs="Arial"/>
        <w:b/>
        <w:lang w:val="es-CO" w:eastAsia="en-US"/>
      </w:rPr>
      <w:t xml:space="preserve"> </w:t>
    </w:r>
    <w:r>
      <w:rPr>
        <w:rFonts w:ascii="Arial" w:eastAsia="Calibri" w:hAnsi="Arial" w:cs="Arial"/>
        <w:b/>
        <w:lang w:val="es-CO" w:eastAsia="en-US"/>
      </w:rPr>
      <w:t xml:space="preserve"> </w:t>
    </w:r>
    <w:r>
      <w:rPr>
        <w:rFonts w:ascii="Arial" w:eastAsia="Calibri" w:hAnsi="Arial" w:cs="Arial"/>
        <w:b/>
        <w:lang w:val="es-CO" w:eastAsia="en-US"/>
      </w:rPr>
      <w:t xml:space="preserve">      </w:t>
    </w:r>
    <w:r>
      <w:rPr>
        <w:rFonts w:ascii="Arial" w:eastAsia="Calibri" w:hAnsi="Arial" w:cs="Arial"/>
        <w:b/>
        <w:lang w:val="es-CO" w:eastAsia="en-US"/>
      </w:rPr>
      <w:t xml:space="preserve"> </w:t>
    </w:r>
    <w:r w:rsidRPr="005E1A04">
      <w:rPr>
        <w:rFonts w:ascii="Arial Narrow" w:hAnsi="Arial Narrow"/>
        <w:b/>
      </w:rPr>
      <w:t xml:space="preserve">-MDN-DIGSA-DISAN-DHONAC-2026   </w:t>
    </w:r>
    <w:r>
      <w:rPr>
        <w:rFonts w:ascii="Arial Narrow" w:hAnsi="Arial Narrow"/>
        <w:b/>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522E8C">
      <w:rPr>
        <w:rFonts w:ascii="Arial Narrow" w:hAnsi="Arial Narrow"/>
        <w:bCs/>
        <w:noProof/>
        <w:sz w:val="16"/>
        <w:szCs w:val="16"/>
      </w:rPr>
      <w:t>13</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522E8C">
      <w:rPr>
        <w:rFonts w:ascii="Arial Narrow" w:hAnsi="Arial Narrow"/>
        <w:bCs/>
        <w:noProof/>
        <w:sz w:val="16"/>
        <w:szCs w:val="16"/>
      </w:rPr>
      <w:t>30</w:t>
    </w:r>
    <w:r w:rsidRPr="009E0936">
      <w:rPr>
        <w:rFonts w:ascii="Arial Narrow" w:hAnsi="Arial Narrow"/>
        <w:bCs/>
        <w:sz w:val="16"/>
        <w:szCs w:val="16"/>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80290" w14:textId="6AB4556D" w:rsidR="00D70F9A" w:rsidRPr="006917B1" w:rsidRDefault="00D70F9A" w:rsidP="00A930E7">
    <w:pPr>
      <w:pStyle w:val="Encabezado"/>
    </w:pPr>
    <w:r>
      <w:rPr>
        <w:rFonts w:ascii="Arial" w:hAnsi="Arial" w:cs="Arial"/>
        <w:sz w:val="16"/>
        <w:szCs w:val="16"/>
      </w:rPr>
      <w:t xml:space="preserve">Invitación Pública a Participar  N° </w:t>
    </w:r>
    <w:r w:rsidR="00FF0764">
      <w:rPr>
        <w:rFonts w:ascii="Arial" w:hAnsi="Arial" w:cs="Arial"/>
        <w:sz w:val="16"/>
        <w:szCs w:val="16"/>
      </w:rPr>
      <w:t xml:space="preserve">            </w:t>
    </w:r>
    <w:r w:rsidRPr="0086425A">
      <w:rPr>
        <w:rFonts w:ascii="Arial" w:hAnsi="Arial" w:cs="Arial"/>
        <w:b/>
        <w:sz w:val="16"/>
        <w:szCs w:val="16"/>
      </w:rPr>
      <w:t xml:space="preserve"> </w:t>
    </w:r>
    <w:r w:rsidRPr="005E1A04">
      <w:rPr>
        <w:rFonts w:ascii="Arial" w:hAnsi="Arial" w:cs="Arial"/>
        <w:sz w:val="16"/>
        <w:szCs w:val="16"/>
      </w:rPr>
      <w:t xml:space="preserve">-MDN-DIGSA-DISAN-DHONAC-2026   </w:t>
    </w:r>
    <w:r>
      <w:rPr>
        <w:rFonts w:ascii="Arial" w:hAnsi="Arial" w:cs="Arial"/>
        <w:sz w:val="14"/>
        <w:szCs w:val="14"/>
      </w:rPr>
      <w:t xml:space="preserve">                                                           </w:t>
    </w:r>
    <w:r w:rsidRPr="00F61775">
      <w:rPr>
        <w:rFonts w:ascii="Arial" w:hAnsi="Arial" w:cs="Arial"/>
        <w:sz w:val="14"/>
        <w:szCs w:val="14"/>
      </w:rPr>
      <w:t xml:space="preserve">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522E8C">
      <w:rPr>
        <w:rFonts w:ascii="Arial" w:hAnsi="Arial" w:cs="Arial"/>
        <w:b/>
        <w:noProof/>
        <w:sz w:val="14"/>
        <w:szCs w:val="14"/>
      </w:rPr>
      <w:t>15</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522E8C">
      <w:rPr>
        <w:rFonts w:ascii="Arial" w:hAnsi="Arial" w:cs="Arial"/>
        <w:b/>
        <w:noProof/>
        <w:sz w:val="14"/>
        <w:szCs w:val="14"/>
      </w:rPr>
      <w:t>30</w:t>
    </w:r>
    <w:r w:rsidRPr="0052639B">
      <w:rPr>
        <w:rFonts w:ascii="Arial" w:hAnsi="Arial" w:cs="Arial"/>
        <w:b/>
        <w:sz w:val="14"/>
        <w:szCs w:val="14"/>
      </w:rP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F2CAB" w14:textId="27945591" w:rsidR="00D70F9A" w:rsidRPr="00A40F70" w:rsidRDefault="00D70F9A" w:rsidP="00A930E7">
    <w:pPr>
      <w:pStyle w:val="Encabezado"/>
      <w:rPr>
        <w:rFonts w:ascii="Arial" w:hAnsi="Arial" w:cs="Arial"/>
        <w:sz w:val="16"/>
        <w:szCs w:val="16"/>
      </w:rPr>
    </w:pPr>
    <w:r>
      <w:rPr>
        <w:rFonts w:ascii="Arial" w:hAnsi="Arial" w:cs="Arial"/>
        <w:sz w:val="16"/>
        <w:szCs w:val="16"/>
      </w:rPr>
      <w:t xml:space="preserve">Invitación Pública a Participar </w:t>
    </w:r>
    <w:r w:rsidRPr="005E1A04">
      <w:rPr>
        <w:rFonts w:ascii="Arial" w:hAnsi="Arial" w:cs="Arial"/>
        <w:sz w:val="16"/>
        <w:szCs w:val="16"/>
      </w:rPr>
      <w:t xml:space="preserve">N° </w:t>
    </w:r>
    <w:r w:rsidR="00FF0764">
      <w:rPr>
        <w:rFonts w:ascii="Arial" w:hAnsi="Arial" w:cs="Arial"/>
        <w:b/>
        <w:sz w:val="16"/>
        <w:szCs w:val="16"/>
        <w:lang w:val="es-CO"/>
      </w:rPr>
      <w:t xml:space="preserve">             </w:t>
    </w:r>
    <w:r w:rsidRPr="0086425A">
      <w:rPr>
        <w:rFonts w:ascii="Arial" w:hAnsi="Arial" w:cs="Arial"/>
        <w:b/>
        <w:sz w:val="16"/>
        <w:szCs w:val="16"/>
      </w:rPr>
      <w:t xml:space="preserve"> </w:t>
    </w:r>
    <w:r w:rsidRPr="005E1A04">
      <w:rPr>
        <w:rFonts w:ascii="Arial" w:hAnsi="Arial" w:cs="Arial"/>
        <w:sz w:val="16"/>
        <w:szCs w:val="16"/>
      </w:rPr>
      <w:t>-MDN-DIGSA-DISAN-DHONAC-2026</w:t>
    </w:r>
    <w:r>
      <w:rPr>
        <w:rFonts w:ascii="Arial" w:hAnsi="Arial" w:cs="Arial"/>
        <w:sz w:val="14"/>
        <w:szCs w:val="14"/>
      </w:rPr>
      <w:t xml:space="preserve">                                                          </w:t>
    </w:r>
    <w:r w:rsidRPr="00F61775">
      <w:rPr>
        <w:rFonts w:ascii="Arial" w:hAnsi="Arial" w:cs="Arial"/>
        <w:sz w:val="14"/>
        <w:szCs w:val="14"/>
      </w:rPr>
      <w:t xml:space="preserve">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522E8C">
      <w:rPr>
        <w:rFonts w:ascii="Arial" w:hAnsi="Arial" w:cs="Arial"/>
        <w:b/>
        <w:noProof/>
        <w:sz w:val="14"/>
        <w:szCs w:val="14"/>
      </w:rPr>
      <w:t>16</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522E8C">
      <w:rPr>
        <w:rFonts w:ascii="Arial" w:hAnsi="Arial" w:cs="Arial"/>
        <w:b/>
        <w:noProof/>
        <w:sz w:val="14"/>
        <w:szCs w:val="14"/>
      </w:rPr>
      <w:t>30</w:t>
    </w:r>
    <w:r w:rsidRPr="0052639B">
      <w:rPr>
        <w:rFonts w:ascii="Arial" w:hAnsi="Arial" w:cs="Arial"/>
        <w:b/>
        <w:sz w:val="14"/>
        <w:szCs w:val="14"/>
      </w:rPr>
      <w:fldChar w:fldCharType="end"/>
    </w:r>
  </w:p>
  <w:p w14:paraId="60616A1F" w14:textId="77777777" w:rsidR="00D70F9A" w:rsidRPr="00D71E4C" w:rsidRDefault="00D70F9A" w:rsidP="00D71E4C">
    <w:pPr>
      <w:pStyle w:val="Encabezad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6675D" w14:textId="75945D99" w:rsidR="00D70F9A" w:rsidRPr="006917B1" w:rsidRDefault="00D70F9A" w:rsidP="00A930E7">
    <w:pPr>
      <w:pStyle w:val="Encabezado"/>
    </w:pPr>
    <w:r>
      <w:rPr>
        <w:rFonts w:ascii="Arial" w:hAnsi="Arial" w:cs="Arial"/>
        <w:sz w:val="16"/>
        <w:szCs w:val="16"/>
      </w:rPr>
      <w:t xml:space="preserve">Invitación Pública </w:t>
    </w:r>
    <w:r w:rsidRPr="009E0936">
      <w:rPr>
        <w:rFonts w:ascii="Arial Narrow" w:hAnsi="Arial Narrow"/>
        <w:sz w:val="16"/>
        <w:szCs w:val="16"/>
      </w:rPr>
      <w:t xml:space="preserve">a Ofertar </w:t>
    </w:r>
    <w:r w:rsidRPr="00F61775">
      <w:rPr>
        <w:rFonts w:ascii="Arial" w:hAnsi="Arial" w:cs="Arial"/>
        <w:sz w:val="16"/>
        <w:szCs w:val="16"/>
      </w:rPr>
      <w:t>N</w:t>
    </w:r>
    <w:r>
      <w:rPr>
        <w:rFonts w:ascii="Arial" w:hAnsi="Arial" w:cs="Arial"/>
        <w:sz w:val="16"/>
        <w:szCs w:val="16"/>
      </w:rPr>
      <w:t>o.</w:t>
    </w:r>
    <w:r w:rsidRPr="00F61775">
      <w:rPr>
        <w:rFonts w:ascii="Arial" w:hAnsi="Arial" w:cs="Arial"/>
        <w:sz w:val="16"/>
        <w:szCs w:val="16"/>
      </w:rPr>
      <w:t xml:space="preserve"> </w:t>
    </w:r>
    <w:r w:rsidRPr="00E71F82">
      <w:rPr>
        <w:rFonts w:ascii="Arial" w:hAnsi="Arial" w:cs="Arial"/>
        <w:sz w:val="16"/>
        <w:szCs w:val="16"/>
        <w:u w:val="single"/>
      </w:rPr>
      <w:t xml:space="preserve"> </w:t>
    </w:r>
    <w:r>
      <w:rPr>
        <w:rFonts w:ascii="Arial" w:hAnsi="Arial" w:cs="Arial"/>
        <w:sz w:val="16"/>
        <w:szCs w:val="16"/>
        <w:u w:val="single"/>
      </w:rPr>
      <w:t>_______</w:t>
    </w:r>
    <w:r>
      <w:rPr>
        <w:rFonts w:ascii="Arial" w:hAnsi="Arial" w:cs="Arial"/>
        <w:sz w:val="16"/>
        <w:szCs w:val="16"/>
      </w:rPr>
      <w:t>-MDN-DIGSA-</w:t>
    </w:r>
    <w:r w:rsidRPr="00F61775">
      <w:rPr>
        <w:rFonts w:ascii="Arial" w:hAnsi="Arial" w:cs="Arial"/>
        <w:sz w:val="16"/>
        <w:szCs w:val="16"/>
      </w:rPr>
      <w:t>DISAN-HONAC-ARC-202</w:t>
    </w:r>
    <w:r w:rsidR="007C2CB8">
      <w:rPr>
        <w:rFonts w:ascii="Arial" w:hAnsi="Arial" w:cs="Arial"/>
        <w:sz w:val="16"/>
        <w:szCs w:val="16"/>
      </w:rPr>
      <w:t>6</w:t>
    </w:r>
    <w:r>
      <w:rPr>
        <w:rFonts w:ascii="Arial" w:hAnsi="Arial" w:cs="Arial"/>
        <w:sz w:val="14"/>
        <w:szCs w:val="14"/>
      </w:rPr>
      <w:t xml:space="preserve">                                                           </w:t>
    </w:r>
    <w:r w:rsidRPr="00F61775">
      <w:rPr>
        <w:rFonts w:ascii="Arial" w:hAnsi="Arial" w:cs="Arial"/>
        <w:sz w:val="14"/>
        <w:szCs w:val="14"/>
      </w:rPr>
      <w:t xml:space="preserve">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522E8C">
      <w:rPr>
        <w:rFonts w:ascii="Arial" w:hAnsi="Arial" w:cs="Arial"/>
        <w:b/>
        <w:noProof/>
        <w:sz w:val="14"/>
        <w:szCs w:val="14"/>
      </w:rPr>
      <w:t>29</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522E8C">
      <w:rPr>
        <w:rFonts w:ascii="Arial" w:hAnsi="Arial" w:cs="Arial"/>
        <w:b/>
        <w:noProof/>
        <w:sz w:val="14"/>
        <w:szCs w:val="14"/>
      </w:rPr>
      <w:t>30</w:t>
    </w:r>
    <w:r w:rsidRPr="0052639B">
      <w:rPr>
        <w:rFonts w:ascii="Arial" w:hAnsi="Arial" w:cs="Arial"/>
        <w:b/>
        <w:sz w:val="14"/>
        <w:szCs w:val="14"/>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0000007"/>
    <w:multiLevelType w:val="singleLevel"/>
    <w:tmpl w:val="00000007"/>
    <w:name w:val="WW8Num9"/>
    <w:lvl w:ilvl="0">
      <w:start w:val="1"/>
      <w:numFmt w:val="decimal"/>
      <w:lvlText w:val="%1."/>
      <w:lvlJc w:val="left"/>
      <w:pPr>
        <w:tabs>
          <w:tab w:val="num" w:pos="0"/>
        </w:tabs>
        <w:ind w:left="720" w:hanging="360"/>
      </w:pPr>
      <w:rPr>
        <w:rFonts w:ascii="Arial Narrow" w:hAnsi="Arial Narrow" w:cs="Arial" w:hint="default"/>
        <w:color w:val="auto"/>
        <w:sz w:val="22"/>
        <w:szCs w:val="22"/>
        <w:lang w:val="es-MX" w:eastAsia="es-MX"/>
      </w:rPr>
    </w:lvl>
  </w:abstractNum>
  <w:abstractNum w:abstractNumId="9" w15:restartNumberingAfterBreak="0">
    <w:nsid w:val="00000008"/>
    <w:multiLevelType w:val="singleLevel"/>
    <w:tmpl w:val="00000008"/>
    <w:name w:val="WW8Num12"/>
    <w:lvl w:ilvl="0">
      <w:start w:val="1"/>
      <w:numFmt w:val="bullet"/>
      <w:lvlText w:val=""/>
      <w:lvlJc w:val="left"/>
      <w:pPr>
        <w:tabs>
          <w:tab w:val="num" w:pos="720"/>
        </w:tabs>
        <w:ind w:left="720" w:hanging="360"/>
      </w:pPr>
      <w:rPr>
        <w:rFonts w:ascii="Symbol" w:hAnsi="Symbol" w:cs="Symbol" w:hint="default"/>
      </w:rPr>
    </w:lvl>
  </w:abstractNum>
  <w:abstractNum w:abstractNumId="10" w15:restartNumberingAfterBreak="0">
    <w:nsid w:val="00000009"/>
    <w:multiLevelType w:val="singleLevel"/>
    <w:tmpl w:val="00000009"/>
    <w:name w:val="WW8Num13"/>
    <w:lvl w:ilvl="0">
      <w:start w:val="1"/>
      <w:numFmt w:val="decimal"/>
      <w:lvlText w:val="%1."/>
      <w:lvlJc w:val="left"/>
      <w:pPr>
        <w:tabs>
          <w:tab w:val="num" w:pos="0"/>
        </w:tabs>
        <w:ind w:left="720" w:hanging="360"/>
      </w:pPr>
      <w:rPr>
        <w:rFonts w:ascii="Arial Narrow" w:hAnsi="Arial Narrow" w:cs="Arial" w:hint="default"/>
        <w:b w:val="0"/>
        <w:bCs/>
        <w:sz w:val="22"/>
        <w:szCs w:val="22"/>
      </w:rPr>
    </w:lvl>
  </w:abstractNum>
  <w:abstractNum w:abstractNumId="11" w15:restartNumberingAfterBreak="0">
    <w:nsid w:val="0000000A"/>
    <w:multiLevelType w:val="multilevel"/>
    <w:tmpl w:val="0000000A"/>
    <w:name w:val="WW8Num16"/>
    <w:lvl w:ilvl="0">
      <w:start w:val="1"/>
      <w:numFmt w:val="decimal"/>
      <w:lvlText w:val="%1."/>
      <w:lvlJc w:val="left"/>
      <w:pPr>
        <w:tabs>
          <w:tab w:val="num" w:pos="0"/>
        </w:tabs>
        <w:ind w:left="720" w:hanging="360"/>
      </w:pPr>
      <w:rPr>
        <w:rFonts w:ascii="Arial Narrow" w:hAnsi="Arial Narrow" w:cs="Arial" w:hint="default"/>
        <w:b/>
        <w:bCs/>
        <w:sz w:val="20"/>
        <w:szCs w:val="22"/>
        <w:lang w:val="es-CO" w:eastAsia="es-ES"/>
      </w:rPr>
    </w:lvl>
    <w:lvl w:ilvl="1">
      <w:start w:val="1"/>
      <w:numFmt w:val="decimal"/>
      <w:lvlText w:val="%1.%2"/>
      <w:lvlJc w:val="left"/>
      <w:pPr>
        <w:tabs>
          <w:tab w:val="num" w:pos="0"/>
        </w:tabs>
        <w:ind w:left="981" w:hanging="555"/>
      </w:pPr>
      <w:rPr>
        <w:rFonts w:ascii="Arial Narrow" w:hAnsi="Arial Narrow" w:cs="Arial" w:hint="default"/>
        <w:b/>
        <w:bCs/>
        <w:sz w:val="20"/>
        <w:szCs w:val="22"/>
        <w:lang w:val="es-CO" w:eastAsia="es-ES"/>
      </w:rPr>
    </w:lvl>
    <w:lvl w:ilvl="2">
      <w:start w:val="1"/>
      <w:numFmt w:val="decimal"/>
      <w:lvlText w:val="%1.%2.%3"/>
      <w:lvlJc w:val="left"/>
      <w:pPr>
        <w:tabs>
          <w:tab w:val="num" w:pos="0"/>
        </w:tabs>
        <w:ind w:left="1212" w:hanging="720"/>
      </w:pPr>
      <w:rPr>
        <w:rFonts w:ascii="Arial Narrow" w:hAnsi="Arial Narrow" w:cs="Arial" w:hint="default"/>
        <w:b/>
        <w:bCs/>
        <w:sz w:val="20"/>
        <w:szCs w:val="22"/>
        <w:lang w:val="es-CO" w:eastAsia="es-ES"/>
      </w:rPr>
    </w:lvl>
    <w:lvl w:ilvl="3">
      <w:start w:val="1"/>
      <w:numFmt w:val="decimal"/>
      <w:lvlText w:val="%1.%2.%3.%4"/>
      <w:lvlJc w:val="left"/>
      <w:pPr>
        <w:tabs>
          <w:tab w:val="num" w:pos="0"/>
        </w:tabs>
        <w:ind w:left="1638" w:hanging="1080"/>
      </w:pPr>
      <w:rPr>
        <w:rFonts w:ascii="Arial Narrow" w:hAnsi="Arial Narrow" w:cs="Arial" w:hint="default"/>
        <w:b/>
        <w:bCs/>
        <w:sz w:val="20"/>
        <w:szCs w:val="22"/>
        <w:lang w:val="es-CO" w:eastAsia="es-ES"/>
      </w:rPr>
    </w:lvl>
    <w:lvl w:ilvl="4">
      <w:start w:val="1"/>
      <w:numFmt w:val="decimal"/>
      <w:lvlText w:val="%1.%2.%3.%4.%5"/>
      <w:lvlJc w:val="left"/>
      <w:pPr>
        <w:tabs>
          <w:tab w:val="num" w:pos="0"/>
        </w:tabs>
        <w:ind w:left="1704" w:hanging="1080"/>
      </w:pPr>
      <w:rPr>
        <w:rFonts w:ascii="Arial Narrow" w:hAnsi="Arial Narrow" w:cs="Arial" w:hint="default"/>
        <w:b/>
        <w:bCs/>
        <w:sz w:val="20"/>
        <w:szCs w:val="22"/>
        <w:lang w:val="es-CO" w:eastAsia="es-ES"/>
      </w:rPr>
    </w:lvl>
    <w:lvl w:ilvl="5">
      <w:start w:val="1"/>
      <w:numFmt w:val="decimal"/>
      <w:lvlText w:val="%1.%2.%3.%4.%5.%6"/>
      <w:lvlJc w:val="left"/>
      <w:pPr>
        <w:tabs>
          <w:tab w:val="num" w:pos="0"/>
        </w:tabs>
        <w:ind w:left="2130" w:hanging="1440"/>
      </w:pPr>
      <w:rPr>
        <w:rFonts w:ascii="Arial Narrow" w:hAnsi="Arial Narrow" w:cs="Arial" w:hint="default"/>
        <w:b/>
        <w:bCs/>
        <w:sz w:val="20"/>
        <w:szCs w:val="22"/>
        <w:lang w:val="es-CO" w:eastAsia="es-ES"/>
      </w:rPr>
    </w:lvl>
    <w:lvl w:ilvl="6">
      <w:start w:val="1"/>
      <w:numFmt w:val="decimal"/>
      <w:lvlText w:val="%1.%2.%3.%4.%5.%6.%7"/>
      <w:lvlJc w:val="left"/>
      <w:pPr>
        <w:tabs>
          <w:tab w:val="num" w:pos="0"/>
        </w:tabs>
        <w:ind w:left="2196" w:hanging="1440"/>
      </w:pPr>
      <w:rPr>
        <w:rFonts w:ascii="Arial Narrow" w:hAnsi="Arial Narrow" w:cs="Arial" w:hint="default"/>
        <w:b/>
        <w:bCs/>
        <w:sz w:val="20"/>
        <w:szCs w:val="22"/>
        <w:lang w:val="es-CO" w:eastAsia="es-ES"/>
      </w:rPr>
    </w:lvl>
    <w:lvl w:ilvl="7">
      <w:start w:val="1"/>
      <w:numFmt w:val="decimal"/>
      <w:lvlText w:val="%1.%2.%3.%4.%5.%6.%7.%8"/>
      <w:lvlJc w:val="left"/>
      <w:pPr>
        <w:tabs>
          <w:tab w:val="num" w:pos="0"/>
        </w:tabs>
        <w:ind w:left="2622" w:hanging="1800"/>
      </w:pPr>
      <w:rPr>
        <w:rFonts w:ascii="Arial Narrow" w:hAnsi="Arial Narrow" w:cs="Arial" w:hint="default"/>
        <w:b/>
        <w:bCs/>
        <w:sz w:val="20"/>
        <w:szCs w:val="22"/>
        <w:lang w:val="es-CO" w:eastAsia="es-ES"/>
      </w:rPr>
    </w:lvl>
    <w:lvl w:ilvl="8">
      <w:start w:val="1"/>
      <w:numFmt w:val="decimal"/>
      <w:lvlText w:val="%1.%2.%3.%4.%5.%6.%7.%8.%9"/>
      <w:lvlJc w:val="left"/>
      <w:pPr>
        <w:tabs>
          <w:tab w:val="num" w:pos="0"/>
        </w:tabs>
        <w:ind w:left="2688" w:hanging="1800"/>
      </w:pPr>
      <w:rPr>
        <w:rFonts w:ascii="Arial Narrow" w:hAnsi="Arial Narrow" w:cs="Arial" w:hint="default"/>
        <w:b/>
        <w:bCs/>
        <w:sz w:val="20"/>
        <w:szCs w:val="22"/>
        <w:lang w:val="es-CO" w:eastAsia="es-ES"/>
      </w:rPr>
    </w:lvl>
  </w:abstractNum>
  <w:abstractNum w:abstractNumId="12" w15:restartNumberingAfterBreak="0">
    <w:nsid w:val="0000000B"/>
    <w:multiLevelType w:val="singleLevel"/>
    <w:tmpl w:val="0000000B"/>
    <w:name w:val="WW8Num18"/>
    <w:lvl w:ilvl="0">
      <w:start w:val="1"/>
      <w:numFmt w:val="bullet"/>
      <w:lvlText w:val=""/>
      <w:lvlJc w:val="left"/>
      <w:pPr>
        <w:tabs>
          <w:tab w:val="num" w:pos="0"/>
        </w:tabs>
        <w:ind w:left="720" w:hanging="360"/>
      </w:pPr>
      <w:rPr>
        <w:rFonts w:ascii="Symbol" w:hAnsi="Symbol" w:cs="Symbol" w:hint="default"/>
      </w:rPr>
    </w:lvl>
  </w:abstractNum>
  <w:abstractNum w:abstractNumId="13" w15:restartNumberingAfterBreak="0">
    <w:nsid w:val="0000000C"/>
    <w:multiLevelType w:val="singleLevel"/>
    <w:tmpl w:val="0000000C"/>
    <w:name w:val="WW8Num20"/>
    <w:lvl w:ilvl="0">
      <w:start w:val="1"/>
      <w:numFmt w:val="decimal"/>
      <w:lvlText w:val="%1."/>
      <w:lvlJc w:val="left"/>
      <w:pPr>
        <w:tabs>
          <w:tab w:val="num" w:pos="0"/>
        </w:tabs>
        <w:ind w:left="720" w:hanging="360"/>
      </w:pPr>
      <w:rPr>
        <w:rFonts w:ascii="Tahoma" w:eastAsia="Times New Roman" w:hAnsi="Tahoma" w:cs="Tahoma"/>
        <w:color w:val="auto"/>
        <w:sz w:val="18"/>
        <w:szCs w:val="18"/>
      </w:rPr>
    </w:lvl>
  </w:abstractNum>
  <w:abstractNum w:abstractNumId="14" w15:restartNumberingAfterBreak="0">
    <w:nsid w:val="0000000D"/>
    <w:multiLevelType w:val="singleLevel"/>
    <w:tmpl w:val="0000000D"/>
    <w:name w:val="WW8Num21"/>
    <w:lvl w:ilvl="0">
      <w:numFmt w:val="bullet"/>
      <w:lvlText w:val="-"/>
      <w:lvlJc w:val="left"/>
      <w:pPr>
        <w:tabs>
          <w:tab w:val="num" w:pos="0"/>
        </w:tabs>
        <w:ind w:left="720" w:hanging="360"/>
      </w:pPr>
      <w:rPr>
        <w:rFonts w:ascii="Arial" w:hAnsi="Arial" w:cs="Arial" w:hint="default"/>
        <w:sz w:val="23"/>
        <w:szCs w:val="23"/>
      </w:rPr>
    </w:lvl>
  </w:abstractNum>
  <w:abstractNum w:abstractNumId="15" w15:restartNumberingAfterBreak="0">
    <w:nsid w:val="0000000E"/>
    <w:multiLevelType w:val="multilevel"/>
    <w:tmpl w:val="0000000E"/>
    <w:name w:val="WW8Num22"/>
    <w:lvl w:ilvl="0">
      <w:start w:val="1"/>
      <w:numFmt w:val="decimal"/>
      <w:lvlText w:val="%1."/>
      <w:lvlJc w:val="left"/>
      <w:pPr>
        <w:tabs>
          <w:tab w:val="num" w:pos="0"/>
        </w:tabs>
        <w:ind w:left="360" w:hanging="360"/>
      </w:pPr>
      <w:rPr>
        <w:rFonts w:hint="default"/>
        <w:b/>
        <w:lang w:val="es-CO"/>
      </w:rPr>
    </w:lvl>
    <w:lvl w:ilvl="1">
      <w:start w:val="1"/>
      <w:numFmt w:val="decimal"/>
      <w:lvlText w:val="%1.%2."/>
      <w:lvlJc w:val="left"/>
      <w:pPr>
        <w:tabs>
          <w:tab w:val="num" w:pos="0"/>
        </w:tabs>
        <w:ind w:left="1288" w:hanging="720"/>
      </w:pPr>
      <w:rPr>
        <w:rFonts w:hint="default"/>
      </w:rPr>
    </w:lvl>
    <w:lvl w:ilvl="2">
      <w:start w:val="1"/>
      <w:numFmt w:val="decimal"/>
      <w:lvlText w:val="%1.%2.%3."/>
      <w:lvlJc w:val="left"/>
      <w:pPr>
        <w:tabs>
          <w:tab w:val="num" w:pos="0"/>
        </w:tabs>
        <w:ind w:left="1288" w:hanging="720"/>
      </w:pPr>
      <w:rPr>
        <w:rFonts w:hint="default"/>
        <w:b/>
      </w:rPr>
    </w:lvl>
    <w:lvl w:ilvl="3">
      <w:start w:val="1"/>
      <w:numFmt w:val="bullet"/>
      <w:lvlText w:val=""/>
      <w:lvlJc w:val="left"/>
      <w:pPr>
        <w:tabs>
          <w:tab w:val="num" w:pos="0"/>
        </w:tabs>
        <w:ind w:left="1648" w:hanging="1080"/>
      </w:pPr>
      <w:rPr>
        <w:rFonts w:ascii="Symbol" w:hAnsi="Symbol" w:cs="Symbol" w:hint="default"/>
        <w:b/>
      </w:rPr>
    </w:lvl>
    <w:lvl w:ilvl="4">
      <w:start w:val="1"/>
      <w:numFmt w:val="decimal"/>
      <w:lvlText w:val="%1.%2.%3.%4.%5."/>
      <w:lvlJc w:val="left"/>
      <w:pPr>
        <w:tabs>
          <w:tab w:val="num" w:pos="0"/>
        </w:tabs>
        <w:ind w:left="1648" w:hanging="1080"/>
      </w:pPr>
      <w:rPr>
        <w:rFonts w:hint="default"/>
      </w:rPr>
    </w:lvl>
    <w:lvl w:ilvl="5">
      <w:start w:val="1"/>
      <w:numFmt w:val="decimal"/>
      <w:lvlText w:val="%1.%2.%3.%4.%5.%6."/>
      <w:lvlJc w:val="left"/>
      <w:pPr>
        <w:tabs>
          <w:tab w:val="num" w:pos="0"/>
        </w:tabs>
        <w:ind w:left="2008" w:hanging="1440"/>
      </w:pPr>
      <w:rPr>
        <w:rFonts w:hint="default"/>
      </w:rPr>
    </w:lvl>
    <w:lvl w:ilvl="6">
      <w:start w:val="1"/>
      <w:numFmt w:val="decimal"/>
      <w:lvlText w:val="%1.%2.%3.%4.%5.%6.%7."/>
      <w:lvlJc w:val="left"/>
      <w:pPr>
        <w:tabs>
          <w:tab w:val="num" w:pos="0"/>
        </w:tabs>
        <w:ind w:left="2008" w:hanging="1440"/>
      </w:pPr>
      <w:rPr>
        <w:rFonts w:hint="default"/>
      </w:rPr>
    </w:lvl>
    <w:lvl w:ilvl="7">
      <w:start w:val="1"/>
      <w:numFmt w:val="decimal"/>
      <w:lvlText w:val="%1.%2.%3.%4.%5.%6.%7.%8."/>
      <w:lvlJc w:val="left"/>
      <w:pPr>
        <w:tabs>
          <w:tab w:val="num" w:pos="0"/>
        </w:tabs>
        <w:ind w:left="2368" w:hanging="1800"/>
      </w:pPr>
      <w:rPr>
        <w:rFonts w:hint="default"/>
      </w:rPr>
    </w:lvl>
    <w:lvl w:ilvl="8">
      <w:start w:val="1"/>
      <w:numFmt w:val="decimal"/>
      <w:lvlText w:val="%1.%2.%3.%4.%5.%6.%7.%8.%9."/>
      <w:lvlJc w:val="left"/>
      <w:pPr>
        <w:tabs>
          <w:tab w:val="num" w:pos="0"/>
        </w:tabs>
        <w:ind w:left="2368" w:hanging="1800"/>
      </w:pPr>
      <w:rPr>
        <w:rFonts w:hint="default"/>
      </w:rPr>
    </w:lvl>
  </w:abstractNum>
  <w:abstractNum w:abstractNumId="16" w15:restartNumberingAfterBreak="0">
    <w:nsid w:val="0000000F"/>
    <w:multiLevelType w:val="singleLevel"/>
    <w:tmpl w:val="0000000F"/>
    <w:name w:val="WW8Num23"/>
    <w:lvl w:ilvl="0">
      <w:start w:val="2"/>
      <w:numFmt w:val="bullet"/>
      <w:lvlText w:val="-"/>
      <w:lvlJc w:val="left"/>
      <w:pPr>
        <w:tabs>
          <w:tab w:val="num" w:pos="0"/>
        </w:tabs>
        <w:ind w:left="720" w:hanging="360"/>
      </w:pPr>
      <w:rPr>
        <w:rFonts w:ascii="Arial" w:hAnsi="Arial" w:cs="Arial" w:hint="default"/>
      </w:rPr>
    </w:lvl>
  </w:abstractNum>
  <w:abstractNum w:abstractNumId="17" w15:restartNumberingAfterBreak="0">
    <w:nsid w:val="00000010"/>
    <w:multiLevelType w:val="singleLevel"/>
    <w:tmpl w:val="00000010"/>
    <w:name w:val="WW8Num24"/>
    <w:lvl w:ilvl="0">
      <w:start w:val="1"/>
      <w:numFmt w:val="bullet"/>
      <w:lvlText w:val=""/>
      <w:lvlJc w:val="left"/>
      <w:pPr>
        <w:tabs>
          <w:tab w:val="num" w:pos="720"/>
        </w:tabs>
        <w:ind w:left="720" w:hanging="360"/>
      </w:pPr>
      <w:rPr>
        <w:rFonts w:ascii="Symbol" w:hAnsi="Symbol" w:cs="Symbol" w:hint="default"/>
      </w:rPr>
    </w:lvl>
  </w:abstractNum>
  <w:abstractNum w:abstractNumId="18" w15:restartNumberingAfterBreak="0">
    <w:nsid w:val="00000011"/>
    <w:multiLevelType w:val="singleLevel"/>
    <w:tmpl w:val="00000011"/>
    <w:name w:val="WW8Num25"/>
    <w:lvl w:ilvl="0">
      <w:start w:val="9"/>
      <w:numFmt w:val="decimal"/>
      <w:lvlText w:val="%1."/>
      <w:lvlJc w:val="left"/>
      <w:pPr>
        <w:tabs>
          <w:tab w:val="num" w:pos="0"/>
        </w:tabs>
        <w:ind w:left="720" w:hanging="360"/>
      </w:pPr>
      <w:rPr>
        <w:rFonts w:hint="default"/>
      </w:rPr>
    </w:lvl>
  </w:abstractNum>
  <w:abstractNum w:abstractNumId="19" w15:restartNumberingAfterBreak="0">
    <w:nsid w:val="00000012"/>
    <w:multiLevelType w:val="singleLevel"/>
    <w:tmpl w:val="00000012"/>
    <w:name w:val="WW8Num26"/>
    <w:lvl w:ilvl="0">
      <w:start w:val="1"/>
      <w:numFmt w:val="bullet"/>
      <w:lvlText w:val=""/>
      <w:lvlJc w:val="left"/>
      <w:pPr>
        <w:tabs>
          <w:tab w:val="num" w:pos="0"/>
        </w:tabs>
        <w:ind w:left="720" w:hanging="360"/>
      </w:pPr>
      <w:rPr>
        <w:rFonts w:ascii="Symbol" w:hAnsi="Symbol" w:cs="Symbol" w:hint="default"/>
        <w:sz w:val="23"/>
        <w:szCs w:val="23"/>
      </w:rPr>
    </w:lvl>
  </w:abstractNum>
  <w:abstractNum w:abstractNumId="20" w15:restartNumberingAfterBreak="0">
    <w:nsid w:val="00000013"/>
    <w:multiLevelType w:val="singleLevel"/>
    <w:tmpl w:val="00000013"/>
    <w:name w:val="WW8Num27"/>
    <w:lvl w:ilvl="0">
      <w:start w:val="1"/>
      <w:numFmt w:val="bullet"/>
      <w:lvlText w:val=""/>
      <w:lvlJc w:val="left"/>
      <w:pPr>
        <w:tabs>
          <w:tab w:val="num" w:pos="0"/>
        </w:tabs>
        <w:ind w:left="720" w:hanging="360"/>
      </w:pPr>
      <w:rPr>
        <w:rFonts w:ascii="Wingdings" w:hAnsi="Wingdings" w:cs="Wingdings" w:hint="default"/>
        <w:sz w:val="23"/>
        <w:szCs w:val="23"/>
      </w:rPr>
    </w:lvl>
  </w:abstractNum>
  <w:abstractNum w:abstractNumId="21" w15:restartNumberingAfterBreak="0">
    <w:nsid w:val="00000014"/>
    <w:multiLevelType w:val="singleLevel"/>
    <w:tmpl w:val="00000014"/>
    <w:name w:val="WW8Num28"/>
    <w:lvl w:ilvl="0">
      <w:start w:val="12"/>
      <w:numFmt w:val="bullet"/>
      <w:lvlText w:val="-"/>
      <w:lvlJc w:val="left"/>
      <w:pPr>
        <w:tabs>
          <w:tab w:val="num" w:pos="0"/>
        </w:tabs>
        <w:ind w:left="720" w:hanging="360"/>
      </w:pPr>
      <w:rPr>
        <w:rFonts w:ascii="Century Gothic" w:hAnsi="Century Gothic" w:cs="Arial" w:hint="default"/>
      </w:rPr>
    </w:lvl>
  </w:abstractNum>
  <w:abstractNum w:abstractNumId="22" w15:restartNumberingAfterBreak="0">
    <w:nsid w:val="00000015"/>
    <w:multiLevelType w:val="singleLevel"/>
    <w:tmpl w:val="00000015"/>
    <w:name w:val="WW8Num29"/>
    <w:lvl w:ilvl="0">
      <w:start w:val="1"/>
      <w:numFmt w:val="bullet"/>
      <w:lvlText w:val=""/>
      <w:lvlJc w:val="left"/>
      <w:pPr>
        <w:tabs>
          <w:tab w:val="num" w:pos="0"/>
        </w:tabs>
        <w:ind w:left="720" w:hanging="360"/>
      </w:pPr>
      <w:rPr>
        <w:rFonts w:ascii="Wingdings" w:hAnsi="Wingdings" w:cs="Wingdings" w:hint="default"/>
        <w:sz w:val="23"/>
        <w:szCs w:val="23"/>
      </w:rPr>
    </w:lvl>
  </w:abstractNum>
  <w:abstractNum w:abstractNumId="23" w15:restartNumberingAfterBreak="0">
    <w:nsid w:val="00000016"/>
    <w:multiLevelType w:val="singleLevel"/>
    <w:tmpl w:val="00000016"/>
    <w:name w:val="WW8Num30"/>
    <w:lvl w:ilvl="0">
      <w:start w:val="1"/>
      <w:numFmt w:val="bullet"/>
      <w:lvlText w:val=""/>
      <w:lvlJc w:val="left"/>
      <w:pPr>
        <w:tabs>
          <w:tab w:val="num" w:pos="708"/>
        </w:tabs>
        <w:ind w:left="720" w:hanging="360"/>
      </w:pPr>
      <w:rPr>
        <w:rFonts w:ascii="Wingdings" w:hAnsi="Wingdings" w:cs="Wingdings" w:hint="default"/>
        <w:sz w:val="23"/>
        <w:szCs w:val="23"/>
      </w:rPr>
    </w:lvl>
  </w:abstractNum>
  <w:abstractNum w:abstractNumId="24" w15:restartNumberingAfterBreak="0">
    <w:nsid w:val="00000017"/>
    <w:multiLevelType w:val="singleLevel"/>
    <w:tmpl w:val="00000017"/>
    <w:name w:val="WW8Num31"/>
    <w:lvl w:ilvl="0">
      <w:start w:val="3"/>
      <w:numFmt w:val="decimal"/>
      <w:lvlText w:val="%1."/>
      <w:lvlJc w:val="left"/>
      <w:pPr>
        <w:tabs>
          <w:tab w:val="num" w:pos="0"/>
        </w:tabs>
        <w:ind w:left="720" w:hanging="360"/>
      </w:pPr>
      <w:rPr>
        <w:rFonts w:hint="default"/>
        <w:b/>
      </w:rPr>
    </w:lvl>
  </w:abstractNum>
  <w:abstractNum w:abstractNumId="25" w15:restartNumberingAfterBreak="0">
    <w:nsid w:val="00000018"/>
    <w:multiLevelType w:val="singleLevel"/>
    <w:tmpl w:val="00000018"/>
    <w:name w:val="WW8Num32"/>
    <w:lvl w:ilvl="0">
      <w:start w:val="1"/>
      <w:numFmt w:val="bullet"/>
      <w:lvlText w:val=""/>
      <w:lvlJc w:val="left"/>
      <w:pPr>
        <w:tabs>
          <w:tab w:val="num" w:pos="0"/>
        </w:tabs>
        <w:ind w:left="785" w:hanging="360"/>
      </w:pPr>
      <w:rPr>
        <w:rFonts w:ascii="Symbol" w:hAnsi="Symbol" w:cs="Symbol" w:hint="default"/>
      </w:rPr>
    </w:lvl>
  </w:abstractNum>
  <w:abstractNum w:abstractNumId="26" w15:restartNumberingAfterBreak="0">
    <w:nsid w:val="02331539"/>
    <w:multiLevelType w:val="multilevel"/>
    <w:tmpl w:val="664C096A"/>
    <w:lvl w:ilvl="0">
      <w:start w:val="1"/>
      <w:numFmt w:val="decimal"/>
      <w:pStyle w:val="Listaconvietas41"/>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27"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28" w15:restartNumberingAfterBreak="0">
    <w:nsid w:val="304A4811"/>
    <w:multiLevelType w:val="hybridMultilevel"/>
    <w:tmpl w:val="BD4221F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F1B3E83"/>
    <w:multiLevelType w:val="hybridMultilevel"/>
    <w:tmpl w:val="5424773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2D3DBF"/>
    <w:multiLevelType w:val="hybridMultilevel"/>
    <w:tmpl w:val="DCF2EF60"/>
    <w:lvl w:ilvl="0" w:tplc="D780D57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6A2165"/>
    <w:multiLevelType w:val="hybridMultilevel"/>
    <w:tmpl w:val="BE4C15D2"/>
    <w:lvl w:ilvl="0" w:tplc="7B1416D6">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5B516DD0"/>
    <w:multiLevelType w:val="multilevel"/>
    <w:tmpl w:val="BA8E886E"/>
    <w:styleLink w:val="Estilo12"/>
    <w:lvl w:ilvl="0">
      <w:start w:val="2"/>
      <w:numFmt w:val="decimal"/>
      <w:lvlText w:val="%1"/>
      <w:lvlJc w:val="left"/>
      <w:pPr>
        <w:ind w:left="435" w:hanging="435"/>
      </w:pPr>
      <w:rPr>
        <w:rFonts w:hint="default"/>
      </w:rPr>
    </w:lvl>
    <w:lvl w:ilvl="1">
      <w:start w:val="2"/>
      <w:numFmt w:val="decimal"/>
      <w:lvlText w:val="%1.%2"/>
      <w:lvlJc w:val="left"/>
      <w:pPr>
        <w:ind w:left="975" w:hanging="43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3" w15:restartNumberingAfterBreak="0">
    <w:nsid w:val="5EF94DF0"/>
    <w:multiLevelType w:val="hybridMultilevel"/>
    <w:tmpl w:val="5A9A30AE"/>
    <w:lvl w:ilvl="0" w:tplc="240A0011">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F465D18"/>
    <w:multiLevelType w:val="hybridMultilevel"/>
    <w:tmpl w:val="F53A6D40"/>
    <w:styleLink w:val="Estilo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644F0849"/>
    <w:multiLevelType w:val="hybridMultilevel"/>
    <w:tmpl w:val="F820A27E"/>
    <w:lvl w:ilvl="0" w:tplc="87DA151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53A224C"/>
    <w:multiLevelType w:val="multilevel"/>
    <w:tmpl w:val="98DE2AF0"/>
    <w:styleLink w:val="Estilo11"/>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num w:numId="1">
    <w:abstractNumId w:val="1"/>
  </w:num>
  <w:num w:numId="2">
    <w:abstractNumId w:val="0"/>
  </w:num>
  <w:num w:numId="3">
    <w:abstractNumId w:val="27"/>
  </w:num>
  <w:num w:numId="4">
    <w:abstractNumId w:val="36"/>
  </w:num>
  <w:num w:numId="5">
    <w:abstractNumId w:val="31"/>
  </w:num>
  <w:num w:numId="6">
    <w:abstractNumId w:val="34"/>
  </w:num>
  <w:num w:numId="7">
    <w:abstractNumId w:val="32"/>
  </w:num>
  <w:num w:numId="8">
    <w:abstractNumId w:val="26"/>
  </w:num>
  <w:num w:numId="9">
    <w:abstractNumId w:val="30"/>
  </w:num>
  <w:num w:numId="10">
    <w:abstractNumId w:val="35"/>
  </w:num>
  <w:num w:numId="11">
    <w:abstractNumId w:val="28"/>
  </w:num>
  <w:num w:numId="12">
    <w:abstractNumId w:val="33"/>
  </w:num>
  <w:num w:numId="13">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3A0B"/>
    <w:rsid w:val="000045A4"/>
    <w:rsid w:val="0000655E"/>
    <w:rsid w:val="00006861"/>
    <w:rsid w:val="0000718C"/>
    <w:rsid w:val="00011997"/>
    <w:rsid w:val="00012944"/>
    <w:rsid w:val="000135FF"/>
    <w:rsid w:val="00014C03"/>
    <w:rsid w:val="00014E1B"/>
    <w:rsid w:val="00016394"/>
    <w:rsid w:val="000172FF"/>
    <w:rsid w:val="00020A34"/>
    <w:rsid w:val="00020DC3"/>
    <w:rsid w:val="0002274C"/>
    <w:rsid w:val="000227B0"/>
    <w:rsid w:val="00022854"/>
    <w:rsid w:val="0002395C"/>
    <w:rsid w:val="0002476F"/>
    <w:rsid w:val="000251CE"/>
    <w:rsid w:val="000253C4"/>
    <w:rsid w:val="00026710"/>
    <w:rsid w:val="00033A75"/>
    <w:rsid w:val="0003438E"/>
    <w:rsid w:val="00034C86"/>
    <w:rsid w:val="00036311"/>
    <w:rsid w:val="000369C2"/>
    <w:rsid w:val="00036A94"/>
    <w:rsid w:val="00041164"/>
    <w:rsid w:val="000419E4"/>
    <w:rsid w:val="00043B18"/>
    <w:rsid w:val="00043B5E"/>
    <w:rsid w:val="00044EB5"/>
    <w:rsid w:val="00052195"/>
    <w:rsid w:val="000521D0"/>
    <w:rsid w:val="00052971"/>
    <w:rsid w:val="00052D0D"/>
    <w:rsid w:val="00052F57"/>
    <w:rsid w:val="00055721"/>
    <w:rsid w:val="00056EBC"/>
    <w:rsid w:val="00056F44"/>
    <w:rsid w:val="000643D7"/>
    <w:rsid w:val="00064672"/>
    <w:rsid w:val="00065928"/>
    <w:rsid w:val="00066F36"/>
    <w:rsid w:val="00067318"/>
    <w:rsid w:val="000709E3"/>
    <w:rsid w:val="000727C4"/>
    <w:rsid w:val="00073AA5"/>
    <w:rsid w:val="000759EC"/>
    <w:rsid w:val="00076063"/>
    <w:rsid w:val="00077549"/>
    <w:rsid w:val="0007779D"/>
    <w:rsid w:val="00080B93"/>
    <w:rsid w:val="0008187D"/>
    <w:rsid w:val="00085447"/>
    <w:rsid w:val="000906B3"/>
    <w:rsid w:val="00090C63"/>
    <w:rsid w:val="00090EBF"/>
    <w:rsid w:val="000912C4"/>
    <w:rsid w:val="00091350"/>
    <w:rsid w:val="00093BA5"/>
    <w:rsid w:val="000948C5"/>
    <w:rsid w:val="00094B7F"/>
    <w:rsid w:val="000A0E8F"/>
    <w:rsid w:val="000A1013"/>
    <w:rsid w:val="000A6598"/>
    <w:rsid w:val="000A6A06"/>
    <w:rsid w:val="000A7A15"/>
    <w:rsid w:val="000B156E"/>
    <w:rsid w:val="000B2D5A"/>
    <w:rsid w:val="000B3073"/>
    <w:rsid w:val="000B442C"/>
    <w:rsid w:val="000B531A"/>
    <w:rsid w:val="000B5666"/>
    <w:rsid w:val="000B5679"/>
    <w:rsid w:val="000B58D7"/>
    <w:rsid w:val="000C0FB9"/>
    <w:rsid w:val="000C2457"/>
    <w:rsid w:val="000C289E"/>
    <w:rsid w:val="000C431E"/>
    <w:rsid w:val="000C4B6C"/>
    <w:rsid w:val="000C4D12"/>
    <w:rsid w:val="000C52B9"/>
    <w:rsid w:val="000C5C92"/>
    <w:rsid w:val="000C5DC9"/>
    <w:rsid w:val="000D0C7C"/>
    <w:rsid w:val="000D0DC2"/>
    <w:rsid w:val="000D20AF"/>
    <w:rsid w:val="000D2137"/>
    <w:rsid w:val="000D325A"/>
    <w:rsid w:val="000D3430"/>
    <w:rsid w:val="000D36D0"/>
    <w:rsid w:val="000D4249"/>
    <w:rsid w:val="000D4874"/>
    <w:rsid w:val="000D787D"/>
    <w:rsid w:val="000D7C46"/>
    <w:rsid w:val="000E0F84"/>
    <w:rsid w:val="000E15D7"/>
    <w:rsid w:val="000E2495"/>
    <w:rsid w:val="000E3886"/>
    <w:rsid w:val="000E399D"/>
    <w:rsid w:val="000E49A7"/>
    <w:rsid w:val="000E6B7B"/>
    <w:rsid w:val="000E6E22"/>
    <w:rsid w:val="000E7CB6"/>
    <w:rsid w:val="000E7CF8"/>
    <w:rsid w:val="000F0031"/>
    <w:rsid w:val="000F1C80"/>
    <w:rsid w:val="000F26E6"/>
    <w:rsid w:val="000F407B"/>
    <w:rsid w:val="000F42A8"/>
    <w:rsid w:val="000F43D1"/>
    <w:rsid w:val="000F4C0E"/>
    <w:rsid w:val="000F5E4E"/>
    <w:rsid w:val="000F61F2"/>
    <w:rsid w:val="000F7012"/>
    <w:rsid w:val="000F7228"/>
    <w:rsid w:val="000F72F7"/>
    <w:rsid w:val="000F7C07"/>
    <w:rsid w:val="00101017"/>
    <w:rsid w:val="0010114E"/>
    <w:rsid w:val="00101C52"/>
    <w:rsid w:val="00103EE4"/>
    <w:rsid w:val="0010495B"/>
    <w:rsid w:val="00104C04"/>
    <w:rsid w:val="00105B0C"/>
    <w:rsid w:val="0010738B"/>
    <w:rsid w:val="00110684"/>
    <w:rsid w:val="0011127C"/>
    <w:rsid w:val="0011216E"/>
    <w:rsid w:val="001121DE"/>
    <w:rsid w:val="00112A37"/>
    <w:rsid w:val="00113967"/>
    <w:rsid w:val="00115B10"/>
    <w:rsid w:val="00116FAC"/>
    <w:rsid w:val="00121AEC"/>
    <w:rsid w:val="00122A94"/>
    <w:rsid w:val="00122D02"/>
    <w:rsid w:val="00124235"/>
    <w:rsid w:val="00124512"/>
    <w:rsid w:val="00125001"/>
    <w:rsid w:val="00126791"/>
    <w:rsid w:val="00127176"/>
    <w:rsid w:val="00127628"/>
    <w:rsid w:val="00127D19"/>
    <w:rsid w:val="0013128C"/>
    <w:rsid w:val="00132F03"/>
    <w:rsid w:val="00133375"/>
    <w:rsid w:val="00133CCA"/>
    <w:rsid w:val="0013448D"/>
    <w:rsid w:val="001346BF"/>
    <w:rsid w:val="001357FE"/>
    <w:rsid w:val="00136F76"/>
    <w:rsid w:val="00137086"/>
    <w:rsid w:val="001427D1"/>
    <w:rsid w:val="00143667"/>
    <w:rsid w:val="00144460"/>
    <w:rsid w:val="001448E5"/>
    <w:rsid w:val="00145A02"/>
    <w:rsid w:val="00145E01"/>
    <w:rsid w:val="001468DF"/>
    <w:rsid w:val="00150A6F"/>
    <w:rsid w:val="00152C3B"/>
    <w:rsid w:val="0015437C"/>
    <w:rsid w:val="0015479F"/>
    <w:rsid w:val="0015580A"/>
    <w:rsid w:val="00155D8C"/>
    <w:rsid w:val="00157071"/>
    <w:rsid w:val="00161E54"/>
    <w:rsid w:val="00162A30"/>
    <w:rsid w:val="0016427C"/>
    <w:rsid w:val="0016489F"/>
    <w:rsid w:val="00164CB7"/>
    <w:rsid w:val="00164EFC"/>
    <w:rsid w:val="001658E2"/>
    <w:rsid w:val="001663C1"/>
    <w:rsid w:val="001669EA"/>
    <w:rsid w:val="00166DFD"/>
    <w:rsid w:val="0017109C"/>
    <w:rsid w:val="001735F5"/>
    <w:rsid w:val="00173835"/>
    <w:rsid w:val="00174A07"/>
    <w:rsid w:val="00174AA3"/>
    <w:rsid w:val="00175E34"/>
    <w:rsid w:val="00176023"/>
    <w:rsid w:val="001767F5"/>
    <w:rsid w:val="001769B8"/>
    <w:rsid w:val="00176FE3"/>
    <w:rsid w:val="001779C5"/>
    <w:rsid w:val="0018321A"/>
    <w:rsid w:val="0018385C"/>
    <w:rsid w:val="00187BA7"/>
    <w:rsid w:val="00187DEF"/>
    <w:rsid w:val="0019317A"/>
    <w:rsid w:val="001937F0"/>
    <w:rsid w:val="00193EB1"/>
    <w:rsid w:val="00195615"/>
    <w:rsid w:val="00195EAE"/>
    <w:rsid w:val="0019763E"/>
    <w:rsid w:val="001A0BFD"/>
    <w:rsid w:val="001A1DFA"/>
    <w:rsid w:val="001A4496"/>
    <w:rsid w:val="001A5B8C"/>
    <w:rsid w:val="001A5DCB"/>
    <w:rsid w:val="001A6032"/>
    <w:rsid w:val="001A6277"/>
    <w:rsid w:val="001A694E"/>
    <w:rsid w:val="001B094E"/>
    <w:rsid w:val="001B19BE"/>
    <w:rsid w:val="001B20EC"/>
    <w:rsid w:val="001B39AC"/>
    <w:rsid w:val="001B5547"/>
    <w:rsid w:val="001C33F1"/>
    <w:rsid w:val="001C34A0"/>
    <w:rsid w:val="001C3BE4"/>
    <w:rsid w:val="001C3D4A"/>
    <w:rsid w:val="001C49BB"/>
    <w:rsid w:val="001C4A58"/>
    <w:rsid w:val="001C4A9B"/>
    <w:rsid w:val="001C525A"/>
    <w:rsid w:val="001D18D6"/>
    <w:rsid w:val="001D239E"/>
    <w:rsid w:val="001D2CE5"/>
    <w:rsid w:val="001D2D53"/>
    <w:rsid w:val="001D319D"/>
    <w:rsid w:val="001D4B80"/>
    <w:rsid w:val="001D4B85"/>
    <w:rsid w:val="001D52C2"/>
    <w:rsid w:val="001D6DBF"/>
    <w:rsid w:val="001E023F"/>
    <w:rsid w:val="001E1168"/>
    <w:rsid w:val="001E1C50"/>
    <w:rsid w:val="001E24A1"/>
    <w:rsid w:val="001E28A3"/>
    <w:rsid w:val="001E29BD"/>
    <w:rsid w:val="001E62C0"/>
    <w:rsid w:val="001E788B"/>
    <w:rsid w:val="001F1298"/>
    <w:rsid w:val="001F774D"/>
    <w:rsid w:val="001F796C"/>
    <w:rsid w:val="002006B8"/>
    <w:rsid w:val="002025F5"/>
    <w:rsid w:val="00203EE9"/>
    <w:rsid w:val="002055DD"/>
    <w:rsid w:val="00206BDC"/>
    <w:rsid w:val="00207671"/>
    <w:rsid w:val="0021017F"/>
    <w:rsid w:val="002102BF"/>
    <w:rsid w:val="00211C18"/>
    <w:rsid w:val="00211EA6"/>
    <w:rsid w:val="00213203"/>
    <w:rsid w:val="0021369A"/>
    <w:rsid w:val="002137D2"/>
    <w:rsid w:val="00213DC6"/>
    <w:rsid w:val="00214C99"/>
    <w:rsid w:val="00215631"/>
    <w:rsid w:val="00216854"/>
    <w:rsid w:val="00216B3D"/>
    <w:rsid w:val="0022060D"/>
    <w:rsid w:val="00220E6B"/>
    <w:rsid w:val="00220F38"/>
    <w:rsid w:val="00221821"/>
    <w:rsid w:val="0022451C"/>
    <w:rsid w:val="0022704C"/>
    <w:rsid w:val="00232A49"/>
    <w:rsid w:val="00232C6C"/>
    <w:rsid w:val="0023316A"/>
    <w:rsid w:val="002341B2"/>
    <w:rsid w:val="002348ED"/>
    <w:rsid w:val="00236FA0"/>
    <w:rsid w:val="0023756C"/>
    <w:rsid w:val="00237B48"/>
    <w:rsid w:val="00240C75"/>
    <w:rsid w:val="002429CF"/>
    <w:rsid w:val="00242B96"/>
    <w:rsid w:val="00242D53"/>
    <w:rsid w:val="002431AD"/>
    <w:rsid w:val="00244393"/>
    <w:rsid w:val="00244846"/>
    <w:rsid w:val="002464D8"/>
    <w:rsid w:val="0024782A"/>
    <w:rsid w:val="00247D3C"/>
    <w:rsid w:val="00250E36"/>
    <w:rsid w:val="00250E55"/>
    <w:rsid w:val="00252015"/>
    <w:rsid w:val="00253196"/>
    <w:rsid w:val="00253CFA"/>
    <w:rsid w:val="00263D5C"/>
    <w:rsid w:val="00264CCA"/>
    <w:rsid w:val="00264F64"/>
    <w:rsid w:val="00265655"/>
    <w:rsid w:val="002658D8"/>
    <w:rsid w:val="00266149"/>
    <w:rsid w:val="00266D20"/>
    <w:rsid w:val="002674ED"/>
    <w:rsid w:val="00271D8B"/>
    <w:rsid w:val="00272214"/>
    <w:rsid w:val="00273F75"/>
    <w:rsid w:val="00274339"/>
    <w:rsid w:val="0027472F"/>
    <w:rsid w:val="00274E7A"/>
    <w:rsid w:val="002756B2"/>
    <w:rsid w:val="002756ED"/>
    <w:rsid w:val="002808BA"/>
    <w:rsid w:val="002834CC"/>
    <w:rsid w:val="002845D4"/>
    <w:rsid w:val="00284663"/>
    <w:rsid w:val="00286647"/>
    <w:rsid w:val="00286E21"/>
    <w:rsid w:val="00287268"/>
    <w:rsid w:val="00287521"/>
    <w:rsid w:val="0029071C"/>
    <w:rsid w:val="00290913"/>
    <w:rsid w:val="00291898"/>
    <w:rsid w:val="00291E13"/>
    <w:rsid w:val="002A0435"/>
    <w:rsid w:val="002A1D44"/>
    <w:rsid w:val="002A25B1"/>
    <w:rsid w:val="002A2BEE"/>
    <w:rsid w:val="002A53F0"/>
    <w:rsid w:val="002A555F"/>
    <w:rsid w:val="002A67E0"/>
    <w:rsid w:val="002A68DA"/>
    <w:rsid w:val="002A7471"/>
    <w:rsid w:val="002A76AC"/>
    <w:rsid w:val="002B0103"/>
    <w:rsid w:val="002B2AD8"/>
    <w:rsid w:val="002B783B"/>
    <w:rsid w:val="002B78BA"/>
    <w:rsid w:val="002C13FE"/>
    <w:rsid w:val="002C1DF9"/>
    <w:rsid w:val="002C1E5F"/>
    <w:rsid w:val="002C28A5"/>
    <w:rsid w:val="002C2DF8"/>
    <w:rsid w:val="002C365F"/>
    <w:rsid w:val="002C3678"/>
    <w:rsid w:val="002C442E"/>
    <w:rsid w:val="002C69F6"/>
    <w:rsid w:val="002C7837"/>
    <w:rsid w:val="002C7FF0"/>
    <w:rsid w:val="002D1152"/>
    <w:rsid w:val="002D1824"/>
    <w:rsid w:val="002D4EB2"/>
    <w:rsid w:val="002D53BE"/>
    <w:rsid w:val="002D56C4"/>
    <w:rsid w:val="002D5A96"/>
    <w:rsid w:val="002D683E"/>
    <w:rsid w:val="002D7555"/>
    <w:rsid w:val="002D7D4F"/>
    <w:rsid w:val="002E0330"/>
    <w:rsid w:val="002E1892"/>
    <w:rsid w:val="002E3D3C"/>
    <w:rsid w:val="002E4C9B"/>
    <w:rsid w:val="002E5A03"/>
    <w:rsid w:val="002E628F"/>
    <w:rsid w:val="002E6D62"/>
    <w:rsid w:val="002E71D1"/>
    <w:rsid w:val="002E76F4"/>
    <w:rsid w:val="002E7F96"/>
    <w:rsid w:val="002F0BAA"/>
    <w:rsid w:val="002F40E5"/>
    <w:rsid w:val="002F5E40"/>
    <w:rsid w:val="002F775D"/>
    <w:rsid w:val="0030042B"/>
    <w:rsid w:val="003006A9"/>
    <w:rsid w:val="00300BB1"/>
    <w:rsid w:val="00302F13"/>
    <w:rsid w:val="00303852"/>
    <w:rsid w:val="003039E9"/>
    <w:rsid w:val="00304A43"/>
    <w:rsid w:val="00305492"/>
    <w:rsid w:val="003058EB"/>
    <w:rsid w:val="003077A8"/>
    <w:rsid w:val="00307A45"/>
    <w:rsid w:val="00311C9E"/>
    <w:rsid w:val="00311D97"/>
    <w:rsid w:val="003121A1"/>
    <w:rsid w:val="003128CE"/>
    <w:rsid w:val="00312910"/>
    <w:rsid w:val="003129D9"/>
    <w:rsid w:val="003133E0"/>
    <w:rsid w:val="003144F8"/>
    <w:rsid w:val="0031464D"/>
    <w:rsid w:val="00317182"/>
    <w:rsid w:val="00317428"/>
    <w:rsid w:val="00320613"/>
    <w:rsid w:val="00323CFA"/>
    <w:rsid w:val="003249FF"/>
    <w:rsid w:val="00324F49"/>
    <w:rsid w:val="003252FC"/>
    <w:rsid w:val="0032578B"/>
    <w:rsid w:val="00325A9F"/>
    <w:rsid w:val="00327CF3"/>
    <w:rsid w:val="00330AE1"/>
    <w:rsid w:val="0033120E"/>
    <w:rsid w:val="003312B4"/>
    <w:rsid w:val="00332EFA"/>
    <w:rsid w:val="00334B5B"/>
    <w:rsid w:val="003359B4"/>
    <w:rsid w:val="00336B16"/>
    <w:rsid w:val="003373C2"/>
    <w:rsid w:val="00340383"/>
    <w:rsid w:val="0034041A"/>
    <w:rsid w:val="00340BEE"/>
    <w:rsid w:val="00340EAB"/>
    <w:rsid w:val="00343F5F"/>
    <w:rsid w:val="00344253"/>
    <w:rsid w:val="003449F7"/>
    <w:rsid w:val="003450C4"/>
    <w:rsid w:val="00345932"/>
    <w:rsid w:val="003470C8"/>
    <w:rsid w:val="0034761B"/>
    <w:rsid w:val="00347BEA"/>
    <w:rsid w:val="00352238"/>
    <w:rsid w:val="003533AB"/>
    <w:rsid w:val="00353613"/>
    <w:rsid w:val="00353BBA"/>
    <w:rsid w:val="003567FF"/>
    <w:rsid w:val="00357F19"/>
    <w:rsid w:val="00361749"/>
    <w:rsid w:val="00362FD4"/>
    <w:rsid w:val="00363867"/>
    <w:rsid w:val="00363AE5"/>
    <w:rsid w:val="003646F3"/>
    <w:rsid w:val="00365164"/>
    <w:rsid w:val="003653FD"/>
    <w:rsid w:val="00366092"/>
    <w:rsid w:val="00370928"/>
    <w:rsid w:val="00374B18"/>
    <w:rsid w:val="00375474"/>
    <w:rsid w:val="00376AA1"/>
    <w:rsid w:val="00377856"/>
    <w:rsid w:val="00377E65"/>
    <w:rsid w:val="003809D5"/>
    <w:rsid w:val="00380DEC"/>
    <w:rsid w:val="003812B2"/>
    <w:rsid w:val="003817E0"/>
    <w:rsid w:val="00381FF2"/>
    <w:rsid w:val="00382EE7"/>
    <w:rsid w:val="00383215"/>
    <w:rsid w:val="00384964"/>
    <w:rsid w:val="00384CDA"/>
    <w:rsid w:val="0038540B"/>
    <w:rsid w:val="0038625F"/>
    <w:rsid w:val="00386F9D"/>
    <w:rsid w:val="00387A48"/>
    <w:rsid w:val="0039040E"/>
    <w:rsid w:val="003904A5"/>
    <w:rsid w:val="0039090F"/>
    <w:rsid w:val="00392B87"/>
    <w:rsid w:val="00394186"/>
    <w:rsid w:val="00394C8E"/>
    <w:rsid w:val="0039578D"/>
    <w:rsid w:val="00395FC1"/>
    <w:rsid w:val="003A1532"/>
    <w:rsid w:val="003A64FD"/>
    <w:rsid w:val="003A6FD8"/>
    <w:rsid w:val="003B0B14"/>
    <w:rsid w:val="003B1EF3"/>
    <w:rsid w:val="003B2A1E"/>
    <w:rsid w:val="003B3923"/>
    <w:rsid w:val="003B3DF0"/>
    <w:rsid w:val="003B41BA"/>
    <w:rsid w:val="003B4AEB"/>
    <w:rsid w:val="003B7931"/>
    <w:rsid w:val="003C092F"/>
    <w:rsid w:val="003C1625"/>
    <w:rsid w:val="003C1E56"/>
    <w:rsid w:val="003C23D2"/>
    <w:rsid w:val="003C3ADD"/>
    <w:rsid w:val="003C5A97"/>
    <w:rsid w:val="003C7F31"/>
    <w:rsid w:val="003D0EA2"/>
    <w:rsid w:val="003D1388"/>
    <w:rsid w:val="003D14A5"/>
    <w:rsid w:val="003D197B"/>
    <w:rsid w:val="003D24CC"/>
    <w:rsid w:val="003D2865"/>
    <w:rsid w:val="003D373E"/>
    <w:rsid w:val="003D6580"/>
    <w:rsid w:val="003E00B1"/>
    <w:rsid w:val="003E3158"/>
    <w:rsid w:val="003E4201"/>
    <w:rsid w:val="003E6644"/>
    <w:rsid w:val="003E789B"/>
    <w:rsid w:val="003E7E72"/>
    <w:rsid w:val="003F2B77"/>
    <w:rsid w:val="003F2F77"/>
    <w:rsid w:val="003F77CB"/>
    <w:rsid w:val="003F79A0"/>
    <w:rsid w:val="003F7BCF"/>
    <w:rsid w:val="003F7E33"/>
    <w:rsid w:val="0040361D"/>
    <w:rsid w:val="00404DB0"/>
    <w:rsid w:val="00405331"/>
    <w:rsid w:val="004070C0"/>
    <w:rsid w:val="00410AE8"/>
    <w:rsid w:val="00411A8D"/>
    <w:rsid w:val="00411CBA"/>
    <w:rsid w:val="00412E77"/>
    <w:rsid w:val="00412F2E"/>
    <w:rsid w:val="00413C2B"/>
    <w:rsid w:val="00413EF5"/>
    <w:rsid w:val="00414C70"/>
    <w:rsid w:val="00414E9F"/>
    <w:rsid w:val="00415D0E"/>
    <w:rsid w:val="0041770A"/>
    <w:rsid w:val="0042186B"/>
    <w:rsid w:val="00422200"/>
    <w:rsid w:val="00422B35"/>
    <w:rsid w:val="0042313D"/>
    <w:rsid w:val="00423AC1"/>
    <w:rsid w:val="004252E2"/>
    <w:rsid w:val="00425B08"/>
    <w:rsid w:val="00425BFB"/>
    <w:rsid w:val="00425EE7"/>
    <w:rsid w:val="00426301"/>
    <w:rsid w:val="004264D6"/>
    <w:rsid w:val="0042671C"/>
    <w:rsid w:val="00426867"/>
    <w:rsid w:val="00426BDF"/>
    <w:rsid w:val="0042763A"/>
    <w:rsid w:val="00427C47"/>
    <w:rsid w:val="00427CED"/>
    <w:rsid w:val="004306E3"/>
    <w:rsid w:val="00431CE0"/>
    <w:rsid w:val="00431F19"/>
    <w:rsid w:val="00432B86"/>
    <w:rsid w:val="00433274"/>
    <w:rsid w:val="00433EE7"/>
    <w:rsid w:val="00435795"/>
    <w:rsid w:val="00436E0D"/>
    <w:rsid w:val="0043799C"/>
    <w:rsid w:val="00440BF2"/>
    <w:rsid w:val="00442BF0"/>
    <w:rsid w:val="0044425E"/>
    <w:rsid w:val="0044480D"/>
    <w:rsid w:val="0044749E"/>
    <w:rsid w:val="0045035D"/>
    <w:rsid w:val="00451418"/>
    <w:rsid w:val="004535B1"/>
    <w:rsid w:val="004547F6"/>
    <w:rsid w:val="00454AF8"/>
    <w:rsid w:val="00455D7A"/>
    <w:rsid w:val="004562DF"/>
    <w:rsid w:val="004565B5"/>
    <w:rsid w:val="004568E2"/>
    <w:rsid w:val="00462A39"/>
    <w:rsid w:val="00463308"/>
    <w:rsid w:val="00463D21"/>
    <w:rsid w:val="004642F6"/>
    <w:rsid w:val="00464695"/>
    <w:rsid w:val="00464E6F"/>
    <w:rsid w:val="00464F3D"/>
    <w:rsid w:val="00466C00"/>
    <w:rsid w:val="00467E30"/>
    <w:rsid w:val="00467F9D"/>
    <w:rsid w:val="004703A7"/>
    <w:rsid w:val="004707C6"/>
    <w:rsid w:val="00470D37"/>
    <w:rsid w:val="0047286E"/>
    <w:rsid w:val="00472A33"/>
    <w:rsid w:val="00472B95"/>
    <w:rsid w:val="0047327F"/>
    <w:rsid w:val="00475F79"/>
    <w:rsid w:val="00475F9C"/>
    <w:rsid w:val="0047670A"/>
    <w:rsid w:val="00476815"/>
    <w:rsid w:val="00477BAA"/>
    <w:rsid w:val="00480D0A"/>
    <w:rsid w:val="004815E5"/>
    <w:rsid w:val="00483422"/>
    <w:rsid w:val="00483785"/>
    <w:rsid w:val="00485A24"/>
    <w:rsid w:val="00485E15"/>
    <w:rsid w:val="00486120"/>
    <w:rsid w:val="00486393"/>
    <w:rsid w:val="004865DB"/>
    <w:rsid w:val="00486B4C"/>
    <w:rsid w:val="0048794D"/>
    <w:rsid w:val="00487EBA"/>
    <w:rsid w:val="004903EC"/>
    <w:rsid w:val="00490C12"/>
    <w:rsid w:val="0049336E"/>
    <w:rsid w:val="004933B2"/>
    <w:rsid w:val="00494B2C"/>
    <w:rsid w:val="0049507D"/>
    <w:rsid w:val="004951A9"/>
    <w:rsid w:val="00496B86"/>
    <w:rsid w:val="00497652"/>
    <w:rsid w:val="00497A8F"/>
    <w:rsid w:val="004A08F2"/>
    <w:rsid w:val="004A0B5B"/>
    <w:rsid w:val="004A12BE"/>
    <w:rsid w:val="004A198B"/>
    <w:rsid w:val="004A2053"/>
    <w:rsid w:val="004A2A79"/>
    <w:rsid w:val="004A3743"/>
    <w:rsid w:val="004A38EE"/>
    <w:rsid w:val="004A527E"/>
    <w:rsid w:val="004A5614"/>
    <w:rsid w:val="004A65C5"/>
    <w:rsid w:val="004A78B1"/>
    <w:rsid w:val="004B0281"/>
    <w:rsid w:val="004B04C3"/>
    <w:rsid w:val="004B07A6"/>
    <w:rsid w:val="004B0FB6"/>
    <w:rsid w:val="004B1C4F"/>
    <w:rsid w:val="004B304C"/>
    <w:rsid w:val="004B360B"/>
    <w:rsid w:val="004B3D67"/>
    <w:rsid w:val="004B3E79"/>
    <w:rsid w:val="004B4003"/>
    <w:rsid w:val="004B6AD0"/>
    <w:rsid w:val="004B6E4E"/>
    <w:rsid w:val="004C04D5"/>
    <w:rsid w:val="004C6138"/>
    <w:rsid w:val="004C7B86"/>
    <w:rsid w:val="004D0F34"/>
    <w:rsid w:val="004D349F"/>
    <w:rsid w:val="004D47E0"/>
    <w:rsid w:val="004D49B1"/>
    <w:rsid w:val="004D5B19"/>
    <w:rsid w:val="004D5EFA"/>
    <w:rsid w:val="004D5F89"/>
    <w:rsid w:val="004D61D5"/>
    <w:rsid w:val="004D6A8D"/>
    <w:rsid w:val="004E024F"/>
    <w:rsid w:val="004E0846"/>
    <w:rsid w:val="004E17C9"/>
    <w:rsid w:val="004E35CE"/>
    <w:rsid w:val="004E5A2F"/>
    <w:rsid w:val="004E5CC2"/>
    <w:rsid w:val="004E6EE2"/>
    <w:rsid w:val="004E7498"/>
    <w:rsid w:val="004E7BCA"/>
    <w:rsid w:val="004F0879"/>
    <w:rsid w:val="004F09F8"/>
    <w:rsid w:val="004F10B1"/>
    <w:rsid w:val="004F1661"/>
    <w:rsid w:val="004F187E"/>
    <w:rsid w:val="004F2416"/>
    <w:rsid w:val="004F26EB"/>
    <w:rsid w:val="004F410E"/>
    <w:rsid w:val="004F4899"/>
    <w:rsid w:val="004F4DF9"/>
    <w:rsid w:val="004F5D6F"/>
    <w:rsid w:val="004F62AB"/>
    <w:rsid w:val="004F760A"/>
    <w:rsid w:val="004F7E0A"/>
    <w:rsid w:val="005021C6"/>
    <w:rsid w:val="00502A75"/>
    <w:rsid w:val="00502C80"/>
    <w:rsid w:val="005039C5"/>
    <w:rsid w:val="005043E9"/>
    <w:rsid w:val="00504AF7"/>
    <w:rsid w:val="00505FBA"/>
    <w:rsid w:val="00507474"/>
    <w:rsid w:val="00510AA0"/>
    <w:rsid w:val="00510BC6"/>
    <w:rsid w:val="005112EE"/>
    <w:rsid w:val="00512624"/>
    <w:rsid w:val="00512BCC"/>
    <w:rsid w:val="00513974"/>
    <w:rsid w:val="00513A98"/>
    <w:rsid w:val="005155FA"/>
    <w:rsid w:val="00517E84"/>
    <w:rsid w:val="0052093F"/>
    <w:rsid w:val="005220A4"/>
    <w:rsid w:val="00522E8C"/>
    <w:rsid w:val="0052321B"/>
    <w:rsid w:val="00523AA0"/>
    <w:rsid w:val="005256DD"/>
    <w:rsid w:val="00525E5A"/>
    <w:rsid w:val="0052639B"/>
    <w:rsid w:val="00527E51"/>
    <w:rsid w:val="005331E6"/>
    <w:rsid w:val="0053540C"/>
    <w:rsid w:val="00536A7D"/>
    <w:rsid w:val="00537EAD"/>
    <w:rsid w:val="00540EA1"/>
    <w:rsid w:val="0054165D"/>
    <w:rsid w:val="005418B2"/>
    <w:rsid w:val="0054374C"/>
    <w:rsid w:val="00543B2A"/>
    <w:rsid w:val="00544E7B"/>
    <w:rsid w:val="00546130"/>
    <w:rsid w:val="00546CEA"/>
    <w:rsid w:val="0055190F"/>
    <w:rsid w:val="0055216F"/>
    <w:rsid w:val="0055228E"/>
    <w:rsid w:val="00553F9E"/>
    <w:rsid w:val="005540E9"/>
    <w:rsid w:val="00560FC9"/>
    <w:rsid w:val="005610E2"/>
    <w:rsid w:val="00563144"/>
    <w:rsid w:val="00564268"/>
    <w:rsid w:val="00564321"/>
    <w:rsid w:val="00564471"/>
    <w:rsid w:val="00564ADB"/>
    <w:rsid w:val="00564CCA"/>
    <w:rsid w:val="0056549F"/>
    <w:rsid w:val="005655D0"/>
    <w:rsid w:val="00566006"/>
    <w:rsid w:val="00566116"/>
    <w:rsid w:val="0056669C"/>
    <w:rsid w:val="00566B53"/>
    <w:rsid w:val="005705F2"/>
    <w:rsid w:val="0057174E"/>
    <w:rsid w:val="0057238F"/>
    <w:rsid w:val="00574A8B"/>
    <w:rsid w:val="00574AF0"/>
    <w:rsid w:val="00574FC7"/>
    <w:rsid w:val="00575EF0"/>
    <w:rsid w:val="0058026A"/>
    <w:rsid w:val="00582137"/>
    <w:rsid w:val="00585081"/>
    <w:rsid w:val="0058566A"/>
    <w:rsid w:val="0059085B"/>
    <w:rsid w:val="005917F1"/>
    <w:rsid w:val="005933C6"/>
    <w:rsid w:val="00593638"/>
    <w:rsid w:val="005937E9"/>
    <w:rsid w:val="00595411"/>
    <w:rsid w:val="0059599C"/>
    <w:rsid w:val="00595D48"/>
    <w:rsid w:val="00595F83"/>
    <w:rsid w:val="005A4BBE"/>
    <w:rsid w:val="005A4EE4"/>
    <w:rsid w:val="005A6DEC"/>
    <w:rsid w:val="005A72E3"/>
    <w:rsid w:val="005B0C7C"/>
    <w:rsid w:val="005B1095"/>
    <w:rsid w:val="005B15D8"/>
    <w:rsid w:val="005B2CD3"/>
    <w:rsid w:val="005B2E9B"/>
    <w:rsid w:val="005B466F"/>
    <w:rsid w:val="005B4B8F"/>
    <w:rsid w:val="005B50B4"/>
    <w:rsid w:val="005B5207"/>
    <w:rsid w:val="005B7D11"/>
    <w:rsid w:val="005C23F3"/>
    <w:rsid w:val="005C5A50"/>
    <w:rsid w:val="005C6045"/>
    <w:rsid w:val="005C6E92"/>
    <w:rsid w:val="005C7089"/>
    <w:rsid w:val="005C7C59"/>
    <w:rsid w:val="005D235F"/>
    <w:rsid w:val="005D33DA"/>
    <w:rsid w:val="005D3A64"/>
    <w:rsid w:val="005D4078"/>
    <w:rsid w:val="005D4A0E"/>
    <w:rsid w:val="005D5986"/>
    <w:rsid w:val="005D5C1C"/>
    <w:rsid w:val="005D5DC0"/>
    <w:rsid w:val="005D5E57"/>
    <w:rsid w:val="005D6138"/>
    <w:rsid w:val="005D68CF"/>
    <w:rsid w:val="005E3713"/>
    <w:rsid w:val="005E3DBA"/>
    <w:rsid w:val="005E4899"/>
    <w:rsid w:val="005E4F14"/>
    <w:rsid w:val="005E5459"/>
    <w:rsid w:val="005E5A6F"/>
    <w:rsid w:val="005E5D01"/>
    <w:rsid w:val="005E5DC1"/>
    <w:rsid w:val="005E641C"/>
    <w:rsid w:val="005E7485"/>
    <w:rsid w:val="005F042A"/>
    <w:rsid w:val="005F1228"/>
    <w:rsid w:val="005F1F24"/>
    <w:rsid w:val="005F2E4E"/>
    <w:rsid w:val="005F37CA"/>
    <w:rsid w:val="005F4802"/>
    <w:rsid w:val="005F49ED"/>
    <w:rsid w:val="00602F8A"/>
    <w:rsid w:val="00610594"/>
    <w:rsid w:val="0061211D"/>
    <w:rsid w:val="006122A8"/>
    <w:rsid w:val="00614D7D"/>
    <w:rsid w:val="00614F27"/>
    <w:rsid w:val="00615307"/>
    <w:rsid w:val="0061639C"/>
    <w:rsid w:val="00623179"/>
    <w:rsid w:val="0062431A"/>
    <w:rsid w:val="006273A2"/>
    <w:rsid w:val="00627BBD"/>
    <w:rsid w:val="006307B1"/>
    <w:rsid w:val="00632934"/>
    <w:rsid w:val="00632959"/>
    <w:rsid w:val="00632C5F"/>
    <w:rsid w:val="006332C9"/>
    <w:rsid w:val="0063367E"/>
    <w:rsid w:val="00634C2B"/>
    <w:rsid w:val="00634CF2"/>
    <w:rsid w:val="0063711E"/>
    <w:rsid w:val="00640653"/>
    <w:rsid w:val="006422FD"/>
    <w:rsid w:val="006431D8"/>
    <w:rsid w:val="0064417D"/>
    <w:rsid w:val="00646745"/>
    <w:rsid w:val="006478E8"/>
    <w:rsid w:val="00651E8D"/>
    <w:rsid w:val="00651F8E"/>
    <w:rsid w:val="00655F3D"/>
    <w:rsid w:val="006562AC"/>
    <w:rsid w:val="00662C26"/>
    <w:rsid w:val="00663678"/>
    <w:rsid w:val="006655F4"/>
    <w:rsid w:val="00666BA8"/>
    <w:rsid w:val="00673DA4"/>
    <w:rsid w:val="00674377"/>
    <w:rsid w:val="00675842"/>
    <w:rsid w:val="00675C05"/>
    <w:rsid w:val="00677CEF"/>
    <w:rsid w:val="006810E0"/>
    <w:rsid w:val="006827B3"/>
    <w:rsid w:val="00687681"/>
    <w:rsid w:val="00687C2B"/>
    <w:rsid w:val="006906D7"/>
    <w:rsid w:val="006908D6"/>
    <w:rsid w:val="006916A9"/>
    <w:rsid w:val="006917B1"/>
    <w:rsid w:val="006965E5"/>
    <w:rsid w:val="0069748D"/>
    <w:rsid w:val="006A1288"/>
    <w:rsid w:val="006A1716"/>
    <w:rsid w:val="006A2316"/>
    <w:rsid w:val="006A3525"/>
    <w:rsid w:val="006A3B6D"/>
    <w:rsid w:val="006A5413"/>
    <w:rsid w:val="006A5EDB"/>
    <w:rsid w:val="006A6FCA"/>
    <w:rsid w:val="006B1E78"/>
    <w:rsid w:val="006B2D8E"/>
    <w:rsid w:val="006B34C7"/>
    <w:rsid w:val="006B400E"/>
    <w:rsid w:val="006B6095"/>
    <w:rsid w:val="006B694B"/>
    <w:rsid w:val="006B7AB1"/>
    <w:rsid w:val="006C13E2"/>
    <w:rsid w:val="006C1E23"/>
    <w:rsid w:val="006C7069"/>
    <w:rsid w:val="006C72AE"/>
    <w:rsid w:val="006C752F"/>
    <w:rsid w:val="006C7BE8"/>
    <w:rsid w:val="006D2511"/>
    <w:rsid w:val="006D32EA"/>
    <w:rsid w:val="006D33B1"/>
    <w:rsid w:val="006D448B"/>
    <w:rsid w:val="006D621A"/>
    <w:rsid w:val="006D6780"/>
    <w:rsid w:val="006D7C5D"/>
    <w:rsid w:val="006D7F9F"/>
    <w:rsid w:val="006E074F"/>
    <w:rsid w:val="006E1AC7"/>
    <w:rsid w:val="006E41FF"/>
    <w:rsid w:val="006E4A52"/>
    <w:rsid w:val="006E5EF6"/>
    <w:rsid w:val="006E6A64"/>
    <w:rsid w:val="006E7030"/>
    <w:rsid w:val="006E7431"/>
    <w:rsid w:val="006E79FB"/>
    <w:rsid w:val="006F0C55"/>
    <w:rsid w:val="006F2BA9"/>
    <w:rsid w:val="006F39E6"/>
    <w:rsid w:val="006F4D5D"/>
    <w:rsid w:val="006F4DFC"/>
    <w:rsid w:val="006F5BF9"/>
    <w:rsid w:val="006F6599"/>
    <w:rsid w:val="00701A22"/>
    <w:rsid w:val="00701FB1"/>
    <w:rsid w:val="00702E60"/>
    <w:rsid w:val="00703B7B"/>
    <w:rsid w:val="00705184"/>
    <w:rsid w:val="0070565F"/>
    <w:rsid w:val="00707630"/>
    <w:rsid w:val="007079EE"/>
    <w:rsid w:val="00710A15"/>
    <w:rsid w:val="00712192"/>
    <w:rsid w:val="00713E4F"/>
    <w:rsid w:val="00715B27"/>
    <w:rsid w:val="007175F3"/>
    <w:rsid w:val="00717960"/>
    <w:rsid w:val="00720580"/>
    <w:rsid w:val="00722517"/>
    <w:rsid w:val="007225C9"/>
    <w:rsid w:val="007228F1"/>
    <w:rsid w:val="00723D18"/>
    <w:rsid w:val="0072423A"/>
    <w:rsid w:val="00724441"/>
    <w:rsid w:val="00724CAD"/>
    <w:rsid w:val="0072504C"/>
    <w:rsid w:val="0072590F"/>
    <w:rsid w:val="00727637"/>
    <w:rsid w:val="007301A9"/>
    <w:rsid w:val="00730364"/>
    <w:rsid w:val="00731CC2"/>
    <w:rsid w:val="00732771"/>
    <w:rsid w:val="007329CA"/>
    <w:rsid w:val="007334C2"/>
    <w:rsid w:val="00733695"/>
    <w:rsid w:val="00733C1A"/>
    <w:rsid w:val="0073434F"/>
    <w:rsid w:val="00735483"/>
    <w:rsid w:val="00737655"/>
    <w:rsid w:val="00742401"/>
    <w:rsid w:val="00742FB0"/>
    <w:rsid w:val="007432AC"/>
    <w:rsid w:val="00745F15"/>
    <w:rsid w:val="00746166"/>
    <w:rsid w:val="00746889"/>
    <w:rsid w:val="00747233"/>
    <w:rsid w:val="00750702"/>
    <w:rsid w:val="00750861"/>
    <w:rsid w:val="0075087C"/>
    <w:rsid w:val="00752E78"/>
    <w:rsid w:val="0075340A"/>
    <w:rsid w:val="00753EBB"/>
    <w:rsid w:val="00754FE2"/>
    <w:rsid w:val="007554E8"/>
    <w:rsid w:val="00755599"/>
    <w:rsid w:val="0076085D"/>
    <w:rsid w:val="00760F8F"/>
    <w:rsid w:val="00762675"/>
    <w:rsid w:val="0076284F"/>
    <w:rsid w:val="00762E00"/>
    <w:rsid w:val="007662F2"/>
    <w:rsid w:val="0076697D"/>
    <w:rsid w:val="00770E3E"/>
    <w:rsid w:val="007721DA"/>
    <w:rsid w:val="00773A07"/>
    <w:rsid w:val="00776AC1"/>
    <w:rsid w:val="0077752C"/>
    <w:rsid w:val="0078013E"/>
    <w:rsid w:val="00782FBB"/>
    <w:rsid w:val="007831A7"/>
    <w:rsid w:val="00783849"/>
    <w:rsid w:val="00783BA6"/>
    <w:rsid w:val="00783BD8"/>
    <w:rsid w:val="00783C1C"/>
    <w:rsid w:val="00783ED4"/>
    <w:rsid w:val="00783EE3"/>
    <w:rsid w:val="00785067"/>
    <w:rsid w:val="00785D06"/>
    <w:rsid w:val="00786173"/>
    <w:rsid w:val="00786C16"/>
    <w:rsid w:val="007872D4"/>
    <w:rsid w:val="00787B6B"/>
    <w:rsid w:val="007900AF"/>
    <w:rsid w:val="007906EE"/>
    <w:rsid w:val="007907CA"/>
    <w:rsid w:val="00790EFA"/>
    <w:rsid w:val="00791052"/>
    <w:rsid w:val="00791DE4"/>
    <w:rsid w:val="00791E86"/>
    <w:rsid w:val="00792334"/>
    <w:rsid w:val="007933F7"/>
    <w:rsid w:val="00793C87"/>
    <w:rsid w:val="00793F53"/>
    <w:rsid w:val="00794B8A"/>
    <w:rsid w:val="00796968"/>
    <w:rsid w:val="007A23D6"/>
    <w:rsid w:val="007A298A"/>
    <w:rsid w:val="007A298E"/>
    <w:rsid w:val="007A40CC"/>
    <w:rsid w:val="007A42D3"/>
    <w:rsid w:val="007A4CEB"/>
    <w:rsid w:val="007A4DEE"/>
    <w:rsid w:val="007A5B48"/>
    <w:rsid w:val="007A7D46"/>
    <w:rsid w:val="007B1ABB"/>
    <w:rsid w:val="007B20A0"/>
    <w:rsid w:val="007B25F7"/>
    <w:rsid w:val="007B4B17"/>
    <w:rsid w:val="007B77A1"/>
    <w:rsid w:val="007C130D"/>
    <w:rsid w:val="007C208A"/>
    <w:rsid w:val="007C22E0"/>
    <w:rsid w:val="007C2CB8"/>
    <w:rsid w:val="007C2CEC"/>
    <w:rsid w:val="007C3FA8"/>
    <w:rsid w:val="007C5E55"/>
    <w:rsid w:val="007C6C20"/>
    <w:rsid w:val="007D0AF7"/>
    <w:rsid w:val="007D0C1D"/>
    <w:rsid w:val="007D23D0"/>
    <w:rsid w:val="007D342D"/>
    <w:rsid w:val="007D43FA"/>
    <w:rsid w:val="007D4ABD"/>
    <w:rsid w:val="007D4ED3"/>
    <w:rsid w:val="007E079C"/>
    <w:rsid w:val="007E116A"/>
    <w:rsid w:val="007E203C"/>
    <w:rsid w:val="007E20A6"/>
    <w:rsid w:val="007E25D2"/>
    <w:rsid w:val="007E2D91"/>
    <w:rsid w:val="007E3BDF"/>
    <w:rsid w:val="007E46A3"/>
    <w:rsid w:val="007E4C64"/>
    <w:rsid w:val="007E5156"/>
    <w:rsid w:val="007E5698"/>
    <w:rsid w:val="007E5A82"/>
    <w:rsid w:val="007E62F2"/>
    <w:rsid w:val="007E6BD2"/>
    <w:rsid w:val="007E6E70"/>
    <w:rsid w:val="007E7509"/>
    <w:rsid w:val="007E78ED"/>
    <w:rsid w:val="007F235C"/>
    <w:rsid w:val="007F4A06"/>
    <w:rsid w:val="007F6DD6"/>
    <w:rsid w:val="007F7294"/>
    <w:rsid w:val="00800403"/>
    <w:rsid w:val="008007C8"/>
    <w:rsid w:val="008014F1"/>
    <w:rsid w:val="008028D4"/>
    <w:rsid w:val="00803629"/>
    <w:rsid w:val="00804396"/>
    <w:rsid w:val="0080454F"/>
    <w:rsid w:val="008047CB"/>
    <w:rsid w:val="00805350"/>
    <w:rsid w:val="00806D98"/>
    <w:rsid w:val="008074EF"/>
    <w:rsid w:val="008101FF"/>
    <w:rsid w:val="00810EE6"/>
    <w:rsid w:val="008113EB"/>
    <w:rsid w:val="008114ED"/>
    <w:rsid w:val="0081357B"/>
    <w:rsid w:val="008151FD"/>
    <w:rsid w:val="0081542A"/>
    <w:rsid w:val="00816ADF"/>
    <w:rsid w:val="00821F13"/>
    <w:rsid w:val="00822545"/>
    <w:rsid w:val="00826425"/>
    <w:rsid w:val="0083042B"/>
    <w:rsid w:val="008307A5"/>
    <w:rsid w:val="00831BAD"/>
    <w:rsid w:val="008334F8"/>
    <w:rsid w:val="00834CF2"/>
    <w:rsid w:val="00835159"/>
    <w:rsid w:val="00835BC5"/>
    <w:rsid w:val="00836D38"/>
    <w:rsid w:val="00837776"/>
    <w:rsid w:val="0084350B"/>
    <w:rsid w:val="0084386D"/>
    <w:rsid w:val="00843C04"/>
    <w:rsid w:val="008445AB"/>
    <w:rsid w:val="008447DB"/>
    <w:rsid w:val="00844C73"/>
    <w:rsid w:val="008452AE"/>
    <w:rsid w:val="00845A6F"/>
    <w:rsid w:val="00845F6D"/>
    <w:rsid w:val="008461F4"/>
    <w:rsid w:val="00850BAF"/>
    <w:rsid w:val="008529F2"/>
    <w:rsid w:val="00853C4C"/>
    <w:rsid w:val="00853C89"/>
    <w:rsid w:val="00853F4A"/>
    <w:rsid w:val="00854656"/>
    <w:rsid w:val="008571E8"/>
    <w:rsid w:val="00857EB1"/>
    <w:rsid w:val="00860E1A"/>
    <w:rsid w:val="008656E8"/>
    <w:rsid w:val="00870F3C"/>
    <w:rsid w:val="0087150D"/>
    <w:rsid w:val="00871C75"/>
    <w:rsid w:val="00872201"/>
    <w:rsid w:val="00872A34"/>
    <w:rsid w:val="00872D48"/>
    <w:rsid w:val="00873018"/>
    <w:rsid w:val="008733F5"/>
    <w:rsid w:val="0087385D"/>
    <w:rsid w:val="00875151"/>
    <w:rsid w:val="008763BF"/>
    <w:rsid w:val="0087657F"/>
    <w:rsid w:val="0088194A"/>
    <w:rsid w:val="00882C4C"/>
    <w:rsid w:val="00882F94"/>
    <w:rsid w:val="00883D60"/>
    <w:rsid w:val="008845E3"/>
    <w:rsid w:val="0088494C"/>
    <w:rsid w:val="00885C2E"/>
    <w:rsid w:val="00887042"/>
    <w:rsid w:val="00887F62"/>
    <w:rsid w:val="0089075A"/>
    <w:rsid w:val="008914D6"/>
    <w:rsid w:val="00891A9E"/>
    <w:rsid w:val="00891AEB"/>
    <w:rsid w:val="00892AFC"/>
    <w:rsid w:val="0089301B"/>
    <w:rsid w:val="008937BA"/>
    <w:rsid w:val="0089421C"/>
    <w:rsid w:val="00894BB3"/>
    <w:rsid w:val="00896A89"/>
    <w:rsid w:val="00896B81"/>
    <w:rsid w:val="00896CF1"/>
    <w:rsid w:val="00897094"/>
    <w:rsid w:val="008A16A6"/>
    <w:rsid w:val="008A1F0C"/>
    <w:rsid w:val="008A2DE3"/>
    <w:rsid w:val="008A3ECA"/>
    <w:rsid w:val="008A6C0B"/>
    <w:rsid w:val="008A720A"/>
    <w:rsid w:val="008B0F61"/>
    <w:rsid w:val="008B21D1"/>
    <w:rsid w:val="008B26F5"/>
    <w:rsid w:val="008B40EF"/>
    <w:rsid w:val="008B5251"/>
    <w:rsid w:val="008B70D5"/>
    <w:rsid w:val="008C199A"/>
    <w:rsid w:val="008C32D2"/>
    <w:rsid w:val="008C567F"/>
    <w:rsid w:val="008C5860"/>
    <w:rsid w:val="008C634E"/>
    <w:rsid w:val="008C68E5"/>
    <w:rsid w:val="008C73DB"/>
    <w:rsid w:val="008C7EE8"/>
    <w:rsid w:val="008D054C"/>
    <w:rsid w:val="008D0557"/>
    <w:rsid w:val="008D1324"/>
    <w:rsid w:val="008D1513"/>
    <w:rsid w:val="008D343E"/>
    <w:rsid w:val="008D5A5D"/>
    <w:rsid w:val="008D73E9"/>
    <w:rsid w:val="008E125E"/>
    <w:rsid w:val="008E1C3E"/>
    <w:rsid w:val="008E38DA"/>
    <w:rsid w:val="008E3E66"/>
    <w:rsid w:val="008E458D"/>
    <w:rsid w:val="008E4921"/>
    <w:rsid w:val="008E6597"/>
    <w:rsid w:val="008F1305"/>
    <w:rsid w:val="008F17A6"/>
    <w:rsid w:val="008F57E3"/>
    <w:rsid w:val="008F7998"/>
    <w:rsid w:val="0090034C"/>
    <w:rsid w:val="00900770"/>
    <w:rsid w:val="0090200B"/>
    <w:rsid w:val="009025FD"/>
    <w:rsid w:val="009038DE"/>
    <w:rsid w:val="00906D7A"/>
    <w:rsid w:val="00906D7D"/>
    <w:rsid w:val="0091013A"/>
    <w:rsid w:val="00911101"/>
    <w:rsid w:val="00911ED4"/>
    <w:rsid w:val="00913D85"/>
    <w:rsid w:val="00913DB8"/>
    <w:rsid w:val="00913FA9"/>
    <w:rsid w:val="00913FBD"/>
    <w:rsid w:val="0091472B"/>
    <w:rsid w:val="00915E58"/>
    <w:rsid w:val="00916676"/>
    <w:rsid w:val="00916BD4"/>
    <w:rsid w:val="009176AF"/>
    <w:rsid w:val="0092160B"/>
    <w:rsid w:val="00921D00"/>
    <w:rsid w:val="00923EEB"/>
    <w:rsid w:val="00925286"/>
    <w:rsid w:val="00925512"/>
    <w:rsid w:val="009256E6"/>
    <w:rsid w:val="00925CA1"/>
    <w:rsid w:val="00925FD3"/>
    <w:rsid w:val="009275A1"/>
    <w:rsid w:val="00930A35"/>
    <w:rsid w:val="009311DC"/>
    <w:rsid w:val="00935279"/>
    <w:rsid w:val="009363A6"/>
    <w:rsid w:val="00936663"/>
    <w:rsid w:val="00937C2C"/>
    <w:rsid w:val="00942122"/>
    <w:rsid w:val="00942B66"/>
    <w:rsid w:val="00943797"/>
    <w:rsid w:val="0094388A"/>
    <w:rsid w:val="00944159"/>
    <w:rsid w:val="00944825"/>
    <w:rsid w:val="00945A8C"/>
    <w:rsid w:val="00946876"/>
    <w:rsid w:val="0094704E"/>
    <w:rsid w:val="0095063A"/>
    <w:rsid w:val="00951887"/>
    <w:rsid w:val="0095383C"/>
    <w:rsid w:val="009538A6"/>
    <w:rsid w:val="00953AA3"/>
    <w:rsid w:val="00953AC4"/>
    <w:rsid w:val="00955605"/>
    <w:rsid w:val="00955D07"/>
    <w:rsid w:val="00955D28"/>
    <w:rsid w:val="00956611"/>
    <w:rsid w:val="00960A13"/>
    <w:rsid w:val="00960CEE"/>
    <w:rsid w:val="0096308A"/>
    <w:rsid w:val="00963B04"/>
    <w:rsid w:val="0096489E"/>
    <w:rsid w:val="00964C5B"/>
    <w:rsid w:val="00964F53"/>
    <w:rsid w:val="00965841"/>
    <w:rsid w:val="00966BC0"/>
    <w:rsid w:val="00966EF5"/>
    <w:rsid w:val="00971C1C"/>
    <w:rsid w:val="009720E3"/>
    <w:rsid w:val="0097226F"/>
    <w:rsid w:val="00973B30"/>
    <w:rsid w:val="009740DC"/>
    <w:rsid w:val="00976246"/>
    <w:rsid w:val="009769C3"/>
    <w:rsid w:val="00976C6B"/>
    <w:rsid w:val="0097717E"/>
    <w:rsid w:val="009805FD"/>
    <w:rsid w:val="009813DF"/>
    <w:rsid w:val="009823A3"/>
    <w:rsid w:val="00984A80"/>
    <w:rsid w:val="00984D64"/>
    <w:rsid w:val="009859DB"/>
    <w:rsid w:val="00992313"/>
    <w:rsid w:val="00993C5A"/>
    <w:rsid w:val="00993F31"/>
    <w:rsid w:val="00995104"/>
    <w:rsid w:val="00995326"/>
    <w:rsid w:val="009954A5"/>
    <w:rsid w:val="0099599E"/>
    <w:rsid w:val="00997E96"/>
    <w:rsid w:val="009A028A"/>
    <w:rsid w:val="009A0EBB"/>
    <w:rsid w:val="009A25D5"/>
    <w:rsid w:val="009A2BE3"/>
    <w:rsid w:val="009A3563"/>
    <w:rsid w:val="009A6931"/>
    <w:rsid w:val="009B085A"/>
    <w:rsid w:val="009B0BD4"/>
    <w:rsid w:val="009B0FFC"/>
    <w:rsid w:val="009B1059"/>
    <w:rsid w:val="009B394D"/>
    <w:rsid w:val="009B4146"/>
    <w:rsid w:val="009B46B4"/>
    <w:rsid w:val="009C1823"/>
    <w:rsid w:val="009C2D2E"/>
    <w:rsid w:val="009C6262"/>
    <w:rsid w:val="009C631E"/>
    <w:rsid w:val="009C679E"/>
    <w:rsid w:val="009C748C"/>
    <w:rsid w:val="009D05A1"/>
    <w:rsid w:val="009D44E8"/>
    <w:rsid w:val="009D6A7D"/>
    <w:rsid w:val="009E0936"/>
    <w:rsid w:val="009E11FD"/>
    <w:rsid w:val="009E1859"/>
    <w:rsid w:val="009E1A18"/>
    <w:rsid w:val="009E2199"/>
    <w:rsid w:val="009E300B"/>
    <w:rsid w:val="009E41EA"/>
    <w:rsid w:val="009E5073"/>
    <w:rsid w:val="009E53D4"/>
    <w:rsid w:val="009E6301"/>
    <w:rsid w:val="009E77A5"/>
    <w:rsid w:val="009E7F0E"/>
    <w:rsid w:val="009F1D3C"/>
    <w:rsid w:val="009F2D02"/>
    <w:rsid w:val="009F376B"/>
    <w:rsid w:val="009F517C"/>
    <w:rsid w:val="009F53D4"/>
    <w:rsid w:val="00A00823"/>
    <w:rsid w:val="00A00843"/>
    <w:rsid w:val="00A00F6F"/>
    <w:rsid w:val="00A02844"/>
    <w:rsid w:val="00A03546"/>
    <w:rsid w:val="00A057B4"/>
    <w:rsid w:val="00A05A14"/>
    <w:rsid w:val="00A07D5D"/>
    <w:rsid w:val="00A11F33"/>
    <w:rsid w:val="00A1263B"/>
    <w:rsid w:val="00A1288B"/>
    <w:rsid w:val="00A128AE"/>
    <w:rsid w:val="00A1477A"/>
    <w:rsid w:val="00A17CC4"/>
    <w:rsid w:val="00A2191A"/>
    <w:rsid w:val="00A236DE"/>
    <w:rsid w:val="00A23CB8"/>
    <w:rsid w:val="00A24235"/>
    <w:rsid w:val="00A251DF"/>
    <w:rsid w:val="00A269C5"/>
    <w:rsid w:val="00A279D4"/>
    <w:rsid w:val="00A31EC5"/>
    <w:rsid w:val="00A32663"/>
    <w:rsid w:val="00A32CB0"/>
    <w:rsid w:val="00A345DD"/>
    <w:rsid w:val="00A3490D"/>
    <w:rsid w:val="00A3599B"/>
    <w:rsid w:val="00A35F12"/>
    <w:rsid w:val="00A37511"/>
    <w:rsid w:val="00A37911"/>
    <w:rsid w:val="00A40F70"/>
    <w:rsid w:val="00A43A1B"/>
    <w:rsid w:val="00A440E6"/>
    <w:rsid w:val="00A449AF"/>
    <w:rsid w:val="00A44D6B"/>
    <w:rsid w:val="00A456BA"/>
    <w:rsid w:val="00A45B65"/>
    <w:rsid w:val="00A45C0D"/>
    <w:rsid w:val="00A46B8D"/>
    <w:rsid w:val="00A46BF4"/>
    <w:rsid w:val="00A52442"/>
    <w:rsid w:val="00A52DCB"/>
    <w:rsid w:val="00A545F6"/>
    <w:rsid w:val="00A576AA"/>
    <w:rsid w:val="00A62097"/>
    <w:rsid w:val="00A62752"/>
    <w:rsid w:val="00A63124"/>
    <w:rsid w:val="00A632D5"/>
    <w:rsid w:val="00A63BF6"/>
    <w:rsid w:val="00A63C0A"/>
    <w:rsid w:val="00A63CCB"/>
    <w:rsid w:val="00A655C6"/>
    <w:rsid w:val="00A65638"/>
    <w:rsid w:val="00A65789"/>
    <w:rsid w:val="00A65F57"/>
    <w:rsid w:val="00A67EF2"/>
    <w:rsid w:val="00A7041D"/>
    <w:rsid w:val="00A73EB1"/>
    <w:rsid w:val="00A74155"/>
    <w:rsid w:val="00A741FD"/>
    <w:rsid w:val="00A74BE5"/>
    <w:rsid w:val="00A74BFA"/>
    <w:rsid w:val="00A75FFB"/>
    <w:rsid w:val="00A76719"/>
    <w:rsid w:val="00A76B76"/>
    <w:rsid w:val="00A7700A"/>
    <w:rsid w:val="00A771CF"/>
    <w:rsid w:val="00A80B5B"/>
    <w:rsid w:val="00A80B6A"/>
    <w:rsid w:val="00A8106B"/>
    <w:rsid w:val="00A820CB"/>
    <w:rsid w:val="00A82DB0"/>
    <w:rsid w:val="00A83A3F"/>
    <w:rsid w:val="00A85033"/>
    <w:rsid w:val="00A85D15"/>
    <w:rsid w:val="00A867AD"/>
    <w:rsid w:val="00A871A4"/>
    <w:rsid w:val="00A91467"/>
    <w:rsid w:val="00A930E7"/>
    <w:rsid w:val="00A93C11"/>
    <w:rsid w:val="00A9501D"/>
    <w:rsid w:val="00A9525B"/>
    <w:rsid w:val="00A961FF"/>
    <w:rsid w:val="00AA01AB"/>
    <w:rsid w:val="00AA1447"/>
    <w:rsid w:val="00AA1B78"/>
    <w:rsid w:val="00AA1F7A"/>
    <w:rsid w:val="00AA24D1"/>
    <w:rsid w:val="00AA2730"/>
    <w:rsid w:val="00AA3E1F"/>
    <w:rsid w:val="00AA5303"/>
    <w:rsid w:val="00AA6257"/>
    <w:rsid w:val="00AB01D2"/>
    <w:rsid w:val="00AB0548"/>
    <w:rsid w:val="00AB1365"/>
    <w:rsid w:val="00AB16E3"/>
    <w:rsid w:val="00AB1A27"/>
    <w:rsid w:val="00AC1952"/>
    <w:rsid w:val="00AC2730"/>
    <w:rsid w:val="00AC3257"/>
    <w:rsid w:val="00AC368A"/>
    <w:rsid w:val="00AC3811"/>
    <w:rsid w:val="00AC53DA"/>
    <w:rsid w:val="00AC6341"/>
    <w:rsid w:val="00AD14FE"/>
    <w:rsid w:val="00AD2C49"/>
    <w:rsid w:val="00AD42FD"/>
    <w:rsid w:val="00AD6F14"/>
    <w:rsid w:val="00AE0954"/>
    <w:rsid w:val="00AE0F7E"/>
    <w:rsid w:val="00AE1D2C"/>
    <w:rsid w:val="00AE2277"/>
    <w:rsid w:val="00AE4133"/>
    <w:rsid w:val="00AE4906"/>
    <w:rsid w:val="00AE529C"/>
    <w:rsid w:val="00AE68BF"/>
    <w:rsid w:val="00AE6CBF"/>
    <w:rsid w:val="00AE6D97"/>
    <w:rsid w:val="00AF007F"/>
    <w:rsid w:val="00AF0114"/>
    <w:rsid w:val="00AF2199"/>
    <w:rsid w:val="00AF223D"/>
    <w:rsid w:val="00AF2C01"/>
    <w:rsid w:val="00AF2F92"/>
    <w:rsid w:val="00AF5424"/>
    <w:rsid w:val="00AF55EF"/>
    <w:rsid w:val="00AF5E52"/>
    <w:rsid w:val="00AF5F5D"/>
    <w:rsid w:val="00AF6811"/>
    <w:rsid w:val="00AF798F"/>
    <w:rsid w:val="00B004D5"/>
    <w:rsid w:val="00B0274E"/>
    <w:rsid w:val="00B10864"/>
    <w:rsid w:val="00B133BA"/>
    <w:rsid w:val="00B13C7C"/>
    <w:rsid w:val="00B13EC9"/>
    <w:rsid w:val="00B14A5C"/>
    <w:rsid w:val="00B156DD"/>
    <w:rsid w:val="00B204C0"/>
    <w:rsid w:val="00B20F5A"/>
    <w:rsid w:val="00B21157"/>
    <w:rsid w:val="00B212F5"/>
    <w:rsid w:val="00B2372C"/>
    <w:rsid w:val="00B2404A"/>
    <w:rsid w:val="00B27744"/>
    <w:rsid w:val="00B27EBE"/>
    <w:rsid w:val="00B305A7"/>
    <w:rsid w:val="00B30D0D"/>
    <w:rsid w:val="00B32398"/>
    <w:rsid w:val="00B341CA"/>
    <w:rsid w:val="00B374C0"/>
    <w:rsid w:val="00B37C67"/>
    <w:rsid w:val="00B418A9"/>
    <w:rsid w:val="00B45EC6"/>
    <w:rsid w:val="00B45F81"/>
    <w:rsid w:val="00B46E29"/>
    <w:rsid w:val="00B47AA0"/>
    <w:rsid w:val="00B47FFE"/>
    <w:rsid w:val="00B5072F"/>
    <w:rsid w:val="00B5106D"/>
    <w:rsid w:val="00B516AF"/>
    <w:rsid w:val="00B51A59"/>
    <w:rsid w:val="00B51AD0"/>
    <w:rsid w:val="00B51E1F"/>
    <w:rsid w:val="00B55B67"/>
    <w:rsid w:val="00B55CDD"/>
    <w:rsid w:val="00B57205"/>
    <w:rsid w:val="00B60A66"/>
    <w:rsid w:val="00B61732"/>
    <w:rsid w:val="00B6416C"/>
    <w:rsid w:val="00B649DA"/>
    <w:rsid w:val="00B67294"/>
    <w:rsid w:val="00B700ED"/>
    <w:rsid w:val="00B70E38"/>
    <w:rsid w:val="00B70EB8"/>
    <w:rsid w:val="00B713A3"/>
    <w:rsid w:val="00B71BEA"/>
    <w:rsid w:val="00B71E82"/>
    <w:rsid w:val="00B74CE8"/>
    <w:rsid w:val="00B75DDA"/>
    <w:rsid w:val="00B77842"/>
    <w:rsid w:val="00B80F28"/>
    <w:rsid w:val="00B81AFC"/>
    <w:rsid w:val="00B835B3"/>
    <w:rsid w:val="00B839EE"/>
    <w:rsid w:val="00B83D59"/>
    <w:rsid w:val="00B84572"/>
    <w:rsid w:val="00B8545D"/>
    <w:rsid w:val="00B85A58"/>
    <w:rsid w:val="00B876CF"/>
    <w:rsid w:val="00B90D0E"/>
    <w:rsid w:val="00B93AC9"/>
    <w:rsid w:val="00B9630F"/>
    <w:rsid w:val="00B96E4B"/>
    <w:rsid w:val="00B973C6"/>
    <w:rsid w:val="00BA1084"/>
    <w:rsid w:val="00BA18FB"/>
    <w:rsid w:val="00BA30DE"/>
    <w:rsid w:val="00BA518E"/>
    <w:rsid w:val="00BA5693"/>
    <w:rsid w:val="00BA60C0"/>
    <w:rsid w:val="00BA641B"/>
    <w:rsid w:val="00BA6881"/>
    <w:rsid w:val="00BA6FAE"/>
    <w:rsid w:val="00BA719C"/>
    <w:rsid w:val="00BB07CB"/>
    <w:rsid w:val="00BB12E1"/>
    <w:rsid w:val="00BB2D41"/>
    <w:rsid w:val="00BB3AE2"/>
    <w:rsid w:val="00BB45D7"/>
    <w:rsid w:val="00BB467A"/>
    <w:rsid w:val="00BB73E0"/>
    <w:rsid w:val="00BB7F4B"/>
    <w:rsid w:val="00BC033F"/>
    <w:rsid w:val="00BC186C"/>
    <w:rsid w:val="00BC26F7"/>
    <w:rsid w:val="00BC2ED4"/>
    <w:rsid w:val="00BC503B"/>
    <w:rsid w:val="00BC54C6"/>
    <w:rsid w:val="00BC5660"/>
    <w:rsid w:val="00BC6121"/>
    <w:rsid w:val="00BC6A16"/>
    <w:rsid w:val="00BD08A0"/>
    <w:rsid w:val="00BD1384"/>
    <w:rsid w:val="00BD158D"/>
    <w:rsid w:val="00BD2FFA"/>
    <w:rsid w:val="00BD3749"/>
    <w:rsid w:val="00BD3BC6"/>
    <w:rsid w:val="00BD47BC"/>
    <w:rsid w:val="00BD482F"/>
    <w:rsid w:val="00BD50A2"/>
    <w:rsid w:val="00BD5ACA"/>
    <w:rsid w:val="00BE0009"/>
    <w:rsid w:val="00BE09A0"/>
    <w:rsid w:val="00BE200F"/>
    <w:rsid w:val="00BE25AF"/>
    <w:rsid w:val="00BE2D89"/>
    <w:rsid w:val="00BE37E4"/>
    <w:rsid w:val="00BE4AF8"/>
    <w:rsid w:val="00BE5F31"/>
    <w:rsid w:val="00BF0129"/>
    <w:rsid w:val="00BF3819"/>
    <w:rsid w:val="00BF59D3"/>
    <w:rsid w:val="00BF5F5F"/>
    <w:rsid w:val="00BF6CC7"/>
    <w:rsid w:val="00BF7659"/>
    <w:rsid w:val="00C00EFE"/>
    <w:rsid w:val="00C02300"/>
    <w:rsid w:val="00C063FA"/>
    <w:rsid w:val="00C0683A"/>
    <w:rsid w:val="00C07523"/>
    <w:rsid w:val="00C10BA2"/>
    <w:rsid w:val="00C115E7"/>
    <w:rsid w:val="00C135DE"/>
    <w:rsid w:val="00C1397C"/>
    <w:rsid w:val="00C15730"/>
    <w:rsid w:val="00C1678C"/>
    <w:rsid w:val="00C17F57"/>
    <w:rsid w:val="00C221FD"/>
    <w:rsid w:val="00C2358A"/>
    <w:rsid w:val="00C23976"/>
    <w:rsid w:val="00C2515D"/>
    <w:rsid w:val="00C3055D"/>
    <w:rsid w:val="00C30C3D"/>
    <w:rsid w:val="00C328B4"/>
    <w:rsid w:val="00C32BD4"/>
    <w:rsid w:val="00C32E90"/>
    <w:rsid w:val="00C33CEE"/>
    <w:rsid w:val="00C34EC6"/>
    <w:rsid w:val="00C36F5E"/>
    <w:rsid w:val="00C370A0"/>
    <w:rsid w:val="00C374F9"/>
    <w:rsid w:val="00C408FE"/>
    <w:rsid w:val="00C409CF"/>
    <w:rsid w:val="00C413A5"/>
    <w:rsid w:val="00C426EE"/>
    <w:rsid w:val="00C43939"/>
    <w:rsid w:val="00C43A5D"/>
    <w:rsid w:val="00C45425"/>
    <w:rsid w:val="00C454EF"/>
    <w:rsid w:val="00C45666"/>
    <w:rsid w:val="00C46A99"/>
    <w:rsid w:val="00C46DEE"/>
    <w:rsid w:val="00C4725C"/>
    <w:rsid w:val="00C47CA0"/>
    <w:rsid w:val="00C50192"/>
    <w:rsid w:val="00C5098C"/>
    <w:rsid w:val="00C523E8"/>
    <w:rsid w:val="00C52A55"/>
    <w:rsid w:val="00C53E21"/>
    <w:rsid w:val="00C552A6"/>
    <w:rsid w:val="00C558CE"/>
    <w:rsid w:val="00C55EBA"/>
    <w:rsid w:val="00C56B61"/>
    <w:rsid w:val="00C62EC4"/>
    <w:rsid w:val="00C633AB"/>
    <w:rsid w:val="00C63DEE"/>
    <w:rsid w:val="00C659B2"/>
    <w:rsid w:val="00C65BA6"/>
    <w:rsid w:val="00C6702E"/>
    <w:rsid w:val="00C6710A"/>
    <w:rsid w:val="00C708A4"/>
    <w:rsid w:val="00C70AB4"/>
    <w:rsid w:val="00C73293"/>
    <w:rsid w:val="00C7434F"/>
    <w:rsid w:val="00C7435F"/>
    <w:rsid w:val="00C7454C"/>
    <w:rsid w:val="00C74952"/>
    <w:rsid w:val="00C758F8"/>
    <w:rsid w:val="00C77A73"/>
    <w:rsid w:val="00C830D1"/>
    <w:rsid w:val="00C8322B"/>
    <w:rsid w:val="00C84053"/>
    <w:rsid w:val="00C84590"/>
    <w:rsid w:val="00C84DC0"/>
    <w:rsid w:val="00C85047"/>
    <w:rsid w:val="00C856BF"/>
    <w:rsid w:val="00C86325"/>
    <w:rsid w:val="00C911E7"/>
    <w:rsid w:val="00C92F82"/>
    <w:rsid w:val="00C95A03"/>
    <w:rsid w:val="00CA0039"/>
    <w:rsid w:val="00CA01E2"/>
    <w:rsid w:val="00CA290C"/>
    <w:rsid w:val="00CA2D8C"/>
    <w:rsid w:val="00CA2FE9"/>
    <w:rsid w:val="00CA3EBC"/>
    <w:rsid w:val="00CA49E9"/>
    <w:rsid w:val="00CA527A"/>
    <w:rsid w:val="00CB0376"/>
    <w:rsid w:val="00CB166A"/>
    <w:rsid w:val="00CB198B"/>
    <w:rsid w:val="00CB23F9"/>
    <w:rsid w:val="00CB449F"/>
    <w:rsid w:val="00CB4F4A"/>
    <w:rsid w:val="00CB4F64"/>
    <w:rsid w:val="00CB689C"/>
    <w:rsid w:val="00CB75D1"/>
    <w:rsid w:val="00CB7F54"/>
    <w:rsid w:val="00CC078A"/>
    <w:rsid w:val="00CC1C69"/>
    <w:rsid w:val="00CC2040"/>
    <w:rsid w:val="00CC21DD"/>
    <w:rsid w:val="00CC289F"/>
    <w:rsid w:val="00CC3EFD"/>
    <w:rsid w:val="00CC4787"/>
    <w:rsid w:val="00CC7548"/>
    <w:rsid w:val="00CC7A0D"/>
    <w:rsid w:val="00CD095A"/>
    <w:rsid w:val="00CD0EDD"/>
    <w:rsid w:val="00CD2F22"/>
    <w:rsid w:val="00CD5E16"/>
    <w:rsid w:val="00CD6650"/>
    <w:rsid w:val="00CE1FA3"/>
    <w:rsid w:val="00CE2392"/>
    <w:rsid w:val="00CE2C82"/>
    <w:rsid w:val="00CE3957"/>
    <w:rsid w:val="00CE396C"/>
    <w:rsid w:val="00CE418F"/>
    <w:rsid w:val="00CE6BB6"/>
    <w:rsid w:val="00CE7F55"/>
    <w:rsid w:val="00CF1831"/>
    <w:rsid w:val="00CF2B71"/>
    <w:rsid w:val="00CF4D22"/>
    <w:rsid w:val="00CF4D30"/>
    <w:rsid w:val="00CF5AA2"/>
    <w:rsid w:val="00CF5C5E"/>
    <w:rsid w:val="00CF706C"/>
    <w:rsid w:val="00D011F1"/>
    <w:rsid w:val="00D01891"/>
    <w:rsid w:val="00D019DD"/>
    <w:rsid w:val="00D041CA"/>
    <w:rsid w:val="00D04BD0"/>
    <w:rsid w:val="00D06C84"/>
    <w:rsid w:val="00D102CA"/>
    <w:rsid w:val="00D1235C"/>
    <w:rsid w:val="00D12B7F"/>
    <w:rsid w:val="00D1346C"/>
    <w:rsid w:val="00D201D1"/>
    <w:rsid w:val="00D20D38"/>
    <w:rsid w:val="00D20EA4"/>
    <w:rsid w:val="00D216FC"/>
    <w:rsid w:val="00D22D0B"/>
    <w:rsid w:val="00D23F33"/>
    <w:rsid w:val="00D247DC"/>
    <w:rsid w:val="00D2530F"/>
    <w:rsid w:val="00D26C0D"/>
    <w:rsid w:val="00D30937"/>
    <w:rsid w:val="00D319A1"/>
    <w:rsid w:val="00D32E32"/>
    <w:rsid w:val="00D35A37"/>
    <w:rsid w:val="00D35B22"/>
    <w:rsid w:val="00D36511"/>
    <w:rsid w:val="00D365C2"/>
    <w:rsid w:val="00D36A2E"/>
    <w:rsid w:val="00D375EA"/>
    <w:rsid w:val="00D37BC1"/>
    <w:rsid w:val="00D40755"/>
    <w:rsid w:val="00D410B0"/>
    <w:rsid w:val="00D41101"/>
    <w:rsid w:val="00D413EA"/>
    <w:rsid w:val="00D420BF"/>
    <w:rsid w:val="00D428CD"/>
    <w:rsid w:val="00D43761"/>
    <w:rsid w:val="00D455D0"/>
    <w:rsid w:val="00D464E4"/>
    <w:rsid w:val="00D47F04"/>
    <w:rsid w:val="00D508CF"/>
    <w:rsid w:val="00D55288"/>
    <w:rsid w:val="00D5590B"/>
    <w:rsid w:val="00D57AC6"/>
    <w:rsid w:val="00D61D84"/>
    <w:rsid w:val="00D64609"/>
    <w:rsid w:val="00D64FF4"/>
    <w:rsid w:val="00D65760"/>
    <w:rsid w:val="00D65810"/>
    <w:rsid w:val="00D666DB"/>
    <w:rsid w:val="00D66A92"/>
    <w:rsid w:val="00D70360"/>
    <w:rsid w:val="00D7046C"/>
    <w:rsid w:val="00D70E4E"/>
    <w:rsid w:val="00D70F9A"/>
    <w:rsid w:val="00D71D58"/>
    <w:rsid w:val="00D71E4C"/>
    <w:rsid w:val="00D72D04"/>
    <w:rsid w:val="00D75F6B"/>
    <w:rsid w:val="00D75F89"/>
    <w:rsid w:val="00D7690C"/>
    <w:rsid w:val="00D804E0"/>
    <w:rsid w:val="00D80C86"/>
    <w:rsid w:val="00D812E5"/>
    <w:rsid w:val="00D83ABF"/>
    <w:rsid w:val="00D83ACA"/>
    <w:rsid w:val="00D840E0"/>
    <w:rsid w:val="00D84B9F"/>
    <w:rsid w:val="00D85B8F"/>
    <w:rsid w:val="00D869D0"/>
    <w:rsid w:val="00D8749E"/>
    <w:rsid w:val="00D87BCF"/>
    <w:rsid w:val="00D9000A"/>
    <w:rsid w:val="00D902BD"/>
    <w:rsid w:val="00D903CC"/>
    <w:rsid w:val="00D90954"/>
    <w:rsid w:val="00D93409"/>
    <w:rsid w:val="00D939C2"/>
    <w:rsid w:val="00D93FF6"/>
    <w:rsid w:val="00D94139"/>
    <w:rsid w:val="00D94960"/>
    <w:rsid w:val="00D94A99"/>
    <w:rsid w:val="00D956C2"/>
    <w:rsid w:val="00D95BB5"/>
    <w:rsid w:val="00DA292A"/>
    <w:rsid w:val="00DA2C76"/>
    <w:rsid w:val="00DA4767"/>
    <w:rsid w:val="00DA489E"/>
    <w:rsid w:val="00DA5DB6"/>
    <w:rsid w:val="00DA6D7C"/>
    <w:rsid w:val="00DB1D7F"/>
    <w:rsid w:val="00DB1FCD"/>
    <w:rsid w:val="00DB3415"/>
    <w:rsid w:val="00DB3E55"/>
    <w:rsid w:val="00DB4C21"/>
    <w:rsid w:val="00DB4D78"/>
    <w:rsid w:val="00DB5BF3"/>
    <w:rsid w:val="00DB5BFB"/>
    <w:rsid w:val="00DB6456"/>
    <w:rsid w:val="00DB74F9"/>
    <w:rsid w:val="00DC26B5"/>
    <w:rsid w:val="00DC26EE"/>
    <w:rsid w:val="00DC2862"/>
    <w:rsid w:val="00DC29BB"/>
    <w:rsid w:val="00DC3053"/>
    <w:rsid w:val="00DC3A06"/>
    <w:rsid w:val="00DC3AEB"/>
    <w:rsid w:val="00DC5111"/>
    <w:rsid w:val="00DC6089"/>
    <w:rsid w:val="00DC635C"/>
    <w:rsid w:val="00DC7970"/>
    <w:rsid w:val="00DD16B8"/>
    <w:rsid w:val="00DD1716"/>
    <w:rsid w:val="00DD328B"/>
    <w:rsid w:val="00DD3B42"/>
    <w:rsid w:val="00DD4669"/>
    <w:rsid w:val="00DD4AF8"/>
    <w:rsid w:val="00DD616B"/>
    <w:rsid w:val="00DD74E1"/>
    <w:rsid w:val="00DE2761"/>
    <w:rsid w:val="00DE2939"/>
    <w:rsid w:val="00DE7E75"/>
    <w:rsid w:val="00DF202D"/>
    <w:rsid w:val="00DF2185"/>
    <w:rsid w:val="00DF2D2C"/>
    <w:rsid w:val="00DF495C"/>
    <w:rsid w:val="00DF499D"/>
    <w:rsid w:val="00DF6237"/>
    <w:rsid w:val="00DF7710"/>
    <w:rsid w:val="00E000C9"/>
    <w:rsid w:val="00E0094D"/>
    <w:rsid w:val="00E00C45"/>
    <w:rsid w:val="00E00C64"/>
    <w:rsid w:val="00E02103"/>
    <w:rsid w:val="00E05456"/>
    <w:rsid w:val="00E05F3B"/>
    <w:rsid w:val="00E06E61"/>
    <w:rsid w:val="00E106F8"/>
    <w:rsid w:val="00E11810"/>
    <w:rsid w:val="00E1245A"/>
    <w:rsid w:val="00E141C0"/>
    <w:rsid w:val="00E141CC"/>
    <w:rsid w:val="00E14936"/>
    <w:rsid w:val="00E14D46"/>
    <w:rsid w:val="00E15B31"/>
    <w:rsid w:val="00E15D5F"/>
    <w:rsid w:val="00E15EF6"/>
    <w:rsid w:val="00E16362"/>
    <w:rsid w:val="00E17F38"/>
    <w:rsid w:val="00E20E3D"/>
    <w:rsid w:val="00E21705"/>
    <w:rsid w:val="00E2184A"/>
    <w:rsid w:val="00E219BE"/>
    <w:rsid w:val="00E22A98"/>
    <w:rsid w:val="00E23909"/>
    <w:rsid w:val="00E26306"/>
    <w:rsid w:val="00E26B31"/>
    <w:rsid w:val="00E307AB"/>
    <w:rsid w:val="00E31BF5"/>
    <w:rsid w:val="00E324CD"/>
    <w:rsid w:val="00E36437"/>
    <w:rsid w:val="00E37F42"/>
    <w:rsid w:val="00E37F63"/>
    <w:rsid w:val="00E40597"/>
    <w:rsid w:val="00E409C3"/>
    <w:rsid w:val="00E41DBA"/>
    <w:rsid w:val="00E4216B"/>
    <w:rsid w:val="00E42836"/>
    <w:rsid w:val="00E42AD5"/>
    <w:rsid w:val="00E43814"/>
    <w:rsid w:val="00E44AD1"/>
    <w:rsid w:val="00E50009"/>
    <w:rsid w:val="00E50148"/>
    <w:rsid w:val="00E5033B"/>
    <w:rsid w:val="00E5181A"/>
    <w:rsid w:val="00E5266C"/>
    <w:rsid w:val="00E52744"/>
    <w:rsid w:val="00E52758"/>
    <w:rsid w:val="00E5338C"/>
    <w:rsid w:val="00E54B19"/>
    <w:rsid w:val="00E556C5"/>
    <w:rsid w:val="00E56CF1"/>
    <w:rsid w:val="00E60AD0"/>
    <w:rsid w:val="00E62B8C"/>
    <w:rsid w:val="00E6520B"/>
    <w:rsid w:val="00E6651E"/>
    <w:rsid w:val="00E7052F"/>
    <w:rsid w:val="00E71F82"/>
    <w:rsid w:val="00E722C1"/>
    <w:rsid w:val="00E72552"/>
    <w:rsid w:val="00E72DCD"/>
    <w:rsid w:val="00E76144"/>
    <w:rsid w:val="00E77B39"/>
    <w:rsid w:val="00E77B47"/>
    <w:rsid w:val="00E80790"/>
    <w:rsid w:val="00E8096E"/>
    <w:rsid w:val="00E84FA9"/>
    <w:rsid w:val="00E85E8B"/>
    <w:rsid w:val="00E867D7"/>
    <w:rsid w:val="00E90ECC"/>
    <w:rsid w:val="00E93484"/>
    <w:rsid w:val="00E93BC2"/>
    <w:rsid w:val="00E94609"/>
    <w:rsid w:val="00E950B4"/>
    <w:rsid w:val="00E95609"/>
    <w:rsid w:val="00E95EEE"/>
    <w:rsid w:val="00E9763A"/>
    <w:rsid w:val="00E97E6D"/>
    <w:rsid w:val="00E97E74"/>
    <w:rsid w:val="00EA0A2E"/>
    <w:rsid w:val="00EA0B3E"/>
    <w:rsid w:val="00EA1AF8"/>
    <w:rsid w:val="00EA1E42"/>
    <w:rsid w:val="00EA1EB8"/>
    <w:rsid w:val="00EA2CB9"/>
    <w:rsid w:val="00EA2D52"/>
    <w:rsid w:val="00EA2D65"/>
    <w:rsid w:val="00EA2FDE"/>
    <w:rsid w:val="00EA6422"/>
    <w:rsid w:val="00EB1486"/>
    <w:rsid w:val="00EB1B38"/>
    <w:rsid w:val="00EB3442"/>
    <w:rsid w:val="00EB36D8"/>
    <w:rsid w:val="00EB420C"/>
    <w:rsid w:val="00EB4235"/>
    <w:rsid w:val="00EB554E"/>
    <w:rsid w:val="00EB7A37"/>
    <w:rsid w:val="00EB7E21"/>
    <w:rsid w:val="00EC0641"/>
    <w:rsid w:val="00EC081C"/>
    <w:rsid w:val="00EC08CB"/>
    <w:rsid w:val="00EC251A"/>
    <w:rsid w:val="00EC278C"/>
    <w:rsid w:val="00EC28FB"/>
    <w:rsid w:val="00EC3166"/>
    <w:rsid w:val="00EC74A0"/>
    <w:rsid w:val="00EC78C5"/>
    <w:rsid w:val="00EC7D73"/>
    <w:rsid w:val="00EC7F12"/>
    <w:rsid w:val="00ED1A3C"/>
    <w:rsid w:val="00ED2CC7"/>
    <w:rsid w:val="00ED44BB"/>
    <w:rsid w:val="00ED4B08"/>
    <w:rsid w:val="00ED524E"/>
    <w:rsid w:val="00ED6475"/>
    <w:rsid w:val="00EE03AC"/>
    <w:rsid w:val="00EE1115"/>
    <w:rsid w:val="00EE36BF"/>
    <w:rsid w:val="00EF0776"/>
    <w:rsid w:val="00EF162D"/>
    <w:rsid w:val="00EF1999"/>
    <w:rsid w:val="00EF246E"/>
    <w:rsid w:val="00EF2760"/>
    <w:rsid w:val="00EF2B8A"/>
    <w:rsid w:val="00EF47D6"/>
    <w:rsid w:val="00EF51ED"/>
    <w:rsid w:val="00EF528E"/>
    <w:rsid w:val="00EF7927"/>
    <w:rsid w:val="00F000DF"/>
    <w:rsid w:val="00F002A3"/>
    <w:rsid w:val="00F02482"/>
    <w:rsid w:val="00F0329E"/>
    <w:rsid w:val="00F03C6D"/>
    <w:rsid w:val="00F04DE4"/>
    <w:rsid w:val="00F06146"/>
    <w:rsid w:val="00F067FF"/>
    <w:rsid w:val="00F06A8C"/>
    <w:rsid w:val="00F10B2A"/>
    <w:rsid w:val="00F13F6E"/>
    <w:rsid w:val="00F1546F"/>
    <w:rsid w:val="00F167F4"/>
    <w:rsid w:val="00F17900"/>
    <w:rsid w:val="00F17F15"/>
    <w:rsid w:val="00F20D43"/>
    <w:rsid w:val="00F211FE"/>
    <w:rsid w:val="00F22F37"/>
    <w:rsid w:val="00F23CBA"/>
    <w:rsid w:val="00F26E91"/>
    <w:rsid w:val="00F27207"/>
    <w:rsid w:val="00F27C63"/>
    <w:rsid w:val="00F27CB4"/>
    <w:rsid w:val="00F27D36"/>
    <w:rsid w:val="00F3107A"/>
    <w:rsid w:val="00F32488"/>
    <w:rsid w:val="00F333CF"/>
    <w:rsid w:val="00F33A54"/>
    <w:rsid w:val="00F342C9"/>
    <w:rsid w:val="00F34EF2"/>
    <w:rsid w:val="00F351B6"/>
    <w:rsid w:val="00F36716"/>
    <w:rsid w:val="00F40BA9"/>
    <w:rsid w:val="00F41A68"/>
    <w:rsid w:val="00F4388A"/>
    <w:rsid w:val="00F44648"/>
    <w:rsid w:val="00F45F25"/>
    <w:rsid w:val="00F4612A"/>
    <w:rsid w:val="00F47658"/>
    <w:rsid w:val="00F510C8"/>
    <w:rsid w:val="00F51D7E"/>
    <w:rsid w:val="00F52D9D"/>
    <w:rsid w:val="00F53396"/>
    <w:rsid w:val="00F53906"/>
    <w:rsid w:val="00F5428D"/>
    <w:rsid w:val="00F55562"/>
    <w:rsid w:val="00F55E1D"/>
    <w:rsid w:val="00F55FC8"/>
    <w:rsid w:val="00F60EF1"/>
    <w:rsid w:val="00F60EF5"/>
    <w:rsid w:val="00F6268E"/>
    <w:rsid w:val="00F62A7A"/>
    <w:rsid w:val="00F63443"/>
    <w:rsid w:val="00F641AC"/>
    <w:rsid w:val="00F64B32"/>
    <w:rsid w:val="00F64EF9"/>
    <w:rsid w:val="00F655AE"/>
    <w:rsid w:val="00F6726A"/>
    <w:rsid w:val="00F70C80"/>
    <w:rsid w:val="00F71AC2"/>
    <w:rsid w:val="00F71D1A"/>
    <w:rsid w:val="00F71DAF"/>
    <w:rsid w:val="00F72272"/>
    <w:rsid w:val="00F722C2"/>
    <w:rsid w:val="00F72838"/>
    <w:rsid w:val="00F73366"/>
    <w:rsid w:val="00F733FD"/>
    <w:rsid w:val="00F75535"/>
    <w:rsid w:val="00F75CDC"/>
    <w:rsid w:val="00F76705"/>
    <w:rsid w:val="00F77769"/>
    <w:rsid w:val="00F7778E"/>
    <w:rsid w:val="00F82318"/>
    <w:rsid w:val="00F82C00"/>
    <w:rsid w:val="00F83C16"/>
    <w:rsid w:val="00F86620"/>
    <w:rsid w:val="00F86E89"/>
    <w:rsid w:val="00F8750E"/>
    <w:rsid w:val="00F87EE2"/>
    <w:rsid w:val="00F9026E"/>
    <w:rsid w:val="00F911CE"/>
    <w:rsid w:val="00F92DDD"/>
    <w:rsid w:val="00F93AE3"/>
    <w:rsid w:val="00F95D14"/>
    <w:rsid w:val="00F96E5C"/>
    <w:rsid w:val="00F97A3C"/>
    <w:rsid w:val="00F97A8E"/>
    <w:rsid w:val="00FA1BD8"/>
    <w:rsid w:val="00FA244A"/>
    <w:rsid w:val="00FA47E2"/>
    <w:rsid w:val="00FA4BCF"/>
    <w:rsid w:val="00FA5C80"/>
    <w:rsid w:val="00FA64CF"/>
    <w:rsid w:val="00FA699B"/>
    <w:rsid w:val="00FA6A95"/>
    <w:rsid w:val="00FB19FA"/>
    <w:rsid w:val="00FB1A4F"/>
    <w:rsid w:val="00FB2A5A"/>
    <w:rsid w:val="00FB327B"/>
    <w:rsid w:val="00FB3331"/>
    <w:rsid w:val="00FB3CBD"/>
    <w:rsid w:val="00FB47C5"/>
    <w:rsid w:val="00FB4A07"/>
    <w:rsid w:val="00FB4AE6"/>
    <w:rsid w:val="00FB58FA"/>
    <w:rsid w:val="00FB7C18"/>
    <w:rsid w:val="00FC49E2"/>
    <w:rsid w:val="00FC5772"/>
    <w:rsid w:val="00FC577E"/>
    <w:rsid w:val="00FC593E"/>
    <w:rsid w:val="00FC600D"/>
    <w:rsid w:val="00FC600F"/>
    <w:rsid w:val="00FC6082"/>
    <w:rsid w:val="00FC72A3"/>
    <w:rsid w:val="00FD10EB"/>
    <w:rsid w:val="00FD1CF4"/>
    <w:rsid w:val="00FD1E13"/>
    <w:rsid w:val="00FD21A5"/>
    <w:rsid w:val="00FD2380"/>
    <w:rsid w:val="00FD2B18"/>
    <w:rsid w:val="00FD2B21"/>
    <w:rsid w:val="00FD5070"/>
    <w:rsid w:val="00FD5211"/>
    <w:rsid w:val="00FD7F2C"/>
    <w:rsid w:val="00FE0447"/>
    <w:rsid w:val="00FE0645"/>
    <w:rsid w:val="00FE2756"/>
    <w:rsid w:val="00FE3A2E"/>
    <w:rsid w:val="00FE4ACA"/>
    <w:rsid w:val="00FE5BCF"/>
    <w:rsid w:val="00FE604B"/>
    <w:rsid w:val="00FE63D5"/>
    <w:rsid w:val="00FE7E5C"/>
    <w:rsid w:val="00FF0764"/>
    <w:rsid w:val="00FF0B73"/>
    <w:rsid w:val="00FF2BA8"/>
    <w:rsid w:val="00FF2E6C"/>
    <w:rsid w:val="00FF341F"/>
    <w:rsid w:val="00FF5427"/>
    <w:rsid w:val="00FF54F4"/>
    <w:rsid w:val="00FF6D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4C82C3"/>
  <w15:chartTrackingRefBased/>
  <w15:docId w15:val="{0DBE692D-60D6-4280-9261-596E5728F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caption" w:semiHidden="1" w:unhideWhenUsed="1" w:qFormat="1"/>
    <w:lsdException w:name="footnote reference" w:uiPriority="99" w:qFormat="1"/>
    <w:lsdException w:name="line number" w:uiPriority="99"/>
    <w:lsdException w:name="Title" w:uiPriority="10" w:qFormat="1"/>
    <w:lsdException w:name="Signature" w:uiPriority="99"/>
    <w:lsdException w:name="Body Text" w:qFormat="1"/>
    <w:lsdException w:name="Subtitle" w:qFormat="1"/>
    <w:lsdException w:name="Body Text First Indent 2" w:uiPriority="99"/>
    <w:lsdException w:name="Body Text Indent 3" w:uiPriority="99"/>
    <w:lsdException w:name="Hyperlink" w:uiPriority="99"/>
    <w:lsdException w:name="FollowedHyperlink" w:uiPriority="99"/>
    <w:lsdException w:name="Strong" w:uiPriority="22" w:qFormat="1"/>
    <w:lsdException w:name="Emphasis" w:qFormat="1"/>
    <w:lsdException w:name="Plain Text" w:uiPriority="99"/>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99"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uiPriority="34"/>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uiPriority="60"/>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F6F"/>
    <w:pPr>
      <w:suppressAutoHyphens/>
    </w:pPr>
    <w:rPr>
      <w:lang w:val="es-ES" w:eastAsia="ar-SA"/>
    </w:rPr>
  </w:style>
  <w:style w:type="paragraph" w:styleId="Ttulo1">
    <w:name w:val="heading 1"/>
    <w:basedOn w:val="Normal"/>
    <w:next w:val="Normal"/>
    <w:link w:val="Ttulo1Car"/>
    <w:qFormat/>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qFormat/>
    <w:pPr>
      <w:keepNext/>
      <w:tabs>
        <w:tab w:val="num" w:pos="0"/>
      </w:tabs>
      <w:jc w:val="center"/>
      <w:outlineLvl w:val="1"/>
    </w:pPr>
    <w:rPr>
      <w:rFonts w:ascii="Arial" w:hAnsi="Arial"/>
      <w:sz w:val="24"/>
    </w:rPr>
  </w:style>
  <w:style w:type="paragraph" w:styleId="Ttulo3">
    <w:name w:val="heading 3"/>
    <w:basedOn w:val="Normal"/>
    <w:next w:val="Normal"/>
    <w:link w:val="Ttulo3Car"/>
    <w:qFormat/>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link w:val="Ttulo4Car"/>
    <w:qFormat/>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pPr>
      <w:keepNext/>
      <w:tabs>
        <w:tab w:val="num" w:pos="0"/>
      </w:tabs>
      <w:autoSpaceDE w:val="0"/>
      <w:outlineLvl w:val="5"/>
    </w:pPr>
    <w:rPr>
      <w:rFonts w:ascii="Arial" w:hAnsi="Arial"/>
      <w:b/>
    </w:rPr>
  </w:style>
  <w:style w:type="paragraph" w:styleId="Ttulo7">
    <w:name w:val="heading 7"/>
    <w:basedOn w:val="Normal"/>
    <w:next w:val="Normal"/>
    <w:link w:val="Ttulo7Car"/>
    <w:qFormat/>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rPr>
  </w:style>
  <w:style w:type="character" w:customStyle="1" w:styleId="WW8Num2z0">
    <w:name w:val="WW8Num2z0"/>
    <w:rPr>
      <w:b/>
    </w:rPr>
  </w:style>
  <w:style w:type="character" w:customStyle="1" w:styleId="WW8Num2z3">
    <w:name w:val="WW8Num2z3"/>
    <w:rPr>
      <w:rFonts w:ascii="Arial" w:hAnsi="Arial" w:cs="Arial"/>
    </w:rPr>
  </w:style>
  <w:style w:type="character" w:customStyle="1" w:styleId="WW8Num3z3">
    <w:name w:val="WW8Num3z3"/>
    <w:rPr>
      <w:rFonts w:ascii="Arial" w:hAnsi="Arial" w:cs="Arial"/>
    </w:rPr>
  </w:style>
  <w:style w:type="character" w:customStyle="1" w:styleId="WW8Num4z0">
    <w:name w:val="WW8Num4z0"/>
    <w:rPr>
      <w:rFonts w:ascii="Wingdings" w:hAnsi="Wingdings"/>
    </w:rPr>
  </w:style>
  <w:style w:type="character" w:customStyle="1" w:styleId="WW8Num5z0">
    <w:name w:val="WW8Num5z0"/>
    <w:rPr>
      <w:rFonts w:ascii="Symbol" w:hAnsi="Symbol"/>
    </w:rPr>
  </w:style>
  <w:style w:type="character" w:customStyle="1" w:styleId="WW-Absatz-Standardschriftart">
    <w:name w:val="WW-Absatz-Standardschriftart"/>
  </w:style>
  <w:style w:type="character" w:customStyle="1" w:styleId="WW-WW8Num1z0">
    <w:name w:val="WW-WW8Num1z0"/>
    <w:rPr>
      <w:rFonts w:ascii="Symbol" w:hAnsi="Symbol"/>
    </w:rPr>
  </w:style>
  <w:style w:type="character" w:customStyle="1" w:styleId="WW-WW8Num2z0">
    <w:name w:val="WW-WW8Num2z0"/>
    <w:rPr>
      <w:rFonts w:ascii="Symbol" w:hAnsi="Symbol"/>
    </w:rPr>
  </w:style>
  <w:style w:type="character" w:customStyle="1" w:styleId="WW-WW8Num3z3">
    <w:name w:val="WW-WW8Num3z3"/>
    <w:rPr>
      <w:rFonts w:ascii="Arial" w:eastAsia="Times New Roman" w:hAnsi="Arial" w:cs="Arial"/>
    </w:rPr>
  </w:style>
  <w:style w:type="character" w:customStyle="1" w:styleId="WW-WW8Num5z0">
    <w:name w:val="WW-WW8Num5z0"/>
    <w:rPr>
      <w:b/>
    </w:rPr>
  </w:style>
  <w:style w:type="character" w:customStyle="1" w:styleId="WW8Num5z3">
    <w:name w:val="WW8Num5z3"/>
    <w:rPr>
      <w:rFonts w:ascii="Arial" w:eastAsia="Times New Roman" w:hAnsi="Arial" w:cs="Arial"/>
    </w:rPr>
  </w:style>
  <w:style w:type="character" w:customStyle="1" w:styleId="WW8Num6z0">
    <w:name w:val="WW8Num6z0"/>
    <w:rPr>
      <w:rFonts w:ascii="Symbol" w:hAnsi="Symbol"/>
    </w:rPr>
  </w:style>
  <w:style w:type="character" w:customStyle="1" w:styleId="WW8Num7z3">
    <w:name w:val="WW8Num7z3"/>
    <w:rPr>
      <w:rFonts w:ascii="Arial" w:eastAsia="Times New Roman" w:hAnsi="Arial" w:cs="Arial"/>
    </w:rPr>
  </w:style>
  <w:style w:type="character" w:customStyle="1" w:styleId="WW8Num8z0">
    <w:name w:val="WW8Num8z0"/>
    <w:rPr>
      <w:rFonts w:ascii="Wingdings" w:hAnsi="Wingdings"/>
    </w:rPr>
  </w:style>
  <w:style w:type="character" w:customStyle="1" w:styleId="WW8Num9z0">
    <w:name w:val="WW8Num9z0"/>
    <w:rPr>
      <w:rFonts w:ascii="Wingdings" w:hAnsi="Wingdings"/>
    </w:rPr>
  </w:style>
  <w:style w:type="character" w:customStyle="1" w:styleId="WW8Num10z0">
    <w:name w:val="WW8Num10z0"/>
    <w:rPr>
      <w:rFonts w:ascii="Wingdings" w:hAnsi="Wingdings"/>
    </w:rPr>
  </w:style>
  <w:style w:type="character" w:customStyle="1" w:styleId="WW8Num11z0">
    <w:name w:val="WW8Num11z0"/>
    <w:rPr>
      <w:rFonts w:ascii="Symbol" w:hAnsi="Symbol"/>
    </w:rPr>
  </w:style>
  <w:style w:type="character" w:customStyle="1" w:styleId="WW8Num12z0">
    <w:name w:val="WW8Num12z0"/>
    <w:rPr>
      <w:rFonts w:ascii="Symbol" w:hAnsi="Symbol"/>
    </w:rPr>
  </w:style>
  <w:style w:type="character" w:customStyle="1" w:styleId="WW8Num13z0">
    <w:name w:val="WW8Num13z0"/>
    <w:rPr>
      <w:rFonts w:ascii="Wingdings" w:hAnsi="Wingdings"/>
    </w:rPr>
  </w:style>
  <w:style w:type="character" w:customStyle="1" w:styleId="WW8Num14z0">
    <w:name w:val="WW8Num14z0"/>
    <w:rPr>
      <w:rFonts w:ascii="Symbol" w:hAnsi="Symbol"/>
    </w:rPr>
  </w:style>
  <w:style w:type="character" w:customStyle="1" w:styleId="WW8Num15z0">
    <w:name w:val="WW8Num15z0"/>
    <w:rPr>
      <w:b/>
    </w:rPr>
  </w:style>
  <w:style w:type="character" w:customStyle="1" w:styleId="WW8Num15z3">
    <w:name w:val="WW8Num15z3"/>
    <w:rPr>
      <w:rFonts w:ascii="Arial" w:eastAsia="Times New Roman" w:hAnsi="Arial" w:cs="Arial"/>
    </w:rPr>
  </w:style>
  <w:style w:type="character" w:customStyle="1" w:styleId="WW8Num18z0">
    <w:name w:val="WW8Num18z0"/>
    <w:rPr>
      <w:b/>
    </w:rPr>
  </w:style>
  <w:style w:type="character" w:customStyle="1" w:styleId="WW8Num18z3">
    <w:name w:val="WW8Num18z3"/>
    <w:rPr>
      <w:rFonts w:ascii="Arial" w:eastAsia="Times New Roman" w:hAnsi="Arial" w:cs="Arial"/>
    </w:rPr>
  </w:style>
  <w:style w:type="character" w:customStyle="1" w:styleId="WW8Num19z0">
    <w:name w:val="WW8Num19z0"/>
    <w:rPr>
      <w:rFonts w:ascii="Symbol" w:hAnsi="Symbol"/>
    </w:rPr>
  </w:style>
  <w:style w:type="character" w:customStyle="1" w:styleId="WW-Fuentedeprrafopredeter">
    <w:name w:val="WW-Fuente de párrafo predeter."/>
  </w:style>
  <w:style w:type="character" w:styleId="Hipervnculo">
    <w:name w:val="Hyperlink"/>
    <w:uiPriority w:val="99"/>
    <w:rPr>
      <w:color w:val="0000FF"/>
      <w:u w:val="single"/>
    </w:rPr>
  </w:style>
  <w:style w:type="paragraph" w:styleId="Textoindependiente">
    <w:name w:val="Body Text"/>
    <w:aliases w:val="body text,bt,body tesx,tabla 2,contents,TextindepT2,EHPT,Body Text2,ändrad,Subsection Body Text"/>
    <w:basedOn w:val="Normal"/>
    <w:link w:val="TextoindependienteCar"/>
    <w:qFormat/>
    <w:pPr>
      <w:jc w:val="both"/>
    </w:pPr>
    <w:rPr>
      <w:sz w:val="24"/>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Encabezado1">
    <w:name w:val="Encabezado1"/>
    <w:basedOn w:val="Normal"/>
    <w:next w:val="Textoindependiente"/>
    <w:pPr>
      <w:keepNext/>
      <w:spacing w:before="240" w:after="120"/>
    </w:pPr>
    <w:rPr>
      <w:rFonts w:ascii="Arial" w:eastAsia="Lucida Sans Unicode" w:hAnsi="Arial" w:cs="Tahoma"/>
      <w:sz w:val="28"/>
      <w:szCs w:val="28"/>
    </w:rPr>
  </w:style>
  <w:style w:type="paragraph" w:customStyle="1" w:styleId="WW-Etiqueta">
    <w:name w:val="WW-Etiqueta"/>
    <w:basedOn w:val="Normal"/>
    <w:pPr>
      <w:suppressLineNumbers/>
      <w:spacing w:before="120" w:after="120"/>
    </w:pPr>
    <w:rPr>
      <w:rFonts w:cs="Tahoma"/>
      <w:i/>
      <w:iCs/>
    </w:rPr>
  </w:style>
  <w:style w:type="paragraph" w:customStyle="1" w:styleId="WW-ndice">
    <w:name w:val="WW-Índice"/>
    <w:basedOn w:val="Normal"/>
    <w:pPr>
      <w:suppressLineNumbers/>
    </w:pPr>
    <w:rPr>
      <w:rFonts w:cs="Tahoma"/>
    </w:rPr>
  </w:style>
  <w:style w:type="paragraph" w:customStyle="1" w:styleId="WW-Encabezado">
    <w:name w:val="WW-Encabezado"/>
    <w:basedOn w:val="Normal"/>
    <w:next w:val="Textoindependiente"/>
    <w:pPr>
      <w:keepNext/>
      <w:spacing w:before="240" w:after="120"/>
    </w:pPr>
    <w:rPr>
      <w:rFonts w:ascii="Arial" w:eastAsia="Lucida Sans Unicode" w:hAnsi="Arial" w:cs="Tahoma"/>
      <w:sz w:val="28"/>
      <w:szCs w:val="28"/>
    </w:rPr>
  </w:style>
  <w:style w:type="paragraph" w:styleId="Ttulo">
    <w:name w:val="Title"/>
    <w:aliases w:val="Puesto,AL Título,Título AL,Títulos Principales sin numeración,TITULO 1,Título Car Car Car,Título Car Car Car Car,Título Car Car Car Car Car,Título1,Puesto1,Title,Car Car Car,Título11,Título111,Puesto2,Título AL + 9 pt,Sin Negrita + 10 pt,Puesto11"/>
    <w:basedOn w:val="Normal"/>
    <w:next w:val="Subttulo"/>
    <w:link w:val="TtuloCar"/>
    <w:uiPriority w:val="10"/>
    <w:qFormat/>
    <w:pPr>
      <w:autoSpaceDE w:val="0"/>
      <w:jc w:val="center"/>
    </w:pPr>
    <w:rPr>
      <w:rFonts w:ascii="Arial" w:hAnsi="Arial"/>
      <w:b/>
      <w:color w:val="000000"/>
      <w:sz w:val="22"/>
    </w:rPr>
  </w:style>
  <w:style w:type="paragraph" w:styleId="Subttulo">
    <w:name w:val="Subtitle"/>
    <w:basedOn w:val="WW-Encabezado"/>
    <w:next w:val="Textoindependiente"/>
    <w:link w:val="SubttuloCar"/>
    <w:qFormat/>
    <w:pPr>
      <w:jc w:val="center"/>
    </w:pPr>
    <w:rPr>
      <w:i/>
      <w:iCs/>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pPr>
      <w:tabs>
        <w:tab w:val="center" w:pos="4252"/>
        <w:tab w:val="right" w:pos="8504"/>
      </w:tabs>
    </w:pPr>
  </w:style>
  <w:style w:type="paragraph" w:styleId="Sangradetextonormal">
    <w:name w:val="Body Text Indent"/>
    <w:basedOn w:val="Normal"/>
    <w:link w:val="SangradetextonormalCar"/>
    <w:pPr>
      <w:autoSpaceDE w:val="0"/>
      <w:ind w:firstLine="1985"/>
      <w:jc w:val="both"/>
    </w:pPr>
    <w:rPr>
      <w:rFonts w:ascii="Arial" w:hAnsi="Arial"/>
      <w:color w:val="000000"/>
      <w:sz w:val="24"/>
    </w:rPr>
  </w:style>
  <w:style w:type="paragraph" w:customStyle="1" w:styleId="WW-Textoindependiente2">
    <w:name w:val="WW-Texto independiente 2"/>
    <w:basedOn w:val="Normal"/>
    <w:pPr>
      <w:autoSpaceDE w:val="0"/>
      <w:jc w:val="both"/>
    </w:pPr>
    <w:rPr>
      <w:rFonts w:ascii="Arial" w:hAnsi="Arial"/>
      <w:sz w:val="24"/>
    </w:rPr>
  </w:style>
  <w:style w:type="paragraph" w:customStyle="1" w:styleId="WW-Sangra2detindependiente">
    <w:name w:val="WW-Sangría 2 de t. independiente"/>
    <w:basedOn w:val="Normal"/>
    <w:pPr>
      <w:autoSpaceDE w:val="0"/>
      <w:ind w:left="284" w:hanging="284"/>
      <w:jc w:val="both"/>
    </w:pPr>
    <w:rPr>
      <w:rFonts w:ascii="Arial" w:hAnsi="Arial"/>
      <w:color w:val="000000"/>
      <w:sz w:val="22"/>
    </w:rPr>
  </w:style>
  <w:style w:type="paragraph" w:customStyle="1" w:styleId="WW-Textoindependiente3">
    <w:name w:val="WW-Texto independiente 3"/>
    <w:basedOn w:val="Normal"/>
    <w:uiPriority w:val="99"/>
    <w:pPr>
      <w:autoSpaceDE w:val="0"/>
      <w:jc w:val="both"/>
    </w:pPr>
    <w:rPr>
      <w:rFonts w:ascii="Arial" w:hAnsi="Arial"/>
      <w:color w:val="000000"/>
    </w:rPr>
  </w:style>
  <w:style w:type="paragraph" w:styleId="Piedepgina">
    <w:name w:val="footer"/>
    <w:aliases w:val="AL Pie de página,Pie de página AL,f, Car"/>
    <w:basedOn w:val="Normal"/>
    <w:link w:val="PiedepginaCar"/>
    <w:pPr>
      <w:tabs>
        <w:tab w:val="center" w:pos="4252"/>
        <w:tab w:val="right" w:pos="8504"/>
      </w:tabs>
    </w:pPr>
  </w:style>
  <w:style w:type="paragraph" w:customStyle="1" w:styleId="WW-Textodebloque">
    <w:name w:val="WW-Texto de bloque"/>
    <w:basedOn w:val="Normal"/>
    <w:pPr>
      <w:ind w:left="360" w:right="-852"/>
    </w:pPr>
    <w:rPr>
      <w:sz w:val="24"/>
    </w:rPr>
  </w:style>
  <w:style w:type="paragraph" w:customStyle="1" w:styleId="Contenidodelatabla">
    <w:name w:val="Contenido de la tabla"/>
    <w:basedOn w:val="Textoindependiente"/>
    <w:pPr>
      <w:suppressLineNumbers/>
    </w:pPr>
  </w:style>
  <w:style w:type="paragraph" w:customStyle="1" w:styleId="WW-Contenidodelatabla">
    <w:name w:val="WW-Contenido de la tabla"/>
    <w:basedOn w:val="Textoindependiente"/>
    <w:pPr>
      <w:suppressLineNumbers/>
    </w:pPr>
  </w:style>
  <w:style w:type="paragraph" w:customStyle="1" w:styleId="Encabezadodelatabla">
    <w:name w:val="Encabezado de la tabla"/>
    <w:basedOn w:val="Contenidodelatabla"/>
    <w:pPr>
      <w:jc w:val="center"/>
    </w:pPr>
    <w:rPr>
      <w:b/>
      <w:bCs/>
      <w:i/>
      <w:iCs/>
    </w:rPr>
  </w:style>
  <w:style w:type="paragraph" w:customStyle="1" w:styleId="WW-Encabezadodelatabla">
    <w:name w:val="WW-Encabezado de la tabla"/>
    <w:basedOn w:val="WW-Contenidodelatabla"/>
    <w:pPr>
      <w:jc w:val="center"/>
    </w:pPr>
    <w:rPr>
      <w:b/>
      <w:bCs/>
      <w:i/>
      <w:iCs/>
    </w:rPr>
  </w:style>
  <w:style w:type="paragraph" w:styleId="Textoindependiente3">
    <w:name w:val="Body Text 3"/>
    <w:basedOn w:val="Normal"/>
    <w:link w:val="Textoindependiente3Car"/>
    <w:rsid w:val="00B2041B"/>
    <w:pPr>
      <w:spacing w:after="120"/>
    </w:pPr>
    <w:rPr>
      <w:sz w:val="16"/>
      <w:szCs w:val="16"/>
    </w:rPr>
  </w:style>
  <w:style w:type="paragraph" w:styleId="Textoindependiente2">
    <w:name w:val="Body Text 2"/>
    <w:basedOn w:val="Normal"/>
    <w:link w:val="Textoindependiente2Car"/>
    <w:rsid w:val="00AF1B7F"/>
    <w:pPr>
      <w:spacing w:after="120" w:line="480" w:lineRule="auto"/>
    </w:pPr>
  </w:style>
  <w:style w:type="table" w:styleId="Tablaconcuadrcula">
    <w:name w:val="Table Grid"/>
    <w:basedOn w:val="Tablanormal"/>
    <w:uiPriority w:val="3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link w:val="Textoindependienteprimerasangra2Car"/>
    <w:uiPriority w:val="99"/>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qFormat/>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aliases w:val="AL Pie de página Car,Pie de página AL Car,f Car, Car Car"/>
    <w:link w:val="Piedepgina"/>
    <w:uiPriority w:val="99"/>
    <w:rsid w:val="005F6881"/>
    <w:rPr>
      <w:lang w:val="es-ES" w:eastAsia="ar-SA"/>
    </w:rPr>
  </w:style>
  <w:style w:type="paragraph" w:styleId="Sangra3detindependiente">
    <w:name w:val="Body Text Indent 3"/>
    <w:basedOn w:val="Normal"/>
    <w:link w:val="Sangra3detindependienteCar"/>
    <w:uiPriority w:val="99"/>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uiPriority w:val="99"/>
    <w:rsid w:val="005F6881"/>
    <w:rPr>
      <w:sz w:val="16"/>
      <w:szCs w:val="16"/>
      <w:lang w:val="es-ES" w:eastAsia="es-ES"/>
    </w:rPr>
  </w:style>
  <w:style w:type="paragraph" w:customStyle="1" w:styleId="Listavistosa-nfasis11">
    <w:name w:val="Lista vistosa - Énfasis 11"/>
    <w:basedOn w:val="Normal"/>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lang w:val="es-ES" w:eastAsia="es-ES"/>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link w:val="Encabezado"/>
    <w:uiPriority w:val="99"/>
    <w:rsid w:val="009935C5"/>
    <w:rPr>
      <w:lang w:val="es-ES" w:eastAsia="ar-SA"/>
    </w:rPr>
  </w:style>
  <w:style w:type="paragraph" w:styleId="NormalWeb">
    <w:name w:val="Normal (Web)"/>
    <w:aliases w:val="Normal (Web) Car Car"/>
    <w:basedOn w:val="Normal"/>
    <w:link w:val="NormalWebCar"/>
    <w:uiPriority w:val="99"/>
    <w:qFormat/>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uiPriority w:val="99"/>
    <w:rsid w:val="00550756"/>
    <w:pPr>
      <w:spacing w:after="593"/>
    </w:pPr>
    <w:rPr>
      <w:color w:val="auto"/>
    </w:rPr>
  </w:style>
  <w:style w:type="paragraph" w:customStyle="1" w:styleId="CM2">
    <w:name w:val="CM2"/>
    <w:basedOn w:val="Default"/>
    <w:next w:val="Default"/>
    <w:uiPriority w:val="99"/>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qForma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qFormat/>
    <w:rsid w:val="00F63388"/>
    <w:pPr>
      <w:spacing w:after="255"/>
    </w:pPr>
    <w:rPr>
      <w:rFonts w:ascii="Times" w:hAnsi="Times" w:cs="Times"/>
      <w:color w:val="auto"/>
    </w:rPr>
  </w:style>
  <w:style w:type="paragraph" w:customStyle="1" w:styleId="CM15">
    <w:name w:val="CM15"/>
    <w:basedOn w:val="Default"/>
    <w:next w:val="Default"/>
    <w:uiPriority w:val="99"/>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rsid w:val="008C0FEF"/>
    <w:rPr>
      <w:sz w:val="16"/>
      <w:szCs w:val="16"/>
    </w:rPr>
  </w:style>
  <w:style w:type="paragraph" w:styleId="Textocomentario">
    <w:name w:val="annotation text"/>
    <w:basedOn w:val="Normal"/>
    <w:link w:val="TextocomentarioCar"/>
    <w:rsid w:val="008C0FEF"/>
    <w:rPr>
      <w:lang w:val="x-none"/>
    </w:rPr>
  </w:style>
  <w:style w:type="character" w:customStyle="1" w:styleId="TextocomentarioCar">
    <w:name w:val="Texto comentario Car"/>
    <w:link w:val="Textocomentario"/>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lang w:val="x-none"/>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3">
    <w:name w:val="Car3"/>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paragraph" w:styleId="Prrafodelista">
    <w:name w:val="List Paragraph"/>
    <w:aliases w:val="Bullet List,FooterText,numbered,Paragraphe de liste1,lp1,List Paragraph1,Bolita,Guión,Viñeta 2,BOLA,Párrafo de lista21,Titulo 8,List Paragraph,NORMAL,HOJA,BOLADEF,Nivel 1 OS,Colorful List Accent 1,COLEGIO,Párrafo de lista11,Foot,列出段落"/>
    <w:basedOn w:val="Normal"/>
    <w:link w:val="PrrafodelistaCar"/>
    <w:uiPriority w:val="99"/>
    <w:qFormat/>
    <w:rsid w:val="00E0094D"/>
    <w:pPr>
      <w:ind w:left="708"/>
    </w:pPr>
  </w:style>
  <w:style w:type="paragraph" w:customStyle="1" w:styleId="Car11">
    <w:name w:val="Car11"/>
    <w:basedOn w:val="Normal"/>
    <w:rsid w:val="000C431E"/>
    <w:pPr>
      <w:suppressAutoHyphens w:val="0"/>
      <w:spacing w:after="160" w:line="240" w:lineRule="exact"/>
    </w:pPr>
    <w:rPr>
      <w:rFonts w:ascii="Verdana" w:hAnsi="Verdana"/>
      <w:lang w:val="en-US" w:eastAsia="en-US"/>
    </w:rPr>
  </w:style>
  <w:style w:type="paragraph" w:customStyle="1" w:styleId="Car2">
    <w:name w:val="Car2"/>
    <w:basedOn w:val="Normal"/>
    <w:rsid w:val="000C431E"/>
    <w:pPr>
      <w:suppressAutoHyphens w:val="0"/>
      <w:spacing w:after="160" w:line="240" w:lineRule="exact"/>
    </w:pPr>
    <w:rPr>
      <w:rFonts w:ascii="Verdana" w:hAnsi="Verdana"/>
      <w:lang w:val="en-US" w:eastAsia="en-US"/>
    </w:rPr>
  </w:style>
  <w:style w:type="character" w:customStyle="1" w:styleId="NormalWebCar">
    <w:name w:val="Normal (Web) Car"/>
    <w:aliases w:val="Normal (Web) Car Car Car"/>
    <w:link w:val="NormalWeb"/>
    <w:rsid w:val="000C431E"/>
    <w:rPr>
      <w:sz w:val="24"/>
      <w:szCs w:val="24"/>
      <w:lang w:eastAsia="es-ES"/>
    </w:rPr>
  </w:style>
  <w:style w:type="paragraph" w:styleId="Textosinformato">
    <w:name w:val="Plain Text"/>
    <w:basedOn w:val="Normal"/>
    <w:link w:val="TextosinformatoCar"/>
    <w:uiPriority w:val="99"/>
    <w:unhideWhenUsed/>
    <w:rsid w:val="000C431E"/>
    <w:pPr>
      <w:suppressAutoHyphens w:val="0"/>
    </w:pPr>
    <w:rPr>
      <w:rFonts w:ascii="Calibri" w:eastAsia="Calibri" w:hAnsi="Calibri"/>
      <w:sz w:val="22"/>
      <w:szCs w:val="21"/>
      <w:lang w:val="es-ES_tradnl" w:eastAsia="en-US"/>
    </w:rPr>
  </w:style>
  <w:style w:type="character" w:customStyle="1" w:styleId="TextosinformatoCar">
    <w:name w:val="Texto sin formato Car"/>
    <w:link w:val="Textosinformato"/>
    <w:uiPriority w:val="99"/>
    <w:rsid w:val="000C431E"/>
    <w:rPr>
      <w:rFonts w:ascii="Calibri" w:eastAsia="Calibri" w:hAnsi="Calibri"/>
      <w:sz w:val="22"/>
      <w:szCs w:val="21"/>
      <w:lang w:val="es-ES_tradnl" w:eastAsia="en-US"/>
    </w:rPr>
  </w:style>
  <w:style w:type="character" w:customStyle="1" w:styleId="Ttulo2Car">
    <w:name w:val="Título 2 Car"/>
    <w:link w:val="Ttulo2"/>
    <w:locked/>
    <w:rsid w:val="000C431E"/>
    <w:rPr>
      <w:rFonts w:ascii="Arial" w:hAnsi="Arial"/>
      <w:sz w:val="24"/>
      <w:lang w:val="es-ES" w:eastAsia="ar-SA"/>
    </w:rPr>
  </w:style>
  <w:style w:type="character" w:customStyle="1" w:styleId="Ttulo6Car">
    <w:name w:val="Título 6 Car"/>
    <w:link w:val="Ttulo6"/>
    <w:rsid w:val="000C431E"/>
    <w:rPr>
      <w:rFonts w:ascii="Arial" w:hAnsi="Arial"/>
      <w:b/>
      <w:lang w:val="es-ES" w:eastAsia="ar-SA"/>
    </w:rPr>
  </w:style>
  <w:style w:type="character" w:customStyle="1" w:styleId="Ttulo7Car">
    <w:name w:val="Título 7 Car"/>
    <w:link w:val="Ttulo7"/>
    <w:rsid w:val="000C431E"/>
    <w:rPr>
      <w:rFonts w:ascii="Bookman Old Style" w:hAnsi="Bookman Old Style"/>
      <w:b/>
      <w:sz w:val="22"/>
      <w:u w:val="single"/>
      <w:lang w:val="es-ES" w:eastAsia="ar-SA"/>
    </w:rPr>
  </w:style>
  <w:style w:type="character" w:customStyle="1" w:styleId="Ttulo8Car">
    <w:name w:val="Título 8 Car"/>
    <w:link w:val="Ttulo8"/>
    <w:rsid w:val="000C431E"/>
    <w:rPr>
      <w:rFonts w:ascii="Bookman Old Style" w:hAnsi="Bookman Old Style"/>
      <w:b/>
      <w:lang w:val="es-ES" w:eastAsia="ar-SA"/>
    </w:rPr>
  </w:style>
  <w:style w:type="character" w:customStyle="1" w:styleId="TtuloCar">
    <w:name w:val="Título Car"/>
    <w:aliases w:val="Puesto Car,AL Título Car,Título AL Car,Títulos Principales sin numeración Car,TITULO 1 Car,Título Car Car Car Car1,Título Car Car Car Car Car1,Título Car Car Car Car Car Car,Título1 Car,Puesto1 Car,Title Car,Car Car Car Car,Título11 Car"/>
    <w:link w:val="Ttulo"/>
    <w:qFormat/>
    <w:locked/>
    <w:rsid w:val="000C431E"/>
    <w:rPr>
      <w:rFonts w:ascii="Arial" w:hAnsi="Arial"/>
      <w:b/>
      <w:color w:val="000000"/>
      <w:sz w:val="22"/>
      <w:lang w:val="es-ES" w:eastAsia="ar-SA"/>
    </w:rPr>
  </w:style>
  <w:style w:type="paragraph" w:styleId="Textonotapie">
    <w:name w:val="footnote text"/>
    <w:aliases w:val="texto de nota al pie,Nota a pie/Bibliog,Texto nota pie Car Car,Car1 Car Car,Car1 Car2,ft Car Car,ft Car,Texto nota pie Car11,Texto nota pie Car Car1,Car1 Car Car1,Car1 Car21,Car11 Car Car,Car11 Car, Car1 Car Car, Car1 Car2, Car1,fn"/>
    <w:basedOn w:val="Normal"/>
    <w:link w:val="TextonotapieCar"/>
    <w:uiPriority w:val="99"/>
    <w:qFormat/>
    <w:rsid w:val="000C431E"/>
    <w:pPr>
      <w:suppressAutoHyphens w:val="0"/>
    </w:pPr>
    <w:rPr>
      <w:lang w:val="es-ES_tradnl" w:eastAsia="es-E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link w:val="Textonotapie"/>
    <w:uiPriority w:val="99"/>
    <w:rsid w:val="000C431E"/>
    <w:rPr>
      <w:lang w:val="es-ES_tradnl"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link w:val="4GChar"/>
    <w:uiPriority w:val="99"/>
    <w:qFormat/>
    <w:rsid w:val="000C431E"/>
    <w:rPr>
      <w:vertAlign w:val="superscript"/>
    </w:rPr>
  </w:style>
  <w:style w:type="character" w:styleId="Hipervnculovisitado">
    <w:name w:val="FollowedHyperlink"/>
    <w:uiPriority w:val="99"/>
    <w:rsid w:val="000C431E"/>
    <w:rPr>
      <w:color w:val="800080"/>
      <w:u w:val="single"/>
    </w:rPr>
  </w:style>
  <w:style w:type="paragraph" w:customStyle="1" w:styleId="Textoindependiente31">
    <w:name w:val="Texto independiente 31"/>
    <w:basedOn w:val="Normal"/>
    <w:qFormat/>
    <w:rsid w:val="000C431E"/>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0C431E"/>
    <w:pPr>
      <w:suppressAutoHyphens w:val="0"/>
      <w:ind w:left="708"/>
    </w:pPr>
    <w:rPr>
      <w:sz w:val="24"/>
      <w:szCs w:val="24"/>
      <w:lang w:val="es-ES_tradnl" w:eastAsia="es-ES"/>
    </w:rPr>
  </w:style>
  <w:style w:type="character" w:styleId="nfasis">
    <w:name w:val="Emphasis"/>
    <w:qFormat/>
    <w:rsid w:val="000C431E"/>
    <w:rPr>
      <w:b/>
      <w:bCs/>
      <w:i w:val="0"/>
      <w:iCs w:val="0"/>
    </w:rPr>
  </w:style>
  <w:style w:type="paragraph" w:customStyle="1" w:styleId="Textoindependiente32">
    <w:name w:val="Texto independiente 32"/>
    <w:basedOn w:val="Normal"/>
    <w:rsid w:val="000C431E"/>
    <w:pPr>
      <w:suppressAutoHyphens w:val="0"/>
      <w:jc w:val="both"/>
    </w:pPr>
    <w:rPr>
      <w:rFonts w:ascii="Arial" w:hAnsi="Arial"/>
      <w:sz w:val="22"/>
      <w:lang w:val="es-ES_tradnl" w:eastAsia="es-CO"/>
    </w:rPr>
  </w:style>
  <w:style w:type="paragraph" w:customStyle="1" w:styleId="xl63">
    <w:name w:val="xl63"/>
    <w:basedOn w:val="Normal"/>
    <w:qFormat/>
    <w:rsid w:val="000C431E"/>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qFormat/>
    <w:rsid w:val="000C431E"/>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qFormat/>
    <w:rsid w:val="000C431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qFormat/>
    <w:rsid w:val="000C431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qFormat/>
    <w:rsid w:val="000C431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qFormat/>
    <w:rsid w:val="000C431E"/>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qFormat/>
    <w:rsid w:val="000C431E"/>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qFormat/>
    <w:rsid w:val="000C431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qFormat/>
    <w:rsid w:val="000C431E"/>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0C431E"/>
    <w:pPr>
      <w:suppressAutoHyphens w:val="0"/>
    </w:pPr>
    <w:rPr>
      <w:rFonts w:ascii="Lucida Grande" w:hAnsi="Lucida Grande"/>
      <w:sz w:val="24"/>
      <w:szCs w:val="24"/>
      <w:lang w:val="es-CO" w:eastAsia="es-ES"/>
    </w:rPr>
  </w:style>
  <w:style w:type="character" w:customStyle="1" w:styleId="MapadeldocumentoCar">
    <w:name w:val="Mapa del documento Car"/>
    <w:link w:val="Mapadeldocumento"/>
    <w:rsid w:val="000C431E"/>
    <w:rPr>
      <w:rFonts w:ascii="Lucida Grande" w:hAnsi="Lucida Grande"/>
      <w:sz w:val="24"/>
      <w:szCs w:val="24"/>
      <w:lang w:eastAsia="es-ES"/>
    </w:rPr>
  </w:style>
  <w:style w:type="paragraph" w:customStyle="1" w:styleId="Sombreadovistoso-nfasis11">
    <w:name w:val="Sombreado vistoso - Énfasis 11"/>
    <w:hidden/>
    <w:uiPriority w:val="71"/>
    <w:rsid w:val="000C431E"/>
    <w:rPr>
      <w:sz w:val="24"/>
      <w:szCs w:val="24"/>
      <w:lang w:eastAsia="es-ES"/>
    </w:rPr>
  </w:style>
  <w:style w:type="character" w:customStyle="1" w:styleId="st">
    <w:name w:val="st"/>
    <w:rsid w:val="000C431E"/>
  </w:style>
  <w:style w:type="paragraph" w:customStyle="1" w:styleId="xl82">
    <w:name w:val="xl82"/>
    <w:basedOn w:val="Normal"/>
    <w:qFormat/>
    <w:rsid w:val="000C431E"/>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qFormat/>
    <w:rsid w:val="000C431E"/>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qFormat/>
    <w:rsid w:val="000C431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rsid w:val="000C431E"/>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qFormat/>
    <w:rsid w:val="000C431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qFormat/>
    <w:rsid w:val="000C431E"/>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qFormat/>
    <w:rsid w:val="000C431E"/>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qFormat/>
    <w:rsid w:val="000C431E"/>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qFormat/>
    <w:rsid w:val="000C431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qFormat/>
    <w:rsid w:val="000C431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qFormat/>
    <w:rsid w:val="000C431E"/>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qFormat/>
    <w:rsid w:val="000C431E"/>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0C431E"/>
  </w:style>
  <w:style w:type="paragraph" w:customStyle="1" w:styleId="CM32">
    <w:name w:val="CM32"/>
    <w:basedOn w:val="Default"/>
    <w:next w:val="Default"/>
    <w:link w:val="CM32Car"/>
    <w:uiPriority w:val="99"/>
    <w:rsid w:val="000C431E"/>
    <w:pPr>
      <w:adjustRightInd w:val="0"/>
      <w:spacing w:after="218"/>
    </w:pPr>
    <w:rPr>
      <w:rFonts w:ascii="Arial" w:eastAsia="Calibri" w:hAnsi="Arial"/>
    </w:rPr>
  </w:style>
  <w:style w:type="character" w:customStyle="1" w:styleId="CM32Car">
    <w:name w:val="CM32 Car"/>
    <w:link w:val="CM32"/>
    <w:uiPriority w:val="99"/>
    <w:locked/>
    <w:rsid w:val="000C431E"/>
    <w:rPr>
      <w:rFonts w:ascii="Arial" w:eastAsia="Calibri" w:hAnsi="Arial"/>
      <w:color w:val="000000"/>
      <w:sz w:val="24"/>
      <w:szCs w:val="24"/>
      <w:lang w:val="es-ES" w:eastAsia="es-ES"/>
    </w:rPr>
  </w:style>
  <w:style w:type="paragraph" w:styleId="Lista2">
    <w:name w:val="List 2"/>
    <w:basedOn w:val="Normal"/>
    <w:rsid w:val="000C431E"/>
    <w:pPr>
      <w:ind w:left="566" w:hanging="283"/>
      <w:contextualSpacing/>
    </w:pPr>
  </w:style>
  <w:style w:type="paragraph" w:customStyle="1" w:styleId="Textoindependiente33">
    <w:name w:val="Texto independiente 33"/>
    <w:basedOn w:val="Normal"/>
    <w:rsid w:val="000C431E"/>
    <w:pPr>
      <w:suppressAutoHyphens w:val="0"/>
      <w:jc w:val="both"/>
    </w:pPr>
    <w:rPr>
      <w:rFonts w:ascii="Arial" w:hAnsi="Arial"/>
      <w:sz w:val="22"/>
      <w:szCs w:val="24"/>
      <w:lang w:val="es-ES_tradnl" w:eastAsia="es-ES"/>
    </w:rPr>
  </w:style>
  <w:style w:type="numbering" w:customStyle="1" w:styleId="Estilo1">
    <w:name w:val="Estilo1"/>
    <w:uiPriority w:val="99"/>
    <w:rsid w:val="000C431E"/>
    <w:pPr>
      <w:numPr>
        <w:numId w:val="3"/>
      </w:numPr>
    </w:pPr>
  </w:style>
  <w:style w:type="paragraph" w:customStyle="1" w:styleId="Textoindependiente34">
    <w:name w:val="Texto independiente 34"/>
    <w:basedOn w:val="Normal"/>
    <w:rsid w:val="006E7030"/>
    <w:pPr>
      <w:suppressAutoHyphens w:val="0"/>
      <w:jc w:val="both"/>
    </w:pPr>
    <w:rPr>
      <w:rFonts w:ascii="Arial" w:hAnsi="Arial"/>
      <w:sz w:val="22"/>
      <w:szCs w:val="24"/>
      <w:lang w:val="es-CO" w:eastAsia="es-ES"/>
    </w:rPr>
  </w:style>
  <w:style w:type="paragraph" w:customStyle="1" w:styleId="MARITZA4">
    <w:name w:val="MARITZA4"/>
    <w:basedOn w:val="Normal"/>
    <w:qFormat/>
    <w:rsid w:val="006E7030"/>
    <w:pPr>
      <w:tabs>
        <w:tab w:val="left" w:pos="-720"/>
        <w:tab w:val="left" w:pos="0"/>
      </w:tabs>
      <w:suppressAutoHyphens w:val="0"/>
      <w:jc w:val="center"/>
    </w:pPr>
    <w:rPr>
      <w:b/>
      <w:bCs/>
      <w:sz w:val="24"/>
      <w:szCs w:val="24"/>
      <w:lang w:val="en-US" w:eastAsia="es-ES"/>
    </w:rPr>
  </w:style>
  <w:style w:type="paragraph" w:customStyle="1" w:styleId="Textosinformato1">
    <w:name w:val="Texto sin formato1"/>
    <w:basedOn w:val="Normal"/>
    <w:qFormat/>
    <w:rsid w:val="006E7030"/>
    <w:pPr>
      <w:suppressAutoHyphens w:val="0"/>
    </w:pPr>
    <w:rPr>
      <w:rFonts w:ascii="Courier New" w:eastAsia="Batang" w:hAnsi="Courier New"/>
      <w:lang w:eastAsia="es-ES"/>
    </w:rPr>
  </w:style>
  <w:style w:type="paragraph" w:customStyle="1" w:styleId="CarCarCarCarCarCarCar">
    <w:name w:val="Car Car Car Car Car Car Car"/>
    <w:basedOn w:val="Normal"/>
    <w:qFormat/>
    <w:rsid w:val="006E7030"/>
    <w:pPr>
      <w:suppressAutoHyphens w:val="0"/>
      <w:spacing w:after="160" w:line="240" w:lineRule="exact"/>
    </w:pPr>
    <w:rPr>
      <w:rFonts w:ascii="Verdana" w:hAnsi="Verdana"/>
      <w:lang w:val="en-US" w:eastAsia="en-US"/>
    </w:rPr>
  </w:style>
  <w:style w:type="paragraph" w:customStyle="1" w:styleId="pa39">
    <w:name w:val="pa39"/>
    <w:basedOn w:val="Normal"/>
    <w:qFormat/>
    <w:rsid w:val="006E7030"/>
    <w:pPr>
      <w:suppressAutoHyphens w:val="0"/>
      <w:spacing w:before="100" w:beforeAutospacing="1" w:after="100" w:afterAutospacing="1"/>
    </w:pPr>
    <w:rPr>
      <w:color w:val="663300"/>
      <w:sz w:val="24"/>
      <w:szCs w:val="24"/>
      <w:lang w:eastAsia="es-ES"/>
    </w:rPr>
  </w:style>
  <w:style w:type="character" w:customStyle="1" w:styleId="a9">
    <w:name w:val="a9"/>
    <w:rsid w:val="006E7030"/>
  </w:style>
  <w:style w:type="paragraph" w:customStyle="1" w:styleId="Textoindependiente211">
    <w:name w:val="Texto independiente 211"/>
    <w:basedOn w:val="Normal"/>
    <w:qFormat/>
    <w:rsid w:val="006E7030"/>
    <w:pPr>
      <w:suppressAutoHyphens w:val="0"/>
      <w:jc w:val="both"/>
    </w:pPr>
    <w:rPr>
      <w:rFonts w:ascii="Arial" w:hAnsi="Arial"/>
      <w:sz w:val="22"/>
      <w:lang w:eastAsia="es-ES"/>
    </w:rPr>
  </w:style>
  <w:style w:type="character" w:customStyle="1" w:styleId="apple-converted-space">
    <w:name w:val="apple-converted-space"/>
    <w:rsid w:val="006E7030"/>
  </w:style>
  <w:style w:type="character" w:customStyle="1" w:styleId="TextoindependienteCar">
    <w:name w:val="Texto independiente Car"/>
    <w:aliases w:val="body text Car,bt Car,body tesx Car,tabla 2 Car,contents Car,TextindepT2 Car,EHPT Car,Body Text2 Car,ändrad Car,Subsection Body Text Car1"/>
    <w:link w:val="Textoindependiente"/>
    <w:rsid w:val="006E7030"/>
    <w:rPr>
      <w:sz w:val="24"/>
      <w:lang w:val="es-ES_tradnl" w:eastAsia="ar-SA"/>
    </w:rPr>
  </w:style>
  <w:style w:type="paragraph" w:styleId="Sinespaciado">
    <w:name w:val="No Spacing"/>
    <w:link w:val="SinespaciadoCar"/>
    <w:uiPriority w:val="1"/>
    <w:qFormat/>
    <w:rsid w:val="006E7030"/>
    <w:rPr>
      <w:rFonts w:ascii="Calibri" w:eastAsia="Calibri" w:hAnsi="Calibri"/>
      <w:sz w:val="22"/>
      <w:szCs w:val="22"/>
    </w:rPr>
  </w:style>
  <w:style w:type="character" w:customStyle="1" w:styleId="SinespaciadoCar">
    <w:name w:val="Sin espaciado Car"/>
    <w:link w:val="Sinespaciado"/>
    <w:uiPriority w:val="1"/>
    <w:rsid w:val="006E7030"/>
    <w:rPr>
      <w:rFonts w:ascii="Calibri" w:eastAsia="Calibri" w:hAnsi="Calibri"/>
      <w:sz w:val="22"/>
      <w:szCs w:val="22"/>
    </w:rPr>
  </w:style>
  <w:style w:type="paragraph" w:customStyle="1" w:styleId="CarCarCarCarCarCarCar1">
    <w:name w:val="Car Car Car Car Car Car Car1"/>
    <w:basedOn w:val="Normal"/>
    <w:rsid w:val="006E7030"/>
    <w:pPr>
      <w:suppressAutoHyphens w:val="0"/>
      <w:spacing w:after="160" w:line="240" w:lineRule="exact"/>
    </w:pPr>
    <w:rPr>
      <w:rFonts w:ascii="Verdana" w:hAnsi="Verdana"/>
      <w:lang w:val="en-US" w:eastAsia="en-US"/>
    </w:rPr>
  </w:style>
  <w:style w:type="paragraph" w:customStyle="1" w:styleId="Textoindependiente0">
    <w:name w:val="Texto independiente(."/>
    <w:basedOn w:val="Normal"/>
    <w:uiPriority w:val="99"/>
    <w:rsid w:val="006E7030"/>
    <w:pPr>
      <w:tabs>
        <w:tab w:val="left" w:pos="-720"/>
      </w:tabs>
      <w:spacing w:after="120"/>
      <w:jc w:val="both"/>
    </w:pPr>
    <w:rPr>
      <w:rFonts w:ascii="Arial" w:hAnsi="Arial"/>
      <w:spacing w:val="-2"/>
      <w:sz w:val="24"/>
      <w:szCs w:val="24"/>
      <w:lang w:val="es-ES_tradnl" w:eastAsia="en-US"/>
    </w:rPr>
  </w:style>
  <w:style w:type="paragraph" w:customStyle="1" w:styleId="Estilo">
    <w:name w:val="Estilo"/>
    <w:rsid w:val="006E7030"/>
    <w:pPr>
      <w:widowControl w:val="0"/>
      <w:autoSpaceDE w:val="0"/>
      <w:autoSpaceDN w:val="0"/>
      <w:adjustRightInd w:val="0"/>
    </w:pPr>
    <w:rPr>
      <w:rFonts w:ascii="Arial" w:hAnsi="Arial" w:cs="Arial"/>
      <w:sz w:val="24"/>
      <w:szCs w:val="24"/>
      <w:lang w:val="es-AR" w:eastAsia="es-AR"/>
    </w:rPr>
  </w:style>
  <w:style w:type="character" w:customStyle="1" w:styleId="WW8Num16z0">
    <w:name w:val="WW8Num16z0"/>
    <w:rsid w:val="006E7030"/>
    <w:rPr>
      <w:rFonts w:ascii="Symbol" w:hAnsi="Symbol"/>
    </w:rPr>
  </w:style>
  <w:style w:type="paragraph" w:customStyle="1" w:styleId="Prrafodelista3">
    <w:name w:val="Párrafo de lista3"/>
    <w:basedOn w:val="Normal"/>
    <w:uiPriority w:val="99"/>
    <w:rsid w:val="006E7030"/>
    <w:pPr>
      <w:suppressAutoHyphens w:val="0"/>
      <w:ind w:left="720"/>
      <w:contextualSpacing/>
    </w:pPr>
    <w:rPr>
      <w:lang w:eastAsia="es-ES"/>
    </w:rPr>
  </w:style>
  <w:style w:type="character" w:customStyle="1" w:styleId="SangradetextonormalCar">
    <w:name w:val="Sangría de texto normal Car"/>
    <w:link w:val="Sangradetextonormal"/>
    <w:rsid w:val="006E7030"/>
    <w:rPr>
      <w:rFonts w:ascii="Arial" w:hAnsi="Arial"/>
      <w:color w:val="000000"/>
      <w:sz w:val="24"/>
      <w:lang w:val="es-ES" w:eastAsia="ar-SA"/>
    </w:rPr>
  </w:style>
  <w:style w:type="character" w:customStyle="1" w:styleId="Textoindependiente2Car">
    <w:name w:val="Texto independiente 2 Car"/>
    <w:link w:val="Textoindependiente2"/>
    <w:locked/>
    <w:rsid w:val="006E7030"/>
    <w:rPr>
      <w:lang w:val="es-ES" w:eastAsia="ar-SA"/>
    </w:rPr>
  </w:style>
  <w:style w:type="paragraph" w:customStyle="1" w:styleId="p14">
    <w:name w:val="p14"/>
    <w:basedOn w:val="Normal"/>
    <w:qFormat/>
    <w:rsid w:val="006E7030"/>
    <w:pPr>
      <w:widowControl w:val="0"/>
      <w:tabs>
        <w:tab w:val="left" w:pos="1411"/>
      </w:tabs>
      <w:suppressAutoHyphens w:val="0"/>
      <w:autoSpaceDE w:val="0"/>
      <w:autoSpaceDN w:val="0"/>
      <w:adjustRightInd w:val="0"/>
      <w:ind w:left="29"/>
    </w:pPr>
    <w:rPr>
      <w:sz w:val="24"/>
      <w:szCs w:val="24"/>
      <w:lang w:val="en-US" w:eastAsia="es-ES"/>
    </w:rPr>
  </w:style>
  <w:style w:type="character" w:customStyle="1" w:styleId="SubttuloCar">
    <w:name w:val="Subtítulo Car"/>
    <w:link w:val="Subttulo"/>
    <w:rsid w:val="006E7030"/>
    <w:rPr>
      <w:rFonts w:ascii="Arial" w:eastAsia="Lucida Sans Unicode" w:hAnsi="Arial" w:cs="Tahoma"/>
      <w:i/>
      <w:iCs/>
      <w:sz w:val="28"/>
      <w:szCs w:val="28"/>
      <w:lang w:val="es-ES" w:eastAsia="ar-SA"/>
    </w:rPr>
  </w:style>
  <w:style w:type="character" w:customStyle="1" w:styleId="Textoindependiente3Car">
    <w:name w:val="Texto independiente 3 Car"/>
    <w:link w:val="Textoindependiente3"/>
    <w:rsid w:val="00AC1952"/>
    <w:rPr>
      <w:sz w:val="16"/>
      <w:szCs w:val="16"/>
      <w:lang w:eastAsia="ar-SA"/>
    </w:rPr>
  </w:style>
  <w:style w:type="character" w:customStyle="1" w:styleId="PrrafodelistaCar">
    <w:name w:val="Párrafo de lista Car"/>
    <w:aliases w:val="Bullet List Car,FooterText Car,numbered Car,Paragraphe de liste1 Car,lp1 Car,List Paragraph1 Car,Bolita Car,Guión Car,Viñeta 2 Car,BOLA Car,Párrafo de lista21 Car,Titulo 8 Car,List Paragraph Car,NORMAL Car,HOJA Car,BOLADEF Car"/>
    <w:link w:val="Prrafodelista"/>
    <w:uiPriority w:val="34"/>
    <w:qFormat/>
    <w:locked/>
    <w:rsid w:val="009A028A"/>
    <w:rPr>
      <w:lang w:eastAsia="ar-SA"/>
    </w:rPr>
  </w:style>
  <w:style w:type="paragraph" w:customStyle="1" w:styleId="CM3">
    <w:name w:val="CM3"/>
    <w:basedOn w:val="Default"/>
    <w:next w:val="Default"/>
    <w:uiPriority w:val="99"/>
    <w:qFormat/>
    <w:rsid w:val="007A4DEE"/>
    <w:pPr>
      <w:spacing w:line="260" w:lineRule="atLeast"/>
    </w:pPr>
    <w:rPr>
      <w:rFonts w:ascii="Times" w:eastAsia="Calibri" w:hAnsi="Times" w:cs="Times"/>
      <w:color w:val="auto"/>
    </w:rPr>
  </w:style>
  <w:style w:type="paragraph" w:customStyle="1" w:styleId="CM17">
    <w:name w:val="CM17"/>
    <w:basedOn w:val="Default"/>
    <w:next w:val="Default"/>
    <w:uiPriority w:val="99"/>
    <w:rsid w:val="007A4DEE"/>
    <w:pPr>
      <w:spacing w:after="113"/>
    </w:pPr>
    <w:rPr>
      <w:rFonts w:ascii="Times" w:hAnsi="Times" w:cs="Times"/>
      <w:color w:val="auto"/>
    </w:rPr>
  </w:style>
  <w:style w:type="paragraph" w:customStyle="1" w:styleId="Normal1">
    <w:name w:val="Normal1"/>
    <w:basedOn w:val="Normal"/>
    <w:uiPriority w:val="99"/>
    <w:rsid w:val="007A4DEE"/>
    <w:pPr>
      <w:widowControl w:val="0"/>
      <w:overflowPunct w:val="0"/>
      <w:autoSpaceDE w:val="0"/>
      <w:autoSpaceDN w:val="0"/>
      <w:adjustRightInd w:val="0"/>
      <w:textAlignment w:val="baseline"/>
    </w:pPr>
    <w:rPr>
      <w:rFonts w:ascii="Thorndale" w:hAnsi="Thorndale" w:cs="Thorndale"/>
      <w:color w:val="000000"/>
      <w:sz w:val="24"/>
      <w:szCs w:val="24"/>
      <w:lang w:val="es-ES_tradnl" w:eastAsia="es-ES"/>
    </w:rPr>
  </w:style>
  <w:style w:type="paragraph" w:styleId="Firma">
    <w:name w:val="Signature"/>
    <w:basedOn w:val="Normal"/>
    <w:link w:val="FirmaCar"/>
    <w:uiPriority w:val="99"/>
    <w:unhideWhenUsed/>
    <w:rsid w:val="007A4DEE"/>
    <w:pPr>
      <w:suppressAutoHyphens w:val="0"/>
      <w:ind w:left="4252"/>
    </w:pPr>
    <w:rPr>
      <w:rFonts w:ascii="Calibri" w:eastAsia="Calibri" w:hAnsi="Calibri"/>
      <w:sz w:val="22"/>
      <w:szCs w:val="22"/>
      <w:lang w:val="es-CO" w:eastAsia="en-US"/>
    </w:rPr>
  </w:style>
  <w:style w:type="character" w:customStyle="1" w:styleId="FirmaCar">
    <w:name w:val="Firma Car"/>
    <w:link w:val="Firma"/>
    <w:uiPriority w:val="99"/>
    <w:rsid w:val="007A4DEE"/>
    <w:rPr>
      <w:rFonts w:ascii="Calibri" w:eastAsia="Calibri" w:hAnsi="Calibri"/>
      <w:sz w:val="22"/>
      <w:szCs w:val="22"/>
      <w:lang w:eastAsia="en-US"/>
    </w:rPr>
  </w:style>
  <w:style w:type="paragraph" w:customStyle="1" w:styleId="Firmapuesto">
    <w:name w:val="Firma puesto"/>
    <w:basedOn w:val="Firma"/>
    <w:rsid w:val="007A4DEE"/>
  </w:style>
  <w:style w:type="paragraph" w:styleId="Listaconvietas4">
    <w:name w:val="List Bullet 4"/>
    <w:basedOn w:val="Normal"/>
    <w:rsid w:val="007A4DEE"/>
    <w:pPr>
      <w:tabs>
        <w:tab w:val="num" w:pos="1209"/>
      </w:tabs>
      <w:suppressAutoHyphens w:val="0"/>
      <w:ind w:left="1209" w:hanging="360"/>
      <w:contextualSpacing/>
    </w:pPr>
    <w:rPr>
      <w:sz w:val="24"/>
      <w:szCs w:val="24"/>
      <w:lang w:val="es-CO" w:eastAsia="es-ES"/>
    </w:rPr>
  </w:style>
  <w:style w:type="table" w:styleId="Sombreadoclaro-nfasis6">
    <w:name w:val="Light Shading Accent 6"/>
    <w:basedOn w:val="Tablanormal"/>
    <w:uiPriority w:val="60"/>
    <w:rsid w:val="007A4DEE"/>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xl96">
    <w:name w:val="xl96"/>
    <w:basedOn w:val="Normal"/>
    <w:qFormat/>
    <w:rsid w:val="007A4DEE"/>
    <w:pPr>
      <w:pBdr>
        <w:top w:val="single" w:sz="4" w:space="0" w:color="auto"/>
        <w:bottom w:val="single" w:sz="4" w:space="0" w:color="auto"/>
      </w:pBdr>
      <w:suppressAutoHyphens w:val="0"/>
      <w:spacing w:before="100" w:beforeAutospacing="1" w:after="100" w:afterAutospacing="1"/>
      <w:jc w:val="center"/>
    </w:pPr>
    <w:rPr>
      <w:rFonts w:ascii="Arial Narrow" w:hAnsi="Arial Narrow"/>
      <w:b/>
      <w:bCs/>
      <w:sz w:val="16"/>
      <w:szCs w:val="16"/>
      <w:lang w:eastAsia="es-ES"/>
    </w:rPr>
  </w:style>
  <w:style w:type="character" w:styleId="Textoennegrita">
    <w:name w:val="Strong"/>
    <w:uiPriority w:val="22"/>
    <w:qFormat/>
    <w:rsid w:val="007A4DEE"/>
    <w:rPr>
      <w:b/>
      <w:bCs/>
    </w:rPr>
  </w:style>
  <w:style w:type="paragraph" w:customStyle="1" w:styleId="1">
    <w:name w:val="1"/>
    <w:basedOn w:val="Normal"/>
    <w:next w:val="Ttulo"/>
    <w:qFormat/>
    <w:rsid w:val="007A4DEE"/>
    <w:pPr>
      <w:suppressAutoHyphens w:val="0"/>
      <w:jc w:val="center"/>
    </w:pPr>
    <w:rPr>
      <w:rFonts w:ascii="Arial" w:hAnsi="Arial"/>
      <w:b/>
      <w:sz w:val="32"/>
      <w:lang w:val="es-ES_tradnl" w:eastAsia="es-ES"/>
    </w:rPr>
  </w:style>
  <w:style w:type="paragraph" w:customStyle="1" w:styleId="xl97">
    <w:name w:val="xl97"/>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8">
    <w:name w:val="xl98"/>
    <w:basedOn w:val="Normal"/>
    <w:qFormat/>
    <w:rsid w:val="007A4D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9">
    <w:name w:val="xl99"/>
    <w:basedOn w:val="Normal"/>
    <w:qFormat/>
    <w:rsid w:val="007A4DE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00">
    <w:name w:val="xl100"/>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1">
    <w:name w:val="xl101"/>
    <w:basedOn w:val="Normal"/>
    <w:qFormat/>
    <w:rsid w:val="007A4DEE"/>
    <w:pPr>
      <w:pBdr>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2">
    <w:name w:val="xl102"/>
    <w:basedOn w:val="Normal"/>
    <w:qFormat/>
    <w:rsid w:val="007A4DE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3">
    <w:name w:val="xl103"/>
    <w:basedOn w:val="Normal"/>
    <w:qFormat/>
    <w:rsid w:val="007A4DEE"/>
    <w:pPr>
      <w:pBdr>
        <w:top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4">
    <w:name w:val="xl104"/>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5">
    <w:name w:val="xl105"/>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lang w:val="es-CO" w:eastAsia="es-CO"/>
    </w:rPr>
  </w:style>
  <w:style w:type="paragraph" w:customStyle="1" w:styleId="xl106">
    <w:name w:val="xl106"/>
    <w:basedOn w:val="Normal"/>
    <w:qFormat/>
    <w:rsid w:val="007A4DEE"/>
    <w:pPr>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07">
    <w:name w:val="xl107"/>
    <w:basedOn w:val="Normal"/>
    <w:qFormat/>
    <w:rsid w:val="007A4DE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108">
    <w:name w:val="xl108"/>
    <w:basedOn w:val="Normal"/>
    <w:qFormat/>
    <w:rsid w:val="007A4DE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hAnsi="Arial" w:cs="Arial"/>
      <w:color w:val="000000"/>
      <w:lang w:val="es-CO" w:eastAsia="es-CO"/>
    </w:rPr>
  </w:style>
  <w:style w:type="paragraph" w:customStyle="1" w:styleId="xl109">
    <w:name w:val="xl109"/>
    <w:basedOn w:val="Normal"/>
    <w:qFormat/>
    <w:rsid w:val="007A4DE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10">
    <w:name w:val="xl110"/>
    <w:basedOn w:val="Normal"/>
    <w:qFormat/>
    <w:rsid w:val="007A4DEE"/>
    <w:pPr>
      <w:pBdr>
        <w:bottom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1">
    <w:name w:val="xl111"/>
    <w:basedOn w:val="Normal"/>
    <w:qFormat/>
    <w:rsid w:val="007A4DEE"/>
    <w:pPr>
      <w:pBdr>
        <w:bottom w:val="single" w:sz="4" w:space="0" w:color="auto"/>
        <w:right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2">
    <w:name w:val="xl112"/>
    <w:basedOn w:val="Normal"/>
    <w:qFormat/>
    <w:rsid w:val="007A4DEE"/>
    <w:pPr>
      <w:pBdr>
        <w:top w:val="single" w:sz="4" w:space="0" w:color="auto"/>
        <w:left w:val="single" w:sz="4" w:space="0" w:color="auto"/>
        <w:bottom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3">
    <w:name w:val="xl113"/>
    <w:basedOn w:val="Normal"/>
    <w:qFormat/>
    <w:rsid w:val="007A4DEE"/>
    <w:pPr>
      <w:pBdr>
        <w:top w:val="single" w:sz="4" w:space="0" w:color="auto"/>
        <w:bottom w:val="single" w:sz="4" w:space="0" w:color="auto"/>
        <w:right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4">
    <w:name w:val="xl114"/>
    <w:basedOn w:val="Normal"/>
    <w:qFormat/>
    <w:rsid w:val="007A4DEE"/>
    <w:pPr>
      <w:pBdr>
        <w:top w:val="single" w:sz="4" w:space="0" w:color="auto"/>
        <w:left w:val="single" w:sz="4" w:space="0" w:color="auto"/>
        <w:bottom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5">
    <w:name w:val="xl115"/>
    <w:basedOn w:val="Normal"/>
    <w:qFormat/>
    <w:rsid w:val="007A4DEE"/>
    <w:pPr>
      <w:pBdr>
        <w:top w:val="single" w:sz="4" w:space="0" w:color="auto"/>
        <w:bottom w:val="single" w:sz="4" w:space="0" w:color="auto"/>
        <w:right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6">
    <w:name w:val="xl116"/>
    <w:basedOn w:val="Normal"/>
    <w:qFormat/>
    <w:rsid w:val="007A4DEE"/>
    <w:pPr>
      <w:pBdr>
        <w:top w:val="single" w:sz="4" w:space="0" w:color="auto"/>
        <w:left w:val="single" w:sz="4" w:space="0" w:color="auto"/>
        <w:bottom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7">
    <w:name w:val="xl117"/>
    <w:basedOn w:val="Normal"/>
    <w:qFormat/>
    <w:rsid w:val="007A4DEE"/>
    <w:pPr>
      <w:pBdr>
        <w:top w:val="single" w:sz="4" w:space="0" w:color="auto"/>
        <w:bottom w:val="single" w:sz="4" w:space="0" w:color="auto"/>
        <w:right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8">
    <w:name w:val="xl118"/>
    <w:basedOn w:val="Normal"/>
    <w:qFormat/>
    <w:rsid w:val="007A4DEE"/>
    <w:pPr>
      <w:pBdr>
        <w:top w:val="single" w:sz="4" w:space="0" w:color="auto"/>
        <w:left w:val="single" w:sz="4" w:space="0" w:color="auto"/>
        <w:bottom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19">
    <w:name w:val="xl119"/>
    <w:basedOn w:val="Normal"/>
    <w:qFormat/>
    <w:rsid w:val="007A4DEE"/>
    <w:pPr>
      <w:pBdr>
        <w:top w:val="single" w:sz="4" w:space="0" w:color="auto"/>
        <w:bottom w:val="single" w:sz="4" w:space="0" w:color="auto"/>
        <w:right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20">
    <w:name w:val="xl120"/>
    <w:basedOn w:val="Normal"/>
    <w:qFormat/>
    <w:rsid w:val="007A4DEE"/>
    <w:pPr>
      <w:pBdr>
        <w:top w:val="single" w:sz="4" w:space="0" w:color="auto"/>
        <w:left w:val="single" w:sz="4" w:space="0" w:color="auto"/>
        <w:bottom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1">
    <w:name w:val="xl121"/>
    <w:basedOn w:val="Normal"/>
    <w:qFormat/>
    <w:rsid w:val="007A4DEE"/>
    <w:pPr>
      <w:pBdr>
        <w:top w:val="single" w:sz="4" w:space="0" w:color="auto"/>
        <w:bottom w:val="single" w:sz="4" w:space="0" w:color="auto"/>
        <w:right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2">
    <w:name w:val="xl122"/>
    <w:basedOn w:val="Normal"/>
    <w:qFormat/>
    <w:rsid w:val="007A4DEE"/>
    <w:pPr>
      <w:pBdr>
        <w:top w:val="single" w:sz="4" w:space="0" w:color="auto"/>
        <w:left w:val="single" w:sz="4" w:space="0" w:color="auto"/>
        <w:bottom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3">
    <w:name w:val="xl123"/>
    <w:basedOn w:val="Normal"/>
    <w:qFormat/>
    <w:rsid w:val="007A4DEE"/>
    <w:pPr>
      <w:pBdr>
        <w:top w:val="single" w:sz="4" w:space="0" w:color="auto"/>
        <w:bottom w:val="single" w:sz="4" w:space="0" w:color="auto"/>
        <w:right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4">
    <w:name w:val="xl124"/>
    <w:basedOn w:val="Normal"/>
    <w:qFormat/>
    <w:rsid w:val="007A4DEE"/>
    <w:pPr>
      <w:pBdr>
        <w:top w:val="single" w:sz="4" w:space="0" w:color="auto"/>
        <w:left w:val="single" w:sz="4" w:space="0" w:color="auto"/>
        <w:bottom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5">
    <w:name w:val="xl125"/>
    <w:basedOn w:val="Normal"/>
    <w:qFormat/>
    <w:rsid w:val="007A4DEE"/>
    <w:pPr>
      <w:pBdr>
        <w:top w:val="single" w:sz="4" w:space="0" w:color="auto"/>
        <w:bottom w:val="single" w:sz="4" w:space="0" w:color="auto"/>
        <w:right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6">
    <w:name w:val="xl126"/>
    <w:basedOn w:val="Normal"/>
    <w:qFormat/>
    <w:rsid w:val="007A4DEE"/>
    <w:pPr>
      <w:pBdr>
        <w:top w:val="single" w:sz="4" w:space="0" w:color="auto"/>
        <w:left w:val="single" w:sz="4" w:space="0" w:color="auto"/>
        <w:bottom w:val="single" w:sz="4" w:space="0" w:color="auto"/>
      </w:pBdr>
      <w:shd w:val="clear" w:color="000000" w:fill="E46D0A"/>
      <w:suppressAutoHyphens w:val="0"/>
      <w:spacing w:before="100" w:beforeAutospacing="1" w:after="100" w:afterAutospacing="1"/>
    </w:pPr>
    <w:rPr>
      <w:b/>
      <w:bCs/>
      <w:color w:val="000000"/>
      <w:lang w:val="es-CO" w:eastAsia="es-CO"/>
    </w:rPr>
  </w:style>
  <w:style w:type="character" w:customStyle="1" w:styleId="Ttulo3Car">
    <w:name w:val="Título 3 Car"/>
    <w:link w:val="Ttulo3"/>
    <w:locked/>
    <w:rsid w:val="007A4DEE"/>
    <w:rPr>
      <w:rFonts w:ascii="Arial" w:hAnsi="Arial"/>
      <w:b/>
      <w:color w:val="000000"/>
      <w:sz w:val="36"/>
      <w:u w:val="single"/>
      <w:lang w:val="es-ES" w:eastAsia="ar-SA"/>
    </w:rPr>
  </w:style>
  <w:style w:type="paragraph" w:styleId="Lista4">
    <w:name w:val="List 4"/>
    <w:basedOn w:val="Normal"/>
    <w:rsid w:val="007A4DEE"/>
    <w:pPr>
      <w:suppressAutoHyphens w:val="0"/>
      <w:ind w:left="1132" w:hanging="283"/>
      <w:contextualSpacing/>
    </w:pPr>
    <w:rPr>
      <w:sz w:val="24"/>
      <w:szCs w:val="24"/>
      <w:lang w:val="es-ES_tradnl" w:eastAsia="es-ES_tradnl"/>
    </w:rPr>
  </w:style>
  <w:style w:type="character" w:customStyle="1" w:styleId="Ttulo1Car">
    <w:name w:val="Título 1 Car"/>
    <w:link w:val="Ttulo1"/>
    <w:rsid w:val="007A4DEE"/>
    <w:rPr>
      <w:rFonts w:ascii="Arial" w:hAnsi="Arial"/>
      <w:b/>
      <w:color w:val="000000"/>
      <w:sz w:val="24"/>
      <w:lang w:val="es-ES" w:eastAsia="ar-SA"/>
    </w:rPr>
  </w:style>
  <w:style w:type="character" w:customStyle="1" w:styleId="Ttulo4Car">
    <w:name w:val="Título 4 Car"/>
    <w:link w:val="Ttulo4"/>
    <w:rsid w:val="007A4DEE"/>
    <w:rPr>
      <w:rFonts w:ascii="Arial" w:hAnsi="Arial"/>
      <w:b/>
      <w:color w:val="FF0000"/>
      <w:sz w:val="22"/>
      <w:u w:val="single"/>
      <w:lang w:val="es-ES" w:eastAsia="ar-SA"/>
    </w:rPr>
  </w:style>
  <w:style w:type="character" w:customStyle="1" w:styleId="Ttulo9Car">
    <w:name w:val="Título 9 Car"/>
    <w:link w:val="Ttulo9"/>
    <w:rsid w:val="007A4DEE"/>
    <w:rPr>
      <w:rFonts w:ascii="Arial" w:hAnsi="Arial"/>
      <w:b/>
      <w:color w:val="000000"/>
      <w:sz w:val="22"/>
      <w:lang w:val="es-ES" w:eastAsia="ar-SA"/>
    </w:rPr>
  </w:style>
  <w:style w:type="character" w:customStyle="1" w:styleId="ms-rtestyle-accent2">
    <w:name w:val="ms-rtestyle-accent2"/>
    <w:rsid w:val="007A4DEE"/>
  </w:style>
  <w:style w:type="numbering" w:customStyle="1" w:styleId="Estilo11">
    <w:name w:val="Estilo11"/>
    <w:uiPriority w:val="99"/>
    <w:rsid w:val="00791DE4"/>
    <w:pPr>
      <w:numPr>
        <w:numId w:val="4"/>
      </w:numPr>
    </w:pPr>
  </w:style>
  <w:style w:type="paragraph" w:customStyle="1" w:styleId="subtitulos">
    <w:name w:val="subtitulos"/>
    <w:basedOn w:val="Normal"/>
    <w:rsid w:val="007B77A1"/>
    <w:pPr>
      <w:suppressAutoHyphens w:val="0"/>
      <w:spacing w:before="100" w:beforeAutospacing="1" w:after="100" w:afterAutospacing="1"/>
    </w:pPr>
    <w:rPr>
      <w:sz w:val="24"/>
      <w:szCs w:val="24"/>
      <w:lang w:val="es-CO" w:eastAsia="es-CO"/>
    </w:rPr>
  </w:style>
  <w:style w:type="character" w:customStyle="1" w:styleId="gralsubtitulos">
    <w:name w:val="gralsubtitulos"/>
    <w:rsid w:val="007B77A1"/>
  </w:style>
  <w:style w:type="table" w:customStyle="1" w:styleId="Tablaconcuadrcula1">
    <w:name w:val="Tabla con cuadrícula1"/>
    <w:basedOn w:val="Tablanormal"/>
    <w:next w:val="Tablaconcuadrcula"/>
    <w:uiPriority w:val="39"/>
    <w:rsid w:val="00D45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uiPriority w:val="99"/>
    <w:semiHidden/>
    <w:rsid w:val="00D455D0"/>
    <w:rPr>
      <w:rFonts w:ascii="Times New Roman" w:hAnsi="Times New Roman"/>
      <w:sz w:val="20"/>
      <w:szCs w:val="20"/>
      <w:lang w:val="es-ES" w:eastAsia="es-ES"/>
    </w:rPr>
  </w:style>
  <w:style w:type="paragraph" w:customStyle="1" w:styleId="Ttulo3Edgar3Sous-titre3">
    <w:name w:val="Título 3.Edgar 3.Sous-titre (3)"/>
    <w:basedOn w:val="Normal"/>
    <w:next w:val="Normal"/>
    <w:rsid w:val="00D455D0"/>
    <w:pPr>
      <w:keepNext/>
      <w:suppressAutoHyphens w:val="0"/>
      <w:ind w:right="-91"/>
      <w:outlineLvl w:val="2"/>
    </w:pPr>
    <w:rPr>
      <w:rFonts w:ascii="Arial" w:hAnsi="Arial"/>
      <w:b/>
      <w:color w:val="000000"/>
      <w:sz w:val="22"/>
      <w:lang w:val="es-CO" w:eastAsia="es-ES"/>
    </w:rPr>
  </w:style>
  <w:style w:type="paragraph" w:customStyle="1" w:styleId="font6">
    <w:name w:val="font6"/>
    <w:basedOn w:val="Normal"/>
    <w:qFormat/>
    <w:rsid w:val="00D455D0"/>
    <w:pPr>
      <w:suppressAutoHyphens w:val="0"/>
      <w:spacing w:before="100" w:beforeAutospacing="1" w:after="100" w:afterAutospacing="1"/>
    </w:pPr>
    <w:rPr>
      <w:rFonts w:ascii="Arial Narrow" w:hAnsi="Arial Narrow"/>
      <w:sz w:val="16"/>
      <w:szCs w:val="16"/>
      <w:lang w:val="es-CO" w:eastAsia="es-CO"/>
    </w:rPr>
  </w:style>
  <w:style w:type="paragraph" w:customStyle="1" w:styleId="font7">
    <w:name w:val="font7"/>
    <w:basedOn w:val="Normal"/>
    <w:qFormat/>
    <w:rsid w:val="00D455D0"/>
    <w:pPr>
      <w:suppressAutoHyphens w:val="0"/>
      <w:spacing w:before="100" w:beforeAutospacing="1" w:after="100" w:afterAutospacing="1"/>
    </w:pPr>
    <w:rPr>
      <w:rFonts w:ascii="Arial Narrow" w:hAnsi="Arial Narrow"/>
      <w:b/>
      <w:bCs/>
      <w:color w:val="000000"/>
      <w:sz w:val="16"/>
      <w:szCs w:val="16"/>
      <w:lang w:val="es-CO" w:eastAsia="es-CO"/>
    </w:rPr>
  </w:style>
  <w:style w:type="paragraph" w:customStyle="1" w:styleId="font8">
    <w:name w:val="font8"/>
    <w:basedOn w:val="Normal"/>
    <w:rsid w:val="00D455D0"/>
    <w:pPr>
      <w:suppressAutoHyphens w:val="0"/>
      <w:spacing w:before="100" w:beforeAutospacing="1" w:after="100" w:afterAutospacing="1"/>
    </w:pPr>
    <w:rPr>
      <w:rFonts w:ascii="Arial Narrow" w:hAnsi="Arial Narrow"/>
      <w:color w:val="000000"/>
      <w:sz w:val="16"/>
      <w:szCs w:val="16"/>
      <w:lang w:val="es-CO" w:eastAsia="es-CO"/>
    </w:rPr>
  </w:style>
  <w:style w:type="paragraph" w:customStyle="1" w:styleId="font9">
    <w:name w:val="font9"/>
    <w:basedOn w:val="Normal"/>
    <w:rsid w:val="00D455D0"/>
    <w:pPr>
      <w:suppressAutoHyphens w:val="0"/>
      <w:spacing w:before="100" w:beforeAutospacing="1" w:after="100" w:afterAutospacing="1"/>
    </w:pPr>
    <w:rPr>
      <w:rFonts w:ascii="Arial Narrow" w:hAnsi="Arial Narrow"/>
      <w:b/>
      <w:bCs/>
      <w:sz w:val="16"/>
      <w:szCs w:val="16"/>
      <w:lang w:val="es-CO" w:eastAsia="es-CO"/>
    </w:rPr>
  </w:style>
  <w:style w:type="paragraph" w:customStyle="1" w:styleId="font10">
    <w:name w:val="font10"/>
    <w:basedOn w:val="Normal"/>
    <w:rsid w:val="00D455D0"/>
    <w:pPr>
      <w:suppressAutoHyphens w:val="0"/>
      <w:spacing w:before="100" w:beforeAutospacing="1" w:after="100" w:afterAutospacing="1"/>
    </w:pPr>
    <w:rPr>
      <w:rFonts w:ascii="Arial Narrow" w:hAnsi="Arial Narrow"/>
      <w:color w:val="FF0000"/>
      <w:sz w:val="16"/>
      <w:szCs w:val="16"/>
      <w:lang w:val="es-CO" w:eastAsia="es-CO"/>
    </w:rPr>
  </w:style>
  <w:style w:type="paragraph" w:customStyle="1" w:styleId="font11">
    <w:name w:val="font11"/>
    <w:basedOn w:val="Normal"/>
    <w:rsid w:val="00D455D0"/>
    <w:pPr>
      <w:suppressAutoHyphens w:val="0"/>
      <w:spacing w:before="100" w:beforeAutospacing="1" w:after="100" w:afterAutospacing="1"/>
    </w:pPr>
    <w:rPr>
      <w:rFonts w:ascii="Arial Narrow" w:hAnsi="Arial Narrow"/>
      <w:color w:val="0066CC"/>
      <w:sz w:val="16"/>
      <w:szCs w:val="16"/>
      <w:lang w:val="es-CO" w:eastAsia="es-CO"/>
    </w:rPr>
  </w:style>
  <w:style w:type="paragraph" w:customStyle="1" w:styleId="font12">
    <w:name w:val="font12"/>
    <w:basedOn w:val="Normal"/>
    <w:rsid w:val="00D455D0"/>
    <w:pPr>
      <w:suppressAutoHyphens w:val="0"/>
      <w:spacing w:before="100" w:beforeAutospacing="1" w:after="100" w:afterAutospacing="1"/>
    </w:pPr>
    <w:rPr>
      <w:rFonts w:ascii="Arial Narrow" w:hAnsi="Arial Narrow"/>
      <w:b/>
      <w:bCs/>
      <w:sz w:val="16"/>
      <w:szCs w:val="16"/>
      <w:u w:val="single"/>
      <w:lang w:val="es-CO" w:eastAsia="es-CO"/>
    </w:rPr>
  </w:style>
  <w:style w:type="paragraph" w:customStyle="1" w:styleId="font13">
    <w:name w:val="font13"/>
    <w:basedOn w:val="Normal"/>
    <w:rsid w:val="00D455D0"/>
    <w:pPr>
      <w:suppressAutoHyphens w:val="0"/>
      <w:spacing w:before="100" w:beforeAutospacing="1" w:after="100" w:afterAutospacing="1"/>
    </w:pPr>
    <w:rPr>
      <w:rFonts w:ascii="Arial Narrow" w:hAnsi="Arial Narrow"/>
      <w:sz w:val="16"/>
      <w:szCs w:val="16"/>
      <w:u w:val="single"/>
      <w:lang w:val="es-CO" w:eastAsia="es-CO"/>
    </w:rPr>
  </w:style>
  <w:style w:type="paragraph" w:customStyle="1" w:styleId="xl127">
    <w:name w:val="xl127"/>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sz w:val="16"/>
      <w:szCs w:val="16"/>
      <w:lang w:val="es-CO" w:eastAsia="es-CO"/>
    </w:rPr>
  </w:style>
  <w:style w:type="paragraph" w:customStyle="1" w:styleId="xl128">
    <w:name w:val="xl128"/>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lang w:val="es-CO" w:eastAsia="es-CO"/>
    </w:rPr>
  </w:style>
  <w:style w:type="paragraph" w:customStyle="1" w:styleId="xl129">
    <w:name w:val="xl129"/>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30">
    <w:name w:val="xl130"/>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FF0000"/>
      <w:sz w:val="16"/>
      <w:szCs w:val="16"/>
      <w:lang w:val="es-CO" w:eastAsia="es-CO"/>
    </w:rPr>
  </w:style>
  <w:style w:type="paragraph" w:customStyle="1" w:styleId="xl131">
    <w:name w:val="xl131"/>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2">
    <w:name w:val="xl13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3">
    <w:name w:val="xl133"/>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sz w:val="16"/>
      <w:szCs w:val="16"/>
      <w:lang w:val="es-CO" w:eastAsia="es-CO"/>
    </w:rPr>
  </w:style>
  <w:style w:type="paragraph" w:customStyle="1" w:styleId="xl134">
    <w:name w:val="xl13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35">
    <w:name w:val="xl13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36">
    <w:name w:val="xl136"/>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37">
    <w:name w:val="xl137"/>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38">
    <w:name w:val="xl138"/>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39">
    <w:name w:val="xl139"/>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40">
    <w:name w:val="xl140"/>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1">
    <w:name w:val="xl141"/>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2">
    <w:name w:val="xl14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3">
    <w:name w:val="xl143"/>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4">
    <w:name w:val="xl14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5">
    <w:name w:val="xl14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46">
    <w:name w:val="xl146"/>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7">
    <w:name w:val="xl147"/>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48">
    <w:name w:val="xl148"/>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val="es-CO" w:eastAsia="es-CO"/>
    </w:rPr>
  </w:style>
  <w:style w:type="paragraph" w:customStyle="1" w:styleId="xl149">
    <w:name w:val="xl149"/>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50">
    <w:name w:val="xl150"/>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51">
    <w:name w:val="xl151"/>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52">
    <w:name w:val="xl15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53">
    <w:name w:val="xl153"/>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54">
    <w:name w:val="xl15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hAnsi="Arial Narrow"/>
      <w:sz w:val="16"/>
      <w:szCs w:val="16"/>
      <w:lang w:val="es-CO" w:eastAsia="es-CO"/>
    </w:rPr>
  </w:style>
  <w:style w:type="paragraph" w:customStyle="1" w:styleId="xl155">
    <w:name w:val="xl15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val="es-CO" w:eastAsia="es-CO"/>
    </w:rPr>
  </w:style>
  <w:style w:type="paragraph" w:customStyle="1" w:styleId="3">
    <w:name w:val="3"/>
    <w:basedOn w:val="Normal"/>
    <w:next w:val="Ttulo"/>
    <w:qFormat/>
    <w:rsid w:val="00D455D0"/>
    <w:pPr>
      <w:suppressAutoHyphens w:val="0"/>
      <w:jc w:val="center"/>
    </w:pPr>
    <w:rPr>
      <w:rFonts w:ascii="Arial" w:hAnsi="Arial"/>
      <w:b/>
      <w:sz w:val="32"/>
      <w:lang w:val="es-ES_tradnl" w:eastAsia="es-ES"/>
    </w:rPr>
  </w:style>
  <w:style w:type="character" w:customStyle="1" w:styleId="Textoindependienteprimerasangra2Car">
    <w:name w:val="Texto independiente primera sangría 2 Car"/>
    <w:link w:val="Textoindependienteprimerasangra2"/>
    <w:uiPriority w:val="99"/>
    <w:rsid w:val="00D455D0"/>
    <w:rPr>
      <w:sz w:val="24"/>
      <w:szCs w:val="24"/>
      <w:lang w:val="es-ES" w:eastAsia="es-ES"/>
    </w:rPr>
  </w:style>
  <w:style w:type="paragraph" w:customStyle="1" w:styleId="2">
    <w:name w:val="2"/>
    <w:basedOn w:val="Normal"/>
    <w:next w:val="Ttulo"/>
    <w:qFormat/>
    <w:rsid w:val="00D455D0"/>
    <w:pPr>
      <w:suppressAutoHyphens w:val="0"/>
      <w:jc w:val="center"/>
    </w:pPr>
    <w:rPr>
      <w:rFonts w:ascii="Arial" w:hAnsi="Arial"/>
      <w:b/>
      <w:sz w:val="32"/>
      <w:lang w:val="es-ES_tradnl" w:eastAsia="es-ES"/>
    </w:rPr>
  </w:style>
  <w:style w:type="numbering" w:customStyle="1" w:styleId="Sinlista1">
    <w:name w:val="Sin lista1"/>
    <w:next w:val="Sinlista"/>
    <w:uiPriority w:val="99"/>
    <w:semiHidden/>
    <w:rsid w:val="00D455D0"/>
  </w:style>
  <w:style w:type="paragraph" w:customStyle="1" w:styleId="Textoindependiente341">
    <w:name w:val="Texto independiente 341"/>
    <w:basedOn w:val="Normal"/>
    <w:rsid w:val="00D455D0"/>
    <w:pPr>
      <w:suppressAutoHyphens w:val="0"/>
      <w:jc w:val="both"/>
    </w:pPr>
    <w:rPr>
      <w:rFonts w:ascii="Arial" w:hAnsi="Arial"/>
      <w:sz w:val="22"/>
      <w:szCs w:val="24"/>
      <w:lang w:val="es-ES_tradnl" w:eastAsia="es-ES"/>
    </w:rPr>
  </w:style>
  <w:style w:type="table" w:customStyle="1" w:styleId="Tablaconcuadrcula2">
    <w:name w:val="Tabla con cuadrícula2"/>
    <w:basedOn w:val="Tablanormal"/>
    <w:next w:val="Tablaconcuadrcula"/>
    <w:uiPriority w:val="99"/>
    <w:rsid w:val="00D455D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D455D0"/>
    <w:pPr>
      <w:suppressAutoHyphens w:val="0"/>
      <w:jc w:val="both"/>
    </w:pPr>
    <w:rPr>
      <w:rFonts w:ascii="Arial" w:hAnsi="Arial"/>
      <w:sz w:val="22"/>
      <w:szCs w:val="24"/>
      <w:lang w:val="es-CO" w:eastAsia="es-ES"/>
    </w:rPr>
  </w:style>
  <w:style w:type="character" w:customStyle="1" w:styleId="CarCar3">
    <w:name w:val="Car Car3"/>
    <w:uiPriority w:val="99"/>
    <w:rsid w:val="00D455D0"/>
    <w:rPr>
      <w:lang w:val="es-ES" w:eastAsia="es-ES"/>
    </w:rPr>
  </w:style>
  <w:style w:type="table" w:styleId="Cuadrculamedia3-nfasis6">
    <w:name w:val="Medium Grid 3 Accent 6"/>
    <w:basedOn w:val="Tablanormal"/>
    <w:uiPriority w:val="60"/>
    <w:rsid w:val="00D455D0"/>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D455D0"/>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D455D0"/>
  </w:style>
  <w:style w:type="table" w:customStyle="1" w:styleId="Tablaconcuadrcula3">
    <w:name w:val="Tabla con cuadrícula3"/>
    <w:basedOn w:val="Tablanormal"/>
    <w:next w:val="Tablaconcuadrcula"/>
    <w:uiPriority w:val="39"/>
    <w:rsid w:val="00D45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D455D0"/>
    <w:pPr>
      <w:suppressAutoHyphens w:val="0"/>
      <w:spacing w:before="100" w:beforeAutospacing="1" w:after="100" w:afterAutospacing="1"/>
    </w:pPr>
    <w:rPr>
      <w:sz w:val="24"/>
      <w:szCs w:val="24"/>
      <w:lang w:val="es-CO" w:eastAsia="es-CO"/>
    </w:rPr>
  </w:style>
  <w:style w:type="table" w:customStyle="1" w:styleId="Tablaconcuadrcula12">
    <w:name w:val="Tabla con cuadrícula12"/>
    <w:basedOn w:val="Tablanormal"/>
    <w:next w:val="Tablaconcuadrcula"/>
    <w:uiPriority w:val="59"/>
    <w:rsid w:val="00D455D0"/>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4D5E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4D5E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3z0">
    <w:name w:val="WW8Num3z0"/>
    <w:rsid w:val="0000655E"/>
    <w:rPr>
      <w:rFonts w:hint="default"/>
    </w:rPr>
  </w:style>
  <w:style w:type="character" w:customStyle="1" w:styleId="TextodebloqueCar">
    <w:name w:val="Texto de bloque Car"/>
    <w:link w:val="Textodebloque"/>
    <w:locked/>
    <w:rsid w:val="00EA1E42"/>
    <w:rPr>
      <w:sz w:val="24"/>
      <w:lang w:val="es-ES" w:eastAsia="es-ES"/>
    </w:rPr>
  </w:style>
  <w:style w:type="table" w:customStyle="1" w:styleId="TableNormal">
    <w:name w:val="Table Normal"/>
    <w:uiPriority w:val="2"/>
    <w:semiHidden/>
    <w:unhideWhenUsed/>
    <w:qFormat/>
    <w:rsid w:val="00A45B6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27472F"/>
  </w:style>
  <w:style w:type="table" w:customStyle="1" w:styleId="Tablaconcuadrcula6">
    <w:name w:val="Tabla con cuadrícula6"/>
    <w:basedOn w:val="Tablanormal"/>
    <w:next w:val="Tablaconcuadrcula"/>
    <w:uiPriority w:val="39"/>
    <w:rsid w:val="00274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7472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27472F"/>
    <w:pPr>
      <w:suppressAutoHyphens w:val="0"/>
      <w:spacing w:before="100" w:beforeAutospacing="1" w:after="100" w:afterAutospacing="1"/>
    </w:pPr>
    <w:rPr>
      <w:sz w:val="24"/>
      <w:szCs w:val="24"/>
      <w:lang w:val="es-CO" w:eastAsia="es-CO"/>
    </w:rPr>
  </w:style>
  <w:style w:type="paragraph" w:customStyle="1" w:styleId="xl156">
    <w:name w:val="xl156"/>
    <w:basedOn w:val="Normal"/>
    <w:qFormat/>
    <w:rsid w:val="0027472F"/>
    <w:pPr>
      <w:shd w:val="clear" w:color="000000" w:fill="BFBFBF"/>
      <w:suppressAutoHyphens w:val="0"/>
      <w:spacing w:before="100" w:beforeAutospacing="1" w:after="100" w:afterAutospacing="1"/>
      <w:jc w:val="center"/>
    </w:pPr>
    <w:rPr>
      <w:color w:val="A6A6A6"/>
      <w:sz w:val="18"/>
      <w:szCs w:val="18"/>
      <w:lang w:val="es-CO" w:eastAsia="es-CO"/>
    </w:rPr>
  </w:style>
  <w:style w:type="paragraph" w:customStyle="1" w:styleId="xl157">
    <w:name w:val="xl157"/>
    <w:basedOn w:val="Normal"/>
    <w:qFormat/>
    <w:rsid w:val="0027472F"/>
    <w:pPr>
      <w:pBdr>
        <w:top w:val="single" w:sz="4" w:space="0" w:color="auto"/>
        <w:left w:val="single" w:sz="4" w:space="0" w:color="auto"/>
      </w:pBdr>
      <w:suppressAutoHyphens w:val="0"/>
      <w:spacing w:before="100" w:beforeAutospacing="1" w:after="100" w:afterAutospacing="1"/>
    </w:pPr>
    <w:rPr>
      <w:sz w:val="18"/>
      <w:szCs w:val="18"/>
      <w:lang w:val="es-CO" w:eastAsia="es-CO"/>
    </w:rPr>
  </w:style>
  <w:style w:type="paragraph" w:customStyle="1" w:styleId="xl158">
    <w:name w:val="xl158"/>
    <w:basedOn w:val="Normal"/>
    <w:qFormat/>
    <w:rsid w:val="0027472F"/>
    <w:pPr>
      <w:pBdr>
        <w:top w:val="single" w:sz="4" w:space="0" w:color="auto"/>
      </w:pBdr>
      <w:suppressAutoHyphens w:val="0"/>
      <w:spacing w:before="100" w:beforeAutospacing="1" w:after="100" w:afterAutospacing="1"/>
    </w:pPr>
    <w:rPr>
      <w:sz w:val="18"/>
      <w:szCs w:val="18"/>
      <w:lang w:val="es-CO" w:eastAsia="es-CO"/>
    </w:rPr>
  </w:style>
  <w:style w:type="paragraph" w:customStyle="1" w:styleId="xl159">
    <w:name w:val="xl159"/>
    <w:basedOn w:val="Normal"/>
    <w:qFormat/>
    <w:rsid w:val="0027472F"/>
    <w:pPr>
      <w:pBdr>
        <w:top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60">
    <w:name w:val="xl160"/>
    <w:basedOn w:val="Normal"/>
    <w:qFormat/>
    <w:rsid w:val="0027472F"/>
    <w:pPr>
      <w:pBdr>
        <w:left w:val="single" w:sz="4" w:space="0" w:color="auto"/>
        <w:bottom w:val="single" w:sz="4" w:space="0" w:color="auto"/>
      </w:pBdr>
      <w:suppressAutoHyphens w:val="0"/>
      <w:spacing w:before="100" w:beforeAutospacing="1" w:after="100" w:afterAutospacing="1"/>
    </w:pPr>
    <w:rPr>
      <w:sz w:val="18"/>
      <w:szCs w:val="18"/>
      <w:lang w:val="es-CO" w:eastAsia="es-CO"/>
    </w:rPr>
  </w:style>
  <w:style w:type="paragraph" w:customStyle="1" w:styleId="xl161">
    <w:name w:val="xl161"/>
    <w:basedOn w:val="Normal"/>
    <w:qFormat/>
    <w:rsid w:val="0027472F"/>
    <w:pPr>
      <w:pBdr>
        <w:bottom w:val="single" w:sz="4" w:space="0" w:color="auto"/>
      </w:pBdr>
      <w:suppressAutoHyphens w:val="0"/>
      <w:spacing w:before="100" w:beforeAutospacing="1" w:after="100" w:afterAutospacing="1"/>
    </w:pPr>
    <w:rPr>
      <w:sz w:val="18"/>
      <w:szCs w:val="18"/>
      <w:lang w:val="es-CO" w:eastAsia="es-CO"/>
    </w:rPr>
  </w:style>
  <w:style w:type="paragraph" w:customStyle="1" w:styleId="xl162">
    <w:name w:val="xl162"/>
    <w:basedOn w:val="Normal"/>
    <w:qFormat/>
    <w:rsid w:val="0027472F"/>
    <w:pPr>
      <w:pBdr>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63">
    <w:name w:val="xl163"/>
    <w:basedOn w:val="Normal"/>
    <w:qFormat/>
    <w:rsid w:val="0027472F"/>
    <w:pPr>
      <w:pBdr>
        <w:top w:val="single" w:sz="4" w:space="0" w:color="auto"/>
        <w:bottom w:val="single" w:sz="4" w:space="0" w:color="auto"/>
      </w:pBdr>
      <w:shd w:val="clear" w:color="000000" w:fill="BFBFBF"/>
      <w:suppressAutoHyphens w:val="0"/>
      <w:spacing w:before="100" w:beforeAutospacing="1" w:after="100" w:afterAutospacing="1"/>
      <w:jc w:val="center"/>
    </w:pPr>
    <w:rPr>
      <w:sz w:val="18"/>
      <w:szCs w:val="18"/>
      <w:lang w:val="es-CO" w:eastAsia="es-CO"/>
    </w:rPr>
  </w:style>
  <w:style w:type="paragraph" w:customStyle="1" w:styleId="xl164">
    <w:name w:val="xl164"/>
    <w:basedOn w:val="Normal"/>
    <w:qFormat/>
    <w:rsid w:val="0027472F"/>
    <w:pPr>
      <w:pBdr>
        <w:left w:val="single" w:sz="4" w:space="0" w:color="auto"/>
      </w:pBdr>
      <w:suppressAutoHyphens w:val="0"/>
      <w:spacing w:before="100" w:beforeAutospacing="1" w:after="100" w:afterAutospacing="1"/>
      <w:jc w:val="right"/>
    </w:pPr>
    <w:rPr>
      <w:sz w:val="24"/>
      <w:szCs w:val="24"/>
      <w:lang w:val="es-CO" w:eastAsia="es-CO"/>
    </w:rPr>
  </w:style>
  <w:style w:type="paragraph" w:customStyle="1" w:styleId="xl165">
    <w:name w:val="xl165"/>
    <w:basedOn w:val="Normal"/>
    <w:qFormat/>
    <w:rsid w:val="0027472F"/>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sz w:val="24"/>
      <w:szCs w:val="24"/>
      <w:lang w:val="es-CO" w:eastAsia="es-CO"/>
    </w:rPr>
  </w:style>
  <w:style w:type="paragraph" w:customStyle="1" w:styleId="xl166">
    <w:name w:val="xl166"/>
    <w:basedOn w:val="Normal"/>
    <w:qFormat/>
    <w:rsid w:val="0027472F"/>
    <w:pPr>
      <w:pBdr>
        <w:bottom w:val="single" w:sz="4" w:space="0" w:color="auto"/>
      </w:pBdr>
      <w:suppressAutoHyphens w:val="0"/>
      <w:spacing w:before="100" w:beforeAutospacing="1" w:after="100" w:afterAutospacing="1"/>
    </w:pPr>
    <w:rPr>
      <w:sz w:val="24"/>
      <w:szCs w:val="24"/>
      <w:lang w:val="es-CO" w:eastAsia="es-CO"/>
    </w:rPr>
  </w:style>
  <w:style w:type="paragraph" w:customStyle="1" w:styleId="xl167">
    <w:name w:val="xl167"/>
    <w:basedOn w:val="Normal"/>
    <w:qFormat/>
    <w:rsid w:val="0027472F"/>
    <w:pPr>
      <w:pBdr>
        <w:top w:val="single" w:sz="4" w:space="0" w:color="auto"/>
        <w:left w:val="single" w:sz="4" w:space="0" w:color="auto"/>
        <w:bottom w:val="single" w:sz="4" w:space="0" w:color="auto"/>
      </w:pBdr>
      <w:shd w:val="clear" w:color="000000" w:fill="B7DEE8"/>
      <w:suppressAutoHyphens w:val="0"/>
      <w:spacing w:before="100" w:beforeAutospacing="1" w:after="100" w:afterAutospacing="1"/>
      <w:jc w:val="center"/>
      <w:textAlignment w:val="center"/>
    </w:pPr>
    <w:rPr>
      <w:b/>
      <w:bCs/>
      <w:sz w:val="18"/>
      <w:szCs w:val="18"/>
      <w:lang w:val="es-CO" w:eastAsia="es-CO"/>
    </w:rPr>
  </w:style>
  <w:style w:type="paragraph" w:customStyle="1" w:styleId="xl168">
    <w:name w:val="xl168"/>
    <w:basedOn w:val="Normal"/>
    <w:qFormat/>
    <w:rsid w:val="0027472F"/>
    <w:pPr>
      <w:pBdr>
        <w:top w:val="single" w:sz="4" w:space="0" w:color="auto"/>
        <w:bottom w:val="single" w:sz="4" w:space="0" w:color="auto"/>
      </w:pBdr>
      <w:shd w:val="clear" w:color="000000" w:fill="B7DEE8"/>
      <w:suppressAutoHyphens w:val="0"/>
      <w:spacing w:before="100" w:beforeAutospacing="1" w:after="100" w:afterAutospacing="1"/>
      <w:jc w:val="center"/>
      <w:textAlignment w:val="center"/>
    </w:pPr>
    <w:rPr>
      <w:b/>
      <w:bCs/>
      <w:sz w:val="18"/>
      <w:szCs w:val="18"/>
      <w:lang w:val="es-CO" w:eastAsia="es-CO"/>
    </w:rPr>
  </w:style>
  <w:style w:type="paragraph" w:customStyle="1" w:styleId="xl169">
    <w:name w:val="xl169"/>
    <w:basedOn w:val="Normal"/>
    <w:qFormat/>
    <w:rsid w:val="0027472F"/>
    <w:pPr>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textAlignment w:val="center"/>
    </w:pPr>
    <w:rPr>
      <w:sz w:val="18"/>
      <w:szCs w:val="18"/>
      <w:lang w:val="es-CO" w:eastAsia="es-CO"/>
    </w:rPr>
  </w:style>
  <w:style w:type="paragraph" w:customStyle="1" w:styleId="xl170">
    <w:name w:val="xl170"/>
    <w:basedOn w:val="Normal"/>
    <w:qFormat/>
    <w:rsid w:val="0027472F"/>
    <w:pPr>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textAlignment w:val="center"/>
    </w:pPr>
    <w:rPr>
      <w:sz w:val="24"/>
      <w:szCs w:val="24"/>
      <w:lang w:val="es-CO" w:eastAsia="es-CO"/>
    </w:rPr>
  </w:style>
  <w:style w:type="paragraph" w:customStyle="1" w:styleId="xl171">
    <w:name w:val="xl171"/>
    <w:basedOn w:val="Normal"/>
    <w:qFormat/>
    <w:rsid w:val="0027472F"/>
    <w:pPr>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textAlignment w:val="center"/>
    </w:pPr>
    <w:rPr>
      <w:sz w:val="24"/>
      <w:szCs w:val="24"/>
      <w:lang w:val="es-CO" w:eastAsia="es-CO"/>
    </w:rPr>
  </w:style>
  <w:style w:type="paragraph" w:customStyle="1" w:styleId="xl172">
    <w:name w:val="xl172"/>
    <w:basedOn w:val="Normal"/>
    <w:qFormat/>
    <w:rsid w:val="0027472F"/>
    <w:pPr>
      <w:pBdr>
        <w:top w:val="single" w:sz="4" w:space="0" w:color="auto"/>
        <w:left w:val="single" w:sz="4" w:space="0" w:color="auto"/>
        <w:bottom w:val="single" w:sz="4" w:space="0" w:color="auto"/>
        <w:right w:val="single" w:sz="4" w:space="0" w:color="auto"/>
      </w:pBdr>
      <w:shd w:val="clear" w:color="000000" w:fill="00B0F0"/>
      <w:suppressAutoHyphens w:val="0"/>
      <w:spacing w:before="100" w:beforeAutospacing="1" w:after="100" w:afterAutospacing="1"/>
      <w:textAlignment w:val="center"/>
    </w:pPr>
    <w:rPr>
      <w:b/>
      <w:bCs/>
      <w:sz w:val="36"/>
      <w:szCs w:val="36"/>
      <w:lang w:val="es-CO" w:eastAsia="es-CO"/>
    </w:rPr>
  </w:style>
  <w:style w:type="paragraph" w:customStyle="1" w:styleId="xl173">
    <w:name w:val="xl173"/>
    <w:basedOn w:val="Normal"/>
    <w:qFormat/>
    <w:rsid w:val="0027472F"/>
    <w:pPr>
      <w:pBdr>
        <w:top w:val="single" w:sz="4" w:space="0" w:color="auto"/>
        <w:left w:val="single" w:sz="4" w:space="0" w:color="auto"/>
        <w:bottom w:val="single" w:sz="4" w:space="0" w:color="auto"/>
      </w:pBdr>
      <w:shd w:val="clear" w:color="000000" w:fill="B7DEE8"/>
      <w:suppressAutoHyphens w:val="0"/>
      <w:spacing w:before="100" w:beforeAutospacing="1" w:after="100" w:afterAutospacing="1"/>
      <w:jc w:val="center"/>
      <w:textAlignment w:val="center"/>
    </w:pPr>
    <w:rPr>
      <w:b/>
      <w:bCs/>
      <w:sz w:val="36"/>
      <w:szCs w:val="36"/>
      <w:lang w:val="es-CO" w:eastAsia="es-CO"/>
    </w:rPr>
  </w:style>
  <w:style w:type="paragraph" w:customStyle="1" w:styleId="xl174">
    <w:name w:val="xl174"/>
    <w:basedOn w:val="Normal"/>
    <w:qFormat/>
    <w:rsid w:val="0027472F"/>
    <w:pPr>
      <w:pBdr>
        <w:top w:val="single" w:sz="4" w:space="0" w:color="auto"/>
        <w:bottom w:val="single" w:sz="4" w:space="0" w:color="auto"/>
      </w:pBdr>
      <w:shd w:val="clear" w:color="000000" w:fill="B7DEE8"/>
      <w:suppressAutoHyphens w:val="0"/>
      <w:spacing w:before="100" w:beforeAutospacing="1" w:after="100" w:afterAutospacing="1"/>
      <w:jc w:val="center"/>
      <w:textAlignment w:val="center"/>
    </w:pPr>
    <w:rPr>
      <w:b/>
      <w:bCs/>
      <w:sz w:val="36"/>
      <w:szCs w:val="36"/>
      <w:lang w:val="es-CO" w:eastAsia="es-CO"/>
    </w:rPr>
  </w:style>
  <w:style w:type="paragraph" w:customStyle="1" w:styleId="xl175">
    <w:name w:val="xl175"/>
    <w:basedOn w:val="Normal"/>
    <w:qFormat/>
    <w:rsid w:val="0027472F"/>
    <w:pPr>
      <w:pBdr>
        <w:top w:val="single" w:sz="4" w:space="0" w:color="auto"/>
        <w:bottom w:val="single" w:sz="4" w:space="0" w:color="auto"/>
        <w:right w:val="single" w:sz="4" w:space="0" w:color="auto"/>
      </w:pBdr>
      <w:shd w:val="clear" w:color="000000" w:fill="B7DEE8"/>
      <w:suppressAutoHyphens w:val="0"/>
      <w:spacing w:before="100" w:beforeAutospacing="1" w:after="100" w:afterAutospacing="1"/>
      <w:jc w:val="center"/>
      <w:textAlignment w:val="center"/>
    </w:pPr>
    <w:rPr>
      <w:b/>
      <w:bCs/>
      <w:sz w:val="36"/>
      <w:szCs w:val="36"/>
      <w:lang w:val="es-CO" w:eastAsia="es-CO"/>
    </w:rPr>
  </w:style>
  <w:style w:type="numbering" w:customStyle="1" w:styleId="Sinlista4">
    <w:name w:val="Sin lista4"/>
    <w:next w:val="Sinlista"/>
    <w:uiPriority w:val="99"/>
    <w:semiHidden/>
    <w:unhideWhenUsed/>
    <w:rsid w:val="00A576AA"/>
  </w:style>
  <w:style w:type="table" w:customStyle="1" w:styleId="Tablaconcuadrcula7">
    <w:name w:val="Tabla con cuadrícula7"/>
    <w:basedOn w:val="Tablanormal"/>
    <w:next w:val="Tablaconcuadrcula"/>
    <w:rsid w:val="00A576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A576AA"/>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A576AA"/>
    <w:rPr>
      <w:rFonts w:ascii="Calibri" w:hAnsi="Calibri"/>
      <w:sz w:val="22"/>
      <w:szCs w:val="22"/>
      <w:lang w:val="es-ES" w:eastAsia="es-ES"/>
    </w:rPr>
    <w:tblPr>
      <w:tblCellMar>
        <w:top w:w="0" w:type="dxa"/>
        <w:left w:w="0" w:type="dxa"/>
        <w:bottom w:w="0" w:type="dxa"/>
        <w:right w:w="0" w:type="dxa"/>
      </w:tblCellMar>
    </w:tblPr>
  </w:style>
  <w:style w:type="table" w:customStyle="1" w:styleId="Sombreadoclaro-nfasis61">
    <w:name w:val="Sombreado claro - Énfasis 61"/>
    <w:basedOn w:val="Tablanormal"/>
    <w:next w:val="Sombreadoclaro-nfasis6"/>
    <w:uiPriority w:val="60"/>
    <w:rsid w:val="00A576AA"/>
    <w:rPr>
      <w:rFonts w:ascii="Calibri" w:eastAsia="Calibri" w:hAnsi="Calibri"/>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GraphicFile">
    <w:name w:val="GraphicFile"/>
    <w:basedOn w:val="Normal"/>
    <w:rsid w:val="00A576AA"/>
    <w:pPr>
      <w:widowControl w:val="0"/>
      <w:suppressAutoHyphens w:val="0"/>
      <w:jc w:val="center"/>
    </w:pPr>
    <w:rPr>
      <w:rFonts w:ascii="LindeDaxOffice" w:hAnsi="LindeDaxOffice"/>
      <w:lang w:val="en-GB" w:eastAsia="en-US"/>
    </w:rPr>
  </w:style>
  <w:style w:type="paragraph" w:customStyle="1" w:styleId="WW-NormalWeb1">
    <w:name w:val="WW-Normal (Web)1"/>
    <w:basedOn w:val="Normal"/>
    <w:uiPriority w:val="99"/>
    <w:rsid w:val="00A576AA"/>
    <w:pPr>
      <w:suppressAutoHyphens w:val="0"/>
      <w:overflowPunct w:val="0"/>
      <w:autoSpaceDE w:val="0"/>
      <w:spacing w:before="100"/>
      <w:jc w:val="both"/>
      <w:textAlignment w:val="baseline"/>
    </w:pPr>
    <w:rPr>
      <w:sz w:val="24"/>
      <w:szCs w:val="24"/>
      <w:lang w:val="es-CO" w:eastAsia="es-ES_tradnl"/>
    </w:rPr>
  </w:style>
  <w:style w:type="numbering" w:customStyle="1" w:styleId="Estilo12">
    <w:name w:val="Estilo12"/>
    <w:uiPriority w:val="99"/>
    <w:rsid w:val="00A576AA"/>
    <w:pPr>
      <w:numPr>
        <w:numId w:val="7"/>
      </w:numPr>
    </w:pPr>
  </w:style>
  <w:style w:type="paragraph" w:customStyle="1" w:styleId="Tibitoc">
    <w:name w:val="Tibitoc"/>
    <w:basedOn w:val="Normal"/>
    <w:rsid w:val="00A576AA"/>
    <w:pPr>
      <w:widowControl w:val="0"/>
      <w:suppressAutoHyphens w:val="0"/>
      <w:adjustRightInd w:val="0"/>
      <w:spacing w:line="360" w:lineRule="atLeast"/>
      <w:jc w:val="center"/>
      <w:textAlignment w:val="baseline"/>
    </w:pPr>
    <w:rPr>
      <w:rFonts w:ascii="Arial" w:hAnsi="Arial" w:cs="Arial"/>
      <w:b/>
      <w:bCs/>
      <w:sz w:val="22"/>
      <w:szCs w:val="22"/>
      <w:lang w:val="es-ES_tradnl" w:eastAsia="es-ES"/>
    </w:rPr>
  </w:style>
  <w:style w:type="paragraph" w:styleId="Continuarlista">
    <w:name w:val="List Continue"/>
    <w:basedOn w:val="Normal"/>
    <w:rsid w:val="00A576AA"/>
    <w:pPr>
      <w:suppressAutoHyphens w:val="0"/>
      <w:spacing w:after="120"/>
      <w:ind w:left="283"/>
      <w:contextualSpacing/>
    </w:pPr>
    <w:rPr>
      <w:sz w:val="24"/>
      <w:szCs w:val="24"/>
      <w:lang w:val="es-ES_tradnl" w:eastAsia="es-ES_tradnl"/>
    </w:rPr>
  </w:style>
  <w:style w:type="paragraph" w:styleId="Saludo">
    <w:name w:val="Salutation"/>
    <w:basedOn w:val="Normal"/>
    <w:next w:val="Normal"/>
    <w:link w:val="SaludoCar"/>
    <w:rsid w:val="00A576AA"/>
    <w:pPr>
      <w:suppressAutoHyphens w:val="0"/>
    </w:pPr>
    <w:rPr>
      <w:sz w:val="24"/>
      <w:szCs w:val="24"/>
      <w:lang w:val="es-ES_tradnl" w:eastAsia="es-ES"/>
    </w:rPr>
  </w:style>
  <w:style w:type="character" w:customStyle="1" w:styleId="SaludoCar">
    <w:name w:val="Saludo Car"/>
    <w:link w:val="Saludo"/>
    <w:rsid w:val="00A576AA"/>
    <w:rPr>
      <w:sz w:val="24"/>
      <w:szCs w:val="24"/>
      <w:lang w:val="es-ES_tradnl" w:eastAsia="es-ES"/>
    </w:rPr>
  </w:style>
  <w:style w:type="paragraph" w:styleId="Lista3">
    <w:name w:val="List 3"/>
    <w:basedOn w:val="Normal"/>
    <w:rsid w:val="00A576AA"/>
    <w:pPr>
      <w:suppressAutoHyphens w:val="0"/>
      <w:ind w:left="849" w:hanging="283"/>
      <w:contextualSpacing/>
    </w:pPr>
    <w:rPr>
      <w:sz w:val="24"/>
      <w:szCs w:val="24"/>
      <w:lang w:val="es-ES_tradnl" w:eastAsia="es-ES_tradnl"/>
    </w:rPr>
  </w:style>
  <w:style w:type="paragraph" w:styleId="Lista5">
    <w:name w:val="List 5"/>
    <w:basedOn w:val="Normal"/>
    <w:rsid w:val="00A576AA"/>
    <w:pPr>
      <w:suppressAutoHyphens w:val="0"/>
      <w:ind w:left="1415" w:hanging="283"/>
      <w:contextualSpacing/>
    </w:pPr>
    <w:rPr>
      <w:sz w:val="24"/>
      <w:szCs w:val="24"/>
      <w:lang w:val="es-ES_tradnl" w:eastAsia="es-ES_tradnl"/>
    </w:rPr>
  </w:style>
  <w:style w:type="paragraph" w:styleId="Continuarlista3">
    <w:name w:val="List Continue 3"/>
    <w:basedOn w:val="Normal"/>
    <w:rsid w:val="00A576AA"/>
    <w:pPr>
      <w:suppressAutoHyphens w:val="0"/>
      <w:spacing w:after="120"/>
      <w:ind w:left="849"/>
      <w:contextualSpacing/>
    </w:pPr>
    <w:rPr>
      <w:sz w:val="24"/>
      <w:szCs w:val="24"/>
      <w:lang w:val="es-ES_tradnl" w:eastAsia="es-ES_tradnl"/>
    </w:rPr>
  </w:style>
  <w:style w:type="paragraph" w:styleId="Continuarlista4">
    <w:name w:val="List Continue 4"/>
    <w:basedOn w:val="Normal"/>
    <w:rsid w:val="00A576AA"/>
    <w:pPr>
      <w:suppressAutoHyphens w:val="0"/>
      <w:spacing w:after="120"/>
      <w:ind w:left="1132"/>
      <w:contextualSpacing/>
    </w:pPr>
    <w:rPr>
      <w:sz w:val="24"/>
      <w:szCs w:val="24"/>
      <w:lang w:val="es-ES_tradnl" w:eastAsia="es-ES_tradnl"/>
    </w:rPr>
  </w:style>
  <w:style w:type="paragraph" w:customStyle="1" w:styleId="CM24">
    <w:name w:val="CM24"/>
    <w:basedOn w:val="Default"/>
    <w:next w:val="Default"/>
    <w:rsid w:val="00A576AA"/>
    <w:pPr>
      <w:adjustRightInd w:val="0"/>
      <w:spacing w:line="203" w:lineRule="atLeast"/>
    </w:pPr>
    <w:rPr>
      <w:rFonts w:ascii="Arial" w:hAnsi="Arial" w:cs="Arial"/>
      <w:color w:val="auto"/>
    </w:rPr>
  </w:style>
  <w:style w:type="paragraph" w:customStyle="1" w:styleId="CM25">
    <w:name w:val="CM25"/>
    <w:basedOn w:val="Default"/>
    <w:next w:val="Default"/>
    <w:rsid w:val="00A576AA"/>
    <w:pPr>
      <w:adjustRightInd w:val="0"/>
      <w:spacing w:line="186" w:lineRule="atLeast"/>
    </w:pPr>
    <w:rPr>
      <w:rFonts w:ascii="Arial" w:hAnsi="Arial" w:cs="Arial"/>
      <w:color w:val="auto"/>
    </w:rPr>
  </w:style>
  <w:style w:type="paragraph" w:customStyle="1" w:styleId="Subttulo1">
    <w:name w:val="Subtítulo1"/>
    <w:basedOn w:val="Normal"/>
    <w:rsid w:val="00A576AA"/>
    <w:pPr>
      <w:widowControl w:val="0"/>
      <w:jc w:val="both"/>
    </w:pPr>
    <w:rPr>
      <w:rFonts w:ascii="Comic Sans MS" w:eastAsia="Comic Sans MS" w:hAnsi="Comic Sans MS"/>
      <w:b/>
      <w:color w:val="000000"/>
      <w:sz w:val="24"/>
      <w:lang w:val="es-MX" w:eastAsia="es-ES"/>
    </w:rPr>
  </w:style>
  <w:style w:type="character" w:customStyle="1" w:styleId="EncabezadoCar1">
    <w:name w:val="Encabezado Car1"/>
    <w:aliases w:val="h Car1,h8 Car1,h9 Car1,h10 Car1,h18 Car1,AL Encabezado Car1,Encabezado AL Car1,h Car Car Car Car Car Car Car Car1,h8 Car Car Car Car Car Car Car Car1,h9 Car Car Car Car Car Car Car Car1,h10 Car Car Car Car Car Car Car Car1"/>
    <w:uiPriority w:val="99"/>
    <w:rsid w:val="00A576AA"/>
    <w:rPr>
      <w:lang w:val="es-ES" w:eastAsia="ar-SA"/>
    </w:rPr>
  </w:style>
  <w:style w:type="character" w:customStyle="1" w:styleId="PiedepginaCar1">
    <w:name w:val="Pie de página Car1"/>
    <w:aliases w:val="AL Pie de página Car1,Pie de página AL Car1,f Car1"/>
    <w:uiPriority w:val="99"/>
    <w:rsid w:val="00A576AA"/>
    <w:rPr>
      <w:lang w:val="es-ES" w:eastAsia="ar-SA"/>
    </w:rPr>
  </w:style>
  <w:style w:type="paragraph" w:customStyle="1" w:styleId="WW-Sangra2detindependiente0">
    <w:name w:val="WW-Sangría 2 de t.independiente"/>
    <w:basedOn w:val="Normal"/>
    <w:rsid w:val="00A576AA"/>
    <w:pPr>
      <w:autoSpaceDE w:val="0"/>
      <w:ind w:left="284" w:hanging="284"/>
      <w:jc w:val="both"/>
    </w:pPr>
    <w:rPr>
      <w:rFonts w:ascii="Arial" w:hAnsi="Arial"/>
      <w:color w:val="000000"/>
      <w:sz w:val="22"/>
    </w:rPr>
  </w:style>
  <w:style w:type="paragraph" w:customStyle="1" w:styleId="Sangra2detindependiente10">
    <w:name w:val="Sangría 2 de t.independiente1"/>
    <w:basedOn w:val="Normal"/>
    <w:rsid w:val="00A576AA"/>
    <w:pPr>
      <w:suppressAutoHyphens w:val="0"/>
      <w:ind w:left="3828" w:hanging="4962"/>
    </w:pPr>
    <w:rPr>
      <w:sz w:val="24"/>
      <w:lang w:val="en-US" w:eastAsia="es-ES"/>
    </w:rPr>
  </w:style>
  <w:style w:type="paragraph" w:customStyle="1" w:styleId="Textoindependiente1">
    <w:name w:val="Texto independiente("/>
    <w:basedOn w:val="Normal"/>
    <w:uiPriority w:val="99"/>
    <w:rsid w:val="00A576AA"/>
    <w:pPr>
      <w:tabs>
        <w:tab w:val="left" w:pos="-720"/>
      </w:tabs>
      <w:spacing w:after="120"/>
      <w:jc w:val="both"/>
    </w:pPr>
    <w:rPr>
      <w:rFonts w:ascii="Arial" w:hAnsi="Arial"/>
      <w:spacing w:val="-2"/>
      <w:sz w:val="24"/>
      <w:szCs w:val="24"/>
      <w:lang w:val="es-ES_tradnl" w:eastAsia="en-US"/>
    </w:rPr>
  </w:style>
  <w:style w:type="character" w:customStyle="1" w:styleId="WW-Fuentedeprrafopredeter0">
    <w:name w:val="WW-Fuente de párrafo predeter"/>
    <w:rsid w:val="00A576AA"/>
  </w:style>
  <w:style w:type="character" w:customStyle="1" w:styleId="vortalspan">
    <w:name w:val="vortalspan"/>
    <w:rsid w:val="00A576AA"/>
  </w:style>
  <w:style w:type="table" w:styleId="Cuadrculamedia1-nfasis2">
    <w:name w:val="Medium Grid 1 Accent 2"/>
    <w:basedOn w:val="Tablanormal"/>
    <w:uiPriority w:val="34"/>
    <w:rsid w:val="00A576AA"/>
    <w:rPr>
      <w:sz w:val="24"/>
      <w:szCs w:val="24"/>
      <w:lang w:eastAsia="en-US"/>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media3-nfasis61">
    <w:name w:val="Cuadrícula media 3 - Énfasis 61"/>
    <w:basedOn w:val="Tablanormal"/>
    <w:next w:val="Cuadrculamedia3-nfasis6"/>
    <w:uiPriority w:val="60"/>
    <w:rsid w:val="00A576AA"/>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11">
    <w:name w:val="Estilo111"/>
    <w:uiPriority w:val="99"/>
    <w:rsid w:val="00A576AA"/>
    <w:pPr>
      <w:numPr>
        <w:numId w:val="6"/>
      </w:numPr>
    </w:pPr>
  </w:style>
  <w:style w:type="paragraph" w:customStyle="1" w:styleId="mt-3">
    <w:name w:val="mt-3"/>
    <w:basedOn w:val="Normal"/>
    <w:rsid w:val="00A576AA"/>
    <w:pPr>
      <w:suppressAutoHyphens w:val="0"/>
      <w:spacing w:before="100" w:beforeAutospacing="1" w:after="100" w:afterAutospacing="1"/>
    </w:pPr>
    <w:rPr>
      <w:sz w:val="24"/>
      <w:szCs w:val="24"/>
      <w:lang w:val="es-CO" w:eastAsia="es-CO"/>
    </w:rPr>
  </w:style>
  <w:style w:type="character" w:customStyle="1" w:styleId="ft">
    <w:name w:val="ft"/>
    <w:rsid w:val="00F5428D"/>
  </w:style>
  <w:style w:type="character" w:customStyle="1" w:styleId="vortaltextarea">
    <w:name w:val="vortaltextarea"/>
    <w:basedOn w:val="Fuentedeprrafopredeter"/>
    <w:rsid w:val="00752E78"/>
  </w:style>
  <w:style w:type="character" w:customStyle="1" w:styleId="object">
    <w:name w:val="object"/>
    <w:rsid w:val="00752E78"/>
  </w:style>
  <w:style w:type="numbering" w:customStyle="1" w:styleId="Sinlista5">
    <w:name w:val="Sin lista5"/>
    <w:next w:val="Sinlista"/>
    <w:uiPriority w:val="99"/>
    <w:semiHidden/>
    <w:unhideWhenUsed/>
    <w:rsid w:val="000948C5"/>
  </w:style>
  <w:style w:type="character" w:customStyle="1" w:styleId="WW8Num2z1">
    <w:name w:val="WW8Num2z1"/>
    <w:rsid w:val="000948C5"/>
    <w:rPr>
      <w:rFonts w:ascii="Courier New" w:hAnsi="Courier New" w:cs="Courier New" w:hint="default"/>
    </w:rPr>
  </w:style>
  <w:style w:type="character" w:customStyle="1" w:styleId="WW8Num3z1">
    <w:name w:val="WW8Num3z1"/>
    <w:rsid w:val="000948C5"/>
  </w:style>
  <w:style w:type="character" w:customStyle="1" w:styleId="WW8Num3z2">
    <w:name w:val="WW8Num3z2"/>
    <w:rsid w:val="000948C5"/>
  </w:style>
  <w:style w:type="character" w:customStyle="1" w:styleId="WW8Num3z4">
    <w:name w:val="WW8Num3z4"/>
    <w:rsid w:val="000948C5"/>
  </w:style>
  <w:style w:type="character" w:customStyle="1" w:styleId="WW8Num3z5">
    <w:name w:val="WW8Num3z5"/>
    <w:rsid w:val="000948C5"/>
  </w:style>
  <w:style w:type="character" w:customStyle="1" w:styleId="WW8Num3z6">
    <w:name w:val="WW8Num3z6"/>
    <w:rsid w:val="000948C5"/>
  </w:style>
  <w:style w:type="character" w:customStyle="1" w:styleId="WW8Num3z7">
    <w:name w:val="WW8Num3z7"/>
    <w:rsid w:val="000948C5"/>
  </w:style>
  <w:style w:type="character" w:customStyle="1" w:styleId="WW8Num3z8">
    <w:name w:val="WW8Num3z8"/>
    <w:rsid w:val="000948C5"/>
  </w:style>
  <w:style w:type="character" w:customStyle="1" w:styleId="WW8Num4z1">
    <w:name w:val="WW8Num4z1"/>
    <w:rsid w:val="000948C5"/>
  </w:style>
  <w:style w:type="character" w:customStyle="1" w:styleId="WW8Num4z2">
    <w:name w:val="WW8Num4z2"/>
    <w:rsid w:val="000948C5"/>
  </w:style>
  <w:style w:type="character" w:customStyle="1" w:styleId="WW8Num4z3">
    <w:name w:val="WW8Num4z3"/>
    <w:rsid w:val="000948C5"/>
  </w:style>
  <w:style w:type="character" w:customStyle="1" w:styleId="WW8Num4z4">
    <w:name w:val="WW8Num4z4"/>
    <w:rsid w:val="000948C5"/>
  </w:style>
  <w:style w:type="character" w:customStyle="1" w:styleId="WW8Num4z5">
    <w:name w:val="WW8Num4z5"/>
    <w:rsid w:val="000948C5"/>
  </w:style>
  <w:style w:type="character" w:customStyle="1" w:styleId="WW8Num4z6">
    <w:name w:val="WW8Num4z6"/>
    <w:rsid w:val="000948C5"/>
  </w:style>
  <w:style w:type="character" w:customStyle="1" w:styleId="WW8Num4z7">
    <w:name w:val="WW8Num4z7"/>
    <w:rsid w:val="000948C5"/>
  </w:style>
  <w:style w:type="character" w:customStyle="1" w:styleId="WW8Num4z8">
    <w:name w:val="WW8Num4z8"/>
    <w:rsid w:val="000948C5"/>
  </w:style>
  <w:style w:type="character" w:customStyle="1" w:styleId="WW8Num5z1">
    <w:name w:val="WW8Num5z1"/>
    <w:rsid w:val="000948C5"/>
    <w:rPr>
      <w:rFonts w:ascii="Courier New" w:hAnsi="Courier New" w:cs="Courier New" w:hint="default"/>
    </w:rPr>
  </w:style>
  <w:style w:type="character" w:customStyle="1" w:styleId="WW8Num6z1">
    <w:name w:val="WW8Num6z1"/>
    <w:rsid w:val="000948C5"/>
  </w:style>
  <w:style w:type="character" w:customStyle="1" w:styleId="WW8Num6z2">
    <w:name w:val="WW8Num6z2"/>
    <w:rsid w:val="000948C5"/>
  </w:style>
  <w:style w:type="character" w:customStyle="1" w:styleId="WW8Num6z3">
    <w:name w:val="WW8Num6z3"/>
    <w:rsid w:val="000948C5"/>
  </w:style>
  <w:style w:type="character" w:customStyle="1" w:styleId="WW8Num6z4">
    <w:name w:val="WW8Num6z4"/>
    <w:rsid w:val="000948C5"/>
  </w:style>
  <w:style w:type="character" w:customStyle="1" w:styleId="WW8Num6z5">
    <w:name w:val="WW8Num6z5"/>
    <w:rsid w:val="000948C5"/>
  </w:style>
  <w:style w:type="character" w:customStyle="1" w:styleId="WW8Num6z6">
    <w:name w:val="WW8Num6z6"/>
    <w:rsid w:val="000948C5"/>
  </w:style>
  <w:style w:type="character" w:customStyle="1" w:styleId="WW8Num6z7">
    <w:name w:val="WW8Num6z7"/>
    <w:rsid w:val="000948C5"/>
  </w:style>
  <w:style w:type="character" w:customStyle="1" w:styleId="WW8Num6z8">
    <w:name w:val="WW8Num6z8"/>
    <w:rsid w:val="000948C5"/>
  </w:style>
  <w:style w:type="character" w:customStyle="1" w:styleId="WW8Num7z0">
    <w:name w:val="WW8Num7z0"/>
    <w:rsid w:val="000948C5"/>
    <w:rPr>
      <w:rFonts w:ascii="Arial Narrow" w:hAnsi="Arial Narrow" w:cs="Arial" w:hint="default"/>
      <w:b/>
      <w:highlight w:val="yellow"/>
      <w:lang w:val="es-ES"/>
    </w:rPr>
  </w:style>
  <w:style w:type="character" w:customStyle="1" w:styleId="WW8Num7z1">
    <w:name w:val="WW8Num7z1"/>
    <w:rsid w:val="000948C5"/>
  </w:style>
  <w:style w:type="character" w:customStyle="1" w:styleId="WW8Num7z2">
    <w:name w:val="WW8Num7z2"/>
    <w:rsid w:val="000948C5"/>
  </w:style>
  <w:style w:type="character" w:customStyle="1" w:styleId="WW8Num7z4">
    <w:name w:val="WW8Num7z4"/>
    <w:rsid w:val="000948C5"/>
  </w:style>
  <w:style w:type="character" w:customStyle="1" w:styleId="WW8Num7z5">
    <w:name w:val="WW8Num7z5"/>
    <w:rsid w:val="000948C5"/>
  </w:style>
  <w:style w:type="character" w:customStyle="1" w:styleId="WW8Num7z6">
    <w:name w:val="WW8Num7z6"/>
    <w:rsid w:val="000948C5"/>
  </w:style>
  <w:style w:type="character" w:customStyle="1" w:styleId="WW8Num7z7">
    <w:name w:val="WW8Num7z7"/>
    <w:rsid w:val="000948C5"/>
  </w:style>
  <w:style w:type="character" w:customStyle="1" w:styleId="WW8Num7z8">
    <w:name w:val="WW8Num7z8"/>
    <w:rsid w:val="000948C5"/>
  </w:style>
  <w:style w:type="character" w:customStyle="1" w:styleId="WW8Num8z2">
    <w:name w:val="WW8Num8z2"/>
    <w:rsid w:val="000948C5"/>
    <w:rPr>
      <w:rFonts w:ascii="Wingdings" w:hAnsi="Wingdings" w:cs="Wingdings" w:hint="default"/>
    </w:rPr>
  </w:style>
  <w:style w:type="character" w:customStyle="1" w:styleId="WW8Num8z4">
    <w:name w:val="WW8Num8z4"/>
    <w:rsid w:val="000948C5"/>
    <w:rPr>
      <w:rFonts w:ascii="Courier New" w:hAnsi="Courier New" w:cs="Courier New" w:hint="default"/>
    </w:rPr>
  </w:style>
  <w:style w:type="character" w:customStyle="1" w:styleId="WW8Num9z1">
    <w:name w:val="WW8Num9z1"/>
    <w:rsid w:val="000948C5"/>
  </w:style>
  <w:style w:type="character" w:customStyle="1" w:styleId="WW8Num9z2">
    <w:name w:val="WW8Num9z2"/>
    <w:rsid w:val="000948C5"/>
  </w:style>
  <w:style w:type="character" w:customStyle="1" w:styleId="WW8Num9z3">
    <w:name w:val="WW8Num9z3"/>
    <w:rsid w:val="000948C5"/>
  </w:style>
  <w:style w:type="character" w:customStyle="1" w:styleId="WW8Num9z4">
    <w:name w:val="WW8Num9z4"/>
    <w:rsid w:val="000948C5"/>
  </w:style>
  <w:style w:type="character" w:customStyle="1" w:styleId="WW8Num9z5">
    <w:name w:val="WW8Num9z5"/>
    <w:rsid w:val="000948C5"/>
  </w:style>
  <w:style w:type="character" w:customStyle="1" w:styleId="WW8Num9z6">
    <w:name w:val="WW8Num9z6"/>
    <w:rsid w:val="000948C5"/>
  </w:style>
  <w:style w:type="character" w:customStyle="1" w:styleId="WW8Num9z7">
    <w:name w:val="WW8Num9z7"/>
    <w:rsid w:val="000948C5"/>
  </w:style>
  <w:style w:type="character" w:customStyle="1" w:styleId="WW8Num9z8">
    <w:name w:val="WW8Num9z8"/>
    <w:rsid w:val="000948C5"/>
  </w:style>
  <w:style w:type="character" w:customStyle="1" w:styleId="WW8Num10z1">
    <w:name w:val="WW8Num10z1"/>
    <w:rsid w:val="000948C5"/>
    <w:rPr>
      <w:rFonts w:ascii="Courier New" w:hAnsi="Courier New" w:cs="Courier New" w:hint="default"/>
    </w:rPr>
  </w:style>
  <w:style w:type="character" w:customStyle="1" w:styleId="WW8Num10z3">
    <w:name w:val="WW8Num10z3"/>
    <w:rsid w:val="000948C5"/>
    <w:rPr>
      <w:rFonts w:ascii="Symbol" w:hAnsi="Symbol" w:cs="Symbol" w:hint="default"/>
    </w:rPr>
  </w:style>
  <w:style w:type="character" w:customStyle="1" w:styleId="WW8Num11z1">
    <w:name w:val="WW8Num11z1"/>
    <w:rsid w:val="000948C5"/>
  </w:style>
  <w:style w:type="character" w:customStyle="1" w:styleId="WW8Num11z2">
    <w:name w:val="WW8Num11z2"/>
    <w:rsid w:val="000948C5"/>
  </w:style>
  <w:style w:type="character" w:customStyle="1" w:styleId="WW8Num11z3">
    <w:name w:val="WW8Num11z3"/>
    <w:rsid w:val="000948C5"/>
  </w:style>
  <w:style w:type="character" w:customStyle="1" w:styleId="WW8Num11z4">
    <w:name w:val="WW8Num11z4"/>
    <w:rsid w:val="000948C5"/>
  </w:style>
  <w:style w:type="character" w:customStyle="1" w:styleId="WW8Num11z5">
    <w:name w:val="WW8Num11z5"/>
    <w:rsid w:val="000948C5"/>
  </w:style>
  <w:style w:type="character" w:customStyle="1" w:styleId="WW8Num11z6">
    <w:name w:val="WW8Num11z6"/>
    <w:rsid w:val="000948C5"/>
  </w:style>
  <w:style w:type="character" w:customStyle="1" w:styleId="WW8Num11z7">
    <w:name w:val="WW8Num11z7"/>
    <w:rsid w:val="000948C5"/>
  </w:style>
  <w:style w:type="character" w:customStyle="1" w:styleId="WW8Num11z8">
    <w:name w:val="WW8Num11z8"/>
    <w:rsid w:val="000948C5"/>
  </w:style>
  <w:style w:type="character" w:customStyle="1" w:styleId="WW8Num12z1">
    <w:name w:val="WW8Num12z1"/>
    <w:rsid w:val="000948C5"/>
    <w:rPr>
      <w:rFonts w:ascii="Courier New" w:hAnsi="Courier New" w:cs="Courier New" w:hint="default"/>
    </w:rPr>
  </w:style>
  <w:style w:type="character" w:customStyle="1" w:styleId="WW8Num12z3">
    <w:name w:val="WW8Num12z3"/>
    <w:rsid w:val="000948C5"/>
    <w:rPr>
      <w:rFonts w:ascii="Symbol" w:hAnsi="Symbol" w:cs="Symbol" w:hint="default"/>
    </w:rPr>
  </w:style>
  <w:style w:type="character" w:customStyle="1" w:styleId="Fuentedeprrafopredeter1">
    <w:name w:val="Fuente de párrafo predeter.1"/>
    <w:rsid w:val="000948C5"/>
  </w:style>
  <w:style w:type="character" w:customStyle="1" w:styleId="Caracteresdenotaalpie">
    <w:name w:val="Caracteres de nota al pie"/>
    <w:rsid w:val="000948C5"/>
    <w:rPr>
      <w:vertAlign w:val="superscript"/>
    </w:rPr>
  </w:style>
  <w:style w:type="character" w:customStyle="1" w:styleId="Refdecomentario1">
    <w:name w:val="Ref. de comentario1"/>
    <w:rsid w:val="000948C5"/>
    <w:rPr>
      <w:sz w:val="16"/>
      <w:szCs w:val="16"/>
    </w:rPr>
  </w:style>
  <w:style w:type="paragraph" w:customStyle="1" w:styleId="Epgrafe">
    <w:name w:val="Epígrafe"/>
    <w:basedOn w:val="Normal"/>
    <w:qFormat/>
    <w:rsid w:val="000948C5"/>
    <w:pPr>
      <w:suppressLineNumbers/>
      <w:spacing w:before="120" w:after="120"/>
    </w:pPr>
    <w:rPr>
      <w:rFonts w:cs="Mangal"/>
      <w:i/>
      <w:iCs/>
      <w:sz w:val="24"/>
      <w:szCs w:val="24"/>
      <w:lang w:val="es-CO" w:eastAsia="zh-CN"/>
    </w:rPr>
  </w:style>
  <w:style w:type="paragraph" w:customStyle="1" w:styleId="Textodebloque1">
    <w:name w:val="Texto de bloque1"/>
    <w:basedOn w:val="Normal"/>
    <w:rsid w:val="000948C5"/>
    <w:pPr>
      <w:ind w:left="360" w:right="-852"/>
    </w:pPr>
    <w:rPr>
      <w:sz w:val="24"/>
      <w:lang w:val="es-CO" w:eastAsia="zh-CN"/>
    </w:rPr>
  </w:style>
  <w:style w:type="character" w:customStyle="1" w:styleId="TextodegloboCar1">
    <w:name w:val="Texto de globo Car1"/>
    <w:basedOn w:val="Fuentedeprrafopredeter"/>
    <w:rsid w:val="000948C5"/>
    <w:rPr>
      <w:rFonts w:ascii="Tahoma" w:hAnsi="Tahoma" w:cs="Tahoma"/>
      <w:sz w:val="16"/>
      <w:szCs w:val="16"/>
      <w:lang w:val="es-ES" w:eastAsia="zh-CN"/>
    </w:rPr>
  </w:style>
  <w:style w:type="paragraph" w:customStyle="1" w:styleId="Textoindependiente21">
    <w:name w:val="Texto independiente 21"/>
    <w:basedOn w:val="Normal"/>
    <w:rsid w:val="000948C5"/>
    <w:pPr>
      <w:jc w:val="both"/>
    </w:pPr>
    <w:rPr>
      <w:rFonts w:ascii="Arial" w:hAnsi="Arial" w:cs="Arial"/>
      <w:color w:val="FF0000"/>
      <w:sz w:val="24"/>
      <w:szCs w:val="24"/>
      <w:lang w:val="es-CO" w:eastAsia="zh-CN"/>
    </w:rPr>
  </w:style>
  <w:style w:type="character" w:customStyle="1" w:styleId="TextonotapieCar1">
    <w:name w:val="Texto nota pie Car1"/>
    <w:basedOn w:val="Fuentedeprrafopredeter"/>
    <w:rsid w:val="000948C5"/>
    <w:rPr>
      <w:lang w:eastAsia="zh-CN"/>
    </w:rPr>
  </w:style>
  <w:style w:type="paragraph" w:customStyle="1" w:styleId="Listaconvietas21">
    <w:name w:val="Lista con viñetas 21"/>
    <w:basedOn w:val="Normal"/>
    <w:rsid w:val="000948C5"/>
    <w:pPr>
      <w:tabs>
        <w:tab w:val="num" w:pos="720"/>
      </w:tabs>
      <w:ind w:left="720" w:hanging="360"/>
      <w:jc w:val="both"/>
    </w:pPr>
    <w:rPr>
      <w:rFonts w:ascii="Bookman Old Style" w:hAnsi="Bookman Old Style" w:cs="Arial"/>
      <w:b/>
      <w:sz w:val="22"/>
      <w:lang w:val="es-CO" w:eastAsia="zh-CN"/>
    </w:rPr>
  </w:style>
  <w:style w:type="character" w:customStyle="1" w:styleId="SubttuloCar1">
    <w:name w:val="Subtítulo Car1"/>
    <w:basedOn w:val="Fuentedeprrafopredeter"/>
    <w:rsid w:val="000948C5"/>
    <w:rPr>
      <w:rFonts w:ascii="Cambria" w:hAnsi="Cambria" w:cs="Cambria"/>
      <w:sz w:val="24"/>
      <w:szCs w:val="24"/>
      <w:lang w:val="x-none" w:eastAsia="zh-CN"/>
    </w:rPr>
  </w:style>
  <w:style w:type="paragraph" w:customStyle="1" w:styleId="Textocomentario1">
    <w:name w:val="Texto comentario1"/>
    <w:basedOn w:val="Normal"/>
    <w:rsid w:val="000948C5"/>
    <w:rPr>
      <w:lang w:val="x-none" w:eastAsia="zh-CN"/>
    </w:rPr>
  </w:style>
  <w:style w:type="paragraph" w:styleId="Revisin">
    <w:name w:val="Revision"/>
    <w:rsid w:val="000948C5"/>
    <w:pPr>
      <w:suppressAutoHyphens/>
    </w:pPr>
    <w:rPr>
      <w:sz w:val="24"/>
      <w:szCs w:val="24"/>
      <w:lang w:eastAsia="zh-CN"/>
    </w:rPr>
  </w:style>
  <w:style w:type="character" w:customStyle="1" w:styleId="TextocomentarioCar1">
    <w:name w:val="Texto comentario Car1"/>
    <w:basedOn w:val="Fuentedeprrafopredeter"/>
    <w:semiHidden/>
    <w:rsid w:val="000948C5"/>
    <w:rPr>
      <w:lang w:eastAsia="zh-CN"/>
    </w:rPr>
  </w:style>
  <w:style w:type="character" w:customStyle="1" w:styleId="AsuntodelcomentarioCar1">
    <w:name w:val="Asunto del comentario Car1"/>
    <w:basedOn w:val="TextocomentarioCar1"/>
    <w:rsid w:val="000948C5"/>
    <w:rPr>
      <w:b/>
      <w:bCs/>
      <w:lang w:eastAsia="zh-CN"/>
    </w:rPr>
  </w:style>
  <w:style w:type="paragraph" w:customStyle="1" w:styleId="Ttulodelatabla">
    <w:name w:val="Título de la tabla"/>
    <w:basedOn w:val="Contenidodelatabla"/>
    <w:rsid w:val="000948C5"/>
    <w:pPr>
      <w:jc w:val="center"/>
    </w:pPr>
    <w:rPr>
      <w:b/>
      <w:bCs/>
      <w:szCs w:val="24"/>
      <w:lang w:val="es-CO" w:eastAsia="zh-CN"/>
    </w:rPr>
  </w:style>
  <w:style w:type="table" w:customStyle="1" w:styleId="Tablaconcuadrcula8">
    <w:name w:val="Tabla con cuadrícula8"/>
    <w:basedOn w:val="Tablanormal"/>
    <w:next w:val="Tablaconcuadrcula"/>
    <w:uiPriority w:val="39"/>
    <w:rsid w:val="000948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basedOn w:val="Fuentedeprrafopredeter"/>
    <w:rsid w:val="000948C5"/>
    <w:rPr>
      <w:sz w:val="24"/>
      <w:szCs w:val="24"/>
      <w:lang w:eastAsia="zh-CN"/>
    </w:rPr>
  </w:style>
  <w:style w:type="numbering" w:customStyle="1" w:styleId="Sinlista11">
    <w:name w:val="Sin lista11"/>
    <w:next w:val="Sinlista"/>
    <w:uiPriority w:val="99"/>
    <w:semiHidden/>
    <w:rsid w:val="000948C5"/>
  </w:style>
  <w:style w:type="character" w:customStyle="1" w:styleId="Sangra2detindependienteCar1">
    <w:name w:val="Sangría 2 de t. independiente Car1"/>
    <w:basedOn w:val="Fuentedeprrafopredeter"/>
    <w:semiHidden/>
    <w:rsid w:val="000948C5"/>
    <w:rPr>
      <w:sz w:val="24"/>
      <w:szCs w:val="24"/>
      <w:lang w:eastAsia="zh-CN"/>
    </w:rPr>
  </w:style>
  <w:style w:type="table" w:customStyle="1" w:styleId="Tablaconcuadrcula15">
    <w:name w:val="Tabla con cuadrícula15"/>
    <w:basedOn w:val="Tablanormal"/>
    <w:next w:val="Tablaconcuadrcula"/>
    <w:uiPriority w:val="39"/>
    <w:rsid w:val="000948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62">
    <w:name w:val="Sombreado claro - Énfasis 62"/>
    <w:basedOn w:val="Tablanormal"/>
    <w:next w:val="Sombreadoclaro-nfasis6"/>
    <w:uiPriority w:val="60"/>
    <w:rsid w:val="000948C5"/>
    <w:rPr>
      <w:rFonts w:ascii="Calibri" w:eastAsia="Calibri" w:hAnsi="Calibri"/>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3">
    <w:name w:val="Estilo13"/>
    <w:uiPriority w:val="99"/>
    <w:rsid w:val="000948C5"/>
  </w:style>
  <w:style w:type="paragraph" w:styleId="Encabezadodemensaje">
    <w:name w:val="Message Header"/>
    <w:basedOn w:val="Normal"/>
    <w:link w:val="EncabezadodemensajeCar"/>
    <w:unhideWhenUsed/>
    <w:rsid w:val="000948C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hAnsi="Cambria"/>
      <w:sz w:val="24"/>
      <w:szCs w:val="24"/>
      <w:lang w:val="es-CO" w:eastAsia="es-ES"/>
    </w:rPr>
  </w:style>
  <w:style w:type="character" w:customStyle="1" w:styleId="EncabezadodemensajeCar">
    <w:name w:val="Encabezado de mensaje Car"/>
    <w:basedOn w:val="Fuentedeprrafopredeter"/>
    <w:link w:val="Encabezadodemensaje"/>
    <w:rsid w:val="000948C5"/>
    <w:rPr>
      <w:rFonts w:ascii="Cambria" w:hAnsi="Cambria"/>
      <w:sz w:val="24"/>
      <w:szCs w:val="24"/>
      <w:shd w:val="pct20" w:color="auto" w:fill="auto"/>
      <w:lang w:eastAsia="es-ES"/>
    </w:rPr>
  </w:style>
  <w:style w:type="paragraph" w:styleId="Cierre">
    <w:name w:val="Closing"/>
    <w:basedOn w:val="Normal"/>
    <w:link w:val="CierreCar"/>
    <w:unhideWhenUsed/>
    <w:rsid w:val="000948C5"/>
    <w:pPr>
      <w:suppressAutoHyphens w:val="0"/>
      <w:ind w:left="4252"/>
    </w:pPr>
    <w:rPr>
      <w:sz w:val="24"/>
      <w:szCs w:val="24"/>
      <w:lang w:val="es-CO" w:eastAsia="es-ES"/>
    </w:rPr>
  </w:style>
  <w:style w:type="character" w:customStyle="1" w:styleId="CierreCar">
    <w:name w:val="Cierre Car"/>
    <w:basedOn w:val="Fuentedeprrafopredeter"/>
    <w:link w:val="Cierre"/>
    <w:rsid w:val="000948C5"/>
    <w:rPr>
      <w:sz w:val="24"/>
      <w:szCs w:val="24"/>
      <w:lang w:eastAsia="es-ES"/>
    </w:rPr>
  </w:style>
  <w:style w:type="paragraph" w:styleId="Textoindependienteprimerasangra">
    <w:name w:val="Body Text First Indent"/>
    <w:basedOn w:val="Textoindependiente"/>
    <w:link w:val="TextoindependienteprimerasangraCar"/>
    <w:rsid w:val="000948C5"/>
    <w:pPr>
      <w:suppressAutoHyphens w:val="0"/>
      <w:ind w:firstLine="360"/>
      <w:jc w:val="left"/>
    </w:pPr>
    <w:rPr>
      <w:szCs w:val="24"/>
      <w:lang w:val="es-CO" w:eastAsia="es-ES"/>
    </w:rPr>
  </w:style>
  <w:style w:type="character" w:customStyle="1" w:styleId="TextoindependienteprimerasangraCar">
    <w:name w:val="Texto independiente primera sangría Car"/>
    <w:basedOn w:val="TextoindependienteCar"/>
    <w:link w:val="Textoindependienteprimerasangra"/>
    <w:rsid w:val="000948C5"/>
    <w:rPr>
      <w:sz w:val="24"/>
      <w:szCs w:val="24"/>
      <w:lang w:val="es-ES_tradnl" w:eastAsia="es-ES"/>
    </w:rPr>
  </w:style>
  <w:style w:type="character" w:customStyle="1" w:styleId="TextoindependienteCar1">
    <w:name w:val="Texto independiente Car1"/>
    <w:aliases w:val="body text Car2,bt Car2,body tesx Car2,tabla 2 Car2,contents Car2,TextindepT2 Car2,EHPT Car2,Body Text2 Car2,ändrad Car1,Subsection Body Text Car,body text Car1,bt Car1,body tesx Car1,tabla 2 Car1,contents Car1,TextindepT2 Car1"/>
    <w:rsid w:val="000948C5"/>
    <w:rPr>
      <w:rFonts w:ascii="Arial" w:hAnsi="Arial" w:cs="Arial"/>
      <w:sz w:val="24"/>
      <w:lang w:val="es-MX" w:eastAsia="zh-CN"/>
    </w:rPr>
  </w:style>
  <w:style w:type="character" w:styleId="Nmerodelnea">
    <w:name w:val="line number"/>
    <w:uiPriority w:val="99"/>
    <w:unhideWhenUsed/>
    <w:rsid w:val="000948C5"/>
  </w:style>
  <w:style w:type="numbering" w:customStyle="1" w:styleId="Sinlista21">
    <w:name w:val="Sin lista21"/>
    <w:next w:val="Sinlista"/>
    <w:uiPriority w:val="99"/>
    <w:semiHidden/>
    <w:rsid w:val="000948C5"/>
  </w:style>
  <w:style w:type="numbering" w:customStyle="1" w:styleId="Estilo112">
    <w:name w:val="Estilo112"/>
    <w:uiPriority w:val="99"/>
    <w:rsid w:val="000948C5"/>
  </w:style>
  <w:style w:type="numbering" w:customStyle="1" w:styleId="Sinlista31">
    <w:name w:val="Sin lista31"/>
    <w:next w:val="Sinlista"/>
    <w:uiPriority w:val="99"/>
    <w:semiHidden/>
    <w:rsid w:val="000948C5"/>
  </w:style>
  <w:style w:type="numbering" w:customStyle="1" w:styleId="Estilo121">
    <w:name w:val="Estilo121"/>
    <w:uiPriority w:val="99"/>
    <w:rsid w:val="000948C5"/>
  </w:style>
  <w:style w:type="numbering" w:customStyle="1" w:styleId="Sinlista41">
    <w:name w:val="Sin lista41"/>
    <w:next w:val="Sinlista"/>
    <w:uiPriority w:val="99"/>
    <w:semiHidden/>
    <w:unhideWhenUsed/>
    <w:rsid w:val="000948C5"/>
  </w:style>
  <w:style w:type="table" w:customStyle="1" w:styleId="Tablaconcuadrcula111">
    <w:name w:val="Tabla con cuadrícula111"/>
    <w:basedOn w:val="Tablanormal"/>
    <w:next w:val="Tablaconcuadrcula"/>
    <w:uiPriority w:val="59"/>
    <w:rsid w:val="000948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aliases w:val="AL Título Car1,Título AL Car1,TITULO 1 Car1,Car Car Car Car1,Título11 Car1,Title Car1,Puesto Car1"/>
    <w:basedOn w:val="Fuentedeprrafopredeter"/>
    <w:uiPriority w:val="99"/>
    <w:rsid w:val="000948C5"/>
    <w:rPr>
      <w:rFonts w:ascii="Arial" w:hAnsi="Arial"/>
      <w:b/>
      <w:color w:val="000000"/>
      <w:sz w:val="22"/>
      <w:lang w:val="es-ES" w:eastAsia="ar-SA"/>
    </w:rPr>
  </w:style>
  <w:style w:type="table" w:customStyle="1" w:styleId="Sombreadoclaro-nfasis611">
    <w:name w:val="Sombreado claro - Énfasis 611"/>
    <w:basedOn w:val="Tablanormal"/>
    <w:next w:val="Sombreadoclaro-nfasis6"/>
    <w:uiPriority w:val="60"/>
    <w:rsid w:val="000948C5"/>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Sinlista111">
    <w:name w:val="Sin lista111"/>
    <w:next w:val="Sinlista"/>
    <w:uiPriority w:val="99"/>
    <w:semiHidden/>
    <w:rsid w:val="000948C5"/>
  </w:style>
  <w:style w:type="table" w:customStyle="1" w:styleId="Tablaconcuadrcula1111">
    <w:name w:val="Tabla con cuadrícula1111"/>
    <w:basedOn w:val="Tablanormal"/>
    <w:next w:val="Tablaconcuadrcula"/>
    <w:uiPriority w:val="59"/>
    <w:rsid w:val="000948C5"/>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0948C5"/>
  </w:style>
  <w:style w:type="paragraph" w:customStyle="1" w:styleId="TableParagraph">
    <w:name w:val="Table Paragraph"/>
    <w:basedOn w:val="Normal"/>
    <w:uiPriority w:val="1"/>
    <w:qFormat/>
    <w:rsid w:val="000948C5"/>
    <w:pPr>
      <w:widowControl w:val="0"/>
      <w:suppressAutoHyphens w:val="0"/>
      <w:autoSpaceDE w:val="0"/>
      <w:autoSpaceDN w:val="0"/>
    </w:pPr>
    <w:rPr>
      <w:rFonts w:ascii="Arial MT" w:eastAsia="Arial MT" w:hAnsi="Arial MT" w:cs="Arial MT"/>
      <w:sz w:val="22"/>
      <w:szCs w:val="22"/>
      <w:lang w:eastAsia="en-US"/>
    </w:rPr>
  </w:style>
  <w:style w:type="numbering" w:customStyle="1" w:styleId="Sinlista6">
    <w:name w:val="Sin lista6"/>
    <w:next w:val="Sinlista"/>
    <w:uiPriority w:val="99"/>
    <w:semiHidden/>
    <w:unhideWhenUsed/>
    <w:rsid w:val="003C23D2"/>
  </w:style>
  <w:style w:type="table" w:customStyle="1" w:styleId="Tablaconcuadrcula9">
    <w:name w:val="Tabla con cuadrícula9"/>
    <w:basedOn w:val="Tablanormal"/>
    <w:next w:val="Tablaconcuadrcula"/>
    <w:uiPriority w:val="39"/>
    <w:rsid w:val="003C23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3C23D2"/>
  </w:style>
  <w:style w:type="table" w:customStyle="1" w:styleId="Tablaconcuadrcula16">
    <w:name w:val="Tabla con cuadrícula16"/>
    <w:basedOn w:val="Tablanormal"/>
    <w:next w:val="Tablaconcuadrcula"/>
    <w:uiPriority w:val="39"/>
    <w:rsid w:val="003C23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63">
    <w:name w:val="Sombreado claro - Énfasis 63"/>
    <w:basedOn w:val="Tablanormal"/>
    <w:next w:val="Sombreadoclaro-nfasis6"/>
    <w:uiPriority w:val="60"/>
    <w:rsid w:val="003C23D2"/>
    <w:rPr>
      <w:rFonts w:ascii="Calibri" w:eastAsia="Calibri" w:hAnsi="Calibri"/>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4">
    <w:name w:val="Estilo14"/>
    <w:uiPriority w:val="99"/>
    <w:rsid w:val="003C23D2"/>
  </w:style>
  <w:style w:type="numbering" w:customStyle="1" w:styleId="Sinlista22">
    <w:name w:val="Sin lista22"/>
    <w:next w:val="Sinlista"/>
    <w:uiPriority w:val="99"/>
    <w:semiHidden/>
    <w:rsid w:val="003C23D2"/>
  </w:style>
  <w:style w:type="numbering" w:customStyle="1" w:styleId="Estilo113">
    <w:name w:val="Estilo113"/>
    <w:uiPriority w:val="99"/>
    <w:rsid w:val="003C23D2"/>
  </w:style>
  <w:style w:type="numbering" w:customStyle="1" w:styleId="Sinlista32">
    <w:name w:val="Sin lista32"/>
    <w:next w:val="Sinlista"/>
    <w:uiPriority w:val="99"/>
    <w:semiHidden/>
    <w:rsid w:val="003C23D2"/>
  </w:style>
  <w:style w:type="numbering" w:customStyle="1" w:styleId="Estilo122">
    <w:name w:val="Estilo122"/>
    <w:uiPriority w:val="99"/>
    <w:rsid w:val="003C23D2"/>
  </w:style>
  <w:style w:type="numbering" w:customStyle="1" w:styleId="Sinlista42">
    <w:name w:val="Sin lista42"/>
    <w:next w:val="Sinlista"/>
    <w:uiPriority w:val="99"/>
    <w:semiHidden/>
    <w:unhideWhenUsed/>
    <w:rsid w:val="003C23D2"/>
  </w:style>
  <w:style w:type="table" w:customStyle="1" w:styleId="Tablaconcuadrcula112">
    <w:name w:val="Tabla con cuadrícula112"/>
    <w:basedOn w:val="Tablanormal"/>
    <w:next w:val="Tablaconcuadrcula"/>
    <w:uiPriority w:val="59"/>
    <w:rsid w:val="003C23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612">
    <w:name w:val="Sombreado claro - Énfasis 612"/>
    <w:basedOn w:val="Tablanormal"/>
    <w:next w:val="Sombreadoclaro-nfasis6"/>
    <w:uiPriority w:val="60"/>
    <w:rsid w:val="003C23D2"/>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Sinlista112">
    <w:name w:val="Sin lista112"/>
    <w:next w:val="Sinlista"/>
    <w:uiPriority w:val="99"/>
    <w:semiHidden/>
    <w:rsid w:val="003C23D2"/>
  </w:style>
  <w:style w:type="table" w:customStyle="1" w:styleId="Tablaconcuadrcula1112">
    <w:name w:val="Tabla con cuadrícula1112"/>
    <w:basedOn w:val="Tablanormal"/>
    <w:next w:val="Tablaconcuadrcula"/>
    <w:uiPriority w:val="59"/>
    <w:rsid w:val="003C23D2"/>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
    <w:name w:val="Sin lista212"/>
    <w:next w:val="Sinlista"/>
    <w:uiPriority w:val="99"/>
    <w:semiHidden/>
    <w:unhideWhenUsed/>
    <w:rsid w:val="003C23D2"/>
  </w:style>
  <w:style w:type="paragraph" w:customStyle="1" w:styleId="InviasNormal">
    <w:name w:val="Invias Normal"/>
    <w:basedOn w:val="Normal"/>
    <w:link w:val="InviasNormalCar"/>
    <w:qFormat/>
    <w:rsid w:val="002055DD"/>
    <w:pPr>
      <w:tabs>
        <w:tab w:val="left" w:pos="-142"/>
      </w:tabs>
      <w:suppressAutoHyphens w:val="0"/>
      <w:autoSpaceDE w:val="0"/>
      <w:autoSpaceDN w:val="0"/>
      <w:adjustRightInd w:val="0"/>
      <w:spacing w:before="120" w:after="240"/>
      <w:jc w:val="both"/>
    </w:pPr>
    <w:rPr>
      <w:rFonts w:ascii="Arial Narrow" w:hAnsi="Arial Narrow"/>
      <w:color w:val="3B3838"/>
      <w:sz w:val="24"/>
      <w:szCs w:val="24"/>
      <w:lang w:val="x-none" w:eastAsia="es-ES"/>
    </w:rPr>
  </w:style>
  <w:style w:type="character" w:customStyle="1" w:styleId="InviasNormalCar">
    <w:name w:val="Invias Normal Car"/>
    <w:link w:val="InviasNormal"/>
    <w:locked/>
    <w:rsid w:val="002055DD"/>
    <w:rPr>
      <w:rFonts w:ascii="Arial Narrow" w:hAnsi="Arial Narrow"/>
      <w:color w:val="3B3838"/>
      <w:sz w:val="24"/>
      <w:szCs w:val="24"/>
      <w:lang w:val="x-none" w:eastAsia="es-ES"/>
    </w:rPr>
  </w:style>
  <w:style w:type="paragraph" w:customStyle="1" w:styleId="Listaconvietas31">
    <w:name w:val="Lista con viñetas 31"/>
    <w:basedOn w:val="Normal"/>
    <w:rsid w:val="00BD158D"/>
    <w:pPr>
      <w:ind w:left="720" w:hanging="360"/>
    </w:pPr>
    <w:rPr>
      <w:sz w:val="24"/>
      <w:szCs w:val="24"/>
      <w:lang w:eastAsia="zh-CN"/>
    </w:rPr>
  </w:style>
  <w:style w:type="paragraph" w:customStyle="1" w:styleId="WW-Ttulo">
    <w:name w:val="WW-Título"/>
    <w:basedOn w:val="Normal"/>
    <w:next w:val="Textoindependiente"/>
    <w:rsid w:val="00CB0376"/>
    <w:pPr>
      <w:jc w:val="center"/>
    </w:pPr>
    <w:rPr>
      <w:rFonts w:ascii="Arial" w:hAnsi="Arial" w:cs="Arial"/>
      <w:b/>
      <w:sz w:val="32"/>
      <w:lang w:val="es-ES_tradnl" w:eastAsia="zh-CN"/>
    </w:rPr>
  </w:style>
  <w:style w:type="character" w:customStyle="1" w:styleId="WW8Num1z4">
    <w:name w:val="WW8Num1z4"/>
    <w:rsid w:val="00CB0376"/>
  </w:style>
  <w:style w:type="character" w:customStyle="1" w:styleId="WW8Num1z1">
    <w:name w:val="WW8Num1z1"/>
    <w:rsid w:val="00CB0376"/>
  </w:style>
  <w:style w:type="character" w:customStyle="1" w:styleId="WW8Num1z2">
    <w:name w:val="WW8Num1z2"/>
    <w:rsid w:val="00CB0376"/>
  </w:style>
  <w:style w:type="character" w:customStyle="1" w:styleId="WW8Num1z3">
    <w:name w:val="WW8Num1z3"/>
    <w:rsid w:val="00CB0376"/>
  </w:style>
  <w:style w:type="character" w:customStyle="1" w:styleId="WW8Num1z5">
    <w:name w:val="WW8Num1z5"/>
    <w:rsid w:val="00CB0376"/>
  </w:style>
  <w:style w:type="character" w:customStyle="1" w:styleId="WW8Num1z6">
    <w:name w:val="WW8Num1z6"/>
    <w:rsid w:val="00CB0376"/>
  </w:style>
  <w:style w:type="character" w:customStyle="1" w:styleId="WW8Num1z7">
    <w:name w:val="WW8Num1z7"/>
    <w:rsid w:val="00CB0376"/>
  </w:style>
  <w:style w:type="character" w:customStyle="1" w:styleId="WW8Num1z8">
    <w:name w:val="WW8Num1z8"/>
    <w:rsid w:val="00CB0376"/>
  </w:style>
  <w:style w:type="character" w:customStyle="1" w:styleId="WW8Num5z2">
    <w:name w:val="WW8Num5z2"/>
    <w:rsid w:val="00CB0376"/>
  </w:style>
  <w:style w:type="character" w:customStyle="1" w:styleId="WW8Num5z4">
    <w:name w:val="WW8Num5z4"/>
    <w:rsid w:val="00CB0376"/>
  </w:style>
  <w:style w:type="character" w:customStyle="1" w:styleId="WW8Num5z5">
    <w:name w:val="WW8Num5z5"/>
    <w:rsid w:val="00CB0376"/>
  </w:style>
  <w:style w:type="character" w:customStyle="1" w:styleId="WW8Num5z6">
    <w:name w:val="WW8Num5z6"/>
    <w:rsid w:val="00CB0376"/>
    <w:rPr>
      <w:sz w:val="18"/>
      <w:szCs w:val="18"/>
    </w:rPr>
  </w:style>
  <w:style w:type="character" w:customStyle="1" w:styleId="WW8Num5z7">
    <w:name w:val="WW8Num5z7"/>
    <w:rsid w:val="00CB0376"/>
  </w:style>
  <w:style w:type="character" w:customStyle="1" w:styleId="WW8Num5z8">
    <w:name w:val="WW8Num5z8"/>
    <w:rsid w:val="00CB0376"/>
  </w:style>
  <w:style w:type="character" w:customStyle="1" w:styleId="WW8Num17z0">
    <w:name w:val="WW8Num17z0"/>
    <w:rsid w:val="00CB0376"/>
  </w:style>
  <w:style w:type="character" w:customStyle="1" w:styleId="WW8Num17z1">
    <w:name w:val="WW8Num17z1"/>
    <w:rsid w:val="00CB0376"/>
  </w:style>
  <w:style w:type="character" w:customStyle="1" w:styleId="WW8Num17z2">
    <w:name w:val="WW8Num17z2"/>
    <w:rsid w:val="00CB0376"/>
    <w:rPr>
      <w:b/>
      <w:bCs/>
    </w:rPr>
  </w:style>
  <w:style w:type="character" w:customStyle="1" w:styleId="WW8Num17z3">
    <w:name w:val="WW8Num17z3"/>
    <w:rsid w:val="00CB0376"/>
  </w:style>
  <w:style w:type="character" w:customStyle="1" w:styleId="WW8Num17z4">
    <w:name w:val="WW8Num17z4"/>
    <w:rsid w:val="00CB0376"/>
  </w:style>
  <w:style w:type="character" w:customStyle="1" w:styleId="WW8Num17z5">
    <w:name w:val="WW8Num17z5"/>
    <w:rsid w:val="00CB0376"/>
  </w:style>
  <w:style w:type="character" w:customStyle="1" w:styleId="WW8Num17z6">
    <w:name w:val="WW8Num17z6"/>
    <w:rsid w:val="00CB0376"/>
  </w:style>
  <w:style w:type="character" w:customStyle="1" w:styleId="WW8Num17z7">
    <w:name w:val="WW8Num17z7"/>
    <w:rsid w:val="00CB0376"/>
  </w:style>
  <w:style w:type="character" w:customStyle="1" w:styleId="WW8Num17z8">
    <w:name w:val="WW8Num17z8"/>
    <w:rsid w:val="00CB0376"/>
  </w:style>
  <w:style w:type="character" w:customStyle="1" w:styleId="WW8Num18z1">
    <w:name w:val="WW8Num18z1"/>
    <w:rsid w:val="00CB0376"/>
    <w:rPr>
      <w:rFonts w:ascii="Courier New" w:hAnsi="Courier New" w:cs="Courier New" w:hint="default"/>
    </w:rPr>
  </w:style>
  <w:style w:type="character" w:customStyle="1" w:styleId="WW8Num18z2">
    <w:name w:val="WW8Num18z2"/>
    <w:rsid w:val="00CB0376"/>
    <w:rPr>
      <w:rFonts w:ascii="Wingdings" w:hAnsi="Wingdings" w:cs="Wingdings" w:hint="default"/>
    </w:rPr>
  </w:style>
  <w:style w:type="character" w:customStyle="1" w:styleId="WW8Num20z0">
    <w:name w:val="WW8Num20z0"/>
    <w:rsid w:val="00CB0376"/>
    <w:rPr>
      <w:rFonts w:ascii="Tahoma" w:eastAsia="Times New Roman" w:hAnsi="Tahoma" w:cs="Tahoma"/>
      <w:color w:val="auto"/>
      <w:sz w:val="18"/>
      <w:szCs w:val="18"/>
    </w:rPr>
  </w:style>
  <w:style w:type="character" w:customStyle="1" w:styleId="WW8Num20z1">
    <w:name w:val="WW8Num20z1"/>
    <w:rsid w:val="00CB0376"/>
    <w:rPr>
      <w:rFonts w:ascii="Courier New" w:hAnsi="Courier New" w:cs="Courier New" w:hint="default"/>
    </w:rPr>
  </w:style>
  <w:style w:type="character" w:customStyle="1" w:styleId="WW8Num20z2">
    <w:name w:val="WW8Num20z2"/>
    <w:rsid w:val="00CB0376"/>
    <w:rPr>
      <w:rFonts w:ascii="Wingdings" w:hAnsi="Wingdings" w:cs="Wingdings" w:hint="default"/>
    </w:rPr>
  </w:style>
  <w:style w:type="character" w:customStyle="1" w:styleId="WW8Num20z3">
    <w:name w:val="WW8Num20z3"/>
    <w:rsid w:val="00CB0376"/>
    <w:rPr>
      <w:rFonts w:ascii="Symbol" w:hAnsi="Symbol" w:cs="Symbol" w:hint="default"/>
    </w:rPr>
  </w:style>
  <w:style w:type="character" w:customStyle="1" w:styleId="WW8Num21z0">
    <w:name w:val="WW8Num21z0"/>
    <w:rsid w:val="00CB0376"/>
    <w:rPr>
      <w:rFonts w:ascii="Arial" w:eastAsia="Times New Roman" w:hAnsi="Arial" w:cs="Arial" w:hint="default"/>
      <w:sz w:val="23"/>
      <w:szCs w:val="23"/>
    </w:rPr>
  </w:style>
  <w:style w:type="character" w:customStyle="1" w:styleId="WW8Num21z1">
    <w:name w:val="WW8Num21z1"/>
    <w:rsid w:val="00CB0376"/>
    <w:rPr>
      <w:rFonts w:ascii="Courier New" w:hAnsi="Courier New" w:cs="Courier New" w:hint="default"/>
    </w:rPr>
  </w:style>
  <w:style w:type="character" w:customStyle="1" w:styleId="WW8Num21z2">
    <w:name w:val="WW8Num21z2"/>
    <w:rsid w:val="00CB0376"/>
    <w:rPr>
      <w:rFonts w:ascii="Wingdings" w:hAnsi="Wingdings" w:cs="Wingdings" w:hint="default"/>
    </w:rPr>
  </w:style>
  <w:style w:type="character" w:customStyle="1" w:styleId="WW8Num21z3">
    <w:name w:val="WW8Num21z3"/>
    <w:rsid w:val="00CB0376"/>
    <w:rPr>
      <w:rFonts w:ascii="Symbol" w:hAnsi="Symbol" w:cs="Symbol" w:hint="default"/>
    </w:rPr>
  </w:style>
  <w:style w:type="character" w:customStyle="1" w:styleId="WW8Num22z0">
    <w:name w:val="WW8Num22z0"/>
    <w:rsid w:val="00CB0376"/>
    <w:rPr>
      <w:rFonts w:hint="default"/>
      <w:b/>
      <w:lang w:val="es-CO"/>
    </w:rPr>
  </w:style>
  <w:style w:type="character" w:customStyle="1" w:styleId="WW8Num22z1">
    <w:name w:val="WW8Num22z1"/>
    <w:rsid w:val="00CB0376"/>
    <w:rPr>
      <w:rFonts w:hint="default"/>
    </w:rPr>
  </w:style>
  <w:style w:type="character" w:customStyle="1" w:styleId="WW8Num22z2">
    <w:name w:val="WW8Num22z2"/>
    <w:rsid w:val="00CB0376"/>
    <w:rPr>
      <w:rFonts w:hint="default"/>
      <w:b/>
    </w:rPr>
  </w:style>
  <w:style w:type="character" w:customStyle="1" w:styleId="WW8Num22z3">
    <w:name w:val="WW8Num22z3"/>
    <w:rsid w:val="00CB0376"/>
    <w:rPr>
      <w:rFonts w:ascii="Symbol" w:hAnsi="Symbol" w:cs="Symbol" w:hint="default"/>
      <w:b/>
    </w:rPr>
  </w:style>
  <w:style w:type="character" w:customStyle="1" w:styleId="WW8Num23z0">
    <w:name w:val="WW8Num23z0"/>
    <w:rsid w:val="00CB0376"/>
    <w:rPr>
      <w:rFonts w:ascii="Arial" w:eastAsia="MS Mincho" w:hAnsi="Arial" w:cs="Arial" w:hint="default"/>
    </w:rPr>
  </w:style>
  <w:style w:type="character" w:customStyle="1" w:styleId="WW8Num23z1">
    <w:name w:val="WW8Num23z1"/>
    <w:rsid w:val="00CB0376"/>
    <w:rPr>
      <w:rFonts w:ascii="Courier New" w:hAnsi="Courier New" w:cs="Courier New" w:hint="default"/>
    </w:rPr>
  </w:style>
  <w:style w:type="character" w:customStyle="1" w:styleId="WW8Num23z2">
    <w:name w:val="WW8Num23z2"/>
    <w:rsid w:val="00CB0376"/>
    <w:rPr>
      <w:rFonts w:ascii="Wingdings" w:hAnsi="Wingdings" w:cs="Wingdings" w:hint="default"/>
    </w:rPr>
  </w:style>
  <w:style w:type="character" w:customStyle="1" w:styleId="WW8Num23z3">
    <w:name w:val="WW8Num23z3"/>
    <w:rsid w:val="00CB0376"/>
    <w:rPr>
      <w:rFonts w:ascii="Symbol" w:hAnsi="Symbol" w:cs="Symbol" w:hint="default"/>
    </w:rPr>
  </w:style>
  <w:style w:type="character" w:customStyle="1" w:styleId="WW8Num24z0">
    <w:name w:val="WW8Num24z0"/>
    <w:rsid w:val="00CB0376"/>
    <w:rPr>
      <w:rFonts w:ascii="Symbol" w:hAnsi="Symbol" w:cs="Symbol" w:hint="default"/>
    </w:rPr>
  </w:style>
  <w:style w:type="character" w:customStyle="1" w:styleId="WW8Num24z1">
    <w:name w:val="WW8Num24z1"/>
    <w:rsid w:val="00CB0376"/>
    <w:rPr>
      <w:rFonts w:ascii="Arial" w:eastAsia="Times New Roman" w:hAnsi="Arial" w:cs="Tahoma" w:hint="default"/>
    </w:rPr>
  </w:style>
  <w:style w:type="character" w:customStyle="1" w:styleId="WW8Num24z2">
    <w:name w:val="WW8Num24z2"/>
    <w:rsid w:val="00CB0376"/>
    <w:rPr>
      <w:rFonts w:ascii="Wingdings" w:hAnsi="Wingdings" w:cs="Wingdings" w:hint="default"/>
    </w:rPr>
  </w:style>
  <w:style w:type="character" w:customStyle="1" w:styleId="WW8Num24z4">
    <w:name w:val="WW8Num24z4"/>
    <w:rsid w:val="00CB0376"/>
    <w:rPr>
      <w:rFonts w:ascii="Courier New" w:hAnsi="Courier New" w:cs="Courier New" w:hint="default"/>
    </w:rPr>
  </w:style>
  <w:style w:type="character" w:customStyle="1" w:styleId="WW8Num25z0">
    <w:name w:val="WW8Num25z0"/>
    <w:rsid w:val="00CB0376"/>
    <w:rPr>
      <w:rFonts w:hint="default"/>
    </w:rPr>
  </w:style>
  <w:style w:type="character" w:customStyle="1" w:styleId="WW8Num25z1">
    <w:name w:val="WW8Num25z1"/>
    <w:rsid w:val="00CB0376"/>
  </w:style>
  <w:style w:type="character" w:customStyle="1" w:styleId="WW8Num25z2">
    <w:name w:val="WW8Num25z2"/>
    <w:rsid w:val="00CB0376"/>
  </w:style>
  <w:style w:type="character" w:customStyle="1" w:styleId="WW8Num25z3">
    <w:name w:val="WW8Num25z3"/>
    <w:rsid w:val="00CB0376"/>
  </w:style>
  <w:style w:type="character" w:customStyle="1" w:styleId="WW8Num25z4">
    <w:name w:val="WW8Num25z4"/>
    <w:rsid w:val="00CB0376"/>
  </w:style>
  <w:style w:type="character" w:customStyle="1" w:styleId="WW8Num25z5">
    <w:name w:val="WW8Num25z5"/>
    <w:rsid w:val="00CB0376"/>
  </w:style>
  <w:style w:type="character" w:customStyle="1" w:styleId="WW8Num25z6">
    <w:name w:val="WW8Num25z6"/>
    <w:rsid w:val="00CB0376"/>
  </w:style>
  <w:style w:type="character" w:customStyle="1" w:styleId="WW8Num25z7">
    <w:name w:val="WW8Num25z7"/>
    <w:rsid w:val="00CB0376"/>
  </w:style>
  <w:style w:type="character" w:customStyle="1" w:styleId="WW8Num25z8">
    <w:name w:val="WW8Num25z8"/>
    <w:rsid w:val="00CB0376"/>
  </w:style>
  <w:style w:type="character" w:customStyle="1" w:styleId="WW8Num26z0">
    <w:name w:val="WW8Num26z0"/>
    <w:rsid w:val="00CB0376"/>
    <w:rPr>
      <w:rFonts w:ascii="Symbol" w:hAnsi="Symbol" w:cs="Symbol" w:hint="default"/>
      <w:sz w:val="23"/>
      <w:szCs w:val="23"/>
    </w:rPr>
  </w:style>
  <w:style w:type="character" w:customStyle="1" w:styleId="WW8Num26z1">
    <w:name w:val="WW8Num26z1"/>
    <w:rsid w:val="00CB0376"/>
    <w:rPr>
      <w:rFonts w:ascii="Courier New" w:hAnsi="Courier New" w:cs="Courier New" w:hint="default"/>
    </w:rPr>
  </w:style>
  <w:style w:type="character" w:customStyle="1" w:styleId="WW8Num26z2">
    <w:name w:val="WW8Num26z2"/>
    <w:rsid w:val="00CB0376"/>
    <w:rPr>
      <w:rFonts w:ascii="Wingdings" w:hAnsi="Wingdings" w:cs="Wingdings" w:hint="default"/>
    </w:rPr>
  </w:style>
  <w:style w:type="character" w:customStyle="1" w:styleId="WW8Num27z0">
    <w:name w:val="WW8Num27z0"/>
    <w:rsid w:val="00CB0376"/>
    <w:rPr>
      <w:rFonts w:ascii="Wingdings" w:hAnsi="Wingdings" w:cs="Wingdings" w:hint="default"/>
      <w:sz w:val="23"/>
      <w:szCs w:val="23"/>
    </w:rPr>
  </w:style>
  <w:style w:type="character" w:customStyle="1" w:styleId="WW8Num27z1">
    <w:name w:val="WW8Num27z1"/>
    <w:rsid w:val="00CB0376"/>
    <w:rPr>
      <w:rFonts w:ascii="Courier New" w:hAnsi="Courier New" w:cs="Courier New" w:hint="default"/>
    </w:rPr>
  </w:style>
  <w:style w:type="character" w:customStyle="1" w:styleId="WW8Num27z3">
    <w:name w:val="WW8Num27z3"/>
    <w:rsid w:val="00CB0376"/>
    <w:rPr>
      <w:rFonts w:ascii="Symbol" w:hAnsi="Symbol" w:cs="Symbol" w:hint="default"/>
    </w:rPr>
  </w:style>
  <w:style w:type="character" w:customStyle="1" w:styleId="WW8Num28z0">
    <w:name w:val="WW8Num28z0"/>
    <w:rsid w:val="00CB0376"/>
    <w:rPr>
      <w:rFonts w:ascii="Century Gothic" w:eastAsia="Times New Roman" w:hAnsi="Century Gothic" w:cs="Arial" w:hint="default"/>
    </w:rPr>
  </w:style>
  <w:style w:type="character" w:customStyle="1" w:styleId="WW8Num28z1">
    <w:name w:val="WW8Num28z1"/>
    <w:rsid w:val="00CB0376"/>
    <w:rPr>
      <w:rFonts w:ascii="Courier New" w:hAnsi="Courier New" w:cs="Courier New" w:hint="default"/>
    </w:rPr>
  </w:style>
  <w:style w:type="character" w:customStyle="1" w:styleId="WW8Num28z2">
    <w:name w:val="WW8Num28z2"/>
    <w:rsid w:val="00CB0376"/>
    <w:rPr>
      <w:rFonts w:ascii="Wingdings" w:hAnsi="Wingdings" w:cs="Wingdings" w:hint="default"/>
    </w:rPr>
  </w:style>
  <w:style w:type="character" w:customStyle="1" w:styleId="WW8Num28z3">
    <w:name w:val="WW8Num28z3"/>
    <w:rsid w:val="00CB0376"/>
    <w:rPr>
      <w:rFonts w:ascii="Symbol" w:hAnsi="Symbol" w:cs="Symbol" w:hint="default"/>
    </w:rPr>
  </w:style>
  <w:style w:type="character" w:customStyle="1" w:styleId="WW8Num29z0">
    <w:name w:val="WW8Num29z0"/>
    <w:rsid w:val="00CB0376"/>
    <w:rPr>
      <w:rFonts w:ascii="Wingdings" w:hAnsi="Wingdings" w:cs="Wingdings" w:hint="default"/>
      <w:sz w:val="23"/>
      <w:szCs w:val="23"/>
    </w:rPr>
  </w:style>
  <w:style w:type="character" w:customStyle="1" w:styleId="WW8Num29z1">
    <w:name w:val="WW8Num29z1"/>
    <w:rsid w:val="00CB0376"/>
    <w:rPr>
      <w:rFonts w:ascii="Courier New" w:hAnsi="Courier New" w:cs="Courier New" w:hint="default"/>
    </w:rPr>
  </w:style>
  <w:style w:type="character" w:customStyle="1" w:styleId="WW8Num29z3">
    <w:name w:val="WW8Num29z3"/>
    <w:rsid w:val="00CB0376"/>
    <w:rPr>
      <w:rFonts w:ascii="Symbol" w:hAnsi="Symbol" w:cs="Symbol" w:hint="default"/>
    </w:rPr>
  </w:style>
  <w:style w:type="character" w:customStyle="1" w:styleId="WW8Num30z0">
    <w:name w:val="WW8Num30z0"/>
    <w:rsid w:val="00CB0376"/>
    <w:rPr>
      <w:rFonts w:ascii="Wingdings" w:hAnsi="Wingdings" w:cs="Wingdings" w:hint="default"/>
      <w:sz w:val="23"/>
      <w:szCs w:val="23"/>
    </w:rPr>
  </w:style>
  <w:style w:type="character" w:customStyle="1" w:styleId="WW8Num30z1">
    <w:name w:val="WW8Num30z1"/>
    <w:rsid w:val="00CB0376"/>
    <w:rPr>
      <w:rFonts w:ascii="Courier New" w:hAnsi="Courier New" w:cs="Courier New" w:hint="default"/>
    </w:rPr>
  </w:style>
  <w:style w:type="character" w:customStyle="1" w:styleId="WW8Num30z3">
    <w:name w:val="WW8Num30z3"/>
    <w:rsid w:val="00CB0376"/>
    <w:rPr>
      <w:rFonts w:ascii="Symbol" w:hAnsi="Symbol" w:cs="Symbol" w:hint="default"/>
    </w:rPr>
  </w:style>
  <w:style w:type="character" w:customStyle="1" w:styleId="WW8Num31z0">
    <w:name w:val="WW8Num31z0"/>
    <w:rsid w:val="00CB0376"/>
    <w:rPr>
      <w:rFonts w:hint="default"/>
      <w:b/>
    </w:rPr>
  </w:style>
  <w:style w:type="character" w:customStyle="1" w:styleId="WW8Num31z1">
    <w:name w:val="WW8Num31z1"/>
    <w:rsid w:val="00CB0376"/>
  </w:style>
  <w:style w:type="character" w:customStyle="1" w:styleId="WW8Num31z2">
    <w:name w:val="WW8Num31z2"/>
    <w:rsid w:val="00CB0376"/>
  </w:style>
  <w:style w:type="character" w:customStyle="1" w:styleId="WW8Num31z3">
    <w:name w:val="WW8Num31z3"/>
    <w:rsid w:val="00CB0376"/>
  </w:style>
  <w:style w:type="character" w:customStyle="1" w:styleId="WW8Num31z4">
    <w:name w:val="WW8Num31z4"/>
    <w:rsid w:val="00CB0376"/>
  </w:style>
  <w:style w:type="character" w:customStyle="1" w:styleId="WW8Num31z5">
    <w:name w:val="WW8Num31z5"/>
    <w:rsid w:val="00CB0376"/>
  </w:style>
  <w:style w:type="character" w:customStyle="1" w:styleId="WW8Num31z6">
    <w:name w:val="WW8Num31z6"/>
    <w:rsid w:val="00CB0376"/>
  </w:style>
  <w:style w:type="character" w:customStyle="1" w:styleId="WW8Num31z7">
    <w:name w:val="WW8Num31z7"/>
    <w:rsid w:val="00CB0376"/>
  </w:style>
  <w:style w:type="character" w:customStyle="1" w:styleId="WW8Num31z8">
    <w:name w:val="WW8Num31z8"/>
    <w:rsid w:val="00CB0376"/>
  </w:style>
  <w:style w:type="character" w:customStyle="1" w:styleId="WW8Num32z0">
    <w:name w:val="WW8Num32z0"/>
    <w:rsid w:val="00CB0376"/>
    <w:rPr>
      <w:rFonts w:ascii="Symbol" w:hAnsi="Symbol" w:cs="Symbol" w:hint="default"/>
    </w:rPr>
  </w:style>
  <w:style w:type="character" w:customStyle="1" w:styleId="WW8Num32z1">
    <w:name w:val="WW8Num32z1"/>
    <w:rsid w:val="00CB0376"/>
    <w:rPr>
      <w:rFonts w:ascii="Courier New" w:hAnsi="Courier New" w:cs="Courier New" w:hint="default"/>
    </w:rPr>
  </w:style>
  <w:style w:type="character" w:customStyle="1" w:styleId="WW8Num32z2">
    <w:name w:val="WW8Num32z2"/>
    <w:rsid w:val="00CB0376"/>
    <w:rPr>
      <w:rFonts w:ascii="Wingdings" w:hAnsi="Wingdings" w:cs="Wingdings" w:hint="default"/>
    </w:rPr>
  </w:style>
  <w:style w:type="character" w:customStyle="1" w:styleId="Fuentedeprrafopredeter2">
    <w:name w:val="Fuente de párrafo predeter.2"/>
    <w:rsid w:val="00CB0376"/>
  </w:style>
  <w:style w:type="character" w:customStyle="1" w:styleId="WW8Num10z2">
    <w:name w:val="WW8Num10z2"/>
    <w:rsid w:val="00CB0376"/>
  </w:style>
  <w:style w:type="character" w:customStyle="1" w:styleId="WW8Num10z4">
    <w:name w:val="WW8Num10z4"/>
    <w:rsid w:val="00CB0376"/>
  </w:style>
  <w:style w:type="character" w:customStyle="1" w:styleId="WW8Num10z5">
    <w:name w:val="WW8Num10z5"/>
    <w:rsid w:val="00CB0376"/>
  </w:style>
  <w:style w:type="character" w:customStyle="1" w:styleId="WW8Num10z6">
    <w:name w:val="WW8Num10z6"/>
    <w:rsid w:val="00CB0376"/>
  </w:style>
  <w:style w:type="character" w:customStyle="1" w:styleId="WW8Num10z7">
    <w:name w:val="WW8Num10z7"/>
    <w:rsid w:val="00CB0376"/>
  </w:style>
  <w:style w:type="character" w:customStyle="1" w:styleId="WW8Num10z8">
    <w:name w:val="WW8Num10z8"/>
    <w:rsid w:val="00CB0376"/>
  </w:style>
  <w:style w:type="character" w:customStyle="1" w:styleId="WW8Num12z2">
    <w:name w:val="WW8Num12z2"/>
    <w:rsid w:val="00CB0376"/>
    <w:rPr>
      <w:rFonts w:ascii="Wingdings" w:hAnsi="Wingdings" w:cs="Wingdings" w:hint="default"/>
    </w:rPr>
  </w:style>
  <w:style w:type="character" w:customStyle="1" w:styleId="WW8Num13z1">
    <w:name w:val="WW8Num13z1"/>
    <w:rsid w:val="00CB0376"/>
  </w:style>
  <w:style w:type="character" w:customStyle="1" w:styleId="WW8Num13z2">
    <w:name w:val="WW8Num13z2"/>
    <w:rsid w:val="00CB0376"/>
    <w:rPr>
      <w:b/>
      <w:bCs/>
    </w:rPr>
  </w:style>
  <w:style w:type="character" w:customStyle="1" w:styleId="WW8Num13z3">
    <w:name w:val="WW8Num13z3"/>
    <w:rsid w:val="00CB0376"/>
  </w:style>
  <w:style w:type="character" w:customStyle="1" w:styleId="WW8Num13z4">
    <w:name w:val="WW8Num13z4"/>
    <w:rsid w:val="00CB0376"/>
  </w:style>
  <w:style w:type="character" w:customStyle="1" w:styleId="WW8Num13z5">
    <w:name w:val="WW8Num13z5"/>
    <w:rsid w:val="00CB0376"/>
  </w:style>
  <w:style w:type="character" w:customStyle="1" w:styleId="WW8Num13z6">
    <w:name w:val="WW8Num13z6"/>
    <w:rsid w:val="00CB0376"/>
  </w:style>
  <w:style w:type="character" w:customStyle="1" w:styleId="WW8Num13z7">
    <w:name w:val="WW8Num13z7"/>
    <w:rsid w:val="00CB0376"/>
  </w:style>
  <w:style w:type="character" w:customStyle="1" w:styleId="WW8Num13z8">
    <w:name w:val="WW8Num13z8"/>
    <w:rsid w:val="00CB0376"/>
  </w:style>
  <w:style w:type="character" w:customStyle="1" w:styleId="WW8Num14z1">
    <w:name w:val="WW8Num14z1"/>
    <w:rsid w:val="00CB0376"/>
    <w:rPr>
      <w:rFonts w:ascii="Courier New" w:hAnsi="Courier New" w:cs="Courier New" w:hint="default"/>
    </w:rPr>
  </w:style>
  <w:style w:type="character" w:customStyle="1" w:styleId="WW8Num14z2">
    <w:name w:val="WW8Num14z2"/>
    <w:rsid w:val="00CB0376"/>
    <w:rPr>
      <w:rFonts w:ascii="Wingdings" w:hAnsi="Wingdings" w:cs="Wingdings" w:hint="default"/>
    </w:rPr>
  </w:style>
  <w:style w:type="character" w:customStyle="1" w:styleId="WW8Num15z1">
    <w:name w:val="WW8Num15z1"/>
    <w:rsid w:val="00CB0376"/>
    <w:rPr>
      <w:rFonts w:ascii="Arial" w:eastAsia="Times New Roman" w:hAnsi="Arial" w:cs="Arial"/>
      <w:b/>
    </w:rPr>
  </w:style>
  <w:style w:type="character" w:customStyle="1" w:styleId="WW8Num16z1">
    <w:name w:val="WW8Num16z1"/>
    <w:rsid w:val="00CB0376"/>
  </w:style>
  <w:style w:type="character" w:customStyle="1" w:styleId="WW8Num16z2">
    <w:name w:val="WW8Num16z2"/>
    <w:rsid w:val="00CB0376"/>
  </w:style>
  <w:style w:type="character" w:customStyle="1" w:styleId="WW8Num16z3">
    <w:name w:val="WW8Num16z3"/>
    <w:rsid w:val="00CB0376"/>
  </w:style>
  <w:style w:type="character" w:customStyle="1" w:styleId="WW8Num16z4">
    <w:name w:val="WW8Num16z4"/>
    <w:rsid w:val="00CB0376"/>
  </w:style>
  <w:style w:type="character" w:customStyle="1" w:styleId="WW8Num16z5">
    <w:name w:val="WW8Num16z5"/>
    <w:rsid w:val="00CB0376"/>
  </w:style>
  <w:style w:type="character" w:customStyle="1" w:styleId="WW8Num16z6">
    <w:name w:val="WW8Num16z6"/>
    <w:rsid w:val="00CB0376"/>
  </w:style>
  <w:style w:type="character" w:customStyle="1" w:styleId="WW8Num16z7">
    <w:name w:val="WW8Num16z7"/>
    <w:rsid w:val="00CB0376"/>
  </w:style>
  <w:style w:type="character" w:customStyle="1" w:styleId="WW8Num16z8">
    <w:name w:val="WW8Num16z8"/>
    <w:rsid w:val="00CB0376"/>
  </w:style>
  <w:style w:type="character" w:customStyle="1" w:styleId="WW8Num18z4">
    <w:name w:val="WW8Num18z4"/>
    <w:rsid w:val="00CB0376"/>
  </w:style>
  <w:style w:type="character" w:customStyle="1" w:styleId="WW8Num18z5">
    <w:name w:val="WW8Num18z5"/>
    <w:rsid w:val="00CB0376"/>
  </w:style>
  <w:style w:type="character" w:customStyle="1" w:styleId="WW8Num18z6">
    <w:name w:val="WW8Num18z6"/>
    <w:rsid w:val="00CB0376"/>
  </w:style>
  <w:style w:type="character" w:customStyle="1" w:styleId="WW8Num18z7">
    <w:name w:val="WW8Num18z7"/>
    <w:rsid w:val="00CB0376"/>
  </w:style>
  <w:style w:type="character" w:customStyle="1" w:styleId="WW8Num18z8">
    <w:name w:val="WW8Num18z8"/>
    <w:rsid w:val="00CB0376"/>
  </w:style>
  <w:style w:type="character" w:customStyle="1" w:styleId="WW8Num19z1">
    <w:name w:val="WW8Num19z1"/>
    <w:rsid w:val="00CB0376"/>
    <w:rPr>
      <w:rFonts w:ascii="Courier New" w:hAnsi="Courier New" w:cs="Courier New" w:hint="default"/>
    </w:rPr>
  </w:style>
  <w:style w:type="character" w:customStyle="1" w:styleId="WW8Num19z2">
    <w:name w:val="WW8Num19z2"/>
    <w:rsid w:val="00CB0376"/>
    <w:rPr>
      <w:rFonts w:ascii="Wingdings" w:hAnsi="Wingdings" w:cs="Wingdings" w:hint="default"/>
    </w:rPr>
  </w:style>
  <w:style w:type="character" w:customStyle="1" w:styleId="WW8Num19z3">
    <w:name w:val="WW8Num19z3"/>
    <w:rsid w:val="00CB0376"/>
    <w:rPr>
      <w:rFonts w:ascii="Symbol" w:hAnsi="Symbol" w:cs="Symbol" w:hint="default"/>
    </w:rPr>
  </w:style>
  <w:style w:type="character" w:customStyle="1" w:styleId="WW8Num21z4">
    <w:name w:val="WW8Num21z4"/>
    <w:rsid w:val="00CB0376"/>
  </w:style>
  <w:style w:type="character" w:customStyle="1" w:styleId="WW8Num21z5">
    <w:name w:val="WW8Num21z5"/>
    <w:rsid w:val="00CB0376"/>
  </w:style>
  <w:style w:type="character" w:customStyle="1" w:styleId="WW8Num21z6">
    <w:name w:val="WW8Num21z6"/>
    <w:rsid w:val="00CB0376"/>
  </w:style>
  <w:style w:type="character" w:customStyle="1" w:styleId="WW8Num21z7">
    <w:name w:val="WW8Num21z7"/>
    <w:rsid w:val="00CB0376"/>
  </w:style>
  <w:style w:type="character" w:customStyle="1" w:styleId="WW8Num21z8">
    <w:name w:val="WW8Num21z8"/>
    <w:rsid w:val="00CB0376"/>
  </w:style>
  <w:style w:type="character" w:customStyle="1" w:styleId="WW8Num22z4">
    <w:name w:val="WW8Num22z4"/>
    <w:rsid w:val="00CB0376"/>
  </w:style>
  <w:style w:type="character" w:customStyle="1" w:styleId="WW8Num22z5">
    <w:name w:val="WW8Num22z5"/>
    <w:rsid w:val="00CB0376"/>
  </w:style>
  <w:style w:type="character" w:customStyle="1" w:styleId="WW8Num22z6">
    <w:name w:val="WW8Num22z6"/>
    <w:rsid w:val="00CB0376"/>
  </w:style>
  <w:style w:type="character" w:customStyle="1" w:styleId="WW8Num22z7">
    <w:name w:val="WW8Num22z7"/>
    <w:rsid w:val="00CB0376"/>
  </w:style>
  <w:style w:type="character" w:customStyle="1" w:styleId="WW8Num22z8">
    <w:name w:val="WW8Num22z8"/>
    <w:rsid w:val="00CB0376"/>
  </w:style>
  <w:style w:type="character" w:customStyle="1" w:styleId="Sombreadomedio1-nfasis1Car">
    <w:name w:val="Sombreado medio 1 - Énfasis 1 Car"/>
    <w:rsid w:val="00CB0376"/>
    <w:rPr>
      <w:rFonts w:ascii="Calibri" w:eastAsia="Calibri" w:hAnsi="Calibri" w:cs="Calibri"/>
      <w:sz w:val="22"/>
      <w:szCs w:val="22"/>
    </w:rPr>
  </w:style>
  <w:style w:type="paragraph" w:styleId="Descripcin">
    <w:name w:val="caption"/>
    <w:basedOn w:val="Normal"/>
    <w:qFormat/>
    <w:rsid w:val="00CB0376"/>
    <w:pPr>
      <w:suppressLineNumbers/>
      <w:spacing w:before="120" w:after="120"/>
    </w:pPr>
    <w:rPr>
      <w:rFonts w:cs="Arial"/>
      <w:i/>
      <w:iCs/>
      <w:sz w:val="24"/>
      <w:szCs w:val="24"/>
      <w:lang w:val="es-ES_tradnl" w:eastAsia="zh-CN"/>
    </w:rPr>
  </w:style>
  <w:style w:type="paragraph" w:customStyle="1" w:styleId="Descripcin1">
    <w:name w:val="Descripción1"/>
    <w:basedOn w:val="Normal"/>
    <w:rsid w:val="00CB0376"/>
    <w:pPr>
      <w:suppressLineNumbers/>
      <w:spacing w:before="120" w:after="120"/>
    </w:pPr>
    <w:rPr>
      <w:rFonts w:cs="Arial"/>
      <w:i/>
      <w:iCs/>
      <w:sz w:val="24"/>
      <w:szCs w:val="24"/>
      <w:lang w:val="es-ES_tradnl" w:eastAsia="zh-CN"/>
    </w:rPr>
  </w:style>
  <w:style w:type="paragraph" w:customStyle="1" w:styleId="Cabeceraypie">
    <w:name w:val="Cabecera y pie"/>
    <w:basedOn w:val="Normal"/>
    <w:rsid w:val="00CB0376"/>
    <w:pPr>
      <w:suppressLineNumbers/>
      <w:tabs>
        <w:tab w:val="center" w:pos="4986"/>
        <w:tab w:val="right" w:pos="9972"/>
      </w:tabs>
    </w:pPr>
    <w:rPr>
      <w:sz w:val="24"/>
      <w:szCs w:val="24"/>
      <w:lang w:val="es-ES_tradnl" w:eastAsia="zh-CN"/>
    </w:rPr>
  </w:style>
  <w:style w:type="paragraph" w:customStyle="1" w:styleId="Sangra2detindependiente2">
    <w:name w:val="Sangría 2 de t. independiente2"/>
    <w:basedOn w:val="Normal"/>
    <w:rsid w:val="00CB0376"/>
    <w:pPr>
      <w:ind w:left="567"/>
      <w:jc w:val="both"/>
    </w:pPr>
    <w:rPr>
      <w:rFonts w:ascii="Bookman Old Style" w:hAnsi="Bookman Old Style" w:cs="Bookman Old Style"/>
      <w:sz w:val="22"/>
      <w:szCs w:val="24"/>
      <w:lang w:val="es-ES_tradnl" w:eastAsia="zh-CN"/>
    </w:rPr>
  </w:style>
  <w:style w:type="paragraph" w:customStyle="1" w:styleId="Cuadrculamedia1-nfasis22">
    <w:name w:val="Cuadrícula media 1 - Énfasis 22"/>
    <w:basedOn w:val="Normal"/>
    <w:rsid w:val="00CB0376"/>
    <w:pPr>
      <w:ind w:left="708"/>
    </w:pPr>
    <w:rPr>
      <w:sz w:val="24"/>
      <w:szCs w:val="24"/>
      <w:lang w:val="es-ES_tradnl" w:eastAsia="zh-CN"/>
    </w:rPr>
  </w:style>
  <w:style w:type="paragraph" w:customStyle="1" w:styleId="Listaconvietas22">
    <w:name w:val="Lista con viñetas 22"/>
    <w:basedOn w:val="Normal"/>
    <w:rsid w:val="00CB0376"/>
    <w:pPr>
      <w:ind w:left="566" w:hanging="283"/>
      <w:contextualSpacing/>
    </w:pPr>
    <w:rPr>
      <w:sz w:val="24"/>
      <w:szCs w:val="24"/>
      <w:lang w:val="es-ES_tradnl" w:eastAsia="zh-CN"/>
    </w:rPr>
  </w:style>
  <w:style w:type="paragraph" w:customStyle="1" w:styleId="Sombreadomedio1-nfasis11">
    <w:name w:val="Sombreado medio 1 - Énfasis 11"/>
    <w:rsid w:val="00CB0376"/>
    <w:pPr>
      <w:suppressAutoHyphens/>
    </w:pPr>
    <w:rPr>
      <w:rFonts w:ascii="Calibri" w:eastAsia="Calibri" w:hAnsi="Calibri" w:cs="Calibri"/>
      <w:sz w:val="22"/>
      <w:szCs w:val="22"/>
      <w:lang w:eastAsia="zh-CN"/>
    </w:rPr>
  </w:style>
  <w:style w:type="paragraph" w:customStyle="1" w:styleId="Mapadeldocumento1">
    <w:name w:val="Mapa del documento1"/>
    <w:basedOn w:val="Normal"/>
    <w:rsid w:val="00CB0376"/>
    <w:rPr>
      <w:rFonts w:ascii="Lucida Grande" w:hAnsi="Lucida Grande" w:cs="Lucida Grande"/>
      <w:sz w:val="24"/>
      <w:szCs w:val="24"/>
      <w:lang w:val="es-ES_tradnl" w:eastAsia="zh-CN"/>
    </w:rPr>
  </w:style>
  <w:style w:type="paragraph" w:customStyle="1" w:styleId="Textosinformato2">
    <w:name w:val="Texto sin formato2"/>
    <w:basedOn w:val="Normal"/>
    <w:rsid w:val="00CB0376"/>
    <w:rPr>
      <w:rFonts w:ascii="Calibri" w:eastAsia="Calibri" w:hAnsi="Calibri" w:cs="Calibri"/>
      <w:sz w:val="22"/>
      <w:szCs w:val="21"/>
      <w:lang w:val="es-ES_tradnl" w:eastAsia="zh-CN"/>
    </w:rPr>
  </w:style>
  <w:style w:type="paragraph" w:customStyle="1" w:styleId="Sangra3detindependiente1">
    <w:name w:val="Sangría 3 de t. independiente1"/>
    <w:basedOn w:val="Normal"/>
    <w:rsid w:val="00CB0376"/>
    <w:pPr>
      <w:spacing w:after="120"/>
      <w:ind w:left="283"/>
    </w:pPr>
    <w:rPr>
      <w:sz w:val="16"/>
      <w:szCs w:val="16"/>
      <w:lang w:val="es-ES_tradnl" w:eastAsia="zh-CN"/>
    </w:rPr>
  </w:style>
  <w:style w:type="paragraph" w:customStyle="1" w:styleId="Textoindependienteprimerasangra21">
    <w:name w:val="Texto independiente primera sangría 21"/>
    <w:basedOn w:val="Sangradetextonormal"/>
    <w:rsid w:val="00CB0376"/>
    <w:pPr>
      <w:autoSpaceDE/>
      <w:spacing w:after="120"/>
      <w:ind w:left="283" w:firstLine="210"/>
      <w:jc w:val="left"/>
    </w:pPr>
    <w:rPr>
      <w:rFonts w:ascii="Times New Roman" w:hAnsi="Times New Roman"/>
      <w:color w:val="auto"/>
      <w:szCs w:val="24"/>
      <w:lang w:eastAsia="zh-CN"/>
    </w:rPr>
  </w:style>
  <w:style w:type="paragraph" w:customStyle="1" w:styleId="Listavistosa-nfasis12">
    <w:name w:val="Lista vistosa - Énfasis 12"/>
    <w:basedOn w:val="Normal"/>
    <w:rsid w:val="00CB0376"/>
    <w:pPr>
      <w:ind w:left="708"/>
    </w:pPr>
    <w:rPr>
      <w:sz w:val="24"/>
      <w:szCs w:val="24"/>
      <w:lang w:val="es-CO" w:eastAsia="zh-CN"/>
    </w:rPr>
  </w:style>
  <w:style w:type="paragraph" w:customStyle="1" w:styleId="Listaconvietas41">
    <w:name w:val="Lista con viñetas 41"/>
    <w:basedOn w:val="Normal"/>
    <w:rsid w:val="00CB0376"/>
    <w:pPr>
      <w:numPr>
        <w:numId w:val="8"/>
      </w:numPr>
      <w:contextualSpacing/>
    </w:pPr>
    <w:rPr>
      <w:sz w:val="24"/>
      <w:szCs w:val="24"/>
      <w:lang w:val="es-CO" w:eastAsia="zh-CN"/>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5B1095"/>
    <w:pPr>
      <w:suppressAutoHyphens w:val="0"/>
      <w:jc w:val="both"/>
    </w:pPr>
    <w:rPr>
      <w:vertAlign w:val="superscript"/>
      <w:lang w:val="es-CO" w:eastAsia="es-CO"/>
    </w:rPr>
  </w:style>
  <w:style w:type="paragraph" w:customStyle="1" w:styleId="Char2">
    <w:name w:val="Char2"/>
    <w:basedOn w:val="Normal"/>
    <w:uiPriority w:val="99"/>
    <w:qFormat/>
    <w:rsid w:val="00D70F9A"/>
    <w:pPr>
      <w:suppressAutoHyphens w:val="0"/>
      <w:autoSpaceDE w:val="0"/>
      <w:autoSpaceDN w:val="0"/>
      <w:spacing w:after="160" w:line="240" w:lineRule="exact"/>
    </w:pPr>
    <w:rPr>
      <w:vertAlign w:val="superscript"/>
      <w:lang w:val="es-CO" w:eastAsia="es-CO"/>
    </w:rPr>
  </w:style>
  <w:style w:type="character" w:customStyle="1" w:styleId="Ttulo9Car1">
    <w:name w:val="Título 9 Car1"/>
    <w:basedOn w:val="Fuentedeprrafopredeter"/>
    <w:semiHidden/>
    <w:rsid w:val="00D70F9A"/>
    <w:rPr>
      <w:rFonts w:asciiTheme="majorHAnsi" w:eastAsiaTheme="majorEastAsia" w:hAnsiTheme="majorHAnsi" w:cstheme="majorBidi"/>
      <w:i/>
      <w:iCs/>
      <w:color w:val="272727" w:themeColor="text1" w:themeTint="D8"/>
      <w:sz w:val="21"/>
      <w:szCs w:val="21"/>
      <w:lang w:eastAsia="es-ES"/>
    </w:rPr>
  </w:style>
  <w:style w:type="character" w:customStyle="1" w:styleId="Textoindependiente3Car1">
    <w:name w:val="Texto independiente 3 Car1"/>
    <w:basedOn w:val="Fuentedeprrafopredeter"/>
    <w:semiHidden/>
    <w:rsid w:val="00D70F9A"/>
    <w:rPr>
      <w:sz w:val="16"/>
      <w:szCs w:val="16"/>
      <w:lang w:eastAsia="es-ES"/>
    </w:rPr>
  </w:style>
  <w:style w:type="character" w:customStyle="1" w:styleId="SangradetextonormalCar1">
    <w:name w:val="Sangría de texto normal Car1"/>
    <w:basedOn w:val="Fuentedeprrafopredeter"/>
    <w:semiHidden/>
    <w:rsid w:val="00D70F9A"/>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201408805">
      <w:bodyDiv w:val="1"/>
      <w:marLeft w:val="0"/>
      <w:marRight w:val="0"/>
      <w:marTop w:val="0"/>
      <w:marBottom w:val="0"/>
      <w:divBdr>
        <w:top w:val="none" w:sz="0" w:space="0" w:color="auto"/>
        <w:left w:val="none" w:sz="0" w:space="0" w:color="auto"/>
        <w:bottom w:val="none" w:sz="0" w:space="0" w:color="auto"/>
        <w:right w:val="none" w:sz="0" w:space="0" w:color="auto"/>
      </w:divBdr>
    </w:div>
    <w:div w:id="228928868">
      <w:bodyDiv w:val="1"/>
      <w:marLeft w:val="0"/>
      <w:marRight w:val="0"/>
      <w:marTop w:val="0"/>
      <w:marBottom w:val="0"/>
      <w:divBdr>
        <w:top w:val="none" w:sz="0" w:space="0" w:color="auto"/>
        <w:left w:val="none" w:sz="0" w:space="0" w:color="auto"/>
        <w:bottom w:val="none" w:sz="0" w:space="0" w:color="auto"/>
        <w:right w:val="none" w:sz="0" w:space="0" w:color="auto"/>
      </w:divBdr>
    </w:div>
    <w:div w:id="285890589">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371732966">
      <w:bodyDiv w:val="1"/>
      <w:marLeft w:val="0"/>
      <w:marRight w:val="0"/>
      <w:marTop w:val="0"/>
      <w:marBottom w:val="0"/>
      <w:divBdr>
        <w:top w:val="none" w:sz="0" w:space="0" w:color="auto"/>
        <w:left w:val="none" w:sz="0" w:space="0" w:color="auto"/>
        <w:bottom w:val="none" w:sz="0" w:space="0" w:color="auto"/>
        <w:right w:val="none" w:sz="0" w:space="0" w:color="auto"/>
      </w:divBdr>
    </w:div>
    <w:div w:id="416291656">
      <w:bodyDiv w:val="1"/>
      <w:marLeft w:val="0"/>
      <w:marRight w:val="0"/>
      <w:marTop w:val="0"/>
      <w:marBottom w:val="0"/>
      <w:divBdr>
        <w:top w:val="none" w:sz="0" w:space="0" w:color="auto"/>
        <w:left w:val="none" w:sz="0" w:space="0" w:color="auto"/>
        <w:bottom w:val="none" w:sz="0" w:space="0" w:color="auto"/>
        <w:right w:val="none" w:sz="0" w:space="0" w:color="auto"/>
      </w:divBdr>
    </w:div>
    <w:div w:id="421681015">
      <w:bodyDiv w:val="1"/>
      <w:marLeft w:val="0"/>
      <w:marRight w:val="0"/>
      <w:marTop w:val="0"/>
      <w:marBottom w:val="0"/>
      <w:divBdr>
        <w:top w:val="none" w:sz="0" w:space="0" w:color="auto"/>
        <w:left w:val="none" w:sz="0" w:space="0" w:color="auto"/>
        <w:bottom w:val="none" w:sz="0" w:space="0" w:color="auto"/>
        <w:right w:val="none" w:sz="0" w:space="0" w:color="auto"/>
      </w:divBdr>
    </w:div>
    <w:div w:id="431170521">
      <w:bodyDiv w:val="1"/>
      <w:marLeft w:val="0"/>
      <w:marRight w:val="0"/>
      <w:marTop w:val="0"/>
      <w:marBottom w:val="0"/>
      <w:divBdr>
        <w:top w:val="none" w:sz="0" w:space="0" w:color="auto"/>
        <w:left w:val="none" w:sz="0" w:space="0" w:color="auto"/>
        <w:bottom w:val="none" w:sz="0" w:space="0" w:color="auto"/>
        <w:right w:val="none" w:sz="0" w:space="0" w:color="auto"/>
      </w:divBdr>
    </w:div>
    <w:div w:id="476533620">
      <w:bodyDiv w:val="1"/>
      <w:marLeft w:val="0"/>
      <w:marRight w:val="0"/>
      <w:marTop w:val="0"/>
      <w:marBottom w:val="0"/>
      <w:divBdr>
        <w:top w:val="none" w:sz="0" w:space="0" w:color="auto"/>
        <w:left w:val="none" w:sz="0" w:space="0" w:color="auto"/>
        <w:bottom w:val="none" w:sz="0" w:space="0" w:color="auto"/>
        <w:right w:val="none" w:sz="0" w:space="0" w:color="auto"/>
      </w:divBdr>
    </w:div>
    <w:div w:id="490830510">
      <w:bodyDiv w:val="1"/>
      <w:marLeft w:val="0"/>
      <w:marRight w:val="0"/>
      <w:marTop w:val="0"/>
      <w:marBottom w:val="0"/>
      <w:divBdr>
        <w:top w:val="none" w:sz="0" w:space="0" w:color="auto"/>
        <w:left w:val="none" w:sz="0" w:space="0" w:color="auto"/>
        <w:bottom w:val="none" w:sz="0" w:space="0" w:color="auto"/>
        <w:right w:val="none" w:sz="0" w:space="0" w:color="auto"/>
      </w:divBdr>
    </w:div>
    <w:div w:id="593708620">
      <w:bodyDiv w:val="1"/>
      <w:marLeft w:val="0"/>
      <w:marRight w:val="0"/>
      <w:marTop w:val="0"/>
      <w:marBottom w:val="0"/>
      <w:divBdr>
        <w:top w:val="none" w:sz="0" w:space="0" w:color="auto"/>
        <w:left w:val="none" w:sz="0" w:space="0" w:color="auto"/>
        <w:bottom w:val="none" w:sz="0" w:space="0" w:color="auto"/>
        <w:right w:val="none" w:sz="0" w:space="0" w:color="auto"/>
      </w:divBdr>
    </w:div>
    <w:div w:id="704478458">
      <w:bodyDiv w:val="1"/>
      <w:marLeft w:val="0"/>
      <w:marRight w:val="0"/>
      <w:marTop w:val="0"/>
      <w:marBottom w:val="0"/>
      <w:divBdr>
        <w:top w:val="none" w:sz="0" w:space="0" w:color="auto"/>
        <w:left w:val="none" w:sz="0" w:space="0" w:color="auto"/>
        <w:bottom w:val="none" w:sz="0" w:space="0" w:color="auto"/>
        <w:right w:val="none" w:sz="0" w:space="0" w:color="auto"/>
      </w:divBdr>
    </w:div>
    <w:div w:id="710228796">
      <w:bodyDiv w:val="1"/>
      <w:marLeft w:val="0"/>
      <w:marRight w:val="0"/>
      <w:marTop w:val="0"/>
      <w:marBottom w:val="0"/>
      <w:divBdr>
        <w:top w:val="none" w:sz="0" w:space="0" w:color="auto"/>
        <w:left w:val="none" w:sz="0" w:space="0" w:color="auto"/>
        <w:bottom w:val="none" w:sz="0" w:space="0" w:color="auto"/>
        <w:right w:val="none" w:sz="0" w:space="0" w:color="auto"/>
      </w:divBdr>
    </w:div>
    <w:div w:id="759300889">
      <w:bodyDiv w:val="1"/>
      <w:marLeft w:val="0"/>
      <w:marRight w:val="0"/>
      <w:marTop w:val="0"/>
      <w:marBottom w:val="0"/>
      <w:divBdr>
        <w:top w:val="none" w:sz="0" w:space="0" w:color="auto"/>
        <w:left w:val="none" w:sz="0" w:space="0" w:color="auto"/>
        <w:bottom w:val="none" w:sz="0" w:space="0" w:color="auto"/>
        <w:right w:val="none" w:sz="0" w:space="0" w:color="auto"/>
      </w:divBdr>
    </w:div>
    <w:div w:id="790436672">
      <w:bodyDiv w:val="1"/>
      <w:marLeft w:val="0"/>
      <w:marRight w:val="0"/>
      <w:marTop w:val="0"/>
      <w:marBottom w:val="0"/>
      <w:divBdr>
        <w:top w:val="none" w:sz="0" w:space="0" w:color="auto"/>
        <w:left w:val="none" w:sz="0" w:space="0" w:color="auto"/>
        <w:bottom w:val="none" w:sz="0" w:space="0" w:color="auto"/>
        <w:right w:val="none" w:sz="0" w:space="0" w:color="auto"/>
      </w:divBdr>
    </w:div>
    <w:div w:id="8021140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962613524">
      <w:bodyDiv w:val="1"/>
      <w:marLeft w:val="0"/>
      <w:marRight w:val="0"/>
      <w:marTop w:val="0"/>
      <w:marBottom w:val="0"/>
      <w:divBdr>
        <w:top w:val="none" w:sz="0" w:space="0" w:color="auto"/>
        <w:left w:val="none" w:sz="0" w:space="0" w:color="auto"/>
        <w:bottom w:val="none" w:sz="0" w:space="0" w:color="auto"/>
        <w:right w:val="none" w:sz="0" w:space="0" w:color="auto"/>
      </w:divBdr>
    </w:div>
    <w:div w:id="1002314535">
      <w:bodyDiv w:val="1"/>
      <w:marLeft w:val="0"/>
      <w:marRight w:val="0"/>
      <w:marTop w:val="0"/>
      <w:marBottom w:val="0"/>
      <w:divBdr>
        <w:top w:val="none" w:sz="0" w:space="0" w:color="auto"/>
        <w:left w:val="none" w:sz="0" w:space="0" w:color="auto"/>
        <w:bottom w:val="none" w:sz="0" w:space="0" w:color="auto"/>
        <w:right w:val="none" w:sz="0" w:space="0" w:color="auto"/>
      </w:divBdr>
    </w:div>
    <w:div w:id="1021709023">
      <w:bodyDiv w:val="1"/>
      <w:marLeft w:val="0"/>
      <w:marRight w:val="0"/>
      <w:marTop w:val="0"/>
      <w:marBottom w:val="0"/>
      <w:divBdr>
        <w:top w:val="none" w:sz="0" w:space="0" w:color="auto"/>
        <w:left w:val="none" w:sz="0" w:space="0" w:color="auto"/>
        <w:bottom w:val="none" w:sz="0" w:space="0" w:color="auto"/>
        <w:right w:val="none" w:sz="0" w:space="0" w:color="auto"/>
      </w:divBdr>
    </w:div>
    <w:div w:id="1032341387">
      <w:bodyDiv w:val="1"/>
      <w:marLeft w:val="0"/>
      <w:marRight w:val="0"/>
      <w:marTop w:val="0"/>
      <w:marBottom w:val="0"/>
      <w:divBdr>
        <w:top w:val="none" w:sz="0" w:space="0" w:color="auto"/>
        <w:left w:val="none" w:sz="0" w:space="0" w:color="auto"/>
        <w:bottom w:val="none" w:sz="0" w:space="0" w:color="auto"/>
        <w:right w:val="none" w:sz="0" w:space="0" w:color="auto"/>
      </w:divBdr>
    </w:div>
    <w:div w:id="1050768072">
      <w:bodyDiv w:val="1"/>
      <w:marLeft w:val="0"/>
      <w:marRight w:val="0"/>
      <w:marTop w:val="0"/>
      <w:marBottom w:val="0"/>
      <w:divBdr>
        <w:top w:val="none" w:sz="0" w:space="0" w:color="auto"/>
        <w:left w:val="none" w:sz="0" w:space="0" w:color="auto"/>
        <w:bottom w:val="none" w:sz="0" w:space="0" w:color="auto"/>
        <w:right w:val="none" w:sz="0" w:space="0" w:color="auto"/>
      </w:divBdr>
    </w:div>
    <w:div w:id="1096097696">
      <w:bodyDiv w:val="1"/>
      <w:marLeft w:val="0"/>
      <w:marRight w:val="0"/>
      <w:marTop w:val="0"/>
      <w:marBottom w:val="0"/>
      <w:divBdr>
        <w:top w:val="none" w:sz="0" w:space="0" w:color="auto"/>
        <w:left w:val="none" w:sz="0" w:space="0" w:color="auto"/>
        <w:bottom w:val="none" w:sz="0" w:space="0" w:color="auto"/>
        <w:right w:val="none" w:sz="0" w:space="0" w:color="auto"/>
      </w:divBdr>
    </w:div>
    <w:div w:id="1233345389">
      <w:bodyDiv w:val="1"/>
      <w:marLeft w:val="0"/>
      <w:marRight w:val="0"/>
      <w:marTop w:val="0"/>
      <w:marBottom w:val="0"/>
      <w:divBdr>
        <w:top w:val="none" w:sz="0" w:space="0" w:color="auto"/>
        <w:left w:val="none" w:sz="0" w:space="0" w:color="auto"/>
        <w:bottom w:val="none" w:sz="0" w:space="0" w:color="auto"/>
        <w:right w:val="none" w:sz="0" w:space="0" w:color="auto"/>
      </w:divBdr>
    </w:div>
    <w:div w:id="1237126852">
      <w:bodyDiv w:val="1"/>
      <w:marLeft w:val="0"/>
      <w:marRight w:val="0"/>
      <w:marTop w:val="0"/>
      <w:marBottom w:val="0"/>
      <w:divBdr>
        <w:top w:val="none" w:sz="0" w:space="0" w:color="auto"/>
        <w:left w:val="none" w:sz="0" w:space="0" w:color="auto"/>
        <w:bottom w:val="none" w:sz="0" w:space="0" w:color="auto"/>
        <w:right w:val="none" w:sz="0" w:space="0" w:color="auto"/>
      </w:divBdr>
    </w:div>
    <w:div w:id="1321234753">
      <w:bodyDiv w:val="1"/>
      <w:marLeft w:val="0"/>
      <w:marRight w:val="0"/>
      <w:marTop w:val="0"/>
      <w:marBottom w:val="0"/>
      <w:divBdr>
        <w:top w:val="none" w:sz="0" w:space="0" w:color="auto"/>
        <w:left w:val="none" w:sz="0" w:space="0" w:color="auto"/>
        <w:bottom w:val="none" w:sz="0" w:space="0" w:color="auto"/>
        <w:right w:val="none" w:sz="0" w:space="0" w:color="auto"/>
      </w:divBdr>
    </w:div>
    <w:div w:id="1391807877">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395278654">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565291757">
      <w:bodyDiv w:val="1"/>
      <w:marLeft w:val="0"/>
      <w:marRight w:val="0"/>
      <w:marTop w:val="0"/>
      <w:marBottom w:val="0"/>
      <w:divBdr>
        <w:top w:val="none" w:sz="0" w:space="0" w:color="auto"/>
        <w:left w:val="none" w:sz="0" w:space="0" w:color="auto"/>
        <w:bottom w:val="none" w:sz="0" w:space="0" w:color="auto"/>
        <w:right w:val="none" w:sz="0" w:space="0" w:color="auto"/>
      </w:divBdr>
    </w:div>
    <w:div w:id="1723361116">
      <w:bodyDiv w:val="1"/>
      <w:marLeft w:val="0"/>
      <w:marRight w:val="0"/>
      <w:marTop w:val="0"/>
      <w:marBottom w:val="0"/>
      <w:divBdr>
        <w:top w:val="none" w:sz="0" w:space="0" w:color="auto"/>
        <w:left w:val="none" w:sz="0" w:space="0" w:color="auto"/>
        <w:bottom w:val="none" w:sz="0" w:space="0" w:color="auto"/>
        <w:right w:val="none" w:sz="0" w:space="0" w:color="auto"/>
      </w:divBdr>
    </w:div>
    <w:div w:id="1746144941">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805346605">
      <w:bodyDiv w:val="1"/>
      <w:marLeft w:val="0"/>
      <w:marRight w:val="0"/>
      <w:marTop w:val="0"/>
      <w:marBottom w:val="0"/>
      <w:divBdr>
        <w:top w:val="none" w:sz="0" w:space="0" w:color="auto"/>
        <w:left w:val="none" w:sz="0" w:space="0" w:color="auto"/>
        <w:bottom w:val="none" w:sz="0" w:space="0" w:color="auto"/>
        <w:right w:val="none" w:sz="0" w:space="0" w:color="auto"/>
      </w:divBdr>
    </w:div>
    <w:div w:id="1821917402">
      <w:bodyDiv w:val="1"/>
      <w:marLeft w:val="0"/>
      <w:marRight w:val="0"/>
      <w:marTop w:val="0"/>
      <w:marBottom w:val="0"/>
      <w:divBdr>
        <w:top w:val="none" w:sz="0" w:space="0" w:color="auto"/>
        <w:left w:val="none" w:sz="0" w:space="0" w:color="auto"/>
        <w:bottom w:val="none" w:sz="0" w:space="0" w:color="auto"/>
        <w:right w:val="none" w:sz="0" w:space="0" w:color="auto"/>
      </w:divBdr>
    </w:div>
    <w:div w:id="1946880049">
      <w:bodyDiv w:val="1"/>
      <w:marLeft w:val="0"/>
      <w:marRight w:val="0"/>
      <w:marTop w:val="0"/>
      <w:marBottom w:val="0"/>
      <w:divBdr>
        <w:top w:val="none" w:sz="0" w:space="0" w:color="auto"/>
        <w:left w:val="none" w:sz="0" w:space="0" w:color="auto"/>
        <w:bottom w:val="none" w:sz="0" w:space="0" w:color="auto"/>
        <w:right w:val="none" w:sz="0" w:space="0" w:color="auto"/>
      </w:divBdr>
    </w:div>
    <w:div w:id="1977295709">
      <w:bodyDiv w:val="1"/>
      <w:marLeft w:val="0"/>
      <w:marRight w:val="0"/>
      <w:marTop w:val="0"/>
      <w:marBottom w:val="0"/>
      <w:divBdr>
        <w:top w:val="none" w:sz="0" w:space="0" w:color="auto"/>
        <w:left w:val="none" w:sz="0" w:space="0" w:color="auto"/>
        <w:bottom w:val="none" w:sz="0" w:space="0" w:color="auto"/>
        <w:right w:val="none" w:sz="0" w:space="0" w:color="auto"/>
      </w:divBdr>
    </w:div>
    <w:div w:id="2000234315">
      <w:bodyDiv w:val="1"/>
      <w:marLeft w:val="0"/>
      <w:marRight w:val="0"/>
      <w:marTop w:val="0"/>
      <w:marBottom w:val="0"/>
      <w:divBdr>
        <w:top w:val="none" w:sz="0" w:space="0" w:color="auto"/>
        <w:left w:val="none" w:sz="0" w:space="0" w:color="auto"/>
        <w:bottom w:val="none" w:sz="0" w:space="0" w:color="auto"/>
        <w:right w:val="none" w:sz="0" w:space="0" w:color="auto"/>
      </w:divBdr>
    </w:div>
    <w:div w:id="2026710047">
      <w:bodyDiv w:val="1"/>
      <w:marLeft w:val="0"/>
      <w:marRight w:val="0"/>
      <w:marTop w:val="0"/>
      <w:marBottom w:val="0"/>
      <w:divBdr>
        <w:top w:val="none" w:sz="0" w:space="0" w:color="auto"/>
        <w:left w:val="none" w:sz="0" w:space="0" w:color="auto"/>
        <w:bottom w:val="none" w:sz="0" w:space="0" w:color="auto"/>
        <w:right w:val="none" w:sz="0" w:space="0" w:color="auto"/>
      </w:divBdr>
    </w:div>
    <w:div w:id="2062243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6160A-308B-40A3-B9B7-904122982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11588</Words>
  <Characters>63737</Characters>
  <Application>Microsoft Office Word</Application>
  <DocSecurity>0</DocSecurity>
  <Lines>531</Lines>
  <Paragraphs>150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Invitación Repuestos 2005</vt:lpstr>
      <vt:lpstr>Invitación Repuestos 2005</vt:lpstr>
    </vt:vector>
  </TitlesOfParts>
  <Company>Luffi</Company>
  <LinksUpToDate>false</LinksUpToDate>
  <CharactersWithSpaces>75175</CharactersWithSpaces>
  <SharedDoc>false</SharedDoc>
  <HLinks>
    <vt:vector size="66" baseType="variant">
      <vt:variant>
        <vt:i4>1179649</vt:i4>
      </vt:variant>
      <vt:variant>
        <vt:i4>21</vt:i4>
      </vt:variant>
      <vt:variant>
        <vt:i4>0</vt:i4>
      </vt:variant>
      <vt:variant>
        <vt:i4>5</vt:i4>
      </vt:variant>
      <vt:variant>
        <vt:lpwstr>http://community.secop.gov.co/STS/Users/Login/Index?SkinName=CCE</vt:lpwstr>
      </vt:variant>
      <vt:variant>
        <vt:lpwstr/>
      </vt:variant>
      <vt:variant>
        <vt:i4>6881325</vt:i4>
      </vt:variant>
      <vt:variant>
        <vt:i4>18</vt:i4>
      </vt:variant>
      <vt:variant>
        <vt:i4>0</vt:i4>
      </vt:variant>
      <vt:variant>
        <vt:i4>5</vt:i4>
      </vt:variant>
      <vt:variant>
        <vt:lpwstr>https://srvpsi.policia.gov.co/PSC/frm_cnp_conculta.aspx</vt:lpwstr>
      </vt:variant>
      <vt:variant>
        <vt:lpwstr/>
      </vt:variant>
      <vt:variant>
        <vt:i4>1179649</vt:i4>
      </vt:variant>
      <vt:variant>
        <vt:i4>15</vt:i4>
      </vt:variant>
      <vt:variant>
        <vt:i4>0</vt:i4>
      </vt:variant>
      <vt:variant>
        <vt:i4>5</vt:i4>
      </vt:variant>
      <vt:variant>
        <vt:lpwstr>http://community.secop.gov.co/STS/Users/Login/Index?SkinName=CCE</vt:lpwstr>
      </vt:variant>
      <vt:variant>
        <vt:lpwstr/>
      </vt:variant>
      <vt:variant>
        <vt:i4>1179649</vt:i4>
      </vt:variant>
      <vt:variant>
        <vt:i4>12</vt:i4>
      </vt:variant>
      <vt:variant>
        <vt:i4>0</vt:i4>
      </vt:variant>
      <vt:variant>
        <vt:i4>5</vt:i4>
      </vt:variant>
      <vt:variant>
        <vt:lpwstr>http://community.secop.gov.co/STS/Users/Login/Index?SkinName=CCE</vt:lpwstr>
      </vt:variant>
      <vt:variant>
        <vt:lpwstr/>
      </vt:variant>
      <vt:variant>
        <vt:i4>1638428</vt:i4>
      </vt:variant>
      <vt:variant>
        <vt:i4>9</vt:i4>
      </vt:variant>
      <vt:variant>
        <vt:i4>0</vt:i4>
      </vt:variant>
      <vt:variant>
        <vt:i4>5</vt:i4>
      </vt:variant>
      <vt:variant>
        <vt:lpwstr>https://community.secop.gov.co/STS/Users/Login/Index?SkinName=CCE</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2293780</vt:i4>
      </vt:variant>
      <vt:variant>
        <vt:i4>3</vt:i4>
      </vt:variant>
      <vt:variant>
        <vt:i4>0</vt:i4>
      </vt:variant>
      <vt:variant>
        <vt:i4>5</vt:i4>
      </vt:variant>
      <vt:variant>
        <vt:lpwstr>https://www.funcionpublica.gov.co/eva/gestornormativo/norma.php?i=76608</vt:lpwstr>
      </vt:variant>
      <vt:variant>
        <vt:lpwstr>0</vt:lpwstr>
      </vt:variant>
      <vt:variant>
        <vt:i4>2097170</vt:i4>
      </vt:variant>
      <vt:variant>
        <vt:i4>0</vt:i4>
      </vt:variant>
      <vt:variant>
        <vt:i4>0</vt:i4>
      </vt:variant>
      <vt:variant>
        <vt:i4>5</vt:i4>
      </vt:variant>
      <vt:variant>
        <vt:lpwstr>https://www.funcionpublica.gov.co/eva/gestornormativo/norma.php?i=12672</vt:lpwstr>
      </vt:variant>
      <vt:variant>
        <vt:lpwstr>0</vt:lpwstr>
      </vt:variant>
      <vt:variant>
        <vt:i4>3145775</vt:i4>
      </vt:variant>
      <vt:variant>
        <vt:i4>18</vt:i4>
      </vt:variant>
      <vt:variant>
        <vt:i4>0</vt:i4>
      </vt:variant>
      <vt:variant>
        <vt:i4>5</vt:i4>
      </vt:variant>
      <vt:variant>
        <vt:lpwstr>http://www.sanidadnaval.mil.co/</vt:lpwstr>
      </vt:variant>
      <vt:variant>
        <vt:lpwstr/>
      </vt:variant>
      <vt:variant>
        <vt:i4>3145775</vt:i4>
      </vt:variant>
      <vt:variant>
        <vt:i4>9</vt:i4>
      </vt:variant>
      <vt:variant>
        <vt:i4>0</vt:i4>
      </vt:variant>
      <vt:variant>
        <vt:i4>5</vt:i4>
      </vt:variant>
      <vt:variant>
        <vt:lpwstr>http://www.sanidadnaval.mil.co/</vt:lpwstr>
      </vt:variant>
      <vt:variant>
        <vt:lpwstr/>
      </vt:variant>
      <vt:variant>
        <vt:i4>3145775</vt:i4>
      </vt:variant>
      <vt:variant>
        <vt:i4>6</vt:i4>
      </vt:variant>
      <vt:variant>
        <vt:i4>0</vt:i4>
      </vt:variant>
      <vt:variant>
        <vt:i4>5</vt:i4>
      </vt:variant>
      <vt:variant>
        <vt:lpwstr>http://www.sanidadnaval.mil.co/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subject/>
  <dc:creator>jabadbn1</dc:creator>
  <cp:keywords/>
  <dc:description/>
  <cp:lastModifiedBy>Orlando Enrique Olmos Barrios</cp:lastModifiedBy>
  <cp:revision>3</cp:revision>
  <cp:lastPrinted>2026-05-08T19:30:00Z</cp:lastPrinted>
  <dcterms:created xsi:type="dcterms:W3CDTF">2026-05-11T20:07:00Z</dcterms:created>
  <dcterms:modified xsi:type="dcterms:W3CDTF">2026-05-11T20:11:00Z</dcterms:modified>
</cp:coreProperties>
</file>