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81259" w14:textId="77777777" w:rsidR="00044DF7" w:rsidRPr="00044DF7" w:rsidRDefault="00044DF7" w:rsidP="00044DF7">
      <w:pPr>
        <w:numPr>
          <w:ilvl w:val="12"/>
          <w:numId w:val="0"/>
        </w:numPr>
        <w:rPr>
          <w:rFonts w:ascii="Arial" w:hAnsi="Arial" w:cs="Arial"/>
          <w:b/>
          <w:highlight w:val="lightGray"/>
        </w:rPr>
      </w:pPr>
      <w:bookmarkStart w:id="0" w:name="_Hlk156569671"/>
      <w:r w:rsidRPr="00044DF7">
        <w:rPr>
          <w:rFonts w:ascii="Arial" w:hAnsi="Arial" w:cs="Arial"/>
          <w:b/>
          <w:highlight w:val="lightGray"/>
        </w:rPr>
        <w:t>[Indicar proceso de contratación]</w:t>
      </w:r>
    </w:p>
    <w:p w14:paraId="6D949A79" w14:textId="77777777" w:rsidR="00044DF7" w:rsidRPr="00044DF7" w:rsidRDefault="00044DF7" w:rsidP="00044DF7">
      <w:pPr>
        <w:numPr>
          <w:ilvl w:val="12"/>
          <w:numId w:val="0"/>
        </w:numPr>
        <w:rPr>
          <w:rFonts w:ascii="Arial" w:hAnsi="Arial" w:cs="Arial"/>
          <w:b/>
        </w:rPr>
      </w:pPr>
    </w:p>
    <w:bookmarkEnd w:id="0"/>
    <w:p w14:paraId="78F7125C" w14:textId="7F00A088" w:rsidR="00044DF7" w:rsidRPr="00044DF7" w:rsidRDefault="00044DF7" w:rsidP="00044DF7">
      <w:pPr>
        <w:numPr>
          <w:ilvl w:val="12"/>
          <w:numId w:val="0"/>
        </w:numPr>
        <w:jc w:val="center"/>
        <w:rPr>
          <w:rFonts w:ascii="Arial" w:hAnsi="Arial" w:cs="Arial"/>
          <w:b/>
        </w:rPr>
      </w:pPr>
      <w:r w:rsidRPr="00044DF7">
        <w:rPr>
          <w:rFonts w:ascii="Arial" w:hAnsi="Arial" w:cs="Arial"/>
          <w:b/>
        </w:rPr>
        <w:t xml:space="preserve">FORMATO 5 </w:t>
      </w:r>
    </w:p>
    <w:p w14:paraId="4A61E084" w14:textId="25D78A6A" w:rsidR="00824C9A" w:rsidRPr="00044DF7" w:rsidRDefault="00824C9A" w:rsidP="00824C9A">
      <w:pPr>
        <w:jc w:val="center"/>
        <w:rPr>
          <w:rFonts w:ascii="Arial" w:hAnsi="Arial" w:cs="Arial"/>
          <w:bCs/>
        </w:rPr>
      </w:pPr>
      <w:r w:rsidRPr="00044DF7">
        <w:rPr>
          <w:rFonts w:ascii="Arial" w:hAnsi="Arial" w:cs="Arial"/>
          <w:b/>
          <w:bCs/>
        </w:rPr>
        <w:t>COMPROMISO ANTICORRUPCIÓN</w:t>
      </w:r>
    </w:p>
    <w:p w14:paraId="23D374FD" w14:textId="023BE2A8" w:rsidR="00CC5CB0" w:rsidRPr="00044DF7" w:rsidRDefault="00CC5CB0" w:rsidP="00824C9A">
      <w:pPr>
        <w:widowControl w:val="0"/>
        <w:tabs>
          <w:tab w:val="left" w:pos="490"/>
        </w:tabs>
        <w:adjustRightInd w:val="0"/>
        <w:jc w:val="center"/>
        <w:rPr>
          <w:rFonts w:ascii="Arial" w:hAnsi="Arial" w:cs="Arial"/>
          <w:b/>
          <w:kern w:val="28"/>
          <w:u w:val="single"/>
          <w:lang w:eastAsia="es-CO"/>
        </w:rPr>
      </w:pPr>
    </w:p>
    <w:p w14:paraId="2E822210" w14:textId="77777777" w:rsidR="00CC5CB0" w:rsidRPr="00044DF7" w:rsidRDefault="00CC5CB0" w:rsidP="00CC5CB0">
      <w:pPr>
        <w:widowControl w:val="0"/>
        <w:tabs>
          <w:tab w:val="left" w:pos="-720"/>
        </w:tabs>
        <w:ind w:right="114"/>
        <w:contextualSpacing/>
        <w:jc w:val="both"/>
        <w:rPr>
          <w:rFonts w:ascii="Arial" w:hAnsi="Arial" w:cs="Arial"/>
        </w:rPr>
      </w:pPr>
      <w:r w:rsidRPr="00044DF7">
        <w:rPr>
          <w:rFonts w:ascii="Arial" w:hAnsi="Arial" w:cs="Arial"/>
        </w:rPr>
        <w:t>Señores</w:t>
      </w:r>
    </w:p>
    <w:p w14:paraId="51618B90" w14:textId="46EBB6F8" w:rsidR="00CC5CB0" w:rsidRPr="00044DF7" w:rsidRDefault="00CC5CB0" w:rsidP="00CC5CB0">
      <w:pPr>
        <w:widowControl w:val="0"/>
        <w:tabs>
          <w:tab w:val="left" w:pos="-720"/>
        </w:tabs>
        <w:ind w:right="114"/>
        <w:contextualSpacing/>
        <w:jc w:val="both"/>
        <w:rPr>
          <w:rFonts w:ascii="Arial" w:hAnsi="Arial" w:cs="Arial"/>
          <w:b/>
        </w:rPr>
      </w:pPr>
      <w:r w:rsidRPr="00044DF7">
        <w:rPr>
          <w:rFonts w:ascii="Arial" w:hAnsi="Arial" w:cs="Arial"/>
          <w:b/>
        </w:rPr>
        <w:t>DIRECCIÓN SECCIONAL DE ADMINISTRACIÓN JUDICIAL DE VILLAVICENCIO</w:t>
      </w:r>
    </w:p>
    <w:p w14:paraId="4DCB9CFD" w14:textId="3FFE977D" w:rsidR="005118CE" w:rsidRPr="00044DF7" w:rsidRDefault="00F90CC2" w:rsidP="00CC5CB0">
      <w:pPr>
        <w:widowControl w:val="0"/>
        <w:tabs>
          <w:tab w:val="left" w:pos="-720"/>
        </w:tabs>
        <w:ind w:right="114"/>
        <w:contextualSpacing/>
        <w:jc w:val="both"/>
        <w:rPr>
          <w:rFonts w:ascii="Arial" w:hAnsi="Arial" w:cs="Arial"/>
          <w:iCs/>
        </w:rPr>
      </w:pPr>
      <w:r w:rsidRPr="00044DF7">
        <w:rPr>
          <w:rFonts w:ascii="Arial" w:hAnsi="Arial" w:cs="Arial"/>
          <w:bCs/>
          <w:iCs/>
          <w:lang w:val="es-ES"/>
        </w:rPr>
        <w:t>Calle 5 No. 22 - 67 Barrio La Alborada</w:t>
      </w:r>
    </w:p>
    <w:p w14:paraId="34C9B88D" w14:textId="62A0CC54" w:rsidR="00CC5CB0" w:rsidRPr="00044DF7" w:rsidRDefault="00CC5CB0" w:rsidP="00CC5CB0">
      <w:pPr>
        <w:widowControl w:val="0"/>
        <w:tabs>
          <w:tab w:val="left" w:pos="-720"/>
        </w:tabs>
        <w:ind w:right="114"/>
        <w:contextualSpacing/>
        <w:jc w:val="both"/>
        <w:rPr>
          <w:rFonts w:ascii="Arial" w:hAnsi="Arial" w:cs="Arial"/>
        </w:rPr>
      </w:pPr>
      <w:r w:rsidRPr="00044DF7">
        <w:rPr>
          <w:rFonts w:ascii="Arial" w:hAnsi="Arial" w:cs="Arial"/>
        </w:rPr>
        <w:t>Villavicencio (Meta).</w:t>
      </w:r>
    </w:p>
    <w:p w14:paraId="4E730B37" w14:textId="77777777" w:rsidR="00CC5CB0" w:rsidRPr="00CC5CB0" w:rsidRDefault="00CC5CB0" w:rsidP="00824C9A">
      <w:pPr>
        <w:widowControl w:val="0"/>
        <w:tabs>
          <w:tab w:val="left" w:pos="490"/>
        </w:tabs>
        <w:adjustRightInd w:val="0"/>
        <w:jc w:val="center"/>
        <w:rPr>
          <w:rFonts w:ascii="Arial" w:hAnsi="Arial" w:cs="Arial"/>
          <w:b/>
          <w:kern w:val="28"/>
          <w:u w:val="single"/>
          <w:lang w:eastAsia="es-CO"/>
        </w:rPr>
      </w:pPr>
    </w:p>
    <w:p w14:paraId="1510D259" w14:textId="77777777" w:rsidR="00824C9A" w:rsidRPr="00CC5CB0" w:rsidRDefault="00824C9A" w:rsidP="00824C9A">
      <w:pPr>
        <w:jc w:val="both"/>
        <w:rPr>
          <w:rFonts w:ascii="Arial" w:hAnsi="Arial" w:cs="Arial"/>
          <w:bCs/>
        </w:rPr>
      </w:pPr>
    </w:p>
    <w:p w14:paraId="41624E7D" w14:textId="027D8D52" w:rsidR="00824C9A" w:rsidRPr="00CC5CB0" w:rsidRDefault="00824C9A" w:rsidP="00824C9A">
      <w:pPr>
        <w:jc w:val="both"/>
        <w:rPr>
          <w:rFonts w:ascii="Arial" w:hAnsi="Arial" w:cs="Arial"/>
          <w:color w:val="0D0D0D"/>
        </w:rPr>
      </w:pPr>
      <w:r w:rsidRPr="00CC5CB0">
        <w:rPr>
          <w:rFonts w:ascii="Arial" w:hAnsi="Arial" w:cs="Arial"/>
          <w:color w:val="0D0D0D"/>
        </w:rPr>
        <w:t xml:space="preserve">El CONTRATISTA apoyará la acción del Estado Colombiano y a la Nación-Consejo Superior de la Judicatura </w:t>
      </w:r>
      <w:r w:rsidR="00E65B50">
        <w:rPr>
          <w:rFonts w:ascii="Arial" w:hAnsi="Arial" w:cs="Arial"/>
          <w:color w:val="0D0D0D"/>
        </w:rPr>
        <w:t>–</w:t>
      </w:r>
      <w:r w:rsidRPr="00CC5CB0">
        <w:rPr>
          <w:rFonts w:ascii="Arial" w:hAnsi="Arial" w:cs="Arial"/>
          <w:color w:val="0D0D0D"/>
        </w:rPr>
        <w:t xml:space="preserve"> Dirección</w:t>
      </w:r>
      <w:r w:rsidR="00E65B50">
        <w:rPr>
          <w:rFonts w:ascii="Arial" w:hAnsi="Arial" w:cs="Arial"/>
          <w:color w:val="0D0D0D"/>
        </w:rPr>
        <w:t xml:space="preserve"> </w:t>
      </w:r>
      <w:r w:rsidRPr="00CC5CB0">
        <w:rPr>
          <w:rFonts w:ascii="Arial" w:hAnsi="Arial" w:cs="Arial"/>
          <w:color w:val="0D0D0D"/>
        </w:rPr>
        <w:t>Seccional de Administración</w:t>
      </w:r>
      <w:r w:rsidR="00CC5CB0" w:rsidRPr="00CC5CB0">
        <w:rPr>
          <w:rFonts w:ascii="Arial" w:hAnsi="Arial" w:cs="Arial"/>
          <w:color w:val="0D0D0D"/>
        </w:rPr>
        <w:t xml:space="preserve"> Judicial de Villavicencio</w:t>
      </w:r>
      <w:r w:rsidRPr="00CC5CB0">
        <w:rPr>
          <w:rFonts w:ascii="Arial" w:hAnsi="Arial" w:cs="Arial"/>
          <w:color w:val="0D0D0D"/>
        </w:rPr>
        <w:t xml:space="preserve">; para fortalecer la transparencia y la responsabilidad de rendir cuentas, y en este contexto deberá asumir explícitamente los siguientes compromisos, sin perjuicio de su obligación de cumplir la ley colombiana: </w:t>
      </w:r>
    </w:p>
    <w:p w14:paraId="7369E70D" w14:textId="77777777" w:rsidR="00824C9A" w:rsidRPr="00CC5CB0" w:rsidRDefault="00824C9A" w:rsidP="00824C9A">
      <w:pPr>
        <w:jc w:val="both"/>
        <w:rPr>
          <w:rFonts w:ascii="Arial" w:hAnsi="Arial" w:cs="Arial"/>
          <w:color w:val="0D0D0D"/>
        </w:rPr>
      </w:pPr>
    </w:p>
    <w:p w14:paraId="40D1CF2A" w14:textId="77777777" w:rsidR="00824C9A" w:rsidRPr="00CC5CB0" w:rsidRDefault="00824C9A" w:rsidP="005640DC">
      <w:pPr>
        <w:numPr>
          <w:ilvl w:val="0"/>
          <w:numId w:val="5"/>
        </w:numPr>
        <w:suppressAutoHyphens w:val="0"/>
        <w:overflowPunct/>
        <w:autoSpaceDE/>
        <w:jc w:val="both"/>
        <w:textAlignment w:val="auto"/>
        <w:rPr>
          <w:rFonts w:ascii="Arial" w:hAnsi="Arial" w:cs="Arial"/>
          <w:color w:val="0D0D0D"/>
        </w:rPr>
      </w:pPr>
      <w:r w:rsidRPr="00CC5CB0">
        <w:rPr>
          <w:rFonts w:ascii="Arial" w:hAnsi="Arial" w:cs="Arial"/>
          <w:color w:val="0D0D0D"/>
        </w:rPr>
        <w:t>El CONTRATISTA se compromete a no ofrecer ni dar sobornos ni ninguna otra forma de halago o dádiva a ningún funcionario público en relación con la suscripción del contrato ni con la ejecución del contrato.</w:t>
      </w:r>
    </w:p>
    <w:p w14:paraId="4C055865" w14:textId="77777777" w:rsidR="00824C9A" w:rsidRPr="00CC5CB0" w:rsidRDefault="00824C9A" w:rsidP="00824C9A">
      <w:pPr>
        <w:ind w:left="360"/>
        <w:jc w:val="both"/>
        <w:rPr>
          <w:rFonts w:ascii="Arial" w:hAnsi="Arial" w:cs="Arial"/>
          <w:color w:val="0D0D0D"/>
        </w:rPr>
      </w:pPr>
    </w:p>
    <w:p w14:paraId="041D083E" w14:textId="77777777" w:rsidR="00824C9A" w:rsidRPr="00CC5CB0" w:rsidRDefault="00824C9A" w:rsidP="005640DC">
      <w:pPr>
        <w:numPr>
          <w:ilvl w:val="0"/>
          <w:numId w:val="5"/>
        </w:numPr>
        <w:suppressAutoHyphens w:val="0"/>
        <w:overflowPunct/>
        <w:autoSpaceDE/>
        <w:jc w:val="both"/>
        <w:textAlignment w:val="auto"/>
        <w:rPr>
          <w:rFonts w:ascii="Arial" w:hAnsi="Arial" w:cs="Arial"/>
          <w:color w:val="0D0D0D"/>
        </w:rPr>
      </w:pPr>
      <w:r w:rsidRPr="00CC5CB0">
        <w:rPr>
          <w:rFonts w:ascii="Arial" w:hAnsi="Arial" w:cs="Arial"/>
          <w:color w:val="0D0D0D"/>
        </w:rPr>
        <w:t>El CONTRATISTA se compromete a no permitir que nadie, bien sea empleado suyo o un agente comisionista independiente lo hagan en su nombre.</w:t>
      </w:r>
    </w:p>
    <w:p w14:paraId="68D1D510" w14:textId="77777777" w:rsidR="00824C9A" w:rsidRPr="00CC5CB0" w:rsidRDefault="00824C9A" w:rsidP="00824C9A">
      <w:pPr>
        <w:jc w:val="both"/>
        <w:rPr>
          <w:rFonts w:ascii="Arial" w:hAnsi="Arial" w:cs="Arial"/>
          <w:color w:val="0D0D0D"/>
        </w:rPr>
      </w:pPr>
    </w:p>
    <w:p w14:paraId="54E7BCE6" w14:textId="65D756DA" w:rsidR="00824C9A" w:rsidRPr="00CC5CB0" w:rsidRDefault="00824C9A" w:rsidP="005640DC">
      <w:pPr>
        <w:numPr>
          <w:ilvl w:val="0"/>
          <w:numId w:val="5"/>
        </w:numPr>
        <w:suppressAutoHyphens w:val="0"/>
        <w:overflowPunct/>
        <w:autoSpaceDE/>
        <w:jc w:val="both"/>
        <w:textAlignment w:val="auto"/>
        <w:rPr>
          <w:rFonts w:ascii="Arial" w:hAnsi="Arial" w:cs="Arial"/>
          <w:color w:val="0D0D0D"/>
        </w:rPr>
      </w:pPr>
      <w:r w:rsidRPr="00CC5CB0">
        <w:rPr>
          <w:rFonts w:ascii="Arial" w:hAnsi="Arial" w:cs="Arial"/>
          <w:color w:val="0D0D0D"/>
        </w:rPr>
        <w:t>El CONTRATISTA se compromete formalmente a impartir instrucciones a todos sus empleados y agentes y a cualesquiera otros representantes suyos, exigiéndoles el cumplimiento en todo momento de las leyes de la REPÚBLICA DE COLOMBIA, y especialmente de aquellas que rigen el presente proceso de contratación y la relación contractual que podría derivarse de ella, y les impondrá la obligación de no ofrecer o pagar sobornos o cualquier halago corrupto a los funcionarios de la Nación-Consejo Superior de la Judicatura - Dirección Seccional de Administración Judicial</w:t>
      </w:r>
      <w:r w:rsidR="00E65B50">
        <w:rPr>
          <w:rFonts w:ascii="Arial" w:hAnsi="Arial" w:cs="Arial"/>
          <w:color w:val="0D0D0D"/>
        </w:rPr>
        <w:t xml:space="preserve"> de Villavicencio</w:t>
      </w:r>
      <w:r w:rsidRPr="00CC5CB0">
        <w:rPr>
          <w:rFonts w:ascii="Arial" w:hAnsi="Arial" w:cs="Arial"/>
          <w:color w:val="0D0D0D"/>
        </w:rPr>
        <w:t>, ni a cualquier otro funcionario público que pueda influir en la suscripción y ejecución del contrato, bien sea directa o indirectamente, ni a terceras personas que por su influencia sobre funcionarios públicos, puedan influir sobre la suscripción y ejecución, ni de ofrecer pagos o halagos a los funcionarios de Nación-Consejo Superior de la Judicatura-Dirección</w:t>
      </w:r>
      <w:r w:rsidR="00E65B50">
        <w:rPr>
          <w:rFonts w:ascii="Arial" w:hAnsi="Arial" w:cs="Arial"/>
          <w:color w:val="0D0D0D"/>
        </w:rPr>
        <w:t xml:space="preserve"> </w:t>
      </w:r>
      <w:r w:rsidRPr="00CC5CB0">
        <w:rPr>
          <w:rFonts w:ascii="Arial" w:hAnsi="Arial" w:cs="Arial"/>
          <w:color w:val="0D0D0D"/>
        </w:rPr>
        <w:t>Seccional de Administración Judicial</w:t>
      </w:r>
      <w:r w:rsidR="00E65B50">
        <w:rPr>
          <w:rFonts w:ascii="Arial" w:hAnsi="Arial" w:cs="Arial"/>
          <w:color w:val="0D0D0D"/>
        </w:rPr>
        <w:t xml:space="preserve"> de Villavicencio</w:t>
      </w:r>
      <w:r w:rsidRPr="00CC5CB0">
        <w:rPr>
          <w:rFonts w:ascii="Arial" w:hAnsi="Arial" w:cs="Arial"/>
          <w:color w:val="0D0D0D"/>
        </w:rPr>
        <w:t>, durante el desarrollo del contrato que se suscribiría.</w:t>
      </w:r>
    </w:p>
    <w:p w14:paraId="5946A795" w14:textId="77777777" w:rsidR="00824C9A" w:rsidRPr="00CC5CB0" w:rsidRDefault="00824C9A" w:rsidP="00824C9A">
      <w:pPr>
        <w:jc w:val="both"/>
        <w:rPr>
          <w:rFonts w:ascii="Arial" w:hAnsi="Arial" w:cs="Arial"/>
          <w:color w:val="0D0D0D"/>
        </w:rPr>
      </w:pPr>
    </w:p>
    <w:p w14:paraId="0697EBC7" w14:textId="77777777" w:rsidR="00824C9A" w:rsidRPr="00CC5CB0" w:rsidRDefault="00824C9A" w:rsidP="005640DC">
      <w:pPr>
        <w:numPr>
          <w:ilvl w:val="0"/>
          <w:numId w:val="5"/>
        </w:numPr>
        <w:suppressAutoHyphens w:val="0"/>
        <w:overflowPunct/>
        <w:autoSpaceDE/>
        <w:jc w:val="both"/>
        <w:textAlignment w:val="auto"/>
        <w:rPr>
          <w:rFonts w:ascii="Arial" w:hAnsi="Arial" w:cs="Arial"/>
          <w:color w:val="0D0D0D"/>
        </w:rPr>
      </w:pPr>
      <w:r w:rsidRPr="00CC5CB0">
        <w:rPr>
          <w:rFonts w:ascii="Arial" w:hAnsi="Arial" w:cs="Arial"/>
          <w:color w:val="0D0D0D"/>
        </w:rPr>
        <w:t>El CONTRATISTA se compromete formalmente a no celebrar acuerdos o realizar actos o conductas que tengan por objeto la colusión en la suscripción y ejecución del contrato.</w:t>
      </w:r>
    </w:p>
    <w:p w14:paraId="0D3CF34F" w14:textId="77777777" w:rsidR="00824C9A" w:rsidRPr="00CC5CB0" w:rsidRDefault="00824C9A" w:rsidP="00824C9A">
      <w:pPr>
        <w:jc w:val="both"/>
        <w:rPr>
          <w:rFonts w:ascii="Arial" w:hAnsi="Arial" w:cs="Arial"/>
          <w:color w:val="0D0D0D"/>
        </w:rPr>
      </w:pPr>
    </w:p>
    <w:p w14:paraId="764ED225" w14:textId="59769B00" w:rsidR="00824C9A" w:rsidRPr="00CC5CB0" w:rsidRDefault="00824C9A" w:rsidP="005640DC">
      <w:pPr>
        <w:numPr>
          <w:ilvl w:val="0"/>
          <w:numId w:val="5"/>
        </w:numPr>
        <w:suppressAutoHyphens w:val="0"/>
        <w:overflowPunct/>
        <w:autoSpaceDE/>
        <w:jc w:val="both"/>
        <w:textAlignment w:val="auto"/>
        <w:rPr>
          <w:rFonts w:ascii="Arial" w:hAnsi="Arial" w:cs="Arial"/>
          <w:color w:val="0D0D0D"/>
        </w:rPr>
      </w:pPr>
      <w:r w:rsidRPr="00CC5CB0">
        <w:rPr>
          <w:rFonts w:ascii="Arial" w:hAnsi="Arial" w:cs="Arial"/>
          <w:color w:val="0D0D0D"/>
        </w:rPr>
        <w:t xml:space="preserve">En el evento de conocerse casos especiales de corrupción en las entidades del Estado, se debe reportar el hecho al Programa Presidencial “Lucha Contra la Corrupción” a través de alguno de los siguientes medios: los números telefónicos (1) 5623868, (1) 5658690, (1) 3413432, (1) 5657649, (1) 2410318 la Línea Transparente del Programa, al número: (1) 3341507; o al correo electrónico del sitio de denuncias del programa en la página web buzon1@presidencia.gov.co correspondencia o personalmente, en la dirección carrera 8 </w:t>
      </w:r>
      <w:proofErr w:type="spellStart"/>
      <w:r w:rsidRPr="00CC5CB0">
        <w:rPr>
          <w:rFonts w:ascii="Arial" w:hAnsi="Arial" w:cs="Arial"/>
          <w:color w:val="0D0D0D"/>
        </w:rPr>
        <w:t>N°</w:t>
      </w:r>
      <w:proofErr w:type="spellEnd"/>
      <w:r w:rsidRPr="00CC5CB0">
        <w:rPr>
          <w:rFonts w:ascii="Arial" w:hAnsi="Arial" w:cs="Arial"/>
          <w:color w:val="0D0D0D"/>
        </w:rPr>
        <w:t xml:space="preserve"> 7 - 27, Bogotá D.C., también puede reportar el hecho ante la Dirección Seccional de Administración Judicial de </w:t>
      </w:r>
      <w:r w:rsidR="00CC5CB0" w:rsidRPr="00CC5CB0">
        <w:rPr>
          <w:rFonts w:ascii="Arial" w:hAnsi="Arial" w:cs="Arial"/>
          <w:color w:val="0D0D0D"/>
        </w:rPr>
        <w:t>Villavicencio</w:t>
      </w:r>
      <w:r w:rsidRPr="00CC5CB0">
        <w:rPr>
          <w:rFonts w:ascii="Arial" w:hAnsi="Arial" w:cs="Arial"/>
          <w:color w:val="0D0D0D"/>
        </w:rPr>
        <w:t xml:space="preserve">. </w:t>
      </w:r>
    </w:p>
    <w:p w14:paraId="48E0DB57" w14:textId="77777777" w:rsidR="00824C9A" w:rsidRPr="00CC5CB0" w:rsidRDefault="00824C9A" w:rsidP="00824C9A">
      <w:pPr>
        <w:jc w:val="both"/>
        <w:rPr>
          <w:rFonts w:ascii="Arial" w:hAnsi="Arial" w:cs="Arial"/>
          <w:color w:val="0D0D0D"/>
        </w:rPr>
      </w:pPr>
    </w:p>
    <w:p w14:paraId="754B62DB" w14:textId="77777777" w:rsidR="00824C9A" w:rsidRPr="00CC5CB0" w:rsidRDefault="00824C9A" w:rsidP="005640DC">
      <w:pPr>
        <w:numPr>
          <w:ilvl w:val="0"/>
          <w:numId w:val="5"/>
        </w:numPr>
        <w:suppressAutoHyphens w:val="0"/>
        <w:overflowPunct/>
        <w:autoSpaceDE/>
        <w:jc w:val="both"/>
        <w:textAlignment w:val="auto"/>
        <w:rPr>
          <w:rFonts w:ascii="Arial" w:hAnsi="Arial" w:cs="Arial"/>
          <w:color w:val="0D0D0D"/>
        </w:rPr>
      </w:pPr>
      <w:r w:rsidRPr="00CC5CB0">
        <w:rPr>
          <w:rFonts w:ascii="Arial" w:hAnsi="Arial" w:cs="Arial"/>
          <w:color w:val="0D0D0D"/>
        </w:rPr>
        <w:t>Si se comprobare el incumplimiento de estos compromisos con posterioridad a la adjudicación del proceso o con posterioridad a la suscripción del contrato, ello será suficiente para declarar la caducidad del contrato, de acuerdo con lo previsto en el numeral 5 del Artículo 5 de la Ley 80 de 1993, y se harán exigibles las sanciones previstas en el contrato.</w:t>
      </w:r>
    </w:p>
    <w:p w14:paraId="681C6BFC" w14:textId="77777777" w:rsidR="00824C9A" w:rsidRPr="00CC5CB0" w:rsidRDefault="00824C9A" w:rsidP="00824C9A">
      <w:pPr>
        <w:pStyle w:val="Prrafodelista"/>
        <w:rPr>
          <w:rFonts w:ascii="Arial" w:hAnsi="Arial" w:cs="Arial"/>
          <w:color w:val="0D0D0D"/>
        </w:rPr>
      </w:pPr>
    </w:p>
    <w:p w14:paraId="25678947" w14:textId="77777777" w:rsidR="00824C9A" w:rsidRPr="00CC5CB0" w:rsidRDefault="00824C9A" w:rsidP="00824C9A">
      <w:pPr>
        <w:pStyle w:val="Prrafodelista"/>
        <w:rPr>
          <w:rFonts w:ascii="Arial" w:hAnsi="Arial" w:cs="Arial"/>
          <w:color w:val="0D0D0D"/>
        </w:rPr>
      </w:pPr>
    </w:p>
    <w:p w14:paraId="100A1D65" w14:textId="77777777" w:rsidR="00824C9A" w:rsidRPr="00CC5CB0" w:rsidRDefault="00824C9A" w:rsidP="00824C9A">
      <w:pPr>
        <w:jc w:val="both"/>
        <w:rPr>
          <w:rFonts w:ascii="Arial" w:hAnsi="Arial" w:cs="Arial"/>
          <w:color w:val="0D0D0D"/>
        </w:rPr>
      </w:pPr>
    </w:p>
    <w:p w14:paraId="6F1672CC" w14:textId="77777777" w:rsidR="00824C9A" w:rsidRPr="00CC5CB0" w:rsidRDefault="00824C9A" w:rsidP="00824C9A">
      <w:pPr>
        <w:widowControl w:val="0"/>
        <w:tabs>
          <w:tab w:val="left" w:pos="490"/>
        </w:tabs>
        <w:adjustRightInd w:val="0"/>
        <w:jc w:val="both"/>
        <w:rPr>
          <w:rFonts w:ascii="Arial" w:hAnsi="Arial" w:cs="Arial"/>
          <w:kern w:val="28"/>
          <w:lang w:eastAsia="es-CO"/>
        </w:rPr>
      </w:pPr>
      <w:r w:rsidRPr="00CC5CB0">
        <w:rPr>
          <w:rFonts w:ascii="Arial" w:hAnsi="Arial" w:cs="Arial"/>
          <w:kern w:val="28"/>
          <w:lang w:eastAsia="es-CO"/>
        </w:rPr>
        <w:t>___________________________________________________</w:t>
      </w:r>
    </w:p>
    <w:p w14:paraId="4B3EE469" w14:textId="77777777" w:rsidR="00824C9A" w:rsidRPr="00CC5CB0" w:rsidRDefault="00824C9A" w:rsidP="00824C9A">
      <w:pPr>
        <w:widowControl w:val="0"/>
        <w:tabs>
          <w:tab w:val="left" w:pos="490"/>
        </w:tabs>
        <w:adjustRightInd w:val="0"/>
        <w:jc w:val="both"/>
        <w:rPr>
          <w:rFonts w:ascii="Arial" w:hAnsi="Arial" w:cs="Arial"/>
          <w:kern w:val="28"/>
          <w:lang w:eastAsia="es-CO"/>
        </w:rPr>
      </w:pPr>
      <w:r w:rsidRPr="00CC5CB0">
        <w:rPr>
          <w:rFonts w:ascii="Arial" w:hAnsi="Arial" w:cs="Arial"/>
          <w:kern w:val="28"/>
          <w:lang w:eastAsia="es-CO"/>
        </w:rPr>
        <w:t>Firma del representante legal del Proponente o del Proponente persona natural</w:t>
      </w:r>
    </w:p>
    <w:p w14:paraId="46CD63FD" w14:textId="77777777" w:rsidR="00824C9A" w:rsidRPr="00CC5CB0" w:rsidRDefault="00824C9A" w:rsidP="00824C9A">
      <w:pPr>
        <w:widowControl w:val="0"/>
        <w:tabs>
          <w:tab w:val="left" w:pos="490"/>
        </w:tabs>
        <w:adjustRightInd w:val="0"/>
        <w:jc w:val="both"/>
        <w:rPr>
          <w:rFonts w:ascii="Arial" w:hAnsi="Arial" w:cs="Arial"/>
          <w:kern w:val="28"/>
          <w:lang w:eastAsia="es-CO"/>
        </w:rPr>
      </w:pPr>
      <w:r w:rsidRPr="00CC5CB0">
        <w:rPr>
          <w:rFonts w:ascii="Arial" w:hAnsi="Arial" w:cs="Arial"/>
          <w:kern w:val="28"/>
          <w:lang w:eastAsia="es-CO"/>
        </w:rPr>
        <w:lastRenderedPageBreak/>
        <w:t>Nombre ____________________________________________</w:t>
      </w:r>
    </w:p>
    <w:p w14:paraId="5081C490" w14:textId="77777777" w:rsidR="00824C9A" w:rsidRPr="00CC5CB0" w:rsidRDefault="00824C9A" w:rsidP="00824C9A">
      <w:pPr>
        <w:widowControl w:val="0"/>
        <w:tabs>
          <w:tab w:val="left" w:pos="490"/>
        </w:tabs>
        <w:adjustRightInd w:val="0"/>
        <w:jc w:val="both"/>
        <w:rPr>
          <w:rFonts w:ascii="Arial" w:hAnsi="Arial" w:cs="Arial"/>
          <w:kern w:val="28"/>
          <w:lang w:eastAsia="es-CO"/>
        </w:rPr>
      </w:pPr>
      <w:r w:rsidRPr="00CC5CB0">
        <w:rPr>
          <w:rFonts w:ascii="Arial" w:hAnsi="Arial" w:cs="Arial"/>
          <w:kern w:val="28"/>
          <w:lang w:eastAsia="es-CO"/>
        </w:rPr>
        <w:t>Cargo______________________________________________</w:t>
      </w:r>
    </w:p>
    <w:p w14:paraId="1D5EB87C" w14:textId="77777777" w:rsidR="00824C9A" w:rsidRPr="00CC5CB0" w:rsidRDefault="00824C9A" w:rsidP="00824C9A">
      <w:pPr>
        <w:widowControl w:val="0"/>
        <w:tabs>
          <w:tab w:val="left" w:pos="490"/>
        </w:tabs>
        <w:adjustRightInd w:val="0"/>
        <w:jc w:val="both"/>
        <w:rPr>
          <w:rFonts w:ascii="Arial" w:hAnsi="Arial" w:cs="Arial"/>
          <w:kern w:val="28"/>
          <w:lang w:eastAsia="es-CO"/>
        </w:rPr>
      </w:pPr>
      <w:r w:rsidRPr="00CC5CB0">
        <w:rPr>
          <w:rFonts w:ascii="Arial" w:hAnsi="Arial" w:cs="Arial"/>
          <w:kern w:val="28"/>
          <w:lang w:eastAsia="es-CO"/>
        </w:rPr>
        <w:t>Documento de identidad________________________________</w:t>
      </w:r>
    </w:p>
    <w:p w14:paraId="7160531C" w14:textId="17614A17" w:rsidR="00CC5CB0" w:rsidRPr="00CC5CB0" w:rsidRDefault="00CC5CB0" w:rsidP="00824C9A">
      <w:pPr>
        <w:widowControl w:val="0"/>
        <w:tabs>
          <w:tab w:val="left" w:pos="490"/>
        </w:tabs>
        <w:adjustRightInd w:val="0"/>
        <w:jc w:val="both"/>
        <w:rPr>
          <w:rFonts w:ascii="Arial" w:hAnsi="Arial" w:cs="Arial"/>
          <w:kern w:val="28"/>
          <w:lang w:eastAsia="es-CO"/>
        </w:rPr>
      </w:pPr>
    </w:p>
    <w:sectPr w:rsidR="00CC5CB0" w:rsidRPr="00CC5CB0" w:rsidSect="00E65B50">
      <w:headerReference w:type="even" r:id="rId8"/>
      <w:headerReference w:type="default" r:id="rId9"/>
      <w:footerReference w:type="even" r:id="rId10"/>
      <w:footerReference w:type="default" r:id="rId11"/>
      <w:headerReference w:type="first" r:id="rId12"/>
      <w:footerReference w:type="first" r:id="rId13"/>
      <w:pgSz w:w="12242" w:h="15842" w:code="1"/>
      <w:pgMar w:top="1719" w:right="1418"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44B5E4" w14:textId="77777777" w:rsidR="003B3B3F" w:rsidRDefault="003B3B3F">
      <w:r>
        <w:separator/>
      </w:r>
    </w:p>
  </w:endnote>
  <w:endnote w:type="continuationSeparator" w:id="0">
    <w:p w14:paraId="2D0F18B6" w14:textId="77777777" w:rsidR="003B3B3F" w:rsidRDefault="003B3B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tarSymbol">
    <w:charset w:val="02"/>
    <w:family w:val="auto"/>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Berylium">
    <w:altName w:val="Times New Roman"/>
    <w:charset w:val="00"/>
    <w:family w:val="roman"/>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80355" w14:textId="77777777" w:rsidR="008E74E8" w:rsidRDefault="008E74E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34768" w14:textId="77777777" w:rsidR="008E74E8" w:rsidRDefault="008E74E8" w:rsidP="008E74E8">
    <w:pPr>
      <w:pStyle w:val="Piedepgina"/>
      <w:tabs>
        <w:tab w:val="left" w:pos="7371"/>
      </w:tabs>
      <w:jc w:val="center"/>
      <w:rPr>
        <w:rFonts w:ascii="Berylium" w:eastAsia="Berylium" w:hAnsi="Berylium"/>
        <w:bCs/>
        <w:iCs/>
      </w:rPr>
    </w:pPr>
    <w:bookmarkStart w:id="2" w:name="_Hlk189831880"/>
    <w:r>
      <w:rPr>
        <w:noProof/>
        <w:color w:val="2B579A"/>
        <w:shd w:val="clear" w:color="auto" w:fill="E6E6E6"/>
      </w:rPr>
      <w:drawing>
        <wp:anchor distT="0" distB="0" distL="0" distR="0" simplePos="0" relativeHeight="251662336" behindDoc="0" locked="0" layoutInCell="1" allowOverlap="1" wp14:anchorId="63AAD695" wp14:editId="2BF706F2">
          <wp:simplePos x="0" y="0"/>
          <wp:positionH relativeFrom="margin">
            <wp:posOffset>4634175</wp:posOffset>
          </wp:positionH>
          <wp:positionV relativeFrom="paragraph">
            <wp:posOffset>-216949</wp:posOffset>
          </wp:positionV>
          <wp:extent cx="1692940" cy="826936"/>
          <wp:effectExtent l="0" t="0" r="254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extLst>
                      <a:ext uri="{BEBA8EAE-BF5A-486C-A8C5-ECC9F3942E4B}">
                        <a14:imgProps xmlns:a14="http://schemas.microsoft.com/office/drawing/2010/main">
                          <a14:imgLayer r:embed="rId2">
                            <a14:imgEffect>
                              <a14:sharpenSoften amount="50000"/>
                            </a14:imgEffect>
                          </a14:imgLayer>
                        </a14:imgProps>
                      </a:ext>
                    </a:extLst>
                  </a:blip>
                  <a:stretch>
                    <a:fillRect/>
                  </a:stretch>
                </pic:blipFill>
                <pic:spPr>
                  <a:xfrm>
                    <a:off x="0" y="0"/>
                    <a:ext cx="1706956" cy="833782"/>
                  </a:xfrm>
                  <a:prstGeom prst="rect">
                    <a:avLst/>
                  </a:prstGeom>
                </pic:spPr>
              </pic:pic>
            </a:graphicData>
          </a:graphic>
          <wp14:sizeRelH relativeFrom="margin">
            <wp14:pctWidth>0</wp14:pctWidth>
          </wp14:sizeRelH>
          <wp14:sizeRelV relativeFrom="margin">
            <wp14:pctHeight>0</wp14:pctHeight>
          </wp14:sizeRelV>
        </wp:anchor>
      </w:drawing>
    </w:r>
    <w:r>
      <w:rPr>
        <w:rFonts w:ascii="Berylium" w:eastAsia="Berylium" w:hAnsi="Berylium"/>
        <w:bCs/>
        <w:iCs/>
      </w:rPr>
      <w:t>Calle 5 No 22 – 67 la alborada</w:t>
    </w:r>
  </w:p>
  <w:p w14:paraId="0B374DA8" w14:textId="77777777" w:rsidR="008E74E8" w:rsidRPr="00E14353" w:rsidRDefault="008E74E8" w:rsidP="008E74E8">
    <w:pPr>
      <w:pStyle w:val="Piedepgina"/>
      <w:tabs>
        <w:tab w:val="left" w:pos="7371"/>
      </w:tabs>
      <w:jc w:val="center"/>
      <w:rPr>
        <w:rFonts w:ascii="Berylium" w:eastAsia="Berylium" w:hAnsi="Berylium"/>
        <w:bCs/>
        <w:iCs/>
      </w:rPr>
    </w:pPr>
    <w:hyperlink r:id="rId3" w:history="1">
      <w:r w:rsidRPr="004E3A00">
        <w:rPr>
          <w:rStyle w:val="Hipervnculo"/>
          <w:rFonts w:ascii="Berylium" w:eastAsia="Berylium" w:hAnsi="Berylium"/>
          <w:bCs/>
          <w:iCs/>
        </w:rPr>
        <w:t>www.ramajudicial.gov.co</w:t>
      </w:r>
    </w:hyperlink>
  </w:p>
  <w:p w14:paraId="1B441FB1" w14:textId="748CBAB2" w:rsidR="00B558B9" w:rsidRPr="008E74E8" w:rsidRDefault="00B558B9" w:rsidP="008E74E8">
    <w:pPr>
      <w:pStyle w:val="Piedepgina"/>
    </w:pPr>
  </w:p>
  <w:bookmarkEnd w:id="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97C30" w14:textId="0AE81118" w:rsidR="00491D54" w:rsidRDefault="00491D54" w:rsidP="000527C0">
    <w:pPr>
      <w:pStyle w:val="Piedepgina"/>
      <w:rPr>
        <w:rFonts w:ascii="Berylium" w:hAnsi="Berylium"/>
        <w:iCs/>
        <w:sz w:val="22"/>
        <w:szCs w:val="22"/>
        <w:lang w:val="es-ES"/>
      </w:rPr>
    </w:pPr>
  </w:p>
  <w:p w14:paraId="757622BD" w14:textId="77777777" w:rsidR="00491D54" w:rsidRDefault="00491D5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3F8F41" w14:textId="77777777" w:rsidR="003B3B3F" w:rsidRDefault="003B3B3F">
      <w:r>
        <w:separator/>
      </w:r>
    </w:p>
  </w:footnote>
  <w:footnote w:type="continuationSeparator" w:id="0">
    <w:p w14:paraId="5EE45095" w14:textId="77777777" w:rsidR="003B3B3F" w:rsidRDefault="003B3B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44C3DB1A" w:rsidR="00491D54" w:rsidRDefault="00491D54" w:rsidP="008B4210">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E65B50">
      <w:rPr>
        <w:rStyle w:val="Nmerodepgina"/>
        <w:noProof/>
      </w:rPr>
      <w:t>1</w:t>
    </w:r>
    <w:r>
      <w:rPr>
        <w:rStyle w:val="Nmerodepgina"/>
      </w:rPr>
      <w:fldChar w:fldCharType="end"/>
    </w:r>
  </w:p>
  <w:p w14:paraId="0662AD45" w14:textId="77777777" w:rsidR="00491D54" w:rsidRDefault="00491D54" w:rsidP="00D348F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E4A01" w14:textId="77777777" w:rsidR="00E65B50" w:rsidRPr="009430F2" w:rsidRDefault="00E65B50" w:rsidP="00E65B50">
    <w:pPr>
      <w:widowControl w:val="0"/>
      <w:autoSpaceDN w:val="0"/>
      <w:rPr>
        <w:rFonts w:eastAsia="Arial MT" w:hAnsi="Arial MT" w:cs="Arial MT"/>
        <w:sz w:val="24"/>
        <w:szCs w:val="22"/>
        <w:lang w:val="es-ES" w:eastAsia="en-US"/>
      </w:rPr>
    </w:pPr>
    <w:bookmarkStart w:id="1" w:name="_Hlk156569584"/>
    <w:r w:rsidRPr="009430F2">
      <w:rPr>
        <w:rFonts w:ascii="Arial MT" w:eastAsia="Arial MT" w:hAnsi="Arial MT" w:cs="Arial MT"/>
        <w:noProof/>
        <w:szCs w:val="22"/>
        <w:lang w:val="es-ES" w:eastAsia="en-US"/>
      </w:rPr>
      <w:drawing>
        <wp:anchor distT="0" distB="0" distL="0" distR="0" simplePos="0" relativeHeight="251660288" behindDoc="1" locked="0" layoutInCell="1" allowOverlap="1" wp14:anchorId="56AAED74" wp14:editId="7664550D">
          <wp:simplePos x="0" y="0"/>
          <wp:positionH relativeFrom="page">
            <wp:posOffset>507201</wp:posOffset>
          </wp:positionH>
          <wp:positionV relativeFrom="page">
            <wp:posOffset>276544</wp:posOffset>
          </wp:positionV>
          <wp:extent cx="2319653" cy="711486"/>
          <wp:effectExtent l="0" t="0" r="5080" b="0"/>
          <wp:wrapNone/>
          <wp:docPr id="1161986819" name="image1.jpeg" descr="Interfaz de usuario gráfica, Texto,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Interfaz de usuario gráfica, Texto, Aplicación&#10;&#10;Descripción generada automáticamente con confianza media"/>
                  <pic:cNvPicPr/>
                </pic:nvPicPr>
                <pic:blipFill>
                  <a:blip r:embed="rId1" cstate="print"/>
                  <a:stretch>
                    <a:fillRect/>
                  </a:stretch>
                </pic:blipFill>
                <pic:spPr>
                  <a:xfrm>
                    <a:off x="0" y="0"/>
                    <a:ext cx="2319653" cy="711486"/>
                  </a:xfrm>
                  <a:prstGeom prst="rect">
                    <a:avLst/>
                  </a:prstGeom>
                </pic:spPr>
              </pic:pic>
            </a:graphicData>
          </a:graphic>
        </wp:anchor>
      </w:drawing>
    </w:r>
  </w:p>
  <w:p w14:paraId="369B25BB" w14:textId="4539D4F1" w:rsidR="00491D54" w:rsidRPr="00E65B50" w:rsidRDefault="00E65B50" w:rsidP="00E65B50">
    <w:pPr>
      <w:ind w:left="2835"/>
      <w:jc w:val="center"/>
      <w:rPr>
        <w:rFonts w:ascii="Cambria" w:hAnsi="Cambria" w:cs="Arial"/>
        <w:sz w:val="22"/>
        <w:szCs w:val="22"/>
      </w:rPr>
    </w:pPr>
    <w:r w:rsidRPr="00E65B50">
      <w:rPr>
        <w:rFonts w:ascii="Cambria" w:eastAsia="Cambria" w:hAnsi="Cambria" w:cs="Arial"/>
        <w:sz w:val="22"/>
        <w:szCs w:val="22"/>
        <w:lang w:val="es-ES" w:eastAsia="en-US"/>
      </w:rPr>
      <w:t>Consejo Superior de la Judicatura</w:t>
    </w:r>
    <w:r w:rsidRPr="00E65B50">
      <w:rPr>
        <w:rFonts w:ascii="Cambria" w:eastAsia="Cambria" w:hAnsi="Cambria" w:cs="Arial"/>
        <w:sz w:val="22"/>
        <w:szCs w:val="22"/>
        <w:lang w:val="es-ES" w:eastAsia="en-US"/>
      </w:rPr>
      <w:br/>
    </w:r>
    <w:bookmarkEnd w:id="1"/>
    <w:r w:rsidRPr="00E65B50">
      <w:rPr>
        <w:rFonts w:ascii="Cambria" w:eastAsia="Cambria" w:hAnsi="Cambria" w:cs="Arial"/>
        <w:sz w:val="22"/>
        <w:szCs w:val="22"/>
        <w:lang w:val="es-ES" w:eastAsia="en-US"/>
      </w:rPr>
      <w:t>Dirección Seccional de Administración Judicial de Villavicencio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37CDC" w14:textId="77777777" w:rsidR="00491D54" w:rsidRDefault="00491D54" w:rsidP="00461D75">
    <w:pPr>
      <w:pStyle w:val="Sinespaciado"/>
      <w:jc w:val="center"/>
    </w:pPr>
    <w:r>
      <w:rPr>
        <w:noProof/>
      </w:rPr>
      <w:drawing>
        <wp:anchor distT="0" distB="0" distL="114300" distR="114300" simplePos="0" relativeHeight="251658240" behindDoc="1" locked="0" layoutInCell="1" allowOverlap="1" wp14:anchorId="27435B1A" wp14:editId="07777777">
          <wp:simplePos x="0" y="0"/>
          <wp:positionH relativeFrom="column">
            <wp:posOffset>-765810</wp:posOffset>
          </wp:positionH>
          <wp:positionV relativeFrom="paragraph">
            <wp:posOffset>-353695</wp:posOffset>
          </wp:positionV>
          <wp:extent cx="2390775" cy="789305"/>
          <wp:effectExtent l="0" t="0" r="0" b="0"/>
          <wp:wrapNone/>
          <wp:docPr id="1117010846" name="Imagen 5"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Pr="004F5D1E">
      <w:t>Rama Judicial del Poder Público</w:t>
    </w:r>
    <w:r>
      <w:t xml:space="preserve">                                                 </w:t>
    </w:r>
    <w:r>
      <w:rPr>
        <w:noProof/>
        <w:lang w:eastAsia="es-CO"/>
      </w:rPr>
      <w:t xml:space="preserve"> </w:t>
    </w:r>
    <w:r>
      <w:fldChar w:fldCharType="begin"/>
    </w:r>
    <w:r>
      <w:instrText>PAGE   \* MERGEFORMAT</w:instrText>
    </w:r>
    <w:r>
      <w:fldChar w:fldCharType="separate"/>
    </w:r>
    <w:r>
      <w:rPr>
        <w:noProof/>
      </w:rPr>
      <w:t>1</w:t>
    </w:r>
    <w:r>
      <w:fldChar w:fldCharType="end"/>
    </w:r>
  </w:p>
  <w:p w14:paraId="52CDE1C4" w14:textId="77777777" w:rsidR="00491D54" w:rsidRPr="004F5D1E" w:rsidRDefault="00491D54" w:rsidP="00D0696C">
    <w:pPr>
      <w:pStyle w:val="Sinespaciado"/>
      <w:jc w:val="center"/>
    </w:pPr>
    <w:r>
      <w:t xml:space="preserve">          </w:t>
    </w:r>
    <w:r w:rsidRPr="004F5D1E">
      <w:t>Dirección Ejecutiva Seccional de Administración Judicial</w:t>
    </w:r>
  </w:p>
  <w:p w14:paraId="14AA6910" w14:textId="77777777" w:rsidR="00491D54" w:rsidRPr="00122750" w:rsidRDefault="00491D54" w:rsidP="00D0696C">
    <w:pPr>
      <w:pStyle w:val="Sinespaciado"/>
      <w:jc w:val="center"/>
    </w:pPr>
    <w:r w:rsidRPr="004E58B0">
      <w:t>Villavicencio - Meta</w:t>
    </w:r>
  </w:p>
  <w:p w14:paraId="477AB001" w14:textId="77777777" w:rsidR="00491D54" w:rsidRDefault="00491D5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4"/>
    <w:lvl w:ilvl="0">
      <w:start w:val="2"/>
      <w:numFmt w:val="bullet"/>
      <w:suff w:val="nothing"/>
      <w:lvlText w:val="-"/>
      <w:lvlJc w:val="left"/>
      <w:pPr>
        <w:ind w:left="360" w:hanging="360"/>
      </w:pPr>
      <w:rPr>
        <w:rFonts w:ascii="Times New Roman" w:hAnsi="Times New Roman"/>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1" w15:restartNumberingAfterBreak="0">
    <w:nsid w:val="00000002"/>
    <w:multiLevelType w:val="multilevel"/>
    <w:tmpl w:val="00000002"/>
    <w:name w:val="WW8Num22"/>
    <w:lvl w:ilvl="0">
      <w:start w:val="1"/>
      <w:numFmt w:val="bullet"/>
      <w:suff w:val="nothing"/>
      <w:lvlText w:val=""/>
      <w:lvlJc w:val="left"/>
      <w:pPr>
        <w:ind w:left="360" w:hanging="360"/>
      </w:pPr>
      <w:rPr>
        <w:rFonts w:ascii="Symbol" w:hAnsi="Symbol"/>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2" w15:restartNumberingAfterBreak="0">
    <w:nsid w:val="00000003"/>
    <w:multiLevelType w:val="multilevel"/>
    <w:tmpl w:val="00000003"/>
    <w:name w:val="WW8Num7"/>
    <w:lvl w:ilvl="0">
      <w:start w:val="1"/>
      <w:numFmt w:val="bullet"/>
      <w:suff w:val="nothing"/>
      <w:lvlText w:val=""/>
      <w:lvlJc w:val="left"/>
      <w:pPr>
        <w:ind w:left="360" w:hanging="360"/>
      </w:pPr>
      <w:rPr>
        <w:rFonts w:ascii="Symbol" w:hAnsi="Symbol"/>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3" w15:restartNumberingAfterBreak="0">
    <w:nsid w:val="00000004"/>
    <w:multiLevelType w:val="multilevel"/>
    <w:tmpl w:val="00000004"/>
    <w:name w:val="WW8Num72"/>
    <w:lvl w:ilvl="0">
      <w:start w:val="1"/>
      <w:numFmt w:val="decimal"/>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4" w15:restartNumberingAfterBreak="0">
    <w:nsid w:val="00000005"/>
    <w:multiLevelType w:val="multilevel"/>
    <w:tmpl w:val="00000005"/>
    <w:name w:val="WW8Num16"/>
    <w:lvl w:ilvl="0">
      <w:start w:val="1"/>
      <w:numFmt w:val="bullet"/>
      <w:suff w:val="nothing"/>
      <w:lvlText w:val=""/>
      <w:lvlJc w:val="left"/>
      <w:pPr>
        <w:ind w:left="4608" w:hanging="360"/>
      </w:pPr>
      <w:rPr>
        <w:rFonts w:ascii="Symbol" w:hAnsi="Symbol"/>
      </w:rPr>
    </w:lvl>
    <w:lvl w:ilvl="1">
      <w:start w:val="1"/>
      <w:numFmt w:val="decimal"/>
      <w:suff w:val="nothing"/>
      <w:lvlText w:val="%2."/>
      <w:lvlJc w:val="left"/>
      <w:pPr>
        <w:ind w:left="4815" w:hanging="283"/>
      </w:pPr>
    </w:lvl>
    <w:lvl w:ilvl="2">
      <w:start w:val="1"/>
      <w:numFmt w:val="decimal"/>
      <w:suff w:val="nothing"/>
      <w:lvlText w:val="%3."/>
      <w:lvlJc w:val="left"/>
      <w:pPr>
        <w:ind w:left="5098" w:hanging="283"/>
      </w:pPr>
    </w:lvl>
    <w:lvl w:ilvl="3">
      <w:start w:val="1"/>
      <w:numFmt w:val="decimal"/>
      <w:suff w:val="nothing"/>
      <w:lvlText w:val="%4."/>
      <w:lvlJc w:val="left"/>
      <w:pPr>
        <w:ind w:left="5382" w:hanging="283"/>
      </w:pPr>
    </w:lvl>
    <w:lvl w:ilvl="4">
      <w:start w:val="1"/>
      <w:numFmt w:val="decimal"/>
      <w:suff w:val="nothing"/>
      <w:lvlText w:val="%5."/>
      <w:lvlJc w:val="left"/>
      <w:pPr>
        <w:ind w:left="5665" w:hanging="283"/>
      </w:pPr>
    </w:lvl>
    <w:lvl w:ilvl="5">
      <w:start w:val="1"/>
      <w:numFmt w:val="decimal"/>
      <w:suff w:val="nothing"/>
      <w:lvlText w:val="%6."/>
      <w:lvlJc w:val="left"/>
      <w:pPr>
        <w:ind w:left="5949" w:hanging="283"/>
      </w:pPr>
    </w:lvl>
    <w:lvl w:ilvl="6">
      <w:start w:val="1"/>
      <w:numFmt w:val="decimal"/>
      <w:suff w:val="nothing"/>
      <w:lvlText w:val="%7."/>
      <w:lvlJc w:val="left"/>
      <w:pPr>
        <w:ind w:left="6232" w:hanging="283"/>
      </w:pPr>
    </w:lvl>
    <w:lvl w:ilvl="7">
      <w:start w:val="1"/>
      <w:numFmt w:val="decimal"/>
      <w:suff w:val="nothing"/>
      <w:lvlText w:val="%8."/>
      <w:lvlJc w:val="left"/>
      <w:pPr>
        <w:ind w:left="6516" w:hanging="283"/>
      </w:pPr>
    </w:lvl>
    <w:lvl w:ilvl="8">
      <w:start w:val="1"/>
      <w:numFmt w:val="decimal"/>
      <w:suff w:val="nothing"/>
      <w:lvlText w:val="%9."/>
      <w:lvlJc w:val="left"/>
      <w:pPr>
        <w:ind w:left="6799" w:hanging="283"/>
      </w:pPr>
    </w:lvl>
  </w:abstractNum>
  <w:abstractNum w:abstractNumId="5" w15:restartNumberingAfterBreak="0">
    <w:nsid w:val="00000006"/>
    <w:multiLevelType w:val="multilevel"/>
    <w:tmpl w:val="00000006"/>
    <w:name w:val="WW8Num19"/>
    <w:lvl w:ilvl="0">
      <w:start w:val="1"/>
      <w:numFmt w:val="bullet"/>
      <w:suff w:val="nothing"/>
      <w:lvlText w:val=""/>
      <w:lvlJc w:val="left"/>
      <w:pPr>
        <w:ind w:left="360" w:hanging="360"/>
      </w:pPr>
      <w:rPr>
        <w:rFonts w:ascii="Symbol" w:hAnsi="Symbol"/>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6" w15:restartNumberingAfterBreak="0">
    <w:nsid w:val="00000007"/>
    <w:multiLevelType w:val="multilevel"/>
    <w:tmpl w:val="00000007"/>
    <w:name w:val="WW8Num86"/>
    <w:lvl w:ilvl="0">
      <w:start w:val="1"/>
      <w:numFmt w:val="bullet"/>
      <w:suff w:val="nothing"/>
      <w:lvlText w:val=""/>
      <w:lvlJc w:val="left"/>
      <w:pPr>
        <w:ind w:left="720" w:hanging="360"/>
      </w:pPr>
      <w:rPr>
        <w:rFonts w:ascii="Symbol" w:hAnsi="Symbol"/>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7" w15:restartNumberingAfterBreak="0">
    <w:nsid w:val="00000008"/>
    <w:multiLevelType w:val="multilevel"/>
    <w:tmpl w:val="00000008"/>
    <w:name w:val="WW8Num100"/>
    <w:lvl w:ilvl="0">
      <w:start w:val="10"/>
      <w:numFmt w:val="decimal"/>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8" w15:restartNumberingAfterBreak="0">
    <w:nsid w:val="00000009"/>
    <w:multiLevelType w:val="multilevel"/>
    <w:tmpl w:val="00000009"/>
    <w:name w:val="WW8Num89"/>
    <w:lvl w:ilvl="0">
      <w:start w:val="1"/>
      <w:numFmt w:val="bullet"/>
      <w:suff w:val="nothing"/>
      <w:lvlText w:val=""/>
      <w:lvlJc w:val="left"/>
      <w:pPr>
        <w:ind w:left="720" w:hanging="360"/>
      </w:pPr>
      <w:rPr>
        <w:rFonts w:ascii="Symbol" w:hAnsi="Symbol"/>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9" w15:restartNumberingAfterBreak="0">
    <w:nsid w:val="0000000A"/>
    <w:multiLevelType w:val="multilevel"/>
    <w:tmpl w:val="0000000A"/>
    <w:name w:val="WW8Num91"/>
    <w:lvl w:ilvl="0">
      <w:start w:val="1"/>
      <w:numFmt w:val="lowerLetter"/>
      <w:suff w:val="nothing"/>
      <w:lvlText w:val="%1)"/>
      <w:lvlJc w:val="left"/>
      <w:pPr>
        <w:ind w:left="360" w:hanging="360"/>
      </w:p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0" w15:restartNumberingAfterBreak="0">
    <w:nsid w:val="0000000B"/>
    <w:multiLevelType w:val="multilevel"/>
    <w:tmpl w:val="0000000B"/>
    <w:name w:val="WW8Num95"/>
    <w:lvl w:ilvl="0">
      <w:start w:val="1"/>
      <w:numFmt w:val="bullet"/>
      <w:suff w:val="nothing"/>
      <w:lvlText w:val=""/>
      <w:lvlJc w:val="left"/>
      <w:pPr>
        <w:ind w:left="720" w:hanging="360"/>
      </w:pPr>
      <w:rPr>
        <w:rFonts w:ascii="Symbol" w:hAnsi="Symbol"/>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11" w15:restartNumberingAfterBreak="0">
    <w:nsid w:val="0000000C"/>
    <w:multiLevelType w:val="multilevel"/>
    <w:tmpl w:val="0000000C"/>
    <w:name w:val="WW8Num96"/>
    <w:lvl w:ilvl="0">
      <w:start w:val="1"/>
      <w:numFmt w:val="bullet"/>
      <w:suff w:val="nothing"/>
      <w:lvlText w:val=""/>
      <w:lvlJc w:val="left"/>
      <w:pPr>
        <w:ind w:left="720" w:hanging="360"/>
      </w:pPr>
      <w:rPr>
        <w:rFonts w:ascii="Symbol" w:hAnsi="Symbol"/>
      </w:rPr>
    </w:lvl>
    <w:lvl w:ilvl="1">
      <w:start w:val="13"/>
      <w:numFmt w:val="decimal"/>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12" w15:restartNumberingAfterBreak="0">
    <w:nsid w:val="0000000D"/>
    <w:multiLevelType w:val="multilevel"/>
    <w:tmpl w:val="0000000D"/>
    <w:name w:val="WW8Num103"/>
    <w:lvl w:ilvl="0">
      <w:numFmt w:val="bullet"/>
      <w:suff w:val="nothing"/>
      <w:lvlText w:val="-"/>
      <w:lvlJc w:val="left"/>
      <w:pPr>
        <w:ind w:left="720" w:hanging="720"/>
      </w:pPr>
      <w:rPr>
        <w:rFonts w:ascii="StarSymbol" w:hAnsi="StarSymbol"/>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3" w15:restartNumberingAfterBreak="0">
    <w:nsid w:val="00000018"/>
    <w:multiLevelType w:val="multilevel"/>
    <w:tmpl w:val="00000018"/>
    <w:name w:val="WW8Num26"/>
    <w:lvl w:ilvl="0">
      <w:start w:val="12"/>
      <w:numFmt w:val="decimal"/>
      <w:suff w:val="nothing"/>
      <w:lvlText w:val="%1"/>
      <w:lvlJc w:val="left"/>
      <w:pPr>
        <w:ind w:left="1050" w:hanging="1050"/>
      </w:pPr>
    </w:lvl>
    <w:lvl w:ilvl="1">
      <w:start w:val="2"/>
      <w:numFmt w:val="decimal"/>
      <w:suff w:val="nothing"/>
      <w:lvlText w:val="%1.%2"/>
      <w:lvlJc w:val="left"/>
      <w:pPr>
        <w:ind w:left="1140" w:hanging="1050"/>
      </w:pPr>
    </w:lvl>
    <w:lvl w:ilvl="2">
      <w:start w:val="3"/>
      <w:numFmt w:val="decimal"/>
      <w:suff w:val="nothing"/>
      <w:lvlText w:val="%1.%2.%3"/>
      <w:lvlJc w:val="left"/>
      <w:pPr>
        <w:ind w:left="1230" w:hanging="1050"/>
      </w:pPr>
    </w:lvl>
    <w:lvl w:ilvl="3">
      <w:start w:val="1"/>
      <w:numFmt w:val="decimal"/>
      <w:suff w:val="nothing"/>
      <w:lvlText w:val="%1.%2.%3.%4"/>
      <w:lvlJc w:val="left"/>
      <w:pPr>
        <w:ind w:left="1350" w:hanging="1080"/>
      </w:pPr>
    </w:lvl>
    <w:lvl w:ilvl="4">
      <w:start w:val="2"/>
      <w:numFmt w:val="decimal"/>
      <w:suff w:val="nothing"/>
      <w:lvlText w:val="%1.%2.%3.%4.%5"/>
      <w:lvlJc w:val="left"/>
      <w:pPr>
        <w:ind w:left="1440" w:hanging="1080"/>
      </w:pPr>
      <w:rPr>
        <w:b/>
      </w:rPr>
    </w:lvl>
    <w:lvl w:ilvl="5">
      <w:start w:val="1"/>
      <w:numFmt w:val="decimal"/>
      <w:suff w:val="nothing"/>
      <w:lvlText w:val="%1.%2.%3.%4.%5.%6"/>
      <w:lvlJc w:val="left"/>
      <w:pPr>
        <w:ind w:left="1890" w:hanging="1440"/>
      </w:pPr>
    </w:lvl>
    <w:lvl w:ilvl="6">
      <w:start w:val="1"/>
      <w:numFmt w:val="decimal"/>
      <w:suff w:val="nothing"/>
      <w:lvlText w:val="%1.%2.%3.%4.%5.%6.%7"/>
      <w:lvlJc w:val="left"/>
      <w:pPr>
        <w:ind w:left="1980" w:hanging="1440"/>
      </w:pPr>
    </w:lvl>
    <w:lvl w:ilvl="7">
      <w:start w:val="1"/>
      <w:numFmt w:val="decimal"/>
      <w:suff w:val="nothing"/>
      <w:lvlText w:val="%1.%2.%3.%4.%5.%6.%7.%8"/>
      <w:lvlJc w:val="left"/>
      <w:pPr>
        <w:ind w:left="2430" w:hanging="1800"/>
      </w:pPr>
    </w:lvl>
    <w:lvl w:ilvl="8">
      <w:start w:val="1"/>
      <w:numFmt w:val="decimal"/>
      <w:suff w:val="nothing"/>
      <w:lvlText w:val="%1.%2.%3.%4.%5.%6.%7.%8.%9"/>
      <w:lvlJc w:val="left"/>
      <w:pPr>
        <w:ind w:left="2520" w:hanging="1800"/>
      </w:pPr>
    </w:lvl>
  </w:abstractNum>
  <w:abstractNum w:abstractNumId="14" w15:restartNumberingAfterBreak="0">
    <w:nsid w:val="519E5C26"/>
    <w:multiLevelType w:val="hybridMultilevel"/>
    <w:tmpl w:val="4FD06B42"/>
    <w:lvl w:ilvl="0" w:tplc="23B4310C">
      <w:start w:val="1"/>
      <w:numFmt w:val="decimal"/>
      <w:lvlText w:val="%1."/>
      <w:lvlJc w:val="left"/>
      <w:pPr>
        <w:ind w:left="360" w:hanging="360"/>
      </w:pPr>
      <w:rPr>
        <w:rFonts w:hint="default"/>
        <w:b w:val="0"/>
        <w:bCs/>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5" w15:restartNumberingAfterBreak="0">
    <w:nsid w:val="5675055C"/>
    <w:multiLevelType w:val="hybridMultilevel"/>
    <w:tmpl w:val="A98872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A8174EB"/>
    <w:multiLevelType w:val="hybridMultilevel"/>
    <w:tmpl w:val="E88CE5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BE12F4C"/>
    <w:multiLevelType w:val="hybridMultilevel"/>
    <w:tmpl w:val="F006B210"/>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8" w15:restartNumberingAfterBreak="0">
    <w:nsid w:val="7F3151F4"/>
    <w:multiLevelType w:val="hybridMultilevel"/>
    <w:tmpl w:val="A98872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770115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57668285">
    <w:abstractNumId w:val="15"/>
  </w:num>
  <w:num w:numId="3" w16cid:durableId="1055540968">
    <w:abstractNumId w:val="18"/>
  </w:num>
  <w:num w:numId="4" w16cid:durableId="2010524317">
    <w:abstractNumId w:val="16"/>
  </w:num>
  <w:num w:numId="5" w16cid:durableId="1483811832">
    <w:abstractNumId w:val="1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fr-FR"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419"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pt-BR" w:vendorID="64" w:dllVersion="4096" w:nlCheck="1" w:checkStyle="0"/>
  <w:activeWritingStyle w:appName="MSWord" w:lang="es-AR" w:vendorID="64" w:dllVersion="4096" w:nlCheck="1" w:checkStyle="0"/>
  <w:activeWritingStyle w:appName="MSWord" w:lang="es-ES_tradnl" w:vendorID="64" w:dllVersion="0" w:nlCheck="1" w:checkStyle="0"/>
  <w:activeWritingStyle w:appName="MSWord" w:lang="es-CO"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A8A"/>
    <w:rsid w:val="0000005A"/>
    <w:rsid w:val="00000E27"/>
    <w:rsid w:val="00000E8F"/>
    <w:rsid w:val="00001B3A"/>
    <w:rsid w:val="00001E49"/>
    <w:rsid w:val="0000200C"/>
    <w:rsid w:val="000024EB"/>
    <w:rsid w:val="00002AAB"/>
    <w:rsid w:val="00002D05"/>
    <w:rsid w:val="00003080"/>
    <w:rsid w:val="00006410"/>
    <w:rsid w:val="00007877"/>
    <w:rsid w:val="00007C0A"/>
    <w:rsid w:val="00007CEE"/>
    <w:rsid w:val="00010530"/>
    <w:rsid w:val="00010A07"/>
    <w:rsid w:val="00012771"/>
    <w:rsid w:val="00012DFF"/>
    <w:rsid w:val="00013F59"/>
    <w:rsid w:val="000144FE"/>
    <w:rsid w:val="00014991"/>
    <w:rsid w:val="0001519E"/>
    <w:rsid w:val="00016179"/>
    <w:rsid w:val="00017011"/>
    <w:rsid w:val="000178C6"/>
    <w:rsid w:val="0002085A"/>
    <w:rsid w:val="00020B12"/>
    <w:rsid w:val="0002283C"/>
    <w:rsid w:val="00022C59"/>
    <w:rsid w:val="000242D1"/>
    <w:rsid w:val="00025103"/>
    <w:rsid w:val="0002528C"/>
    <w:rsid w:val="000257F0"/>
    <w:rsid w:val="00025ECF"/>
    <w:rsid w:val="000272D5"/>
    <w:rsid w:val="000275BA"/>
    <w:rsid w:val="00030507"/>
    <w:rsid w:val="0003089A"/>
    <w:rsid w:val="00030D84"/>
    <w:rsid w:val="000320CB"/>
    <w:rsid w:val="000321E5"/>
    <w:rsid w:val="0003244C"/>
    <w:rsid w:val="00032762"/>
    <w:rsid w:val="00032CA0"/>
    <w:rsid w:val="00032D69"/>
    <w:rsid w:val="00034015"/>
    <w:rsid w:val="0003419A"/>
    <w:rsid w:val="0003431D"/>
    <w:rsid w:val="00034FEC"/>
    <w:rsid w:val="00035013"/>
    <w:rsid w:val="00035EBD"/>
    <w:rsid w:val="00036919"/>
    <w:rsid w:val="00036978"/>
    <w:rsid w:val="00036D0A"/>
    <w:rsid w:val="00036E72"/>
    <w:rsid w:val="000416C0"/>
    <w:rsid w:val="00041D96"/>
    <w:rsid w:val="000422DC"/>
    <w:rsid w:val="00042948"/>
    <w:rsid w:val="00042D02"/>
    <w:rsid w:val="00043291"/>
    <w:rsid w:val="00043828"/>
    <w:rsid w:val="0004436C"/>
    <w:rsid w:val="00044425"/>
    <w:rsid w:val="00044A60"/>
    <w:rsid w:val="00044DF7"/>
    <w:rsid w:val="000456A8"/>
    <w:rsid w:val="00045DE2"/>
    <w:rsid w:val="000461BA"/>
    <w:rsid w:val="000464BD"/>
    <w:rsid w:val="00047253"/>
    <w:rsid w:val="00047524"/>
    <w:rsid w:val="0004755D"/>
    <w:rsid w:val="00047B74"/>
    <w:rsid w:val="0005025C"/>
    <w:rsid w:val="00050C06"/>
    <w:rsid w:val="000518CC"/>
    <w:rsid w:val="00052397"/>
    <w:rsid w:val="000527C0"/>
    <w:rsid w:val="00053304"/>
    <w:rsid w:val="00053716"/>
    <w:rsid w:val="00053BF7"/>
    <w:rsid w:val="000552B0"/>
    <w:rsid w:val="000556DF"/>
    <w:rsid w:val="00055AED"/>
    <w:rsid w:val="00055D12"/>
    <w:rsid w:val="00057513"/>
    <w:rsid w:val="00061048"/>
    <w:rsid w:val="000614AA"/>
    <w:rsid w:val="00061A04"/>
    <w:rsid w:val="00061B2C"/>
    <w:rsid w:val="00061E8A"/>
    <w:rsid w:val="00062349"/>
    <w:rsid w:val="0006302F"/>
    <w:rsid w:val="00064331"/>
    <w:rsid w:val="00064662"/>
    <w:rsid w:val="00064974"/>
    <w:rsid w:val="00064B19"/>
    <w:rsid w:val="00065114"/>
    <w:rsid w:val="00065337"/>
    <w:rsid w:val="000662FD"/>
    <w:rsid w:val="00066486"/>
    <w:rsid w:val="00066651"/>
    <w:rsid w:val="0006683F"/>
    <w:rsid w:val="0006711E"/>
    <w:rsid w:val="00067216"/>
    <w:rsid w:val="00070181"/>
    <w:rsid w:val="000703FD"/>
    <w:rsid w:val="000706F9"/>
    <w:rsid w:val="00070F56"/>
    <w:rsid w:val="00071037"/>
    <w:rsid w:val="0007161C"/>
    <w:rsid w:val="0007199B"/>
    <w:rsid w:val="00072B4B"/>
    <w:rsid w:val="00073116"/>
    <w:rsid w:val="00073226"/>
    <w:rsid w:val="00073A25"/>
    <w:rsid w:val="00073C8F"/>
    <w:rsid w:val="00074A95"/>
    <w:rsid w:val="00074B2B"/>
    <w:rsid w:val="00074DA5"/>
    <w:rsid w:val="000751D4"/>
    <w:rsid w:val="00076961"/>
    <w:rsid w:val="00076970"/>
    <w:rsid w:val="00076997"/>
    <w:rsid w:val="00077C21"/>
    <w:rsid w:val="00077F7B"/>
    <w:rsid w:val="00080CF0"/>
    <w:rsid w:val="0008101B"/>
    <w:rsid w:val="00081EEC"/>
    <w:rsid w:val="00082B51"/>
    <w:rsid w:val="00083947"/>
    <w:rsid w:val="00083E8C"/>
    <w:rsid w:val="0008522F"/>
    <w:rsid w:val="0008534F"/>
    <w:rsid w:val="00085D5B"/>
    <w:rsid w:val="00086E32"/>
    <w:rsid w:val="00087227"/>
    <w:rsid w:val="000875D2"/>
    <w:rsid w:val="000878A1"/>
    <w:rsid w:val="00087A68"/>
    <w:rsid w:val="00091116"/>
    <w:rsid w:val="000929FB"/>
    <w:rsid w:val="00092A84"/>
    <w:rsid w:val="00092BF3"/>
    <w:rsid w:val="00092DF4"/>
    <w:rsid w:val="00093303"/>
    <w:rsid w:val="00093E55"/>
    <w:rsid w:val="00094580"/>
    <w:rsid w:val="00095759"/>
    <w:rsid w:val="00095C52"/>
    <w:rsid w:val="00096505"/>
    <w:rsid w:val="00096A0C"/>
    <w:rsid w:val="0009713A"/>
    <w:rsid w:val="000A026F"/>
    <w:rsid w:val="000A099A"/>
    <w:rsid w:val="000A0A8C"/>
    <w:rsid w:val="000A0D06"/>
    <w:rsid w:val="000A1D49"/>
    <w:rsid w:val="000A25F4"/>
    <w:rsid w:val="000A2756"/>
    <w:rsid w:val="000A3931"/>
    <w:rsid w:val="000A3E45"/>
    <w:rsid w:val="000A52CB"/>
    <w:rsid w:val="000A577B"/>
    <w:rsid w:val="000A5C22"/>
    <w:rsid w:val="000A5DDE"/>
    <w:rsid w:val="000A645F"/>
    <w:rsid w:val="000A7FB6"/>
    <w:rsid w:val="000B0174"/>
    <w:rsid w:val="000B07EE"/>
    <w:rsid w:val="000B0B0B"/>
    <w:rsid w:val="000B0DE5"/>
    <w:rsid w:val="000B0E0C"/>
    <w:rsid w:val="000B10ED"/>
    <w:rsid w:val="000B1212"/>
    <w:rsid w:val="000B27A8"/>
    <w:rsid w:val="000B454F"/>
    <w:rsid w:val="000B47AE"/>
    <w:rsid w:val="000B4B86"/>
    <w:rsid w:val="000B5775"/>
    <w:rsid w:val="000B59CC"/>
    <w:rsid w:val="000B5BFE"/>
    <w:rsid w:val="000B76F9"/>
    <w:rsid w:val="000B783A"/>
    <w:rsid w:val="000C27F4"/>
    <w:rsid w:val="000C282D"/>
    <w:rsid w:val="000C2B43"/>
    <w:rsid w:val="000C309B"/>
    <w:rsid w:val="000C3453"/>
    <w:rsid w:val="000C487C"/>
    <w:rsid w:val="000C5CEA"/>
    <w:rsid w:val="000C68D4"/>
    <w:rsid w:val="000C74D8"/>
    <w:rsid w:val="000C77E1"/>
    <w:rsid w:val="000D0907"/>
    <w:rsid w:val="000D0F4A"/>
    <w:rsid w:val="000D1245"/>
    <w:rsid w:val="000D1266"/>
    <w:rsid w:val="000D1477"/>
    <w:rsid w:val="000D179C"/>
    <w:rsid w:val="000D2D2D"/>
    <w:rsid w:val="000D2F5D"/>
    <w:rsid w:val="000D3569"/>
    <w:rsid w:val="000D3836"/>
    <w:rsid w:val="000D4529"/>
    <w:rsid w:val="000D4DAB"/>
    <w:rsid w:val="000D5DB5"/>
    <w:rsid w:val="000D63C7"/>
    <w:rsid w:val="000D6A27"/>
    <w:rsid w:val="000D6D81"/>
    <w:rsid w:val="000D7597"/>
    <w:rsid w:val="000E0682"/>
    <w:rsid w:val="000E0DBD"/>
    <w:rsid w:val="000E1926"/>
    <w:rsid w:val="000E2031"/>
    <w:rsid w:val="000E222F"/>
    <w:rsid w:val="000E22C4"/>
    <w:rsid w:val="000E2947"/>
    <w:rsid w:val="000E29F0"/>
    <w:rsid w:val="000E5378"/>
    <w:rsid w:val="000E53B8"/>
    <w:rsid w:val="000E5B37"/>
    <w:rsid w:val="000E5EFD"/>
    <w:rsid w:val="000E622B"/>
    <w:rsid w:val="000E778D"/>
    <w:rsid w:val="000F1092"/>
    <w:rsid w:val="000F19F0"/>
    <w:rsid w:val="000F218D"/>
    <w:rsid w:val="000F241E"/>
    <w:rsid w:val="000F294F"/>
    <w:rsid w:val="000F2C75"/>
    <w:rsid w:val="000F30A3"/>
    <w:rsid w:val="000F36ED"/>
    <w:rsid w:val="000F3793"/>
    <w:rsid w:val="000F3929"/>
    <w:rsid w:val="000F461E"/>
    <w:rsid w:val="000F4B03"/>
    <w:rsid w:val="000F50DC"/>
    <w:rsid w:val="000F5B4D"/>
    <w:rsid w:val="000F6357"/>
    <w:rsid w:val="000F6C3F"/>
    <w:rsid w:val="000F6E8A"/>
    <w:rsid w:val="00100051"/>
    <w:rsid w:val="00100649"/>
    <w:rsid w:val="00100FD3"/>
    <w:rsid w:val="001019E9"/>
    <w:rsid w:val="00102A8A"/>
    <w:rsid w:val="00103E11"/>
    <w:rsid w:val="001047D0"/>
    <w:rsid w:val="00106094"/>
    <w:rsid w:val="00106229"/>
    <w:rsid w:val="00106645"/>
    <w:rsid w:val="00106C9E"/>
    <w:rsid w:val="00106ED6"/>
    <w:rsid w:val="00110491"/>
    <w:rsid w:val="00110A37"/>
    <w:rsid w:val="00110F7A"/>
    <w:rsid w:val="001112F2"/>
    <w:rsid w:val="0011139D"/>
    <w:rsid w:val="00111A76"/>
    <w:rsid w:val="00111C1D"/>
    <w:rsid w:val="00111C2D"/>
    <w:rsid w:val="00112E41"/>
    <w:rsid w:val="00114A99"/>
    <w:rsid w:val="00114D1F"/>
    <w:rsid w:val="001150E8"/>
    <w:rsid w:val="001176AC"/>
    <w:rsid w:val="001201B2"/>
    <w:rsid w:val="001202FD"/>
    <w:rsid w:val="00120652"/>
    <w:rsid w:val="001207C8"/>
    <w:rsid w:val="001216EC"/>
    <w:rsid w:val="001216F9"/>
    <w:rsid w:val="00121BBB"/>
    <w:rsid w:val="00122705"/>
    <w:rsid w:val="00122EDA"/>
    <w:rsid w:val="00122FFB"/>
    <w:rsid w:val="00123DEB"/>
    <w:rsid w:val="00123E32"/>
    <w:rsid w:val="00123F65"/>
    <w:rsid w:val="0012436D"/>
    <w:rsid w:val="001243C9"/>
    <w:rsid w:val="001251D6"/>
    <w:rsid w:val="0012531A"/>
    <w:rsid w:val="00125401"/>
    <w:rsid w:val="00125F5E"/>
    <w:rsid w:val="001263B7"/>
    <w:rsid w:val="00126A46"/>
    <w:rsid w:val="00126B8A"/>
    <w:rsid w:val="00127905"/>
    <w:rsid w:val="00130787"/>
    <w:rsid w:val="00130DDF"/>
    <w:rsid w:val="001316D3"/>
    <w:rsid w:val="00131EB3"/>
    <w:rsid w:val="001322F8"/>
    <w:rsid w:val="00132C3C"/>
    <w:rsid w:val="00134688"/>
    <w:rsid w:val="00134BEE"/>
    <w:rsid w:val="00135E05"/>
    <w:rsid w:val="00136403"/>
    <w:rsid w:val="00136729"/>
    <w:rsid w:val="00137375"/>
    <w:rsid w:val="00137754"/>
    <w:rsid w:val="00137AA3"/>
    <w:rsid w:val="00137DA7"/>
    <w:rsid w:val="00140022"/>
    <w:rsid w:val="0014004D"/>
    <w:rsid w:val="001400A0"/>
    <w:rsid w:val="0014084A"/>
    <w:rsid w:val="00141D81"/>
    <w:rsid w:val="0014212F"/>
    <w:rsid w:val="00142D75"/>
    <w:rsid w:val="001438EA"/>
    <w:rsid w:val="001440CE"/>
    <w:rsid w:val="00144400"/>
    <w:rsid w:val="0014588A"/>
    <w:rsid w:val="00145A9C"/>
    <w:rsid w:val="00145F7F"/>
    <w:rsid w:val="001460E5"/>
    <w:rsid w:val="00147058"/>
    <w:rsid w:val="00147F43"/>
    <w:rsid w:val="00150092"/>
    <w:rsid w:val="00151617"/>
    <w:rsid w:val="00151D87"/>
    <w:rsid w:val="00152342"/>
    <w:rsid w:val="0015239A"/>
    <w:rsid w:val="00152B85"/>
    <w:rsid w:val="00153B91"/>
    <w:rsid w:val="001551E2"/>
    <w:rsid w:val="00155B1F"/>
    <w:rsid w:val="00156940"/>
    <w:rsid w:val="00156FE7"/>
    <w:rsid w:val="00157366"/>
    <w:rsid w:val="00157A2A"/>
    <w:rsid w:val="00157E3D"/>
    <w:rsid w:val="00157FFE"/>
    <w:rsid w:val="001600AE"/>
    <w:rsid w:val="001610EE"/>
    <w:rsid w:val="00161BE9"/>
    <w:rsid w:val="00164578"/>
    <w:rsid w:val="00164C5F"/>
    <w:rsid w:val="00164CC4"/>
    <w:rsid w:val="001658C5"/>
    <w:rsid w:val="001666F2"/>
    <w:rsid w:val="001702DC"/>
    <w:rsid w:val="001702E8"/>
    <w:rsid w:val="0017069D"/>
    <w:rsid w:val="001710A1"/>
    <w:rsid w:val="001716EA"/>
    <w:rsid w:val="00171DF9"/>
    <w:rsid w:val="00174DD8"/>
    <w:rsid w:val="001754AB"/>
    <w:rsid w:val="00175B93"/>
    <w:rsid w:val="00176011"/>
    <w:rsid w:val="001761DD"/>
    <w:rsid w:val="00176932"/>
    <w:rsid w:val="00176A6F"/>
    <w:rsid w:val="0017782B"/>
    <w:rsid w:val="00180CAE"/>
    <w:rsid w:val="00181096"/>
    <w:rsid w:val="00181988"/>
    <w:rsid w:val="00181ADE"/>
    <w:rsid w:val="00181F27"/>
    <w:rsid w:val="001821D9"/>
    <w:rsid w:val="00182502"/>
    <w:rsid w:val="00182A2E"/>
    <w:rsid w:val="00183547"/>
    <w:rsid w:val="0018398E"/>
    <w:rsid w:val="001846E6"/>
    <w:rsid w:val="00184DC6"/>
    <w:rsid w:val="00185752"/>
    <w:rsid w:val="00185DE1"/>
    <w:rsid w:val="001861DB"/>
    <w:rsid w:val="00186220"/>
    <w:rsid w:val="00187510"/>
    <w:rsid w:val="001879DB"/>
    <w:rsid w:val="00187B23"/>
    <w:rsid w:val="0019000D"/>
    <w:rsid w:val="00191598"/>
    <w:rsid w:val="00192D4A"/>
    <w:rsid w:val="001934FF"/>
    <w:rsid w:val="00194261"/>
    <w:rsid w:val="00194B73"/>
    <w:rsid w:val="00194BD1"/>
    <w:rsid w:val="00195425"/>
    <w:rsid w:val="001954E7"/>
    <w:rsid w:val="00195C2B"/>
    <w:rsid w:val="00195D10"/>
    <w:rsid w:val="001962E4"/>
    <w:rsid w:val="001962FE"/>
    <w:rsid w:val="00196A44"/>
    <w:rsid w:val="00196DBD"/>
    <w:rsid w:val="00196F06"/>
    <w:rsid w:val="00197160"/>
    <w:rsid w:val="0019718D"/>
    <w:rsid w:val="0019765D"/>
    <w:rsid w:val="00197D5D"/>
    <w:rsid w:val="00197F01"/>
    <w:rsid w:val="001A0449"/>
    <w:rsid w:val="001A05B4"/>
    <w:rsid w:val="001A0EF7"/>
    <w:rsid w:val="001A1677"/>
    <w:rsid w:val="001A19A0"/>
    <w:rsid w:val="001A1B58"/>
    <w:rsid w:val="001A218A"/>
    <w:rsid w:val="001A241F"/>
    <w:rsid w:val="001A363F"/>
    <w:rsid w:val="001A3A7E"/>
    <w:rsid w:val="001A45DB"/>
    <w:rsid w:val="001A4EE7"/>
    <w:rsid w:val="001A4FA8"/>
    <w:rsid w:val="001A53DA"/>
    <w:rsid w:val="001A5CD6"/>
    <w:rsid w:val="001A7761"/>
    <w:rsid w:val="001A77F5"/>
    <w:rsid w:val="001A7C9A"/>
    <w:rsid w:val="001B0061"/>
    <w:rsid w:val="001B0332"/>
    <w:rsid w:val="001B0360"/>
    <w:rsid w:val="001B08C2"/>
    <w:rsid w:val="001B0EC0"/>
    <w:rsid w:val="001B2D23"/>
    <w:rsid w:val="001B314C"/>
    <w:rsid w:val="001B3304"/>
    <w:rsid w:val="001B37BE"/>
    <w:rsid w:val="001B3A89"/>
    <w:rsid w:val="001B3D9B"/>
    <w:rsid w:val="001B418B"/>
    <w:rsid w:val="001B50A5"/>
    <w:rsid w:val="001B5E87"/>
    <w:rsid w:val="001B6B5B"/>
    <w:rsid w:val="001B749C"/>
    <w:rsid w:val="001B74D3"/>
    <w:rsid w:val="001B77D2"/>
    <w:rsid w:val="001C0EC8"/>
    <w:rsid w:val="001C1266"/>
    <w:rsid w:val="001C1BA4"/>
    <w:rsid w:val="001C212B"/>
    <w:rsid w:val="001C22CA"/>
    <w:rsid w:val="001C27C2"/>
    <w:rsid w:val="001C2EA8"/>
    <w:rsid w:val="001C2F75"/>
    <w:rsid w:val="001C2F89"/>
    <w:rsid w:val="001C3074"/>
    <w:rsid w:val="001C3682"/>
    <w:rsid w:val="001C3CEF"/>
    <w:rsid w:val="001C40A6"/>
    <w:rsid w:val="001C5531"/>
    <w:rsid w:val="001C584C"/>
    <w:rsid w:val="001C7E95"/>
    <w:rsid w:val="001D0404"/>
    <w:rsid w:val="001D1833"/>
    <w:rsid w:val="001D19AB"/>
    <w:rsid w:val="001D24CE"/>
    <w:rsid w:val="001D24E1"/>
    <w:rsid w:val="001D2568"/>
    <w:rsid w:val="001D25AA"/>
    <w:rsid w:val="001D3F42"/>
    <w:rsid w:val="001D422E"/>
    <w:rsid w:val="001D4B91"/>
    <w:rsid w:val="001D58F3"/>
    <w:rsid w:val="001D5916"/>
    <w:rsid w:val="001D63B5"/>
    <w:rsid w:val="001E04C1"/>
    <w:rsid w:val="001E0ADE"/>
    <w:rsid w:val="001E0EF3"/>
    <w:rsid w:val="001E1245"/>
    <w:rsid w:val="001E1739"/>
    <w:rsid w:val="001E2B7A"/>
    <w:rsid w:val="001E325F"/>
    <w:rsid w:val="001E355A"/>
    <w:rsid w:val="001E3622"/>
    <w:rsid w:val="001E36B3"/>
    <w:rsid w:val="001E3824"/>
    <w:rsid w:val="001E42EE"/>
    <w:rsid w:val="001E4622"/>
    <w:rsid w:val="001E546D"/>
    <w:rsid w:val="001E5617"/>
    <w:rsid w:val="001E5F65"/>
    <w:rsid w:val="001E6212"/>
    <w:rsid w:val="001E67B3"/>
    <w:rsid w:val="001E77C8"/>
    <w:rsid w:val="001E7D5B"/>
    <w:rsid w:val="001F0A0E"/>
    <w:rsid w:val="001F0AF4"/>
    <w:rsid w:val="001F138F"/>
    <w:rsid w:val="001F24C8"/>
    <w:rsid w:val="001F27BC"/>
    <w:rsid w:val="001F28AB"/>
    <w:rsid w:val="001F2E04"/>
    <w:rsid w:val="001F2E77"/>
    <w:rsid w:val="001F2F7C"/>
    <w:rsid w:val="001F2FA0"/>
    <w:rsid w:val="001F3E4F"/>
    <w:rsid w:val="001F4666"/>
    <w:rsid w:val="001F4939"/>
    <w:rsid w:val="001F4FCC"/>
    <w:rsid w:val="001F540D"/>
    <w:rsid w:val="001F5A5C"/>
    <w:rsid w:val="001F63A8"/>
    <w:rsid w:val="001F6C65"/>
    <w:rsid w:val="001F7588"/>
    <w:rsid w:val="00200753"/>
    <w:rsid w:val="002019CF"/>
    <w:rsid w:val="00201E9F"/>
    <w:rsid w:val="00202255"/>
    <w:rsid w:val="00203D19"/>
    <w:rsid w:val="002041A5"/>
    <w:rsid w:val="00205951"/>
    <w:rsid w:val="00205ADD"/>
    <w:rsid w:val="00206D58"/>
    <w:rsid w:val="00207761"/>
    <w:rsid w:val="00207FAD"/>
    <w:rsid w:val="00210CA0"/>
    <w:rsid w:val="00210DD6"/>
    <w:rsid w:val="00210F7C"/>
    <w:rsid w:val="00212F37"/>
    <w:rsid w:val="002140BB"/>
    <w:rsid w:val="00214719"/>
    <w:rsid w:val="00214D0A"/>
    <w:rsid w:val="00214D92"/>
    <w:rsid w:val="00214E99"/>
    <w:rsid w:val="00215D2D"/>
    <w:rsid w:val="002162C5"/>
    <w:rsid w:val="002163A7"/>
    <w:rsid w:val="00216745"/>
    <w:rsid w:val="0021688C"/>
    <w:rsid w:val="0021775A"/>
    <w:rsid w:val="00217881"/>
    <w:rsid w:val="0022011B"/>
    <w:rsid w:val="00220861"/>
    <w:rsid w:val="00220CE0"/>
    <w:rsid w:val="00220D42"/>
    <w:rsid w:val="00220DBA"/>
    <w:rsid w:val="0022213E"/>
    <w:rsid w:val="00222A41"/>
    <w:rsid w:val="00222C47"/>
    <w:rsid w:val="00222C68"/>
    <w:rsid w:val="00223509"/>
    <w:rsid w:val="00223F83"/>
    <w:rsid w:val="002243BE"/>
    <w:rsid w:val="002266D1"/>
    <w:rsid w:val="00230CBC"/>
    <w:rsid w:val="0023120C"/>
    <w:rsid w:val="00231E4F"/>
    <w:rsid w:val="0023247E"/>
    <w:rsid w:val="00232607"/>
    <w:rsid w:val="002328BC"/>
    <w:rsid w:val="00232EAE"/>
    <w:rsid w:val="00233111"/>
    <w:rsid w:val="00233917"/>
    <w:rsid w:val="0023395C"/>
    <w:rsid w:val="002351E0"/>
    <w:rsid w:val="00237008"/>
    <w:rsid w:val="00237135"/>
    <w:rsid w:val="00240CB3"/>
    <w:rsid w:val="00241272"/>
    <w:rsid w:val="00242673"/>
    <w:rsid w:val="0024310D"/>
    <w:rsid w:val="00243B30"/>
    <w:rsid w:val="00245029"/>
    <w:rsid w:val="00246049"/>
    <w:rsid w:val="0024649D"/>
    <w:rsid w:val="0025103C"/>
    <w:rsid w:val="002510FA"/>
    <w:rsid w:val="002511B1"/>
    <w:rsid w:val="0025130D"/>
    <w:rsid w:val="0025183E"/>
    <w:rsid w:val="00251D16"/>
    <w:rsid w:val="00252002"/>
    <w:rsid w:val="00252030"/>
    <w:rsid w:val="00252DCF"/>
    <w:rsid w:val="00254B1F"/>
    <w:rsid w:val="00254C12"/>
    <w:rsid w:val="00254C1E"/>
    <w:rsid w:val="00254E31"/>
    <w:rsid w:val="00255167"/>
    <w:rsid w:val="00256994"/>
    <w:rsid w:val="00256C69"/>
    <w:rsid w:val="002570D0"/>
    <w:rsid w:val="002604FC"/>
    <w:rsid w:val="00260C61"/>
    <w:rsid w:val="00261641"/>
    <w:rsid w:val="00262195"/>
    <w:rsid w:val="00262DA4"/>
    <w:rsid w:val="002639A3"/>
    <w:rsid w:val="0026466F"/>
    <w:rsid w:val="00264AAD"/>
    <w:rsid w:val="00264D61"/>
    <w:rsid w:val="00265395"/>
    <w:rsid w:val="00265AEF"/>
    <w:rsid w:val="00267E49"/>
    <w:rsid w:val="00267F43"/>
    <w:rsid w:val="00270AA6"/>
    <w:rsid w:val="002710FE"/>
    <w:rsid w:val="002711F6"/>
    <w:rsid w:val="00272CC0"/>
    <w:rsid w:val="00274A97"/>
    <w:rsid w:val="00275174"/>
    <w:rsid w:val="0027538C"/>
    <w:rsid w:val="00275728"/>
    <w:rsid w:val="00275C1B"/>
    <w:rsid w:val="00275C89"/>
    <w:rsid w:val="00276F82"/>
    <w:rsid w:val="0028127B"/>
    <w:rsid w:val="00281A93"/>
    <w:rsid w:val="00281E4C"/>
    <w:rsid w:val="00282917"/>
    <w:rsid w:val="00282F6B"/>
    <w:rsid w:val="00283C7A"/>
    <w:rsid w:val="00284478"/>
    <w:rsid w:val="00284961"/>
    <w:rsid w:val="0028506A"/>
    <w:rsid w:val="00285373"/>
    <w:rsid w:val="0028564C"/>
    <w:rsid w:val="002859B7"/>
    <w:rsid w:val="002868A7"/>
    <w:rsid w:val="00286B21"/>
    <w:rsid w:val="00286B78"/>
    <w:rsid w:val="00286D4A"/>
    <w:rsid w:val="002873F7"/>
    <w:rsid w:val="0028786B"/>
    <w:rsid w:val="00290137"/>
    <w:rsid w:val="002917F8"/>
    <w:rsid w:val="002926C1"/>
    <w:rsid w:val="002936C8"/>
    <w:rsid w:val="002938A9"/>
    <w:rsid w:val="00293907"/>
    <w:rsid w:val="002942FA"/>
    <w:rsid w:val="0029482E"/>
    <w:rsid w:val="00297F1C"/>
    <w:rsid w:val="002A0F18"/>
    <w:rsid w:val="002A1276"/>
    <w:rsid w:val="002A1B39"/>
    <w:rsid w:val="002A2583"/>
    <w:rsid w:val="002A26E6"/>
    <w:rsid w:val="002A3072"/>
    <w:rsid w:val="002A34F2"/>
    <w:rsid w:val="002A43F7"/>
    <w:rsid w:val="002A5B5D"/>
    <w:rsid w:val="002A611A"/>
    <w:rsid w:val="002A6473"/>
    <w:rsid w:val="002A65BA"/>
    <w:rsid w:val="002A74FE"/>
    <w:rsid w:val="002A7ED0"/>
    <w:rsid w:val="002A7FB1"/>
    <w:rsid w:val="002B1A70"/>
    <w:rsid w:val="002B1E4C"/>
    <w:rsid w:val="002B2EC7"/>
    <w:rsid w:val="002B433E"/>
    <w:rsid w:val="002B491A"/>
    <w:rsid w:val="002B59D3"/>
    <w:rsid w:val="002B5D42"/>
    <w:rsid w:val="002B629E"/>
    <w:rsid w:val="002B6D40"/>
    <w:rsid w:val="002C068E"/>
    <w:rsid w:val="002C0892"/>
    <w:rsid w:val="002C0900"/>
    <w:rsid w:val="002C0987"/>
    <w:rsid w:val="002C0B95"/>
    <w:rsid w:val="002C1808"/>
    <w:rsid w:val="002C1AA9"/>
    <w:rsid w:val="002C2FCA"/>
    <w:rsid w:val="002C3072"/>
    <w:rsid w:val="002C32D4"/>
    <w:rsid w:val="002C3744"/>
    <w:rsid w:val="002C4EF9"/>
    <w:rsid w:val="002C52B0"/>
    <w:rsid w:val="002C591F"/>
    <w:rsid w:val="002C5991"/>
    <w:rsid w:val="002C5D48"/>
    <w:rsid w:val="002C604B"/>
    <w:rsid w:val="002C621C"/>
    <w:rsid w:val="002C6240"/>
    <w:rsid w:val="002C6894"/>
    <w:rsid w:val="002C68C7"/>
    <w:rsid w:val="002C6A38"/>
    <w:rsid w:val="002C7916"/>
    <w:rsid w:val="002D0536"/>
    <w:rsid w:val="002D0D69"/>
    <w:rsid w:val="002D0F9F"/>
    <w:rsid w:val="002D169C"/>
    <w:rsid w:val="002D2449"/>
    <w:rsid w:val="002D29B1"/>
    <w:rsid w:val="002D2C34"/>
    <w:rsid w:val="002D3571"/>
    <w:rsid w:val="002D3C7A"/>
    <w:rsid w:val="002D3C7E"/>
    <w:rsid w:val="002D3CB8"/>
    <w:rsid w:val="002D4EE5"/>
    <w:rsid w:val="002D5111"/>
    <w:rsid w:val="002D5126"/>
    <w:rsid w:val="002D512B"/>
    <w:rsid w:val="002D5474"/>
    <w:rsid w:val="002D5F60"/>
    <w:rsid w:val="002D6243"/>
    <w:rsid w:val="002D6B61"/>
    <w:rsid w:val="002D6C16"/>
    <w:rsid w:val="002E0FB8"/>
    <w:rsid w:val="002E112E"/>
    <w:rsid w:val="002E1593"/>
    <w:rsid w:val="002E175E"/>
    <w:rsid w:val="002E23AA"/>
    <w:rsid w:val="002E285A"/>
    <w:rsid w:val="002E3CD3"/>
    <w:rsid w:val="002E3FCB"/>
    <w:rsid w:val="002E43E0"/>
    <w:rsid w:val="002E5CBB"/>
    <w:rsid w:val="002F0A0E"/>
    <w:rsid w:val="002F18B7"/>
    <w:rsid w:val="002F1B3E"/>
    <w:rsid w:val="002F3FFA"/>
    <w:rsid w:val="002F5047"/>
    <w:rsid w:val="002F57C5"/>
    <w:rsid w:val="002F62C6"/>
    <w:rsid w:val="002F6E98"/>
    <w:rsid w:val="003006D4"/>
    <w:rsid w:val="0030122B"/>
    <w:rsid w:val="0030133B"/>
    <w:rsid w:val="003013CC"/>
    <w:rsid w:val="00301B3C"/>
    <w:rsid w:val="003025CB"/>
    <w:rsid w:val="00302648"/>
    <w:rsid w:val="00302A51"/>
    <w:rsid w:val="00302C16"/>
    <w:rsid w:val="00302D26"/>
    <w:rsid w:val="00304894"/>
    <w:rsid w:val="00305590"/>
    <w:rsid w:val="00305E61"/>
    <w:rsid w:val="0030646C"/>
    <w:rsid w:val="00307124"/>
    <w:rsid w:val="00307325"/>
    <w:rsid w:val="00310691"/>
    <w:rsid w:val="00310A1A"/>
    <w:rsid w:val="00311F11"/>
    <w:rsid w:val="00312AB7"/>
    <w:rsid w:val="00312C4D"/>
    <w:rsid w:val="00312CB4"/>
    <w:rsid w:val="0031351C"/>
    <w:rsid w:val="003138FF"/>
    <w:rsid w:val="0031487B"/>
    <w:rsid w:val="00314CDC"/>
    <w:rsid w:val="003150E1"/>
    <w:rsid w:val="00320320"/>
    <w:rsid w:val="00320813"/>
    <w:rsid w:val="003219CD"/>
    <w:rsid w:val="003225C8"/>
    <w:rsid w:val="003243C1"/>
    <w:rsid w:val="00324F94"/>
    <w:rsid w:val="003254DC"/>
    <w:rsid w:val="003261CB"/>
    <w:rsid w:val="00326577"/>
    <w:rsid w:val="00326F4A"/>
    <w:rsid w:val="00326FE0"/>
    <w:rsid w:val="00327C3D"/>
    <w:rsid w:val="00330241"/>
    <w:rsid w:val="00331357"/>
    <w:rsid w:val="00331399"/>
    <w:rsid w:val="00331471"/>
    <w:rsid w:val="00331A22"/>
    <w:rsid w:val="0033251E"/>
    <w:rsid w:val="00332FDF"/>
    <w:rsid w:val="00334068"/>
    <w:rsid w:val="003348B4"/>
    <w:rsid w:val="00335FF0"/>
    <w:rsid w:val="00336B3D"/>
    <w:rsid w:val="00337048"/>
    <w:rsid w:val="00337EDC"/>
    <w:rsid w:val="00337FAB"/>
    <w:rsid w:val="00341587"/>
    <w:rsid w:val="0034182B"/>
    <w:rsid w:val="00342181"/>
    <w:rsid w:val="00342521"/>
    <w:rsid w:val="00342BF0"/>
    <w:rsid w:val="00343491"/>
    <w:rsid w:val="00343874"/>
    <w:rsid w:val="00345A40"/>
    <w:rsid w:val="00345B71"/>
    <w:rsid w:val="00346520"/>
    <w:rsid w:val="003474BC"/>
    <w:rsid w:val="00347EB3"/>
    <w:rsid w:val="00351181"/>
    <w:rsid w:val="003512A5"/>
    <w:rsid w:val="003515F8"/>
    <w:rsid w:val="00351791"/>
    <w:rsid w:val="003536CA"/>
    <w:rsid w:val="003536EA"/>
    <w:rsid w:val="00353C30"/>
    <w:rsid w:val="00354F48"/>
    <w:rsid w:val="003550F0"/>
    <w:rsid w:val="003552A4"/>
    <w:rsid w:val="00356D34"/>
    <w:rsid w:val="0035767A"/>
    <w:rsid w:val="00357984"/>
    <w:rsid w:val="00361BDD"/>
    <w:rsid w:val="00363FAB"/>
    <w:rsid w:val="0036420C"/>
    <w:rsid w:val="00364273"/>
    <w:rsid w:val="003642B5"/>
    <w:rsid w:val="003647E3"/>
    <w:rsid w:val="0036540E"/>
    <w:rsid w:val="0036627E"/>
    <w:rsid w:val="00366877"/>
    <w:rsid w:val="0036727D"/>
    <w:rsid w:val="00367280"/>
    <w:rsid w:val="00367C6D"/>
    <w:rsid w:val="00367E6C"/>
    <w:rsid w:val="003700A1"/>
    <w:rsid w:val="003701BC"/>
    <w:rsid w:val="00370D07"/>
    <w:rsid w:val="00371D34"/>
    <w:rsid w:val="00372847"/>
    <w:rsid w:val="00372BAF"/>
    <w:rsid w:val="0037431E"/>
    <w:rsid w:val="003745D2"/>
    <w:rsid w:val="003751DA"/>
    <w:rsid w:val="00376738"/>
    <w:rsid w:val="0037750C"/>
    <w:rsid w:val="00377527"/>
    <w:rsid w:val="00377850"/>
    <w:rsid w:val="003813E6"/>
    <w:rsid w:val="003813F9"/>
    <w:rsid w:val="00381748"/>
    <w:rsid w:val="00381F93"/>
    <w:rsid w:val="00382190"/>
    <w:rsid w:val="00382586"/>
    <w:rsid w:val="00382856"/>
    <w:rsid w:val="00382878"/>
    <w:rsid w:val="00382EC5"/>
    <w:rsid w:val="003833C0"/>
    <w:rsid w:val="003838A6"/>
    <w:rsid w:val="00383E55"/>
    <w:rsid w:val="003845A5"/>
    <w:rsid w:val="00384D12"/>
    <w:rsid w:val="003851AE"/>
    <w:rsid w:val="003853D6"/>
    <w:rsid w:val="00385969"/>
    <w:rsid w:val="00385E77"/>
    <w:rsid w:val="00386250"/>
    <w:rsid w:val="00386503"/>
    <w:rsid w:val="003872A6"/>
    <w:rsid w:val="00387635"/>
    <w:rsid w:val="00387A1F"/>
    <w:rsid w:val="00387D1A"/>
    <w:rsid w:val="003901F8"/>
    <w:rsid w:val="0039053B"/>
    <w:rsid w:val="00391778"/>
    <w:rsid w:val="00392606"/>
    <w:rsid w:val="00393983"/>
    <w:rsid w:val="00393A15"/>
    <w:rsid w:val="00393B11"/>
    <w:rsid w:val="00393C5E"/>
    <w:rsid w:val="00395B79"/>
    <w:rsid w:val="003969C9"/>
    <w:rsid w:val="003A112F"/>
    <w:rsid w:val="003A18C7"/>
    <w:rsid w:val="003A24F0"/>
    <w:rsid w:val="003A2A37"/>
    <w:rsid w:val="003A32AB"/>
    <w:rsid w:val="003A495E"/>
    <w:rsid w:val="003A4D22"/>
    <w:rsid w:val="003A5106"/>
    <w:rsid w:val="003A5112"/>
    <w:rsid w:val="003A5187"/>
    <w:rsid w:val="003A76AC"/>
    <w:rsid w:val="003A784C"/>
    <w:rsid w:val="003B15EA"/>
    <w:rsid w:val="003B295F"/>
    <w:rsid w:val="003B300D"/>
    <w:rsid w:val="003B3B3F"/>
    <w:rsid w:val="003B3DC6"/>
    <w:rsid w:val="003B4889"/>
    <w:rsid w:val="003B5A24"/>
    <w:rsid w:val="003B6386"/>
    <w:rsid w:val="003B7FEB"/>
    <w:rsid w:val="003C172A"/>
    <w:rsid w:val="003C1EA7"/>
    <w:rsid w:val="003C2B36"/>
    <w:rsid w:val="003C2DA6"/>
    <w:rsid w:val="003C3300"/>
    <w:rsid w:val="003C5004"/>
    <w:rsid w:val="003C532A"/>
    <w:rsid w:val="003C6B96"/>
    <w:rsid w:val="003D0BDA"/>
    <w:rsid w:val="003D16B3"/>
    <w:rsid w:val="003D18B8"/>
    <w:rsid w:val="003D2334"/>
    <w:rsid w:val="003D267D"/>
    <w:rsid w:val="003D3058"/>
    <w:rsid w:val="003D33CA"/>
    <w:rsid w:val="003D41AF"/>
    <w:rsid w:val="003D4D06"/>
    <w:rsid w:val="003D4DD4"/>
    <w:rsid w:val="003D6F3E"/>
    <w:rsid w:val="003E024F"/>
    <w:rsid w:val="003E0935"/>
    <w:rsid w:val="003E0969"/>
    <w:rsid w:val="003E0E40"/>
    <w:rsid w:val="003E150E"/>
    <w:rsid w:val="003E16D1"/>
    <w:rsid w:val="003E1A0B"/>
    <w:rsid w:val="003E1F50"/>
    <w:rsid w:val="003E2253"/>
    <w:rsid w:val="003E2A66"/>
    <w:rsid w:val="003E2B40"/>
    <w:rsid w:val="003E3284"/>
    <w:rsid w:val="003E47F3"/>
    <w:rsid w:val="003E4894"/>
    <w:rsid w:val="003E4FCE"/>
    <w:rsid w:val="003E545E"/>
    <w:rsid w:val="003E5E0C"/>
    <w:rsid w:val="003E7ED0"/>
    <w:rsid w:val="003F0B75"/>
    <w:rsid w:val="003F10D3"/>
    <w:rsid w:val="003F16FA"/>
    <w:rsid w:val="003F23AF"/>
    <w:rsid w:val="003F417C"/>
    <w:rsid w:val="003F41D8"/>
    <w:rsid w:val="003F458B"/>
    <w:rsid w:val="003F4985"/>
    <w:rsid w:val="003F4C6A"/>
    <w:rsid w:val="003F4FA7"/>
    <w:rsid w:val="003F5025"/>
    <w:rsid w:val="003F5ED0"/>
    <w:rsid w:val="003F6362"/>
    <w:rsid w:val="003F6948"/>
    <w:rsid w:val="003F78EF"/>
    <w:rsid w:val="003F79CD"/>
    <w:rsid w:val="00400F08"/>
    <w:rsid w:val="00401604"/>
    <w:rsid w:val="00401D03"/>
    <w:rsid w:val="004021C4"/>
    <w:rsid w:val="004029BC"/>
    <w:rsid w:val="00402DC0"/>
    <w:rsid w:val="004036EA"/>
    <w:rsid w:val="00403793"/>
    <w:rsid w:val="00403B4C"/>
    <w:rsid w:val="00403BCB"/>
    <w:rsid w:val="00405482"/>
    <w:rsid w:val="00405C7F"/>
    <w:rsid w:val="004067F1"/>
    <w:rsid w:val="00406963"/>
    <w:rsid w:val="004069F3"/>
    <w:rsid w:val="00406FE9"/>
    <w:rsid w:val="004071C5"/>
    <w:rsid w:val="0040729D"/>
    <w:rsid w:val="00407BB8"/>
    <w:rsid w:val="0041011D"/>
    <w:rsid w:val="00410CFB"/>
    <w:rsid w:val="004112CE"/>
    <w:rsid w:val="00411A18"/>
    <w:rsid w:val="00411F14"/>
    <w:rsid w:val="00412029"/>
    <w:rsid w:val="00412186"/>
    <w:rsid w:val="00413742"/>
    <w:rsid w:val="004145FF"/>
    <w:rsid w:val="0041490A"/>
    <w:rsid w:val="00414EF0"/>
    <w:rsid w:val="0041548F"/>
    <w:rsid w:val="00415DD8"/>
    <w:rsid w:val="00416D7C"/>
    <w:rsid w:val="00416DCD"/>
    <w:rsid w:val="00417100"/>
    <w:rsid w:val="0042059E"/>
    <w:rsid w:val="00421118"/>
    <w:rsid w:val="004213BC"/>
    <w:rsid w:val="00421505"/>
    <w:rsid w:val="00421E7B"/>
    <w:rsid w:val="00421FCE"/>
    <w:rsid w:val="00422291"/>
    <w:rsid w:val="00422330"/>
    <w:rsid w:val="0042264C"/>
    <w:rsid w:val="004226FE"/>
    <w:rsid w:val="00422750"/>
    <w:rsid w:val="004237E1"/>
    <w:rsid w:val="00423B84"/>
    <w:rsid w:val="00424484"/>
    <w:rsid w:val="00424A2A"/>
    <w:rsid w:val="00425DD9"/>
    <w:rsid w:val="00426018"/>
    <w:rsid w:val="004263F6"/>
    <w:rsid w:val="004267CA"/>
    <w:rsid w:val="004278ED"/>
    <w:rsid w:val="00427B30"/>
    <w:rsid w:val="00427D72"/>
    <w:rsid w:val="00427F91"/>
    <w:rsid w:val="0043007B"/>
    <w:rsid w:val="00430B88"/>
    <w:rsid w:val="0043132A"/>
    <w:rsid w:val="00431FFE"/>
    <w:rsid w:val="0043290A"/>
    <w:rsid w:val="004329FB"/>
    <w:rsid w:val="00432C15"/>
    <w:rsid w:val="004347AE"/>
    <w:rsid w:val="004351AA"/>
    <w:rsid w:val="00435830"/>
    <w:rsid w:val="00437157"/>
    <w:rsid w:val="00437887"/>
    <w:rsid w:val="00440E90"/>
    <w:rsid w:val="00441DD0"/>
    <w:rsid w:val="00441E3B"/>
    <w:rsid w:val="004429C6"/>
    <w:rsid w:val="00443E52"/>
    <w:rsid w:val="004444CB"/>
    <w:rsid w:val="00444D35"/>
    <w:rsid w:val="00445698"/>
    <w:rsid w:val="00445A6D"/>
    <w:rsid w:val="00445BBB"/>
    <w:rsid w:val="004467A3"/>
    <w:rsid w:val="00446C0B"/>
    <w:rsid w:val="004470DB"/>
    <w:rsid w:val="004471A3"/>
    <w:rsid w:val="004505F5"/>
    <w:rsid w:val="004509BC"/>
    <w:rsid w:val="00450BF4"/>
    <w:rsid w:val="00451B20"/>
    <w:rsid w:val="004556B3"/>
    <w:rsid w:val="004558FD"/>
    <w:rsid w:val="00455DC8"/>
    <w:rsid w:val="00456230"/>
    <w:rsid w:val="004566F9"/>
    <w:rsid w:val="00456DD0"/>
    <w:rsid w:val="00457618"/>
    <w:rsid w:val="004605D3"/>
    <w:rsid w:val="00460615"/>
    <w:rsid w:val="004619FB"/>
    <w:rsid w:val="00461A35"/>
    <w:rsid w:val="00461D75"/>
    <w:rsid w:val="00461EA5"/>
    <w:rsid w:val="00461FF4"/>
    <w:rsid w:val="004621E0"/>
    <w:rsid w:val="0046226A"/>
    <w:rsid w:val="0046261C"/>
    <w:rsid w:val="00462B48"/>
    <w:rsid w:val="00463088"/>
    <w:rsid w:val="00463455"/>
    <w:rsid w:val="00463CAD"/>
    <w:rsid w:val="00464499"/>
    <w:rsid w:val="0046505A"/>
    <w:rsid w:val="00465F79"/>
    <w:rsid w:val="00465FF4"/>
    <w:rsid w:val="0046661E"/>
    <w:rsid w:val="00466AE0"/>
    <w:rsid w:val="00467E11"/>
    <w:rsid w:val="00470F0C"/>
    <w:rsid w:val="004716E8"/>
    <w:rsid w:val="004718E6"/>
    <w:rsid w:val="00471CE7"/>
    <w:rsid w:val="00472135"/>
    <w:rsid w:val="004728E5"/>
    <w:rsid w:val="00472F9B"/>
    <w:rsid w:val="00473BEE"/>
    <w:rsid w:val="004747B7"/>
    <w:rsid w:val="004749AC"/>
    <w:rsid w:val="00474CB3"/>
    <w:rsid w:val="00475B92"/>
    <w:rsid w:val="00475BFA"/>
    <w:rsid w:val="00475DB9"/>
    <w:rsid w:val="00476156"/>
    <w:rsid w:val="004762F3"/>
    <w:rsid w:val="004764BE"/>
    <w:rsid w:val="004765B8"/>
    <w:rsid w:val="00477B5C"/>
    <w:rsid w:val="0048037E"/>
    <w:rsid w:val="0048065B"/>
    <w:rsid w:val="004809D2"/>
    <w:rsid w:val="00480E5C"/>
    <w:rsid w:val="004819AA"/>
    <w:rsid w:val="00481DEC"/>
    <w:rsid w:val="00482D1A"/>
    <w:rsid w:val="00483FB2"/>
    <w:rsid w:val="004843D5"/>
    <w:rsid w:val="00484A75"/>
    <w:rsid w:val="00485A81"/>
    <w:rsid w:val="00485E04"/>
    <w:rsid w:val="00486752"/>
    <w:rsid w:val="00486D8C"/>
    <w:rsid w:val="00486E16"/>
    <w:rsid w:val="00486E42"/>
    <w:rsid w:val="0048716A"/>
    <w:rsid w:val="00490F63"/>
    <w:rsid w:val="00491D54"/>
    <w:rsid w:val="0049456A"/>
    <w:rsid w:val="004949E2"/>
    <w:rsid w:val="00494C03"/>
    <w:rsid w:val="004953C3"/>
    <w:rsid w:val="00495455"/>
    <w:rsid w:val="00495D15"/>
    <w:rsid w:val="004965BE"/>
    <w:rsid w:val="00496FFF"/>
    <w:rsid w:val="004974EA"/>
    <w:rsid w:val="004A00F9"/>
    <w:rsid w:val="004A06E3"/>
    <w:rsid w:val="004A0E62"/>
    <w:rsid w:val="004A0F55"/>
    <w:rsid w:val="004A1428"/>
    <w:rsid w:val="004A188A"/>
    <w:rsid w:val="004A1CEA"/>
    <w:rsid w:val="004A20BF"/>
    <w:rsid w:val="004A3148"/>
    <w:rsid w:val="004A31FF"/>
    <w:rsid w:val="004A364F"/>
    <w:rsid w:val="004A3763"/>
    <w:rsid w:val="004A4956"/>
    <w:rsid w:val="004A4AD6"/>
    <w:rsid w:val="004A6101"/>
    <w:rsid w:val="004A6255"/>
    <w:rsid w:val="004A6551"/>
    <w:rsid w:val="004A6850"/>
    <w:rsid w:val="004A7F36"/>
    <w:rsid w:val="004B026C"/>
    <w:rsid w:val="004B043A"/>
    <w:rsid w:val="004B0BC5"/>
    <w:rsid w:val="004B0D20"/>
    <w:rsid w:val="004B0E9B"/>
    <w:rsid w:val="004B2B09"/>
    <w:rsid w:val="004B4166"/>
    <w:rsid w:val="004B54F2"/>
    <w:rsid w:val="004B561E"/>
    <w:rsid w:val="004B5B29"/>
    <w:rsid w:val="004B6AD9"/>
    <w:rsid w:val="004C019D"/>
    <w:rsid w:val="004C0356"/>
    <w:rsid w:val="004C05AF"/>
    <w:rsid w:val="004C073A"/>
    <w:rsid w:val="004C092C"/>
    <w:rsid w:val="004C094D"/>
    <w:rsid w:val="004C0BB4"/>
    <w:rsid w:val="004C0BB8"/>
    <w:rsid w:val="004C1636"/>
    <w:rsid w:val="004C1B8B"/>
    <w:rsid w:val="004C20A3"/>
    <w:rsid w:val="004C2305"/>
    <w:rsid w:val="004C265B"/>
    <w:rsid w:val="004C29D3"/>
    <w:rsid w:val="004C2CC1"/>
    <w:rsid w:val="004C2D3A"/>
    <w:rsid w:val="004C2EDC"/>
    <w:rsid w:val="004C3C37"/>
    <w:rsid w:val="004C493E"/>
    <w:rsid w:val="004C5177"/>
    <w:rsid w:val="004C53D7"/>
    <w:rsid w:val="004C6121"/>
    <w:rsid w:val="004C6467"/>
    <w:rsid w:val="004C6483"/>
    <w:rsid w:val="004C653E"/>
    <w:rsid w:val="004C6F0F"/>
    <w:rsid w:val="004C72FF"/>
    <w:rsid w:val="004C733E"/>
    <w:rsid w:val="004C7CD2"/>
    <w:rsid w:val="004D015B"/>
    <w:rsid w:val="004D04D2"/>
    <w:rsid w:val="004D1424"/>
    <w:rsid w:val="004D1BBC"/>
    <w:rsid w:val="004D255B"/>
    <w:rsid w:val="004D2F5E"/>
    <w:rsid w:val="004D3B47"/>
    <w:rsid w:val="004D4496"/>
    <w:rsid w:val="004D45EF"/>
    <w:rsid w:val="004D4649"/>
    <w:rsid w:val="004D49A8"/>
    <w:rsid w:val="004D49B5"/>
    <w:rsid w:val="004D4BAB"/>
    <w:rsid w:val="004D4CAB"/>
    <w:rsid w:val="004D4D2D"/>
    <w:rsid w:val="004D537D"/>
    <w:rsid w:val="004D55E3"/>
    <w:rsid w:val="004D5FD4"/>
    <w:rsid w:val="004D6469"/>
    <w:rsid w:val="004D6C83"/>
    <w:rsid w:val="004D7AC7"/>
    <w:rsid w:val="004E01E9"/>
    <w:rsid w:val="004E0630"/>
    <w:rsid w:val="004E0ABB"/>
    <w:rsid w:val="004E15A2"/>
    <w:rsid w:val="004E1833"/>
    <w:rsid w:val="004E2400"/>
    <w:rsid w:val="004E2C9B"/>
    <w:rsid w:val="004E321F"/>
    <w:rsid w:val="004E38D1"/>
    <w:rsid w:val="004E38D7"/>
    <w:rsid w:val="004E3BDE"/>
    <w:rsid w:val="004E3E32"/>
    <w:rsid w:val="004E409C"/>
    <w:rsid w:val="004E456A"/>
    <w:rsid w:val="004E54EA"/>
    <w:rsid w:val="004E5C5A"/>
    <w:rsid w:val="004E6C33"/>
    <w:rsid w:val="004E74B4"/>
    <w:rsid w:val="004E7812"/>
    <w:rsid w:val="004E7CBD"/>
    <w:rsid w:val="004F061A"/>
    <w:rsid w:val="004F074F"/>
    <w:rsid w:val="004F0B95"/>
    <w:rsid w:val="004F1655"/>
    <w:rsid w:val="004F275C"/>
    <w:rsid w:val="004F2D7D"/>
    <w:rsid w:val="004F39C5"/>
    <w:rsid w:val="004F3E6D"/>
    <w:rsid w:val="004F456D"/>
    <w:rsid w:val="004F4762"/>
    <w:rsid w:val="004F4E85"/>
    <w:rsid w:val="004F5D9E"/>
    <w:rsid w:val="00500230"/>
    <w:rsid w:val="005010DC"/>
    <w:rsid w:val="00501250"/>
    <w:rsid w:val="0050132C"/>
    <w:rsid w:val="00501552"/>
    <w:rsid w:val="00501F23"/>
    <w:rsid w:val="0050210D"/>
    <w:rsid w:val="0050268D"/>
    <w:rsid w:val="00502693"/>
    <w:rsid w:val="005028D9"/>
    <w:rsid w:val="00502CFF"/>
    <w:rsid w:val="005044E8"/>
    <w:rsid w:val="0050520C"/>
    <w:rsid w:val="00505C04"/>
    <w:rsid w:val="00505D91"/>
    <w:rsid w:val="00506EE9"/>
    <w:rsid w:val="005071E2"/>
    <w:rsid w:val="00510FF1"/>
    <w:rsid w:val="005118CE"/>
    <w:rsid w:val="00512A8A"/>
    <w:rsid w:val="00512AD0"/>
    <w:rsid w:val="00512ED3"/>
    <w:rsid w:val="00513868"/>
    <w:rsid w:val="00513DFC"/>
    <w:rsid w:val="00514399"/>
    <w:rsid w:val="00515654"/>
    <w:rsid w:val="00517A24"/>
    <w:rsid w:val="0052020B"/>
    <w:rsid w:val="00520932"/>
    <w:rsid w:val="00520B88"/>
    <w:rsid w:val="0052371C"/>
    <w:rsid w:val="00524402"/>
    <w:rsid w:val="005246B7"/>
    <w:rsid w:val="00524B4F"/>
    <w:rsid w:val="005251AD"/>
    <w:rsid w:val="005256AB"/>
    <w:rsid w:val="00525775"/>
    <w:rsid w:val="00525DBB"/>
    <w:rsid w:val="00526009"/>
    <w:rsid w:val="0052668F"/>
    <w:rsid w:val="0052725E"/>
    <w:rsid w:val="00527A9B"/>
    <w:rsid w:val="00527C5C"/>
    <w:rsid w:val="005308A9"/>
    <w:rsid w:val="00530F8B"/>
    <w:rsid w:val="0053233B"/>
    <w:rsid w:val="00532C3E"/>
    <w:rsid w:val="00533384"/>
    <w:rsid w:val="00533ABC"/>
    <w:rsid w:val="0053401F"/>
    <w:rsid w:val="005340F2"/>
    <w:rsid w:val="00534E5A"/>
    <w:rsid w:val="005356F1"/>
    <w:rsid w:val="00535AFF"/>
    <w:rsid w:val="005361D5"/>
    <w:rsid w:val="00536585"/>
    <w:rsid w:val="005367C0"/>
    <w:rsid w:val="00537C08"/>
    <w:rsid w:val="005406F2"/>
    <w:rsid w:val="005407B9"/>
    <w:rsid w:val="005407E7"/>
    <w:rsid w:val="00540D04"/>
    <w:rsid w:val="00541414"/>
    <w:rsid w:val="005421AD"/>
    <w:rsid w:val="00542F8A"/>
    <w:rsid w:val="00544C2F"/>
    <w:rsid w:val="005454B1"/>
    <w:rsid w:val="005454FB"/>
    <w:rsid w:val="00547C2A"/>
    <w:rsid w:val="00551676"/>
    <w:rsid w:val="00551E04"/>
    <w:rsid w:val="00551F83"/>
    <w:rsid w:val="0055271F"/>
    <w:rsid w:val="00552DE9"/>
    <w:rsid w:val="00553729"/>
    <w:rsid w:val="0055463A"/>
    <w:rsid w:val="00555F82"/>
    <w:rsid w:val="00560EAF"/>
    <w:rsid w:val="005621D7"/>
    <w:rsid w:val="005622F8"/>
    <w:rsid w:val="005624F5"/>
    <w:rsid w:val="005627B0"/>
    <w:rsid w:val="00562DCD"/>
    <w:rsid w:val="005640DC"/>
    <w:rsid w:val="005668FD"/>
    <w:rsid w:val="00566A5D"/>
    <w:rsid w:val="00566E5B"/>
    <w:rsid w:val="00570692"/>
    <w:rsid w:val="005708C1"/>
    <w:rsid w:val="005719A1"/>
    <w:rsid w:val="00572E5E"/>
    <w:rsid w:val="0057327D"/>
    <w:rsid w:val="0057334E"/>
    <w:rsid w:val="00573465"/>
    <w:rsid w:val="00574564"/>
    <w:rsid w:val="00575041"/>
    <w:rsid w:val="005756B1"/>
    <w:rsid w:val="00575897"/>
    <w:rsid w:val="00575EA2"/>
    <w:rsid w:val="00576C2D"/>
    <w:rsid w:val="005774E4"/>
    <w:rsid w:val="0057757C"/>
    <w:rsid w:val="005800B4"/>
    <w:rsid w:val="00580189"/>
    <w:rsid w:val="0058037C"/>
    <w:rsid w:val="00580BC7"/>
    <w:rsid w:val="00580DB2"/>
    <w:rsid w:val="005810ED"/>
    <w:rsid w:val="0058172D"/>
    <w:rsid w:val="00582BC4"/>
    <w:rsid w:val="00583213"/>
    <w:rsid w:val="005842C1"/>
    <w:rsid w:val="0058543A"/>
    <w:rsid w:val="00585560"/>
    <w:rsid w:val="005860E6"/>
    <w:rsid w:val="0058668B"/>
    <w:rsid w:val="00586A8D"/>
    <w:rsid w:val="00586C9E"/>
    <w:rsid w:val="00587544"/>
    <w:rsid w:val="0058762A"/>
    <w:rsid w:val="00587F7B"/>
    <w:rsid w:val="005909DA"/>
    <w:rsid w:val="00590B89"/>
    <w:rsid w:val="00590D97"/>
    <w:rsid w:val="00591BAB"/>
    <w:rsid w:val="00591DA9"/>
    <w:rsid w:val="00592B4C"/>
    <w:rsid w:val="00592E02"/>
    <w:rsid w:val="00592EE6"/>
    <w:rsid w:val="00594F8E"/>
    <w:rsid w:val="005957D1"/>
    <w:rsid w:val="005965E5"/>
    <w:rsid w:val="00596AFA"/>
    <w:rsid w:val="005971A3"/>
    <w:rsid w:val="005971B7"/>
    <w:rsid w:val="005973DF"/>
    <w:rsid w:val="005A0322"/>
    <w:rsid w:val="005A10F6"/>
    <w:rsid w:val="005A1127"/>
    <w:rsid w:val="005A1768"/>
    <w:rsid w:val="005A1788"/>
    <w:rsid w:val="005A288D"/>
    <w:rsid w:val="005A2A8A"/>
    <w:rsid w:val="005A2CC9"/>
    <w:rsid w:val="005A6167"/>
    <w:rsid w:val="005A61D1"/>
    <w:rsid w:val="005A7208"/>
    <w:rsid w:val="005A75F2"/>
    <w:rsid w:val="005A7CC0"/>
    <w:rsid w:val="005B0007"/>
    <w:rsid w:val="005B07CF"/>
    <w:rsid w:val="005B0E13"/>
    <w:rsid w:val="005B23D9"/>
    <w:rsid w:val="005B33AE"/>
    <w:rsid w:val="005B4A82"/>
    <w:rsid w:val="005B5771"/>
    <w:rsid w:val="005B6987"/>
    <w:rsid w:val="005B7001"/>
    <w:rsid w:val="005B791B"/>
    <w:rsid w:val="005C12E9"/>
    <w:rsid w:val="005C16AE"/>
    <w:rsid w:val="005C1FCA"/>
    <w:rsid w:val="005C2022"/>
    <w:rsid w:val="005C286E"/>
    <w:rsid w:val="005C2969"/>
    <w:rsid w:val="005C32DA"/>
    <w:rsid w:val="005C38A0"/>
    <w:rsid w:val="005C3A33"/>
    <w:rsid w:val="005C5105"/>
    <w:rsid w:val="005C52AE"/>
    <w:rsid w:val="005C5D32"/>
    <w:rsid w:val="005C6D09"/>
    <w:rsid w:val="005C7264"/>
    <w:rsid w:val="005C7C1B"/>
    <w:rsid w:val="005C7C32"/>
    <w:rsid w:val="005D0E66"/>
    <w:rsid w:val="005D0F8B"/>
    <w:rsid w:val="005D143E"/>
    <w:rsid w:val="005D3577"/>
    <w:rsid w:val="005D37C2"/>
    <w:rsid w:val="005D47BC"/>
    <w:rsid w:val="005D4CE4"/>
    <w:rsid w:val="005D5321"/>
    <w:rsid w:val="005D547C"/>
    <w:rsid w:val="005D67A8"/>
    <w:rsid w:val="005D78F9"/>
    <w:rsid w:val="005D7AC5"/>
    <w:rsid w:val="005D7C0F"/>
    <w:rsid w:val="005D7FEC"/>
    <w:rsid w:val="005E0738"/>
    <w:rsid w:val="005E0E1D"/>
    <w:rsid w:val="005E20E7"/>
    <w:rsid w:val="005E24D8"/>
    <w:rsid w:val="005E266D"/>
    <w:rsid w:val="005E27A2"/>
    <w:rsid w:val="005E3263"/>
    <w:rsid w:val="005E32D0"/>
    <w:rsid w:val="005E3905"/>
    <w:rsid w:val="005E39FF"/>
    <w:rsid w:val="005E4974"/>
    <w:rsid w:val="005E5A84"/>
    <w:rsid w:val="005E6ADC"/>
    <w:rsid w:val="005F07C6"/>
    <w:rsid w:val="005F0AB6"/>
    <w:rsid w:val="005F0BA9"/>
    <w:rsid w:val="005F11D4"/>
    <w:rsid w:val="005F1802"/>
    <w:rsid w:val="005F1963"/>
    <w:rsid w:val="005F1CAE"/>
    <w:rsid w:val="005F2BA4"/>
    <w:rsid w:val="005F370E"/>
    <w:rsid w:val="005F38FD"/>
    <w:rsid w:val="005F4260"/>
    <w:rsid w:val="005F4516"/>
    <w:rsid w:val="005F4D39"/>
    <w:rsid w:val="005F564E"/>
    <w:rsid w:val="005F57AA"/>
    <w:rsid w:val="005F6108"/>
    <w:rsid w:val="005F6A3F"/>
    <w:rsid w:val="005F6D27"/>
    <w:rsid w:val="005F7522"/>
    <w:rsid w:val="005F7793"/>
    <w:rsid w:val="005F7A23"/>
    <w:rsid w:val="00601423"/>
    <w:rsid w:val="00601A72"/>
    <w:rsid w:val="00601ABE"/>
    <w:rsid w:val="006028F9"/>
    <w:rsid w:val="00602BAA"/>
    <w:rsid w:val="0060311B"/>
    <w:rsid w:val="006040AF"/>
    <w:rsid w:val="00604D52"/>
    <w:rsid w:val="00605885"/>
    <w:rsid w:val="00606056"/>
    <w:rsid w:val="006065BF"/>
    <w:rsid w:val="00607475"/>
    <w:rsid w:val="006077E8"/>
    <w:rsid w:val="00607948"/>
    <w:rsid w:val="00610166"/>
    <w:rsid w:val="00610281"/>
    <w:rsid w:val="00610912"/>
    <w:rsid w:val="00611357"/>
    <w:rsid w:val="006117A2"/>
    <w:rsid w:val="006122A6"/>
    <w:rsid w:val="006128D6"/>
    <w:rsid w:val="00612E6A"/>
    <w:rsid w:val="00613010"/>
    <w:rsid w:val="006130EB"/>
    <w:rsid w:val="006146ED"/>
    <w:rsid w:val="00615092"/>
    <w:rsid w:val="00616200"/>
    <w:rsid w:val="0061764C"/>
    <w:rsid w:val="00620034"/>
    <w:rsid w:val="006202B0"/>
    <w:rsid w:val="00620ACE"/>
    <w:rsid w:val="00620FA7"/>
    <w:rsid w:val="0062120E"/>
    <w:rsid w:val="006212B8"/>
    <w:rsid w:val="0062144D"/>
    <w:rsid w:val="00622A02"/>
    <w:rsid w:val="00622C92"/>
    <w:rsid w:val="006230B2"/>
    <w:rsid w:val="0062398C"/>
    <w:rsid w:val="00623F44"/>
    <w:rsid w:val="00623FC4"/>
    <w:rsid w:val="00625E11"/>
    <w:rsid w:val="00626030"/>
    <w:rsid w:val="00626493"/>
    <w:rsid w:val="0062710F"/>
    <w:rsid w:val="00627D53"/>
    <w:rsid w:val="00627EF4"/>
    <w:rsid w:val="00630C66"/>
    <w:rsid w:val="00630C9C"/>
    <w:rsid w:val="006334F5"/>
    <w:rsid w:val="006340B7"/>
    <w:rsid w:val="00634B2E"/>
    <w:rsid w:val="00636A60"/>
    <w:rsid w:val="006373A6"/>
    <w:rsid w:val="00637E8F"/>
    <w:rsid w:val="0064220C"/>
    <w:rsid w:val="00643300"/>
    <w:rsid w:val="00643920"/>
    <w:rsid w:val="00644BF4"/>
    <w:rsid w:val="00645898"/>
    <w:rsid w:val="00645DDB"/>
    <w:rsid w:val="0064706E"/>
    <w:rsid w:val="0064736B"/>
    <w:rsid w:val="00647957"/>
    <w:rsid w:val="006502AF"/>
    <w:rsid w:val="006506E2"/>
    <w:rsid w:val="00650E84"/>
    <w:rsid w:val="00650F3D"/>
    <w:rsid w:val="00650F4D"/>
    <w:rsid w:val="00652E38"/>
    <w:rsid w:val="006530DD"/>
    <w:rsid w:val="0065375D"/>
    <w:rsid w:val="00653783"/>
    <w:rsid w:val="00654341"/>
    <w:rsid w:val="00654659"/>
    <w:rsid w:val="00654DB9"/>
    <w:rsid w:val="00654DF7"/>
    <w:rsid w:val="00655708"/>
    <w:rsid w:val="00655AA1"/>
    <w:rsid w:val="00655B51"/>
    <w:rsid w:val="006570CB"/>
    <w:rsid w:val="0065735D"/>
    <w:rsid w:val="00657D7C"/>
    <w:rsid w:val="00660367"/>
    <w:rsid w:val="00660599"/>
    <w:rsid w:val="00660C0B"/>
    <w:rsid w:val="00661092"/>
    <w:rsid w:val="00661222"/>
    <w:rsid w:val="0066122E"/>
    <w:rsid w:val="00661782"/>
    <w:rsid w:val="006617AD"/>
    <w:rsid w:val="00663B70"/>
    <w:rsid w:val="00664355"/>
    <w:rsid w:val="0066494D"/>
    <w:rsid w:val="00665184"/>
    <w:rsid w:val="00665613"/>
    <w:rsid w:val="0067027B"/>
    <w:rsid w:val="0067064F"/>
    <w:rsid w:val="0067125A"/>
    <w:rsid w:val="006715EF"/>
    <w:rsid w:val="00673246"/>
    <w:rsid w:val="0067336B"/>
    <w:rsid w:val="00674034"/>
    <w:rsid w:val="00675BD9"/>
    <w:rsid w:val="00676012"/>
    <w:rsid w:val="006776C9"/>
    <w:rsid w:val="00677B1A"/>
    <w:rsid w:val="00677CBB"/>
    <w:rsid w:val="006804CD"/>
    <w:rsid w:val="00680E7C"/>
    <w:rsid w:val="00680EA7"/>
    <w:rsid w:val="00681696"/>
    <w:rsid w:val="00681B92"/>
    <w:rsid w:val="00681F10"/>
    <w:rsid w:val="00682E93"/>
    <w:rsid w:val="00683773"/>
    <w:rsid w:val="00684A30"/>
    <w:rsid w:val="00684CD8"/>
    <w:rsid w:val="006850E1"/>
    <w:rsid w:val="00685140"/>
    <w:rsid w:val="00685DFA"/>
    <w:rsid w:val="00685E2C"/>
    <w:rsid w:val="0068656E"/>
    <w:rsid w:val="00686675"/>
    <w:rsid w:val="00686968"/>
    <w:rsid w:val="00686F49"/>
    <w:rsid w:val="006874C7"/>
    <w:rsid w:val="006877BC"/>
    <w:rsid w:val="006902FF"/>
    <w:rsid w:val="0069088E"/>
    <w:rsid w:val="00690C3A"/>
    <w:rsid w:val="00690C86"/>
    <w:rsid w:val="0069103C"/>
    <w:rsid w:val="006918AF"/>
    <w:rsid w:val="006919C3"/>
    <w:rsid w:val="00691E7A"/>
    <w:rsid w:val="006922FB"/>
    <w:rsid w:val="006936FE"/>
    <w:rsid w:val="00693BA1"/>
    <w:rsid w:val="00693CDD"/>
    <w:rsid w:val="00694021"/>
    <w:rsid w:val="006949EB"/>
    <w:rsid w:val="00694B4B"/>
    <w:rsid w:val="00695090"/>
    <w:rsid w:val="006956FE"/>
    <w:rsid w:val="0069609A"/>
    <w:rsid w:val="00696253"/>
    <w:rsid w:val="006962B6"/>
    <w:rsid w:val="00696B2A"/>
    <w:rsid w:val="00697D3F"/>
    <w:rsid w:val="006A0185"/>
    <w:rsid w:val="006A0FB3"/>
    <w:rsid w:val="006A10D6"/>
    <w:rsid w:val="006A18B2"/>
    <w:rsid w:val="006A2CA9"/>
    <w:rsid w:val="006A3259"/>
    <w:rsid w:val="006A3355"/>
    <w:rsid w:val="006A3566"/>
    <w:rsid w:val="006A3AFE"/>
    <w:rsid w:val="006A4DF4"/>
    <w:rsid w:val="006A5433"/>
    <w:rsid w:val="006A6319"/>
    <w:rsid w:val="006A6AA8"/>
    <w:rsid w:val="006A7CF2"/>
    <w:rsid w:val="006A7F15"/>
    <w:rsid w:val="006B07F7"/>
    <w:rsid w:val="006B1537"/>
    <w:rsid w:val="006B1965"/>
    <w:rsid w:val="006B24B3"/>
    <w:rsid w:val="006B3251"/>
    <w:rsid w:val="006B3E16"/>
    <w:rsid w:val="006B4116"/>
    <w:rsid w:val="006B462A"/>
    <w:rsid w:val="006B5592"/>
    <w:rsid w:val="006B5C81"/>
    <w:rsid w:val="006B6A1A"/>
    <w:rsid w:val="006B7EBC"/>
    <w:rsid w:val="006B7F86"/>
    <w:rsid w:val="006C06D3"/>
    <w:rsid w:val="006C21FB"/>
    <w:rsid w:val="006C38DE"/>
    <w:rsid w:val="006C3EFB"/>
    <w:rsid w:val="006C43AE"/>
    <w:rsid w:val="006C6B96"/>
    <w:rsid w:val="006C6C39"/>
    <w:rsid w:val="006C6E49"/>
    <w:rsid w:val="006C7649"/>
    <w:rsid w:val="006C7C0E"/>
    <w:rsid w:val="006D0679"/>
    <w:rsid w:val="006D0766"/>
    <w:rsid w:val="006D0A3C"/>
    <w:rsid w:val="006D19C3"/>
    <w:rsid w:val="006D1B02"/>
    <w:rsid w:val="006D1C8D"/>
    <w:rsid w:val="006D1D98"/>
    <w:rsid w:val="006D217F"/>
    <w:rsid w:val="006D21CD"/>
    <w:rsid w:val="006D2865"/>
    <w:rsid w:val="006D2A5B"/>
    <w:rsid w:val="006D2A9A"/>
    <w:rsid w:val="006D2E0A"/>
    <w:rsid w:val="006D2E95"/>
    <w:rsid w:val="006D32FF"/>
    <w:rsid w:val="006D3346"/>
    <w:rsid w:val="006D3F08"/>
    <w:rsid w:val="006D5AFB"/>
    <w:rsid w:val="006D5BA7"/>
    <w:rsid w:val="006D5F2F"/>
    <w:rsid w:val="006D6EF7"/>
    <w:rsid w:val="006D7530"/>
    <w:rsid w:val="006D7A96"/>
    <w:rsid w:val="006E0D3A"/>
    <w:rsid w:val="006E13E4"/>
    <w:rsid w:val="006E2EC9"/>
    <w:rsid w:val="006E4189"/>
    <w:rsid w:val="006E54F2"/>
    <w:rsid w:val="006E5799"/>
    <w:rsid w:val="006E57B3"/>
    <w:rsid w:val="006E5FDD"/>
    <w:rsid w:val="006E699F"/>
    <w:rsid w:val="006E7D20"/>
    <w:rsid w:val="006F07C5"/>
    <w:rsid w:val="006F1548"/>
    <w:rsid w:val="006F2059"/>
    <w:rsid w:val="006F226E"/>
    <w:rsid w:val="006F28DE"/>
    <w:rsid w:val="006F2AA3"/>
    <w:rsid w:val="006F2D22"/>
    <w:rsid w:val="006F4267"/>
    <w:rsid w:val="006F4A0A"/>
    <w:rsid w:val="006F4C17"/>
    <w:rsid w:val="006F5367"/>
    <w:rsid w:val="006F53AC"/>
    <w:rsid w:val="006F53C8"/>
    <w:rsid w:val="006F56DD"/>
    <w:rsid w:val="006F7D74"/>
    <w:rsid w:val="0070026E"/>
    <w:rsid w:val="0070059E"/>
    <w:rsid w:val="00700889"/>
    <w:rsid w:val="0070091B"/>
    <w:rsid w:val="007009E0"/>
    <w:rsid w:val="007009F7"/>
    <w:rsid w:val="00702F9D"/>
    <w:rsid w:val="00702FB7"/>
    <w:rsid w:val="00702FCD"/>
    <w:rsid w:val="007031BC"/>
    <w:rsid w:val="00703B51"/>
    <w:rsid w:val="00703C1E"/>
    <w:rsid w:val="00703F60"/>
    <w:rsid w:val="00705645"/>
    <w:rsid w:val="00705EC8"/>
    <w:rsid w:val="00705FBA"/>
    <w:rsid w:val="00705FCD"/>
    <w:rsid w:val="007061CD"/>
    <w:rsid w:val="00707208"/>
    <w:rsid w:val="007073D9"/>
    <w:rsid w:val="007075CA"/>
    <w:rsid w:val="0071136B"/>
    <w:rsid w:val="00711455"/>
    <w:rsid w:val="00711AC7"/>
    <w:rsid w:val="0071555F"/>
    <w:rsid w:val="00715BCF"/>
    <w:rsid w:val="00716043"/>
    <w:rsid w:val="00716862"/>
    <w:rsid w:val="00716886"/>
    <w:rsid w:val="007168E4"/>
    <w:rsid w:val="00716A94"/>
    <w:rsid w:val="00716BDC"/>
    <w:rsid w:val="00717693"/>
    <w:rsid w:val="007177D9"/>
    <w:rsid w:val="00717D82"/>
    <w:rsid w:val="00720965"/>
    <w:rsid w:val="007210FD"/>
    <w:rsid w:val="00721234"/>
    <w:rsid w:val="0072176B"/>
    <w:rsid w:val="007220AD"/>
    <w:rsid w:val="007225E6"/>
    <w:rsid w:val="00723988"/>
    <w:rsid w:val="00723A6D"/>
    <w:rsid w:val="00723F76"/>
    <w:rsid w:val="007247C1"/>
    <w:rsid w:val="00725563"/>
    <w:rsid w:val="00725BB8"/>
    <w:rsid w:val="00725C34"/>
    <w:rsid w:val="0072667E"/>
    <w:rsid w:val="007279D0"/>
    <w:rsid w:val="007300F1"/>
    <w:rsid w:val="0073021C"/>
    <w:rsid w:val="00731200"/>
    <w:rsid w:val="00731C57"/>
    <w:rsid w:val="00731CA6"/>
    <w:rsid w:val="00731D31"/>
    <w:rsid w:val="00731E07"/>
    <w:rsid w:val="00731E37"/>
    <w:rsid w:val="00732C7A"/>
    <w:rsid w:val="00732F50"/>
    <w:rsid w:val="007332D6"/>
    <w:rsid w:val="00733425"/>
    <w:rsid w:val="00734356"/>
    <w:rsid w:val="00734AD4"/>
    <w:rsid w:val="00736915"/>
    <w:rsid w:val="00736CC4"/>
    <w:rsid w:val="00737030"/>
    <w:rsid w:val="00737730"/>
    <w:rsid w:val="007377CF"/>
    <w:rsid w:val="00737EE6"/>
    <w:rsid w:val="00740391"/>
    <w:rsid w:val="00740D0F"/>
    <w:rsid w:val="00740D19"/>
    <w:rsid w:val="00740EE0"/>
    <w:rsid w:val="00741D68"/>
    <w:rsid w:val="00741FD9"/>
    <w:rsid w:val="00742432"/>
    <w:rsid w:val="00742AA9"/>
    <w:rsid w:val="00742DD4"/>
    <w:rsid w:val="00743BC9"/>
    <w:rsid w:val="00743F14"/>
    <w:rsid w:val="00743F4F"/>
    <w:rsid w:val="007445CD"/>
    <w:rsid w:val="007446C4"/>
    <w:rsid w:val="007453D5"/>
    <w:rsid w:val="0074657A"/>
    <w:rsid w:val="00746767"/>
    <w:rsid w:val="00746CA2"/>
    <w:rsid w:val="0074771F"/>
    <w:rsid w:val="0074776A"/>
    <w:rsid w:val="00750BAE"/>
    <w:rsid w:val="00751411"/>
    <w:rsid w:val="00752341"/>
    <w:rsid w:val="0075235B"/>
    <w:rsid w:val="00752B4C"/>
    <w:rsid w:val="007536C6"/>
    <w:rsid w:val="0075587E"/>
    <w:rsid w:val="007558F5"/>
    <w:rsid w:val="00755F22"/>
    <w:rsid w:val="00756871"/>
    <w:rsid w:val="007574DC"/>
    <w:rsid w:val="00757B2B"/>
    <w:rsid w:val="00757C39"/>
    <w:rsid w:val="00760E7A"/>
    <w:rsid w:val="00761BB2"/>
    <w:rsid w:val="00761C08"/>
    <w:rsid w:val="00762012"/>
    <w:rsid w:val="007625BA"/>
    <w:rsid w:val="00762C46"/>
    <w:rsid w:val="0076333B"/>
    <w:rsid w:val="00763461"/>
    <w:rsid w:val="00763CFD"/>
    <w:rsid w:val="00763E11"/>
    <w:rsid w:val="00763F9B"/>
    <w:rsid w:val="0076437D"/>
    <w:rsid w:val="007645A7"/>
    <w:rsid w:val="00765321"/>
    <w:rsid w:val="00765734"/>
    <w:rsid w:val="00766ABF"/>
    <w:rsid w:val="00766D26"/>
    <w:rsid w:val="00766DE4"/>
    <w:rsid w:val="00766F48"/>
    <w:rsid w:val="0076799C"/>
    <w:rsid w:val="00767BC0"/>
    <w:rsid w:val="00770635"/>
    <w:rsid w:val="00770BC7"/>
    <w:rsid w:val="00770F67"/>
    <w:rsid w:val="00771B22"/>
    <w:rsid w:val="00771BA5"/>
    <w:rsid w:val="0077276E"/>
    <w:rsid w:val="007729A2"/>
    <w:rsid w:val="00772E8A"/>
    <w:rsid w:val="00772FD6"/>
    <w:rsid w:val="0077344D"/>
    <w:rsid w:val="00774455"/>
    <w:rsid w:val="007744AF"/>
    <w:rsid w:val="00774C09"/>
    <w:rsid w:val="0077518C"/>
    <w:rsid w:val="007777DF"/>
    <w:rsid w:val="007803A3"/>
    <w:rsid w:val="00780424"/>
    <w:rsid w:val="007805A4"/>
    <w:rsid w:val="00780B06"/>
    <w:rsid w:val="00781B76"/>
    <w:rsid w:val="0078219B"/>
    <w:rsid w:val="00782298"/>
    <w:rsid w:val="007822D2"/>
    <w:rsid w:val="007822DA"/>
    <w:rsid w:val="00782301"/>
    <w:rsid w:val="00783D1B"/>
    <w:rsid w:val="00783E5A"/>
    <w:rsid w:val="00784F2A"/>
    <w:rsid w:val="00785B51"/>
    <w:rsid w:val="00786662"/>
    <w:rsid w:val="007905FF"/>
    <w:rsid w:val="00790811"/>
    <w:rsid w:val="00790D2B"/>
    <w:rsid w:val="00790DD3"/>
    <w:rsid w:val="00791022"/>
    <w:rsid w:val="007917E3"/>
    <w:rsid w:val="00791E9F"/>
    <w:rsid w:val="007929B8"/>
    <w:rsid w:val="00793430"/>
    <w:rsid w:val="0079358A"/>
    <w:rsid w:val="00793DBF"/>
    <w:rsid w:val="00793E18"/>
    <w:rsid w:val="007951B2"/>
    <w:rsid w:val="00795E59"/>
    <w:rsid w:val="00797331"/>
    <w:rsid w:val="007A02D9"/>
    <w:rsid w:val="007A0810"/>
    <w:rsid w:val="007A0A3E"/>
    <w:rsid w:val="007A2026"/>
    <w:rsid w:val="007A3654"/>
    <w:rsid w:val="007A3E13"/>
    <w:rsid w:val="007A440B"/>
    <w:rsid w:val="007A48E8"/>
    <w:rsid w:val="007A4BE3"/>
    <w:rsid w:val="007A4F57"/>
    <w:rsid w:val="007A532D"/>
    <w:rsid w:val="007A5787"/>
    <w:rsid w:val="007A5A3E"/>
    <w:rsid w:val="007A66A6"/>
    <w:rsid w:val="007A66EA"/>
    <w:rsid w:val="007A70E2"/>
    <w:rsid w:val="007A7416"/>
    <w:rsid w:val="007A76E6"/>
    <w:rsid w:val="007A7833"/>
    <w:rsid w:val="007A7E42"/>
    <w:rsid w:val="007A7F9B"/>
    <w:rsid w:val="007B05C2"/>
    <w:rsid w:val="007B0841"/>
    <w:rsid w:val="007B0BB7"/>
    <w:rsid w:val="007B1498"/>
    <w:rsid w:val="007B1873"/>
    <w:rsid w:val="007B1A54"/>
    <w:rsid w:val="007B203F"/>
    <w:rsid w:val="007B3ABA"/>
    <w:rsid w:val="007B4B13"/>
    <w:rsid w:val="007B5D48"/>
    <w:rsid w:val="007B726E"/>
    <w:rsid w:val="007B75D1"/>
    <w:rsid w:val="007B7B58"/>
    <w:rsid w:val="007B7C48"/>
    <w:rsid w:val="007C04DD"/>
    <w:rsid w:val="007C067E"/>
    <w:rsid w:val="007C20F1"/>
    <w:rsid w:val="007C3C8D"/>
    <w:rsid w:val="007C4619"/>
    <w:rsid w:val="007C504E"/>
    <w:rsid w:val="007C56B5"/>
    <w:rsid w:val="007C5C6C"/>
    <w:rsid w:val="007C6EE6"/>
    <w:rsid w:val="007C6F31"/>
    <w:rsid w:val="007C72D5"/>
    <w:rsid w:val="007C7BB7"/>
    <w:rsid w:val="007D0439"/>
    <w:rsid w:val="007D1188"/>
    <w:rsid w:val="007D17B8"/>
    <w:rsid w:val="007D1E09"/>
    <w:rsid w:val="007D28A9"/>
    <w:rsid w:val="007D2F65"/>
    <w:rsid w:val="007D3363"/>
    <w:rsid w:val="007D67C2"/>
    <w:rsid w:val="007D6A3A"/>
    <w:rsid w:val="007D7918"/>
    <w:rsid w:val="007D7949"/>
    <w:rsid w:val="007D797D"/>
    <w:rsid w:val="007D7AF8"/>
    <w:rsid w:val="007D7F6C"/>
    <w:rsid w:val="007E02D6"/>
    <w:rsid w:val="007E0521"/>
    <w:rsid w:val="007E1E80"/>
    <w:rsid w:val="007E204A"/>
    <w:rsid w:val="007E3589"/>
    <w:rsid w:val="007E3A5F"/>
    <w:rsid w:val="007E48FE"/>
    <w:rsid w:val="007E4E37"/>
    <w:rsid w:val="007E70D3"/>
    <w:rsid w:val="007E7B59"/>
    <w:rsid w:val="007F0150"/>
    <w:rsid w:val="007F0FC6"/>
    <w:rsid w:val="007F2131"/>
    <w:rsid w:val="007F25B8"/>
    <w:rsid w:val="007F2ACE"/>
    <w:rsid w:val="007F2D78"/>
    <w:rsid w:val="007F3A3E"/>
    <w:rsid w:val="007F3AE3"/>
    <w:rsid w:val="007F4D59"/>
    <w:rsid w:val="007F5A24"/>
    <w:rsid w:val="007F5B8C"/>
    <w:rsid w:val="007F5F09"/>
    <w:rsid w:val="007F6C25"/>
    <w:rsid w:val="007F70FF"/>
    <w:rsid w:val="007F77F1"/>
    <w:rsid w:val="008001B3"/>
    <w:rsid w:val="00800329"/>
    <w:rsid w:val="00800627"/>
    <w:rsid w:val="00800C9B"/>
    <w:rsid w:val="00801341"/>
    <w:rsid w:val="00801525"/>
    <w:rsid w:val="008018BF"/>
    <w:rsid w:val="00801BE1"/>
    <w:rsid w:val="00802253"/>
    <w:rsid w:val="00802969"/>
    <w:rsid w:val="00804BB2"/>
    <w:rsid w:val="00805390"/>
    <w:rsid w:val="00805CD6"/>
    <w:rsid w:val="0080620D"/>
    <w:rsid w:val="00806E2C"/>
    <w:rsid w:val="00810CC1"/>
    <w:rsid w:val="008115B0"/>
    <w:rsid w:val="0081173D"/>
    <w:rsid w:val="00811BB5"/>
    <w:rsid w:val="008134E6"/>
    <w:rsid w:val="00814DE8"/>
    <w:rsid w:val="008165D5"/>
    <w:rsid w:val="0081669B"/>
    <w:rsid w:val="00816897"/>
    <w:rsid w:val="008168E5"/>
    <w:rsid w:val="00817CFD"/>
    <w:rsid w:val="0082046D"/>
    <w:rsid w:val="00820673"/>
    <w:rsid w:val="00821449"/>
    <w:rsid w:val="00821532"/>
    <w:rsid w:val="008224D9"/>
    <w:rsid w:val="00823325"/>
    <w:rsid w:val="00824C9A"/>
    <w:rsid w:val="00825563"/>
    <w:rsid w:val="00826ABA"/>
    <w:rsid w:val="00826F8A"/>
    <w:rsid w:val="00827B90"/>
    <w:rsid w:val="00827EC5"/>
    <w:rsid w:val="0083068F"/>
    <w:rsid w:val="0083153C"/>
    <w:rsid w:val="00831F4D"/>
    <w:rsid w:val="008320CB"/>
    <w:rsid w:val="00832978"/>
    <w:rsid w:val="008344B1"/>
    <w:rsid w:val="00834AF1"/>
    <w:rsid w:val="00835007"/>
    <w:rsid w:val="0083619F"/>
    <w:rsid w:val="008371DA"/>
    <w:rsid w:val="008378B2"/>
    <w:rsid w:val="00837C99"/>
    <w:rsid w:val="008403B1"/>
    <w:rsid w:val="008417F9"/>
    <w:rsid w:val="008418E3"/>
    <w:rsid w:val="00841C56"/>
    <w:rsid w:val="00843CC8"/>
    <w:rsid w:val="00844AC1"/>
    <w:rsid w:val="008457B7"/>
    <w:rsid w:val="00845DE4"/>
    <w:rsid w:val="00846406"/>
    <w:rsid w:val="00847214"/>
    <w:rsid w:val="00850F0C"/>
    <w:rsid w:val="008512D2"/>
    <w:rsid w:val="0085208C"/>
    <w:rsid w:val="008534FC"/>
    <w:rsid w:val="00853C0A"/>
    <w:rsid w:val="00853D67"/>
    <w:rsid w:val="00854428"/>
    <w:rsid w:val="00854B1E"/>
    <w:rsid w:val="00855674"/>
    <w:rsid w:val="008557D0"/>
    <w:rsid w:val="008558E0"/>
    <w:rsid w:val="00855911"/>
    <w:rsid w:val="00855F50"/>
    <w:rsid w:val="00856670"/>
    <w:rsid w:val="00857714"/>
    <w:rsid w:val="00857C2C"/>
    <w:rsid w:val="008609DD"/>
    <w:rsid w:val="00861075"/>
    <w:rsid w:val="0086107A"/>
    <w:rsid w:val="00861D8E"/>
    <w:rsid w:val="00862498"/>
    <w:rsid w:val="008627CE"/>
    <w:rsid w:val="00862B52"/>
    <w:rsid w:val="00863404"/>
    <w:rsid w:val="00864404"/>
    <w:rsid w:val="0086481E"/>
    <w:rsid w:val="008648B4"/>
    <w:rsid w:val="00864971"/>
    <w:rsid w:val="00864B1B"/>
    <w:rsid w:val="00867C0E"/>
    <w:rsid w:val="00867C1E"/>
    <w:rsid w:val="0087043C"/>
    <w:rsid w:val="0087093E"/>
    <w:rsid w:val="0087135E"/>
    <w:rsid w:val="0087278F"/>
    <w:rsid w:val="00872CCE"/>
    <w:rsid w:val="008736E3"/>
    <w:rsid w:val="00873A2A"/>
    <w:rsid w:val="00873CCE"/>
    <w:rsid w:val="0087404F"/>
    <w:rsid w:val="008748AA"/>
    <w:rsid w:val="00874E7B"/>
    <w:rsid w:val="00875040"/>
    <w:rsid w:val="008755A6"/>
    <w:rsid w:val="00875897"/>
    <w:rsid w:val="008760D5"/>
    <w:rsid w:val="0087648B"/>
    <w:rsid w:val="00876586"/>
    <w:rsid w:val="008769CE"/>
    <w:rsid w:val="00876ECF"/>
    <w:rsid w:val="00877207"/>
    <w:rsid w:val="00877858"/>
    <w:rsid w:val="00881E65"/>
    <w:rsid w:val="008838AA"/>
    <w:rsid w:val="008843F1"/>
    <w:rsid w:val="008856B2"/>
    <w:rsid w:val="00885BB2"/>
    <w:rsid w:val="00886371"/>
    <w:rsid w:val="0088670C"/>
    <w:rsid w:val="00886C77"/>
    <w:rsid w:val="00886EC0"/>
    <w:rsid w:val="00887EF2"/>
    <w:rsid w:val="0089098F"/>
    <w:rsid w:val="00890C03"/>
    <w:rsid w:val="00891094"/>
    <w:rsid w:val="00891807"/>
    <w:rsid w:val="008922A3"/>
    <w:rsid w:val="008924E0"/>
    <w:rsid w:val="00893448"/>
    <w:rsid w:val="008939C6"/>
    <w:rsid w:val="008947A7"/>
    <w:rsid w:val="00894CD5"/>
    <w:rsid w:val="00895153"/>
    <w:rsid w:val="00895C22"/>
    <w:rsid w:val="00895DE8"/>
    <w:rsid w:val="00896743"/>
    <w:rsid w:val="00896A55"/>
    <w:rsid w:val="00896E63"/>
    <w:rsid w:val="00896F14"/>
    <w:rsid w:val="008A07A3"/>
    <w:rsid w:val="008A112A"/>
    <w:rsid w:val="008A1DDE"/>
    <w:rsid w:val="008A2450"/>
    <w:rsid w:val="008A2D93"/>
    <w:rsid w:val="008A4586"/>
    <w:rsid w:val="008A4C44"/>
    <w:rsid w:val="008A5310"/>
    <w:rsid w:val="008A5420"/>
    <w:rsid w:val="008A5F1A"/>
    <w:rsid w:val="008A71D4"/>
    <w:rsid w:val="008A73C1"/>
    <w:rsid w:val="008A7C19"/>
    <w:rsid w:val="008B02D0"/>
    <w:rsid w:val="008B1719"/>
    <w:rsid w:val="008B17B6"/>
    <w:rsid w:val="008B1B12"/>
    <w:rsid w:val="008B1B2A"/>
    <w:rsid w:val="008B1E35"/>
    <w:rsid w:val="008B254E"/>
    <w:rsid w:val="008B282D"/>
    <w:rsid w:val="008B381C"/>
    <w:rsid w:val="008B3B6D"/>
    <w:rsid w:val="008B3BF1"/>
    <w:rsid w:val="008B4210"/>
    <w:rsid w:val="008B4416"/>
    <w:rsid w:val="008B480F"/>
    <w:rsid w:val="008B5117"/>
    <w:rsid w:val="008B5384"/>
    <w:rsid w:val="008B552E"/>
    <w:rsid w:val="008B600D"/>
    <w:rsid w:val="008B694D"/>
    <w:rsid w:val="008B706D"/>
    <w:rsid w:val="008B744B"/>
    <w:rsid w:val="008B7DC6"/>
    <w:rsid w:val="008C029E"/>
    <w:rsid w:val="008C04B2"/>
    <w:rsid w:val="008C0BD2"/>
    <w:rsid w:val="008C0C36"/>
    <w:rsid w:val="008C0E08"/>
    <w:rsid w:val="008C1239"/>
    <w:rsid w:val="008C1713"/>
    <w:rsid w:val="008C1BCE"/>
    <w:rsid w:val="008C1DC4"/>
    <w:rsid w:val="008C1F8D"/>
    <w:rsid w:val="008C1FB5"/>
    <w:rsid w:val="008C2592"/>
    <w:rsid w:val="008C32B6"/>
    <w:rsid w:val="008C3523"/>
    <w:rsid w:val="008C3855"/>
    <w:rsid w:val="008C3CF1"/>
    <w:rsid w:val="008C438B"/>
    <w:rsid w:val="008C4E09"/>
    <w:rsid w:val="008C4EE4"/>
    <w:rsid w:val="008C6775"/>
    <w:rsid w:val="008C7BC2"/>
    <w:rsid w:val="008C7D84"/>
    <w:rsid w:val="008D1AA2"/>
    <w:rsid w:val="008D2082"/>
    <w:rsid w:val="008D24C1"/>
    <w:rsid w:val="008D3345"/>
    <w:rsid w:val="008D3C1B"/>
    <w:rsid w:val="008D3DC8"/>
    <w:rsid w:val="008D4335"/>
    <w:rsid w:val="008D45C6"/>
    <w:rsid w:val="008D4921"/>
    <w:rsid w:val="008D4998"/>
    <w:rsid w:val="008D4AD8"/>
    <w:rsid w:val="008D54A0"/>
    <w:rsid w:val="008D567A"/>
    <w:rsid w:val="008D597C"/>
    <w:rsid w:val="008D5BF2"/>
    <w:rsid w:val="008D65CB"/>
    <w:rsid w:val="008D6D6A"/>
    <w:rsid w:val="008D71FB"/>
    <w:rsid w:val="008D79D7"/>
    <w:rsid w:val="008E1250"/>
    <w:rsid w:val="008E2E5B"/>
    <w:rsid w:val="008E3180"/>
    <w:rsid w:val="008E34D9"/>
    <w:rsid w:val="008E4908"/>
    <w:rsid w:val="008E5A47"/>
    <w:rsid w:val="008E5B21"/>
    <w:rsid w:val="008E68E3"/>
    <w:rsid w:val="008E6901"/>
    <w:rsid w:val="008E6A3B"/>
    <w:rsid w:val="008E74E8"/>
    <w:rsid w:val="008E7F9A"/>
    <w:rsid w:val="008F0989"/>
    <w:rsid w:val="008F0C18"/>
    <w:rsid w:val="008F104A"/>
    <w:rsid w:val="008F12F6"/>
    <w:rsid w:val="008F140D"/>
    <w:rsid w:val="008F1C2B"/>
    <w:rsid w:val="008F2014"/>
    <w:rsid w:val="008F355A"/>
    <w:rsid w:val="008F3596"/>
    <w:rsid w:val="008F3CB2"/>
    <w:rsid w:val="008F3DF4"/>
    <w:rsid w:val="008F6236"/>
    <w:rsid w:val="008F67ED"/>
    <w:rsid w:val="008F7187"/>
    <w:rsid w:val="008F774F"/>
    <w:rsid w:val="00900E9B"/>
    <w:rsid w:val="00900FE7"/>
    <w:rsid w:val="00901D53"/>
    <w:rsid w:val="00902DA4"/>
    <w:rsid w:val="009039B0"/>
    <w:rsid w:val="009039EE"/>
    <w:rsid w:val="00903F40"/>
    <w:rsid w:val="00904188"/>
    <w:rsid w:val="00905568"/>
    <w:rsid w:val="009060BC"/>
    <w:rsid w:val="00907736"/>
    <w:rsid w:val="00907787"/>
    <w:rsid w:val="00907CDB"/>
    <w:rsid w:val="0091032C"/>
    <w:rsid w:val="00910E9F"/>
    <w:rsid w:val="00911216"/>
    <w:rsid w:val="009117CB"/>
    <w:rsid w:val="00912562"/>
    <w:rsid w:val="00914CBE"/>
    <w:rsid w:val="00915703"/>
    <w:rsid w:val="00915D5C"/>
    <w:rsid w:val="00916199"/>
    <w:rsid w:val="009177D5"/>
    <w:rsid w:val="00917A04"/>
    <w:rsid w:val="00920A41"/>
    <w:rsid w:val="00922530"/>
    <w:rsid w:val="00922B2F"/>
    <w:rsid w:val="00923B37"/>
    <w:rsid w:val="0092440D"/>
    <w:rsid w:val="00924E0B"/>
    <w:rsid w:val="00925C8B"/>
    <w:rsid w:val="00926E04"/>
    <w:rsid w:val="0092756D"/>
    <w:rsid w:val="00927E31"/>
    <w:rsid w:val="00927ED1"/>
    <w:rsid w:val="00931868"/>
    <w:rsid w:val="009339EC"/>
    <w:rsid w:val="00936AA6"/>
    <w:rsid w:val="00937833"/>
    <w:rsid w:val="00941ECF"/>
    <w:rsid w:val="009424F4"/>
    <w:rsid w:val="009426EF"/>
    <w:rsid w:val="00942830"/>
    <w:rsid w:val="009434BA"/>
    <w:rsid w:val="00944E04"/>
    <w:rsid w:val="009450D0"/>
    <w:rsid w:val="009452CB"/>
    <w:rsid w:val="00945F46"/>
    <w:rsid w:val="0094640A"/>
    <w:rsid w:val="009466A1"/>
    <w:rsid w:val="00946E82"/>
    <w:rsid w:val="009473C4"/>
    <w:rsid w:val="00947CCB"/>
    <w:rsid w:val="00947F2F"/>
    <w:rsid w:val="009505D8"/>
    <w:rsid w:val="00951991"/>
    <w:rsid w:val="0095332F"/>
    <w:rsid w:val="009534BC"/>
    <w:rsid w:val="00953774"/>
    <w:rsid w:val="00954587"/>
    <w:rsid w:val="00955568"/>
    <w:rsid w:val="0095558F"/>
    <w:rsid w:val="00955718"/>
    <w:rsid w:val="009564D4"/>
    <w:rsid w:val="009565F4"/>
    <w:rsid w:val="009601FE"/>
    <w:rsid w:val="009607AB"/>
    <w:rsid w:val="00960881"/>
    <w:rsid w:val="00960BC6"/>
    <w:rsid w:val="00961AED"/>
    <w:rsid w:val="00962209"/>
    <w:rsid w:val="00962D61"/>
    <w:rsid w:val="00962DD4"/>
    <w:rsid w:val="009632F9"/>
    <w:rsid w:val="00963BB7"/>
    <w:rsid w:val="00964F50"/>
    <w:rsid w:val="009653E0"/>
    <w:rsid w:val="00965752"/>
    <w:rsid w:val="009666F7"/>
    <w:rsid w:val="0096691A"/>
    <w:rsid w:val="00966AC5"/>
    <w:rsid w:val="00967D48"/>
    <w:rsid w:val="00967E6F"/>
    <w:rsid w:val="00970874"/>
    <w:rsid w:val="00970A1E"/>
    <w:rsid w:val="00970EB6"/>
    <w:rsid w:val="00972D2E"/>
    <w:rsid w:val="0097311E"/>
    <w:rsid w:val="0097368F"/>
    <w:rsid w:val="00973C38"/>
    <w:rsid w:val="00973CC1"/>
    <w:rsid w:val="009742C0"/>
    <w:rsid w:val="009750CB"/>
    <w:rsid w:val="009755AF"/>
    <w:rsid w:val="00976505"/>
    <w:rsid w:val="0097767F"/>
    <w:rsid w:val="0098015C"/>
    <w:rsid w:val="009809B3"/>
    <w:rsid w:val="00980BBB"/>
    <w:rsid w:val="009815C7"/>
    <w:rsid w:val="009820C8"/>
    <w:rsid w:val="00982E16"/>
    <w:rsid w:val="00982EA0"/>
    <w:rsid w:val="00983449"/>
    <w:rsid w:val="00983D49"/>
    <w:rsid w:val="00984637"/>
    <w:rsid w:val="00984B53"/>
    <w:rsid w:val="00984D88"/>
    <w:rsid w:val="00985C13"/>
    <w:rsid w:val="009869C6"/>
    <w:rsid w:val="00986BEB"/>
    <w:rsid w:val="00987481"/>
    <w:rsid w:val="00987AC7"/>
    <w:rsid w:val="0099005B"/>
    <w:rsid w:val="0099110D"/>
    <w:rsid w:val="0099164C"/>
    <w:rsid w:val="009918F5"/>
    <w:rsid w:val="0099231F"/>
    <w:rsid w:val="0099255B"/>
    <w:rsid w:val="009928C3"/>
    <w:rsid w:val="00993160"/>
    <w:rsid w:val="00993ABB"/>
    <w:rsid w:val="009A064F"/>
    <w:rsid w:val="009A0F7B"/>
    <w:rsid w:val="009A2013"/>
    <w:rsid w:val="009A2505"/>
    <w:rsid w:val="009A277B"/>
    <w:rsid w:val="009A2AD3"/>
    <w:rsid w:val="009A2FF4"/>
    <w:rsid w:val="009A3A1B"/>
    <w:rsid w:val="009A3FB6"/>
    <w:rsid w:val="009A43B8"/>
    <w:rsid w:val="009A6E14"/>
    <w:rsid w:val="009A7149"/>
    <w:rsid w:val="009B0F7D"/>
    <w:rsid w:val="009B173F"/>
    <w:rsid w:val="009B3731"/>
    <w:rsid w:val="009B484C"/>
    <w:rsid w:val="009B4ADE"/>
    <w:rsid w:val="009B56FF"/>
    <w:rsid w:val="009B5CE8"/>
    <w:rsid w:val="009B6119"/>
    <w:rsid w:val="009B6309"/>
    <w:rsid w:val="009B7E82"/>
    <w:rsid w:val="009B7F01"/>
    <w:rsid w:val="009C0384"/>
    <w:rsid w:val="009C07A0"/>
    <w:rsid w:val="009C25B4"/>
    <w:rsid w:val="009C27F8"/>
    <w:rsid w:val="009C3AE9"/>
    <w:rsid w:val="009C4815"/>
    <w:rsid w:val="009C4920"/>
    <w:rsid w:val="009C5987"/>
    <w:rsid w:val="009C5EAB"/>
    <w:rsid w:val="009C668D"/>
    <w:rsid w:val="009C75BF"/>
    <w:rsid w:val="009C7BEF"/>
    <w:rsid w:val="009D000C"/>
    <w:rsid w:val="009D0229"/>
    <w:rsid w:val="009D0449"/>
    <w:rsid w:val="009D0EAD"/>
    <w:rsid w:val="009D1147"/>
    <w:rsid w:val="009D1202"/>
    <w:rsid w:val="009D2BA9"/>
    <w:rsid w:val="009D2C2C"/>
    <w:rsid w:val="009D2F18"/>
    <w:rsid w:val="009D3D76"/>
    <w:rsid w:val="009D4D58"/>
    <w:rsid w:val="009D5BCE"/>
    <w:rsid w:val="009D5C08"/>
    <w:rsid w:val="009D5CF4"/>
    <w:rsid w:val="009D69FB"/>
    <w:rsid w:val="009D7D1F"/>
    <w:rsid w:val="009D7D2E"/>
    <w:rsid w:val="009E08CD"/>
    <w:rsid w:val="009E0BD9"/>
    <w:rsid w:val="009E0F67"/>
    <w:rsid w:val="009E1C83"/>
    <w:rsid w:val="009E1D61"/>
    <w:rsid w:val="009E28CA"/>
    <w:rsid w:val="009E2DF8"/>
    <w:rsid w:val="009E5963"/>
    <w:rsid w:val="009E5BB5"/>
    <w:rsid w:val="009E5CE9"/>
    <w:rsid w:val="009E5E42"/>
    <w:rsid w:val="009E61ED"/>
    <w:rsid w:val="009E68ED"/>
    <w:rsid w:val="009E69B3"/>
    <w:rsid w:val="009E77DF"/>
    <w:rsid w:val="009E7CAD"/>
    <w:rsid w:val="009F0BA1"/>
    <w:rsid w:val="009F2411"/>
    <w:rsid w:val="009F26F7"/>
    <w:rsid w:val="009F3D01"/>
    <w:rsid w:val="009F4236"/>
    <w:rsid w:val="009F52E9"/>
    <w:rsid w:val="009F555A"/>
    <w:rsid w:val="009F59F8"/>
    <w:rsid w:val="009F7660"/>
    <w:rsid w:val="009F7AAB"/>
    <w:rsid w:val="00A00650"/>
    <w:rsid w:val="00A00A8A"/>
    <w:rsid w:val="00A01313"/>
    <w:rsid w:val="00A0138E"/>
    <w:rsid w:val="00A016C3"/>
    <w:rsid w:val="00A01981"/>
    <w:rsid w:val="00A01B2B"/>
    <w:rsid w:val="00A021C9"/>
    <w:rsid w:val="00A02264"/>
    <w:rsid w:val="00A02B11"/>
    <w:rsid w:val="00A02DCF"/>
    <w:rsid w:val="00A02F0F"/>
    <w:rsid w:val="00A0343B"/>
    <w:rsid w:val="00A05D81"/>
    <w:rsid w:val="00A0602B"/>
    <w:rsid w:val="00A0715E"/>
    <w:rsid w:val="00A103B8"/>
    <w:rsid w:val="00A1079B"/>
    <w:rsid w:val="00A108B3"/>
    <w:rsid w:val="00A1110A"/>
    <w:rsid w:val="00A122EE"/>
    <w:rsid w:val="00A127F1"/>
    <w:rsid w:val="00A12B2B"/>
    <w:rsid w:val="00A13329"/>
    <w:rsid w:val="00A13A9D"/>
    <w:rsid w:val="00A1414D"/>
    <w:rsid w:val="00A14447"/>
    <w:rsid w:val="00A1623A"/>
    <w:rsid w:val="00A16674"/>
    <w:rsid w:val="00A21073"/>
    <w:rsid w:val="00A21963"/>
    <w:rsid w:val="00A229EA"/>
    <w:rsid w:val="00A22AB0"/>
    <w:rsid w:val="00A23169"/>
    <w:rsid w:val="00A23A77"/>
    <w:rsid w:val="00A23C04"/>
    <w:rsid w:val="00A24FDC"/>
    <w:rsid w:val="00A257EE"/>
    <w:rsid w:val="00A26B51"/>
    <w:rsid w:val="00A26D8B"/>
    <w:rsid w:val="00A27F3B"/>
    <w:rsid w:val="00A3012D"/>
    <w:rsid w:val="00A301ED"/>
    <w:rsid w:val="00A307AA"/>
    <w:rsid w:val="00A30B58"/>
    <w:rsid w:val="00A31A69"/>
    <w:rsid w:val="00A3200C"/>
    <w:rsid w:val="00A32100"/>
    <w:rsid w:val="00A326B2"/>
    <w:rsid w:val="00A330BB"/>
    <w:rsid w:val="00A33AAD"/>
    <w:rsid w:val="00A340DB"/>
    <w:rsid w:val="00A342BC"/>
    <w:rsid w:val="00A34518"/>
    <w:rsid w:val="00A3511E"/>
    <w:rsid w:val="00A35310"/>
    <w:rsid w:val="00A353EB"/>
    <w:rsid w:val="00A354F8"/>
    <w:rsid w:val="00A3583B"/>
    <w:rsid w:val="00A36231"/>
    <w:rsid w:val="00A369E7"/>
    <w:rsid w:val="00A372E9"/>
    <w:rsid w:val="00A375C0"/>
    <w:rsid w:val="00A37648"/>
    <w:rsid w:val="00A37BF8"/>
    <w:rsid w:val="00A37F4D"/>
    <w:rsid w:val="00A41B10"/>
    <w:rsid w:val="00A42266"/>
    <w:rsid w:val="00A437E9"/>
    <w:rsid w:val="00A4498E"/>
    <w:rsid w:val="00A44CD9"/>
    <w:rsid w:val="00A44E22"/>
    <w:rsid w:val="00A45E97"/>
    <w:rsid w:val="00A46600"/>
    <w:rsid w:val="00A4671F"/>
    <w:rsid w:val="00A473D9"/>
    <w:rsid w:val="00A50666"/>
    <w:rsid w:val="00A50A06"/>
    <w:rsid w:val="00A51E17"/>
    <w:rsid w:val="00A51F80"/>
    <w:rsid w:val="00A52C2B"/>
    <w:rsid w:val="00A52DA8"/>
    <w:rsid w:val="00A53235"/>
    <w:rsid w:val="00A533C6"/>
    <w:rsid w:val="00A541FF"/>
    <w:rsid w:val="00A54B0F"/>
    <w:rsid w:val="00A54B82"/>
    <w:rsid w:val="00A55ABB"/>
    <w:rsid w:val="00A56080"/>
    <w:rsid w:val="00A56EA2"/>
    <w:rsid w:val="00A5737C"/>
    <w:rsid w:val="00A57EDE"/>
    <w:rsid w:val="00A60122"/>
    <w:rsid w:val="00A614E3"/>
    <w:rsid w:val="00A61619"/>
    <w:rsid w:val="00A61712"/>
    <w:rsid w:val="00A62F74"/>
    <w:rsid w:val="00A632C7"/>
    <w:rsid w:val="00A64DE0"/>
    <w:rsid w:val="00A64F9B"/>
    <w:rsid w:val="00A65C71"/>
    <w:rsid w:val="00A66002"/>
    <w:rsid w:val="00A66494"/>
    <w:rsid w:val="00A667A0"/>
    <w:rsid w:val="00A67B90"/>
    <w:rsid w:val="00A67DC3"/>
    <w:rsid w:val="00A67EE3"/>
    <w:rsid w:val="00A703F4"/>
    <w:rsid w:val="00A70A27"/>
    <w:rsid w:val="00A70ECE"/>
    <w:rsid w:val="00A71582"/>
    <w:rsid w:val="00A719FE"/>
    <w:rsid w:val="00A72308"/>
    <w:rsid w:val="00A725BD"/>
    <w:rsid w:val="00A727E8"/>
    <w:rsid w:val="00A728FD"/>
    <w:rsid w:val="00A72A4C"/>
    <w:rsid w:val="00A72B0B"/>
    <w:rsid w:val="00A730AD"/>
    <w:rsid w:val="00A748D8"/>
    <w:rsid w:val="00A74D6F"/>
    <w:rsid w:val="00A74E6F"/>
    <w:rsid w:val="00A76DD2"/>
    <w:rsid w:val="00A77503"/>
    <w:rsid w:val="00A80F0F"/>
    <w:rsid w:val="00A81077"/>
    <w:rsid w:val="00A81519"/>
    <w:rsid w:val="00A81C68"/>
    <w:rsid w:val="00A826B4"/>
    <w:rsid w:val="00A829FD"/>
    <w:rsid w:val="00A82AE0"/>
    <w:rsid w:val="00A830FD"/>
    <w:rsid w:val="00A83288"/>
    <w:rsid w:val="00A83502"/>
    <w:rsid w:val="00A8418F"/>
    <w:rsid w:val="00A84439"/>
    <w:rsid w:val="00A84B3F"/>
    <w:rsid w:val="00A84FEE"/>
    <w:rsid w:val="00A85074"/>
    <w:rsid w:val="00A85E80"/>
    <w:rsid w:val="00A863A5"/>
    <w:rsid w:val="00A8640D"/>
    <w:rsid w:val="00A86822"/>
    <w:rsid w:val="00A87048"/>
    <w:rsid w:val="00A9048F"/>
    <w:rsid w:val="00A905DD"/>
    <w:rsid w:val="00A91D28"/>
    <w:rsid w:val="00A935BC"/>
    <w:rsid w:val="00A949B9"/>
    <w:rsid w:val="00A94B3F"/>
    <w:rsid w:val="00A94DC5"/>
    <w:rsid w:val="00A9566B"/>
    <w:rsid w:val="00A95698"/>
    <w:rsid w:val="00A9635C"/>
    <w:rsid w:val="00A966D5"/>
    <w:rsid w:val="00A96A73"/>
    <w:rsid w:val="00A96B71"/>
    <w:rsid w:val="00A96E83"/>
    <w:rsid w:val="00A97003"/>
    <w:rsid w:val="00A973F5"/>
    <w:rsid w:val="00AA15C5"/>
    <w:rsid w:val="00AA1789"/>
    <w:rsid w:val="00AA1B7B"/>
    <w:rsid w:val="00AA1CA9"/>
    <w:rsid w:val="00AA27DB"/>
    <w:rsid w:val="00AA2B76"/>
    <w:rsid w:val="00AA2FC5"/>
    <w:rsid w:val="00AA355E"/>
    <w:rsid w:val="00AA46E0"/>
    <w:rsid w:val="00AA5401"/>
    <w:rsid w:val="00AA6711"/>
    <w:rsid w:val="00AA761A"/>
    <w:rsid w:val="00AA7FE6"/>
    <w:rsid w:val="00AB0473"/>
    <w:rsid w:val="00AB06C0"/>
    <w:rsid w:val="00AB08C2"/>
    <w:rsid w:val="00AB0C0E"/>
    <w:rsid w:val="00AB0CC1"/>
    <w:rsid w:val="00AB2357"/>
    <w:rsid w:val="00AB24FD"/>
    <w:rsid w:val="00AB2739"/>
    <w:rsid w:val="00AB2ACA"/>
    <w:rsid w:val="00AB2DFD"/>
    <w:rsid w:val="00AB3AA3"/>
    <w:rsid w:val="00AB49B1"/>
    <w:rsid w:val="00AB49C5"/>
    <w:rsid w:val="00AB4D9E"/>
    <w:rsid w:val="00AB511A"/>
    <w:rsid w:val="00AB5786"/>
    <w:rsid w:val="00AB586D"/>
    <w:rsid w:val="00AB65F1"/>
    <w:rsid w:val="00AC0154"/>
    <w:rsid w:val="00AC0CA1"/>
    <w:rsid w:val="00AC1905"/>
    <w:rsid w:val="00AC2FBB"/>
    <w:rsid w:val="00AC3520"/>
    <w:rsid w:val="00AC3694"/>
    <w:rsid w:val="00AC3958"/>
    <w:rsid w:val="00AC3AEB"/>
    <w:rsid w:val="00AC3D73"/>
    <w:rsid w:val="00AC445D"/>
    <w:rsid w:val="00AC4991"/>
    <w:rsid w:val="00AC563D"/>
    <w:rsid w:val="00AD01FC"/>
    <w:rsid w:val="00AD0439"/>
    <w:rsid w:val="00AD0730"/>
    <w:rsid w:val="00AD18F4"/>
    <w:rsid w:val="00AD2B33"/>
    <w:rsid w:val="00AD3134"/>
    <w:rsid w:val="00AD35E4"/>
    <w:rsid w:val="00AD4030"/>
    <w:rsid w:val="00AD5221"/>
    <w:rsid w:val="00AD5921"/>
    <w:rsid w:val="00AD5A7D"/>
    <w:rsid w:val="00AD5D73"/>
    <w:rsid w:val="00AD60C7"/>
    <w:rsid w:val="00AD6300"/>
    <w:rsid w:val="00AD7CB5"/>
    <w:rsid w:val="00AE0205"/>
    <w:rsid w:val="00AE0DB3"/>
    <w:rsid w:val="00AE0E12"/>
    <w:rsid w:val="00AE15FC"/>
    <w:rsid w:val="00AE1A2B"/>
    <w:rsid w:val="00AE22DF"/>
    <w:rsid w:val="00AE295D"/>
    <w:rsid w:val="00AE2BC5"/>
    <w:rsid w:val="00AE2E8F"/>
    <w:rsid w:val="00AE3285"/>
    <w:rsid w:val="00AE348F"/>
    <w:rsid w:val="00AE3660"/>
    <w:rsid w:val="00AE3D09"/>
    <w:rsid w:val="00AE46A4"/>
    <w:rsid w:val="00AE4A0F"/>
    <w:rsid w:val="00AE535B"/>
    <w:rsid w:val="00AE555E"/>
    <w:rsid w:val="00AE585A"/>
    <w:rsid w:val="00AE66E1"/>
    <w:rsid w:val="00AE73B4"/>
    <w:rsid w:val="00AE7987"/>
    <w:rsid w:val="00AF004D"/>
    <w:rsid w:val="00AF07CB"/>
    <w:rsid w:val="00AF0937"/>
    <w:rsid w:val="00AF11BA"/>
    <w:rsid w:val="00AF1875"/>
    <w:rsid w:val="00AF1D02"/>
    <w:rsid w:val="00AF27C3"/>
    <w:rsid w:val="00AF3B87"/>
    <w:rsid w:val="00AF49E6"/>
    <w:rsid w:val="00AF5350"/>
    <w:rsid w:val="00AF7DBC"/>
    <w:rsid w:val="00B008FE"/>
    <w:rsid w:val="00B0090F"/>
    <w:rsid w:val="00B00CD2"/>
    <w:rsid w:val="00B017AA"/>
    <w:rsid w:val="00B0296A"/>
    <w:rsid w:val="00B03FAC"/>
    <w:rsid w:val="00B07BA1"/>
    <w:rsid w:val="00B07FE9"/>
    <w:rsid w:val="00B100D2"/>
    <w:rsid w:val="00B10202"/>
    <w:rsid w:val="00B1051D"/>
    <w:rsid w:val="00B11288"/>
    <w:rsid w:val="00B11F9F"/>
    <w:rsid w:val="00B12553"/>
    <w:rsid w:val="00B1283D"/>
    <w:rsid w:val="00B12B05"/>
    <w:rsid w:val="00B138B1"/>
    <w:rsid w:val="00B13C1D"/>
    <w:rsid w:val="00B13F32"/>
    <w:rsid w:val="00B14229"/>
    <w:rsid w:val="00B145AA"/>
    <w:rsid w:val="00B14944"/>
    <w:rsid w:val="00B14CF1"/>
    <w:rsid w:val="00B14FE8"/>
    <w:rsid w:val="00B15CF4"/>
    <w:rsid w:val="00B16568"/>
    <w:rsid w:val="00B16BCF"/>
    <w:rsid w:val="00B172CD"/>
    <w:rsid w:val="00B200A1"/>
    <w:rsid w:val="00B202B4"/>
    <w:rsid w:val="00B20698"/>
    <w:rsid w:val="00B207FC"/>
    <w:rsid w:val="00B209C7"/>
    <w:rsid w:val="00B2144B"/>
    <w:rsid w:val="00B214F0"/>
    <w:rsid w:val="00B2158A"/>
    <w:rsid w:val="00B2262E"/>
    <w:rsid w:val="00B230D4"/>
    <w:rsid w:val="00B23525"/>
    <w:rsid w:val="00B238AE"/>
    <w:rsid w:val="00B243BC"/>
    <w:rsid w:val="00B24F41"/>
    <w:rsid w:val="00B251F7"/>
    <w:rsid w:val="00B25399"/>
    <w:rsid w:val="00B2596C"/>
    <w:rsid w:val="00B265A2"/>
    <w:rsid w:val="00B270FA"/>
    <w:rsid w:val="00B279D0"/>
    <w:rsid w:val="00B30CD1"/>
    <w:rsid w:val="00B30E25"/>
    <w:rsid w:val="00B31503"/>
    <w:rsid w:val="00B33605"/>
    <w:rsid w:val="00B3366F"/>
    <w:rsid w:val="00B33AD4"/>
    <w:rsid w:val="00B35B56"/>
    <w:rsid w:val="00B35D02"/>
    <w:rsid w:val="00B35E3A"/>
    <w:rsid w:val="00B36468"/>
    <w:rsid w:val="00B3701E"/>
    <w:rsid w:val="00B37436"/>
    <w:rsid w:val="00B3766A"/>
    <w:rsid w:val="00B40839"/>
    <w:rsid w:val="00B419DC"/>
    <w:rsid w:val="00B41F5F"/>
    <w:rsid w:val="00B42134"/>
    <w:rsid w:val="00B42B17"/>
    <w:rsid w:val="00B44E5E"/>
    <w:rsid w:val="00B45FFE"/>
    <w:rsid w:val="00B462DC"/>
    <w:rsid w:val="00B46876"/>
    <w:rsid w:val="00B46BC7"/>
    <w:rsid w:val="00B46D7F"/>
    <w:rsid w:val="00B472AA"/>
    <w:rsid w:val="00B472D6"/>
    <w:rsid w:val="00B47DBF"/>
    <w:rsid w:val="00B47F8C"/>
    <w:rsid w:val="00B50C77"/>
    <w:rsid w:val="00B50CB1"/>
    <w:rsid w:val="00B50CD0"/>
    <w:rsid w:val="00B512B7"/>
    <w:rsid w:val="00B513C2"/>
    <w:rsid w:val="00B51DD7"/>
    <w:rsid w:val="00B51ECF"/>
    <w:rsid w:val="00B5235C"/>
    <w:rsid w:val="00B536D8"/>
    <w:rsid w:val="00B53F06"/>
    <w:rsid w:val="00B543AD"/>
    <w:rsid w:val="00B5505E"/>
    <w:rsid w:val="00B55268"/>
    <w:rsid w:val="00B5552E"/>
    <w:rsid w:val="00B558B9"/>
    <w:rsid w:val="00B55D4F"/>
    <w:rsid w:val="00B57624"/>
    <w:rsid w:val="00B57650"/>
    <w:rsid w:val="00B5773B"/>
    <w:rsid w:val="00B57BC2"/>
    <w:rsid w:val="00B6044D"/>
    <w:rsid w:val="00B62EF5"/>
    <w:rsid w:val="00B638BF"/>
    <w:rsid w:val="00B63CFB"/>
    <w:rsid w:val="00B63CFE"/>
    <w:rsid w:val="00B64497"/>
    <w:rsid w:val="00B64729"/>
    <w:rsid w:val="00B64816"/>
    <w:rsid w:val="00B64BDC"/>
    <w:rsid w:val="00B64FC2"/>
    <w:rsid w:val="00B65192"/>
    <w:rsid w:val="00B654D6"/>
    <w:rsid w:val="00B657C2"/>
    <w:rsid w:val="00B6591D"/>
    <w:rsid w:val="00B66116"/>
    <w:rsid w:val="00B661F1"/>
    <w:rsid w:val="00B666CE"/>
    <w:rsid w:val="00B66E2A"/>
    <w:rsid w:val="00B66E3C"/>
    <w:rsid w:val="00B67F0A"/>
    <w:rsid w:val="00B67F68"/>
    <w:rsid w:val="00B701C2"/>
    <w:rsid w:val="00B70298"/>
    <w:rsid w:val="00B704E9"/>
    <w:rsid w:val="00B70D5B"/>
    <w:rsid w:val="00B70E5E"/>
    <w:rsid w:val="00B7279F"/>
    <w:rsid w:val="00B744B4"/>
    <w:rsid w:val="00B74E33"/>
    <w:rsid w:val="00B761A1"/>
    <w:rsid w:val="00B778B6"/>
    <w:rsid w:val="00B8072F"/>
    <w:rsid w:val="00B80A3D"/>
    <w:rsid w:val="00B80DCA"/>
    <w:rsid w:val="00B80DE7"/>
    <w:rsid w:val="00B8108E"/>
    <w:rsid w:val="00B81D1B"/>
    <w:rsid w:val="00B83891"/>
    <w:rsid w:val="00B840E7"/>
    <w:rsid w:val="00B84DF3"/>
    <w:rsid w:val="00B856DD"/>
    <w:rsid w:val="00B8586C"/>
    <w:rsid w:val="00B86C22"/>
    <w:rsid w:val="00B86CE5"/>
    <w:rsid w:val="00B8745B"/>
    <w:rsid w:val="00B8787E"/>
    <w:rsid w:val="00B8799E"/>
    <w:rsid w:val="00B879D6"/>
    <w:rsid w:val="00B9155F"/>
    <w:rsid w:val="00B91A97"/>
    <w:rsid w:val="00B91BCE"/>
    <w:rsid w:val="00B922D6"/>
    <w:rsid w:val="00B92AA4"/>
    <w:rsid w:val="00B92F41"/>
    <w:rsid w:val="00B93BA9"/>
    <w:rsid w:val="00B95F2B"/>
    <w:rsid w:val="00B964D5"/>
    <w:rsid w:val="00B96590"/>
    <w:rsid w:val="00B968D6"/>
    <w:rsid w:val="00B97690"/>
    <w:rsid w:val="00B97831"/>
    <w:rsid w:val="00BA0628"/>
    <w:rsid w:val="00BA06C5"/>
    <w:rsid w:val="00BA1361"/>
    <w:rsid w:val="00BA173D"/>
    <w:rsid w:val="00BA1C3B"/>
    <w:rsid w:val="00BA1D4C"/>
    <w:rsid w:val="00BA2DB0"/>
    <w:rsid w:val="00BA43A0"/>
    <w:rsid w:val="00BA4C5F"/>
    <w:rsid w:val="00BA5116"/>
    <w:rsid w:val="00BA5310"/>
    <w:rsid w:val="00BA539F"/>
    <w:rsid w:val="00BA57F5"/>
    <w:rsid w:val="00BA6648"/>
    <w:rsid w:val="00BA6CFC"/>
    <w:rsid w:val="00BA6E7C"/>
    <w:rsid w:val="00BA74EB"/>
    <w:rsid w:val="00BA7503"/>
    <w:rsid w:val="00BA7539"/>
    <w:rsid w:val="00BB0008"/>
    <w:rsid w:val="00BB04BF"/>
    <w:rsid w:val="00BB25E0"/>
    <w:rsid w:val="00BB2733"/>
    <w:rsid w:val="00BB2CAC"/>
    <w:rsid w:val="00BB37A0"/>
    <w:rsid w:val="00BB47E7"/>
    <w:rsid w:val="00BB4A20"/>
    <w:rsid w:val="00BB4B11"/>
    <w:rsid w:val="00BB4BCF"/>
    <w:rsid w:val="00BB5093"/>
    <w:rsid w:val="00BB529A"/>
    <w:rsid w:val="00BB56C3"/>
    <w:rsid w:val="00BB5C56"/>
    <w:rsid w:val="00BB5EC3"/>
    <w:rsid w:val="00BB5ECD"/>
    <w:rsid w:val="00BB732E"/>
    <w:rsid w:val="00BB7446"/>
    <w:rsid w:val="00BC057F"/>
    <w:rsid w:val="00BC0C10"/>
    <w:rsid w:val="00BC0E6E"/>
    <w:rsid w:val="00BC160A"/>
    <w:rsid w:val="00BC24EA"/>
    <w:rsid w:val="00BC3164"/>
    <w:rsid w:val="00BC4DDA"/>
    <w:rsid w:val="00BC4E4F"/>
    <w:rsid w:val="00BC582B"/>
    <w:rsid w:val="00BC5DF6"/>
    <w:rsid w:val="00BD0588"/>
    <w:rsid w:val="00BD0785"/>
    <w:rsid w:val="00BD24BB"/>
    <w:rsid w:val="00BD30B2"/>
    <w:rsid w:val="00BD4A91"/>
    <w:rsid w:val="00BD4F2C"/>
    <w:rsid w:val="00BD53EC"/>
    <w:rsid w:val="00BD565C"/>
    <w:rsid w:val="00BD5DA4"/>
    <w:rsid w:val="00BD5E55"/>
    <w:rsid w:val="00BD6698"/>
    <w:rsid w:val="00BD6F15"/>
    <w:rsid w:val="00BD7DF7"/>
    <w:rsid w:val="00BE0518"/>
    <w:rsid w:val="00BE148A"/>
    <w:rsid w:val="00BE1AD9"/>
    <w:rsid w:val="00BE1E51"/>
    <w:rsid w:val="00BE3077"/>
    <w:rsid w:val="00BE3117"/>
    <w:rsid w:val="00BE401B"/>
    <w:rsid w:val="00BE42A6"/>
    <w:rsid w:val="00BE5595"/>
    <w:rsid w:val="00BE5DA8"/>
    <w:rsid w:val="00BE6A37"/>
    <w:rsid w:val="00BF0354"/>
    <w:rsid w:val="00BF1642"/>
    <w:rsid w:val="00BF1AE8"/>
    <w:rsid w:val="00BF2264"/>
    <w:rsid w:val="00BF286E"/>
    <w:rsid w:val="00BF2A05"/>
    <w:rsid w:val="00BF2ADF"/>
    <w:rsid w:val="00BF2FF4"/>
    <w:rsid w:val="00BF49FF"/>
    <w:rsid w:val="00BF5348"/>
    <w:rsid w:val="00BF53BB"/>
    <w:rsid w:val="00BF6212"/>
    <w:rsid w:val="00BF7DAF"/>
    <w:rsid w:val="00C00D22"/>
    <w:rsid w:val="00C0187C"/>
    <w:rsid w:val="00C01A8B"/>
    <w:rsid w:val="00C01EE7"/>
    <w:rsid w:val="00C0265A"/>
    <w:rsid w:val="00C02674"/>
    <w:rsid w:val="00C031CA"/>
    <w:rsid w:val="00C03354"/>
    <w:rsid w:val="00C038E0"/>
    <w:rsid w:val="00C03CE5"/>
    <w:rsid w:val="00C049D6"/>
    <w:rsid w:val="00C049ED"/>
    <w:rsid w:val="00C04EEC"/>
    <w:rsid w:val="00C05C15"/>
    <w:rsid w:val="00C07461"/>
    <w:rsid w:val="00C07DFE"/>
    <w:rsid w:val="00C10160"/>
    <w:rsid w:val="00C1051C"/>
    <w:rsid w:val="00C10904"/>
    <w:rsid w:val="00C10DDF"/>
    <w:rsid w:val="00C112CB"/>
    <w:rsid w:val="00C112E8"/>
    <w:rsid w:val="00C1179F"/>
    <w:rsid w:val="00C11972"/>
    <w:rsid w:val="00C11D88"/>
    <w:rsid w:val="00C11F28"/>
    <w:rsid w:val="00C12298"/>
    <w:rsid w:val="00C12A4B"/>
    <w:rsid w:val="00C13B7B"/>
    <w:rsid w:val="00C15393"/>
    <w:rsid w:val="00C16134"/>
    <w:rsid w:val="00C16F93"/>
    <w:rsid w:val="00C17246"/>
    <w:rsid w:val="00C1733C"/>
    <w:rsid w:val="00C175DB"/>
    <w:rsid w:val="00C17B28"/>
    <w:rsid w:val="00C20045"/>
    <w:rsid w:val="00C20670"/>
    <w:rsid w:val="00C22559"/>
    <w:rsid w:val="00C2272D"/>
    <w:rsid w:val="00C233BF"/>
    <w:rsid w:val="00C234FB"/>
    <w:rsid w:val="00C240CD"/>
    <w:rsid w:val="00C24271"/>
    <w:rsid w:val="00C246A6"/>
    <w:rsid w:val="00C25261"/>
    <w:rsid w:val="00C2603A"/>
    <w:rsid w:val="00C26F5D"/>
    <w:rsid w:val="00C27962"/>
    <w:rsid w:val="00C3232D"/>
    <w:rsid w:val="00C33031"/>
    <w:rsid w:val="00C3365E"/>
    <w:rsid w:val="00C33894"/>
    <w:rsid w:val="00C33A7C"/>
    <w:rsid w:val="00C33B29"/>
    <w:rsid w:val="00C33E4B"/>
    <w:rsid w:val="00C347B5"/>
    <w:rsid w:val="00C34A19"/>
    <w:rsid w:val="00C35369"/>
    <w:rsid w:val="00C36829"/>
    <w:rsid w:val="00C37096"/>
    <w:rsid w:val="00C372E8"/>
    <w:rsid w:val="00C408EE"/>
    <w:rsid w:val="00C41C03"/>
    <w:rsid w:val="00C420DD"/>
    <w:rsid w:val="00C4270F"/>
    <w:rsid w:val="00C42808"/>
    <w:rsid w:val="00C43213"/>
    <w:rsid w:val="00C43DD1"/>
    <w:rsid w:val="00C442AD"/>
    <w:rsid w:val="00C4453C"/>
    <w:rsid w:val="00C44779"/>
    <w:rsid w:val="00C4600D"/>
    <w:rsid w:val="00C46AAD"/>
    <w:rsid w:val="00C478A3"/>
    <w:rsid w:val="00C47CE5"/>
    <w:rsid w:val="00C50243"/>
    <w:rsid w:val="00C50DAB"/>
    <w:rsid w:val="00C515B3"/>
    <w:rsid w:val="00C51AD4"/>
    <w:rsid w:val="00C529F6"/>
    <w:rsid w:val="00C52B08"/>
    <w:rsid w:val="00C52E5D"/>
    <w:rsid w:val="00C54A20"/>
    <w:rsid w:val="00C5502B"/>
    <w:rsid w:val="00C558BB"/>
    <w:rsid w:val="00C559DE"/>
    <w:rsid w:val="00C55CBC"/>
    <w:rsid w:val="00C55E61"/>
    <w:rsid w:val="00C56075"/>
    <w:rsid w:val="00C56CA1"/>
    <w:rsid w:val="00C56D23"/>
    <w:rsid w:val="00C57E00"/>
    <w:rsid w:val="00C60342"/>
    <w:rsid w:val="00C61EF9"/>
    <w:rsid w:val="00C6253C"/>
    <w:rsid w:val="00C6258E"/>
    <w:rsid w:val="00C62C4E"/>
    <w:rsid w:val="00C62E37"/>
    <w:rsid w:val="00C63E0F"/>
    <w:rsid w:val="00C643BF"/>
    <w:rsid w:val="00C64D22"/>
    <w:rsid w:val="00C66708"/>
    <w:rsid w:val="00C66C15"/>
    <w:rsid w:val="00C70A81"/>
    <w:rsid w:val="00C70F4A"/>
    <w:rsid w:val="00C71039"/>
    <w:rsid w:val="00C717AF"/>
    <w:rsid w:val="00C7190E"/>
    <w:rsid w:val="00C71CB2"/>
    <w:rsid w:val="00C71F65"/>
    <w:rsid w:val="00C7266D"/>
    <w:rsid w:val="00C72D10"/>
    <w:rsid w:val="00C731D1"/>
    <w:rsid w:val="00C75151"/>
    <w:rsid w:val="00C75E88"/>
    <w:rsid w:val="00C7648D"/>
    <w:rsid w:val="00C809F3"/>
    <w:rsid w:val="00C81F36"/>
    <w:rsid w:val="00C8209C"/>
    <w:rsid w:val="00C83CBD"/>
    <w:rsid w:val="00C83FCA"/>
    <w:rsid w:val="00C85BCC"/>
    <w:rsid w:val="00C86860"/>
    <w:rsid w:val="00C86A67"/>
    <w:rsid w:val="00C8722A"/>
    <w:rsid w:val="00C87D1D"/>
    <w:rsid w:val="00C9028C"/>
    <w:rsid w:val="00C903A6"/>
    <w:rsid w:val="00C90533"/>
    <w:rsid w:val="00C9055D"/>
    <w:rsid w:val="00C90BC3"/>
    <w:rsid w:val="00C9193A"/>
    <w:rsid w:val="00C9194B"/>
    <w:rsid w:val="00C9198E"/>
    <w:rsid w:val="00C92461"/>
    <w:rsid w:val="00C92765"/>
    <w:rsid w:val="00C93237"/>
    <w:rsid w:val="00C9334E"/>
    <w:rsid w:val="00C941C9"/>
    <w:rsid w:val="00C94B31"/>
    <w:rsid w:val="00C955E8"/>
    <w:rsid w:val="00C958C9"/>
    <w:rsid w:val="00C970FB"/>
    <w:rsid w:val="00C978C0"/>
    <w:rsid w:val="00CA039D"/>
    <w:rsid w:val="00CA04F9"/>
    <w:rsid w:val="00CA0EE8"/>
    <w:rsid w:val="00CA122F"/>
    <w:rsid w:val="00CA1E04"/>
    <w:rsid w:val="00CA4663"/>
    <w:rsid w:val="00CA59CB"/>
    <w:rsid w:val="00CA6884"/>
    <w:rsid w:val="00CA6DCA"/>
    <w:rsid w:val="00CA733C"/>
    <w:rsid w:val="00CA7761"/>
    <w:rsid w:val="00CA7C56"/>
    <w:rsid w:val="00CB0603"/>
    <w:rsid w:val="00CB0635"/>
    <w:rsid w:val="00CB0BF5"/>
    <w:rsid w:val="00CB115E"/>
    <w:rsid w:val="00CB1BC0"/>
    <w:rsid w:val="00CB23B5"/>
    <w:rsid w:val="00CB23C1"/>
    <w:rsid w:val="00CB255E"/>
    <w:rsid w:val="00CB28D2"/>
    <w:rsid w:val="00CB3F04"/>
    <w:rsid w:val="00CB4C77"/>
    <w:rsid w:val="00CB51D6"/>
    <w:rsid w:val="00CB5E04"/>
    <w:rsid w:val="00CB5F35"/>
    <w:rsid w:val="00CB6431"/>
    <w:rsid w:val="00CB6913"/>
    <w:rsid w:val="00CC0386"/>
    <w:rsid w:val="00CC0790"/>
    <w:rsid w:val="00CC0FCC"/>
    <w:rsid w:val="00CC168E"/>
    <w:rsid w:val="00CC27EA"/>
    <w:rsid w:val="00CC293C"/>
    <w:rsid w:val="00CC3A21"/>
    <w:rsid w:val="00CC3E39"/>
    <w:rsid w:val="00CC3E8C"/>
    <w:rsid w:val="00CC4644"/>
    <w:rsid w:val="00CC479D"/>
    <w:rsid w:val="00CC532A"/>
    <w:rsid w:val="00CC5B68"/>
    <w:rsid w:val="00CC5CB0"/>
    <w:rsid w:val="00CC675B"/>
    <w:rsid w:val="00CC6FD0"/>
    <w:rsid w:val="00CC73DE"/>
    <w:rsid w:val="00CD0838"/>
    <w:rsid w:val="00CD0F92"/>
    <w:rsid w:val="00CD2842"/>
    <w:rsid w:val="00CD4923"/>
    <w:rsid w:val="00CD4D1B"/>
    <w:rsid w:val="00CD4E3E"/>
    <w:rsid w:val="00CD655E"/>
    <w:rsid w:val="00CD6969"/>
    <w:rsid w:val="00CD6E55"/>
    <w:rsid w:val="00CD6F8D"/>
    <w:rsid w:val="00CD7870"/>
    <w:rsid w:val="00CD7BB2"/>
    <w:rsid w:val="00CE0C84"/>
    <w:rsid w:val="00CE144F"/>
    <w:rsid w:val="00CE15CE"/>
    <w:rsid w:val="00CE15FF"/>
    <w:rsid w:val="00CE1842"/>
    <w:rsid w:val="00CE1A7E"/>
    <w:rsid w:val="00CE1C45"/>
    <w:rsid w:val="00CE25A3"/>
    <w:rsid w:val="00CE28FC"/>
    <w:rsid w:val="00CE4140"/>
    <w:rsid w:val="00CE457F"/>
    <w:rsid w:val="00CE4A29"/>
    <w:rsid w:val="00CE4A7A"/>
    <w:rsid w:val="00CE544F"/>
    <w:rsid w:val="00CE54DB"/>
    <w:rsid w:val="00CE5778"/>
    <w:rsid w:val="00CE5F1D"/>
    <w:rsid w:val="00CE6325"/>
    <w:rsid w:val="00CE63E6"/>
    <w:rsid w:val="00CE7758"/>
    <w:rsid w:val="00CE7895"/>
    <w:rsid w:val="00CE7C72"/>
    <w:rsid w:val="00CE7D8B"/>
    <w:rsid w:val="00CF082E"/>
    <w:rsid w:val="00CF17F1"/>
    <w:rsid w:val="00CF2002"/>
    <w:rsid w:val="00CF25B3"/>
    <w:rsid w:val="00CF29C9"/>
    <w:rsid w:val="00CF33AE"/>
    <w:rsid w:val="00CF3B10"/>
    <w:rsid w:val="00CF5B30"/>
    <w:rsid w:val="00CF5D8B"/>
    <w:rsid w:val="00CF6070"/>
    <w:rsid w:val="00CF685E"/>
    <w:rsid w:val="00D00ADF"/>
    <w:rsid w:val="00D01108"/>
    <w:rsid w:val="00D0180D"/>
    <w:rsid w:val="00D01B11"/>
    <w:rsid w:val="00D01D1F"/>
    <w:rsid w:val="00D0309C"/>
    <w:rsid w:val="00D0357B"/>
    <w:rsid w:val="00D039E9"/>
    <w:rsid w:val="00D03F0B"/>
    <w:rsid w:val="00D0696C"/>
    <w:rsid w:val="00D06B90"/>
    <w:rsid w:val="00D07111"/>
    <w:rsid w:val="00D072AF"/>
    <w:rsid w:val="00D10021"/>
    <w:rsid w:val="00D10642"/>
    <w:rsid w:val="00D10893"/>
    <w:rsid w:val="00D109DC"/>
    <w:rsid w:val="00D10A7A"/>
    <w:rsid w:val="00D11BD2"/>
    <w:rsid w:val="00D11C1A"/>
    <w:rsid w:val="00D11F23"/>
    <w:rsid w:val="00D1294D"/>
    <w:rsid w:val="00D12D68"/>
    <w:rsid w:val="00D13155"/>
    <w:rsid w:val="00D135AA"/>
    <w:rsid w:val="00D13887"/>
    <w:rsid w:val="00D13FEF"/>
    <w:rsid w:val="00D14524"/>
    <w:rsid w:val="00D149A0"/>
    <w:rsid w:val="00D14A54"/>
    <w:rsid w:val="00D14C7E"/>
    <w:rsid w:val="00D14C87"/>
    <w:rsid w:val="00D157F6"/>
    <w:rsid w:val="00D1580B"/>
    <w:rsid w:val="00D158C6"/>
    <w:rsid w:val="00D15C69"/>
    <w:rsid w:val="00D15F6A"/>
    <w:rsid w:val="00D1637A"/>
    <w:rsid w:val="00D164A0"/>
    <w:rsid w:val="00D16BE4"/>
    <w:rsid w:val="00D16F0E"/>
    <w:rsid w:val="00D17B1A"/>
    <w:rsid w:val="00D17CD8"/>
    <w:rsid w:val="00D20160"/>
    <w:rsid w:val="00D206D5"/>
    <w:rsid w:val="00D21567"/>
    <w:rsid w:val="00D2178F"/>
    <w:rsid w:val="00D217FB"/>
    <w:rsid w:val="00D223B3"/>
    <w:rsid w:val="00D22485"/>
    <w:rsid w:val="00D22BC1"/>
    <w:rsid w:val="00D23471"/>
    <w:rsid w:val="00D243BC"/>
    <w:rsid w:val="00D24658"/>
    <w:rsid w:val="00D273DA"/>
    <w:rsid w:val="00D27625"/>
    <w:rsid w:val="00D27C11"/>
    <w:rsid w:val="00D27DEF"/>
    <w:rsid w:val="00D30246"/>
    <w:rsid w:val="00D303E7"/>
    <w:rsid w:val="00D3086E"/>
    <w:rsid w:val="00D30ECC"/>
    <w:rsid w:val="00D310B3"/>
    <w:rsid w:val="00D3160E"/>
    <w:rsid w:val="00D31956"/>
    <w:rsid w:val="00D3271C"/>
    <w:rsid w:val="00D32BB1"/>
    <w:rsid w:val="00D332F5"/>
    <w:rsid w:val="00D348F8"/>
    <w:rsid w:val="00D34A3A"/>
    <w:rsid w:val="00D34EA0"/>
    <w:rsid w:val="00D355AC"/>
    <w:rsid w:val="00D360C4"/>
    <w:rsid w:val="00D362BC"/>
    <w:rsid w:val="00D367E2"/>
    <w:rsid w:val="00D36DB1"/>
    <w:rsid w:val="00D3751A"/>
    <w:rsid w:val="00D37B69"/>
    <w:rsid w:val="00D4069D"/>
    <w:rsid w:val="00D419BD"/>
    <w:rsid w:val="00D41A36"/>
    <w:rsid w:val="00D4224A"/>
    <w:rsid w:val="00D44736"/>
    <w:rsid w:val="00D458E8"/>
    <w:rsid w:val="00D45A5A"/>
    <w:rsid w:val="00D45C3D"/>
    <w:rsid w:val="00D45FBA"/>
    <w:rsid w:val="00D462AD"/>
    <w:rsid w:val="00D473D5"/>
    <w:rsid w:val="00D50034"/>
    <w:rsid w:val="00D5044C"/>
    <w:rsid w:val="00D506AF"/>
    <w:rsid w:val="00D510CC"/>
    <w:rsid w:val="00D51555"/>
    <w:rsid w:val="00D51DF9"/>
    <w:rsid w:val="00D520DC"/>
    <w:rsid w:val="00D52E49"/>
    <w:rsid w:val="00D54561"/>
    <w:rsid w:val="00D545F8"/>
    <w:rsid w:val="00D547AA"/>
    <w:rsid w:val="00D553EA"/>
    <w:rsid w:val="00D5548B"/>
    <w:rsid w:val="00D558FC"/>
    <w:rsid w:val="00D56646"/>
    <w:rsid w:val="00D57208"/>
    <w:rsid w:val="00D5721A"/>
    <w:rsid w:val="00D5747F"/>
    <w:rsid w:val="00D60328"/>
    <w:rsid w:val="00D609A8"/>
    <w:rsid w:val="00D609CF"/>
    <w:rsid w:val="00D61619"/>
    <w:rsid w:val="00D618D5"/>
    <w:rsid w:val="00D62D0E"/>
    <w:rsid w:val="00D62D89"/>
    <w:rsid w:val="00D631E1"/>
    <w:rsid w:val="00D633E1"/>
    <w:rsid w:val="00D6369F"/>
    <w:rsid w:val="00D63931"/>
    <w:rsid w:val="00D64B54"/>
    <w:rsid w:val="00D65497"/>
    <w:rsid w:val="00D6580B"/>
    <w:rsid w:val="00D6641A"/>
    <w:rsid w:val="00D670DA"/>
    <w:rsid w:val="00D67E7E"/>
    <w:rsid w:val="00D7061B"/>
    <w:rsid w:val="00D70ACB"/>
    <w:rsid w:val="00D710CA"/>
    <w:rsid w:val="00D71AD5"/>
    <w:rsid w:val="00D7250B"/>
    <w:rsid w:val="00D72CEB"/>
    <w:rsid w:val="00D7419E"/>
    <w:rsid w:val="00D74AFF"/>
    <w:rsid w:val="00D75E94"/>
    <w:rsid w:val="00D75EB0"/>
    <w:rsid w:val="00D76189"/>
    <w:rsid w:val="00D7767F"/>
    <w:rsid w:val="00D80493"/>
    <w:rsid w:val="00D80CC6"/>
    <w:rsid w:val="00D81555"/>
    <w:rsid w:val="00D82164"/>
    <w:rsid w:val="00D82B07"/>
    <w:rsid w:val="00D82BBF"/>
    <w:rsid w:val="00D841B0"/>
    <w:rsid w:val="00D84F4C"/>
    <w:rsid w:val="00D85199"/>
    <w:rsid w:val="00D85B1D"/>
    <w:rsid w:val="00D869F1"/>
    <w:rsid w:val="00D86C5C"/>
    <w:rsid w:val="00D86DB6"/>
    <w:rsid w:val="00D8799D"/>
    <w:rsid w:val="00D902D1"/>
    <w:rsid w:val="00D90B70"/>
    <w:rsid w:val="00D91058"/>
    <w:rsid w:val="00D91C44"/>
    <w:rsid w:val="00D92C4A"/>
    <w:rsid w:val="00D95885"/>
    <w:rsid w:val="00D97A02"/>
    <w:rsid w:val="00DA01B1"/>
    <w:rsid w:val="00DA01BC"/>
    <w:rsid w:val="00DA01F0"/>
    <w:rsid w:val="00DA04DD"/>
    <w:rsid w:val="00DA08CF"/>
    <w:rsid w:val="00DA162C"/>
    <w:rsid w:val="00DA2474"/>
    <w:rsid w:val="00DA2CFC"/>
    <w:rsid w:val="00DA32AF"/>
    <w:rsid w:val="00DA359F"/>
    <w:rsid w:val="00DA5448"/>
    <w:rsid w:val="00DA5F8A"/>
    <w:rsid w:val="00DA6704"/>
    <w:rsid w:val="00DA6CA1"/>
    <w:rsid w:val="00DA76BA"/>
    <w:rsid w:val="00DA7898"/>
    <w:rsid w:val="00DA79B0"/>
    <w:rsid w:val="00DB0054"/>
    <w:rsid w:val="00DB0678"/>
    <w:rsid w:val="00DB0940"/>
    <w:rsid w:val="00DB0B0F"/>
    <w:rsid w:val="00DB0E1F"/>
    <w:rsid w:val="00DB1B7C"/>
    <w:rsid w:val="00DB22BE"/>
    <w:rsid w:val="00DB2758"/>
    <w:rsid w:val="00DB375F"/>
    <w:rsid w:val="00DB48C3"/>
    <w:rsid w:val="00DB4EB9"/>
    <w:rsid w:val="00DB552D"/>
    <w:rsid w:val="00DB56F7"/>
    <w:rsid w:val="00DB5B40"/>
    <w:rsid w:val="00DB5BC7"/>
    <w:rsid w:val="00DB5D2E"/>
    <w:rsid w:val="00DB6283"/>
    <w:rsid w:val="00DB6397"/>
    <w:rsid w:val="00DB6739"/>
    <w:rsid w:val="00DB6FF3"/>
    <w:rsid w:val="00DB71C0"/>
    <w:rsid w:val="00DB7264"/>
    <w:rsid w:val="00DB73C1"/>
    <w:rsid w:val="00DC037A"/>
    <w:rsid w:val="00DC0AD5"/>
    <w:rsid w:val="00DC109D"/>
    <w:rsid w:val="00DC1793"/>
    <w:rsid w:val="00DC2D0B"/>
    <w:rsid w:val="00DC36C2"/>
    <w:rsid w:val="00DC3790"/>
    <w:rsid w:val="00DC3957"/>
    <w:rsid w:val="00DC4768"/>
    <w:rsid w:val="00DC59F0"/>
    <w:rsid w:val="00DC5D0A"/>
    <w:rsid w:val="00DC613E"/>
    <w:rsid w:val="00DC622C"/>
    <w:rsid w:val="00DC7454"/>
    <w:rsid w:val="00DC7A8F"/>
    <w:rsid w:val="00DD0806"/>
    <w:rsid w:val="00DD0C28"/>
    <w:rsid w:val="00DD0E0C"/>
    <w:rsid w:val="00DD10C7"/>
    <w:rsid w:val="00DD235D"/>
    <w:rsid w:val="00DD235F"/>
    <w:rsid w:val="00DD304D"/>
    <w:rsid w:val="00DD51A9"/>
    <w:rsid w:val="00DD5573"/>
    <w:rsid w:val="00DD5C04"/>
    <w:rsid w:val="00DD6080"/>
    <w:rsid w:val="00DD618C"/>
    <w:rsid w:val="00DD61D5"/>
    <w:rsid w:val="00DD6A11"/>
    <w:rsid w:val="00DD6A81"/>
    <w:rsid w:val="00DD6EC2"/>
    <w:rsid w:val="00DD7150"/>
    <w:rsid w:val="00DD76C6"/>
    <w:rsid w:val="00DD7727"/>
    <w:rsid w:val="00DD7A07"/>
    <w:rsid w:val="00DE1134"/>
    <w:rsid w:val="00DE2661"/>
    <w:rsid w:val="00DE267C"/>
    <w:rsid w:val="00DE272A"/>
    <w:rsid w:val="00DE2A9C"/>
    <w:rsid w:val="00DE51F2"/>
    <w:rsid w:val="00DE5438"/>
    <w:rsid w:val="00DE5A5C"/>
    <w:rsid w:val="00DE6451"/>
    <w:rsid w:val="00DE677C"/>
    <w:rsid w:val="00DE687C"/>
    <w:rsid w:val="00DE6BD8"/>
    <w:rsid w:val="00DE72FD"/>
    <w:rsid w:val="00DE73BC"/>
    <w:rsid w:val="00DE7F90"/>
    <w:rsid w:val="00DF0791"/>
    <w:rsid w:val="00DF0901"/>
    <w:rsid w:val="00DF1184"/>
    <w:rsid w:val="00DF1782"/>
    <w:rsid w:val="00DF17B6"/>
    <w:rsid w:val="00DF1B57"/>
    <w:rsid w:val="00DF25A2"/>
    <w:rsid w:val="00DF2AC5"/>
    <w:rsid w:val="00DF2B8E"/>
    <w:rsid w:val="00DF3A4C"/>
    <w:rsid w:val="00DF474E"/>
    <w:rsid w:val="00DF521D"/>
    <w:rsid w:val="00DF5EC3"/>
    <w:rsid w:val="00DF6326"/>
    <w:rsid w:val="00DF7716"/>
    <w:rsid w:val="00DF7874"/>
    <w:rsid w:val="00E00369"/>
    <w:rsid w:val="00E00C74"/>
    <w:rsid w:val="00E01361"/>
    <w:rsid w:val="00E029A6"/>
    <w:rsid w:val="00E03A4E"/>
    <w:rsid w:val="00E03C92"/>
    <w:rsid w:val="00E045C9"/>
    <w:rsid w:val="00E046B8"/>
    <w:rsid w:val="00E04B64"/>
    <w:rsid w:val="00E05EE0"/>
    <w:rsid w:val="00E062B4"/>
    <w:rsid w:val="00E06769"/>
    <w:rsid w:val="00E067BA"/>
    <w:rsid w:val="00E06A62"/>
    <w:rsid w:val="00E06AA8"/>
    <w:rsid w:val="00E06CD4"/>
    <w:rsid w:val="00E07CBE"/>
    <w:rsid w:val="00E10A46"/>
    <w:rsid w:val="00E11385"/>
    <w:rsid w:val="00E116B2"/>
    <w:rsid w:val="00E13844"/>
    <w:rsid w:val="00E13DF4"/>
    <w:rsid w:val="00E13E7B"/>
    <w:rsid w:val="00E142DC"/>
    <w:rsid w:val="00E1666B"/>
    <w:rsid w:val="00E16C86"/>
    <w:rsid w:val="00E17639"/>
    <w:rsid w:val="00E17D2B"/>
    <w:rsid w:val="00E17E42"/>
    <w:rsid w:val="00E21025"/>
    <w:rsid w:val="00E21BFF"/>
    <w:rsid w:val="00E2208E"/>
    <w:rsid w:val="00E222A4"/>
    <w:rsid w:val="00E22324"/>
    <w:rsid w:val="00E234E7"/>
    <w:rsid w:val="00E240D2"/>
    <w:rsid w:val="00E2462A"/>
    <w:rsid w:val="00E25105"/>
    <w:rsid w:val="00E259BA"/>
    <w:rsid w:val="00E259C5"/>
    <w:rsid w:val="00E25C6F"/>
    <w:rsid w:val="00E25E5E"/>
    <w:rsid w:val="00E26174"/>
    <w:rsid w:val="00E2621C"/>
    <w:rsid w:val="00E2662B"/>
    <w:rsid w:val="00E31573"/>
    <w:rsid w:val="00E32E8F"/>
    <w:rsid w:val="00E32ED7"/>
    <w:rsid w:val="00E330A8"/>
    <w:rsid w:val="00E335AC"/>
    <w:rsid w:val="00E3372E"/>
    <w:rsid w:val="00E35244"/>
    <w:rsid w:val="00E35863"/>
    <w:rsid w:val="00E36734"/>
    <w:rsid w:val="00E36FCF"/>
    <w:rsid w:val="00E3741C"/>
    <w:rsid w:val="00E37D71"/>
    <w:rsid w:val="00E40240"/>
    <w:rsid w:val="00E407E8"/>
    <w:rsid w:val="00E4095F"/>
    <w:rsid w:val="00E41358"/>
    <w:rsid w:val="00E42881"/>
    <w:rsid w:val="00E43CD2"/>
    <w:rsid w:val="00E4451B"/>
    <w:rsid w:val="00E45197"/>
    <w:rsid w:val="00E45502"/>
    <w:rsid w:val="00E45AF1"/>
    <w:rsid w:val="00E460CC"/>
    <w:rsid w:val="00E46AD9"/>
    <w:rsid w:val="00E46AE9"/>
    <w:rsid w:val="00E47040"/>
    <w:rsid w:val="00E47E1D"/>
    <w:rsid w:val="00E504D5"/>
    <w:rsid w:val="00E50E4E"/>
    <w:rsid w:val="00E5228E"/>
    <w:rsid w:val="00E526D2"/>
    <w:rsid w:val="00E5318B"/>
    <w:rsid w:val="00E53346"/>
    <w:rsid w:val="00E53416"/>
    <w:rsid w:val="00E5407E"/>
    <w:rsid w:val="00E54216"/>
    <w:rsid w:val="00E545CA"/>
    <w:rsid w:val="00E54CDB"/>
    <w:rsid w:val="00E554DF"/>
    <w:rsid w:val="00E559BC"/>
    <w:rsid w:val="00E56AD8"/>
    <w:rsid w:val="00E56EAB"/>
    <w:rsid w:val="00E57254"/>
    <w:rsid w:val="00E57EE6"/>
    <w:rsid w:val="00E60573"/>
    <w:rsid w:val="00E605AD"/>
    <w:rsid w:val="00E6169D"/>
    <w:rsid w:val="00E61FA4"/>
    <w:rsid w:val="00E621C4"/>
    <w:rsid w:val="00E62863"/>
    <w:rsid w:val="00E62FDC"/>
    <w:rsid w:val="00E633CB"/>
    <w:rsid w:val="00E642D6"/>
    <w:rsid w:val="00E64344"/>
    <w:rsid w:val="00E64ADD"/>
    <w:rsid w:val="00E65421"/>
    <w:rsid w:val="00E65B50"/>
    <w:rsid w:val="00E67C6E"/>
    <w:rsid w:val="00E70097"/>
    <w:rsid w:val="00E705EF"/>
    <w:rsid w:val="00E70CAF"/>
    <w:rsid w:val="00E70CFA"/>
    <w:rsid w:val="00E720E1"/>
    <w:rsid w:val="00E72925"/>
    <w:rsid w:val="00E72D81"/>
    <w:rsid w:val="00E73086"/>
    <w:rsid w:val="00E7309E"/>
    <w:rsid w:val="00E73B8A"/>
    <w:rsid w:val="00E74475"/>
    <w:rsid w:val="00E74B34"/>
    <w:rsid w:val="00E74DA1"/>
    <w:rsid w:val="00E74E01"/>
    <w:rsid w:val="00E75371"/>
    <w:rsid w:val="00E757B3"/>
    <w:rsid w:val="00E766FF"/>
    <w:rsid w:val="00E76FC9"/>
    <w:rsid w:val="00E77251"/>
    <w:rsid w:val="00E77CE9"/>
    <w:rsid w:val="00E80B65"/>
    <w:rsid w:val="00E80D2A"/>
    <w:rsid w:val="00E81749"/>
    <w:rsid w:val="00E81AA0"/>
    <w:rsid w:val="00E82330"/>
    <w:rsid w:val="00E82411"/>
    <w:rsid w:val="00E82964"/>
    <w:rsid w:val="00E82B13"/>
    <w:rsid w:val="00E8398E"/>
    <w:rsid w:val="00E844C6"/>
    <w:rsid w:val="00E8479F"/>
    <w:rsid w:val="00E84B2C"/>
    <w:rsid w:val="00E84B60"/>
    <w:rsid w:val="00E85454"/>
    <w:rsid w:val="00E85863"/>
    <w:rsid w:val="00E85A71"/>
    <w:rsid w:val="00E85C88"/>
    <w:rsid w:val="00E85D1D"/>
    <w:rsid w:val="00E85F1F"/>
    <w:rsid w:val="00E862B3"/>
    <w:rsid w:val="00E86E12"/>
    <w:rsid w:val="00E87541"/>
    <w:rsid w:val="00E87EA9"/>
    <w:rsid w:val="00E90039"/>
    <w:rsid w:val="00E90381"/>
    <w:rsid w:val="00E913CC"/>
    <w:rsid w:val="00E9231F"/>
    <w:rsid w:val="00E923CC"/>
    <w:rsid w:val="00E92525"/>
    <w:rsid w:val="00E92CC3"/>
    <w:rsid w:val="00E93CCC"/>
    <w:rsid w:val="00E93D84"/>
    <w:rsid w:val="00E944C1"/>
    <w:rsid w:val="00E94D36"/>
    <w:rsid w:val="00E95C98"/>
    <w:rsid w:val="00E96370"/>
    <w:rsid w:val="00E96CBA"/>
    <w:rsid w:val="00E96EFA"/>
    <w:rsid w:val="00E96F3D"/>
    <w:rsid w:val="00E970F3"/>
    <w:rsid w:val="00EA0CC1"/>
    <w:rsid w:val="00EA0D32"/>
    <w:rsid w:val="00EA0D97"/>
    <w:rsid w:val="00EA0E6B"/>
    <w:rsid w:val="00EA1021"/>
    <w:rsid w:val="00EA1FD6"/>
    <w:rsid w:val="00EA3266"/>
    <w:rsid w:val="00EA38CB"/>
    <w:rsid w:val="00EA3BA5"/>
    <w:rsid w:val="00EA3DCD"/>
    <w:rsid w:val="00EA55B0"/>
    <w:rsid w:val="00EA64BF"/>
    <w:rsid w:val="00EA6BAF"/>
    <w:rsid w:val="00EA6C33"/>
    <w:rsid w:val="00EA706E"/>
    <w:rsid w:val="00EA7D70"/>
    <w:rsid w:val="00EB2ABE"/>
    <w:rsid w:val="00EB3112"/>
    <w:rsid w:val="00EB3617"/>
    <w:rsid w:val="00EB3674"/>
    <w:rsid w:val="00EB3BE3"/>
    <w:rsid w:val="00EB5B75"/>
    <w:rsid w:val="00EB61C3"/>
    <w:rsid w:val="00EB666A"/>
    <w:rsid w:val="00EB6B88"/>
    <w:rsid w:val="00EB6DD9"/>
    <w:rsid w:val="00EB7BA5"/>
    <w:rsid w:val="00EC0B3F"/>
    <w:rsid w:val="00EC0E2C"/>
    <w:rsid w:val="00EC0EF7"/>
    <w:rsid w:val="00EC1641"/>
    <w:rsid w:val="00EC1ACF"/>
    <w:rsid w:val="00EC276E"/>
    <w:rsid w:val="00EC2CC5"/>
    <w:rsid w:val="00EC3943"/>
    <w:rsid w:val="00EC3B1D"/>
    <w:rsid w:val="00EC48F2"/>
    <w:rsid w:val="00EC4A37"/>
    <w:rsid w:val="00EC4E81"/>
    <w:rsid w:val="00EC4F2D"/>
    <w:rsid w:val="00EC55E6"/>
    <w:rsid w:val="00EC585F"/>
    <w:rsid w:val="00EC6250"/>
    <w:rsid w:val="00EC6407"/>
    <w:rsid w:val="00EC665D"/>
    <w:rsid w:val="00EC66A1"/>
    <w:rsid w:val="00EC6E67"/>
    <w:rsid w:val="00EC7165"/>
    <w:rsid w:val="00EC7440"/>
    <w:rsid w:val="00EC783A"/>
    <w:rsid w:val="00ED05B1"/>
    <w:rsid w:val="00ED0BCE"/>
    <w:rsid w:val="00ED1235"/>
    <w:rsid w:val="00ED13FD"/>
    <w:rsid w:val="00ED185A"/>
    <w:rsid w:val="00ED2146"/>
    <w:rsid w:val="00ED22A6"/>
    <w:rsid w:val="00ED33EE"/>
    <w:rsid w:val="00ED38E1"/>
    <w:rsid w:val="00ED4AC9"/>
    <w:rsid w:val="00ED5ABB"/>
    <w:rsid w:val="00ED5F09"/>
    <w:rsid w:val="00ED5FE6"/>
    <w:rsid w:val="00ED60FE"/>
    <w:rsid w:val="00ED6120"/>
    <w:rsid w:val="00ED612A"/>
    <w:rsid w:val="00ED6A9A"/>
    <w:rsid w:val="00ED6BB3"/>
    <w:rsid w:val="00ED6E49"/>
    <w:rsid w:val="00ED72FA"/>
    <w:rsid w:val="00ED7506"/>
    <w:rsid w:val="00EE0C5E"/>
    <w:rsid w:val="00EE11E6"/>
    <w:rsid w:val="00EE3439"/>
    <w:rsid w:val="00EE38F9"/>
    <w:rsid w:val="00EE3E2A"/>
    <w:rsid w:val="00EE4F91"/>
    <w:rsid w:val="00EE53B5"/>
    <w:rsid w:val="00EE5950"/>
    <w:rsid w:val="00EE5E74"/>
    <w:rsid w:val="00EE5E7D"/>
    <w:rsid w:val="00EE607C"/>
    <w:rsid w:val="00EE652E"/>
    <w:rsid w:val="00EE742F"/>
    <w:rsid w:val="00EE7531"/>
    <w:rsid w:val="00EE75F3"/>
    <w:rsid w:val="00EE7864"/>
    <w:rsid w:val="00EE7A98"/>
    <w:rsid w:val="00EE7B1C"/>
    <w:rsid w:val="00EF1F48"/>
    <w:rsid w:val="00EF2186"/>
    <w:rsid w:val="00EF26C5"/>
    <w:rsid w:val="00EF2A2B"/>
    <w:rsid w:val="00EF3680"/>
    <w:rsid w:val="00EF4AC5"/>
    <w:rsid w:val="00EF5403"/>
    <w:rsid w:val="00EF640B"/>
    <w:rsid w:val="00F009EB"/>
    <w:rsid w:val="00F00FD6"/>
    <w:rsid w:val="00F01452"/>
    <w:rsid w:val="00F01D67"/>
    <w:rsid w:val="00F0204E"/>
    <w:rsid w:val="00F021C8"/>
    <w:rsid w:val="00F0320F"/>
    <w:rsid w:val="00F045B8"/>
    <w:rsid w:val="00F0464D"/>
    <w:rsid w:val="00F04DFC"/>
    <w:rsid w:val="00F050ED"/>
    <w:rsid w:val="00F05B17"/>
    <w:rsid w:val="00F05BF2"/>
    <w:rsid w:val="00F05F52"/>
    <w:rsid w:val="00F0638F"/>
    <w:rsid w:val="00F06EC1"/>
    <w:rsid w:val="00F07C77"/>
    <w:rsid w:val="00F07F00"/>
    <w:rsid w:val="00F07F08"/>
    <w:rsid w:val="00F1002D"/>
    <w:rsid w:val="00F103DE"/>
    <w:rsid w:val="00F105E3"/>
    <w:rsid w:val="00F10E3C"/>
    <w:rsid w:val="00F10F66"/>
    <w:rsid w:val="00F1184F"/>
    <w:rsid w:val="00F127FC"/>
    <w:rsid w:val="00F12E49"/>
    <w:rsid w:val="00F138FF"/>
    <w:rsid w:val="00F13CB5"/>
    <w:rsid w:val="00F14C53"/>
    <w:rsid w:val="00F14D46"/>
    <w:rsid w:val="00F14F0B"/>
    <w:rsid w:val="00F16009"/>
    <w:rsid w:val="00F167B5"/>
    <w:rsid w:val="00F174E7"/>
    <w:rsid w:val="00F176CC"/>
    <w:rsid w:val="00F17822"/>
    <w:rsid w:val="00F20018"/>
    <w:rsid w:val="00F20E21"/>
    <w:rsid w:val="00F21E1E"/>
    <w:rsid w:val="00F22254"/>
    <w:rsid w:val="00F223C0"/>
    <w:rsid w:val="00F23F32"/>
    <w:rsid w:val="00F254B9"/>
    <w:rsid w:val="00F26535"/>
    <w:rsid w:val="00F265FB"/>
    <w:rsid w:val="00F26682"/>
    <w:rsid w:val="00F27061"/>
    <w:rsid w:val="00F30C01"/>
    <w:rsid w:val="00F3101A"/>
    <w:rsid w:val="00F315CB"/>
    <w:rsid w:val="00F315D6"/>
    <w:rsid w:val="00F317F9"/>
    <w:rsid w:val="00F32744"/>
    <w:rsid w:val="00F32820"/>
    <w:rsid w:val="00F32E36"/>
    <w:rsid w:val="00F337FF"/>
    <w:rsid w:val="00F338DC"/>
    <w:rsid w:val="00F342AB"/>
    <w:rsid w:val="00F34BB0"/>
    <w:rsid w:val="00F35578"/>
    <w:rsid w:val="00F36734"/>
    <w:rsid w:val="00F3707D"/>
    <w:rsid w:val="00F3789C"/>
    <w:rsid w:val="00F37E63"/>
    <w:rsid w:val="00F40FCE"/>
    <w:rsid w:val="00F4315A"/>
    <w:rsid w:val="00F43627"/>
    <w:rsid w:val="00F43747"/>
    <w:rsid w:val="00F4401F"/>
    <w:rsid w:val="00F44515"/>
    <w:rsid w:val="00F4507C"/>
    <w:rsid w:val="00F45125"/>
    <w:rsid w:val="00F45452"/>
    <w:rsid w:val="00F45B60"/>
    <w:rsid w:val="00F45F60"/>
    <w:rsid w:val="00F46831"/>
    <w:rsid w:val="00F46FB0"/>
    <w:rsid w:val="00F4761D"/>
    <w:rsid w:val="00F50C43"/>
    <w:rsid w:val="00F510B3"/>
    <w:rsid w:val="00F515DD"/>
    <w:rsid w:val="00F537B8"/>
    <w:rsid w:val="00F53AA0"/>
    <w:rsid w:val="00F53B04"/>
    <w:rsid w:val="00F53C26"/>
    <w:rsid w:val="00F54110"/>
    <w:rsid w:val="00F54270"/>
    <w:rsid w:val="00F56811"/>
    <w:rsid w:val="00F56B48"/>
    <w:rsid w:val="00F57758"/>
    <w:rsid w:val="00F57B07"/>
    <w:rsid w:val="00F60306"/>
    <w:rsid w:val="00F61978"/>
    <w:rsid w:val="00F61D5C"/>
    <w:rsid w:val="00F61F1F"/>
    <w:rsid w:val="00F6209E"/>
    <w:rsid w:val="00F63239"/>
    <w:rsid w:val="00F63774"/>
    <w:rsid w:val="00F63A42"/>
    <w:rsid w:val="00F643A8"/>
    <w:rsid w:val="00F64743"/>
    <w:rsid w:val="00F65096"/>
    <w:rsid w:val="00F66901"/>
    <w:rsid w:val="00F66F3F"/>
    <w:rsid w:val="00F67536"/>
    <w:rsid w:val="00F678AF"/>
    <w:rsid w:val="00F708A6"/>
    <w:rsid w:val="00F72145"/>
    <w:rsid w:val="00F725A8"/>
    <w:rsid w:val="00F73700"/>
    <w:rsid w:val="00F74301"/>
    <w:rsid w:val="00F746A5"/>
    <w:rsid w:val="00F748FC"/>
    <w:rsid w:val="00F75780"/>
    <w:rsid w:val="00F7594D"/>
    <w:rsid w:val="00F75953"/>
    <w:rsid w:val="00F7679D"/>
    <w:rsid w:val="00F7685A"/>
    <w:rsid w:val="00F801DF"/>
    <w:rsid w:val="00F80760"/>
    <w:rsid w:val="00F80F11"/>
    <w:rsid w:val="00F80F73"/>
    <w:rsid w:val="00F811C7"/>
    <w:rsid w:val="00F817A5"/>
    <w:rsid w:val="00F817E4"/>
    <w:rsid w:val="00F825B1"/>
    <w:rsid w:val="00F82F6C"/>
    <w:rsid w:val="00F837BD"/>
    <w:rsid w:val="00F83CBD"/>
    <w:rsid w:val="00F8526D"/>
    <w:rsid w:val="00F86066"/>
    <w:rsid w:val="00F87154"/>
    <w:rsid w:val="00F90CC2"/>
    <w:rsid w:val="00F920A1"/>
    <w:rsid w:val="00F934AF"/>
    <w:rsid w:val="00F93B41"/>
    <w:rsid w:val="00F9457A"/>
    <w:rsid w:val="00F949C6"/>
    <w:rsid w:val="00F94B6E"/>
    <w:rsid w:val="00F95A18"/>
    <w:rsid w:val="00F96B70"/>
    <w:rsid w:val="00F971F9"/>
    <w:rsid w:val="00F973E7"/>
    <w:rsid w:val="00F97AE5"/>
    <w:rsid w:val="00FA1B6E"/>
    <w:rsid w:val="00FA2129"/>
    <w:rsid w:val="00FA3174"/>
    <w:rsid w:val="00FA3D03"/>
    <w:rsid w:val="00FA6376"/>
    <w:rsid w:val="00FA6687"/>
    <w:rsid w:val="00FA6C5B"/>
    <w:rsid w:val="00FB0672"/>
    <w:rsid w:val="00FB09D1"/>
    <w:rsid w:val="00FB1003"/>
    <w:rsid w:val="00FB2E1C"/>
    <w:rsid w:val="00FB31A6"/>
    <w:rsid w:val="00FB34CE"/>
    <w:rsid w:val="00FB364F"/>
    <w:rsid w:val="00FB3F1F"/>
    <w:rsid w:val="00FB3FC5"/>
    <w:rsid w:val="00FB4E2C"/>
    <w:rsid w:val="00FB5137"/>
    <w:rsid w:val="00FB54B2"/>
    <w:rsid w:val="00FB56E7"/>
    <w:rsid w:val="00FB6D57"/>
    <w:rsid w:val="00FB6F51"/>
    <w:rsid w:val="00FB74DA"/>
    <w:rsid w:val="00FB7710"/>
    <w:rsid w:val="00FC0272"/>
    <w:rsid w:val="00FC063A"/>
    <w:rsid w:val="00FC0A5B"/>
    <w:rsid w:val="00FC0A7B"/>
    <w:rsid w:val="00FC11F3"/>
    <w:rsid w:val="00FC13E7"/>
    <w:rsid w:val="00FC1E52"/>
    <w:rsid w:val="00FC238A"/>
    <w:rsid w:val="00FC2C29"/>
    <w:rsid w:val="00FC3490"/>
    <w:rsid w:val="00FC36D2"/>
    <w:rsid w:val="00FC45F9"/>
    <w:rsid w:val="00FC4AEE"/>
    <w:rsid w:val="00FC5D95"/>
    <w:rsid w:val="00FC6110"/>
    <w:rsid w:val="00FC6867"/>
    <w:rsid w:val="00FC7172"/>
    <w:rsid w:val="00FD0305"/>
    <w:rsid w:val="00FD050B"/>
    <w:rsid w:val="00FD0CFE"/>
    <w:rsid w:val="00FD18AC"/>
    <w:rsid w:val="00FD1942"/>
    <w:rsid w:val="00FD22F6"/>
    <w:rsid w:val="00FD402A"/>
    <w:rsid w:val="00FD45E4"/>
    <w:rsid w:val="00FD4A2C"/>
    <w:rsid w:val="00FD52BA"/>
    <w:rsid w:val="00FD5602"/>
    <w:rsid w:val="00FD5A42"/>
    <w:rsid w:val="00FD5DDE"/>
    <w:rsid w:val="00FD6503"/>
    <w:rsid w:val="00FD6A59"/>
    <w:rsid w:val="00FD700A"/>
    <w:rsid w:val="00FD73A5"/>
    <w:rsid w:val="00FD769F"/>
    <w:rsid w:val="00FD7A38"/>
    <w:rsid w:val="00FD7AB4"/>
    <w:rsid w:val="00FE033C"/>
    <w:rsid w:val="00FE10FB"/>
    <w:rsid w:val="00FE1AFE"/>
    <w:rsid w:val="00FE4039"/>
    <w:rsid w:val="00FE4940"/>
    <w:rsid w:val="00FE509E"/>
    <w:rsid w:val="00FE5268"/>
    <w:rsid w:val="00FE5475"/>
    <w:rsid w:val="00FE617C"/>
    <w:rsid w:val="00FE69B6"/>
    <w:rsid w:val="00FE6BEA"/>
    <w:rsid w:val="00FE6E4F"/>
    <w:rsid w:val="00FE7090"/>
    <w:rsid w:val="00FF00F5"/>
    <w:rsid w:val="00FF05B9"/>
    <w:rsid w:val="00FF06FF"/>
    <w:rsid w:val="00FF071B"/>
    <w:rsid w:val="00FF0F22"/>
    <w:rsid w:val="00FF110A"/>
    <w:rsid w:val="00FF150A"/>
    <w:rsid w:val="00FF1FEE"/>
    <w:rsid w:val="00FF29E7"/>
    <w:rsid w:val="00FF35B3"/>
    <w:rsid w:val="00FF3D3C"/>
    <w:rsid w:val="00FF5C6A"/>
    <w:rsid w:val="00FF5C72"/>
    <w:rsid w:val="00FF6034"/>
    <w:rsid w:val="00FF6B87"/>
    <w:rsid w:val="00FF6C83"/>
    <w:rsid w:val="01825551"/>
    <w:rsid w:val="0185DF85"/>
    <w:rsid w:val="01AA6B39"/>
    <w:rsid w:val="02F7CB60"/>
    <w:rsid w:val="041CCFDD"/>
    <w:rsid w:val="04ABA1D2"/>
    <w:rsid w:val="04EE4BC8"/>
    <w:rsid w:val="0518D1B4"/>
    <w:rsid w:val="05733DD6"/>
    <w:rsid w:val="05A86AD9"/>
    <w:rsid w:val="05AF31D7"/>
    <w:rsid w:val="07A590CB"/>
    <w:rsid w:val="07CBDA21"/>
    <w:rsid w:val="08944CC3"/>
    <w:rsid w:val="094EC408"/>
    <w:rsid w:val="09D8BC7C"/>
    <w:rsid w:val="0ADD9757"/>
    <w:rsid w:val="0B7579D7"/>
    <w:rsid w:val="0C2ED22E"/>
    <w:rsid w:val="0E3A3C1D"/>
    <w:rsid w:val="0E97999C"/>
    <w:rsid w:val="0F87ED88"/>
    <w:rsid w:val="1097A546"/>
    <w:rsid w:val="12608225"/>
    <w:rsid w:val="1267ED35"/>
    <w:rsid w:val="127255ED"/>
    <w:rsid w:val="14A848FC"/>
    <w:rsid w:val="14CE4DF1"/>
    <w:rsid w:val="157A0949"/>
    <w:rsid w:val="16542A4A"/>
    <w:rsid w:val="166E626B"/>
    <w:rsid w:val="16D78B10"/>
    <w:rsid w:val="1745A36D"/>
    <w:rsid w:val="177C3F7A"/>
    <w:rsid w:val="186F9896"/>
    <w:rsid w:val="187CF1D4"/>
    <w:rsid w:val="19ED62E2"/>
    <w:rsid w:val="1A1BBFF3"/>
    <w:rsid w:val="1A41CD4B"/>
    <w:rsid w:val="1A65C173"/>
    <w:rsid w:val="1B9496DD"/>
    <w:rsid w:val="1B96BE91"/>
    <w:rsid w:val="1BA8F0E8"/>
    <w:rsid w:val="1BCB33EA"/>
    <w:rsid w:val="1BD4B5F7"/>
    <w:rsid w:val="1C40A9B1"/>
    <w:rsid w:val="1CB325B6"/>
    <w:rsid w:val="1D59A1E5"/>
    <w:rsid w:val="1E19A111"/>
    <w:rsid w:val="1ED62EFA"/>
    <w:rsid w:val="1F83BF42"/>
    <w:rsid w:val="20828A3E"/>
    <w:rsid w:val="208EDF41"/>
    <w:rsid w:val="20AF13A1"/>
    <w:rsid w:val="20D2C70B"/>
    <w:rsid w:val="21AF39B2"/>
    <w:rsid w:val="21C5B598"/>
    <w:rsid w:val="21FF1E06"/>
    <w:rsid w:val="23EF0A75"/>
    <w:rsid w:val="242F6114"/>
    <w:rsid w:val="24B9D7F3"/>
    <w:rsid w:val="24D348E7"/>
    <w:rsid w:val="253DD5B7"/>
    <w:rsid w:val="26F99A8E"/>
    <w:rsid w:val="2762B881"/>
    <w:rsid w:val="27824DA2"/>
    <w:rsid w:val="27BCABF3"/>
    <w:rsid w:val="28B818FC"/>
    <w:rsid w:val="29761532"/>
    <w:rsid w:val="29884F82"/>
    <w:rsid w:val="29B4DE81"/>
    <w:rsid w:val="29EADD12"/>
    <w:rsid w:val="2A0C2C6D"/>
    <w:rsid w:val="2A9C3EE7"/>
    <w:rsid w:val="2AD2F52C"/>
    <w:rsid w:val="2AD3DDDB"/>
    <w:rsid w:val="2B10F659"/>
    <w:rsid w:val="2C95E876"/>
    <w:rsid w:val="2D95A2F4"/>
    <w:rsid w:val="2E00FB58"/>
    <w:rsid w:val="2F2BA9CE"/>
    <w:rsid w:val="2F3AE47A"/>
    <w:rsid w:val="2F813994"/>
    <w:rsid w:val="302496C5"/>
    <w:rsid w:val="311D500E"/>
    <w:rsid w:val="313D3606"/>
    <w:rsid w:val="31C06726"/>
    <w:rsid w:val="31E1FFB6"/>
    <w:rsid w:val="327FDDC9"/>
    <w:rsid w:val="32C7616E"/>
    <w:rsid w:val="330265F4"/>
    <w:rsid w:val="335BB3BF"/>
    <w:rsid w:val="342DBC87"/>
    <w:rsid w:val="35325885"/>
    <w:rsid w:val="36BC0831"/>
    <w:rsid w:val="38537953"/>
    <w:rsid w:val="3924D5CF"/>
    <w:rsid w:val="395B9BD9"/>
    <w:rsid w:val="3AC4F53D"/>
    <w:rsid w:val="3B61D3E0"/>
    <w:rsid w:val="3B965650"/>
    <w:rsid w:val="3BE1758B"/>
    <w:rsid w:val="3CE6DC86"/>
    <w:rsid w:val="3CEB1092"/>
    <w:rsid w:val="3CEC54C7"/>
    <w:rsid w:val="3CF588B6"/>
    <w:rsid w:val="3DB0D5E2"/>
    <w:rsid w:val="3E2D483A"/>
    <w:rsid w:val="3E841C7D"/>
    <w:rsid w:val="3EB2EC71"/>
    <w:rsid w:val="3EC8BF43"/>
    <w:rsid w:val="3F74B89F"/>
    <w:rsid w:val="3FFFFA5D"/>
    <w:rsid w:val="402FE8C3"/>
    <w:rsid w:val="40DEFCF7"/>
    <w:rsid w:val="4146B67F"/>
    <w:rsid w:val="4219EE48"/>
    <w:rsid w:val="421D0FAB"/>
    <w:rsid w:val="42B2261B"/>
    <w:rsid w:val="430A0A8B"/>
    <w:rsid w:val="440F5374"/>
    <w:rsid w:val="442C8756"/>
    <w:rsid w:val="44B82EE8"/>
    <w:rsid w:val="4527049D"/>
    <w:rsid w:val="452D511C"/>
    <w:rsid w:val="455A078F"/>
    <w:rsid w:val="456620A3"/>
    <w:rsid w:val="4570CA86"/>
    <w:rsid w:val="45A469F9"/>
    <w:rsid w:val="46EC3A36"/>
    <w:rsid w:val="47CBDFC3"/>
    <w:rsid w:val="488B01F1"/>
    <w:rsid w:val="48F895FA"/>
    <w:rsid w:val="4A1E1B7E"/>
    <w:rsid w:val="4A54F307"/>
    <w:rsid w:val="4B2C93E3"/>
    <w:rsid w:val="4B7D7EE5"/>
    <w:rsid w:val="4BBFAB59"/>
    <w:rsid w:val="4C272A98"/>
    <w:rsid w:val="4CFBC24F"/>
    <w:rsid w:val="4F526AAD"/>
    <w:rsid w:val="4FD45A62"/>
    <w:rsid w:val="52339EC9"/>
    <w:rsid w:val="5322AFD0"/>
    <w:rsid w:val="53AB507E"/>
    <w:rsid w:val="53D62D51"/>
    <w:rsid w:val="540E853D"/>
    <w:rsid w:val="54822E1E"/>
    <w:rsid w:val="54B38BAB"/>
    <w:rsid w:val="54C04072"/>
    <w:rsid w:val="554151BD"/>
    <w:rsid w:val="5571D429"/>
    <w:rsid w:val="558110AE"/>
    <w:rsid w:val="55A8A090"/>
    <w:rsid w:val="569BF830"/>
    <w:rsid w:val="56AE805F"/>
    <w:rsid w:val="571A4DB2"/>
    <w:rsid w:val="57460F57"/>
    <w:rsid w:val="583F642C"/>
    <w:rsid w:val="593812D9"/>
    <w:rsid w:val="593D14AD"/>
    <w:rsid w:val="596BAD39"/>
    <w:rsid w:val="5AC7E484"/>
    <w:rsid w:val="5AD5DB14"/>
    <w:rsid w:val="5C7AA4ED"/>
    <w:rsid w:val="5CEC011E"/>
    <w:rsid w:val="5D251AB0"/>
    <w:rsid w:val="5D4BAF31"/>
    <w:rsid w:val="5D8EB85D"/>
    <w:rsid w:val="5E686C1A"/>
    <w:rsid w:val="5F937773"/>
    <w:rsid w:val="5FA38D30"/>
    <w:rsid w:val="6094D35F"/>
    <w:rsid w:val="6138E201"/>
    <w:rsid w:val="61498A3F"/>
    <w:rsid w:val="61DFDFE3"/>
    <w:rsid w:val="6256DAA5"/>
    <w:rsid w:val="62B8C1AC"/>
    <w:rsid w:val="62FA2B07"/>
    <w:rsid w:val="636152DB"/>
    <w:rsid w:val="6475D9C6"/>
    <w:rsid w:val="648B6D2E"/>
    <w:rsid w:val="64BE2195"/>
    <w:rsid w:val="64C93F45"/>
    <w:rsid w:val="65473F37"/>
    <w:rsid w:val="65AD1E30"/>
    <w:rsid w:val="661C96BB"/>
    <w:rsid w:val="6659F1F6"/>
    <w:rsid w:val="66A69A92"/>
    <w:rsid w:val="66FC8C4E"/>
    <w:rsid w:val="67082DEE"/>
    <w:rsid w:val="6717EA52"/>
    <w:rsid w:val="673F8C55"/>
    <w:rsid w:val="67615F93"/>
    <w:rsid w:val="67F31C60"/>
    <w:rsid w:val="6884DF91"/>
    <w:rsid w:val="68DE72CC"/>
    <w:rsid w:val="6914E340"/>
    <w:rsid w:val="6972E6FF"/>
    <w:rsid w:val="6A13DFDC"/>
    <w:rsid w:val="6A4F791C"/>
    <w:rsid w:val="6A9DC0C9"/>
    <w:rsid w:val="6BCFFD71"/>
    <w:rsid w:val="6CC20950"/>
    <w:rsid w:val="6CEB9D08"/>
    <w:rsid w:val="6DACC35D"/>
    <w:rsid w:val="6EAA588C"/>
    <w:rsid w:val="7037D169"/>
    <w:rsid w:val="72D742D9"/>
    <w:rsid w:val="72ED72CB"/>
    <w:rsid w:val="733F7CCE"/>
    <w:rsid w:val="73716194"/>
    <w:rsid w:val="74311D7E"/>
    <w:rsid w:val="764A6DE5"/>
    <w:rsid w:val="7661DBB1"/>
    <w:rsid w:val="7767DC79"/>
    <w:rsid w:val="78321D70"/>
    <w:rsid w:val="79885D15"/>
    <w:rsid w:val="79DC88A9"/>
    <w:rsid w:val="7A43590E"/>
    <w:rsid w:val="7A475971"/>
    <w:rsid w:val="7A7FAB21"/>
    <w:rsid w:val="7A8D985E"/>
    <w:rsid w:val="7AA9087B"/>
    <w:rsid w:val="7AD2C57B"/>
    <w:rsid w:val="7ADA4DEA"/>
    <w:rsid w:val="7C0DF4B9"/>
    <w:rsid w:val="7C1C9B40"/>
    <w:rsid w:val="7C8D8E8E"/>
    <w:rsid w:val="7D0D1E14"/>
    <w:rsid w:val="7DDA621D"/>
    <w:rsid w:val="7F0596BA"/>
    <w:rsid w:val="7FC8A1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8276DE"/>
  <w15:chartTrackingRefBased/>
  <w15:docId w15:val="{7D2F353D-77FF-452A-B014-522504B57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semiHidden="1" w:unhideWhenUsed="1" w:qFormat="1"/>
    <w:lsdException w:name="heading 4" w:qFormat="1"/>
    <w:lsdException w:name="heading 5" w:uiPriority="99"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footnote reference" w:uiPriority="99"/>
    <w:lsdException w:name="page number" w:uiPriority="99"/>
    <w:lsdException w:name="List" w:uiPriority="99"/>
    <w:lsdException w:name="List 2" w:uiPriority="99"/>
    <w:lsdException w:name="List 3" w:uiPriority="99"/>
    <w:lsdException w:name="List 5" w:uiPriority="99"/>
    <w:lsdException w:name="Title" w:qFormat="1"/>
    <w:lsdException w:name="Body Text" w:uiPriority="99"/>
    <w:lsdException w:name="Body Text Indent" w:uiPriority="99"/>
    <w:lsdException w:name="List Continue" w:uiPriority="99"/>
    <w:lsdException w:name="List Continue 2" w:uiPriority="99"/>
    <w:lsdException w:name="Subtitle" w:qFormat="1"/>
    <w:lsdException w:name="Salutation" w:uiPriority="99"/>
    <w:lsdException w:name="Body Text First Indent 2" w:uiPriority="99"/>
    <w:lsdException w:name="Body Text Indent 2" w:uiPriority="99"/>
    <w:lsdException w:name="Hyperlink" w:uiPriority="99"/>
    <w:lsdException w:name="FollowedHyperlink" w:uiPriority="99"/>
    <w:lsdException w:name="Strong" w:uiPriority="22" w:qFormat="1"/>
    <w:lsdException w:name="Emphasis" w:uiPriority="20" w:qFormat="1"/>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9231F"/>
    <w:pPr>
      <w:suppressAutoHyphens/>
      <w:overflowPunct w:val="0"/>
      <w:autoSpaceDE w:val="0"/>
      <w:textAlignment w:val="baseline"/>
    </w:pPr>
    <w:rPr>
      <w:color w:val="000000"/>
      <w:lang w:eastAsia="es-ES"/>
    </w:rPr>
  </w:style>
  <w:style w:type="paragraph" w:styleId="Ttulo1">
    <w:name w:val="heading 1"/>
    <w:basedOn w:val="Normal"/>
    <w:next w:val="Normal"/>
    <w:link w:val="Ttulo1Car"/>
    <w:uiPriority w:val="99"/>
    <w:qFormat/>
    <w:rsid w:val="00E77CE9"/>
    <w:pPr>
      <w:keepNext/>
      <w:suppressAutoHyphens w:val="0"/>
      <w:overflowPunct/>
      <w:autoSpaceDE/>
      <w:spacing w:line="360" w:lineRule="auto"/>
      <w:jc w:val="center"/>
      <w:textAlignment w:val="auto"/>
      <w:outlineLvl w:val="0"/>
    </w:pPr>
    <w:rPr>
      <w:rFonts w:ascii="Verdana" w:hAnsi="Verdana"/>
      <w:b/>
      <w:color w:val="auto"/>
      <w:sz w:val="24"/>
    </w:rPr>
  </w:style>
  <w:style w:type="paragraph" w:styleId="Ttulo2">
    <w:name w:val="heading 2"/>
    <w:basedOn w:val="Normal"/>
    <w:next w:val="Normal"/>
    <w:link w:val="Ttulo2Car"/>
    <w:uiPriority w:val="99"/>
    <w:qFormat/>
    <w:rsid w:val="00C26F5D"/>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E2621C"/>
    <w:pPr>
      <w:keepNext/>
      <w:tabs>
        <w:tab w:val="num" w:pos="0"/>
      </w:tabs>
      <w:overflowPunct/>
      <w:autoSpaceDE/>
      <w:jc w:val="both"/>
      <w:textAlignment w:val="auto"/>
      <w:outlineLvl w:val="2"/>
    </w:pPr>
    <w:rPr>
      <w:rFonts w:ascii="Footlight MT Light" w:hAnsi="Footlight MT Light"/>
      <w:b/>
      <w:bCs/>
      <w:i/>
      <w:iCs/>
      <w:color w:val="auto"/>
      <w:sz w:val="24"/>
      <w:lang w:val="es-MX" w:eastAsia="ar-SA"/>
    </w:rPr>
  </w:style>
  <w:style w:type="paragraph" w:styleId="Ttulo4">
    <w:name w:val="heading 4"/>
    <w:basedOn w:val="Normal"/>
    <w:next w:val="Normal"/>
    <w:link w:val="Ttulo4Car"/>
    <w:qFormat/>
    <w:rsid w:val="000B10ED"/>
    <w:pPr>
      <w:keepNext/>
      <w:overflowPunct/>
      <w:autoSpaceDE/>
      <w:spacing w:before="240" w:after="60"/>
      <w:textAlignment w:val="auto"/>
      <w:outlineLvl w:val="3"/>
    </w:pPr>
    <w:rPr>
      <w:b/>
      <w:bCs/>
      <w:sz w:val="28"/>
      <w:szCs w:val="28"/>
      <w:lang w:eastAsia="es-CO"/>
    </w:rPr>
  </w:style>
  <w:style w:type="paragraph" w:styleId="Ttulo5">
    <w:name w:val="heading 5"/>
    <w:basedOn w:val="Normal"/>
    <w:next w:val="Normal"/>
    <w:link w:val="Ttulo5Car"/>
    <w:uiPriority w:val="99"/>
    <w:qFormat/>
    <w:rsid w:val="00C26F5D"/>
    <w:pPr>
      <w:spacing w:before="240" w:after="60"/>
      <w:outlineLvl w:val="4"/>
    </w:pPr>
    <w:rPr>
      <w:b/>
      <w:bCs/>
      <w:i/>
      <w:iCs/>
      <w:sz w:val="26"/>
      <w:szCs w:val="26"/>
    </w:rPr>
  </w:style>
  <w:style w:type="paragraph" w:styleId="Ttulo6">
    <w:name w:val="heading 6"/>
    <w:basedOn w:val="Normal"/>
    <w:next w:val="Normal"/>
    <w:link w:val="Ttulo6Car"/>
    <w:qFormat/>
    <w:rsid w:val="00E2621C"/>
    <w:pPr>
      <w:keepNext/>
      <w:tabs>
        <w:tab w:val="num" w:pos="0"/>
      </w:tabs>
      <w:overflowPunct/>
      <w:autoSpaceDE/>
      <w:jc w:val="both"/>
      <w:textAlignment w:val="auto"/>
      <w:outlineLvl w:val="5"/>
    </w:pPr>
    <w:rPr>
      <w:rFonts w:ascii="Footlight MT Light" w:hAnsi="Footlight MT Light"/>
      <w:color w:val="auto"/>
      <w:sz w:val="24"/>
      <w:lang w:val="es-MX" w:eastAsia="ar-SA"/>
    </w:rPr>
  </w:style>
  <w:style w:type="paragraph" w:styleId="Ttulo7">
    <w:name w:val="heading 7"/>
    <w:basedOn w:val="Normal"/>
    <w:next w:val="Normal"/>
    <w:link w:val="Ttulo7Car"/>
    <w:unhideWhenUsed/>
    <w:qFormat/>
    <w:rsid w:val="00976505"/>
    <w:pPr>
      <w:keepNext/>
      <w:keepLines/>
      <w:overflowPunct/>
      <w:autoSpaceDE/>
      <w:spacing w:before="40"/>
      <w:textAlignment w:val="auto"/>
      <w:outlineLvl w:val="6"/>
    </w:pPr>
    <w:rPr>
      <w:rFonts w:ascii="Cambria" w:hAnsi="Cambria"/>
      <w:i/>
      <w:iCs/>
      <w:color w:val="243F60"/>
      <w:lang w:eastAsia="ar-SA"/>
    </w:rPr>
  </w:style>
  <w:style w:type="paragraph" w:styleId="Ttulo8">
    <w:name w:val="heading 8"/>
    <w:basedOn w:val="Normal"/>
    <w:next w:val="Normal"/>
    <w:link w:val="Ttulo8Car"/>
    <w:qFormat/>
    <w:rsid w:val="00E2621C"/>
    <w:pPr>
      <w:keepNext/>
      <w:tabs>
        <w:tab w:val="num" w:pos="0"/>
      </w:tabs>
      <w:overflowPunct/>
      <w:autoSpaceDE/>
      <w:textAlignment w:val="auto"/>
      <w:outlineLvl w:val="7"/>
    </w:pPr>
    <w:rPr>
      <w:rFonts w:ascii="Footlight MT Light" w:hAnsi="Footlight MT Light"/>
      <w:color w:val="auto"/>
      <w:sz w:val="26"/>
      <w:lang w:val="es-ES" w:eastAsia="ar-SA"/>
    </w:rPr>
  </w:style>
  <w:style w:type="paragraph" w:styleId="Ttulo9">
    <w:name w:val="heading 9"/>
    <w:basedOn w:val="Normal"/>
    <w:next w:val="Normal"/>
    <w:link w:val="Ttulo9Car"/>
    <w:qFormat/>
    <w:rsid w:val="00E2621C"/>
    <w:pPr>
      <w:keepNext/>
      <w:tabs>
        <w:tab w:val="num" w:pos="0"/>
      </w:tabs>
      <w:overflowPunct/>
      <w:autoSpaceDE/>
      <w:jc w:val="center"/>
      <w:textAlignment w:val="auto"/>
      <w:outlineLvl w:val="8"/>
    </w:pPr>
    <w:rPr>
      <w:rFonts w:ascii="Footlight MT Light" w:hAnsi="Footlight MT Light"/>
      <w:b/>
      <w:bCs/>
      <w:color w:val="auto"/>
      <w:sz w:val="26"/>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486E16"/>
    <w:rPr>
      <w:rFonts w:ascii="Verdana" w:hAnsi="Verdana"/>
      <w:b/>
      <w:sz w:val="24"/>
      <w:lang w:eastAsia="es-ES"/>
    </w:rPr>
  </w:style>
  <w:style w:type="character" w:customStyle="1" w:styleId="Ttulo2Car">
    <w:name w:val="Título 2 Car"/>
    <w:link w:val="Ttulo2"/>
    <w:uiPriority w:val="99"/>
    <w:locked/>
    <w:rsid w:val="00976505"/>
    <w:rPr>
      <w:rFonts w:ascii="Arial" w:hAnsi="Arial" w:cs="Arial"/>
      <w:b/>
      <w:bCs/>
      <w:i/>
      <w:iCs/>
      <w:color w:val="000000"/>
      <w:sz w:val="28"/>
      <w:szCs w:val="28"/>
      <w:lang w:val="es-ES_tradnl" w:eastAsia="es-ES"/>
    </w:rPr>
  </w:style>
  <w:style w:type="character" w:customStyle="1" w:styleId="Ttulo3Car">
    <w:name w:val="Título 3 Car"/>
    <w:link w:val="Ttulo3"/>
    <w:rsid w:val="00E2621C"/>
    <w:rPr>
      <w:rFonts w:ascii="Footlight MT Light" w:hAnsi="Footlight MT Light"/>
      <w:b/>
      <w:bCs/>
      <w:i/>
      <w:iCs/>
      <w:sz w:val="24"/>
      <w:lang w:val="es-MX" w:eastAsia="ar-SA"/>
    </w:rPr>
  </w:style>
  <w:style w:type="character" w:customStyle="1" w:styleId="Ttulo4Car">
    <w:name w:val="Título 4 Car"/>
    <w:link w:val="Ttulo4"/>
    <w:rsid w:val="00976505"/>
    <w:rPr>
      <w:b/>
      <w:bCs/>
      <w:color w:val="000000"/>
      <w:sz w:val="28"/>
      <w:szCs w:val="28"/>
      <w:lang w:val="es-ES_tradnl"/>
    </w:rPr>
  </w:style>
  <w:style w:type="character" w:customStyle="1" w:styleId="Ttulo5Car">
    <w:name w:val="Título 5 Car"/>
    <w:link w:val="Ttulo5"/>
    <w:uiPriority w:val="99"/>
    <w:locked/>
    <w:rsid w:val="00976505"/>
    <w:rPr>
      <w:b/>
      <w:bCs/>
      <w:i/>
      <w:iCs/>
      <w:color w:val="000000"/>
      <w:sz w:val="26"/>
      <w:szCs w:val="26"/>
      <w:lang w:val="es-ES_tradnl" w:eastAsia="es-ES"/>
    </w:rPr>
  </w:style>
  <w:style w:type="character" w:customStyle="1" w:styleId="Ttulo6Car">
    <w:name w:val="Título 6 Car"/>
    <w:link w:val="Ttulo6"/>
    <w:rsid w:val="00E2621C"/>
    <w:rPr>
      <w:rFonts w:ascii="Footlight MT Light" w:hAnsi="Footlight MT Light"/>
      <w:sz w:val="24"/>
      <w:lang w:val="es-MX" w:eastAsia="ar-SA"/>
    </w:rPr>
  </w:style>
  <w:style w:type="character" w:customStyle="1" w:styleId="Ttulo7Car">
    <w:name w:val="Título 7 Car"/>
    <w:link w:val="Ttulo7"/>
    <w:rsid w:val="00976505"/>
    <w:rPr>
      <w:rFonts w:ascii="Cambria" w:hAnsi="Cambria"/>
      <w:i/>
      <w:iCs/>
      <w:color w:val="243F60"/>
      <w:lang w:eastAsia="ar-SA"/>
    </w:rPr>
  </w:style>
  <w:style w:type="character" w:customStyle="1" w:styleId="Ttulo8Car">
    <w:name w:val="Título 8 Car"/>
    <w:link w:val="Ttulo8"/>
    <w:rsid w:val="00E2621C"/>
    <w:rPr>
      <w:rFonts w:ascii="Footlight MT Light" w:hAnsi="Footlight MT Light"/>
      <w:sz w:val="26"/>
      <w:lang w:val="es-ES" w:eastAsia="ar-SA"/>
    </w:rPr>
  </w:style>
  <w:style w:type="character" w:customStyle="1" w:styleId="Ttulo9Car">
    <w:name w:val="Título 9 Car"/>
    <w:link w:val="Ttulo9"/>
    <w:rsid w:val="00E2621C"/>
    <w:rPr>
      <w:rFonts w:ascii="Footlight MT Light" w:hAnsi="Footlight MT Light"/>
      <w:b/>
      <w:bCs/>
      <w:sz w:val="26"/>
      <w:lang w:val="es-ES" w:eastAsia="ar-SA"/>
    </w:rPr>
  </w:style>
  <w:style w:type="paragraph" w:styleId="Textoindependiente">
    <w:name w:val="Body Text"/>
    <w:basedOn w:val="Normal"/>
    <w:link w:val="TextoindependienteCar"/>
    <w:uiPriority w:val="99"/>
    <w:rsid w:val="005A2A8A"/>
    <w:pPr>
      <w:jc w:val="both"/>
    </w:pPr>
    <w:rPr>
      <w:rFonts w:ascii="Arial" w:hAnsi="Arial"/>
      <w:sz w:val="24"/>
    </w:rPr>
  </w:style>
  <w:style w:type="character" w:customStyle="1" w:styleId="TextoindependienteCar">
    <w:name w:val="Texto independiente Car"/>
    <w:link w:val="Textoindependiente"/>
    <w:uiPriority w:val="99"/>
    <w:locked/>
    <w:rsid w:val="00970A1E"/>
    <w:rPr>
      <w:rFonts w:ascii="Arial" w:hAnsi="Arial"/>
      <w:color w:val="000000"/>
      <w:sz w:val="24"/>
      <w:lang w:val="es-ES_tradnl" w:eastAsia="es-ES" w:bidi="ar-SA"/>
    </w:rPr>
  </w:style>
  <w:style w:type="paragraph" w:styleId="Lista">
    <w:name w:val="List"/>
    <w:basedOn w:val="Normal"/>
    <w:uiPriority w:val="99"/>
    <w:rsid w:val="005A2A8A"/>
    <w:pPr>
      <w:ind w:left="283" w:hanging="283"/>
    </w:pPr>
  </w:style>
  <w:style w:type="paragraph" w:styleId="NormalWeb">
    <w:name w:val="Normal (Web)"/>
    <w:basedOn w:val="Normal"/>
    <w:link w:val="NormalWebCar"/>
    <w:rsid w:val="005A2A8A"/>
    <w:pPr>
      <w:suppressAutoHyphens w:val="0"/>
      <w:overflowPunct/>
      <w:autoSpaceDE/>
      <w:spacing w:before="100" w:beforeAutospacing="1" w:after="100" w:afterAutospacing="1"/>
      <w:textAlignment w:val="auto"/>
    </w:pPr>
    <w:rPr>
      <w:rFonts w:ascii="Arial Unicode MS" w:eastAsia="Arial Unicode MS" w:hAnsi="Arial Unicode MS" w:cs="Arial Unicode MS"/>
      <w:color w:val="auto"/>
      <w:sz w:val="24"/>
      <w:szCs w:val="24"/>
      <w:lang w:val="es-ES"/>
    </w:rPr>
  </w:style>
  <w:style w:type="paragraph" w:customStyle="1" w:styleId="Textoindependiente31">
    <w:name w:val="Texto independiente 31"/>
    <w:basedOn w:val="Normal"/>
    <w:rsid w:val="005A2A8A"/>
    <w:pPr>
      <w:overflowPunct/>
      <w:autoSpaceDE/>
      <w:jc w:val="both"/>
      <w:textAlignment w:val="auto"/>
    </w:pPr>
    <w:rPr>
      <w:sz w:val="24"/>
    </w:rPr>
  </w:style>
  <w:style w:type="paragraph" w:customStyle="1" w:styleId="BodyText30">
    <w:name w:val="Body Text 30"/>
    <w:basedOn w:val="Normal"/>
    <w:link w:val="Textoindependiente3Car"/>
    <w:rsid w:val="005A2A8A"/>
    <w:pPr>
      <w:overflowPunct/>
      <w:autoSpaceDE/>
      <w:spacing w:after="120"/>
      <w:textAlignment w:val="auto"/>
    </w:pPr>
    <w:rPr>
      <w:color w:val="auto"/>
      <w:sz w:val="16"/>
      <w:szCs w:val="16"/>
      <w:lang w:val="es-ES"/>
    </w:rPr>
  </w:style>
  <w:style w:type="character" w:customStyle="1" w:styleId="Textoindependiente3Car">
    <w:name w:val="Texto independiente 3 Car"/>
    <w:link w:val="BodyText30"/>
    <w:locked/>
    <w:rsid w:val="001C2F75"/>
    <w:rPr>
      <w:sz w:val="16"/>
      <w:szCs w:val="16"/>
      <w:lang w:val="es-ES" w:eastAsia="es-ES"/>
    </w:rPr>
  </w:style>
  <w:style w:type="paragraph" w:styleId="Encabezado">
    <w:name w:val="header"/>
    <w:aliases w:val="Header Bold,h,TENDER,*Header,*Header1,*Header2,*Header3,Encabezado11,Encabezado111 Car Car,Encabezado1 Car Car,*Header3 Car1 Car Car Car,*Header3 Car1 Car Car,Car Car Car,Car Car,*Header21 Car,*Header3 Car Car1,Encabezado1,encabezado,Tablas"/>
    <w:basedOn w:val="Normal"/>
    <w:link w:val="EncabezadoCar"/>
    <w:rsid w:val="00E77CE9"/>
    <w:pPr>
      <w:tabs>
        <w:tab w:val="center" w:pos="4252"/>
        <w:tab w:val="right" w:pos="8504"/>
      </w:tabs>
    </w:pPr>
  </w:style>
  <w:style w:type="character" w:customStyle="1" w:styleId="EncabezadoCar">
    <w:name w:val="Encabezado Car"/>
    <w:aliases w:val="Header Bold Car,h Car,TENDER Car,*Header Car,*Header1 Car,*Header2 Car,*Header3 Car,Encabezado11 Car,Encabezado111 Car Car Car,Encabezado1 Car Car Car,*Header3 Car1 Car Car Car Car,*Header3 Car1 Car Car Car1,Car Car Car Car,Car Car Car1"/>
    <w:link w:val="Encabezado"/>
    <w:locked/>
    <w:rsid w:val="000527C0"/>
    <w:rPr>
      <w:color w:val="000000"/>
      <w:lang w:val="es-ES_tradnl" w:eastAsia="es-ES" w:bidi="ar-SA"/>
    </w:rPr>
  </w:style>
  <w:style w:type="paragraph" w:styleId="Piedepgina">
    <w:name w:val="footer"/>
    <w:basedOn w:val="Normal"/>
    <w:link w:val="PiedepginaCar"/>
    <w:rsid w:val="00E77CE9"/>
    <w:pPr>
      <w:tabs>
        <w:tab w:val="center" w:pos="4252"/>
        <w:tab w:val="right" w:pos="8504"/>
      </w:tabs>
    </w:pPr>
  </w:style>
  <w:style w:type="character" w:customStyle="1" w:styleId="PiedepginaCar">
    <w:name w:val="Pie de página Car"/>
    <w:link w:val="Piedepgina"/>
    <w:locked/>
    <w:rsid w:val="00D0696C"/>
    <w:rPr>
      <w:color w:val="000000"/>
      <w:lang w:val="es-ES_tradnl" w:eastAsia="es-ES"/>
    </w:rPr>
  </w:style>
  <w:style w:type="paragraph" w:customStyle="1" w:styleId="WW-NormalWeb">
    <w:name w:val="WW-Normal (Web)"/>
    <w:basedOn w:val="Normal"/>
    <w:rsid w:val="00864404"/>
    <w:pPr>
      <w:widowControl w:val="0"/>
      <w:suppressAutoHyphens w:val="0"/>
      <w:overflowPunct/>
      <w:autoSpaceDE/>
      <w:spacing w:before="100" w:after="100"/>
      <w:textAlignment w:val="auto"/>
    </w:pPr>
    <w:rPr>
      <w:rFonts w:eastAsia="PMingLiU"/>
      <w:sz w:val="24"/>
      <w:lang w:val="en-US"/>
    </w:rPr>
  </w:style>
  <w:style w:type="paragraph" w:customStyle="1" w:styleId="BodyText31">
    <w:name w:val="Body Text 31"/>
    <w:basedOn w:val="Normal"/>
    <w:uiPriority w:val="99"/>
    <w:rsid w:val="00864404"/>
    <w:pPr>
      <w:widowControl w:val="0"/>
      <w:suppressAutoHyphens w:val="0"/>
      <w:overflowPunct/>
      <w:autoSpaceDE/>
      <w:jc w:val="both"/>
      <w:textAlignment w:val="auto"/>
    </w:pPr>
    <w:rPr>
      <w:rFonts w:ascii="Arial" w:eastAsia="PMingLiU" w:hAnsi="Arial"/>
      <w:sz w:val="24"/>
    </w:rPr>
  </w:style>
  <w:style w:type="table" w:styleId="Tablaconcuadrcula">
    <w:name w:val="Table Grid"/>
    <w:basedOn w:val="Tablanormal"/>
    <w:uiPriority w:val="59"/>
    <w:rsid w:val="00864404"/>
    <w:pPr>
      <w:suppressAutoHyphens/>
      <w:overflowPunct w:val="0"/>
      <w:autoSpaceDE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independiente2">
    <w:name w:val="WW-Texto independiente 2"/>
    <w:basedOn w:val="Normal"/>
    <w:rsid w:val="00C26F5D"/>
    <w:pPr>
      <w:overflowPunct/>
      <w:autoSpaceDE/>
      <w:jc w:val="both"/>
      <w:textAlignment w:val="auto"/>
    </w:pPr>
    <w:rPr>
      <w:rFonts w:ascii="Arial Narrow" w:hAnsi="Arial Narrow"/>
      <w:sz w:val="22"/>
    </w:rPr>
  </w:style>
  <w:style w:type="paragraph" w:customStyle="1" w:styleId="Textoindependiente21">
    <w:name w:val="Texto independiente 21"/>
    <w:basedOn w:val="Normal"/>
    <w:rsid w:val="00C26F5D"/>
    <w:pPr>
      <w:suppressAutoHyphens w:val="0"/>
      <w:overflowPunct/>
      <w:autoSpaceDE/>
      <w:ind w:right="6"/>
      <w:jc w:val="center"/>
      <w:textAlignment w:val="auto"/>
    </w:pPr>
    <w:rPr>
      <w:color w:val="auto"/>
      <w:sz w:val="32"/>
    </w:rPr>
  </w:style>
  <w:style w:type="paragraph" w:customStyle="1" w:styleId="WW-Continuarlista">
    <w:name w:val="WW-Continuar lista"/>
    <w:basedOn w:val="Normal"/>
    <w:rsid w:val="00C26F5D"/>
    <w:pPr>
      <w:suppressAutoHyphens w:val="0"/>
      <w:spacing w:after="120"/>
      <w:ind w:left="283" w:firstLine="1"/>
    </w:pPr>
    <w:rPr>
      <w:color w:val="auto"/>
      <w:sz w:val="24"/>
      <w:lang w:val="es-ES"/>
    </w:rPr>
  </w:style>
  <w:style w:type="paragraph" w:customStyle="1" w:styleId="WW-Sangra2detindependiente">
    <w:name w:val="WW-Sangría 2 de t. independiente"/>
    <w:basedOn w:val="Normal"/>
    <w:rsid w:val="00C26F5D"/>
    <w:pPr>
      <w:spacing w:after="120" w:line="480" w:lineRule="auto"/>
      <w:ind w:left="283" w:firstLine="1"/>
    </w:pPr>
  </w:style>
  <w:style w:type="character" w:customStyle="1" w:styleId="csstxtcontent1">
    <w:name w:val="csstxtcontent1"/>
    <w:rsid w:val="004E15A2"/>
    <w:rPr>
      <w:rFonts w:ascii="Verdana" w:hAnsi="Verdana" w:hint="default"/>
      <w:b w:val="0"/>
      <w:bCs w:val="0"/>
      <w:strike w:val="0"/>
      <w:dstrike w:val="0"/>
      <w:color w:val="333333"/>
      <w:sz w:val="15"/>
      <w:szCs w:val="15"/>
      <w:u w:val="none"/>
      <w:effect w:val="none"/>
    </w:rPr>
  </w:style>
  <w:style w:type="paragraph" w:customStyle="1" w:styleId="western">
    <w:name w:val="western"/>
    <w:basedOn w:val="Normal"/>
    <w:rsid w:val="002019CF"/>
    <w:pPr>
      <w:suppressAutoHyphens w:val="0"/>
      <w:overflowPunct/>
      <w:autoSpaceDE/>
      <w:spacing w:before="100" w:beforeAutospacing="1"/>
      <w:jc w:val="both"/>
      <w:textAlignment w:val="auto"/>
    </w:pPr>
    <w:rPr>
      <w:color w:val="auto"/>
      <w:sz w:val="24"/>
      <w:szCs w:val="24"/>
      <w:lang w:val="es-ES"/>
    </w:rPr>
  </w:style>
  <w:style w:type="paragraph" w:customStyle="1" w:styleId="Normal1">
    <w:name w:val="Normal1"/>
    <w:basedOn w:val="Normal"/>
    <w:rsid w:val="002D0D69"/>
    <w:pPr>
      <w:widowControl w:val="0"/>
      <w:overflowPunct/>
      <w:autoSpaceDE/>
      <w:textAlignment w:val="auto"/>
    </w:pPr>
    <w:rPr>
      <w:rFonts w:eastAsia="PMingLiU"/>
    </w:rPr>
  </w:style>
  <w:style w:type="character" w:styleId="Nmerodepgina">
    <w:name w:val="page number"/>
    <w:basedOn w:val="Fuentedeprrafopredeter"/>
    <w:uiPriority w:val="99"/>
    <w:rsid w:val="00D348F8"/>
  </w:style>
  <w:style w:type="paragraph" w:styleId="Continuarlista">
    <w:name w:val="List Continue"/>
    <w:basedOn w:val="Normal"/>
    <w:uiPriority w:val="99"/>
    <w:rsid w:val="00DE272A"/>
    <w:pPr>
      <w:spacing w:after="120"/>
      <w:ind w:left="283"/>
    </w:pPr>
  </w:style>
  <w:style w:type="paragraph" w:customStyle="1" w:styleId="BodyText20">
    <w:name w:val="Body Text 20"/>
    <w:basedOn w:val="Normal"/>
    <w:link w:val="Textoindependiente2Car"/>
    <w:rsid w:val="0066494D"/>
    <w:pPr>
      <w:spacing w:after="120" w:line="480" w:lineRule="auto"/>
    </w:pPr>
  </w:style>
  <w:style w:type="character" w:customStyle="1" w:styleId="Textoindependiente2Car">
    <w:name w:val="Texto independiente 2 Car"/>
    <w:link w:val="BodyText20"/>
    <w:locked/>
    <w:rsid w:val="001C2F75"/>
    <w:rPr>
      <w:color w:val="000000"/>
      <w:lang w:val="es-ES_tradnl" w:eastAsia="es-ES"/>
    </w:rPr>
  </w:style>
  <w:style w:type="paragraph" w:customStyle="1" w:styleId="Default">
    <w:name w:val="Default"/>
    <w:link w:val="DefaultCar"/>
    <w:rsid w:val="00B57624"/>
    <w:pPr>
      <w:autoSpaceDE w:val="0"/>
      <w:autoSpaceDN w:val="0"/>
      <w:adjustRightInd w:val="0"/>
    </w:pPr>
    <w:rPr>
      <w:rFonts w:ascii="Arial" w:hAnsi="Arial" w:cs="Arial"/>
      <w:color w:val="000000"/>
      <w:sz w:val="24"/>
      <w:szCs w:val="24"/>
      <w:lang w:val="es-ES" w:eastAsia="es-ES"/>
    </w:rPr>
  </w:style>
  <w:style w:type="character" w:customStyle="1" w:styleId="DefaultCar">
    <w:name w:val="Default Car"/>
    <w:link w:val="Default"/>
    <w:locked/>
    <w:rsid w:val="00E330A8"/>
    <w:rPr>
      <w:rFonts w:ascii="Arial" w:hAnsi="Arial" w:cs="Arial"/>
      <w:color w:val="000000"/>
      <w:sz w:val="24"/>
      <w:szCs w:val="24"/>
      <w:lang w:val="es-ES" w:eastAsia="es-ES"/>
    </w:rPr>
  </w:style>
  <w:style w:type="character" w:styleId="Textoennegrita">
    <w:name w:val="Strong"/>
    <w:uiPriority w:val="22"/>
    <w:qFormat/>
    <w:rsid w:val="00383E55"/>
    <w:rPr>
      <w:b/>
      <w:bCs/>
    </w:rPr>
  </w:style>
  <w:style w:type="character" w:styleId="Hipervnculo">
    <w:name w:val="Hyperlink"/>
    <w:uiPriority w:val="99"/>
    <w:rsid w:val="00A12B2B"/>
    <w:rPr>
      <w:color w:val="0000FF"/>
      <w:u w:val="single"/>
    </w:rPr>
  </w:style>
  <w:style w:type="character" w:customStyle="1" w:styleId="WW8Num17z0">
    <w:name w:val="WW8Num17z0"/>
    <w:rsid w:val="00A12B2B"/>
    <w:rPr>
      <w:rFonts w:ascii="Symbol" w:hAnsi="Symbol"/>
    </w:rPr>
  </w:style>
  <w:style w:type="character" w:customStyle="1" w:styleId="A1">
    <w:name w:val="A1"/>
    <w:rsid w:val="00AD5921"/>
    <w:rPr>
      <w:color w:val="000000"/>
    </w:rPr>
  </w:style>
  <w:style w:type="paragraph" w:customStyle="1" w:styleId="Textoindependiente310">
    <w:name w:val="Texto independiente 310"/>
    <w:basedOn w:val="Normal"/>
    <w:rsid w:val="00960BC6"/>
    <w:pPr>
      <w:overflowPunct/>
      <w:autoSpaceDE/>
      <w:jc w:val="both"/>
      <w:textAlignment w:val="auto"/>
    </w:pPr>
    <w:rPr>
      <w:sz w:val="24"/>
    </w:rPr>
  </w:style>
  <w:style w:type="paragraph" w:styleId="Prrafodelista">
    <w:name w:val="List Paragraph"/>
    <w:aliases w:val="lp1,Bullet List,FooterText,Use Case List Paragraph,List1,numbered,Paragraphe de liste1,List Paragraph1,titulo 3,Ha,HOJA,Bolita,BOLADEF,Párrafo de lista21,BOLA,Nivel 1 OS,Colorful List Accent 1,Colorful List - Accent 11,List Paragraph"/>
    <w:basedOn w:val="Normal"/>
    <w:link w:val="PrrafodelistaCar"/>
    <w:uiPriority w:val="34"/>
    <w:qFormat/>
    <w:rsid w:val="00960BC6"/>
    <w:pPr>
      <w:ind w:left="720"/>
      <w:contextualSpacing/>
    </w:pPr>
  </w:style>
  <w:style w:type="character" w:customStyle="1" w:styleId="PrrafodelistaCar">
    <w:name w:val="Párrafo de lista Car"/>
    <w:aliases w:val="lp1 Car,Bullet List Car,FooterText Car,Use Case List Paragraph Car,List1 Car,numbered Car,Paragraphe de liste1 Car,List Paragraph1 Car,titulo 3 Car,Ha Car,HOJA Car,Bolita Car,BOLADEF Car,Párrafo de lista21 Car,BOLA Car"/>
    <w:link w:val="Prrafodelista"/>
    <w:uiPriority w:val="34"/>
    <w:qFormat/>
    <w:locked/>
    <w:rsid w:val="00E82B13"/>
    <w:rPr>
      <w:color w:val="000000"/>
      <w:lang w:val="es-ES_tradnl" w:eastAsia="es-ES"/>
    </w:rPr>
  </w:style>
  <w:style w:type="paragraph" w:customStyle="1" w:styleId="ListParagraph0">
    <w:name w:val="List Paragraph0"/>
    <w:basedOn w:val="Normal"/>
    <w:rsid w:val="00D51DF9"/>
    <w:pPr>
      <w:ind w:left="720"/>
      <w:contextualSpacing/>
    </w:pPr>
  </w:style>
  <w:style w:type="character" w:customStyle="1" w:styleId="WW-Absatz-Standardschriftart">
    <w:name w:val="WW-Absatz-Standardschriftart"/>
    <w:rsid w:val="00C22559"/>
  </w:style>
  <w:style w:type="character" w:styleId="nfasis">
    <w:name w:val="Emphasis"/>
    <w:uiPriority w:val="20"/>
    <w:qFormat/>
    <w:rsid w:val="00AC445D"/>
    <w:rPr>
      <w:i/>
      <w:iCs/>
    </w:rPr>
  </w:style>
  <w:style w:type="paragraph" w:customStyle="1" w:styleId="Textoindependiente311">
    <w:name w:val="Texto independiente 311"/>
    <w:basedOn w:val="Normal"/>
    <w:rsid w:val="00530F8B"/>
    <w:pPr>
      <w:overflowPunct/>
      <w:autoSpaceDE/>
      <w:jc w:val="both"/>
      <w:textAlignment w:val="auto"/>
    </w:pPr>
    <w:rPr>
      <w:sz w:val="24"/>
    </w:rPr>
  </w:style>
  <w:style w:type="paragraph" w:customStyle="1" w:styleId="vinculo1">
    <w:name w:val="vinculo1"/>
    <w:basedOn w:val="Normal"/>
    <w:rsid w:val="00F1184F"/>
    <w:pPr>
      <w:suppressAutoHyphens w:val="0"/>
      <w:overflowPunct/>
      <w:autoSpaceDE/>
      <w:spacing w:before="100" w:beforeAutospacing="1" w:after="100" w:afterAutospacing="1"/>
      <w:textAlignment w:val="auto"/>
    </w:pPr>
    <w:rPr>
      <w:rFonts w:ascii="Verdana" w:hAnsi="Verdana"/>
      <w:b/>
      <w:bCs/>
      <w:color w:val="3366CC"/>
      <w:sz w:val="18"/>
      <w:szCs w:val="18"/>
      <w:u w:val="single"/>
      <w:lang w:val="es-ES"/>
    </w:rPr>
  </w:style>
  <w:style w:type="paragraph" w:customStyle="1" w:styleId="WW-Textoindependiente3">
    <w:name w:val="WW-Texto independiente 3"/>
    <w:basedOn w:val="Normal"/>
    <w:rsid w:val="00F1184F"/>
    <w:pPr>
      <w:widowControl w:val="0"/>
      <w:suppressAutoHyphens w:val="0"/>
      <w:overflowPunct/>
      <w:autoSpaceDE/>
      <w:textAlignment w:val="auto"/>
    </w:pPr>
    <w:rPr>
      <w:rFonts w:ascii="Arial" w:hAnsi="Arial"/>
      <w:snapToGrid w:val="0"/>
      <w:color w:val="auto"/>
      <w:sz w:val="24"/>
    </w:rPr>
  </w:style>
  <w:style w:type="paragraph" w:styleId="Ttulo">
    <w:name w:val="Title"/>
    <w:basedOn w:val="Default"/>
    <w:next w:val="Default"/>
    <w:link w:val="TtuloCar"/>
    <w:qFormat/>
    <w:rsid w:val="000B10ED"/>
    <w:rPr>
      <w:rFonts w:cs="Times New Roman"/>
      <w:color w:val="auto"/>
    </w:rPr>
  </w:style>
  <w:style w:type="character" w:customStyle="1" w:styleId="TtuloCar">
    <w:name w:val="Título Car"/>
    <w:link w:val="Ttulo"/>
    <w:rsid w:val="000B10ED"/>
    <w:rPr>
      <w:rFonts w:ascii="Arial" w:hAnsi="Arial"/>
      <w:sz w:val="24"/>
      <w:szCs w:val="24"/>
      <w:lang w:val="es-ES" w:eastAsia="es-ES" w:bidi="ar-SA"/>
    </w:rPr>
  </w:style>
  <w:style w:type="paragraph" w:customStyle="1" w:styleId="CM6">
    <w:name w:val="CM6"/>
    <w:basedOn w:val="Default"/>
    <w:next w:val="Default"/>
    <w:uiPriority w:val="99"/>
    <w:rsid w:val="00183547"/>
    <w:pPr>
      <w:widowControl w:val="0"/>
      <w:spacing w:after="263"/>
    </w:pPr>
    <w:rPr>
      <w:color w:val="auto"/>
    </w:rPr>
  </w:style>
  <w:style w:type="paragraph" w:customStyle="1" w:styleId="texto-articulo1">
    <w:name w:val="texto-articulo1"/>
    <w:basedOn w:val="Default"/>
    <w:next w:val="Default"/>
    <w:rsid w:val="00925C8B"/>
    <w:rPr>
      <w:color w:val="auto"/>
      <w:lang w:val="es-CO" w:eastAsia="es-CO"/>
    </w:rPr>
  </w:style>
  <w:style w:type="paragraph" w:styleId="Sangradetextonormal">
    <w:name w:val="Body Text Indent"/>
    <w:basedOn w:val="Normal"/>
    <w:link w:val="SangradetextonormalCar1"/>
    <w:uiPriority w:val="99"/>
    <w:rsid w:val="00B65192"/>
    <w:pPr>
      <w:overflowPunct/>
      <w:autoSpaceDE/>
      <w:spacing w:after="120"/>
      <w:ind w:left="283"/>
      <w:textAlignment w:val="auto"/>
    </w:pPr>
    <w:rPr>
      <w:lang w:eastAsia="es-CO"/>
    </w:rPr>
  </w:style>
  <w:style w:type="character" w:customStyle="1" w:styleId="SangradetextonormalCar1">
    <w:name w:val="Sangría de texto normal Car1"/>
    <w:link w:val="Sangradetextonormal"/>
    <w:uiPriority w:val="99"/>
    <w:rsid w:val="00976505"/>
    <w:rPr>
      <w:color w:val="000000"/>
      <w:lang w:val="es-ES_tradnl"/>
    </w:rPr>
  </w:style>
  <w:style w:type="paragraph" w:styleId="Textodeglobo">
    <w:name w:val="Balloon Text"/>
    <w:basedOn w:val="Normal"/>
    <w:link w:val="TextodegloboCar"/>
    <w:uiPriority w:val="99"/>
    <w:rsid w:val="00DE267C"/>
    <w:rPr>
      <w:rFonts w:ascii="Segoe UI" w:hAnsi="Segoe UI" w:cs="Segoe UI"/>
      <w:sz w:val="18"/>
      <w:szCs w:val="18"/>
    </w:rPr>
  </w:style>
  <w:style w:type="character" w:customStyle="1" w:styleId="TextodegloboCar">
    <w:name w:val="Texto de globo Car"/>
    <w:link w:val="Textodeglobo"/>
    <w:uiPriority w:val="99"/>
    <w:rsid w:val="00DE267C"/>
    <w:rPr>
      <w:rFonts w:ascii="Segoe UI" w:hAnsi="Segoe UI" w:cs="Segoe UI"/>
      <w:color w:val="000000"/>
      <w:sz w:val="18"/>
      <w:szCs w:val="18"/>
      <w:lang w:val="es-ES_tradnl" w:eastAsia="es-ES"/>
    </w:rPr>
  </w:style>
  <w:style w:type="paragraph" w:styleId="Sinespaciado">
    <w:name w:val="No Spacing"/>
    <w:uiPriority w:val="99"/>
    <w:qFormat/>
    <w:rsid w:val="00D0696C"/>
    <w:rPr>
      <w:rFonts w:ascii="Calibri" w:eastAsia="Calibri" w:hAnsi="Calibri"/>
      <w:sz w:val="22"/>
      <w:szCs w:val="22"/>
      <w:lang w:eastAsia="en-US"/>
    </w:rPr>
  </w:style>
  <w:style w:type="character" w:styleId="Refdecomentario">
    <w:name w:val="annotation reference"/>
    <w:rsid w:val="00566E5B"/>
    <w:rPr>
      <w:sz w:val="16"/>
      <w:szCs w:val="16"/>
    </w:rPr>
  </w:style>
  <w:style w:type="paragraph" w:styleId="Textocomentario">
    <w:name w:val="annotation text"/>
    <w:basedOn w:val="Normal"/>
    <w:link w:val="TextocomentarioCar"/>
    <w:uiPriority w:val="99"/>
    <w:rsid w:val="00566E5B"/>
  </w:style>
  <w:style w:type="character" w:customStyle="1" w:styleId="TextocomentarioCar">
    <w:name w:val="Texto comentario Car"/>
    <w:link w:val="Textocomentario"/>
    <w:uiPriority w:val="99"/>
    <w:rsid w:val="00566E5B"/>
    <w:rPr>
      <w:color w:val="000000"/>
      <w:lang w:val="es-ES_tradnl" w:eastAsia="es-ES"/>
    </w:rPr>
  </w:style>
  <w:style w:type="paragraph" w:styleId="Asuntodelcomentario">
    <w:name w:val="annotation subject"/>
    <w:basedOn w:val="Textocomentario"/>
    <w:next w:val="Textocomentario"/>
    <w:link w:val="AsuntodelcomentarioCar"/>
    <w:uiPriority w:val="99"/>
    <w:rsid w:val="00566E5B"/>
    <w:rPr>
      <w:b/>
      <w:bCs/>
    </w:rPr>
  </w:style>
  <w:style w:type="character" w:customStyle="1" w:styleId="AsuntodelcomentarioCar">
    <w:name w:val="Asunto del comentario Car"/>
    <w:link w:val="Asuntodelcomentario"/>
    <w:uiPriority w:val="99"/>
    <w:rsid w:val="00566E5B"/>
    <w:rPr>
      <w:b/>
      <w:bCs/>
      <w:color w:val="000000"/>
      <w:lang w:val="es-ES_tradnl" w:eastAsia="es-ES"/>
    </w:rPr>
  </w:style>
  <w:style w:type="paragraph" w:customStyle="1" w:styleId="CarCarCarCarCarCarCarCarCarCarCarCar">
    <w:name w:val="Car Car Car Car Car Car Car Car Car Car Car Car"/>
    <w:basedOn w:val="Normal"/>
    <w:uiPriority w:val="99"/>
    <w:rsid w:val="00976505"/>
    <w:pPr>
      <w:suppressAutoHyphens w:val="0"/>
      <w:overflowPunct/>
      <w:autoSpaceDE/>
      <w:spacing w:after="160" w:line="240" w:lineRule="exact"/>
      <w:textAlignment w:val="auto"/>
    </w:pPr>
    <w:rPr>
      <w:rFonts w:ascii="Verdana" w:hAnsi="Verdana"/>
      <w:color w:val="auto"/>
      <w:lang w:val="en-US" w:eastAsia="en-US"/>
    </w:rPr>
  </w:style>
  <w:style w:type="paragraph" w:styleId="Lista2">
    <w:name w:val="List 2"/>
    <w:basedOn w:val="Normal"/>
    <w:uiPriority w:val="99"/>
    <w:rsid w:val="00976505"/>
    <w:pPr>
      <w:overflowPunct/>
      <w:autoSpaceDE/>
      <w:ind w:left="566" w:hanging="283"/>
      <w:textAlignment w:val="auto"/>
    </w:pPr>
    <w:rPr>
      <w:color w:val="auto"/>
      <w:lang w:eastAsia="ar-SA"/>
    </w:rPr>
  </w:style>
  <w:style w:type="paragraph" w:styleId="Lista3">
    <w:name w:val="List 3"/>
    <w:basedOn w:val="Normal"/>
    <w:uiPriority w:val="99"/>
    <w:rsid w:val="00976505"/>
    <w:pPr>
      <w:overflowPunct/>
      <w:autoSpaceDE/>
      <w:ind w:left="849" w:hanging="283"/>
      <w:textAlignment w:val="auto"/>
    </w:pPr>
    <w:rPr>
      <w:color w:val="auto"/>
      <w:lang w:eastAsia="ar-SA"/>
    </w:rPr>
  </w:style>
  <w:style w:type="paragraph" w:styleId="Continuarlista2">
    <w:name w:val="List Continue 2"/>
    <w:basedOn w:val="Normal"/>
    <w:uiPriority w:val="99"/>
    <w:rsid w:val="00976505"/>
    <w:pPr>
      <w:overflowPunct/>
      <w:autoSpaceDE/>
      <w:spacing w:after="120"/>
      <w:ind w:left="566"/>
      <w:textAlignment w:val="auto"/>
    </w:pPr>
    <w:rPr>
      <w:color w:val="auto"/>
      <w:lang w:eastAsia="ar-SA"/>
    </w:rPr>
  </w:style>
  <w:style w:type="paragraph" w:customStyle="1" w:styleId="CarCar3CarCarCarCarCar">
    <w:name w:val="Car Car3 Car Car Car Car Car"/>
    <w:basedOn w:val="Normal"/>
    <w:uiPriority w:val="99"/>
    <w:rsid w:val="00976505"/>
    <w:pPr>
      <w:suppressAutoHyphens w:val="0"/>
      <w:overflowPunct/>
      <w:autoSpaceDE/>
      <w:spacing w:after="160" w:line="240" w:lineRule="exact"/>
      <w:textAlignment w:val="auto"/>
    </w:pPr>
    <w:rPr>
      <w:rFonts w:ascii="Verdana" w:hAnsi="Verdana"/>
      <w:color w:val="auto"/>
      <w:lang w:val="en-US" w:eastAsia="en-US"/>
    </w:rPr>
  </w:style>
  <w:style w:type="character" w:customStyle="1" w:styleId="SangradetextonormalCar">
    <w:name w:val="Sangría de texto normal Car"/>
    <w:uiPriority w:val="99"/>
    <w:locked/>
    <w:rsid w:val="00976505"/>
    <w:rPr>
      <w:lang w:eastAsia="ar-SA" w:bidi="ar-SA"/>
    </w:rPr>
  </w:style>
  <w:style w:type="character" w:customStyle="1" w:styleId="CarCar1">
    <w:name w:val="Car Car1"/>
    <w:uiPriority w:val="99"/>
    <w:locked/>
    <w:rsid w:val="00976505"/>
    <w:rPr>
      <w:lang w:val="es-ES" w:eastAsia="ar-SA" w:bidi="ar-SA"/>
    </w:rPr>
  </w:style>
  <w:style w:type="paragraph" w:customStyle="1" w:styleId="NormalSencillo">
    <w:name w:val="Normal Sencillo"/>
    <w:basedOn w:val="Normal"/>
    <w:next w:val="Normal"/>
    <w:uiPriority w:val="99"/>
    <w:rsid w:val="00976505"/>
    <w:pPr>
      <w:overflowPunct/>
      <w:autoSpaceDE/>
      <w:jc w:val="both"/>
      <w:textAlignment w:val="auto"/>
    </w:pPr>
    <w:rPr>
      <w:rFonts w:ascii="Arial" w:hAnsi="Arial"/>
      <w:color w:val="auto"/>
    </w:rPr>
  </w:style>
  <w:style w:type="paragraph" w:styleId="Sangra2detindependiente">
    <w:name w:val="Body Text Indent 2"/>
    <w:basedOn w:val="Normal"/>
    <w:link w:val="Sangra2detindependienteCar"/>
    <w:uiPriority w:val="99"/>
    <w:rsid w:val="00976505"/>
    <w:pPr>
      <w:overflowPunct/>
      <w:autoSpaceDE/>
      <w:spacing w:after="120" w:line="480" w:lineRule="auto"/>
      <w:ind w:left="283"/>
      <w:textAlignment w:val="auto"/>
    </w:pPr>
    <w:rPr>
      <w:color w:val="auto"/>
      <w:lang w:val="es-ES" w:eastAsia="ar-SA"/>
    </w:rPr>
  </w:style>
  <w:style w:type="character" w:customStyle="1" w:styleId="Sangra2detindependienteCar">
    <w:name w:val="Sangría 2 de t. independiente Car"/>
    <w:link w:val="Sangra2detindependiente"/>
    <w:uiPriority w:val="99"/>
    <w:rsid w:val="00976505"/>
    <w:rPr>
      <w:lang w:val="es-ES" w:eastAsia="ar-SA"/>
    </w:rPr>
  </w:style>
  <w:style w:type="paragraph" w:customStyle="1" w:styleId="Sangradet">
    <w:name w:val="Sangría de t"/>
    <w:aliases w:val="independiente"/>
    <w:basedOn w:val="Normal"/>
    <w:uiPriority w:val="99"/>
    <w:rsid w:val="00976505"/>
    <w:pPr>
      <w:numPr>
        <w:ilvl w:val="12"/>
      </w:numPr>
      <w:suppressAutoHyphens w:val="0"/>
      <w:overflowPunct/>
      <w:autoSpaceDN w:val="0"/>
      <w:jc w:val="both"/>
      <w:textAlignment w:val="auto"/>
    </w:pPr>
    <w:rPr>
      <w:rFonts w:ascii="Arial" w:hAnsi="Arial" w:cs="Arial"/>
      <w:color w:val="auto"/>
      <w:sz w:val="22"/>
      <w:szCs w:val="22"/>
    </w:rPr>
  </w:style>
  <w:style w:type="paragraph" w:customStyle="1" w:styleId="Prrafodelista2">
    <w:name w:val="Párrafo de lista2"/>
    <w:basedOn w:val="Normal"/>
    <w:uiPriority w:val="99"/>
    <w:rsid w:val="00976505"/>
    <w:pPr>
      <w:suppressAutoHyphens w:val="0"/>
      <w:overflowPunct/>
      <w:autoSpaceDE/>
      <w:ind w:left="708"/>
      <w:textAlignment w:val="auto"/>
    </w:pPr>
    <w:rPr>
      <w:rFonts w:ascii="Arial" w:hAnsi="Arial" w:cs="Arial"/>
      <w:color w:val="auto"/>
      <w:sz w:val="24"/>
      <w:szCs w:val="24"/>
    </w:rPr>
  </w:style>
  <w:style w:type="character" w:customStyle="1" w:styleId="textonavy1">
    <w:name w:val="texto_navy1"/>
    <w:uiPriority w:val="99"/>
    <w:rsid w:val="00976505"/>
    <w:rPr>
      <w:color w:val="000080"/>
    </w:rPr>
  </w:style>
  <w:style w:type="character" w:customStyle="1" w:styleId="HeaderBoldCar2">
    <w:name w:val="Header Bold Car2"/>
    <w:aliases w:val="h Car2,TENDER Car2,*Header Car2,*Header1 Car2,*Header2 Car2,*Header3 Car Car Car"/>
    <w:uiPriority w:val="99"/>
    <w:rsid w:val="00976505"/>
    <w:rPr>
      <w:sz w:val="24"/>
      <w:lang w:val="es-ES" w:eastAsia="es-ES"/>
    </w:rPr>
  </w:style>
  <w:style w:type="paragraph" w:styleId="Saludo">
    <w:name w:val="Salutation"/>
    <w:basedOn w:val="Normal"/>
    <w:next w:val="Normal"/>
    <w:link w:val="SaludoCar"/>
    <w:uiPriority w:val="99"/>
    <w:rsid w:val="00976505"/>
    <w:pPr>
      <w:overflowPunct/>
      <w:autoSpaceDE/>
      <w:textAlignment w:val="auto"/>
    </w:pPr>
    <w:rPr>
      <w:color w:val="auto"/>
      <w:lang w:eastAsia="ar-SA"/>
    </w:rPr>
  </w:style>
  <w:style w:type="character" w:customStyle="1" w:styleId="SaludoCar">
    <w:name w:val="Saludo Car"/>
    <w:link w:val="Saludo"/>
    <w:uiPriority w:val="99"/>
    <w:rsid w:val="00976505"/>
    <w:rPr>
      <w:lang w:eastAsia="ar-SA"/>
    </w:rPr>
  </w:style>
  <w:style w:type="paragraph" w:customStyle="1" w:styleId="Direccininterior">
    <w:name w:val="Dirección interior"/>
    <w:basedOn w:val="Normal"/>
    <w:uiPriority w:val="99"/>
    <w:rsid w:val="00976505"/>
    <w:pPr>
      <w:overflowPunct/>
      <w:autoSpaceDE/>
      <w:textAlignment w:val="auto"/>
    </w:pPr>
    <w:rPr>
      <w:color w:val="auto"/>
      <w:lang w:eastAsia="ar-SA"/>
    </w:rPr>
  </w:style>
  <w:style w:type="paragraph" w:styleId="Textoindependienteprimerasangra2">
    <w:name w:val="Body Text First Indent 2"/>
    <w:basedOn w:val="Sangradetextonormal"/>
    <w:link w:val="Textoindependienteprimerasangra2Car"/>
    <w:uiPriority w:val="99"/>
    <w:rsid w:val="00976505"/>
    <w:pPr>
      <w:ind w:firstLine="210"/>
    </w:pPr>
    <w:rPr>
      <w:color w:val="auto"/>
      <w:lang w:eastAsia="ar-SA"/>
    </w:rPr>
  </w:style>
  <w:style w:type="character" w:customStyle="1" w:styleId="Textoindependienteprimerasangra2Car">
    <w:name w:val="Texto independiente primera sangría 2 Car"/>
    <w:link w:val="Textoindependienteprimerasangra2"/>
    <w:uiPriority w:val="99"/>
    <w:rsid w:val="00976505"/>
    <w:rPr>
      <w:color w:val="000000"/>
      <w:lang w:val="es-ES_tradnl" w:eastAsia="ar-SA"/>
    </w:rPr>
  </w:style>
  <w:style w:type="paragraph" w:customStyle="1" w:styleId="CarCar3CarCarCarCarCarCarCar">
    <w:name w:val="Car Car3 Car Car Car Car Car Car Car"/>
    <w:basedOn w:val="Normal"/>
    <w:uiPriority w:val="99"/>
    <w:rsid w:val="00976505"/>
    <w:pPr>
      <w:suppressAutoHyphens w:val="0"/>
      <w:overflowPunct/>
      <w:autoSpaceDE/>
      <w:spacing w:after="160" w:line="240" w:lineRule="exact"/>
      <w:textAlignment w:val="auto"/>
    </w:pPr>
    <w:rPr>
      <w:rFonts w:ascii="Verdana" w:hAnsi="Verdana"/>
      <w:color w:val="auto"/>
      <w:lang w:val="en-US" w:eastAsia="en-US"/>
    </w:rPr>
  </w:style>
  <w:style w:type="paragraph" w:styleId="Lista5">
    <w:name w:val="List 5"/>
    <w:basedOn w:val="Normal"/>
    <w:uiPriority w:val="99"/>
    <w:rsid w:val="00976505"/>
    <w:pPr>
      <w:overflowPunct/>
      <w:autoSpaceDE/>
      <w:ind w:left="1415" w:hanging="283"/>
      <w:contextualSpacing/>
      <w:textAlignment w:val="auto"/>
    </w:pPr>
    <w:rPr>
      <w:color w:val="auto"/>
      <w:lang w:eastAsia="ar-SA"/>
    </w:rPr>
  </w:style>
  <w:style w:type="paragraph" w:customStyle="1" w:styleId="CarCar3CarCarCarCarCarCarCar1">
    <w:name w:val="Car Car3 Car Car Car Car Car Car Car1"/>
    <w:basedOn w:val="Normal"/>
    <w:uiPriority w:val="99"/>
    <w:rsid w:val="00976505"/>
    <w:pPr>
      <w:suppressAutoHyphens w:val="0"/>
      <w:overflowPunct/>
      <w:autoSpaceDE/>
      <w:spacing w:after="160" w:line="240" w:lineRule="exact"/>
      <w:textAlignment w:val="auto"/>
    </w:pPr>
    <w:rPr>
      <w:rFonts w:ascii="Verdana" w:hAnsi="Verdana"/>
      <w:color w:val="auto"/>
      <w:lang w:val="en-US" w:eastAsia="en-US"/>
    </w:rPr>
  </w:style>
  <w:style w:type="paragraph" w:customStyle="1" w:styleId="Prrafodelista1">
    <w:name w:val="Párrafo de lista1"/>
    <w:basedOn w:val="Normal"/>
    <w:uiPriority w:val="99"/>
    <w:rsid w:val="00976505"/>
    <w:pPr>
      <w:suppressAutoHyphens w:val="0"/>
      <w:overflowPunct/>
      <w:autoSpaceDE/>
      <w:spacing w:after="200" w:line="276" w:lineRule="auto"/>
      <w:ind w:left="720"/>
      <w:contextualSpacing/>
      <w:textAlignment w:val="auto"/>
    </w:pPr>
    <w:rPr>
      <w:rFonts w:ascii="Calibri" w:hAnsi="Calibri"/>
      <w:color w:val="auto"/>
      <w:sz w:val="22"/>
      <w:szCs w:val="22"/>
      <w:lang w:eastAsia="en-US"/>
    </w:rPr>
  </w:style>
  <w:style w:type="paragraph" w:customStyle="1" w:styleId="Style">
    <w:name w:val="Style"/>
    <w:basedOn w:val="Ttulo2"/>
    <w:uiPriority w:val="99"/>
    <w:rsid w:val="00976505"/>
    <w:pPr>
      <w:pageBreakBefore/>
      <w:tabs>
        <w:tab w:val="left" w:pos="850"/>
        <w:tab w:val="left" w:pos="1191"/>
        <w:tab w:val="left" w:pos="1531"/>
      </w:tabs>
      <w:suppressAutoHyphens w:val="0"/>
      <w:overflowPunct/>
      <w:autoSpaceDE/>
      <w:spacing w:before="120" w:after="120"/>
      <w:jc w:val="center"/>
      <w:textAlignment w:val="auto"/>
    </w:pPr>
    <w:rPr>
      <w:rFonts w:ascii="Tahoma" w:hAnsi="Tahoma" w:cs="Tahoma"/>
      <w:color w:val="FFFFFF"/>
      <w:spacing w:val="20"/>
      <w:sz w:val="22"/>
      <w:szCs w:val="22"/>
      <w:lang w:val="en-GB" w:eastAsia="zh-CN"/>
    </w:rPr>
  </w:style>
  <w:style w:type="paragraph" w:customStyle="1" w:styleId="Sinespaciado1">
    <w:name w:val="Sin espaciado1"/>
    <w:uiPriority w:val="99"/>
    <w:rsid w:val="00976505"/>
    <w:rPr>
      <w:rFonts w:ascii="Calibri" w:hAnsi="Calibri"/>
      <w:sz w:val="22"/>
      <w:szCs w:val="22"/>
      <w:lang w:eastAsia="en-US"/>
    </w:rPr>
  </w:style>
  <w:style w:type="paragraph" w:customStyle="1" w:styleId="Estilo">
    <w:name w:val="Estilo"/>
    <w:basedOn w:val="Ttulo2"/>
    <w:uiPriority w:val="99"/>
    <w:rsid w:val="00976505"/>
    <w:pPr>
      <w:pageBreakBefore/>
      <w:tabs>
        <w:tab w:val="left" w:pos="850"/>
        <w:tab w:val="left" w:pos="1191"/>
        <w:tab w:val="left" w:pos="1531"/>
      </w:tabs>
      <w:suppressAutoHyphens w:val="0"/>
      <w:overflowPunct/>
      <w:autoSpaceDE/>
      <w:spacing w:before="120" w:after="120"/>
      <w:jc w:val="center"/>
      <w:textAlignment w:val="auto"/>
    </w:pPr>
    <w:rPr>
      <w:rFonts w:ascii="Tahoma" w:hAnsi="Tahoma" w:cs="Tahoma"/>
      <w:color w:val="FFFFFF"/>
      <w:spacing w:val="20"/>
      <w:sz w:val="22"/>
      <w:szCs w:val="22"/>
      <w:lang w:val="en-GB" w:eastAsia="zh-CN"/>
    </w:rPr>
  </w:style>
  <w:style w:type="paragraph" w:customStyle="1" w:styleId="Car1">
    <w:name w:val="Car1"/>
    <w:basedOn w:val="Ttulo2"/>
    <w:uiPriority w:val="99"/>
    <w:rsid w:val="00976505"/>
    <w:pPr>
      <w:pageBreakBefore/>
      <w:tabs>
        <w:tab w:val="left" w:pos="850"/>
        <w:tab w:val="left" w:pos="1191"/>
        <w:tab w:val="left" w:pos="1531"/>
      </w:tabs>
      <w:suppressAutoHyphens w:val="0"/>
      <w:overflowPunct/>
      <w:autoSpaceDE/>
      <w:spacing w:before="120" w:after="120"/>
      <w:jc w:val="center"/>
      <w:textAlignment w:val="auto"/>
    </w:pPr>
    <w:rPr>
      <w:rFonts w:ascii="Tahoma" w:hAnsi="Tahoma" w:cs="Tahoma"/>
      <w:bCs w:val="0"/>
      <w:i w:val="0"/>
      <w:iCs w:val="0"/>
      <w:color w:val="FFFFFF"/>
      <w:spacing w:val="20"/>
      <w:sz w:val="22"/>
      <w:szCs w:val="22"/>
      <w:lang w:val="en-GB" w:eastAsia="zh-CN"/>
    </w:rPr>
  </w:style>
  <w:style w:type="paragraph" w:customStyle="1" w:styleId="Prrafodelista3">
    <w:name w:val="Párrafo de lista3"/>
    <w:basedOn w:val="Normal"/>
    <w:uiPriority w:val="99"/>
    <w:rsid w:val="00976505"/>
    <w:pPr>
      <w:suppressAutoHyphens w:val="0"/>
      <w:overflowPunct/>
      <w:autoSpaceDE/>
      <w:spacing w:after="200" w:line="276" w:lineRule="auto"/>
      <w:ind w:left="720"/>
      <w:contextualSpacing/>
      <w:textAlignment w:val="auto"/>
    </w:pPr>
    <w:rPr>
      <w:rFonts w:ascii="Calibri" w:hAnsi="Calibri"/>
      <w:color w:val="auto"/>
      <w:sz w:val="22"/>
      <w:szCs w:val="22"/>
      <w:lang w:eastAsia="en-US"/>
    </w:rPr>
  </w:style>
  <w:style w:type="paragraph" w:customStyle="1" w:styleId="CM266">
    <w:name w:val="CM266"/>
    <w:basedOn w:val="Default"/>
    <w:next w:val="Default"/>
    <w:uiPriority w:val="99"/>
    <w:rsid w:val="00976505"/>
    <w:rPr>
      <w:rFonts w:ascii="Times New Roman" w:hAnsi="Times New Roman" w:cs="Times New Roman"/>
      <w:color w:val="auto"/>
      <w:lang w:val="es-CO" w:eastAsia="es-CO"/>
    </w:rPr>
  </w:style>
  <w:style w:type="paragraph" w:customStyle="1" w:styleId="CM259">
    <w:name w:val="CM259"/>
    <w:basedOn w:val="Default"/>
    <w:next w:val="Default"/>
    <w:uiPriority w:val="99"/>
    <w:rsid w:val="00976505"/>
    <w:rPr>
      <w:rFonts w:ascii="Times New Roman" w:hAnsi="Times New Roman" w:cs="Times New Roman"/>
      <w:color w:val="auto"/>
      <w:lang w:val="es-CO" w:eastAsia="es-CO"/>
    </w:rPr>
  </w:style>
  <w:style w:type="paragraph" w:customStyle="1" w:styleId="Textoindependiente210">
    <w:name w:val="Texto independiente 210"/>
    <w:basedOn w:val="Normal"/>
    <w:uiPriority w:val="99"/>
    <w:rsid w:val="00976505"/>
    <w:pPr>
      <w:suppressAutoHyphens w:val="0"/>
      <w:autoSpaceDN w:val="0"/>
      <w:adjustRightInd w:val="0"/>
      <w:ind w:right="-284"/>
      <w:jc w:val="both"/>
    </w:pPr>
    <w:rPr>
      <w:rFonts w:ascii="Georgia" w:hAnsi="Georgia"/>
      <w:color w:val="auto"/>
      <w:sz w:val="24"/>
    </w:rPr>
  </w:style>
  <w:style w:type="paragraph" w:customStyle="1" w:styleId="BodyText21">
    <w:name w:val="Body Text 21"/>
    <w:basedOn w:val="Normal"/>
    <w:uiPriority w:val="99"/>
    <w:rsid w:val="00976505"/>
    <w:pPr>
      <w:widowControl w:val="0"/>
      <w:suppressAutoHyphens w:val="0"/>
      <w:overflowPunct/>
      <w:autoSpaceDE/>
      <w:jc w:val="both"/>
      <w:textAlignment w:val="auto"/>
    </w:pPr>
    <w:rPr>
      <w:color w:val="auto"/>
      <w:sz w:val="24"/>
    </w:rPr>
  </w:style>
  <w:style w:type="paragraph" w:customStyle="1" w:styleId="Prrafodelista4">
    <w:name w:val="Párrafo de lista4"/>
    <w:basedOn w:val="Normal"/>
    <w:link w:val="ListParagraphChar"/>
    <w:uiPriority w:val="99"/>
    <w:rsid w:val="00976505"/>
    <w:pPr>
      <w:suppressAutoHyphens w:val="0"/>
      <w:overflowPunct/>
      <w:autoSpaceDE/>
      <w:ind w:left="720"/>
      <w:contextualSpacing/>
      <w:textAlignment w:val="auto"/>
    </w:pPr>
    <w:rPr>
      <w:rFonts w:ascii="Calibri" w:hAnsi="Calibri"/>
      <w:color w:val="auto"/>
      <w:sz w:val="24"/>
      <w:szCs w:val="24"/>
      <w:lang w:val="es-ES"/>
    </w:rPr>
  </w:style>
  <w:style w:type="character" w:customStyle="1" w:styleId="ListParagraphChar">
    <w:name w:val="List Paragraph Char"/>
    <w:link w:val="Prrafodelista4"/>
    <w:uiPriority w:val="99"/>
    <w:locked/>
    <w:rsid w:val="00976505"/>
    <w:rPr>
      <w:rFonts w:ascii="Calibri" w:hAnsi="Calibri"/>
      <w:sz w:val="24"/>
      <w:szCs w:val="24"/>
      <w:lang w:val="es-ES" w:eastAsia="es-ES"/>
    </w:rPr>
  </w:style>
  <w:style w:type="paragraph" w:styleId="Subttulo">
    <w:name w:val="Subtitle"/>
    <w:basedOn w:val="Normal"/>
    <w:link w:val="SubttuloCar"/>
    <w:qFormat/>
    <w:rsid w:val="00976505"/>
    <w:pPr>
      <w:suppressAutoHyphens w:val="0"/>
      <w:overflowPunct/>
      <w:autoSpaceDE/>
      <w:jc w:val="center"/>
      <w:textAlignment w:val="auto"/>
    </w:pPr>
    <w:rPr>
      <w:b/>
      <w:color w:val="auto"/>
      <w:sz w:val="28"/>
    </w:rPr>
  </w:style>
  <w:style w:type="character" w:customStyle="1" w:styleId="SubttuloCar">
    <w:name w:val="Subtítulo Car"/>
    <w:link w:val="Subttulo"/>
    <w:rsid w:val="00976505"/>
    <w:rPr>
      <w:b/>
      <w:sz w:val="28"/>
      <w:lang w:eastAsia="es-ES"/>
    </w:rPr>
  </w:style>
  <w:style w:type="paragraph" w:customStyle="1" w:styleId="1">
    <w:name w:val="1"/>
    <w:basedOn w:val="Normal"/>
    <w:next w:val="Subttulo"/>
    <w:qFormat/>
    <w:rsid w:val="00976505"/>
    <w:pPr>
      <w:overflowPunct/>
      <w:autoSpaceDE/>
      <w:jc w:val="center"/>
      <w:textAlignment w:val="auto"/>
    </w:pPr>
    <w:rPr>
      <w:rFonts w:ascii="Arial" w:hAnsi="Arial"/>
      <w:b/>
      <w:color w:val="auto"/>
      <w:u w:val="single"/>
      <w:lang w:val="es-ES"/>
    </w:rPr>
  </w:style>
  <w:style w:type="character" w:styleId="Hipervnculovisitado">
    <w:name w:val="FollowedHyperlink"/>
    <w:uiPriority w:val="99"/>
    <w:unhideWhenUsed/>
    <w:rsid w:val="00976505"/>
    <w:rPr>
      <w:color w:val="800080"/>
      <w:u w:val="single"/>
    </w:rPr>
  </w:style>
  <w:style w:type="paragraph" w:customStyle="1" w:styleId="msonormal0">
    <w:name w:val="msonormal"/>
    <w:basedOn w:val="Normal"/>
    <w:rsid w:val="00976505"/>
    <w:pPr>
      <w:suppressAutoHyphens w:val="0"/>
      <w:overflowPunct/>
      <w:autoSpaceDE/>
      <w:spacing w:before="100" w:beforeAutospacing="1" w:after="100" w:afterAutospacing="1"/>
      <w:textAlignment w:val="auto"/>
    </w:pPr>
    <w:rPr>
      <w:color w:val="auto"/>
      <w:sz w:val="24"/>
      <w:szCs w:val="24"/>
      <w:lang w:val="en-US" w:eastAsia="en-US"/>
    </w:rPr>
  </w:style>
  <w:style w:type="paragraph" w:customStyle="1" w:styleId="font5">
    <w:name w:val="font5"/>
    <w:basedOn w:val="Normal"/>
    <w:rsid w:val="00976505"/>
    <w:pPr>
      <w:suppressAutoHyphens w:val="0"/>
      <w:overflowPunct/>
      <w:autoSpaceDE/>
      <w:spacing w:before="100" w:beforeAutospacing="1" w:after="100" w:afterAutospacing="1"/>
      <w:textAlignment w:val="auto"/>
    </w:pPr>
    <w:rPr>
      <w:rFonts w:ascii="Arial" w:hAnsi="Arial" w:cs="Arial"/>
      <w:color w:val="FF0000"/>
      <w:sz w:val="18"/>
      <w:szCs w:val="18"/>
      <w:lang w:val="en-US" w:eastAsia="en-US"/>
    </w:rPr>
  </w:style>
  <w:style w:type="paragraph" w:customStyle="1" w:styleId="font6">
    <w:name w:val="font6"/>
    <w:basedOn w:val="Normal"/>
    <w:rsid w:val="00976505"/>
    <w:pPr>
      <w:suppressAutoHyphens w:val="0"/>
      <w:overflowPunct/>
      <w:autoSpaceDE/>
      <w:spacing w:before="100" w:beforeAutospacing="1" w:after="100" w:afterAutospacing="1"/>
      <w:textAlignment w:val="auto"/>
    </w:pPr>
    <w:rPr>
      <w:rFonts w:ascii="Arial" w:hAnsi="Arial" w:cs="Arial"/>
      <w:sz w:val="16"/>
      <w:szCs w:val="16"/>
      <w:lang w:val="en-US" w:eastAsia="en-US"/>
    </w:rPr>
  </w:style>
  <w:style w:type="paragraph" w:customStyle="1" w:styleId="font7">
    <w:name w:val="font7"/>
    <w:basedOn w:val="Normal"/>
    <w:rsid w:val="00976505"/>
    <w:pPr>
      <w:suppressAutoHyphens w:val="0"/>
      <w:overflowPunct/>
      <w:autoSpaceDE/>
      <w:spacing w:before="100" w:beforeAutospacing="1" w:after="100" w:afterAutospacing="1"/>
      <w:textAlignment w:val="auto"/>
    </w:pPr>
    <w:rPr>
      <w:rFonts w:ascii="Arial" w:hAnsi="Arial" w:cs="Arial"/>
      <w:i/>
      <w:iCs/>
      <w:sz w:val="16"/>
      <w:szCs w:val="16"/>
      <w:lang w:val="en-US" w:eastAsia="en-US"/>
    </w:rPr>
  </w:style>
  <w:style w:type="paragraph" w:customStyle="1" w:styleId="xl65">
    <w:name w:val="xl65"/>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both"/>
      <w:textAlignment w:val="top"/>
    </w:pPr>
    <w:rPr>
      <w:rFonts w:ascii="Arial" w:hAnsi="Arial" w:cs="Arial"/>
      <w:color w:val="auto"/>
      <w:sz w:val="16"/>
      <w:szCs w:val="16"/>
      <w:lang w:val="en-US" w:eastAsia="en-US"/>
    </w:rPr>
  </w:style>
  <w:style w:type="paragraph" w:customStyle="1" w:styleId="xl66">
    <w:name w:val="xl66"/>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center"/>
    </w:pPr>
    <w:rPr>
      <w:rFonts w:ascii="Arial" w:hAnsi="Arial" w:cs="Arial"/>
      <w:color w:val="auto"/>
      <w:sz w:val="16"/>
      <w:szCs w:val="16"/>
      <w:lang w:val="en-US" w:eastAsia="en-US"/>
    </w:rPr>
  </w:style>
  <w:style w:type="paragraph" w:customStyle="1" w:styleId="xl67">
    <w:name w:val="xl67"/>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both"/>
      <w:textAlignment w:val="top"/>
    </w:pPr>
    <w:rPr>
      <w:rFonts w:ascii="Arial" w:hAnsi="Arial" w:cs="Arial"/>
      <w:color w:val="auto"/>
      <w:sz w:val="16"/>
      <w:szCs w:val="16"/>
      <w:lang w:val="en-US" w:eastAsia="en-US"/>
    </w:rPr>
  </w:style>
  <w:style w:type="paragraph" w:customStyle="1" w:styleId="xl68">
    <w:name w:val="xl68"/>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top"/>
    </w:pPr>
    <w:rPr>
      <w:rFonts w:ascii="Arial" w:hAnsi="Arial" w:cs="Arial"/>
      <w:color w:val="auto"/>
      <w:sz w:val="16"/>
      <w:szCs w:val="16"/>
      <w:lang w:val="en-US" w:eastAsia="en-US"/>
    </w:rPr>
  </w:style>
  <w:style w:type="paragraph" w:customStyle="1" w:styleId="xl69">
    <w:name w:val="xl69"/>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top"/>
    </w:pPr>
    <w:rPr>
      <w:rFonts w:ascii="Arial" w:hAnsi="Arial" w:cs="Arial"/>
      <w:color w:val="auto"/>
      <w:sz w:val="16"/>
      <w:szCs w:val="16"/>
      <w:lang w:val="en-US" w:eastAsia="en-US"/>
    </w:rPr>
  </w:style>
  <w:style w:type="paragraph" w:customStyle="1" w:styleId="xl70">
    <w:name w:val="xl70"/>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both"/>
      <w:textAlignment w:val="center"/>
    </w:pPr>
    <w:rPr>
      <w:rFonts w:ascii="Arial" w:hAnsi="Arial" w:cs="Arial"/>
      <w:color w:val="auto"/>
      <w:sz w:val="16"/>
      <w:szCs w:val="16"/>
      <w:lang w:val="en-US" w:eastAsia="en-US"/>
    </w:rPr>
  </w:style>
  <w:style w:type="paragraph" w:customStyle="1" w:styleId="xl71">
    <w:name w:val="xl71"/>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both"/>
      <w:textAlignment w:val="center"/>
    </w:pPr>
    <w:rPr>
      <w:rFonts w:ascii="Arial" w:hAnsi="Arial" w:cs="Arial"/>
      <w:color w:val="auto"/>
      <w:sz w:val="16"/>
      <w:szCs w:val="16"/>
      <w:lang w:val="en-US" w:eastAsia="en-US"/>
    </w:rPr>
  </w:style>
  <w:style w:type="paragraph" w:customStyle="1" w:styleId="xl72">
    <w:name w:val="xl72"/>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rFonts w:ascii="Arial" w:hAnsi="Arial" w:cs="Arial"/>
      <w:color w:val="auto"/>
      <w:sz w:val="16"/>
      <w:szCs w:val="16"/>
      <w:lang w:val="en-US" w:eastAsia="en-US"/>
    </w:rPr>
  </w:style>
  <w:style w:type="paragraph" w:customStyle="1" w:styleId="xl73">
    <w:name w:val="xl73"/>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center"/>
    </w:pPr>
    <w:rPr>
      <w:rFonts w:ascii="Arial" w:hAnsi="Arial" w:cs="Arial"/>
      <w:color w:val="auto"/>
      <w:sz w:val="16"/>
      <w:szCs w:val="16"/>
      <w:lang w:val="en-US" w:eastAsia="en-US"/>
    </w:rPr>
  </w:style>
  <w:style w:type="paragraph" w:customStyle="1" w:styleId="xl74">
    <w:name w:val="xl74"/>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rFonts w:ascii="Arial" w:hAnsi="Arial" w:cs="Arial"/>
      <w:color w:val="auto"/>
      <w:sz w:val="16"/>
      <w:szCs w:val="16"/>
      <w:lang w:val="en-US" w:eastAsia="en-US"/>
    </w:rPr>
  </w:style>
  <w:style w:type="paragraph" w:customStyle="1" w:styleId="xl75">
    <w:name w:val="xl75"/>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rFonts w:ascii="Arial" w:hAnsi="Arial" w:cs="Arial"/>
      <w:color w:val="333333"/>
      <w:sz w:val="16"/>
      <w:szCs w:val="16"/>
      <w:lang w:val="en-US" w:eastAsia="en-US"/>
    </w:rPr>
  </w:style>
  <w:style w:type="paragraph" w:customStyle="1" w:styleId="xl76">
    <w:name w:val="xl76"/>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rFonts w:ascii="Arial" w:hAnsi="Arial" w:cs="Arial"/>
      <w:color w:val="333333"/>
      <w:sz w:val="16"/>
      <w:szCs w:val="16"/>
      <w:lang w:val="en-US" w:eastAsia="en-US"/>
    </w:rPr>
  </w:style>
  <w:style w:type="paragraph" w:customStyle="1" w:styleId="xl77">
    <w:name w:val="xl77"/>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rFonts w:ascii="Arial" w:hAnsi="Arial" w:cs="Arial"/>
      <w:color w:val="auto"/>
      <w:sz w:val="16"/>
      <w:szCs w:val="16"/>
      <w:lang w:val="en-US" w:eastAsia="en-US"/>
    </w:rPr>
  </w:style>
  <w:style w:type="paragraph" w:customStyle="1" w:styleId="xl78">
    <w:name w:val="xl78"/>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auto"/>
    </w:pPr>
    <w:rPr>
      <w:rFonts w:ascii="Arial" w:hAnsi="Arial" w:cs="Arial"/>
      <w:color w:val="auto"/>
      <w:sz w:val="16"/>
      <w:szCs w:val="16"/>
      <w:lang w:val="en-US" w:eastAsia="en-US"/>
    </w:rPr>
  </w:style>
  <w:style w:type="paragraph" w:customStyle="1" w:styleId="xl79">
    <w:name w:val="xl79"/>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center"/>
    </w:pPr>
    <w:rPr>
      <w:rFonts w:ascii="Arial" w:hAnsi="Arial" w:cs="Arial"/>
      <w:b/>
      <w:bCs/>
      <w:color w:val="auto"/>
      <w:sz w:val="16"/>
      <w:szCs w:val="16"/>
      <w:lang w:val="en-US" w:eastAsia="en-US"/>
    </w:rPr>
  </w:style>
  <w:style w:type="character" w:customStyle="1" w:styleId="WW8Num1z0">
    <w:name w:val="WW8Num1z0"/>
    <w:rsid w:val="00E2621C"/>
    <w:rPr>
      <w:rFonts w:ascii="Times New Roman" w:eastAsia="Times New Roman" w:hAnsi="Times New Roman" w:cs="Times New Roman"/>
    </w:rPr>
  </w:style>
  <w:style w:type="character" w:customStyle="1" w:styleId="WW8Num1z1">
    <w:name w:val="WW8Num1z1"/>
    <w:rsid w:val="00E2621C"/>
    <w:rPr>
      <w:rFonts w:ascii="Courier New" w:hAnsi="Courier New"/>
    </w:rPr>
  </w:style>
  <w:style w:type="character" w:customStyle="1" w:styleId="WW8Num1z2">
    <w:name w:val="WW8Num1z2"/>
    <w:rsid w:val="00E2621C"/>
    <w:rPr>
      <w:rFonts w:ascii="Wingdings" w:hAnsi="Wingdings"/>
    </w:rPr>
  </w:style>
  <w:style w:type="character" w:customStyle="1" w:styleId="WW8Num1z3">
    <w:name w:val="WW8Num1z3"/>
    <w:rsid w:val="00E2621C"/>
    <w:rPr>
      <w:rFonts w:ascii="Symbol" w:hAnsi="Symbol"/>
    </w:rPr>
  </w:style>
  <w:style w:type="character" w:customStyle="1" w:styleId="WW-Fuentedeprrafopredeter">
    <w:name w:val="WW-Fuente de párrafo predeter."/>
    <w:rsid w:val="00E2621C"/>
  </w:style>
  <w:style w:type="character" w:customStyle="1" w:styleId="WW-Refdecomentario">
    <w:name w:val="WW-Ref. de comentario"/>
    <w:rsid w:val="00E2621C"/>
    <w:rPr>
      <w:sz w:val="16"/>
      <w:szCs w:val="16"/>
    </w:rPr>
  </w:style>
  <w:style w:type="paragraph" w:customStyle="1" w:styleId="Etiqueta">
    <w:name w:val="Etiqueta"/>
    <w:basedOn w:val="Normal"/>
    <w:rsid w:val="00E2621C"/>
    <w:pPr>
      <w:suppressLineNumbers/>
      <w:overflowPunct/>
      <w:autoSpaceDE/>
      <w:spacing w:before="120" w:after="120"/>
      <w:textAlignment w:val="auto"/>
    </w:pPr>
    <w:rPr>
      <w:rFonts w:cs="Tahoma"/>
      <w:i/>
      <w:iCs/>
      <w:color w:val="auto"/>
      <w:lang w:val="es-ES" w:eastAsia="ar-SA"/>
    </w:rPr>
  </w:style>
  <w:style w:type="paragraph" w:customStyle="1" w:styleId="ndice">
    <w:name w:val="Índice"/>
    <w:basedOn w:val="Normal"/>
    <w:rsid w:val="00E2621C"/>
    <w:pPr>
      <w:suppressLineNumbers/>
      <w:overflowPunct/>
      <w:autoSpaceDE/>
      <w:textAlignment w:val="auto"/>
    </w:pPr>
    <w:rPr>
      <w:rFonts w:cs="Tahoma"/>
      <w:color w:val="auto"/>
      <w:lang w:val="es-ES" w:eastAsia="ar-SA"/>
    </w:rPr>
  </w:style>
  <w:style w:type="paragraph" w:customStyle="1" w:styleId="WW-Epgrafe">
    <w:name w:val="WW-Epígrafe"/>
    <w:basedOn w:val="Normal"/>
    <w:next w:val="Normal"/>
    <w:rsid w:val="00E2621C"/>
    <w:pPr>
      <w:tabs>
        <w:tab w:val="center" w:pos="4738"/>
      </w:tabs>
      <w:overflowPunct/>
      <w:autoSpaceDE/>
      <w:jc w:val="center"/>
      <w:textAlignment w:val="auto"/>
    </w:pPr>
    <w:rPr>
      <w:rFonts w:ascii="Brush Script MT" w:hAnsi="Brush Script MT"/>
      <w:b/>
      <w:i/>
      <w:color w:val="auto"/>
      <w:spacing w:val="-3"/>
      <w:sz w:val="24"/>
      <w:lang w:eastAsia="ar-SA"/>
    </w:rPr>
  </w:style>
  <w:style w:type="paragraph" w:customStyle="1" w:styleId="WW-Textocomentario">
    <w:name w:val="WW-Texto comentario"/>
    <w:basedOn w:val="Normal"/>
    <w:rsid w:val="00E2621C"/>
    <w:pPr>
      <w:overflowPunct/>
      <w:autoSpaceDE/>
      <w:textAlignment w:val="auto"/>
    </w:pPr>
    <w:rPr>
      <w:color w:val="auto"/>
      <w:lang w:val="es-ES" w:eastAsia="ar-SA"/>
    </w:rPr>
  </w:style>
  <w:style w:type="paragraph" w:customStyle="1" w:styleId="Contenidodelmarco">
    <w:name w:val="Contenido del marco"/>
    <w:basedOn w:val="Textoindependiente"/>
    <w:rsid w:val="00E2621C"/>
    <w:pPr>
      <w:overflowPunct/>
      <w:autoSpaceDE/>
      <w:textAlignment w:val="auto"/>
    </w:pPr>
    <w:rPr>
      <w:rFonts w:ascii="Footlight MT Light" w:hAnsi="Footlight MT Light"/>
      <w:color w:val="auto"/>
      <w:sz w:val="26"/>
      <w:lang w:eastAsia="ar-SA"/>
    </w:rPr>
  </w:style>
  <w:style w:type="paragraph" w:customStyle="1" w:styleId="paragraph">
    <w:name w:val="paragraph"/>
    <w:basedOn w:val="Normal"/>
    <w:rsid w:val="00E2621C"/>
    <w:pPr>
      <w:suppressAutoHyphens w:val="0"/>
      <w:overflowPunct/>
      <w:autoSpaceDE/>
      <w:spacing w:before="100" w:beforeAutospacing="1" w:after="100" w:afterAutospacing="1"/>
      <w:textAlignment w:val="auto"/>
    </w:pPr>
    <w:rPr>
      <w:color w:val="auto"/>
      <w:sz w:val="24"/>
      <w:szCs w:val="24"/>
      <w:lang w:val="en-US" w:eastAsia="en-US"/>
    </w:rPr>
  </w:style>
  <w:style w:type="character" w:customStyle="1" w:styleId="normaltextrun">
    <w:name w:val="normaltextrun"/>
    <w:rsid w:val="00E2621C"/>
  </w:style>
  <w:style w:type="character" w:customStyle="1" w:styleId="eop">
    <w:name w:val="eop"/>
    <w:rsid w:val="00E2621C"/>
  </w:style>
  <w:style w:type="paragraph" w:styleId="Revisin">
    <w:name w:val="Revision"/>
    <w:hidden/>
    <w:uiPriority w:val="99"/>
    <w:semiHidden/>
    <w:rsid w:val="00E2621C"/>
    <w:rPr>
      <w:lang w:val="es-ES" w:eastAsia="ar-SA"/>
    </w:rPr>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Footnote Text Char"/>
    <w:basedOn w:val="Normal"/>
    <w:link w:val="TextonotapieCar"/>
    <w:uiPriority w:val="99"/>
    <w:rsid w:val="00E2621C"/>
    <w:pPr>
      <w:overflowPunct/>
      <w:autoSpaceDE/>
      <w:jc w:val="both"/>
      <w:textAlignment w:val="auto"/>
    </w:pPr>
    <w:rPr>
      <w:rFonts w:ascii="Arial" w:hAnsi="Arial"/>
      <w:color w:val="auto"/>
      <w:lang w:val="x-none" w:eastAsia="ar-SA"/>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notentext Car,FA Fuﬂnotentext Car"/>
    <w:link w:val="Textonotapie"/>
    <w:uiPriority w:val="99"/>
    <w:rsid w:val="00E2621C"/>
    <w:rPr>
      <w:rFonts w:ascii="Arial" w:hAnsi="Arial"/>
      <w:lang w:val="x-none" w:eastAsia="ar-SA"/>
    </w:rPr>
  </w:style>
  <w:style w:type="character" w:styleId="Refdenotaalpie">
    <w:name w:val="footnote reference"/>
    <w:uiPriority w:val="99"/>
    <w:rsid w:val="00E2621C"/>
    <w:rPr>
      <w:vertAlign w:val="superscript"/>
    </w:rPr>
  </w:style>
  <w:style w:type="table" w:customStyle="1" w:styleId="NormalTable0">
    <w:name w:val="Normal Table0"/>
    <w:uiPriority w:val="2"/>
    <w:semiHidden/>
    <w:unhideWhenUsed/>
    <w:qFormat/>
    <w:rsid w:val="00E262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2621C"/>
    <w:pPr>
      <w:widowControl w:val="0"/>
      <w:suppressAutoHyphens w:val="0"/>
      <w:overflowPunct/>
      <w:autoSpaceDE/>
      <w:textAlignment w:val="auto"/>
    </w:pPr>
    <w:rPr>
      <w:rFonts w:ascii="Calibri" w:eastAsia="Calibri" w:hAnsi="Calibri"/>
      <w:color w:val="auto"/>
      <w:sz w:val="22"/>
      <w:szCs w:val="22"/>
      <w:lang w:val="en-US" w:eastAsia="en-US"/>
    </w:rPr>
  </w:style>
  <w:style w:type="paragraph" w:customStyle="1" w:styleId="xl80">
    <w:name w:val="xl80"/>
    <w:basedOn w:val="Normal"/>
    <w:rsid w:val="00E2621C"/>
    <w:pPr>
      <w:pBdr>
        <w:bottom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81">
    <w:name w:val="xl81"/>
    <w:basedOn w:val="Normal"/>
    <w:rsid w:val="00E2621C"/>
    <w:pPr>
      <w:pBdr>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82">
    <w:name w:val="xl82"/>
    <w:basedOn w:val="Normal"/>
    <w:rsid w:val="00E2621C"/>
    <w:pPr>
      <w:pBdr>
        <w:bottom w:val="single" w:sz="8" w:space="0" w:color="000000"/>
        <w:right w:val="single" w:sz="8" w:space="0" w:color="000000"/>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3">
    <w:name w:val="xl83"/>
    <w:basedOn w:val="Normal"/>
    <w:rsid w:val="00E2621C"/>
    <w:pPr>
      <w:pBdr>
        <w:right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4">
    <w:name w:val="xl84"/>
    <w:basedOn w:val="Normal"/>
    <w:rsid w:val="00E2621C"/>
    <w:pPr>
      <w:pBdr>
        <w:top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5">
    <w:name w:val="xl85"/>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6">
    <w:name w:val="xl86"/>
    <w:basedOn w:val="Normal"/>
    <w:rsid w:val="00E2621C"/>
    <w:pPr>
      <w:pBdr>
        <w:right w:val="single" w:sz="8" w:space="0" w:color="000000"/>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7">
    <w:name w:val="xl87"/>
    <w:basedOn w:val="Normal"/>
    <w:rsid w:val="00E2621C"/>
    <w:pPr>
      <w:pBdr>
        <w:top w:val="single" w:sz="8" w:space="0" w:color="000000"/>
        <w:right w:val="single" w:sz="8" w:space="0" w:color="000000"/>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8">
    <w:name w:val="xl88"/>
    <w:basedOn w:val="Normal"/>
    <w:rsid w:val="00E2621C"/>
    <w:pPr>
      <w:pBdr>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89">
    <w:name w:val="xl89"/>
    <w:basedOn w:val="Normal"/>
    <w:rsid w:val="00E2621C"/>
    <w:pPr>
      <w:pBdr>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90">
    <w:name w:val="xl90"/>
    <w:basedOn w:val="Normal"/>
    <w:rsid w:val="00E2621C"/>
    <w:pPr>
      <w:pBdr>
        <w:top w:val="single" w:sz="8" w:space="0" w:color="auto"/>
        <w:lef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91">
    <w:name w:val="xl91"/>
    <w:basedOn w:val="Normal"/>
    <w:rsid w:val="00E2621C"/>
    <w:pPr>
      <w:pBdr>
        <w:top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92">
    <w:name w:val="xl92"/>
    <w:basedOn w:val="Normal"/>
    <w:rsid w:val="00E2621C"/>
    <w:pPr>
      <w:pBdr>
        <w:left w:val="single" w:sz="8" w:space="0" w:color="auto"/>
        <w:bottom w:val="single" w:sz="8" w:space="0" w:color="auto"/>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93">
    <w:name w:val="xl93"/>
    <w:basedOn w:val="Normal"/>
    <w:rsid w:val="00E2621C"/>
    <w:pPr>
      <w:pBdr>
        <w:bottom w:val="single" w:sz="8" w:space="0" w:color="auto"/>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94">
    <w:name w:val="xl94"/>
    <w:basedOn w:val="Normal"/>
    <w:rsid w:val="00E2621C"/>
    <w:pPr>
      <w:pBdr>
        <w:bottom w:val="single" w:sz="8" w:space="0" w:color="auto"/>
        <w:right w:val="single" w:sz="8" w:space="0" w:color="000000"/>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95">
    <w:name w:val="xl95"/>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96">
    <w:name w:val="xl96"/>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97">
    <w:name w:val="xl97"/>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98">
    <w:name w:val="xl98"/>
    <w:basedOn w:val="Normal"/>
    <w:rsid w:val="00E2621C"/>
    <w:pPr>
      <w:pBdr>
        <w:left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99">
    <w:name w:val="xl99"/>
    <w:basedOn w:val="Normal"/>
    <w:rsid w:val="00E2621C"/>
    <w:pPr>
      <w:pBdr>
        <w:top w:val="single" w:sz="8" w:space="0" w:color="auto"/>
        <w:left w:val="single" w:sz="8" w:space="0" w:color="auto"/>
        <w:bottom w:val="single" w:sz="8" w:space="0" w:color="auto"/>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00">
    <w:name w:val="xl100"/>
    <w:basedOn w:val="Normal"/>
    <w:rsid w:val="00E2621C"/>
    <w:pPr>
      <w:pBdr>
        <w:top w:val="single" w:sz="8" w:space="0" w:color="auto"/>
        <w:bottom w:val="single" w:sz="8" w:space="0" w:color="auto"/>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01">
    <w:name w:val="xl101"/>
    <w:basedOn w:val="Normal"/>
    <w:rsid w:val="00E2621C"/>
    <w:pPr>
      <w:pBdr>
        <w:top w:val="single" w:sz="8" w:space="0" w:color="auto"/>
        <w:bottom w:val="single" w:sz="8" w:space="0" w:color="auto"/>
        <w:right w:val="single" w:sz="8" w:space="0" w:color="000000"/>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02">
    <w:name w:val="xl102"/>
    <w:basedOn w:val="Normal"/>
    <w:rsid w:val="00E2621C"/>
    <w:pPr>
      <w:pBdr>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03">
    <w:name w:val="xl103"/>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104">
    <w:name w:val="xl104"/>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105">
    <w:name w:val="xl105"/>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106">
    <w:name w:val="xl106"/>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07">
    <w:name w:val="xl107"/>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08">
    <w:name w:val="xl108"/>
    <w:basedOn w:val="Normal"/>
    <w:rsid w:val="00E2621C"/>
    <w:pPr>
      <w:pBdr>
        <w:bottom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109">
    <w:name w:val="xl109"/>
    <w:basedOn w:val="Normal"/>
    <w:rsid w:val="00E2621C"/>
    <w:pPr>
      <w:pBdr>
        <w:top w:val="single" w:sz="8" w:space="0" w:color="auto"/>
        <w:left w:val="single" w:sz="8" w:space="0" w:color="auto"/>
        <w:bottom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110">
    <w:name w:val="xl110"/>
    <w:basedOn w:val="Normal"/>
    <w:rsid w:val="00E2621C"/>
    <w:pPr>
      <w:pBdr>
        <w:top w:val="single" w:sz="8" w:space="0" w:color="auto"/>
        <w:bottom w:val="single" w:sz="8" w:space="0" w:color="auto"/>
        <w:right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111">
    <w:name w:val="xl111"/>
    <w:basedOn w:val="Normal"/>
    <w:rsid w:val="00E2621C"/>
    <w:pPr>
      <w:pBdr>
        <w:bottom w:val="single" w:sz="8" w:space="0" w:color="000000"/>
        <w:right w:val="single" w:sz="8" w:space="0" w:color="000000"/>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12">
    <w:name w:val="xl112"/>
    <w:basedOn w:val="Normal"/>
    <w:rsid w:val="00E2621C"/>
    <w:pPr>
      <w:pBdr>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113">
    <w:name w:val="xl113"/>
    <w:basedOn w:val="Normal"/>
    <w:rsid w:val="00E2621C"/>
    <w:pPr>
      <w:pBdr>
        <w:bottom w:val="single" w:sz="8" w:space="0" w:color="auto"/>
        <w:right w:val="single" w:sz="8" w:space="0" w:color="auto"/>
      </w:pBdr>
      <w:suppressAutoHyphens w:val="0"/>
      <w:overflowPunct/>
      <w:autoSpaceDE/>
      <w:spacing w:before="100" w:beforeAutospacing="1" w:after="100" w:afterAutospacing="1"/>
      <w:jc w:val="both"/>
      <w:textAlignment w:val="center"/>
    </w:pPr>
    <w:rPr>
      <w:rFonts w:ascii="Arial" w:hAnsi="Arial" w:cs="Arial"/>
      <w:color w:val="auto"/>
      <w:sz w:val="12"/>
      <w:szCs w:val="12"/>
      <w:lang w:eastAsia="es-CO"/>
    </w:rPr>
  </w:style>
  <w:style w:type="paragraph" w:customStyle="1" w:styleId="xl114">
    <w:name w:val="xl114"/>
    <w:basedOn w:val="Normal"/>
    <w:rsid w:val="00E2621C"/>
    <w:pPr>
      <w:pBdr>
        <w:bottom w:val="single" w:sz="8" w:space="0" w:color="000000"/>
        <w:right w:val="single" w:sz="8" w:space="0" w:color="000000"/>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15">
    <w:name w:val="xl115"/>
    <w:basedOn w:val="Normal"/>
    <w:rsid w:val="00E2621C"/>
    <w:pPr>
      <w:pBdr>
        <w:right w:val="single" w:sz="8" w:space="0" w:color="000000"/>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16">
    <w:name w:val="xl116"/>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17">
    <w:name w:val="xl117"/>
    <w:basedOn w:val="Normal"/>
    <w:rsid w:val="00E2621C"/>
    <w:pPr>
      <w:pBdr>
        <w:top w:val="single" w:sz="8" w:space="0" w:color="auto"/>
        <w:left w:val="single" w:sz="8" w:space="0" w:color="auto"/>
        <w:bottom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18">
    <w:name w:val="xl118"/>
    <w:basedOn w:val="Normal"/>
    <w:rsid w:val="00E2621C"/>
    <w:pPr>
      <w:pBdr>
        <w:top w:val="single" w:sz="8" w:space="0" w:color="auto"/>
        <w:bottom w:val="single" w:sz="8" w:space="0" w:color="auto"/>
        <w:right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19">
    <w:name w:val="xl119"/>
    <w:basedOn w:val="Normal"/>
    <w:rsid w:val="00E2621C"/>
    <w:pPr>
      <w:pBdr>
        <w:top w:val="single" w:sz="8" w:space="0" w:color="auto"/>
        <w:left w:val="single" w:sz="8" w:space="0" w:color="auto"/>
        <w:bottom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0">
    <w:name w:val="xl120"/>
    <w:basedOn w:val="Normal"/>
    <w:rsid w:val="00E2621C"/>
    <w:pPr>
      <w:pBdr>
        <w:top w:val="single" w:sz="8" w:space="0" w:color="auto"/>
        <w:bottom w:val="single" w:sz="8" w:space="0" w:color="auto"/>
        <w:right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1">
    <w:name w:val="xl121"/>
    <w:basedOn w:val="Normal"/>
    <w:rsid w:val="00E2621C"/>
    <w:pPr>
      <w:pBdr>
        <w:bottom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2">
    <w:name w:val="xl122"/>
    <w:basedOn w:val="Normal"/>
    <w:rsid w:val="00E2621C"/>
    <w:pPr>
      <w:pBdr>
        <w:left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3">
    <w:name w:val="xl123"/>
    <w:basedOn w:val="Normal"/>
    <w:rsid w:val="00E2621C"/>
    <w:pPr>
      <w:pBdr>
        <w:top w:val="single" w:sz="8" w:space="0" w:color="auto"/>
        <w:left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4">
    <w:name w:val="xl124"/>
    <w:basedOn w:val="Normal"/>
    <w:rsid w:val="00E2621C"/>
    <w:pPr>
      <w:pBdr>
        <w:left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5">
    <w:name w:val="xl125"/>
    <w:basedOn w:val="Normal"/>
    <w:rsid w:val="00E2621C"/>
    <w:pP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6">
    <w:name w:val="xl126"/>
    <w:basedOn w:val="Normal"/>
    <w:rsid w:val="00E2621C"/>
    <w:pPr>
      <w:pBdr>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7">
    <w:name w:val="xl127"/>
    <w:basedOn w:val="Normal"/>
    <w:rsid w:val="00E2621C"/>
    <w:pPr>
      <w:pBdr>
        <w:top w:val="single" w:sz="8" w:space="0" w:color="auto"/>
        <w:left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8">
    <w:name w:val="xl128"/>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129">
    <w:name w:val="xl129"/>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130">
    <w:name w:val="xl130"/>
    <w:basedOn w:val="Normal"/>
    <w:rsid w:val="00E2621C"/>
    <w:pPr>
      <w:pBdr>
        <w:top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31">
    <w:name w:val="xl131"/>
    <w:basedOn w:val="Normal"/>
    <w:rsid w:val="00E2621C"/>
    <w:pPr>
      <w:pBdr>
        <w:top w:val="single" w:sz="8" w:space="0" w:color="auto"/>
        <w:bottom w:val="single" w:sz="8" w:space="0" w:color="auto"/>
        <w:right w:val="single" w:sz="8" w:space="0" w:color="000000"/>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32">
    <w:name w:val="xl132"/>
    <w:basedOn w:val="Normal"/>
    <w:rsid w:val="00E2621C"/>
    <w:pPr>
      <w:pBdr>
        <w:top w:val="single" w:sz="8" w:space="0" w:color="auto"/>
        <w:left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3">
    <w:name w:val="xl133"/>
    <w:basedOn w:val="Normal"/>
    <w:rsid w:val="00E2621C"/>
    <w:pPr>
      <w:pBdr>
        <w:top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4">
    <w:name w:val="xl134"/>
    <w:basedOn w:val="Normal"/>
    <w:rsid w:val="00E2621C"/>
    <w:pPr>
      <w:pBdr>
        <w:top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5">
    <w:name w:val="xl135"/>
    <w:basedOn w:val="Normal"/>
    <w:rsid w:val="00E2621C"/>
    <w:pPr>
      <w:pBdr>
        <w:left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6">
    <w:name w:val="xl136"/>
    <w:basedOn w:val="Normal"/>
    <w:rsid w:val="00E2621C"/>
    <w:pPr>
      <w:pBdr>
        <w:bottom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7">
    <w:name w:val="xl137"/>
    <w:basedOn w:val="Normal"/>
    <w:rsid w:val="00E2621C"/>
    <w:pPr>
      <w:pBdr>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8">
    <w:name w:val="xl138"/>
    <w:basedOn w:val="Normal"/>
    <w:rsid w:val="00E2621C"/>
    <w:pPr>
      <w:pBdr>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139">
    <w:name w:val="xl139"/>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40">
    <w:name w:val="xl140"/>
    <w:basedOn w:val="Normal"/>
    <w:rsid w:val="00E2621C"/>
    <w:pPr>
      <w:pBdr>
        <w:top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41">
    <w:name w:val="xl141"/>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Berylium">
    <w:name w:val="Berylium"/>
    <w:basedOn w:val="Normal"/>
    <w:rsid w:val="00E2621C"/>
    <w:pPr>
      <w:overflowPunct/>
      <w:autoSpaceDE/>
      <w:jc w:val="center"/>
      <w:textAlignment w:val="auto"/>
    </w:pPr>
    <w:rPr>
      <w:rFonts w:ascii="Berylium" w:hAnsi="Berylium" w:cs="Calibri"/>
      <w:bCs/>
      <w:iCs/>
      <w:sz w:val="22"/>
      <w:szCs w:val="22"/>
    </w:rPr>
  </w:style>
  <w:style w:type="character" w:customStyle="1" w:styleId="WW-Fuentedeprrafopredeter1">
    <w:name w:val="WW-Fuente de párrafo predeter.1"/>
    <w:rsid w:val="001C2F75"/>
  </w:style>
  <w:style w:type="character" w:customStyle="1" w:styleId="WW8Num25z0">
    <w:name w:val="WW8Num25z0"/>
    <w:rsid w:val="001C2F75"/>
    <w:rPr>
      <w:rFonts w:ascii="Times New Roman" w:hAnsi="Times New Roman"/>
    </w:rPr>
  </w:style>
  <w:style w:type="character" w:customStyle="1" w:styleId="WW8Num28z0">
    <w:name w:val="WW8Num28z0"/>
    <w:rsid w:val="001C2F75"/>
    <w:rPr>
      <w:rFonts w:ascii="Symbol" w:hAnsi="Symbol"/>
    </w:rPr>
  </w:style>
  <w:style w:type="character" w:customStyle="1" w:styleId="WW8Num30z0">
    <w:name w:val="WW8Num30z0"/>
    <w:rsid w:val="001C2F75"/>
    <w:rPr>
      <w:rFonts w:ascii="Symbol" w:hAnsi="Symbol"/>
    </w:rPr>
  </w:style>
  <w:style w:type="character" w:customStyle="1" w:styleId="WW8Num35z0">
    <w:name w:val="WW8Num35z0"/>
    <w:rsid w:val="001C2F75"/>
    <w:rPr>
      <w:rFonts w:ascii="Symbol" w:hAnsi="Symbol"/>
    </w:rPr>
  </w:style>
  <w:style w:type="character" w:customStyle="1" w:styleId="WW8Num38z0">
    <w:name w:val="WW8Num38z0"/>
    <w:rsid w:val="001C2F75"/>
    <w:rPr>
      <w:rFonts w:ascii="Times New Roman" w:hAnsi="Times New Roman"/>
    </w:rPr>
  </w:style>
  <w:style w:type="character" w:customStyle="1" w:styleId="WW8Num55z0">
    <w:name w:val="WW8Num55z0"/>
    <w:rsid w:val="001C2F75"/>
    <w:rPr>
      <w:rFonts w:ascii="Times New Roman" w:hAnsi="Times New Roman"/>
    </w:rPr>
  </w:style>
  <w:style w:type="character" w:customStyle="1" w:styleId="WW8Num57z0">
    <w:name w:val="WW8Num57z0"/>
    <w:rsid w:val="001C2F75"/>
    <w:rPr>
      <w:rFonts w:ascii="Times New Roman" w:hAnsi="Times New Roman"/>
    </w:rPr>
  </w:style>
  <w:style w:type="character" w:customStyle="1" w:styleId="WW8Num59z0">
    <w:name w:val="WW8Num59z0"/>
    <w:rsid w:val="001C2F75"/>
    <w:rPr>
      <w:rFonts w:ascii="Times New Roman" w:hAnsi="Times New Roman"/>
    </w:rPr>
  </w:style>
  <w:style w:type="character" w:customStyle="1" w:styleId="WW8Num61z0">
    <w:name w:val="WW8Num61z0"/>
    <w:rsid w:val="001C2F75"/>
    <w:rPr>
      <w:rFonts w:ascii="Times New Roman" w:hAnsi="Times New Roman"/>
    </w:rPr>
  </w:style>
  <w:style w:type="character" w:customStyle="1" w:styleId="WW8Num74z0">
    <w:name w:val="WW8Num74z0"/>
    <w:rsid w:val="001C2F75"/>
    <w:rPr>
      <w:rFonts w:ascii="Times New Roman" w:hAnsi="Times New Roman"/>
    </w:rPr>
  </w:style>
  <w:style w:type="character" w:customStyle="1" w:styleId="WW8Num78z0">
    <w:name w:val="WW8Num78z0"/>
    <w:rsid w:val="001C2F75"/>
    <w:rPr>
      <w:rFonts w:ascii="Times New Roman" w:hAnsi="Times New Roman"/>
    </w:rPr>
  </w:style>
  <w:style w:type="character" w:customStyle="1" w:styleId="WW8Num81z0">
    <w:name w:val="WW8Num81z0"/>
    <w:rsid w:val="001C2F75"/>
    <w:rPr>
      <w:rFonts w:ascii="Symbol" w:hAnsi="Symbol"/>
    </w:rPr>
  </w:style>
  <w:style w:type="character" w:customStyle="1" w:styleId="WW8Num83z0">
    <w:name w:val="WW8Num83z0"/>
    <w:rsid w:val="001C2F75"/>
    <w:rPr>
      <w:rFonts w:ascii="Times New Roman" w:hAnsi="Times New Roman"/>
    </w:rPr>
  </w:style>
  <w:style w:type="character" w:customStyle="1" w:styleId="Vietas">
    <w:name w:val="Viñetas"/>
    <w:rsid w:val="001C2F75"/>
    <w:rPr>
      <w:rFonts w:ascii="StarSymbol" w:hAnsi="StarSymbol"/>
      <w:sz w:val="18"/>
    </w:rPr>
  </w:style>
  <w:style w:type="character" w:customStyle="1" w:styleId="WW-Vietas">
    <w:name w:val="WW-Viñetas"/>
    <w:rsid w:val="001C2F75"/>
    <w:rPr>
      <w:rFonts w:ascii="StarSymbol" w:hAnsi="StarSymbol"/>
      <w:sz w:val="18"/>
    </w:rPr>
  </w:style>
  <w:style w:type="character" w:customStyle="1" w:styleId="WW-Vietas1">
    <w:name w:val="WW-Viñetas1"/>
    <w:rsid w:val="001C2F75"/>
    <w:rPr>
      <w:rFonts w:ascii="StarSymbol" w:hAnsi="StarSymbol"/>
      <w:sz w:val="18"/>
    </w:rPr>
  </w:style>
  <w:style w:type="character" w:customStyle="1" w:styleId="Carcterdenumeracin">
    <w:name w:val="Carácter de numeración"/>
    <w:rsid w:val="001C2F75"/>
  </w:style>
  <w:style w:type="character" w:customStyle="1" w:styleId="WW-Carcterdenumeracin">
    <w:name w:val="WW-Carácter de numeración"/>
    <w:rsid w:val="001C2F75"/>
  </w:style>
  <w:style w:type="character" w:customStyle="1" w:styleId="WW-Carcterdenumeracin1">
    <w:name w:val="WW-Carácter de numeración1"/>
    <w:rsid w:val="001C2F75"/>
  </w:style>
  <w:style w:type="character" w:customStyle="1" w:styleId="WW8NumSt2z0">
    <w:name w:val="WW8NumSt2z0"/>
    <w:rsid w:val="001C2F75"/>
    <w:rPr>
      <w:rFonts w:ascii="StarSymbol" w:hAnsi="StarSymbol"/>
    </w:rPr>
  </w:style>
  <w:style w:type="character" w:customStyle="1" w:styleId="WW8NumSt3z0">
    <w:name w:val="WW8NumSt3z0"/>
    <w:rsid w:val="001C2F75"/>
    <w:rPr>
      <w:rFonts w:ascii="StarSymbol" w:hAnsi="StarSymbol"/>
    </w:rPr>
  </w:style>
  <w:style w:type="character" w:customStyle="1" w:styleId="WW8NumSt4z0">
    <w:name w:val="WW8NumSt4z0"/>
    <w:rsid w:val="001C2F75"/>
    <w:rPr>
      <w:rFonts w:ascii="StarSymbol" w:hAnsi="StarSymbol"/>
    </w:rPr>
  </w:style>
  <w:style w:type="character" w:customStyle="1" w:styleId="WW8NumSt5z0">
    <w:name w:val="WW8NumSt5z0"/>
    <w:rsid w:val="001C2F75"/>
    <w:rPr>
      <w:rFonts w:ascii="StarSymbol" w:hAnsi="StarSymbol"/>
    </w:rPr>
  </w:style>
  <w:style w:type="character" w:customStyle="1" w:styleId="WW8NumSt6z0">
    <w:name w:val="WW8NumSt6z0"/>
    <w:rsid w:val="001C2F75"/>
    <w:rPr>
      <w:rFonts w:ascii="StarSymbol" w:hAnsi="StarSymbol"/>
    </w:rPr>
  </w:style>
  <w:style w:type="character" w:customStyle="1" w:styleId="WW8NumSt7z0">
    <w:name w:val="WW8NumSt7z0"/>
    <w:rsid w:val="001C2F75"/>
    <w:rPr>
      <w:rFonts w:ascii="StarSymbol" w:hAnsi="StarSymbol"/>
    </w:rPr>
  </w:style>
  <w:style w:type="character" w:customStyle="1" w:styleId="WW8NumSt8z0">
    <w:name w:val="WW8NumSt8z0"/>
    <w:rsid w:val="001C2F75"/>
    <w:rPr>
      <w:rFonts w:ascii="StarSymbol" w:hAnsi="StarSymbol"/>
    </w:rPr>
  </w:style>
  <w:style w:type="character" w:customStyle="1" w:styleId="WW8NumSt9z0">
    <w:name w:val="WW8NumSt9z0"/>
    <w:rsid w:val="001C2F75"/>
    <w:rPr>
      <w:rFonts w:ascii="StarSymbol" w:hAnsi="StarSymbol"/>
    </w:rPr>
  </w:style>
  <w:style w:type="character" w:customStyle="1" w:styleId="WW8NumSt10z0">
    <w:name w:val="WW8NumSt10z0"/>
    <w:rsid w:val="001C2F75"/>
    <w:rPr>
      <w:rFonts w:ascii="StarSymbol" w:hAnsi="StarSymbol"/>
    </w:rPr>
  </w:style>
  <w:style w:type="character" w:customStyle="1" w:styleId="WW8NumSt11z0">
    <w:name w:val="WW8NumSt11z0"/>
    <w:rsid w:val="001C2F75"/>
    <w:rPr>
      <w:rFonts w:ascii="StarSymbol" w:hAnsi="StarSymbol"/>
    </w:rPr>
  </w:style>
  <w:style w:type="character" w:customStyle="1" w:styleId="WW8NumSt16z0">
    <w:name w:val="WW8NumSt16z0"/>
    <w:rsid w:val="001C2F75"/>
    <w:rPr>
      <w:rFonts w:ascii="StarSymbol" w:hAnsi="StarSymbol"/>
    </w:rPr>
  </w:style>
  <w:style w:type="character" w:customStyle="1" w:styleId="WW8NumSt17z0">
    <w:name w:val="WW8NumSt17z0"/>
    <w:rsid w:val="001C2F75"/>
    <w:rPr>
      <w:rFonts w:ascii="StarSymbol" w:hAnsi="StarSymbol"/>
    </w:rPr>
  </w:style>
  <w:style w:type="character" w:customStyle="1" w:styleId="WW8NumSt18z0">
    <w:name w:val="WW8NumSt18z0"/>
    <w:rsid w:val="001C2F75"/>
    <w:rPr>
      <w:rFonts w:ascii="StarSymbol" w:hAnsi="StarSymbol"/>
    </w:rPr>
  </w:style>
  <w:style w:type="character" w:customStyle="1" w:styleId="WW8NumSt19z0">
    <w:name w:val="WW8NumSt19z0"/>
    <w:rsid w:val="001C2F75"/>
    <w:rPr>
      <w:rFonts w:ascii="StarSymbol" w:hAnsi="StarSymbol"/>
    </w:rPr>
  </w:style>
  <w:style w:type="character" w:customStyle="1" w:styleId="WW8NumSt23z0">
    <w:name w:val="WW8NumSt23z0"/>
    <w:rsid w:val="001C2F75"/>
    <w:rPr>
      <w:rFonts w:ascii="StarSymbol" w:hAnsi="StarSymbol"/>
    </w:rPr>
  </w:style>
  <w:style w:type="character" w:customStyle="1" w:styleId="WW8NumSt24z0">
    <w:name w:val="WW8NumSt24z0"/>
    <w:rsid w:val="001C2F75"/>
    <w:rPr>
      <w:rFonts w:ascii="StarSymbol" w:hAnsi="StarSymbol"/>
    </w:rPr>
  </w:style>
  <w:style w:type="character" w:customStyle="1" w:styleId="WW8NumSt31z0">
    <w:name w:val="WW8NumSt31z0"/>
    <w:rsid w:val="001C2F75"/>
    <w:rPr>
      <w:rFonts w:ascii="StarSymbol" w:hAnsi="StarSymbol"/>
    </w:rPr>
  </w:style>
  <w:style w:type="character" w:customStyle="1" w:styleId="WW8NumSt32z0">
    <w:name w:val="WW8NumSt32z0"/>
    <w:rsid w:val="001C2F75"/>
    <w:rPr>
      <w:rFonts w:ascii="StarSymbol" w:hAnsi="StarSymbol"/>
    </w:rPr>
  </w:style>
  <w:style w:type="character" w:customStyle="1" w:styleId="WW8NumSt33z0">
    <w:name w:val="WW8NumSt33z0"/>
    <w:rsid w:val="001C2F75"/>
    <w:rPr>
      <w:rFonts w:ascii="StarSymbol" w:hAnsi="StarSymbol"/>
    </w:rPr>
  </w:style>
  <w:style w:type="character" w:customStyle="1" w:styleId="WW8NumSt34z0">
    <w:name w:val="WW8NumSt34z0"/>
    <w:rsid w:val="001C2F75"/>
    <w:rPr>
      <w:rFonts w:ascii="StarSymbol" w:hAnsi="StarSymbol"/>
    </w:rPr>
  </w:style>
  <w:style w:type="character" w:customStyle="1" w:styleId="WW8NumSt35z0">
    <w:name w:val="WW8NumSt35z0"/>
    <w:rsid w:val="001C2F75"/>
    <w:rPr>
      <w:rFonts w:ascii="StarSymbol" w:hAnsi="StarSymbol"/>
    </w:rPr>
  </w:style>
  <w:style w:type="character" w:customStyle="1" w:styleId="WW8NumSt36z0">
    <w:name w:val="WW8NumSt36z0"/>
    <w:rsid w:val="001C2F75"/>
    <w:rPr>
      <w:rFonts w:ascii="StarSymbol" w:hAnsi="StarSymbol"/>
    </w:rPr>
  </w:style>
  <w:style w:type="character" w:customStyle="1" w:styleId="WW8NumSt37z0">
    <w:name w:val="WW8NumSt37z0"/>
    <w:rsid w:val="001C2F75"/>
    <w:rPr>
      <w:rFonts w:ascii="StarSymbol" w:hAnsi="StarSymbol"/>
    </w:rPr>
  </w:style>
  <w:style w:type="character" w:customStyle="1" w:styleId="WW8NumSt38z0">
    <w:name w:val="WW8NumSt38z0"/>
    <w:rsid w:val="001C2F75"/>
    <w:rPr>
      <w:rFonts w:ascii="StarSymbol" w:hAnsi="StarSymbol"/>
    </w:rPr>
  </w:style>
  <w:style w:type="character" w:customStyle="1" w:styleId="WW8NumSt39z0">
    <w:name w:val="WW8NumSt39z0"/>
    <w:rsid w:val="001C2F75"/>
    <w:rPr>
      <w:rFonts w:ascii="StarSymbol" w:hAnsi="StarSymbol"/>
    </w:rPr>
  </w:style>
  <w:style w:type="character" w:customStyle="1" w:styleId="WW8NumSt40z0">
    <w:name w:val="WW8NumSt40z0"/>
    <w:rsid w:val="001C2F75"/>
    <w:rPr>
      <w:rFonts w:ascii="StarSymbol" w:hAnsi="StarSymbol"/>
    </w:rPr>
  </w:style>
  <w:style w:type="character" w:customStyle="1" w:styleId="WW8NumSt48z0">
    <w:name w:val="WW8NumSt48z0"/>
    <w:rsid w:val="001C2F75"/>
    <w:rPr>
      <w:rFonts w:ascii="StarSymbol" w:hAnsi="StarSymbol"/>
    </w:rPr>
  </w:style>
  <w:style w:type="character" w:customStyle="1" w:styleId="WW8NumSt49z0">
    <w:name w:val="WW8NumSt49z0"/>
    <w:rsid w:val="001C2F75"/>
    <w:rPr>
      <w:rFonts w:ascii="StarSymbol" w:hAnsi="StarSymbol"/>
    </w:rPr>
  </w:style>
  <w:style w:type="character" w:customStyle="1" w:styleId="WW8NumSt50z0">
    <w:name w:val="WW8NumSt50z0"/>
    <w:rsid w:val="001C2F75"/>
    <w:rPr>
      <w:rFonts w:ascii="StarSymbol" w:hAnsi="StarSymbol"/>
    </w:rPr>
  </w:style>
  <w:style w:type="character" w:customStyle="1" w:styleId="WW8NumSt51z0">
    <w:name w:val="WW8NumSt51z0"/>
    <w:rsid w:val="001C2F75"/>
    <w:rPr>
      <w:rFonts w:ascii="StarSymbol" w:hAnsi="StarSymbol"/>
    </w:rPr>
  </w:style>
  <w:style w:type="character" w:customStyle="1" w:styleId="WW8NumSt52z0">
    <w:name w:val="WW8NumSt52z0"/>
    <w:rsid w:val="001C2F75"/>
    <w:rPr>
      <w:rFonts w:ascii="StarSymbol" w:hAnsi="StarSymbol"/>
    </w:rPr>
  </w:style>
  <w:style w:type="character" w:customStyle="1" w:styleId="WW8NumSt53z0">
    <w:name w:val="WW8NumSt53z0"/>
    <w:rsid w:val="001C2F75"/>
    <w:rPr>
      <w:rFonts w:ascii="StarSymbol" w:hAnsi="StarSymbol"/>
    </w:rPr>
  </w:style>
  <w:style w:type="character" w:customStyle="1" w:styleId="WW8NumSt54z0">
    <w:name w:val="WW8NumSt54z0"/>
    <w:rsid w:val="001C2F75"/>
    <w:rPr>
      <w:rFonts w:ascii="StarSymbol" w:hAnsi="StarSymbol"/>
    </w:rPr>
  </w:style>
  <w:style w:type="character" w:customStyle="1" w:styleId="WW8NumSt65z0">
    <w:name w:val="WW8NumSt65z0"/>
    <w:rsid w:val="001C2F75"/>
    <w:rPr>
      <w:rFonts w:ascii="StarSymbol" w:hAnsi="StarSymbol"/>
    </w:rPr>
  </w:style>
  <w:style w:type="character" w:customStyle="1" w:styleId="WW8NumSt66z0">
    <w:name w:val="WW8NumSt66z0"/>
    <w:rsid w:val="001C2F75"/>
    <w:rPr>
      <w:rFonts w:ascii="StarSymbol" w:hAnsi="StarSymbol"/>
    </w:rPr>
  </w:style>
  <w:style w:type="character" w:customStyle="1" w:styleId="WW8NumSt67z0">
    <w:name w:val="WW8NumSt67z0"/>
    <w:rsid w:val="001C2F75"/>
    <w:rPr>
      <w:rFonts w:ascii="StarSymbol" w:hAnsi="StarSymbol"/>
    </w:rPr>
  </w:style>
  <w:style w:type="character" w:customStyle="1" w:styleId="WW8NumSt74z0">
    <w:name w:val="WW8NumSt74z0"/>
    <w:rsid w:val="001C2F75"/>
    <w:rPr>
      <w:rFonts w:ascii="StarSymbol" w:hAnsi="StarSymbol"/>
    </w:rPr>
  </w:style>
  <w:style w:type="character" w:customStyle="1" w:styleId="WW8NumSt75z0">
    <w:name w:val="WW8NumSt75z0"/>
    <w:rsid w:val="001C2F75"/>
    <w:rPr>
      <w:rFonts w:ascii="StarSymbol" w:hAnsi="StarSymbol"/>
    </w:rPr>
  </w:style>
  <w:style w:type="character" w:customStyle="1" w:styleId="WW8NumSt76z0">
    <w:name w:val="WW8NumSt76z0"/>
    <w:rsid w:val="001C2F75"/>
    <w:rPr>
      <w:rFonts w:ascii="StarSymbol" w:hAnsi="StarSymbol"/>
    </w:rPr>
  </w:style>
  <w:style w:type="character" w:customStyle="1" w:styleId="WW8NumSt77z0">
    <w:name w:val="WW8NumSt77z0"/>
    <w:rsid w:val="001C2F75"/>
    <w:rPr>
      <w:rFonts w:ascii="StarSymbol" w:hAnsi="StarSymbol"/>
    </w:rPr>
  </w:style>
  <w:style w:type="character" w:customStyle="1" w:styleId="WW8NumSt78z0">
    <w:name w:val="WW8NumSt78z0"/>
    <w:rsid w:val="001C2F75"/>
    <w:rPr>
      <w:rFonts w:ascii="StarSymbol" w:hAnsi="StarSymbol"/>
    </w:rPr>
  </w:style>
  <w:style w:type="character" w:customStyle="1" w:styleId="WW8NumSt79z0">
    <w:name w:val="WW8NumSt79z0"/>
    <w:rsid w:val="001C2F75"/>
    <w:rPr>
      <w:rFonts w:ascii="StarSymbol" w:hAnsi="StarSymbol"/>
    </w:rPr>
  </w:style>
  <w:style w:type="character" w:customStyle="1" w:styleId="WW8NumSt80z0">
    <w:name w:val="WW8NumSt80z0"/>
    <w:rsid w:val="001C2F75"/>
    <w:rPr>
      <w:rFonts w:ascii="StarSymbol" w:hAnsi="StarSymbol"/>
    </w:rPr>
  </w:style>
  <w:style w:type="character" w:customStyle="1" w:styleId="WW8NumSt81z0">
    <w:name w:val="WW8NumSt81z0"/>
    <w:rsid w:val="001C2F75"/>
    <w:rPr>
      <w:rFonts w:ascii="StarSymbol" w:hAnsi="StarSymbol"/>
    </w:rPr>
  </w:style>
  <w:style w:type="character" w:customStyle="1" w:styleId="WW8NumSt82z0">
    <w:name w:val="WW8NumSt82z0"/>
    <w:rsid w:val="001C2F75"/>
    <w:rPr>
      <w:rFonts w:ascii="StarSymbol" w:hAnsi="StarSymbol"/>
    </w:rPr>
  </w:style>
  <w:style w:type="character" w:customStyle="1" w:styleId="WW8NumSt113z0">
    <w:name w:val="WW8NumSt113z0"/>
    <w:rsid w:val="001C2F75"/>
    <w:rPr>
      <w:rFonts w:ascii="Symbol" w:hAnsi="Symbol"/>
    </w:rPr>
  </w:style>
  <w:style w:type="character" w:customStyle="1" w:styleId="WW8NumSt114z0">
    <w:name w:val="WW8NumSt114z0"/>
    <w:rsid w:val="001C2F75"/>
    <w:rPr>
      <w:rFonts w:ascii="Symbol" w:hAnsi="Symbol"/>
    </w:rPr>
  </w:style>
  <w:style w:type="character" w:customStyle="1" w:styleId="WW8NumSt159z0">
    <w:name w:val="WW8NumSt159z0"/>
    <w:rsid w:val="001C2F75"/>
    <w:rPr>
      <w:rFonts w:ascii="StarSymbol" w:hAnsi="StarSymbol"/>
    </w:rPr>
  </w:style>
  <w:style w:type="character" w:customStyle="1" w:styleId="WW8NumSt160z0">
    <w:name w:val="WW8NumSt160z0"/>
    <w:rsid w:val="001C2F75"/>
    <w:rPr>
      <w:rFonts w:ascii="StarSymbol" w:hAnsi="StarSymbol"/>
    </w:rPr>
  </w:style>
  <w:style w:type="character" w:customStyle="1" w:styleId="WW8NumSt161z0">
    <w:name w:val="WW8NumSt161z0"/>
    <w:rsid w:val="001C2F75"/>
    <w:rPr>
      <w:rFonts w:ascii="StarSymbol" w:hAnsi="StarSymbol"/>
    </w:rPr>
  </w:style>
  <w:style w:type="character" w:customStyle="1" w:styleId="WW8NumSt165z0">
    <w:name w:val="WW8NumSt165z0"/>
    <w:rsid w:val="001C2F75"/>
    <w:rPr>
      <w:rFonts w:ascii="StarSymbol" w:hAnsi="StarSymbol"/>
    </w:rPr>
  </w:style>
  <w:style w:type="character" w:customStyle="1" w:styleId="WW8NumSt166z0">
    <w:name w:val="WW8NumSt166z0"/>
    <w:rsid w:val="001C2F75"/>
    <w:rPr>
      <w:rFonts w:ascii="StarSymbol" w:hAnsi="StarSymbol"/>
    </w:rPr>
  </w:style>
  <w:style w:type="character" w:customStyle="1" w:styleId="WW8NumSt167z0">
    <w:name w:val="WW8NumSt167z0"/>
    <w:rsid w:val="001C2F75"/>
    <w:rPr>
      <w:rFonts w:ascii="StarSymbol" w:hAnsi="StarSymbol"/>
    </w:rPr>
  </w:style>
  <w:style w:type="character" w:customStyle="1" w:styleId="WW8NumSt168z0">
    <w:name w:val="WW8NumSt168z0"/>
    <w:rsid w:val="001C2F75"/>
    <w:rPr>
      <w:rFonts w:ascii="StarSymbol" w:hAnsi="StarSymbol"/>
    </w:rPr>
  </w:style>
  <w:style w:type="character" w:customStyle="1" w:styleId="WW8NumSt171z0">
    <w:name w:val="WW8NumSt171z0"/>
    <w:rsid w:val="001C2F75"/>
    <w:rPr>
      <w:rFonts w:ascii="Symbol" w:hAnsi="Symbol"/>
    </w:rPr>
  </w:style>
  <w:style w:type="character" w:customStyle="1" w:styleId="WW8NumSt172z0">
    <w:name w:val="WW8NumSt172z0"/>
    <w:rsid w:val="001C2F75"/>
    <w:rPr>
      <w:rFonts w:ascii="Symbol" w:hAnsi="Symbol"/>
    </w:rPr>
  </w:style>
  <w:style w:type="character" w:customStyle="1" w:styleId="WW8NumSt173z0">
    <w:name w:val="WW8NumSt173z0"/>
    <w:rsid w:val="001C2F75"/>
    <w:rPr>
      <w:rFonts w:ascii="Symbol" w:hAnsi="Symbol"/>
    </w:rPr>
  </w:style>
  <w:style w:type="character" w:customStyle="1" w:styleId="WW8NumSt174z0">
    <w:name w:val="WW8NumSt174z0"/>
    <w:rsid w:val="001C2F75"/>
    <w:rPr>
      <w:rFonts w:ascii="Symbol" w:hAnsi="Symbol"/>
    </w:rPr>
  </w:style>
  <w:style w:type="character" w:customStyle="1" w:styleId="WW8NumSt175z0">
    <w:name w:val="WW8NumSt175z0"/>
    <w:rsid w:val="001C2F75"/>
    <w:rPr>
      <w:rFonts w:ascii="Symbol" w:hAnsi="Symbol"/>
    </w:rPr>
  </w:style>
  <w:style w:type="character" w:customStyle="1" w:styleId="WW8NumSt178z0">
    <w:name w:val="WW8NumSt178z0"/>
    <w:rsid w:val="001C2F75"/>
    <w:rPr>
      <w:rFonts w:ascii="Times New Roman" w:hAnsi="Times New Roman"/>
    </w:rPr>
  </w:style>
  <w:style w:type="character" w:customStyle="1" w:styleId="WW8NumSt179z0">
    <w:name w:val="WW8NumSt179z0"/>
    <w:rsid w:val="001C2F75"/>
    <w:rPr>
      <w:rFonts w:ascii="Times New Roman" w:hAnsi="Times New Roman"/>
    </w:rPr>
  </w:style>
  <w:style w:type="character" w:customStyle="1" w:styleId="WW8NumSt180z0">
    <w:name w:val="WW8NumSt180z0"/>
    <w:rsid w:val="001C2F75"/>
    <w:rPr>
      <w:rFonts w:ascii="Times New Roman" w:hAnsi="Times New Roman"/>
    </w:rPr>
  </w:style>
  <w:style w:type="character" w:customStyle="1" w:styleId="WW8NumSt181z0">
    <w:name w:val="WW8NumSt181z0"/>
    <w:rsid w:val="001C2F75"/>
    <w:rPr>
      <w:rFonts w:ascii="Times New Roman" w:hAnsi="Times New Roman"/>
    </w:rPr>
  </w:style>
  <w:style w:type="character" w:customStyle="1" w:styleId="WW8NumSt182z0">
    <w:name w:val="WW8NumSt182z0"/>
    <w:rsid w:val="001C2F75"/>
    <w:rPr>
      <w:rFonts w:ascii="Times New Roman" w:hAnsi="Times New Roman"/>
    </w:rPr>
  </w:style>
  <w:style w:type="character" w:customStyle="1" w:styleId="WW8NumSt183z0">
    <w:name w:val="WW8NumSt183z0"/>
    <w:rsid w:val="001C2F75"/>
    <w:rPr>
      <w:rFonts w:ascii="Times New Roman" w:hAnsi="Times New Roman"/>
    </w:rPr>
  </w:style>
  <w:style w:type="character" w:customStyle="1" w:styleId="WW8NumSt184z0">
    <w:name w:val="WW8NumSt184z0"/>
    <w:rsid w:val="001C2F75"/>
    <w:rPr>
      <w:rFonts w:ascii="Symbol" w:hAnsi="Symbol"/>
    </w:rPr>
  </w:style>
  <w:style w:type="character" w:customStyle="1" w:styleId="WW8NumSt250z0">
    <w:name w:val="WW8NumSt250z0"/>
    <w:rsid w:val="001C2F75"/>
    <w:rPr>
      <w:rFonts w:ascii="Times New Roman" w:hAnsi="Times New Roman"/>
    </w:rPr>
  </w:style>
  <w:style w:type="character" w:customStyle="1" w:styleId="WW8NumSt251z0">
    <w:name w:val="WW8NumSt251z0"/>
    <w:rsid w:val="001C2F75"/>
    <w:rPr>
      <w:rFonts w:ascii="Times New Roman" w:hAnsi="Times New Roman"/>
    </w:rPr>
  </w:style>
  <w:style w:type="character" w:customStyle="1" w:styleId="WW8NumSt252z0">
    <w:name w:val="WW8NumSt252z0"/>
    <w:rsid w:val="001C2F75"/>
    <w:rPr>
      <w:rFonts w:ascii="Times New Roman" w:hAnsi="Times New Roman"/>
    </w:rPr>
  </w:style>
  <w:style w:type="character" w:customStyle="1" w:styleId="WW8NumSt253z0">
    <w:name w:val="WW8NumSt253z0"/>
    <w:rsid w:val="001C2F75"/>
    <w:rPr>
      <w:rFonts w:ascii="Times New Roman" w:hAnsi="Times New Roman"/>
    </w:rPr>
  </w:style>
  <w:style w:type="character" w:customStyle="1" w:styleId="WW8NumSt254z0">
    <w:name w:val="WW8NumSt254z0"/>
    <w:rsid w:val="001C2F75"/>
    <w:rPr>
      <w:rFonts w:ascii="Times New Roman" w:hAnsi="Times New Roman"/>
    </w:rPr>
  </w:style>
  <w:style w:type="character" w:customStyle="1" w:styleId="WW8NumSt256z0">
    <w:name w:val="WW8NumSt256z0"/>
    <w:rsid w:val="001C2F75"/>
    <w:rPr>
      <w:rFonts w:ascii="Times New Roman" w:hAnsi="Times New Roman"/>
    </w:rPr>
  </w:style>
  <w:style w:type="character" w:customStyle="1" w:styleId="WW8NumSt257z0">
    <w:name w:val="WW8NumSt257z0"/>
    <w:rsid w:val="001C2F75"/>
    <w:rPr>
      <w:rFonts w:ascii="Times New Roman" w:hAnsi="Times New Roman"/>
    </w:rPr>
  </w:style>
  <w:style w:type="character" w:customStyle="1" w:styleId="WW8NumSt258z0">
    <w:name w:val="WW8NumSt258z0"/>
    <w:rsid w:val="001C2F75"/>
    <w:rPr>
      <w:rFonts w:ascii="Times New Roman" w:hAnsi="Times New Roman"/>
    </w:rPr>
  </w:style>
  <w:style w:type="character" w:customStyle="1" w:styleId="WW8NumSt259z0">
    <w:name w:val="WW8NumSt259z0"/>
    <w:rsid w:val="001C2F75"/>
    <w:rPr>
      <w:rFonts w:ascii="Times New Roman" w:hAnsi="Times New Roman"/>
    </w:rPr>
  </w:style>
  <w:style w:type="character" w:customStyle="1" w:styleId="WW8NumSt260z0">
    <w:name w:val="WW8NumSt260z0"/>
    <w:rsid w:val="001C2F75"/>
    <w:rPr>
      <w:rFonts w:ascii="Times New Roman" w:hAnsi="Times New Roman"/>
    </w:rPr>
  </w:style>
  <w:style w:type="character" w:customStyle="1" w:styleId="WW8NumSt261z0">
    <w:name w:val="WW8NumSt261z0"/>
    <w:rsid w:val="001C2F75"/>
    <w:rPr>
      <w:rFonts w:ascii="Times New Roman" w:hAnsi="Times New Roman"/>
    </w:rPr>
  </w:style>
  <w:style w:type="character" w:customStyle="1" w:styleId="WW8NumSt262z0">
    <w:name w:val="WW8NumSt262z0"/>
    <w:rsid w:val="001C2F75"/>
    <w:rPr>
      <w:rFonts w:ascii="Times New Roman" w:hAnsi="Times New Roman"/>
    </w:rPr>
  </w:style>
  <w:style w:type="character" w:customStyle="1" w:styleId="WW8NumSt263z0">
    <w:name w:val="WW8NumSt263z0"/>
    <w:rsid w:val="001C2F75"/>
    <w:rPr>
      <w:rFonts w:ascii="Times New Roman" w:hAnsi="Times New Roman"/>
    </w:rPr>
  </w:style>
  <w:style w:type="character" w:customStyle="1" w:styleId="WW8NumSt264z0">
    <w:name w:val="WW8NumSt264z0"/>
    <w:rsid w:val="001C2F75"/>
    <w:rPr>
      <w:rFonts w:ascii="Times New Roman" w:hAnsi="Times New Roman"/>
    </w:rPr>
  </w:style>
  <w:style w:type="character" w:customStyle="1" w:styleId="WW8NumSt265z0">
    <w:name w:val="WW8NumSt265z0"/>
    <w:rsid w:val="001C2F75"/>
    <w:rPr>
      <w:rFonts w:ascii="Times New Roman" w:hAnsi="Times New Roman"/>
    </w:rPr>
  </w:style>
  <w:style w:type="character" w:customStyle="1" w:styleId="WW8NumSt266z0">
    <w:name w:val="WW8NumSt266z0"/>
    <w:rsid w:val="001C2F75"/>
    <w:rPr>
      <w:rFonts w:ascii="Times New Roman" w:hAnsi="Times New Roman"/>
    </w:rPr>
  </w:style>
  <w:style w:type="character" w:customStyle="1" w:styleId="WW8NumSt267z0">
    <w:name w:val="WW8NumSt267z0"/>
    <w:rsid w:val="001C2F75"/>
    <w:rPr>
      <w:rFonts w:ascii="Times New Roman" w:hAnsi="Times New Roman"/>
    </w:rPr>
  </w:style>
  <w:style w:type="character" w:customStyle="1" w:styleId="WW8NumSt268z0">
    <w:name w:val="WW8NumSt268z0"/>
    <w:rsid w:val="001C2F75"/>
    <w:rPr>
      <w:rFonts w:ascii="Times New Roman" w:hAnsi="Times New Roman"/>
    </w:rPr>
  </w:style>
  <w:style w:type="character" w:customStyle="1" w:styleId="WW8NumSt269z0">
    <w:name w:val="WW8NumSt269z0"/>
    <w:rsid w:val="001C2F75"/>
    <w:rPr>
      <w:rFonts w:ascii="Times New Roman" w:hAnsi="Times New Roman"/>
    </w:rPr>
  </w:style>
  <w:style w:type="character" w:customStyle="1" w:styleId="WW8NumSt270z0">
    <w:name w:val="WW8NumSt270z0"/>
    <w:rsid w:val="001C2F75"/>
    <w:rPr>
      <w:rFonts w:ascii="Times New Roman" w:hAnsi="Times New Roman"/>
    </w:rPr>
  </w:style>
  <w:style w:type="character" w:customStyle="1" w:styleId="WW8NumSt271z0">
    <w:name w:val="WW8NumSt271z0"/>
    <w:rsid w:val="001C2F75"/>
    <w:rPr>
      <w:rFonts w:ascii="Times New Roman" w:hAnsi="Times New Roman"/>
    </w:rPr>
  </w:style>
  <w:style w:type="character" w:customStyle="1" w:styleId="WW8NumSt272z0">
    <w:name w:val="WW8NumSt272z0"/>
    <w:rsid w:val="001C2F75"/>
    <w:rPr>
      <w:rFonts w:ascii="Times New Roman" w:hAnsi="Times New Roman"/>
    </w:rPr>
  </w:style>
  <w:style w:type="character" w:customStyle="1" w:styleId="WW8NumSt273z0">
    <w:name w:val="WW8NumSt273z0"/>
    <w:rsid w:val="001C2F75"/>
    <w:rPr>
      <w:rFonts w:ascii="Times New Roman" w:hAnsi="Times New Roman"/>
    </w:rPr>
  </w:style>
  <w:style w:type="character" w:customStyle="1" w:styleId="WW8NumSt274z0">
    <w:name w:val="WW8NumSt274z0"/>
    <w:rsid w:val="001C2F75"/>
    <w:rPr>
      <w:rFonts w:ascii="Times New Roman" w:hAnsi="Times New Roman"/>
    </w:rPr>
  </w:style>
  <w:style w:type="character" w:customStyle="1" w:styleId="WW8NumSt275z0">
    <w:name w:val="WW8NumSt275z0"/>
    <w:rsid w:val="001C2F75"/>
    <w:rPr>
      <w:rFonts w:ascii="Times New Roman" w:hAnsi="Times New Roman"/>
    </w:rPr>
  </w:style>
  <w:style w:type="character" w:customStyle="1" w:styleId="WW8NumSt276z0">
    <w:name w:val="WW8NumSt276z0"/>
    <w:rsid w:val="001C2F75"/>
    <w:rPr>
      <w:rFonts w:ascii="Times New Roman" w:hAnsi="Times New Roman"/>
    </w:rPr>
  </w:style>
  <w:style w:type="character" w:customStyle="1" w:styleId="WW8NumSt277z0">
    <w:name w:val="WW8NumSt277z0"/>
    <w:rsid w:val="001C2F75"/>
    <w:rPr>
      <w:rFonts w:ascii="Times New Roman" w:hAnsi="Times New Roman"/>
    </w:rPr>
  </w:style>
  <w:style w:type="character" w:customStyle="1" w:styleId="WW8NumSt278z0">
    <w:name w:val="WW8NumSt278z0"/>
    <w:rsid w:val="001C2F75"/>
    <w:rPr>
      <w:rFonts w:ascii="Times New Roman" w:hAnsi="Times New Roman"/>
    </w:rPr>
  </w:style>
  <w:style w:type="character" w:customStyle="1" w:styleId="WW8NumSt279z0">
    <w:name w:val="WW8NumSt279z0"/>
    <w:rsid w:val="001C2F75"/>
    <w:rPr>
      <w:rFonts w:ascii="Times New Roman" w:hAnsi="Times New Roman"/>
    </w:rPr>
  </w:style>
  <w:style w:type="character" w:customStyle="1" w:styleId="WW8NumSt280z0">
    <w:name w:val="WW8NumSt280z0"/>
    <w:rsid w:val="001C2F75"/>
    <w:rPr>
      <w:rFonts w:ascii="Times New Roman" w:hAnsi="Times New Roman"/>
    </w:rPr>
  </w:style>
  <w:style w:type="character" w:customStyle="1" w:styleId="WW8NumSt281z0">
    <w:name w:val="WW8NumSt281z0"/>
    <w:rsid w:val="001C2F75"/>
    <w:rPr>
      <w:rFonts w:ascii="Times New Roman" w:hAnsi="Times New Roman"/>
    </w:rPr>
  </w:style>
  <w:style w:type="character" w:customStyle="1" w:styleId="WW8NumSt282z0">
    <w:name w:val="WW8NumSt282z0"/>
    <w:rsid w:val="001C2F75"/>
    <w:rPr>
      <w:rFonts w:ascii="Symbol" w:hAnsi="Symbol"/>
    </w:rPr>
  </w:style>
  <w:style w:type="character" w:customStyle="1" w:styleId="WW8NumSt283z0">
    <w:name w:val="WW8NumSt283z0"/>
    <w:rsid w:val="001C2F75"/>
    <w:rPr>
      <w:rFonts w:ascii="Symbol" w:hAnsi="Symbol"/>
    </w:rPr>
  </w:style>
  <w:style w:type="character" w:customStyle="1" w:styleId="WW8NumSt284z0">
    <w:name w:val="WW8NumSt284z0"/>
    <w:rsid w:val="001C2F75"/>
    <w:rPr>
      <w:rFonts w:ascii="Times New Roman" w:hAnsi="Times New Roman"/>
    </w:rPr>
  </w:style>
  <w:style w:type="character" w:customStyle="1" w:styleId="WW8NumSt285z0">
    <w:name w:val="WW8NumSt285z0"/>
    <w:rsid w:val="001C2F75"/>
    <w:rPr>
      <w:rFonts w:ascii="Times New Roman" w:hAnsi="Times New Roman"/>
    </w:rPr>
  </w:style>
  <w:style w:type="character" w:customStyle="1" w:styleId="WW8NumSt286z0">
    <w:name w:val="WW8NumSt286z0"/>
    <w:rsid w:val="001C2F75"/>
    <w:rPr>
      <w:rFonts w:ascii="Times New Roman" w:hAnsi="Times New Roman"/>
    </w:rPr>
  </w:style>
  <w:style w:type="character" w:customStyle="1" w:styleId="WW8NumSt287z0">
    <w:name w:val="WW8NumSt287z0"/>
    <w:rsid w:val="001C2F75"/>
    <w:rPr>
      <w:rFonts w:ascii="Times New Roman" w:hAnsi="Times New Roman"/>
    </w:rPr>
  </w:style>
  <w:style w:type="character" w:customStyle="1" w:styleId="WW8NumSt288z0">
    <w:name w:val="WW8NumSt288z0"/>
    <w:rsid w:val="001C2F75"/>
    <w:rPr>
      <w:rFonts w:ascii="Times New Roman" w:hAnsi="Times New Roman"/>
    </w:rPr>
  </w:style>
  <w:style w:type="character" w:customStyle="1" w:styleId="WW8NumSt289z0">
    <w:name w:val="WW8NumSt289z0"/>
    <w:rsid w:val="001C2F75"/>
    <w:rPr>
      <w:rFonts w:ascii="Times New Roman" w:hAnsi="Times New Roman"/>
    </w:rPr>
  </w:style>
  <w:style w:type="character" w:customStyle="1" w:styleId="WW8NumSt290z0">
    <w:name w:val="WW8NumSt290z0"/>
    <w:rsid w:val="001C2F75"/>
    <w:rPr>
      <w:rFonts w:ascii="Times New Roman" w:hAnsi="Times New Roman"/>
    </w:rPr>
  </w:style>
  <w:style w:type="character" w:customStyle="1" w:styleId="WW8NumSt291z0">
    <w:name w:val="WW8NumSt291z0"/>
    <w:rsid w:val="001C2F75"/>
    <w:rPr>
      <w:rFonts w:ascii="Times New Roman" w:hAnsi="Times New Roman"/>
    </w:rPr>
  </w:style>
  <w:style w:type="character" w:customStyle="1" w:styleId="WW8NumSt292z0">
    <w:name w:val="WW8NumSt292z0"/>
    <w:rsid w:val="001C2F75"/>
    <w:rPr>
      <w:rFonts w:ascii="Times New Roman" w:hAnsi="Times New Roman"/>
    </w:rPr>
  </w:style>
  <w:style w:type="character" w:customStyle="1" w:styleId="WW8NumSt293z0">
    <w:name w:val="WW8NumSt293z0"/>
    <w:rsid w:val="001C2F75"/>
    <w:rPr>
      <w:rFonts w:ascii="Times New Roman" w:hAnsi="Times New Roman"/>
    </w:rPr>
  </w:style>
  <w:style w:type="character" w:customStyle="1" w:styleId="WW8NumSt294z0">
    <w:name w:val="WW8NumSt294z0"/>
    <w:rsid w:val="001C2F75"/>
    <w:rPr>
      <w:rFonts w:ascii="Times New Roman" w:hAnsi="Times New Roman"/>
    </w:rPr>
  </w:style>
  <w:style w:type="character" w:customStyle="1" w:styleId="WW8NumSt295z0">
    <w:name w:val="WW8NumSt295z0"/>
    <w:rsid w:val="001C2F75"/>
    <w:rPr>
      <w:rFonts w:ascii="Times New Roman" w:hAnsi="Times New Roman"/>
    </w:rPr>
  </w:style>
  <w:style w:type="character" w:customStyle="1" w:styleId="WW8NumSt301z0">
    <w:name w:val="WW8NumSt301z0"/>
    <w:rsid w:val="001C2F75"/>
    <w:rPr>
      <w:rFonts w:ascii="Times New Roman" w:hAnsi="Times New Roman"/>
    </w:rPr>
  </w:style>
  <w:style w:type="character" w:customStyle="1" w:styleId="WW8NumSt302z0">
    <w:name w:val="WW8NumSt302z0"/>
    <w:rsid w:val="001C2F75"/>
    <w:rPr>
      <w:rFonts w:ascii="Times New Roman" w:hAnsi="Times New Roman"/>
    </w:rPr>
  </w:style>
  <w:style w:type="character" w:customStyle="1" w:styleId="WW8NumSt303z0">
    <w:name w:val="WW8NumSt303z0"/>
    <w:rsid w:val="001C2F75"/>
    <w:rPr>
      <w:rFonts w:ascii="Times New Roman" w:hAnsi="Times New Roman"/>
    </w:rPr>
  </w:style>
  <w:style w:type="character" w:customStyle="1" w:styleId="WW8NumSt304z0">
    <w:name w:val="WW8NumSt304z0"/>
    <w:rsid w:val="001C2F75"/>
    <w:rPr>
      <w:rFonts w:ascii="Times New Roman" w:hAnsi="Times New Roman"/>
    </w:rPr>
  </w:style>
  <w:style w:type="character" w:customStyle="1" w:styleId="WW8NumSt305z0">
    <w:name w:val="WW8NumSt305z0"/>
    <w:rsid w:val="001C2F75"/>
    <w:rPr>
      <w:rFonts w:ascii="Times New Roman" w:hAnsi="Times New Roman"/>
    </w:rPr>
  </w:style>
  <w:style w:type="character" w:customStyle="1" w:styleId="WW8NumSt306z0">
    <w:name w:val="WW8NumSt306z0"/>
    <w:rsid w:val="001C2F75"/>
    <w:rPr>
      <w:rFonts w:ascii="Times New Roman" w:hAnsi="Times New Roman"/>
    </w:rPr>
  </w:style>
  <w:style w:type="character" w:customStyle="1" w:styleId="WW8NumSt307z0">
    <w:name w:val="WW8NumSt307z0"/>
    <w:rsid w:val="001C2F75"/>
    <w:rPr>
      <w:rFonts w:ascii="Times New Roman" w:hAnsi="Times New Roman"/>
    </w:rPr>
  </w:style>
  <w:style w:type="character" w:customStyle="1" w:styleId="WW8NumSt308z0">
    <w:name w:val="WW8NumSt308z0"/>
    <w:rsid w:val="001C2F75"/>
    <w:rPr>
      <w:rFonts w:ascii="Times New Roman" w:hAnsi="Times New Roman"/>
    </w:rPr>
  </w:style>
  <w:style w:type="character" w:customStyle="1" w:styleId="WW8NumSt309z0">
    <w:name w:val="WW8NumSt309z0"/>
    <w:rsid w:val="001C2F75"/>
    <w:rPr>
      <w:rFonts w:ascii="Times New Roman" w:hAnsi="Times New Roman"/>
    </w:rPr>
  </w:style>
  <w:style w:type="character" w:customStyle="1" w:styleId="WW8NumSt310z0">
    <w:name w:val="WW8NumSt310z0"/>
    <w:rsid w:val="001C2F75"/>
    <w:rPr>
      <w:rFonts w:ascii="Times New Roman" w:hAnsi="Times New Roman"/>
    </w:rPr>
  </w:style>
  <w:style w:type="character" w:customStyle="1" w:styleId="WW8NumSt311z0">
    <w:name w:val="WW8NumSt311z0"/>
    <w:rsid w:val="001C2F75"/>
    <w:rPr>
      <w:rFonts w:ascii="Times New Roman" w:hAnsi="Times New Roman"/>
    </w:rPr>
  </w:style>
  <w:style w:type="character" w:customStyle="1" w:styleId="WW8NumSt312z0">
    <w:name w:val="WW8NumSt312z0"/>
    <w:rsid w:val="001C2F75"/>
    <w:rPr>
      <w:rFonts w:ascii="Times New Roman" w:hAnsi="Times New Roman"/>
    </w:rPr>
  </w:style>
  <w:style w:type="character" w:customStyle="1" w:styleId="WW8NumSt313z0">
    <w:name w:val="WW8NumSt313z0"/>
    <w:rsid w:val="001C2F75"/>
    <w:rPr>
      <w:rFonts w:ascii="Times New Roman" w:hAnsi="Times New Roman"/>
    </w:rPr>
  </w:style>
  <w:style w:type="character" w:customStyle="1" w:styleId="WW8NumSt314z0">
    <w:name w:val="WW8NumSt314z0"/>
    <w:rsid w:val="001C2F75"/>
    <w:rPr>
      <w:rFonts w:ascii="Times New Roman" w:hAnsi="Times New Roman"/>
    </w:rPr>
  </w:style>
  <w:style w:type="character" w:customStyle="1" w:styleId="WW8NumSt315z0">
    <w:name w:val="WW8NumSt315z0"/>
    <w:rsid w:val="001C2F75"/>
    <w:rPr>
      <w:rFonts w:ascii="Times New Roman" w:hAnsi="Times New Roman"/>
    </w:rPr>
  </w:style>
  <w:style w:type="character" w:customStyle="1" w:styleId="WW8NumSt316z0">
    <w:name w:val="WW8NumSt316z0"/>
    <w:rsid w:val="001C2F75"/>
    <w:rPr>
      <w:rFonts w:ascii="Times New Roman" w:hAnsi="Times New Roman"/>
    </w:rPr>
  </w:style>
  <w:style w:type="character" w:customStyle="1" w:styleId="WW8NumSt317z0">
    <w:name w:val="WW8NumSt317z0"/>
    <w:rsid w:val="001C2F75"/>
    <w:rPr>
      <w:rFonts w:ascii="Times New Roman" w:hAnsi="Times New Roman"/>
    </w:rPr>
  </w:style>
  <w:style w:type="character" w:customStyle="1" w:styleId="WW8NumSt318z0">
    <w:name w:val="WW8NumSt318z0"/>
    <w:rsid w:val="001C2F75"/>
    <w:rPr>
      <w:rFonts w:ascii="Times New Roman" w:hAnsi="Times New Roman"/>
    </w:rPr>
  </w:style>
  <w:style w:type="character" w:customStyle="1" w:styleId="WW8NumSt321z0">
    <w:name w:val="WW8NumSt321z0"/>
    <w:rsid w:val="001C2F75"/>
    <w:rPr>
      <w:rFonts w:ascii="Times New Roman" w:hAnsi="Times New Roman"/>
    </w:rPr>
  </w:style>
  <w:style w:type="character" w:customStyle="1" w:styleId="WW8NumSt322z0">
    <w:name w:val="WW8NumSt322z0"/>
    <w:rsid w:val="001C2F75"/>
    <w:rPr>
      <w:rFonts w:ascii="Times New Roman" w:hAnsi="Times New Roman"/>
    </w:rPr>
  </w:style>
  <w:style w:type="character" w:customStyle="1" w:styleId="WW8NumSt323z0">
    <w:name w:val="WW8NumSt323z0"/>
    <w:rsid w:val="001C2F75"/>
    <w:rPr>
      <w:rFonts w:ascii="Times New Roman" w:hAnsi="Times New Roman"/>
    </w:rPr>
  </w:style>
  <w:style w:type="character" w:customStyle="1" w:styleId="WW8NumSt324z0">
    <w:name w:val="WW8NumSt324z0"/>
    <w:rsid w:val="001C2F75"/>
    <w:rPr>
      <w:rFonts w:ascii="Times New Roman" w:hAnsi="Times New Roman"/>
    </w:rPr>
  </w:style>
  <w:style w:type="character" w:customStyle="1" w:styleId="WW8NumSt325z0">
    <w:name w:val="WW8NumSt325z0"/>
    <w:rsid w:val="001C2F75"/>
    <w:rPr>
      <w:rFonts w:ascii="Times New Roman" w:hAnsi="Times New Roman"/>
    </w:rPr>
  </w:style>
  <w:style w:type="character" w:customStyle="1" w:styleId="WW8NumSt326z0">
    <w:name w:val="WW8NumSt326z0"/>
    <w:rsid w:val="001C2F75"/>
    <w:rPr>
      <w:rFonts w:ascii="Times New Roman" w:hAnsi="Times New Roman"/>
    </w:rPr>
  </w:style>
  <w:style w:type="character" w:customStyle="1" w:styleId="WW8NumSt327z0">
    <w:name w:val="WW8NumSt327z0"/>
    <w:rsid w:val="001C2F75"/>
    <w:rPr>
      <w:rFonts w:ascii="Times New Roman" w:hAnsi="Times New Roman"/>
    </w:rPr>
  </w:style>
  <w:style w:type="character" w:customStyle="1" w:styleId="WW8NumSt329z0">
    <w:name w:val="WW8NumSt329z0"/>
    <w:rsid w:val="001C2F75"/>
    <w:rPr>
      <w:rFonts w:ascii="Times New Roman" w:hAnsi="Times New Roman"/>
    </w:rPr>
  </w:style>
  <w:style w:type="character" w:customStyle="1" w:styleId="WW8NumSt330z0">
    <w:name w:val="WW8NumSt330z0"/>
    <w:rsid w:val="001C2F75"/>
    <w:rPr>
      <w:rFonts w:ascii="Times New Roman" w:hAnsi="Times New Roman"/>
    </w:rPr>
  </w:style>
  <w:style w:type="character" w:customStyle="1" w:styleId="WW8NumSt331z0">
    <w:name w:val="WW8NumSt331z0"/>
    <w:rsid w:val="001C2F75"/>
    <w:rPr>
      <w:rFonts w:ascii="Times New Roman" w:hAnsi="Times New Roman"/>
    </w:rPr>
  </w:style>
  <w:style w:type="character" w:customStyle="1" w:styleId="WW8NumSt341z0">
    <w:name w:val="WW8NumSt341z0"/>
    <w:rsid w:val="001C2F75"/>
    <w:rPr>
      <w:rFonts w:ascii="Times New Roman" w:hAnsi="Times New Roman"/>
    </w:rPr>
  </w:style>
  <w:style w:type="character" w:customStyle="1" w:styleId="WW8NumSt342z0">
    <w:name w:val="WW8NumSt342z0"/>
    <w:rsid w:val="001C2F75"/>
    <w:rPr>
      <w:rFonts w:ascii="Times New Roman" w:hAnsi="Times New Roman"/>
    </w:rPr>
  </w:style>
  <w:style w:type="character" w:customStyle="1" w:styleId="WW8NumSt343z0">
    <w:name w:val="WW8NumSt343z0"/>
    <w:rsid w:val="001C2F75"/>
    <w:rPr>
      <w:rFonts w:ascii="Times New Roman" w:hAnsi="Times New Roman"/>
    </w:rPr>
  </w:style>
  <w:style w:type="character" w:customStyle="1" w:styleId="WW8NumSt344z0">
    <w:name w:val="WW8NumSt344z0"/>
    <w:rsid w:val="001C2F75"/>
    <w:rPr>
      <w:rFonts w:ascii="Times New Roman" w:hAnsi="Times New Roman"/>
    </w:rPr>
  </w:style>
  <w:style w:type="character" w:customStyle="1" w:styleId="WW8NumSt345z0">
    <w:name w:val="WW8NumSt345z0"/>
    <w:rsid w:val="001C2F75"/>
    <w:rPr>
      <w:rFonts w:ascii="Times New Roman" w:hAnsi="Times New Roman"/>
    </w:rPr>
  </w:style>
  <w:style w:type="character" w:customStyle="1" w:styleId="WW8NumSt346z0">
    <w:name w:val="WW8NumSt346z0"/>
    <w:rsid w:val="001C2F75"/>
    <w:rPr>
      <w:rFonts w:ascii="Times New Roman" w:hAnsi="Times New Roman"/>
    </w:rPr>
  </w:style>
  <w:style w:type="character" w:customStyle="1" w:styleId="WW8NumSt347z0">
    <w:name w:val="WW8NumSt347z0"/>
    <w:rsid w:val="001C2F75"/>
    <w:rPr>
      <w:rFonts w:ascii="Times New Roman" w:hAnsi="Times New Roman"/>
    </w:rPr>
  </w:style>
  <w:style w:type="character" w:customStyle="1" w:styleId="WW8NumSt348z0">
    <w:name w:val="WW8NumSt348z0"/>
    <w:rsid w:val="001C2F75"/>
    <w:rPr>
      <w:rFonts w:ascii="Times New Roman" w:hAnsi="Times New Roman"/>
    </w:rPr>
  </w:style>
  <w:style w:type="character" w:customStyle="1" w:styleId="WW8NumSt354z0">
    <w:name w:val="WW8NumSt354z0"/>
    <w:rsid w:val="001C2F75"/>
    <w:rPr>
      <w:rFonts w:ascii="Times New Roman" w:hAnsi="Times New Roman"/>
    </w:rPr>
  </w:style>
  <w:style w:type="character" w:customStyle="1" w:styleId="WW8NumSt355z0">
    <w:name w:val="WW8NumSt355z0"/>
    <w:rsid w:val="001C2F75"/>
    <w:rPr>
      <w:rFonts w:ascii="Times New Roman" w:hAnsi="Times New Roman"/>
    </w:rPr>
  </w:style>
  <w:style w:type="character" w:customStyle="1" w:styleId="WW8Num175z0">
    <w:name w:val="WW8Num175z0"/>
    <w:rsid w:val="001C2F75"/>
    <w:rPr>
      <w:rFonts w:ascii="StarSymbol" w:hAnsi="StarSymbol"/>
    </w:rPr>
  </w:style>
  <w:style w:type="character" w:customStyle="1" w:styleId="WW8Num176z0">
    <w:name w:val="WW8Num176z0"/>
    <w:rsid w:val="001C2F75"/>
    <w:rPr>
      <w:rFonts w:ascii="StarSymbol" w:hAnsi="StarSymbol"/>
    </w:rPr>
  </w:style>
  <w:style w:type="character" w:customStyle="1" w:styleId="WW8Num177z0">
    <w:name w:val="WW8Num177z0"/>
    <w:rsid w:val="001C2F75"/>
    <w:rPr>
      <w:rFonts w:ascii="StarSymbol" w:hAnsi="StarSymbol"/>
    </w:rPr>
  </w:style>
  <w:style w:type="character" w:customStyle="1" w:styleId="WW8Num178z0">
    <w:name w:val="WW8Num178z0"/>
    <w:rsid w:val="001C2F75"/>
    <w:rPr>
      <w:rFonts w:ascii="StarSymbol" w:hAnsi="StarSymbol"/>
    </w:rPr>
  </w:style>
  <w:style w:type="character" w:customStyle="1" w:styleId="WW8Num179z0">
    <w:name w:val="WW8Num179z0"/>
    <w:rsid w:val="001C2F75"/>
    <w:rPr>
      <w:rFonts w:ascii="StarSymbol" w:hAnsi="StarSymbol"/>
    </w:rPr>
  </w:style>
  <w:style w:type="character" w:customStyle="1" w:styleId="WW8Num180z0">
    <w:name w:val="WW8Num180z0"/>
    <w:rsid w:val="001C2F75"/>
    <w:rPr>
      <w:rFonts w:ascii="StarSymbol" w:hAnsi="StarSymbol"/>
    </w:rPr>
  </w:style>
  <w:style w:type="character" w:customStyle="1" w:styleId="WW8Num181z0">
    <w:name w:val="WW8Num181z0"/>
    <w:rsid w:val="001C2F75"/>
    <w:rPr>
      <w:rFonts w:ascii="StarSymbol" w:hAnsi="StarSymbol"/>
    </w:rPr>
  </w:style>
  <w:style w:type="character" w:customStyle="1" w:styleId="WW8Num182z0">
    <w:name w:val="WW8Num182z0"/>
    <w:rsid w:val="001C2F75"/>
    <w:rPr>
      <w:rFonts w:ascii="StarSymbol" w:hAnsi="StarSymbol"/>
    </w:rPr>
  </w:style>
  <w:style w:type="character" w:customStyle="1" w:styleId="WW8Num183z0">
    <w:name w:val="WW8Num183z0"/>
    <w:rsid w:val="001C2F75"/>
    <w:rPr>
      <w:rFonts w:ascii="StarSymbol" w:hAnsi="StarSymbol"/>
    </w:rPr>
  </w:style>
  <w:style w:type="character" w:customStyle="1" w:styleId="WW8Num184z0">
    <w:name w:val="WW8Num184z0"/>
    <w:rsid w:val="001C2F75"/>
    <w:rPr>
      <w:rFonts w:ascii="StarSymbol" w:hAnsi="StarSymbol"/>
    </w:rPr>
  </w:style>
  <w:style w:type="character" w:customStyle="1" w:styleId="WW8Num185z0">
    <w:name w:val="WW8Num185z0"/>
    <w:rsid w:val="001C2F75"/>
    <w:rPr>
      <w:rFonts w:ascii="StarSymbol" w:hAnsi="StarSymbol"/>
    </w:rPr>
  </w:style>
  <w:style w:type="character" w:customStyle="1" w:styleId="WW8Num186z0">
    <w:name w:val="WW8Num186z0"/>
    <w:rsid w:val="001C2F75"/>
    <w:rPr>
      <w:rFonts w:ascii="StarSymbol" w:hAnsi="StarSymbol"/>
    </w:rPr>
  </w:style>
  <w:style w:type="character" w:customStyle="1" w:styleId="WW8Num187z0">
    <w:name w:val="WW8Num187z0"/>
    <w:rsid w:val="001C2F75"/>
    <w:rPr>
      <w:rFonts w:ascii="StarSymbol" w:hAnsi="StarSymbol"/>
    </w:rPr>
  </w:style>
  <w:style w:type="character" w:customStyle="1" w:styleId="WW8Num188z0">
    <w:name w:val="WW8Num188z0"/>
    <w:rsid w:val="001C2F75"/>
    <w:rPr>
      <w:rFonts w:ascii="StarSymbol" w:hAnsi="StarSymbol"/>
    </w:rPr>
  </w:style>
  <w:style w:type="character" w:customStyle="1" w:styleId="WW8Num189z0">
    <w:name w:val="WW8Num189z0"/>
    <w:rsid w:val="001C2F75"/>
    <w:rPr>
      <w:rFonts w:ascii="StarSymbol" w:hAnsi="StarSymbol"/>
    </w:rPr>
  </w:style>
  <w:style w:type="character" w:customStyle="1" w:styleId="WW8Num190z0">
    <w:name w:val="WW8Num190z0"/>
    <w:rsid w:val="001C2F75"/>
    <w:rPr>
      <w:rFonts w:ascii="StarSymbol" w:hAnsi="StarSymbol"/>
    </w:rPr>
  </w:style>
  <w:style w:type="character" w:customStyle="1" w:styleId="WW8Num191z0">
    <w:name w:val="WW8Num191z0"/>
    <w:rsid w:val="001C2F75"/>
    <w:rPr>
      <w:rFonts w:ascii="StarSymbol" w:hAnsi="StarSymbol"/>
    </w:rPr>
  </w:style>
  <w:style w:type="character" w:customStyle="1" w:styleId="WW8Num192z0">
    <w:name w:val="WW8Num192z0"/>
    <w:rsid w:val="001C2F75"/>
    <w:rPr>
      <w:rFonts w:ascii="StarSymbol" w:hAnsi="StarSymbol"/>
    </w:rPr>
  </w:style>
  <w:style w:type="character" w:customStyle="1" w:styleId="WW8Num193z0">
    <w:name w:val="WW8Num193z0"/>
    <w:rsid w:val="001C2F75"/>
    <w:rPr>
      <w:rFonts w:ascii="StarSymbol" w:hAnsi="StarSymbol"/>
    </w:rPr>
  </w:style>
  <w:style w:type="character" w:customStyle="1" w:styleId="WW8Num194z0">
    <w:name w:val="WW8Num194z0"/>
    <w:rsid w:val="001C2F75"/>
    <w:rPr>
      <w:rFonts w:ascii="StarSymbol" w:hAnsi="StarSymbol"/>
    </w:rPr>
  </w:style>
  <w:style w:type="character" w:customStyle="1" w:styleId="WW8Num195z0">
    <w:name w:val="WW8Num195z0"/>
    <w:rsid w:val="001C2F75"/>
    <w:rPr>
      <w:rFonts w:ascii="StarSymbol" w:hAnsi="StarSymbol"/>
    </w:rPr>
  </w:style>
  <w:style w:type="character" w:customStyle="1" w:styleId="WW8Num196z0">
    <w:name w:val="WW8Num196z0"/>
    <w:rsid w:val="001C2F75"/>
    <w:rPr>
      <w:rFonts w:ascii="StarSymbol" w:hAnsi="StarSymbol"/>
    </w:rPr>
  </w:style>
  <w:style w:type="character" w:customStyle="1" w:styleId="WW8Num197z0">
    <w:name w:val="WW8Num197z0"/>
    <w:rsid w:val="001C2F75"/>
    <w:rPr>
      <w:rFonts w:ascii="StarSymbol" w:hAnsi="StarSymbol"/>
    </w:rPr>
  </w:style>
  <w:style w:type="character" w:customStyle="1" w:styleId="WW8Num198z0">
    <w:name w:val="WW8Num198z0"/>
    <w:rsid w:val="001C2F75"/>
    <w:rPr>
      <w:rFonts w:ascii="StarSymbol" w:hAnsi="StarSymbol"/>
    </w:rPr>
  </w:style>
  <w:style w:type="character" w:customStyle="1" w:styleId="WW8Num199z0">
    <w:name w:val="WW8Num199z0"/>
    <w:rsid w:val="001C2F75"/>
    <w:rPr>
      <w:rFonts w:ascii="StarSymbol" w:hAnsi="StarSymbol"/>
    </w:rPr>
  </w:style>
  <w:style w:type="character" w:customStyle="1" w:styleId="WW8Num200z0">
    <w:name w:val="WW8Num200z0"/>
    <w:rsid w:val="001C2F75"/>
    <w:rPr>
      <w:rFonts w:ascii="StarSymbol" w:hAnsi="StarSymbol"/>
    </w:rPr>
  </w:style>
  <w:style w:type="character" w:customStyle="1" w:styleId="WW8Num201z0">
    <w:name w:val="WW8Num201z0"/>
    <w:rsid w:val="001C2F75"/>
    <w:rPr>
      <w:rFonts w:ascii="StarSymbol" w:hAnsi="StarSymbol"/>
    </w:rPr>
  </w:style>
  <w:style w:type="character" w:customStyle="1" w:styleId="WW8Num202z0">
    <w:name w:val="WW8Num202z0"/>
    <w:rsid w:val="001C2F75"/>
    <w:rPr>
      <w:rFonts w:ascii="StarSymbol" w:hAnsi="StarSymbol"/>
    </w:rPr>
  </w:style>
  <w:style w:type="character" w:customStyle="1" w:styleId="WW8Num203z0">
    <w:name w:val="WW8Num203z0"/>
    <w:rsid w:val="001C2F75"/>
    <w:rPr>
      <w:rFonts w:ascii="StarSymbol" w:hAnsi="StarSymbol"/>
    </w:rPr>
  </w:style>
  <w:style w:type="character" w:customStyle="1" w:styleId="WW8Num204z0">
    <w:name w:val="WW8Num204z0"/>
    <w:rsid w:val="001C2F75"/>
    <w:rPr>
      <w:rFonts w:ascii="StarSymbol" w:hAnsi="StarSymbol"/>
    </w:rPr>
  </w:style>
  <w:style w:type="character" w:customStyle="1" w:styleId="WW8Num205z0">
    <w:name w:val="WW8Num205z0"/>
    <w:rsid w:val="001C2F75"/>
    <w:rPr>
      <w:rFonts w:ascii="StarSymbol" w:hAnsi="StarSymbol"/>
    </w:rPr>
  </w:style>
  <w:style w:type="character" w:customStyle="1" w:styleId="WW8Num206z0">
    <w:name w:val="WW8Num206z0"/>
    <w:rsid w:val="001C2F75"/>
    <w:rPr>
      <w:rFonts w:ascii="StarSymbol" w:hAnsi="StarSymbol"/>
    </w:rPr>
  </w:style>
  <w:style w:type="character" w:customStyle="1" w:styleId="WW8Num207z0">
    <w:name w:val="WW8Num207z0"/>
    <w:rsid w:val="001C2F75"/>
    <w:rPr>
      <w:rFonts w:ascii="StarSymbol" w:hAnsi="StarSymbol"/>
    </w:rPr>
  </w:style>
  <w:style w:type="character" w:customStyle="1" w:styleId="WW8Num208z0">
    <w:name w:val="WW8Num208z0"/>
    <w:rsid w:val="001C2F75"/>
    <w:rPr>
      <w:rFonts w:ascii="StarSymbol" w:hAnsi="StarSymbol"/>
    </w:rPr>
  </w:style>
  <w:style w:type="character" w:customStyle="1" w:styleId="WW8Num209z0">
    <w:name w:val="WW8Num209z0"/>
    <w:rsid w:val="001C2F75"/>
    <w:rPr>
      <w:rFonts w:ascii="StarSymbol" w:hAnsi="StarSymbol"/>
    </w:rPr>
  </w:style>
  <w:style w:type="character" w:customStyle="1" w:styleId="WW8Num210z0">
    <w:name w:val="WW8Num210z0"/>
    <w:rsid w:val="001C2F75"/>
    <w:rPr>
      <w:rFonts w:ascii="StarSymbol" w:hAnsi="StarSymbol"/>
    </w:rPr>
  </w:style>
  <w:style w:type="character" w:customStyle="1" w:styleId="WW8Num211z0">
    <w:name w:val="WW8Num211z0"/>
    <w:rsid w:val="001C2F75"/>
    <w:rPr>
      <w:rFonts w:ascii="StarSymbol" w:hAnsi="StarSymbol"/>
    </w:rPr>
  </w:style>
  <w:style w:type="character" w:customStyle="1" w:styleId="WW8Num212z0">
    <w:name w:val="WW8Num212z0"/>
    <w:rsid w:val="001C2F75"/>
    <w:rPr>
      <w:rFonts w:ascii="StarSymbol" w:hAnsi="StarSymbol"/>
    </w:rPr>
  </w:style>
  <w:style w:type="character" w:customStyle="1" w:styleId="WW8Num213z0">
    <w:name w:val="WW8Num213z0"/>
    <w:rsid w:val="001C2F75"/>
    <w:rPr>
      <w:rFonts w:ascii="StarSymbol" w:hAnsi="StarSymbol"/>
    </w:rPr>
  </w:style>
  <w:style w:type="character" w:customStyle="1" w:styleId="WW8Num214z0">
    <w:name w:val="WW8Num214z0"/>
    <w:rsid w:val="001C2F75"/>
    <w:rPr>
      <w:rFonts w:ascii="StarSymbol" w:hAnsi="StarSymbol"/>
    </w:rPr>
  </w:style>
  <w:style w:type="character" w:customStyle="1" w:styleId="WW8Num215z0">
    <w:name w:val="WW8Num215z0"/>
    <w:rsid w:val="001C2F75"/>
    <w:rPr>
      <w:rFonts w:ascii="StarSymbol" w:hAnsi="StarSymbol"/>
    </w:rPr>
  </w:style>
  <w:style w:type="character" w:customStyle="1" w:styleId="WW8Num216z0">
    <w:name w:val="WW8Num216z0"/>
    <w:rsid w:val="001C2F75"/>
    <w:rPr>
      <w:rFonts w:ascii="StarSymbol" w:hAnsi="StarSymbol"/>
    </w:rPr>
  </w:style>
  <w:style w:type="character" w:customStyle="1" w:styleId="WW8Num217z0">
    <w:name w:val="WW8Num217z0"/>
    <w:rsid w:val="001C2F75"/>
    <w:rPr>
      <w:rFonts w:ascii="StarSymbol" w:hAnsi="StarSymbol"/>
    </w:rPr>
  </w:style>
  <w:style w:type="character" w:customStyle="1" w:styleId="WW8Num218z0">
    <w:name w:val="WW8Num218z0"/>
    <w:rsid w:val="001C2F75"/>
    <w:rPr>
      <w:rFonts w:ascii="StarSymbol" w:hAnsi="StarSymbol"/>
    </w:rPr>
  </w:style>
  <w:style w:type="character" w:customStyle="1" w:styleId="WW8Num219z0">
    <w:name w:val="WW8Num219z0"/>
    <w:rsid w:val="001C2F75"/>
    <w:rPr>
      <w:rFonts w:ascii="StarSymbol" w:hAnsi="StarSymbol"/>
    </w:rPr>
  </w:style>
  <w:style w:type="character" w:customStyle="1" w:styleId="WW8Num220z0">
    <w:name w:val="WW8Num220z0"/>
    <w:rsid w:val="001C2F75"/>
    <w:rPr>
      <w:rFonts w:ascii="Symbol" w:hAnsi="Symbol"/>
    </w:rPr>
  </w:style>
  <w:style w:type="character" w:customStyle="1" w:styleId="WW8Num221z0">
    <w:name w:val="WW8Num221z0"/>
    <w:rsid w:val="001C2F75"/>
    <w:rPr>
      <w:rFonts w:ascii="Symbol" w:hAnsi="Symbol"/>
    </w:rPr>
  </w:style>
  <w:style w:type="character" w:customStyle="1" w:styleId="WW8Num222z0">
    <w:name w:val="WW8Num222z0"/>
    <w:rsid w:val="001C2F75"/>
    <w:rPr>
      <w:rFonts w:ascii="StarSymbol" w:hAnsi="StarSymbol"/>
    </w:rPr>
  </w:style>
  <w:style w:type="character" w:customStyle="1" w:styleId="WW8Num223z0">
    <w:name w:val="WW8Num223z0"/>
    <w:rsid w:val="001C2F75"/>
    <w:rPr>
      <w:rFonts w:ascii="StarSymbol" w:hAnsi="StarSymbol"/>
    </w:rPr>
  </w:style>
  <w:style w:type="character" w:customStyle="1" w:styleId="WW8Num224z0">
    <w:name w:val="WW8Num224z0"/>
    <w:rsid w:val="001C2F75"/>
    <w:rPr>
      <w:rFonts w:ascii="StarSymbol" w:hAnsi="StarSymbol"/>
    </w:rPr>
  </w:style>
  <w:style w:type="character" w:customStyle="1" w:styleId="WW8Num225z0">
    <w:name w:val="WW8Num225z0"/>
    <w:rsid w:val="001C2F75"/>
    <w:rPr>
      <w:rFonts w:ascii="StarSymbol" w:hAnsi="StarSymbol"/>
    </w:rPr>
  </w:style>
  <w:style w:type="character" w:customStyle="1" w:styleId="WW8Num226z0">
    <w:name w:val="WW8Num226z0"/>
    <w:rsid w:val="001C2F75"/>
    <w:rPr>
      <w:rFonts w:ascii="StarSymbol" w:hAnsi="StarSymbol"/>
    </w:rPr>
  </w:style>
  <w:style w:type="character" w:customStyle="1" w:styleId="WW8Num227z0">
    <w:name w:val="WW8Num227z0"/>
    <w:rsid w:val="001C2F75"/>
    <w:rPr>
      <w:rFonts w:ascii="StarSymbol" w:hAnsi="StarSymbol"/>
    </w:rPr>
  </w:style>
  <w:style w:type="character" w:customStyle="1" w:styleId="WW8Num228z0">
    <w:name w:val="WW8Num228z0"/>
    <w:rsid w:val="001C2F75"/>
    <w:rPr>
      <w:rFonts w:ascii="StarSymbol" w:hAnsi="StarSymbol"/>
    </w:rPr>
  </w:style>
  <w:style w:type="character" w:customStyle="1" w:styleId="WW8Num229z0">
    <w:name w:val="WW8Num229z0"/>
    <w:rsid w:val="001C2F75"/>
    <w:rPr>
      <w:rFonts w:ascii="Symbol" w:hAnsi="Symbol"/>
    </w:rPr>
  </w:style>
  <w:style w:type="character" w:customStyle="1" w:styleId="WW8Num230z0">
    <w:name w:val="WW8Num230z0"/>
    <w:rsid w:val="001C2F75"/>
    <w:rPr>
      <w:rFonts w:ascii="Symbol" w:hAnsi="Symbol"/>
    </w:rPr>
  </w:style>
  <w:style w:type="character" w:customStyle="1" w:styleId="WW8Num231z0">
    <w:name w:val="WW8Num231z0"/>
    <w:rsid w:val="001C2F75"/>
    <w:rPr>
      <w:rFonts w:ascii="Symbol" w:hAnsi="Symbol"/>
    </w:rPr>
  </w:style>
  <w:style w:type="character" w:customStyle="1" w:styleId="WW8Num232z0">
    <w:name w:val="WW8Num232z0"/>
    <w:rsid w:val="001C2F75"/>
    <w:rPr>
      <w:rFonts w:ascii="Symbol" w:hAnsi="Symbol"/>
    </w:rPr>
  </w:style>
  <w:style w:type="character" w:customStyle="1" w:styleId="WW8Num233z0">
    <w:name w:val="WW8Num233z0"/>
    <w:rsid w:val="001C2F75"/>
    <w:rPr>
      <w:rFonts w:ascii="Symbol" w:hAnsi="Symbol"/>
    </w:rPr>
  </w:style>
  <w:style w:type="character" w:customStyle="1" w:styleId="WW8Num234z0">
    <w:name w:val="WW8Num234z0"/>
    <w:rsid w:val="001C2F75"/>
    <w:rPr>
      <w:rFonts w:ascii="Times New Roman" w:hAnsi="Times New Roman"/>
    </w:rPr>
  </w:style>
  <w:style w:type="character" w:customStyle="1" w:styleId="WW8Num235z0">
    <w:name w:val="WW8Num235z0"/>
    <w:rsid w:val="001C2F75"/>
    <w:rPr>
      <w:rFonts w:ascii="Times New Roman" w:hAnsi="Times New Roman"/>
    </w:rPr>
  </w:style>
  <w:style w:type="character" w:customStyle="1" w:styleId="WW8Num236z0">
    <w:name w:val="WW8Num236z0"/>
    <w:rsid w:val="001C2F75"/>
    <w:rPr>
      <w:rFonts w:ascii="Times New Roman" w:hAnsi="Times New Roman"/>
    </w:rPr>
  </w:style>
  <w:style w:type="character" w:customStyle="1" w:styleId="WW8Num237z0">
    <w:name w:val="WW8Num237z0"/>
    <w:rsid w:val="001C2F75"/>
    <w:rPr>
      <w:rFonts w:ascii="Times New Roman" w:hAnsi="Times New Roman"/>
    </w:rPr>
  </w:style>
  <w:style w:type="character" w:customStyle="1" w:styleId="WW8Num238z0">
    <w:name w:val="WW8Num238z0"/>
    <w:rsid w:val="001C2F75"/>
    <w:rPr>
      <w:rFonts w:ascii="Times New Roman" w:hAnsi="Times New Roman"/>
    </w:rPr>
  </w:style>
  <w:style w:type="character" w:customStyle="1" w:styleId="WW8Num239z0">
    <w:name w:val="WW8Num239z0"/>
    <w:rsid w:val="001C2F75"/>
    <w:rPr>
      <w:rFonts w:ascii="Times New Roman" w:hAnsi="Times New Roman"/>
    </w:rPr>
  </w:style>
  <w:style w:type="character" w:customStyle="1" w:styleId="WW8Num240z0">
    <w:name w:val="WW8Num240z0"/>
    <w:rsid w:val="001C2F75"/>
    <w:rPr>
      <w:rFonts w:ascii="Symbol" w:hAnsi="Symbol"/>
    </w:rPr>
  </w:style>
  <w:style w:type="character" w:customStyle="1" w:styleId="WW8Num261z0">
    <w:name w:val="WW8Num261z0"/>
    <w:rsid w:val="001C2F75"/>
    <w:rPr>
      <w:rFonts w:ascii="Times New Roman" w:hAnsi="Times New Roman"/>
    </w:rPr>
  </w:style>
  <w:style w:type="character" w:customStyle="1" w:styleId="WW8Num262z0">
    <w:name w:val="WW8Num262z0"/>
    <w:rsid w:val="001C2F75"/>
    <w:rPr>
      <w:rFonts w:ascii="Times New Roman" w:hAnsi="Times New Roman"/>
    </w:rPr>
  </w:style>
  <w:style w:type="character" w:customStyle="1" w:styleId="WW8Num263z0">
    <w:name w:val="WW8Num263z0"/>
    <w:rsid w:val="001C2F75"/>
    <w:rPr>
      <w:rFonts w:ascii="Times New Roman" w:hAnsi="Times New Roman"/>
    </w:rPr>
  </w:style>
  <w:style w:type="character" w:customStyle="1" w:styleId="WW8Num264z0">
    <w:name w:val="WW8Num264z0"/>
    <w:rsid w:val="001C2F75"/>
    <w:rPr>
      <w:rFonts w:ascii="Times New Roman" w:hAnsi="Times New Roman"/>
    </w:rPr>
  </w:style>
  <w:style w:type="character" w:customStyle="1" w:styleId="WW8Num265z0">
    <w:name w:val="WW8Num265z0"/>
    <w:rsid w:val="001C2F75"/>
    <w:rPr>
      <w:rFonts w:ascii="Times New Roman" w:hAnsi="Times New Roman"/>
    </w:rPr>
  </w:style>
  <w:style w:type="character" w:customStyle="1" w:styleId="WW8Num266z0">
    <w:name w:val="WW8Num266z0"/>
    <w:rsid w:val="001C2F75"/>
    <w:rPr>
      <w:rFonts w:ascii="Times New Roman" w:hAnsi="Times New Roman"/>
    </w:rPr>
  </w:style>
  <w:style w:type="character" w:customStyle="1" w:styleId="WW8Num267z0">
    <w:name w:val="WW8Num267z0"/>
    <w:rsid w:val="001C2F75"/>
    <w:rPr>
      <w:rFonts w:ascii="Times New Roman" w:hAnsi="Times New Roman"/>
    </w:rPr>
  </w:style>
  <w:style w:type="character" w:customStyle="1" w:styleId="WW8Num268z0">
    <w:name w:val="WW8Num268z0"/>
    <w:rsid w:val="001C2F75"/>
    <w:rPr>
      <w:rFonts w:ascii="Times New Roman" w:hAnsi="Times New Roman"/>
    </w:rPr>
  </w:style>
  <w:style w:type="character" w:customStyle="1" w:styleId="WW8Num269z0">
    <w:name w:val="WW8Num269z0"/>
    <w:rsid w:val="001C2F75"/>
    <w:rPr>
      <w:rFonts w:ascii="Times New Roman" w:hAnsi="Times New Roman"/>
    </w:rPr>
  </w:style>
  <w:style w:type="character" w:customStyle="1" w:styleId="WW8Num270z0">
    <w:name w:val="WW8Num270z0"/>
    <w:rsid w:val="001C2F75"/>
    <w:rPr>
      <w:rFonts w:ascii="Times New Roman" w:hAnsi="Times New Roman"/>
    </w:rPr>
  </w:style>
  <w:style w:type="character" w:customStyle="1" w:styleId="WW8Num271z0">
    <w:name w:val="WW8Num271z0"/>
    <w:rsid w:val="001C2F75"/>
    <w:rPr>
      <w:rFonts w:ascii="Times New Roman" w:hAnsi="Times New Roman"/>
    </w:rPr>
  </w:style>
  <w:style w:type="character" w:customStyle="1" w:styleId="WW8Num272z0">
    <w:name w:val="WW8Num272z0"/>
    <w:rsid w:val="001C2F75"/>
    <w:rPr>
      <w:rFonts w:ascii="Times New Roman" w:hAnsi="Times New Roman"/>
    </w:rPr>
  </w:style>
  <w:style w:type="character" w:customStyle="1" w:styleId="WW8Num273z0">
    <w:name w:val="WW8Num273z0"/>
    <w:rsid w:val="001C2F75"/>
    <w:rPr>
      <w:rFonts w:ascii="Times New Roman" w:hAnsi="Times New Roman"/>
    </w:rPr>
  </w:style>
  <w:style w:type="character" w:customStyle="1" w:styleId="WW8Num274z0">
    <w:name w:val="WW8Num274z0"/>
    <w:rsid w:val="001C2F75"/>
    <w:rPr>
      <w:rFonts w:ascii="Times New Roman" w:hAnsi="Times New Roman"/>
    </w:rPr>
  </w:style>
  <w:style w:type="character" w:customStyle="1" w:styleId="WW8Num275z0">
    <w:name w:val="WW8Num275z0"/>
    <w:rsid w:val="001C2F75"/>
    <w:rPr>
      <w:rFonts w:ascii="Times New Roman" w:hAnsi="Times New Roman"/>
    </w:rPr>
  </w:style>
  <w:style w:type="character" w:customStyle="1" w:styleId="WW8Num276z0">
    <w:name w:val="WW8Num276z0"/>
    <w:rsid w:val="001C2F75"/>
    <w:rPr>
      <w:rFonts w:ascii="Times New Roman" w:hAnsi="Times New Roman"/>
    </w:rPr>
  </w:style>
  <w:style w:type="character" w:customStyle="1" w:styleId="WW8Num277z0">
    <w:name w:val="WW8Num277z0"/>
    <w:rsid w:val="001C2F75"/>
    <w:rPr>
      <w:rFonts w:ascii="Times New Roman" w:hAnsi="Times New Roman"/>
    </w:rPr>
  </w:style>
  <w:style w:type="character" w:customStyle="1" w:styleId="WW8Num278z0">
    <w:name w:val="WW8Num278z0"/>
    <w:rsid w:val="001C2F75"/>
    <w:rPr>
      <w:rFonts w:ascii="Times New Roman" w:hAnsi="Times New Roman"/>
    </w:rPr>
  </w:style>
  <w:style w:type="character" w:customStyle="1" w:styleId="WW8Num279z0">
    <w:name w:val="WW8Num279z0"/>
    <w:rsid w:val="001C2F75"/>
    <w:rPr>
      <w:rFonts w:ascii="Times New Roman" w:hAnsi="Times New Roman"/>
    </w:rPr>
  </w:style>
  <w:style w:type="character" w:customStyle="1" w:styleId="WW8Num280z0">
    <w:name w:val="WW8Num280z0"/>
    <w:rsid w:val="001C2F75"/>
    <w:rPr>
      <w:rFonts w:ascii="Times New Roman" w:hAnsi="Times New Roman"/>
    </w:rPr>
  </w:style>
  <w:style w:type="character" w:customStyle="1" w:styleId="WW8Num281z0">
    <w:name w:val="WW8Num281z0"/>
    <w:rsid w:val="001C2F75"/>
    <w:rPr>
      <w:rFonts w:ascii="Times New Roman" w:hAnsi="Times New Roman"/>
    </w:rPr>
  </w:style>
  <w:style w:type="character" w:customStyle="1" w:styleId="WW8Num282z0">
    <w:name w:val="WW8Num282z0"/>
    <w:rsid w:val="001C2F75"/>
    <w:rPr>
      <w:rFonts w:ascii="Times New Roman" w:hAnsi="Times New Roman"/>
    </w:rPr>
  </w:style>
  <w:style w:type="character" w:customStyle="1" w:styleId="WW8Num283z0">
    <w:name w:val="WW8Num283z0"/>
    <w:rsid w:val="001C2F75"/>
    <w:rPr>
      <w:rFonts w:ascii="Times New Roman" w:hAnsi="Times New Roman"/>
    </w:rPr>
  </w:style>
  <w:style w:type="character" w:customStyle="1" w:styleId="WW8Num284z0">
    <w:name w:val="WW8Num284z0"/>
    <w:rsid w:val="001C2F75"/>
    <w:rPr>
      <w:rFonts w:ascii="Times New Roman" w:hAnsi="Times New Roman"/>
    </w:rPr>
  </w:style>
  <w:style w:type="character" w:customStyle="1" w:styleId="WW8Num285z0">
    <w:name w:val="WW8Num285z0"/>
    <w:rsid w:val="001C2F75"/>
    <w:rPr>
      <w:rFonts w:ascii="Times New Roman" w:hAnsi="Times New Roman"/>
    </w:rPr>
  </w:style>
  <w:style w:type="character" w:customStyle="1" w:styleId="WW8Num286z0">
    <w:name w:val="WW8Num286z0"/>
    <w:rsid w:val="001C2F75"/>
    <w:rPr>
      <w:rFonts w:ascii="Times New Roman" w:hAnsi="Times New Roman"/>
    </w:rPr>
  </w:style>
  <w:style w:type="character" w:customStyle="1" w:styleId="WW8Num287z0">
    <w:name w:val="WW8Num287z0"/>
    <w:rsid w:val="001C2F75"/>
    <w:rPr>
      <w:rFonts w:ascii="Times New Roman" w:hAnsi="Times New Roman"/>
    </w:rPr>
  </w:style>
  <w:style w:type="character" w:customStyle="1" w:styleId="WW8Num288z0">
    <w:name w:val="WW8Num288z0"/>
    <w:rsid w:val="001C2F75"/>
    <w:rPr>
      <w:rFonts w:ascii="Times New Roman" w:hAnsi="Times New Roman"/>
    </w:rPr>
  </w:style>
  <w:style w:type="character" w:customStyle="1" w:styleId="WW8Num289z0">
    <w:name w:val="WW8Num289z0"/>
    <w:rsid w:val="001C2F75"/>
    <w:rPr>
      <w:rFonts w:ascii="Times New Roman" w:hAnsi="Times New Roman"/>
    </w:rPr>
  </w:style>
  <w:style w:type="character" w:customStyle="1" w:styleId="WW8Num290z0">
    <w:name w:val="WW8Num290z0"/>
    <w:rsid w:val="001C2F75"/>
    <w:rPr>
      <w:rFonts w:ascii="Times New Roman" w:hAnsi="Times New Roman"/>
    </w:rPr>
  </w:style>
  <w:style w:type="character" w:customStyle="1" w:styleId="WW8Num291z0">
    <w:name w:val="WW8Num291z0"/>
    <w:rsid w:val="001C2F75"/>
    <w:rPr>
      <w:rFonts w:ascii="Times New Roman" w:hAnsi="Times New Roman"/>
    </w:rPr>
  </w:style>
  <w:style w:type="character" w:customStyle="1" w:styleId="WW8Num292z0">
    <w:name w:val="WW8Num292z0"/>
    <w:rsid w:val="001C2F75"/>
    <w:rPr>
      <w:rFonts w:ascii="Symbol" w:hAnsi="Symbol"/>
    </w:rPr>
  </w:style>
  <w:style w:type="character" w:customStyle="1" w:styleId="WW8Num293z0">
    <w:name w:val="WW8Num293z0"/>
    <w:rsid w:val="001C2F75"/>
    <w:rPr>
      <w:rFonts w:ascii="Symbol" w:hAnsi="Symbol"/>
    </w:rPr>
  </w:style>
  <w:style w:type="character" w:customStyle="1" w:styleId="WW8Num294z0">
    <w:name w:val="WW8Num294z0"/>
    <w:rsid w:val="001C2F75"/>
    <w:rPr>
      <w:rFonts w:ascii="Times New Roman" w:hAnsi="Times New Roman"/>
    </w:rPr>
  </w:style>
  <w:style w:type="character" w:customStyle="1" w:styleId="WW8Num295z0">
    <w:name w:val="WW8Num295z0"/>
    <w:rsid w:val="001C2F75"/>
    <w:rPr>
      <w:rFonts w:ascii="Times New Roman" w:hAnsi="Times New Roman"/>
    </w:rPr>
  </w:style>
  <w:style w:type="character" w:customStyle="1" w:styleId="WW8Num296z0">
    <w:name w:val="WW8Num296z0"/>
    <w:rsid w:val="001C2F75"/>
    <w:rPr>
      <w:rFonts w:ascii="Times New Roman" w:hAnsi="Times New Roman"/>
    </w:rPr>
  </w:style>
  <w:style w:type="character" w:customStyle="1" w:styleId="WW8Num297z0">
    <w:name w:val="WW8Num297z0"/>
    <w:rsid w:val="001C2F75"/>
    <w:rPr>
      <w:rFonts w:ascii="Times New Roman" w:hAnsi="Times New Roman"/>
    </w:rPr>
  </w:style>
  <w:style w:type="character" w:customStyle="1" w:styleId="WW8Num298z0">
    <w:name w:val="WW8Num298z0"/>
    <w:rsid w:val="001C2F75"/>
    <w:rPr>
      <w:rFonts w:ascii="Times New Roman" w:hAnsi="Times New Roman"/>
    </w:rPr>
  </w:style>
  <w:style w:type="character" w:customStyle="1" w:styleId="WW8Num299z0">
    <w:name w:val="WW8Num299z0"/>
    <w:rsid w:val="001C2F75"/>
    <w:rPr>
      <w:rFonts w:ascii="Times New Roman" w:hAnsi="Times New Roman"/>
    </w:rPr>
  </w:style>
  <w:style w:type="character" w:customStyle="1" w:styleId="WW8Num300z0">
    <w:name w:val="WW8Num300z0"/>
    <w:rsid w:val="001C2F75"/>
    <w:rPr>
      <w:rFonts w:ascii="Times New Roman" w:hAnsi="Times New Roman"/>
    </w:rPr>
  </w:style>
  <w:style w:type="character" w:customStyle="1" w:styleId="WW8Num301z0">
    <w:name w:val="WW8Num301z0"/>
    <w:rsid w:val="001C2F75"/>
    <w:rPr>
      <w:rFonts w:ascii="Times New Roman" w:hAnsi="Times New Roman"/>
    </w:rPr>
  </w:style>
  <w:style w:type="character" w:customStyle="1" w:styleId="WW8Num302z0">
    <w:name w:val="WW8Num302z0"/>
    <w:rsid w:val="001C2F75"/>
    <w:rPr>
      <w:rFonts w:ascii="Times New Roman" w:hAnsi="Times New Roman"/>
    </w:rPr>
  </w:style>
  <w:style w:type="character" w:customStyle="1" w:styleId="WW8Num303z0">
    <w:name w:val="WW8Num303z0"/>
    <w:rsid w:val="001C2F75"/>
    <w:rPr>
      <w:rFonts w:ascii="Times New Roman" w:hAnsi="Times New Roman"/>
    </w:rPr>
  </w:style>
  <w:style w:type="character" w:customStyle="1" w:styleId="WW8Num304z0">
    <w:name w:val="WW8Num304z0"/>
    <w:rsid w:val="001C2F75"/>
    <w:rPr>
      <w:rFonts w:ascii="Times New Roman" w:hAnsi="Times New Roman"/>
    </w:rPr>
  </w:style>
  <w:style w:type="character" w:customStyle="1" w:styleId="WW8Num305z0">
    <w:name w:val="WW8Num305z0"/>
    <w:rsid w:val="001C2F75"/>
    <w:rPr>
      <w:rFonts w:ascii="Times New Roman" w:hAnsi="Times New Roman"/>
    </w:rPr>
  </w:style>
  <w:style w:type="character" w:customStyle="1" w:styleId="WW8Num306z0">
    <w:name w:val="WW8Num306z0"/>
    <w:rsid w:val="001C2F75"/>
    <w:rPr>
      <w:rFonts w:ascii="Times New Roman" w:hAnsi="Times New Roman"/>
    </w:rPr>
  </w:style>
  <w:style w:type="character" w:customStyle="1" w:styleId="WW8Num307z0">
    <w:name w:val="WW8Num307z0"/>
    <w:rsid w:val="001C2F75"/>
    <w:rPr>
      <w:rFonts w:ascii="Times New Roman" w:hAnsi="Times New Roman"/>
    </w:rPr>
  </w:style>
  <w:style w:type="character" w:customStyle="1" w:styleId="WW8Num308z0">
    <w:name w:val="WW8Num308z0"/>
    <w:rsid w:val="001C2F75"/>
    <w:rPr>
      <w:rFonts w:ascii="Times New Roman" w:hAnsi="Times New Roman"/>
    </w:rPr>
  </w:style>
  <w:style w:type="character" w:customStyle="1" w:styleId="WW8Num309z0">
    <w:name w:val="WW8Num309z0"/>
    <w:rsid w:val="001C2F75"/>
    <w:rPr>
      <w:rFonts w:ascii="Times New Roman" w:hAnsi="Times New Roman"/>
    </w:rPr>
  </w:style>
  <w:style w:type="character" w:customStyle="1" w:styleId="WW8Num310z0">
    <w:name w:val="WW8Num310z0"/>
    <w:rsid w:val="001C2F75"/>
    <w:rPr>
      <w:rFonts w:ascii="Times New Roman" w:hAnsi="Times New Roman"/>
    </w:rPr>
  </w:style>
  <w:style w:type="character" w:customStyle="1" w:styleId="WW8Num311z0">
    <w:name w:val="WW8Num311z0"/>
    <w:rsid w:val="001C2F75"/>
    <w:rPr>
      <w:rFonts w:ascii="Times New Roman" w:hAnsi="Times New Roman"/>
    </w:rPr>
  </w:style>
  <w:style w:type="character" w:customStyle="1" w:styleId="WW8Num312z0">
    <w:name w:val="WW8Num312z0"/>
    <w:rsid w:val="001C2F75"/>
    <w:rPr>
      <w:rFonts w:ascii="Times New Roman" w:hAnsi="Times New Roman"/>
    </w:rPr>
  </w:style>
  <w:style w:type="character" w:customStyle="1" w:styleId="WW8Num313z0">
    <w:name w:val="WW8Num313z0"/>
    <w:rsid w:val="001C2F75"/>
    <w:rPr>
      <w:rFonts w:ascii="Times New Roman" w:hAnsi="Times New Roman"/>
    </w:rPr>
  </w:style>
  <w:style w:type="character" w:customStyle="1" w:styleId="WW8Num314z0">
    <w:name w:val="WW8Num314z0"/>
    <w:rsid w:val="001C2F75"/>
    <w:rPr>
      <w:rFonts w:ascii="Times New Roman" w:hAnsi="Times New Roman"/>
    </w:rPr>
  </w:style>
  <w:style w:type="character" w:customStyle="1" w:styleId="WW8Num315z0">
    <w:name w:val="WW8Num315z0"/>
    <w:rsid w:val="001C2F75"/>
    <w:rPr>
      <w:rFonts w:ascii="Times New Roman" w:hAnsi="Times New Roman"/>
    </w:rPr>
  </w:style>
  <w:style w:type="character" w:customStyle="1" w:styleId="WW8Num316z0">
    <w:name w:val="WW8Num316z0"/>
    <w:rsid w:val="001C2F75"/>
    <w:rPr>
      <w:rFonts w:ascii="Times New Roman" w:hAnsi="Times New Roman"/>
    </w:rPr>
  </w:style>
  <w:style w:type="character" w:customStyle="1" w:styleId="WW8Num317z0">
    <w:name w:val="WW8Num317z0"/>
    <w:rsid w:val="001C2F75"/>
    <w:rPr>
      <w:rFonts w:ascii="Times New Roman" w:hAnsi="Times New Roman"/>
    </w:rPr>
  </w:style>
  <w:style w:type="character" w:customStyle="1" w:styleId="WW8Num318z0">
    <w:name w:val="WW8Num318z0"/>
    <w:rsid w:val="001C2F75"/>
    <w:rPr>
      <w:rFonts w:ascii="Times New Roman" w:hAnsi="Times New Roman"/>
    </w:rPr>
  </w:style>
  <w:style w:type="character" w:customStyle="1" w:styleId="WW8Num319z0">
    <w:name w:val="WW8Num319z0"/>
    <w:rsid w:val="001C2F75"/>
    <w:rPr>
      <w:rFonts w:ascii="Times New Roman" w:hAnsi="Times New Roman"/>
    </w:rPr>
  </w:style>
  <w:style w:type="character" w:customStyle="1" w:styleId="WW8Num320z0">
    <w:name w:val="WW8Num320z0"/>
    <w:rsid w:val="001C2F75"/>
    <w:rPr>
      <w:rFonts w:ascii="Times New Roman" w:hAnsi="Times New Roman"/>
    </w:rPr>
  </w:style>
  <w:style w:type="character" w:customStyle="1" w:styleId="WW8Num321z0">
    <w:name w:val="WW8Num321z0"/>
    <w:rsid w:val="001C2F75"/>
    <w:rPr>
      <w:rFonts w:ascii="Times New Roman" w:hAnsi="Times New Roman"/>
    </w:rPr>
  </w:style>
  <w:style w:type="character" w:customStyle="1" w:styleId="WW8Num322z0">
    <w:name w:val="WW8Num322z0"/>
    <w:rsid w:val="001C2F75"/>
    <w:rPr>
      <w:rFonts w:ascii="Times New Roman" w:hAnsi="Times New Roman"/>
    </w:rPr>
  </w:style>
  <w:style w:type="character" w:customStyle="1" w:styleId="WW8Num323z0">
    <w:name w:val="WW8Num323z0"/>
    <w:rsid w:val="001C2F75"/>
    <w:rPr>
      <w:rFonts w:ascii="Times New Roman" w:hAnsi="Times New Roman"/>
    </w:rPr>
  </w:style>
  <w:style w:type="character" w:customStyle="1" w:styleId="WW8Num324z0">
    <w:name w:val="WW8Num324z0"/>
    <w:rsid w:val="001C2F75"/>
    <w:rPr>
      <w:rFonts w:ascii="Times New Roman" w:hAnsi="Times New Roman"/>
    </w:rPr>
  </w:style>
  <w:style w:type="character" w:customStyle="1" w:styleId="WW8Num325z0">
    <w:name w:val="WW8Num325z0"/>
    <w:rsid w:val="001C2F75"/>
    <w:rPr>
      <w:rFonts w:ascii="Times New Roman" w:hAnsi="Times New Roman"/>
    </w:rPr>
  </w:style>
  <w:style w:type="character" w:customStyle="1" w:styleId="WW8Num326z0">
    <w:name w:val="WW8Num326z0"/>
    <w:rsid w:val="001C2F75"/>
    <w:rPr>
      <w:rFonts w:ascii="Times New Roman" w:hAnsi="Times New Roman"/>
    </w:rPr>
  </w:style>
  <w:style w:type="character" w:customStyle="1" w:styleId="WW8Num327z0">
    <w:name w:val="WW8Num327z0"/>
    <w:rsid w:val="001C2F75"/>
    <w:rPr>
      <w:rFonts w:ascii="Times New Roman" w:hAnsi="Times New Roman"/>
    </w:rPr>
  </w:style>
  <w:style w:type="character" w:customStyle="1" w:styleId="WW8Num328z0">
    <w:name w:val="WW8Num328z0"/>
    <w:rsid w:val="001C2F75"/>
    <w:rPr>
      <w:rFonts w:ascii="Times New Roman" w:hAnsi="Times New Roman"/>
    </w:rPr>
  </w:style>
  <w:style w:type="character" w:customStyle="1" w:styleId="WW8Num329z0">
    <w:name w:val="WW8Num329z0"/>
    <w:rsid w:val="001C2F75"/>
    <w:rPr>
      <w:rFonts w:ascii="Times New Roman" w:hAnsi="Times New Roman"/>
    </w:rPr>
  </w:style>
  <w:style w:type="character" w:customStyle="1" w:styleId="WW8Num330z0">
    <w:name w:val="WW8Num330z0"/>
    <w:rsid w:val="001C2F75"/>
    <w:rPr>
      <w:rFonts w:ascii="Times New Roman" w:hAnsi="Times New Roman"/>
    </w:rPr>
  </w:style>
  <w:style w:type="character" w:customStyle="1" w:styleId="WW8Num331z0">
    <w:name w:val="WW8Num331z0"/>
    <w:rsid w:val="001C2F75"/>
    <w:rPr>
      <w:rFonts w:ascii="Times New Roman" w:hAnsi="Times New Roman"/>
    </w:rPr>
  </w:style>
  <w:style w:type="character" w:customStyle="1" w:styleId="WW8Num332z0">
    <w:name w:val="WW8Num332z0"/>
    <w:rsid w:val="001C2F75"/>
    <w:rPr>
      <w:rFonts w:ascii="Times New Roman" w:hAnsi="Times New Roman"/>
    </w:rPr>
  </w:style>
  <w:style w:type="character" w:customStyle="1" w:styleId="WW8Num333z0">
    <w:name w:val="WW8Num333z0"/>
    <w:rsid w:val="001C2F75"/>
    <w:rPr>
      <w:rFonts w:ascii="Times New Roman" w:hAnsi="Times New Roman"/>
    </w:rPr>
  </w:style>
  <w:style w:type="character" w:customStyle="1" w:styleId="WW8Num334z0">
    <w:name w:val="WW8Num334z0"/>
    <w:rsid w:val="001C2F75"/>
    <w:rPr>
      <w:rFonts w:ascii="Times New Roman" w:hAnsi="Times New Roman"/>
    </w:rPr>
  </w:style>
  <w:style w:type="character" w:customStyle="1" w:styleId="WW8Num335z0">
    <w:name w:val="WW8Num335z0"/>
    <w:rsid w:val="001C2F75"/>
    <w:rPr>
      <w:rFonts w:ascii="Times New Roman" w:hAnsi="Times New Roman"/>
    </w:rPr>
  </w:style>
  <w:style w:type="character" w:customStyle="1" w:styleId="WW8Num336z0">
    <w:name w:val="WW8Num336z0"/>
    <w:rsid w:val="001C2F75"/>
    <w:rPr>
      <w:rFonts w:ascii="Times New Roman" w:hAnsi="Times New Roman"/>
    </w:rPr>
  </w:style>
  <w:style w:type="character" w:customStyle="1" w:styleId="WW8Num337z0">
    <w:name w:val="WW8Num337z0"/>
    <w:rsid w:val="001C2F75"/>
    <w:rPr>
      <w:rFonts w:ascii="Times New Roman" w:hAnsi="Times New Roman"/>
    </w:rPr>
  </w:style>
  <w:style w:type="character" w:customStyle="1" w:styleId="WW8Num338z0">
    <w:name w:val="WW8Num338z0"/>
    <w:rsid w:val="001C2F75"/>
    <w:rPr>
      <w:rFonts w:ascii="Times New Roman" w:hAnsi="Times New Roman"/>
    </w:rPr>
  </w:style>
  <w:style w:type="character" w:customStyle="1" w:styleId="WW8Num339z0">
    <w:name w:val="WW8Num339z0"/>
    <w:rsid w:val="001C2F75"/>
    <w:rPr>
      <w:rFonts w:ascii="Times New Roman" w:hAnsi="Times New Roman"/>
    </w:rPr>
  </w:style>
  <w:style w:type="character" w:customStyle="1" w:styleId="WW8Num340z0">
    <w:name w:val="WW8Num340z0"/>
    <w:rsid w:val="001C2F75"/>
    <w:rPr>
      <w:rFonts w:ascii="Times New Roman" w:hAnsi="Times New Roman"/>
    </w:rPr>
  </w:style>
  <w:style w:type="character" w:customStyle="1" w:styleId="WW8Num341z0">
    <w:name w:val="WW8Num341z0"/>
    <w:rsid w:val="001C2F75"/>
    <w:rPr>
      <w:rFonts w:ascii="Times New Roman" w:hAnsi="Times New Roman"/>
    </w:rPr>
  </w:style>
  <w:style w:type="character" w:customStyle="1" w:styleId="WW8Num342z0">
    <w:name w:val="WW8Num342z0"/>
    <w:rsid w:val="001C2F75"/>
    <w:rPr>
      <w:rFonts w:ascii="Times New Roman" w:hAnsi="Times New Roman"/>
    </w:rPr>
  </w:style>
  <w:style w:type="character" w:customStyle="1" w:styleId="WW8Num343z0">
    <w:name w:val="WW8Num343z0"/>
    <w:rsid w:val="001C2F75"/>
    <w:rPr>
      <w:rFonts w:ascii="Times New Roman" w:hAnsi="Times New Roman"/>
    </w:rPr>
  </w:style>
  <w:style w:type="paragraph" w:customStyle="1" w:styleId="WW-Encabezadodemensaje">
    <w:name w:val="WW-Encabezado de mensaje"/>
    <w:basedOn w:val="Normal"/>
    <w:rsid w:val="001C2F75"/>
    <w:pPr>
      <w:pBdr>
        <w:top w:val="single" w:sz="2" w:space="1" w:color="000000"/>
        <w:left w:val="single" w:sz="2" w:space="1" w:color="000000"/>
        <w:bottom w:val="single" w:sz="2" w:space="1" w:color="000000"/>
        <w:right w:val="single" w:sz="2" w:space="1" w:color="000000"/>
      </w:pBdr>
      <w:shd w:val="clear" w:color="FFFFFF" w:fill="C0C0C0"/>
      <w:ind w:left="1134" w:hanging="1134"/>
    </w:pPr>
    <w:rPr>
      <w:rFonts w:ascii="Arial" w:hAnsi="Arial"/>
      <w:sz w:val="24"/>
    </w:rPr>
  </w:style>
  <w:style w:type="paragraph" w:customStyle="1" w:styleId="WW-Saludo">
    <w:name w:val="WW-Saludo"/>
    <w:basedOn w:val="Normal"/>
    <w:next w:val="Normal"/>
    <w:rsid w:val="001C2F75"/>
  </w:style>
  <w:style w:type="paragraph" w:customStyle="1" w:styleId="WW-Cierre">
    <w:name w:val="WW-Cierre"/>
    <w:basedOn w:val="Normal"/>
    <w:rsid w:val="001C2F75"/>
    <w:pPr>
      <w:ind w:left="4252" w:firstLine="1"/>
    </w:pPr>
  </w:style>
  <w:style w:type="paragraph" w:customStyle="1" w:styleId="WW-Listaconvietas">
    <w:name w:val="WW-Lista con viñetas"/>
    <w:basedOn w:val="Normal"/>
    <w:rsid w:val="001C2F75"/>
  </w:style>
  <w:style w:type="paragraph" w:styleId="Firma">
    <w:name w:val="Signature"/>
    <w:basedOn w:val="Normal"/>
    <w:link w:val="FirmaCar"/>
    <w:rsid w:val="001C2F75"/>
    <w:pPr>
      <w:ind w:left="4252" w:firstLine="1"/>
    </w:pPr>
  </w:style>
  <w:style w:type="character" w:customStyle="1" w:styleId="FirmaCar">
    <w:name w:val="Firma Car"/>
    <w:link w:val="Firma"/>
    <w:rsid w:val="001C2F75"/>
    <w:rPr>
      <w:color w:val="000000"/>
      <w:lang w:val="es-ES_tradnl" w:eastAsia="es-ES"/>
    </w:rPr>
  </w:style>
  <w:style w:type="paragraph" w:customStyle="1" w:styleId="Firmapuesto">
    <w:name w:val="Firma puesto"/>
    <w:basedOn w:val="Firma"/>
    <w:rsid w:val="001C2F75"/>
  </w:style>
  <w:style w:type="paragraph" w:customStyle="1" w:styleId="Infodocumentosadjuntos">
    <w:name w:val="Info documentos adjuntos"/>
    <w:basedOn w:val="Normal"/>
    <w:rsid w:val="001C2F75"/>
  </w:style>
  <w:style w:type="paragraph" w:customStyle="1" w:styleId="WW-Fecha">
    <w:name w:val="WW-Fecha"/>
    <w:basedOn w:val="Normal"/>
    <w:next w:val="Normal"/>
    <w:rsid w:val="001C2F75"/>
  </w:style>
  <w:style w:type="paragraph" w:customStyle="1" w:styleId="Firmaorganizacin">
    <w:name w:val="Firma organización"/>
    <w:basedOn w:val="Firma"/>
    <w:rsid w:val="001C2F75"/>
  </w:style>
  <w:style w:type="paragraph" w:customStyle="1" w:styleId="WW-Mapadeldocumento">
    <w:name w:val="WW-Mapa del documento"/>
    <w:basedOn w:val="Normal"/>
    <w:rsid w:val="001C2F75"/>
    <w:pPr>
      <w:shd w:val="clear" w:color="FFFFFF" w:fill="000080"/>
    </w:pPr>
    <w:rPr>
      <w:rFonts w:ascii="Tahoma" w:hAnsi="Tahoma"/>
    </w:rPr>
  </w:style>
  <w:style w:type="paragraph" w:customStyle="1" w:styleId="WW-Lista2">
    <w:name w:val="WW-Lista 2"/>
    <w:basedOn w:val="Normal"/>
    <w:rsid w:val="001C2F75"/>
    <w:pPr>
      <w:ind w:left="566" w:hanging="283"/>
    </w:pPr>
  </w:style>
  <w:style w:type="paragraph" w:customStyle="1" w:styleId="ListaCC">
    <w:name w:val="Lista CC."/>
    <w:basedOn w:val="Normal"/>
    <w:rsid w:val="001C2F75"/>
  </w:style>
  <w:style w:type="paragraph" w:customStyle="1" w:styleId="Contenidodelatabla">
    <w:name w:val="Contenido de la tabla"/>
    <w:basedOn w:val="Textoindependiente"/>
    <w:rsid w:val="001C2F75"/>
    <w:pPr>
      <w:suppressLineNumbers/>
    </w:pPr>
  </w:style>
  <w:style w:type="paragraph" w:customStyle="1" w:styleId="Encabezadodelatabla">
    <w:name w:val="Encabezado de la tabla"/>
    <w:basedOn w:val="Contenidodelatabla"/>
    <w:rsid w:val="001C2F75"/>
    <w:pPr>
      <w:jc w:val="center"/>
    </w:pPr>
    <w:rPr>
      <w:b/>
      <w:i/>
    </w:rPr>
  </w:style>
  <w:style w:type="paragraph" w:customStyle="1" w:styleId="Confrontacin">
    <w:name w:val="Confrontación"/>
    <w:basedOn w:val="Textoindependiente"/>
    <w:rsid w:val="001C2F75"/>
    <w:pPr>
      <w:tabs>
        <w:tab w:val="left" w:pos="5670"/>
      </w:tabs>
      <w:ind w:left="2835" w:hanging="2551"/>
    </w:pPr>
  </w:style>
  <w:style w:type="paragraph" w:customStyle="1" w:styleId="Sangranegativadeprimeralnea">
    <w:name w:val="Sangría negativa de primera línea"/>
    <w:basedOn w:val="Textoindependiente"/>
    <w:rsid w:val="001C2F75"/>
    <w:pPr>
      <w:tabs>
        <w:tab w:val="left" w:pos="1074"/>
      </w:tabs>
      <w:ind w:left="567" w:hanging="283"/>
    </w:pPr>
  </w:style>
  <w:style w:type="paragraph" w:customStyle="1" w:styleId="WW-Sangra3detindependiente">
    <w:name w:val="WW-Sangría 3 de t. independiente"/>
    <w:basedOn w:val="Normal"/>
    <w:rsid w:val="001C2F75"/>
    <w:pPr>
      <w:ind w:left="705" w:hanging="705"/>
      <w:jc w:val="both"/>
    </w:pPr>
    <w:rPr>
      <w:rFonts w:ascii="Arial" w:hAnsi="Arial"/>
      <w:b/>
      <w:i/>
      <w:lang w:val="es-MX"/>
    </w:rPr>
  </w:style>
  <w:style w:type="paragraph" w:customStyle="1" w:styleId="Textoindependiente32">
    <w:name w:val="Texto independiente 32"/>
    <w:basedOn w:val="Normal"/>
    <w:rsid w:val="001C2F75"/>
    <w:pPr>
      <w:overflowPunct/>
      <w:autoSpaceDE/>
      <w:jc w:val="both"/>
      <w:textAlignment w:val="auto"/>
    </w:pPr>
    <w:rPr>
      <w:sz w:val="24"/>
    </w:rPr>
  </w:style>
  <w:style w:type="paragraph" w:customStyle="1" w:styleId="titulo1">
    <w:name w:val="titulo1"/>
    <w:basedOn w:val="Normal"/>
    <w:rsid w:val="001C2F75"/>
    <w:pPr>
      <w:suppressAutoHyphens w:val="0"/>
      <w:overflowPunct/>
      <w:autoSpaceDE/>
      <w:spacing w:before="100" w:beforeAutospacing="1" w:after="100" w:afterAutospacing="1"/>
      <w:textAlignment w:val="auto"/>
    </w:pPr>
    <w:rPr>
      <w:rFonts w:ascii="Verdana" w:hAnsi="Verdana"/>
      <w:b/>
      <w:bCs/>
      <w:sz w:val="14"/>
      <w:szCs w:val="14"/>
      <w:lang w:val="es-ES"/>
    </w:rPr>
  </w:style>
  <w:style w:type="paragraph" w:customStyle="1" w:styleId="linkzona">
    <w:name w:val="linkzona"/>
    <w:basedOn w:val="Normal"/>
    <w:rsid w:val="001C2F75"/>
    <w:pPr>
      <w:suppressAutoHyphens w:val="0"/>
      <w:overflowPunct/>
      <w:autoSpaceDE/>
      <w:spacing w:before="100" w:beforeAutospacing="1" w:after="100" w:afterAutospacing="1"/>
      <w:textAlignment w:val="auto"/>
    </w:pPr>
    <w:rPr>
      <w:rFonts w:ascii="Verdana" w:hAnsi="Verdana"/>
      <w:sz w:val="15"/>
      <w:szCs w:val="15"/>
      <w:lang w:val="es-ES"/>
    </w:rPr>
  </w:style>
  <w:style w:type="character" w:customStyle="1" w:styleId="linkzona1">
    <w:name w:val="linkzona1"/>
    <w:rsid w:val="001C2F75"/>
    <w:rPr>
      <w:rFonts w:ascii="Verdana" w:hAnsi="Verdana" w:cs="Times New Roman"/>
      <w:color w:val="000000"/>
      <w:sz w:val="15"/>
      <w:szCs w:val="15"/>
      <w:u w:val="none"/>
      <w:effect w:val="none"/>
    </w:rPr>
  </w:style>
  <w:style w:type="character" w:customStyle="1" w:styleId="titulo11">
    <w:name w:val="titulo11"/>
    <w:rsid w:val="001C2F75"/>
    <w:rPr>
      <w:rFonts w:ascii="Verdana" w:hAnsi="Verdana" w:cs="Times New Roman"/>
      <w:b/>
      <w:bCs/>
      <w:color w:val="000000"/>
      <w:sz w:val="14"/>
      <w:szCs w:val="14"/>
      <w:u w:val="none"/>
      <w:effect w:val="none"/>
    </w:rPr>
  </w:style>
  <w:style w:type="character" w:customStyle="1" w:styleId="textstyle11">
    <w:name w:val="textstyle11"/>
    <w:rsid w:val="001C2F75"/>
    <w:rPr>
      <w:rFonts w:ascii="Verdana" w:hAnsi="Verdana" w:cs="Times New Roman"/>
      <w:color w:val="000000"/>
      <w:sz w:val="20"/>
      <w:szCs w:val="20"/>
    </w:rPr>
  </w:style>
  <w:style w:type="paragraph" w:customStyle="1" w:styleId="Comuniquese">
    <w:name w:val="Comuniquese"/>
    <w:rsid w:val="001C2F75"/>
    <w:pPr>
      <w:jc w:val="center"/>
    </w:pPr>
    <w:rPr>
      <w:rFonts w:ascii="Arial" w:eastAsia="MS Mincho" w:hAnsi="Arial"/>
      <w:b/>
      <w:lang w:val="es-ES" w:eastAsia="es-ES"/>
    </w:rPr>
  </w:style>
  <w:style w:type="paragraph" w:customStyle="1" w:styleId="western1">
    <w:name w:val="western1"/>
    <w:basedOn w:val="Normal"/>
    <w:rsid w:val="001C2F75"/>
    <w:pPr>
      <w:suppressAutoHyphens w:val="0"/>
      <w:overflowPunct/>
      <w:autoSpaceDE/>
      <w:spacing w:before="100" w:beforeAutospacing="1" w:after="119"/>
      <w:textAlignment w:val="auto"/>
    </w:pPr>
    <w:rPr>
      <w:i/>
      <w:iCs/>
      <w:color w:val="auto"/>
      <w:sz w:val="24"/>
      <w:szCs w:val="24"/>
      <w:lang w:val="es-ES"/>
    </w:rPr>
  </w:style>
  <w:style w:type="paragraph" w:customStyle="1" w:styleId="a">
    <w:uiPriority w:val="40"/>
    <w:rsid w:val="001C2F75"/>
  </w:style>
  <w:style w:type="table" w:styleId="Tablaconcuadrculaclara">
    <w:name w:val="Grid Table Light"/>
    <w:basedOn w:val="Tablanormal"/>
    <w:uiPriority w:val="40"/>
    <w:rsid w:val="001C2F75"/>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msonormal">
    <w:name w:val="x_msonormal"/>
    <w:basedOn w:val="Normal"/>
    <w:rsid w:val="00827B90"/>
    <w:pPr>
      <w:suppressAutoHyphens w:val="0"/>
      <w:overflowPunct/>
      <w:autoSpaceDE/>
      <w:spacing w:before="100" w:beforeAutospacing="1" w:after="100" w:afterAutospacing="1"/>
      <w:textAlignment w:val="auto"/>
    </w:pPr>
    <w:rPr>
      <w:color w:val="auto"/>
      <w:sz w:val="24"/>
      <w:szCs w:val="24"/>
      <w:lang w:eastAsia="es-CO"/>
    </w:rPr>
  </w:style>
  <w:style w:type="paragraph" w:customStyle="1" w:styleId="prrafodelista0">
    <w:name w:val="prrafodelista"/>
    <w:basedOn w:val="Normal"/>
    <w:rsid w:val="00343491"/>
    <w:pPr>
      <w:suppressAutoHyphens w:val="0"/>
      <w:overflowPunct/>
      <w:autoSpaceDE/>
      <w:textAlignment w:val="auto"/>
    </w:pPr>
    <w:rPr>
      <w:rFonts w:ascii="Calibri" w:eastAsia="Calibri" w:hAnsi="Calibri" w:cs="Calibri"/>
      <w:color w:val="auto"/>
      <w:sz w:val="22"/>
      <w:szCs w:val="22"/>
      <w:lang w:eastAsia="es-CO"/>
    </w:rPr>
  </w:style>
  <w:style w:type="table" w:styleId="Tablaconcuadrcula1clara">
    <w:name w:val="Grid Table 1 Light"/>
    <w:basedOn w:val="Tablanormal"/>
    <w:uiPriority w:val="46"/>
    <w:rsid w:val="008D4AD8"/>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NormalWebCar">
    <w:name w:val="Normal (Web) Car"/>
    <w:link w:val="NormalWeb"/>
    <w:locked/>
    <w:rsid w:val="00155B1F"/>
    <w:rPr>
      <w:rFonts w:ascii="Arial Unicode MS" w:eastAsia="Arial Unicode MS" w:hAnsi="Arial Unicode MS" w:cs="Arial Unicode MS"/>
      <w:sz w:val="24"/>
      <w:szCs w:val="24"/>
      <w:lang w:val="es-ES" w:eastAsia="es-ES"/>
    </w:rPr>
  </w:style>
  <w:style w:type="character" w:styleId="nfasissutil">
    <w:name w:val="Subtle Emphasis"/>
    <w:uiPriority w:val="19"/>
    <w:qFormat/>
    <w:rsid w:val="00EC0E2C"/>
    <w:rPr>
      <w:i/>
      <w:iCs/>
      <w:color w:val="404040"/>
    </w:rPr>
  </w:style>
  <w:style w:type="character" w:customStyle="1" w:styleId="scxw7748926">
    <w:name w:val="scxw7748926"/>
    <w:basedOn w:val="Fuentedeprrafopredeter"/>
    <w:rsid w:val="000B0E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3686">
      <w:bodyDiv w:val="1"/>
      <w:marLeft w:val="0"/>
      <w:marRight w:val="0"/>
      <w:marTop w:val="0"/>
      <w:marBottom w:val="0"/>
      <w:divBdr>
        <w:top w:val="none" w:sz="0" w:space="0" w:color="auto"/>
        <w:left w:val="none" w:sz="0" w:space="0" w:color="auto"/>
        <w:bottom w:val="none" w:sz="0" w:space="0" w:color="auto"/>
        <w:right w:val="none" w:sz="0" w:space="0" w:color="auto"/>
      </w:divBdr>
    </w:div>
    <w:div w:id="13701570">
      <w:bodyDiv w:val="1"/>
      <w:marLeft w:val="0"/>
      <w:marRight w:val="0"/>
      <w:marTop w:val="0"/>
      <w:marBottom w:val="0"/>
      <w:divBdr>
        <w:top w:val="none" w:sz="0" w:space="0" w:color="auto"/>
        <w:left w:val="none" w:sz="0" w:space="0" w:color="auto"/>
        <w:bottom w:val="none" w:sz="0" w:space="0" w:color="auto"/>
        <w:right w:val="none" w:sz="0" w:space="0" w:color="auto"/>
      </w:divBdr>
      <w:divsChild>
        <w:div w:id="1022785534">
          <w:marLeft w:val="0"/>
          <w:marRight w:val="0"/>
          <w:marTop w:val="0"/>
          <w:marBottom w:val="0"/>
          <w:divBdr>
            <w:top w:val="none" w:sz="0" w:space="0" w:color="auto"/>
            <w:left w:val="none" w:sz="0" w:space="0" w:color="auto"/>
            <w:bottom w:val="none" w:sz="0" w:space="0" w:color="auto"/>
            <w:right w:val="none" w:sz="0" w:space="0" w:color="auto"/>
          </w:divBdr>
        </w:div>
        <w:div w:id="96023302">
          <w:marLeft w:val="0"/>
          <w:marRight w:val="0"/>
          <w:marTop w:val="0"/>
          <w:marBottom w:val="0"/>
          <w:divBdr>
            <w:top w:val="none" w:sz="0" w:space="0" w:color="auto"/>
            <w:left w:val="none" w:sz="0" w:space="0" w:color="auto"/>
            <w:bottom w:val="none" w:sz="0" w:space="0" w:color="auto"/>
            <w:right w:val="none" w:sz="0" w:space="0" w:color="auto"/>
          </w:divBdr>
        </w:div>
      </w:divsChild>
    </w:div>
    <w:div w:id="17391692">
      <w:bodyDiv w:val="1"/>
      <w:marLeft w:val="0"/>
      <w:marRight w:val="0"/>
      <w:marTop w:val="0"/>
      <w:marBottom w:val="0"/>
      <w:divBdr>
        <w:top w:val="none" w:sz="0" w:space="0" w:color="auto"/>
        <w:left w:val="none" w:sz="0" w:space="0" w:color="auto"/>
        <w:bottom w:val="none" w:sz="0" w:space="0" w:color="auto"/>
        <w:right w:val="none" w:sz="0" w:space="0" w:color="auto"/>
      </w:divBdr>
    </w:div>
    <w:div w:id="21327839">
      <w:bodyDiv w:val="1"/>
      <w:marLeft w:val="0"/>
      <w:marRight w:val="0"/>
      <w:marTop w:val="0"/>
      <w:marBottom w:val="0"/>
      <w:divBdr>
        <w:top w:val="none" w:sz="0" w:space="0" w:color="auto"/>
        <w:left w:val="none" w:sz="0" w:space="0" w:color="auto"/>
        <w:bottom w:val="none" w:sz="0" w:space="0" w:color="auto"/>
        <w:right w:val="none" w:sz="0" w:space="0" w:color="auto"/>
      </w:divBdr>
      <w:divsChild>
        <w:div w:id="1484465806">
          <w:marLeft w:val="0"/>
          <w:marRight w:val="0"/>
          <w:marTop w:val="0"/>
          <w:marBottom w:val="0"/>
          <w:divBdr>
            <w:top w:val="none" w:sz="0" w:space="0" w:color="auto"/>
            <w:left w:val="none" w:sz="0" w:space="0" w:color="auto"/>
            <w:bottom w:val="none" w:sz="0" w:space="0" w:color="auto"/>
            <w:right w:val="none" w:sz="0" w:space="0" w:color="auto"/>
          </w:divBdr>
        </w:div>
        <w:div w:id="918946043">
          <w:marLeft w:val="0"/>
          <w:marRight w:val="0"/>
          <w:marTop w:val="0"/>
          <w:marBottom w:val="0"/>
          <w:divBdr>
            <w:top w:val="none" w:sz="0" w:space="0" w:color="auto"/>
            <w:left w:val="none" w:sz="0" w:space="0" w:color="auto"/>
            <w:bottom w:val="none" w:sz="0" w:space="0" w:color="auto"/>
            <w:right w:val="none" w:sz="0" w:space="0" w:color="auto"/>
          </w:divBdr>
        </w:div>
        <w:div w:id="663166970">
          <w:marLeft w:val="0"/>
          <w:marRight w:val="0"/>
          <w:marTop w:val="0"/>
          <w:marBottom w:val="0"/>
          <w:divBdr>
            <w:top w:val="none" w:sz="0" w:space="0" w:color="auto"/>
            <w:left w:val="none" w:sz="0" w:space="0" w:color="auto"/>
            <w:bottom w:val="none" w:sz="0" w:space="0" w:color="auto"/>
            <w:right w:val="none" w:sz="0" w:space="0" w:color="auto"/>
          </w:divBdr>
        </w:div>
        <w:div w:id="1298610474">
          <w:marLeft w:val="0"/>
          <w:marRight w:val="0"/>
          <w:marTop w:val="0"/>
          <w:marBottom w:val="0"/>
          <w:divBdr>
            <w:top w:val="none" w:sz="0" w:space="0" w:color="auto"/>
            <w:left w:val="none" w:sz="0" w:space="0" w:color="auto"/>
            <w:bottom w:val="none" w:sz="0" w:space="0" w:color="auto"/>
            <w:right w:val="none" w:sz="0" w:space="0" w:color="auto"/>
          </w:divBdr>
        </w:div>
        <w:div w:id="1408847091">
          <w:marLeft w:val="0"/>
          <w:marRight w:val="0"/>
          <w:marTop w:val="0"/>
          <w:marBottom w:val="0"/>
          <w:divBdr>
            <w:top w:val="none" w:sz="0" w:space="0" w:color="auto"/>
            <w:left w:val="none" w:sz="0" w:space="0" w:color="auto"/>
            <w:bottom w:val="none" w:sz="0" w:space="0" w:color="auto"/>
            <w:right w:val="none" w:sz="0" w:space="0" w:color="auto"/>
          </w:divBdr>
          <w:divsChild>
            <w:div w:id="755784866">
              <w:marLeft w:val="0"/>
              <w:marRight w:val="0"/>
              <w:marTop w:val="30"/>
              <w:marBottom w:val="30"/>
              <w:divBdr>
                <w:top w:val="none" w:sz="0" w:space="0" w:color="auto"/>
                <w:left w:val="none" w:sz="0" w:space="0" w:color="auto"/>
                <w:bottom w:val="none" w:sz="0" w:space="0" w:color="auto"/>
                <w:right w:val="none" w:sz="0" w:space="0" w:color="auto"/>
              </w:divBdr>
              <w:divsChild>
                <w:div w:id="1401443536">
                  <w:marLeft w:val="0"/>
                  <w:marRight w:val="0"/>
                  <w:marTop w:val="0"/>
                  <w:marBottom w:val="0"/>
                  <w:divBdr>
                    <w:top w:val="none" w:sz="0" w:space="0" w:color="auto"/>
                    <w:left w:val="none" w:sz="0" w:space="0" w:color="auto"/>
                    <w:bottom w:val="none" w:sz="0" w:space="0" w:color="auto"/>
                    <w:right w:val="none" w:sz="0" w:space="0" w:color="auto"/>
                  </w:divBdr>
                  <w:divsChild>
                    <w:div w:id="369762942">
                      <w:marLeft w:val="0"/>
                      <w:marRight w:val="0"/>
                      <w:marTop w:val="0"/>
                      <w:marBottom w:val="0"/>
                      <w:divBdr>
                        <w:top w:val="none" w:sz="0" w:space="0" w:color="auto"/>
                        <w:left w:val="none" w:sz="0" w:space="0" w:color="auto"/>
                        <w:bottom w:val="none" w:sz="0" w:space="0" w:color="auto"/>
                        <w:right w:val="none" w:sz="0" w:space="0" w:color="auto"/>
                      </w:divBdr>
                    </w:div>
                  </w:divsChild>
                </w:div>
                <w:div w:id="1742874443">
                  <w:marLeft w:val="0"/>
                  <w:marRight w:val="0"/>
                  <w:marTop w:val="0"/>
                  <w:marBottom w:val="0"/>
                  <w:divBdr>
                    <w:top w:val="none" w:sz="0" w:space="0" w:color="auto"/>
                    <w:left w:val="none" w:sz="0" w:space="0" w:color="auto"/>
                    <w:bottom w:val="none" w:sz="0" w:space="0" w:color="auto"/>
                    <w:right w:val="none" w:sz="0" w:space="0" w:color="auto"/>
                  </w:divBdr>
                  <w:divsChild>
                    <w:div w:id="1593735039">
                      <w:marLeft w:val="0"/>
                      <w:marRight w:val="0"/>
                      <w:marTop w:val="0"/>
                      <w:marBottom w:val="0"/>
                      <w:divBdr>
                        <w:top w:val="none" w:sz="0" w:space="0" w:color="auto"/>
                        <w:left w:val="none" w:sz="0" w:space="0" w:color="auto"/>
                        <w:bottom w:val="none" w:sz="0" w:space="0" w:color="auto"/>
                        <w:right w:val="none" w:sz="0" w:space="0" w:color="auto"/>
                      </w:divBdr>
                    </w:div>
                  </w:divsChild>
                </w:div>
                <w:div w:id="650719293">
                  <w:marLeft w:val="0"/>
                  <w:marRight w:val="0"/>
                  <w:marTop w:val="0"/>
                  <w:marBottom w:val="0"/>
                  <w:divBdr>
                    <w:top w:val="none" w:sz="0" w:space="0" w:color="auto"/>
                    <w:left w:val="none" w:sz="0" w:space="0" w:color="auto"/>
                    <w:bottom w:val="none" w:sz="0" w:space="0" w:color="auto"/>
                    <w:right w:val="none" w:sz="0" w:space="0" w:color="auto"/>
                  </w:divBdr>
                  <w:divsChild>
                    <w:div w:id="246690257">
                      <w:marLeft w:val="0"/>
                      <w:marRight w:val="0"/>
                      <w:marTop w:val="0"/>
                      <w:marBottom w:val="0"/>
                      <w:divBdr>
                        <w:top w:val="none" w:sz="0" w:space="0" w:color="auto"/>
                        <w:left w:val="none" w:sz="0" w:space="0" w:color="auto"/>
                        <w:bottom w:val="none" w:sz="0" w:space="0" w:color="auto"/>
                        <w:right w:val="none" w:sz="0" w:space="0" w:color="auto"/>
                      </w:divBdr>
                    </w:div>
                  </w:divsChild>
                </w:div>
                <w:div w:id="316299555">
                  <w:marLeft w:val="0"/>
                  <w:marRight w:val="0"/>
                  <w:marTop w:val="0"/>
                  <w:marBottom w:val="0"/>
                  <w:divBdr>
                    <w:top w:val="none" w:sz="0" w:space="0" w:color="auto"/>
                    <w:left w:val="none" w:sz="0" w:space="0" w:color="auto"/>
                    <w:bottom w:val="none" w:sz="0" w:space="0" w:color="auto"/>
                    <w:right w:val="none" w:sz="0" w:space="0" w:color="auto"/>
                  </w:divBdr>
                  <w:divsChild>
                    <w:div w:id="467480963">
                      <w:marLeft w:val="0"/>
                      <w:marRight w:val="0"/>
                      <w:marTop w:val="0"/>
                      <w:marBottom w:val="0"/>
                      <w:divBdr>
                        <w:top w:val="none" w:sz="0" w:space="0" w:color="auto"/>
                        <w:left w:val="none" w:sz="0" w:space="0" w:color="auto"/>
                        <w:bottom w:val="none" w:sz="0" w:space="0" w:color="auto"/>
                        <w:right w:val="none" w:sz="0" w:space="0" w:color="auto"/>
                      </w:divBdr>
                    </w:div>
                  </w:divsChild>
                </w:div>
                <w:div w:id="869757754">
                  <w:marLeft w:val="0"/>
                  <w:marRight w:val="0"/>
                  <w:marTop w:val="0"/>
                  <w:marBottom w:val="0"/>
                  <w:divBdr>
                    <w:top w:val="none" w:sz="0" w:space="0" w:color="auto"/>
                    <w:left w:val="none" w:sz="0" w:space="0" w:color="auto"/>
                    <w:bottom w:val="none" w:sz="0" w:space="0" w:color="auto"/>
                    <w:right w:val="none" w:sz="0" w:space="0" w:color="auto"/>
                  </w:divBdr>
                  <w:divsChild>
                    <w:div w:id="1229153805">
                      <w:marLeft w:val="0"/>
                      <w:marRight w:val="0"/>
                      <w:marTop w:val="0"/>
                      <w:marBottom w:val="0"/>
                      <w:divBdr>
                        <w:top w:val="none" w:sz="0" w:space="0" w:color="auto"/>
                        <w:left w:val="none" w:sz="0" w:space="0" w:color="auto"/>
                        <w:bottom w:val="none" w:sz="0" w:space="0" w:color="auto"/>
                        <w:right w:val="none" w:sz="0" w:space="0" w:color="auto"/>
                      </w:divBdr>
                    </w:div>
                  </w:divsChild>
                </w:div>
                <w:div w:id="2087913532">
                  <w:marLeft w:val="0"/>
                  <w:marRight w:val="0"/>
                  <w:marTop w:val="0"/>
                  <w:marBottom w:val="0"/>
                  <w:divBdr>
                    <w:top w:val="none" w:sz="0" w:space="0" w:color="auto"/>
                    <w:left w:val="none" w:sz="0" w:space="0" w:color="auto"/>
                    <w:bottom w:val="none" w:sz="0" w:space="0" w:color="auto"/>
                    <w:right w:val="none" w:sz="0" w:space="0" w:color="auto"/>
                  </w:divBdr>
                  <w:divsChild>
                    <w:div w:id="644352671">
                      <w:marLeft w:val="0"/>
                      <w:marRight w:val="0"/>
                      <w:marTop w:val="0"/>
                      <w:marBottom w:val="0"/>
                      <w:divBdr>
                        <w:top w:val="none" w:sz="0" w:space="0" w:color="auto"/>
                        <w:left w:val="none" w:sz="0" w:space="0" w:color="auto"/>
                        <w:bottom w:val="none" w:sz="0" w:space="0" w:color="auto"/>
                        <w:right w:val="none" w:sz="0" w:space="0" w:color="auto"/>
                      </w:divBdr>
                    </w:div>
                  </w:divsChild>
                </w:div>
                <w:div w:id="476797288">
                  <w:marLeft w:val="0"/>
                  <w:marRight w:val="0"/>
                  <w:marTop w:val="0"/>
                  <w:marBottom w:val="0"/>
                  <w:divBdr>
                    <w:top w:val="none" w:sz="0" w:space="0" w:color="auto"/>
                    <w:left w:val="none" w:sz="0" w:space="0" w:color="auto"/>
                    <w:bottom w:val="none" w:sz="0" w:space="0" w:color="auto"/>
                    <w:right w:val="none" w:sz="0" w:space="0" w:color="auto"/>
                  </w:divBdr>
                  <w:divsChild>
                    <w:div w:id="1948345105">
                      <w:marLeft w:val="0"/>
                      <w:marRight w:val="0"/>
                      <w:marTop w:val="0"/>
                      <w:marBottom w:val="0"/>
                      <w:divBdr>
                        <w:top w:val="none" w:sz="0" w:space="0" w:color="auto"/>
                        <w:left w:val="none" w:sz="0" w:space="0" w:color="auto"/>
                        <w:bottom w:val="none" w:sz="0" w:space="0" w:color="auto"/>
                        <w:right w:val="none" w:sz="0" w:space="0" w:color="auto"/>
                      </w:divBdr>
                    </w:div>
                  </w:divsChild>
                </w:div>
                <w:div w:id="671489850">
                  <w:marLeft w:val="0"/>
                  <w:marRight w:val="0"/>
                  <w:marTop w:val="0"/>
                  <w:marBottom w:val="0"/>
                  <w:divBdr>
                    <w:top w:val="none" w:sz="0" w:space="0" w:color="auto"/>
                    <w:left w:val="none" w:sz="0" w:space="0" w:color="auto"/>
                    <w:bottom w:val="none" w:sz="0" w:space="0" w:color="auto"/>
                    <w:right w:val="none" w:sz="0" w:space="0" w:color="auto"/>
                  </w:divBdr>
                  <w:divsChild>
                    <w:div w:id="2130735363">
                      <w:marLeft w:val="0"/>
                      <w:marRight w:val="0"/>
                      <w:marTop w:val="0"/>
                      <w:marBottom w:val="0"/>
                      <w:divBdr>
                        <w:top w:val="none" w:sz="0" w:space="0" w:color="auto"/>
                        <w:left w:val="none" w:sz="0" w:space="0" w:color="auto"/>
                        <w:bottom w:val="none" w:sz="0" w:space="0" w:color="auto"/>
                        <w:right w:val="none" w:sz="0" w:space="0" w:color="auto"/>
                      </w:divBdr>
                    </w:div>
                  </w:divsChild>
                </w:div>
                <w:div w:id="1049308613">
                  <w:marLeft w:val="0"/>
                  <w:marRight w:val="0"/>
                  <w:marTop w:val="0"/>
                  <w:marBottom w:val="0"/>
                  <w:divBdr>
                    <w:top w:val="none" w:sz="0" w:space="0" w:color="auto"/>
                    <w:left w:val="none" w:sz="0" w:space="0" w:color="auto"/>
                    <w:bottom w:val="none" w:sz="0" w:space="0" w:color="auto"/>
                    <w:right w:val="none" w:sz="0" w:space="0" w:color="auto"/>
                  </w:divBdr>
                  <w:divsChild>
                    <w:div w:id="1944875007">
                      <w:marLeft w:val="0"/>
                      <w:marRight w:val="0"/>
                      <w:marTop w:val="0"/>
                      <w:marBottom w:val="0"/>
                      <w:divBdr>
                        <w:top w:val="none" w:sz="0" w:space="0" w:color="auto"/>
                        <w:left w:val="none" w:sz="0" w:space="0" w:color="auto"/>
                        <w:bottom w:val="none" w:sz="0" w:space="0" w:color="auto"/>
                        <w:right w:val="none" w:sz="0" w:space="0" w:color="auto"/>
                      </w:divBdr>
                    </w:div>
                  </w:divsChild>
                </w:div>
                <w:div w:id="970938563">
                  <w:marLeft w:val="0"/>
                  <w:marRight w:val="0"/>
                  <w:marTop w:val="0"/>
                  <w:marBottom w:val="0"/>
                  <w:divBdr>
                    <w:top w:val="none" w:sz="0" w:space="0" w:color="auto"/>
                    <w:left w:val="none" w:sz="0" w:space="0" w:color="auto"/>
                    <w:bottom w:val="none" w:sz="0" w:space="0" w:color="auto"/>
                    <w:right w:val="none" w:sz="0" w:space="0" w:color="auto"/>
                  </w:divBdr>
                  <w:divsChild>
                    <w:div w:id="1699700040">
                      <w:marLeft w:val="0"/>
                      <w:marRight w:val="0"/>
                      <w:marTop w:val="0"/>
                      <w:marBottom w:val="0"/>
                      <w:divBdr>
                        <w:top w:val="none" w:sz="0" w:space="0" w:color="auto"/>
                        <w:left w:val="none" w:sz="0" w:space="0" w:color="auto"/>
                        <w:bottom w:val="none" w:sz="0" w:space="0" w:color="auto"/>
                        <w:right w:val="none" w:sz="0" w:space="0" w:color="auto"/>
                      </w:divBdr>
                    </w:div>
                  </w:divsChild>
                </w:div>
                <w:div w:id="1479105950">
                  <w:marLeft w:val="0"/>
                  <w:marRight w:val="0"/>
                  <w:marTop w:val="0"/>
                  <w:marBottom w:val="0"/>
                  <w:divBdr>
                    <w:top w:val="none" w:sz="0" w:space="0" w:color="auto"/>
                    <w:left w:val="none" w:sz="0" w:space="0" w:color="auto"/>
                    <w:bottom w:val="none" w:sz="0" w:space="0" w:color="auto"/>
                    <w:right w:val="none" w:sz="0" w:space="0" w:color="auto"/>
                  </w:divBdr>
                  <w:divsChild>
                    <w:div w:id="1324435326">
                      <w:marLeft w:val="0"/>
                      <w:marRight w:val="0"/>
                      <w:marTop w:val="0"/>
                      <w:marBottom w:val="0"/>
                      <w:divBdr>
                        <w:top w:val="none" w:sz="0" w:space="0" w:color="auto"/>
                        <w:left w:val="none" w:sz="0" w:space="0" w:color="auto"/>
                        <w:bottom w:val="none" w:sz="0" w:space="0" w:color="auto"/>
                        <w:right w:val="none" w:sz="0" w:space="0" w:color="auto"/>
                      </w:divBdr>
                    </w:div>
                  </w:divsChild>
                </w:div>
                <w:div w:id="1938127113">
                  <w:marLeft w:val="0"/>
                  <w:marRight w:val="0"/>
                  <w:marTop w:val="0"/>
                  <w:marBottom w:val="0"/>
                  <w:divBdr>
                    <w:top w:val="none" w:sz="0" w:space="0" w:color="auto"/>
                    <w:left w:val="none" w:sz="0" w:space="0" w:color="auto"/>
                    <w:bottom w:val="none" w:sz="0" w:space="0" w:color="auto"/>
                    <w:right w:val="none" w:sz="0" w:space="0" w:color="auto"/>
                  </w:divBdr>
                  <w:divsChild>
                    <w:div w:id="248079010">
                      <w:marLeft w:val="0"/>
                      <w:marRight w:val="0"/>
                      <w:marTop w:val="0"/>
                      <w:marBottom w:val="0"/>
                      <w:divBdr>
                        <w:top w:val="none" w:sz="0" w:space="0" w:color="auto"/>
                        <w:left w:val="none" w:sz="0" w:space="0" w:color="auto"/>
                        <w:bottom w:val="none" w:sz="0" w:space="0" w:color="auto"/>
                        <w:right w:val="none" w:sz="0" w:space="0" w:color="auto"/>
                      </w:divBdr>
                    </w:div>
                  </w:divsChild>
                </w:div>
                <w:div w:id="2039117382">
                  <w:marLeft w:val="0"/>
                  <w:marRight w:val="0"/>
                  <w:marTop w:val="0"/>
                  <w:marBottom w:val="0"/>
                  <w:divBdr>
                    <w:top w:val="none" w:sz="0" w:space="0" w:color="auto"/>
                    <w:left w:val="none" w:sz="0" w:space="0" w:color="auto"/>
                    <w:bottom w:val="none" w:sz="0" w:space="0" w:color="auto"/>
                    <w:right w:val="none" w:sz="0" w:space="0" w:color="auto"/>
                  </w:divBdr>
                  <w:divsChild>
                    <w:div w:id="2020542721">
                      <w:marLeft w:val="0"/>
                      <w:marRight w:val="0"/>
                      <w:marTop w:val="0"/>
                      <w:marBottom w:val="0"/>
                      <w:divBdr>
                        <w:top w:val="none" w:sz="0" w:space="0" w:color="auto"/>
                        <w:left w:val="none" w:sz="0" w:space="0" w:color="auto"/>
                        <w:bottom w:val="none" w:sz="0" w:space="0" w:color="auto"/>
                        <w:right w:val="none" w:sz="0" w:space="0" w:color="auto"/>
                      </w:divBdr>
                    </w:div>
                  </w:divsChild>
                </w:div>
                <w:div w:id="1686977193">
                  <w:marLeft w:val="0"/>
                  <w:marRight w:val="0"/>
                  <w:marTop w:val="0"/>
                  <w:marBottom w:val="0"/>
                  <w:divBdr>
                    <w:top w:val="none" w:sz="0" w:space="0" w:color="auto"/>
                    <w:left w:val="none" w:sz="0" w:space="0" w:color="auto"/>
                    <w:bottom w:val="none" w:sz="0" w:space="0" w:color="auto"/>
                    <w:right w:val="none" w:sz="0" w:space="0" w:color="auto"/>
                  </w:divBdr>
                  <w:divsChild>
                    <w:div w:id="2129200855">
                      <w:marLeft w:val="0"/>
                      <w:marRight w:val="0"/>
                      <w:marTop w:val="0"/>
                      <w:marBottom w:val="0"/>
                      <w:divBdr>
                        <w:top w:val="none" w:sz="0" w:space="0" w:color="auto"/>
                        <w:left w:val="none" w:sz="0" w:space="0" w:color="auto"/>
                        <w:bottom w:val="none" w:sz="0" w:space="0" w:color="auto"/>
                        <w:right w:val="none" w:sz="0" w:space="0" w:color="auto"/>
                      </w:divBdr>
                    </w:div>
                  </w:divsChild>
                </w:div>
                <w:div w:id="105076342">
                  <w:marLeft w:val="0"/>
                  <w:marRight w:val="0"/>
                  <w:marTop w:val="0"/>
                  <w:marBottom w:val="0"/>
                  <w:divBdr>
                    <w:top w:val="none" w:sz="0" w:space="0" w:color="auto"/>
                    <w:left w:val="none" w:sz="0" w:space="0" w:color="auto"/>
                    <w:bottom w:val="none" w:sz="0" w:space="0" w:color="auto"/>
                    <w:right w:val="none" w:sz="0" w:space="0" w:color="auto"/>
                  </w:divBdr>
                  <w:divsChild>
                    <w:div w:id="116603354">
                      <w:marLeft w:val="0"/>
                      <w:marRight w:val="0"/>
                      <w:marTop w:val="0"/>
                      <w:marBottom w:val="0"/>
                      <w:divBdr>
                        <w:top w:val="none" w:sz="0" w:space="0" w:color="auto"/>
                        <w:left w:val="none" w:sz="0" w:space="0" w:color="auto"/>
                        <w:bottom w:val="none" w:sz="0" w:space="0" w:color="auto"/>
                        <w:right w:val="none" w:sz="0" w:space="0" w:color="auto"/>
                      </w:divBdr>
                    </w:div>
                  </w:divsChild>
                </w:div>
                <w:div w:id="928276870">
                  <w:marLeft w:val="0"/>
                  <w:marRight w:val="0"/>
                  <w:marTop w:val="0"/>
                  <w:marBottom w:val="0"/>
                  <w:divBdr>
                    <w:top w:val="none" w:sz="0" w:space="0" w:color="auto"/>
                    <w:left w:val="none" w:sz="0" w:space="0" w:color="auto"/>
                    <w:bottom w:val="none" w:sz="0" w:space="0" w:color="auto"/>
                    <w:right w:val="none" w:sz="0" w:space="0" w:color="auto"/>
                  </w:divBdr>
                  <w:divsChild>
                    <w:div w:id="562644064">
                      <w:marLeft w:val="0"/>
                      <w:marRight w:val="0"/>
                      <w:marTop w:val="0"/>
                      <w:marBottom w:val="0"/>
                      <w:divBdr>
                        <w:top w:val="none" w:sz="0" w:space="0" w:color="auto"/>
                        <w:left w:val="none" w:sz="0" w:space="0" w:color="auto"/>
                        <w:bottom w:val="none" w:sz="0" w:space="0" w:color="auto"/>
                        <w:right w:val="none" w:sz="0" w:space="0" w:color="auto"/>
                      </w:divBdr>
                    </w:div>
                  </w:divsChild>
                </w:div>
                <w:div w:id="1611162731">
                  <w:marLeft w:val="0"/>
                  <w:marRight w:val="0"/>
                  <w:marTop w:val="0"/>
                  <w:marBottom w:val="0"/>
                  <w:divBdr>
                    <w:top w:val="none" w:sz="0" w:space="0" w:color="auto"/>
                    <w:left w:val="none" w:sz="0" w:space="0" w:color="auto"/>
                    <w:bottom w:val="none" w:sz="0" w:space="0" w:color="auto"/>
                    <w:right w:val="none" w:sz="0" w:space="0" w:color="auto"/>
                  </w:divBdr>
                  <w:divsChild>
                    <w:div w:id="1939174394">
                      <w:marLeft w:val="0"/>
                      <w:marRight w:val="0"/>
                      <w:marTop w:val="0"/>
                      <w:marBottom w:val="0"/>
                      <w:divBdr>
                        <w:top w:val="none" w:sz="0" w:space="0" w:color="auto"/>
                        <w:left w:val="none" w:sz="0" w:space="0" w:color="auto"/>
                        <w:bottom w:val="none" w:sz="0" w:space="0" w:color="auto"/>
                        <w:right w:val="none" w:sz="0" w:space="0" w:color="auto"/>
                      </w:divBdr>
                    </w:div>
                  </w:divsChild>
                </w:div>
                <w:div w:id="1281495539">
                  <w:marLeft w:val="0"/>
                  <w:marRight w:val="0"/>
                  <w:marTop w:val="0"/>
                  <w:marBottom w:val="0"/>
                  <w:divBdr>
                    <w:top w:val="none" w:sz="0" w:space="0" w:color="auto"/>
                    <w:left w:val="none" w:sz="0" w:space="0" w:color="auto"/>
                    <w:bottom w:val="none" w:sz="0" w:space="0" w:color="auto"/>
                    <w:right w:val="none" w:sz="0" w:space="0" w:color="auto"/>
                  </w:divBdr>
                  <w:divsChild>
                    <w:div w:id="1956280033">
                      <w:marLeft w:val="0"/>
                      <w:marRight w:val="0"/>
                      <w:marTop w:val="0"/>
                      <w:marBottom w:val="0"/>
                      <w:divBdr>
                        <w:top w:val="none" w:sz="0" w:space="0" w:color="auto"/>
                        <w:left w:val="none" w:sz="0" w:space="0" w:color="auto"/>
                        <w:bottom w:val="none" w:sz="0" w:space="0" w:color="auto"/>
                        <w:right w:val="none" w:sz="0" w:space="0" w:color="auto"/>
                      </w:divBdr>
                    </w:div>
                  </w:divsChild>
                </w:div>
                <w:div w:id="1010261102">
                  <w:marLeft w:val="0"/>
                  <w:marRight w:val="0"/>
                  <w:marTop w:val="0"/>
                  <w:marBottom w:val="0"/>
                  <w:divBdr>
                    <w:top w:val="none" w:sz="0" w:space="0" w:color="auto"/>
                    <w:left w:val="none" w:sz="0" w:space="0" w:color="auto"/>
                    <w:bottom w:val="none" w:sz="0" w:space="0" w:color="auto"/>
                    <w:right w:val="none" w:sz="0" w:space="0" w:color="auto"/>
                  </w:divBdr>
                  <w:divsChild>
                    <w:div w:id="512493623">
                      <w:marLeft w:val="0"/>
                      <w:marRight w:val="0"/>
                      <w:marTop w:val="0"/>
                      <w:marBottom w:val="0"/>
                      <w:divBdr>
                        <w:top w:val="none" w:sz="0" w:space="0" w:color="auto"/>
                        <w:left w:val="none" w:sz="0" w:space="0" w:color="auto"/>
                        <w:bottom w:val="none" w:sz="0" w:space="0" w:color="auto"/>
                        <w:right w:val="none" w:sz="0" w:space="0" w:color="auto"/>
                      </w:divBdr>
                    </w:div>
                  </w:divsChild>
                </w:div>
                <w:div w:id="1259213139">
                  <w:marLeft w:val="0"/>
                  <w:marRight w:val="0"/>
                  <w:marTop w:val="0"/>
                  <w:marBottom w:val="0"/>
                  <w:divBdr>
                    <w:top w:val="none" w:sz="0" w:space="0" w:color="auto"/>
                    <w:left w:val="none" w:sz="0" w:space="0" w:color="auto"/>
                    <w:bottom w:val="none" w:sz="0" w:space="0" w:color="auto"/>
                    <w:right w:val="none" w:sz="0" w:space="0" w:color="auto"/>
                  </w:divBdr>
                  <w:divsChild>
                    <w:div w:id="306403843">
                      <w:marLeft w:val="0"/>
                      <w:marRight w:val="0"/>
                      <w:marTop w:val="0"/>
                      <w:marBottom w:val="0"/>
                      <w:divBdr>
                        <w:top w:val="none" w:sz="0" w:space="0" w:color="auto"/>
                        <w:left w:val="none" w:sz="0" w:space="0" w:color="auto"/>
                        <w:bottom w:val="none" w:sz="0" w:space="0" w:color="auto"/>
                        <w:right w:val="none" w:sz="0" w:space="0" w:color="auto"/>
                      </w:divBdr>
                    </w:div>
                  </w:divsChild>
                </w:div>
                <w:div w:id="481047944">
                  <w:marLeft w:val="0"/>
                  <w:marRight w:val="0"/>
                  <w:marTop w:val="0"/>
                  <w:marBottom w:val="0"/>
                  <w:divBdr>
                    <w:top w:val="none" w:sz="0" w:space="0" w:color="auto"/>
                    <w:left w:val="none" w:sz="0" w:space="0" w:color="auto"/>
                    <w:bottom w:val="none" w:sz="0" w:space="0" w:color="auto"/>
                    <w:right w:val="none" w:sz="0" w:space="0" w:color="auto"/>
                  </w:divBdr>
                  <w:divsChild>
                    <w:div w:id="588198155">
                      <w:marLeft w:val="0"/>
                      <w:marRight w:val="0"/>
                      <w:marTop w:val="0"/>
                      <w:marBottom w:val="0"/>
                      <w:divBdr>
                        <w:top w:val="none" w:sz="0" w:space="0" w:color="auto"/>
                        <w:left w:val="none" w:sz="0" w:space="0" w:color="auto"/>
                        <w:bottom w:val="none" w:sz="0" w:space="0" w:color="auto"/>
                        <w:right w:val="none" w:sz="0" w:space="0" w:color="auto"/>
                      </w:divBdr>
                    </w:div>
                  </w:divsChild>
                </w:div>
                <w:div w:id="1424840849">
                  <w:marLeft w:val="0"/>
                  <w:marRight w:val="0"/>
                  <w:marTop w:val="0"/>
                  <w:marBottom w:val="0"/>
                  <w:divBdr>
                    <w:top w:val="none" w:sz="0" w:space="0" w:color="auto"/>
                    <w:left w:val="none" w:sz="0" w:space="0" w:color="auto"/>
                    <w:bottom w:val="none" w:sz="0" w:space="0" w:color="auto"/>
                    <w:right w:val="none" w:sz="0" w:space="0" w:color="auto"/>
                  </w:divBdr>
                  <w:divsChild>
                    <w:div w:id="910040895">
                      <w:marLeft w:val="0"/>
                      <w:marRight w:val="0"/>
                      <w:marTop w:val="0"/>
                      <w:marBottom w:val="0"/>
                      <w:divBdr>
                        <w:top w:val="none" w:sz="0" w:space="0" w:color="auto"/>
                        <w:left w:val="none" w:sz="0" w:space="0" w:color="auto"/>
                        <w:bottom w:val="none" w:sz="0" w:space="0" w:color="auto"/>
                        <w:right w:val="none" w:sz="0" w:space="0" w:color="auto"/>
                      </w:divBdr>
                    </w:div>
                  </w:divsChild>
                </w:div>
                <w:div w:id="380373764">
                  <w:marLeft w:val="0"/>
                  <w:marRight w:val="0"/>
                  <w:marTop w:val="0"/>
                  <w:marBottom w:val="0"/>
                  <w:divBdr>
                    <w:top w:val="none" w:sz="0" w:space="0" w:color="auto"/>
                    <w:left w:val="none" w:sz="0" w:space="0" w:color="auto"/>
                    <w:bottom w:val="none" w:sz="0" w:space="0" w:color="auto"/>
                    <w:right w:val="none" w:sz="0" w:space="0" w:color="auto"/>
                  </w:divBdr>
                  <w:divsChild>
                    <w:div w:id="1229219561">
                      <w:marLeft w:val="0"/>
                      <w:marRight w:val="0"/>
                      <w:marTop w:val="0"/>
                      <w:marBottom w:val="0"/>
                      <w:divBdr>
                        <w:top w:val="none" w:sz="0" w:space="0" w:color="auto"/>
                        <w:left w:val="none" w:sz="0" w:space="0" w:color="auto"/>
                        <w:bottom w:val="none" w:sz="0" w:space="0" w:color="auto"/>
                        <w:right w:val="none" w:sz="0" w:space="0" w:color="auto"/>
                      </w:divBdr>
                    </w:div>
                  </w:divsChild>
                </w:div>
                <w:div w:id="1542786086">
                  <w:marLeft w:val="0"/>
                  <w:marRight w:val="0"/>
                  <w:marTop w:val="0"/>
                  <w:marBottom w:val="0"/>
                  <w:divBdr>
                    <w:top w:val="none" w:sz="0" w:space="0" w:color="auto"/>
                    <w:left w:val="none" w:sz="0" w:space="0" w:color="auto"/>
                    <w:bottom w:val="none" w:sz="0" w:space="0" w:color="auto"/>
                    <w:right w:val="none" w:sz="0" w:space="0" w:color="auto"/>
                  </w:divBdr>
                  <w:divsChild>
                    <w:div w:id="589463380">
                      <w:marLeft w:val="0"/>
                      <w:marRight w:val="0"/>
                      <w:marTop w:val="0"/>
                      <w:marBottom w:val="0"/>
                      <w:divBdr>
                        <w:top w:val="none" w:sz="0" w:space="0" w:color="auto"/>
                        <w:left w:val="none" w:sz="0" w:space="0" w:color="auto"/>
                        <w:bottom w:val="none" w:sz="0" w:space="0" w:color="auto"/>
                        <w:right w:val="none" w:sz="0" w:space="0" w:color="auto"/>
                      </w:divBdr>
                    </w:div>
                  </w:divsChild>
                </w:div>
                <w:div w:id="1904099975">
                  <w:marLeft w:val="0"/>
                  <w:marRight w:val="0"/>
                  <w:marTop w:val="0"/>
                  <w:marBottom w:val="0"/>
                  <w:divBdr>
                    <w:top w:val="none" w:sz="0" w:space="0" w:color="auto"/>
                    <w:left w:val="none" w:sz="0" w:space="0" w:color="auto"/>
                    <w:bottom w:val="none" w:sz="0" w:space="0" w:color="auto"/>
                    <w:right w:val="none" w:sz="0" w:space="0" w:color="auto"/>
                  </w:divBdr>
                  <w:divsChild>
                    <w:div w:id="503009642">
                      <w:marLeft w:val="0"/>
                      <w:marRight w:val="0"/>
                      <w:marTop w:val="0"/>
                      <w:marBottom w:val="0"/>
                      <w:divBdr>
                        <w:top w:val="none" w:sz="0" w:space="0" w:color="auto"/>
                        <w:left w:val="none" w:sz="0" w:space="0" w:color="auto"/>
                        <w:bottom w:val="none" w:sz="0" w:space="0" w:color="auto"/>
                        <w:right w:val="none" w:sz="0" w:space="0" w:color="auto"/>
                      </w:divBdr>
                    </w:div>
                  </w:divsChild>
                </w:div>
                <w:div w:id="1553805455">
                  <w:marLeft w:val="0"/>
                  <w:marRight w:val="0"/>
                  <w:marTop w:val="0"/>
                  <w:marBottom w:val="0"/>
                  <w:divBdr>
                    <w:top w:val="none" w:sz="0" w:space="0" w:color="auto"/>
                    <w:left w:val="none" w:sz="0" w:space="0" w:color="auto"/>
                    <w:bottom w:val="none" w:sz="0" w:space="0" w:color="auto"/>
                    <w:right w:val="none" w:sz="0" w:space="0" w:color="auto"/>
                  </w:divBdr>
                  <w:divsChild>
                    <w:div w:id="1533574021">
                      <w:marLeft w:val="0"/>
                      <w:marRight w:val="0"/>
                      <w:marTop w:val="0"/>
                      <w:marBottom w:val="0"/>
                      <w:divBdr>
                        <w:top w:val="none" w:sz="0" w:space="0" w:color="auto"/>
                        <w:left w:val="none" w:sz="0" w:space="0" w:color="auto"/>
                        <w:bottom w:val="none" w:sz="0" w:space="0" w:color="auto"/>
                        <w:right w:val="none" w:sz="0" w:space="0" w:color="auto"/>
                      </w:divBdr>
                    </w:div>
                  </w:divsChild>
                </w:div>
                <w:div w:id="1613903837">
                  <w:marLeft w:val="0"/>
                  <w:marRight w:val="0"/>
                  <w:marTop w:val="0"/>
                  <w:marBottom w:val="0"/>
                  <w:divBdr>
                    <w:top w:val="none" w:sz="0" w:space="0" w:color="auto"/>
                    <w:left w:val="none" w:sz="0" w:space="0" w:color="auto"/>
                    <w:bottom w:val="none" w:sz="0" w:space="0" w:color="auto"/>
                    <w:right w:val="none" w:sz="0" w:space="0" w:color="auto"/>
                  </w:divBdr>
                  <w:divsChild>
                    <w:div w:id="1902330607">
                      <w:marLeft w:val="0"/>
                      <w:marRight w:val="0"/>
                      <w:marTop w:val="0"/>
                      <w:marBottom w:val="0"/>
                      <w:divBdr>
                        <w:top w:val="none" w:sz="0" w:space="0" w:color="auto"/>
                        <w:left w:val="none" w:sz="0" w:space="0" w:color="auto"/>
                        <w:bottom w:val="none" w:sz="0" w:space="0" w:color="auto"/>
                        <w:right w:val="none" w:sz="0" w:space="0" w:color="auto"/>
                      </w:divBdr>
                    </w:div>
                  </w:divsChild>
                </w:div>
                <w:div w:id="1942561966">
                  <w:marLeft w:val="0"/>
                  <w:marRight w:val="0"/>
                  <w:marTop w:val="0"/>
                  <w:marBottom w:val="0"/>
                  <w:divBdr>
                    <w:top w:val="none" w:sz="0" w:space="0" w:color="auto"/>
                    <w:left w:val="none" w:sz="0" w:space="0" w:color="auto"/>
                    <w:bottom w:val="none" w:sz="0" w:space="0" w:color="auto"/>
                    <w:right w:val="none" w:sz="0" w:space="0" w:color="auto"/>
                  </w:divBdr>
                  <w:divsChild>
                    <w:div w:id="1129935012">
                      <w:marLeft w:val="0"/>
                      <w:marRight w:val="0"/>
                      <w:marTop w:val="0"/>
                      <w:marBottom w:val="0"/>
                      <w:divBdr>
                        <w:top w:val="none" w:sz="0" w:space="0" w:color="auto"/>
                        <w:left w:val="none" w:sz="0" w:space="0" w:color="auto"/>
                        <w:bottom w:val="none" w:sz="0" w:space="0" w:color="auto"/>
                        <w:right w:val="none" w:sz="0" w:space="0" w:color="auto"/>
                      </w:divBdr>
                    </w:div>
                  </w:divsChild>
                </w:div>
                <w:div w:id="1811709130">
                  <w:marLeft w:val="0"/>
                  <w:marRight w:val="0"/>
                  <w:marTop w:val="0"/>
                  <w:marBottom w:val="0"/>
                  <w:divBdr>
                    <w:top w:val="none" w:sz="0" w:space="0" w:color="auto"/>
                    <w:left w:val="none" w:sz="0" w:space="0" w:color="auto"/>
                    <w:bottom w:val="none" w:sz="0" w:space="0" w:color="auto"/>
                    <w:right w:val="none" w:sz="0" w:space="0" w:color="auto"/>
                  </w:divBdr>
                  <w:divsChild>
                    <w:div w:id="803044597">
                      <w:marLeft w:val="0"/>
                      <w:marRight w:val="0"/>
                      <w:marTop w:val="0"/>
                      <w:marBottom w:val="0"/>
                      <w:divBdr>
                        <w:top w:val="none" w:sz="0" w:space="0" w:color="auto"/>
                        <w:left w:val="none" w:sz="0" w:space="0" w:color="auto"/>
                        <w:bottom w:val="none" w:sz="0" w:space="0" w:color="auto"/>
                        <w:right w:val="none" w:sz="0" w:space="0" w:color="auto"/>
                      </w:divBdr>
                    </w:div>
                  </w:divsChild>
                </w:div>
                <w:div w:id="851384136">
                  <w:marLeft w:val="0"/>
                  <w:marRight w:val="0"/>
                  <w:marTop w:val="0"/>
                  <w:marBottom w:val="0"/>
                  <w:divBdr>
                    <w:top w:val="none" w:sz="0" w:space="0" w:color="auto"/>
                    <w:left w:val="none" w:sz="0" w:space="0" w:color="auto"/>
                    <w:bottom w:val="none" w:sz="0" w:space="0" w:color="auto"/>
                    <w:right w:val="none" w:sz="0" w:space="0" w:color="auto"/>
                  </w:divBdr>
                  <w:divsChild>
                    <w:div w:id="1896894507">
                      <w:marLeft w:val="0"/>
                      <w:marRight w:val="0"/>
                      <w:marTop w:val="0"/>
                      <w:marBottom w:val="0"/>
                      <w:divBdr>
                        <w:top w:val="none" w:sz="0" w:space="0" w:color="auto"/>
                        <w:left w:val="none" w:sz="0" w:space="0" w:color="auto"/>
                        <w:bottom w:val="none" w:sz="0" w:space="0" w:color="auto"/>
                        <w:right w:val="none" w:sz="0" w:space="0" w:color="auto"/>
                      </w:divBdr>
                    </w:div>
                  </w:divsChild>
                </w:div>
                <w:div w:id="849836715">
                  <w:marLeft w:val="0"/>
                  <w:marRight w:val="0"/>
                  <w:marTop w:val="0"/>
                  <w:marBottom w:val="0"/>
                  <w:divBdr>
                    <w:top w:val="none" w:sz="0" w:space="0" w:color="auto"/>
                    <w:left w:val="none" w:sz="0" w:space="0" w:color="auto"/>
                    <w:bottom w:val="none" w:sz="0" w:space="0" w:color="auto"/>
                    <w:right w:val="none" w:sz="0" w:space="0" w:color="auto"/>
                  </w:divBdr>
                  <w:divsChild>
                    <w:div w:id="1061635899">
                      <w:marLeft w:val="0"/>
                      <w:marRight w:val="0"/>
                      <w:marTop w:val="0"/>
                      <w:marBottom w:val="0"/>
                      <w:divBdr>
                        <w:top w:val="none" w:sz="0" w:space="0" w:color="auto"/>
                        <w:left w:val="none" w:sz="0" w:space="0" w:color="auto"/>
                        <w:bottom w:val="none" w:sz="0" w:space="0" w:color="auto"/>
                        <w:right w:val="none" w:sz="0" w:space="0" w:color="auto"/>
                      </w:divBdr>
                    </w:div>
                  </w:divsChild>
                </w:div>
                <w:div w:id="37749300">
                  <w:marLeft w:val="0"/>
                  <w:marRight w:val="0"/>
                  <w:marTop w:val="0"/>
                  <w:marBottom w:val="0"/>
                  <w:divBdr>
                    <w:top w:val="none" w:sz="0" w:space="0" w:color="auto"/>
                    <w:left w:val="none" w:sz="0" w:space="0" w:color="auto"/>
                    <w:bottom w:val="none" w:sz="0" w:space="0" w:color="auto"/>
                    <w:right w:val="none" w:sz="0" w:space="0" w:color="auto"/>
                  </w:divBdr>
                  <w:divsChild>
                    <w:div w:id="501313257">
                      <w:marLeft w:val="0"/>
                      <w:marRight w:val="0"/>
                      <w:marTop w:val="0"/>
                      <w:marBottom w:val="0"/>
                      <w:divBdr>
                        <w:top w:val="none" w:sz="0" w:space="0" w:color="auto"/>
                        <w:left w:val="none" w:sz="0" w:space="0" w:color="auto"/>
                        <w:bottom w:val="none" w:sz="0" w:space="0" w:color="auto"/>
                        <w:right w:val="none" w:sz="0" w:space="0" w:color="auto"/>
                      </w:divBdr>
                    </w:div>
                  </w:divsChild>
                </w:div>
                <w:div w:id="2129271976">
                  <w:marLeft w:val="0"/>
                  <w:marRight w:val="0"/>
                  <w:marTop w:val="0"/>
                  <w:marBottom w:val="0"/>
                  <w:divBdr>
                    <w:top w:val="none" w:sz="0" w:space="0" w:color="auto"/>
                    <w:left w:val="none" w:sz="0" w:space="0" w:color="auto"/>
                    <w:bottom w:val="none" w:sz="0" w:space="0" w:color="auto"/>
                    <w:right w:val="none" w:sz="0" w:space="0" w:color="auto"/>
                  </w:divBdr>
                  <w:divsChild>
                    <w:div w:id="2061006519">
                      <w:marLeft w:val="0"/>
                      <w:marRight w:val="0"/>
                      <w:marTop w:val="0"/>
                      <w:marBottom w:val="0"/>
                      <w:divBdr>
                        <w:top w:val="none" w:sz="0" w:space="0" w:color="auto"/>
                        <w:left w:val="none" w:sz="0" w:space="0" w:color="auto"/>
                        <w:bottom w:val="none" w:sz="0" w:space="0" w:color="auto"/>
                        <w:right w:val="none" w:sz="0" w:space="0" w:color="auto"/>
                      </w:divBdr>
                    </w:div>
                  </w:divsChild>
                </w:div>
                <w:div w:id="925768649">
                  <w:marLeft w:val="0"/>
                  <w:marRight w:val="0"/>
                  <w:marTop w:val="0"/>
                  <w:marBottom w:val="0"/>
                  <w:divBdr>
                    <w:top w:val="none" w:sz="0" w:space="0" w:color="auto"/>
                    <w:left w:val="none" w:sz="0" w:space="0" w:color="auto"/>
                    <w:bottom w:val="none" w:sz="0" w:space="0" w:color="auto"/>
                    <w:right w:val="none" w:sz="0" w:space="0" w:color="auto"/>
                  </w:divBdr>
                  <w:divsChild>
                    <w:div w:id="1740978481">
                      <w:marLeft w:val="0"/>
                      <w:marRight w:val="0"/>
                      <w:marTop w:val="0"/>
                      <w:marBottom w:val="0"/>
                      <w:divBdr>
                        <w:top w:val="none" w:sz="0" w:space="0" w:color="auto"/>
                        <w:left w:val="none" w:sz="0" w:space="0" w:color="auto"/>
                        <w:bottom w:val="none" w:sz="0" w:space="0" w:color="auto"/>
                        <w:right w:val="none" w:sz="0" w:space="0" w:color="auto"/>
                      </w:divBdr>
                    </w:div>
                  </w:divsChild>
                </w:div>
                <w:div w:id="1349870173">
                  <w:marLeft w:val="0"/>
                  <w:marRight w:val="0"/>
                  <w:marTop w:val="0"/>
                  <w:marBottom w:val="0"/>
                  <w:divBdr>
                    <w:top w:val="none" w:sz="0" w:space="0" w:color="auto"/>
                    <w:left w:val="none" w:sz="0" w:space="0" w:color="auto"/>
                    <w:bottom w:val="none" w:sz="0" w:space="0" w:color="auto"/>
                    <w:right w:val="none" w:sz="0" w:space="0" w:color="auto"/>
                  </w:divBdr>
                  <w:divsChild>
                    <w:div w:id="2023822166">
                      <w:marLeft w:val="0"/>
                      <w:marRight w:val="0"/>
                      <w:marTop w:val="0"/>
                      <w:marBottom w:val="0"/>
                      <w:divBdr>
                        <w:top w:val="none" w:sz="0" w:space="0" w:color="auto"/>
                        <w:left w:val="none" w:sz="0" w:space="0" w:color="auto"/>
                        <w:bottom w:val="none" w:sz="0" w:space="0" w:color="auto"/>
                        <w:right w:val="none" w:sz="0" w:space="0" w:color="auto"/>
                      </w:divBdr>
                    </w:div>
                  </w:divsChild>
                </w:div>
                <w:div w:id="1960641286">
                  <w:marLeft w:val="0"/>
                  <w:marRight w:val="0"/>
                  <w:marTop w:val="0"/>
                  <w:marBottom w:val="0"/>
                  <w:divBdr>
                    <w:top w:val="none" w:sz="0" w:space="0" w:color="auto"/>
                    <w:left w:val="none" w:sz="0" w:space="0" w:color="auto"/>
                    <w:bottom w:val="none" w:sz="0" w:space="0" w:color="auto"/>
                    <w:right w:val="none" w:sz="0" w:space="0" w:color="auto"/>
                  </w:divBdr>
                  <w:divsChild>
                    <w:div w:id="917792138">
                      <w:marLeft w:val="0"/>
                      <w:marRight w:val="0"/>
                      <w:marTop w:val="0"/>
                      <w:marBottom w:val="0"/>
                      <w:divBdr>
                        <w:top w:val="none" w:sz="0" w:space="0" w:color="auto"/>
                        <w:left w:val="none" w:sz="0" w:space="0" w:color="auto"/>
                        <w:bottom w:val="none" w:sz="0" w:space="0" w:color="auto"/>
                        <w:right w:val="none" w:sz="0" w:space="0" w:color="auto"/>
                      </w:divBdr>
                    </w:div>
                  </w:divsChild>
                </w:div>
                <w:div w:id="410927213">
                  <w:marLeft w:val="0"/>
                  <w:marRight w:val="0"/>
                  <w:marTop w:val="0"/>
                  <w:marBottom w:val="0"/>
                  <w:divBdr>
                    <w:top w:val="none" w:sz="0" w:space="0" w:color="auto"/>
                    <w:left w:val="none" w:sz="0" w:space="0" w:color="auto"/>
                    <w:bottom w:val="none" w:sz="0" w:space="0" w:color="auto"/>
                    <w:right w:val="none" w:sz="0" w:space="0" w:color="auto"/>
                  </w:divBdr>
                  <w:divsChild>
                    <w:div w:id="228226057">
                      <w:marLeft w:val="0"/>
                      <w:marRight w:val="0"/>
                      <w:marTop w:val="0"/>
                      <w:marBottom w:val="0"/>
                      <w:divBdr>
                        <w:top w:val="none" w:sz="0" w:space="0" w:color="auto"/>
                        <w:left w:val="none" w:sz="0" w:space="0" w:color="auto"/>
                        <w:bottom w:val="none" w:sz="0" w:space="0" w:color="auto"/>
                        <w:right w:val="none" w:sz="0" w:space="0" w:color="auto"/>
                      </w:divBdr>
                    </w:div>
                  </w:divsChild>
                </w:div>
                <w:div w:id="2045011761">
                  <w:marLeft w:val="0"/>
                  <w:marRight w:val="0"/>
                  <w:marTop w:val="0"/>
                  <w:marBottom w:val="0"/>
                  <w:divBdr>
                    <w:top w:val="none" w:sz="0" w:space="0" w:color="auto"/>
                    <w:left w:val="none" w:sz="0" w:space="0" w:color="auto"/>
                    <w:bottom w:val="none" w:sz="0" w:space="0" w:color="auto"/>
                    <w:right w:val="none" w:sz="0" w:space="0" w:color="auto"/>
                  </w:divBdr>
                  <w:divsChild>
                    <w:div w:id="830373460">
                      <w:marLeft w:val="0"/>
                      <w:marRight w:val="0"/>
                      <w:marTop w:val="0"/>
                      <w:marBottom w:val="0"/>
                      <w:divBdr>
                        <w:top w:val="none" w:sz="0" w:space="0" w:color="auto"/>
                        <w:left w:val="none" w:sz="0" w:space="0" w:color="auto"/>
                        <w:bottom w:val="none" w:sz="0" w:space="0" w:color="auto"/>
                        <w:right w:val="none" w:sz="0" w:space="0" w:color="auto"/>
                      </w:divBdr>
                    </w:div>
                  </w:divsChild>
                </w:div>
                <w:div w:id="1547372204">
                  <w:marLeft w:val="0"/>
                  <w:marRight w:val="0"/>
                  <w:marTop w:val="0"/>
                  <w:marBottom w:val="0"/>
                  <w:divBdr>
                    <w:top w:val="none" w:sz="0" w:space="0" w:color="auto"/>
                    <w:left w:val="none" w:sz="0" w:space="0" w:color="auto"/>
                    <w:bottom w:val="none" w:sz="0" w:space="0" w:color="auto"/>
                    <w:right w:val="none" w:sz="0" w:space="0" w:color="auto"/>
                  </w:divBdr>
                  <w:divsChild>
                    <w:div w:id="1591890925">
                      <w:marLeft w:val="0"/>
                      <w:marRight w:val="0"/>
                      <w:marTop w:val="0"/>
                      <w:marBottom w:val="0"/>
                      <w:divBdr>
                        <w:top w:val="none" w:sz="0" w:space="0" w:color="auto"/>
                        <w:left w:val="none" w:sz="0" w:space="0" w:color="auto"/>
                        <w:bottom w:val="none" w:sz="0" w:space="0" w:color="auto"/>
                        <w:right w:val="none" w:sz="0" w:space="0" w:color="auto"/>
                      </w:divBdr>
                    </w:div>
                  </w:divsChild>
                </w:div>
                <w:div w:id="2115438349">
                  <w:marLeft w:val="0"/>
                  <w:marRight w:val="0"/>
                  <w:marTop w:val="0"/>
                  <w:marBottom w:val="0"/>
                  <w:divBdr>
                    <w:top w:val="none" w:sz="0" w:space="0" w:color="auto"/>
                    <w:left w:val="none" w:sz="0" w:space="0" w:color="auto"/>
                    <w:bottom w:val="none" w:sz="0" w:space="0" w:color="auto"/>
                    <w:right w:val="none" w:sz="0" w:space="0" w:color="auto"/>
                  </w:divBdr>
                  <w:divsChild>
                    <w:div w:id="208838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429510">
          <w:marLeft w:val="0"/>
          <w:marRight w:val="0"/>
          <w:marTop w:val="0"/>
          <w:marBottom w:val="0"/>
          <w:divBdr>
            <w:top w:val="none" w:sz="0" w:space="0" w:color="auto"/>
            <w:left w:val="none" w:sz="0" w:space="0" w:color="auto"/>
            <w:bottom w:val="none" w:sz="0" w:space="0" w:color="auto"/>
            <w:right w:val="none" w:sz="0" w:space="0" w:color="auto"/>
          </w:divBdr>
        </w:div>
        <w:div w:id="1729380603">
          <w:marLeft w:val="0"/>
          <w:marRight w:val="0"/>
          <w:marTop w:val="0"/>
          <w:marBottom w:val="0"/>
          <w:divBdr>
            <w:top w:val="none" w:sz="0" w:space="0" w:color="auto"/>
            <w:left w:val="none" w:sz="0" w:space="0" w:color="auto"/>
            <w:bottom w:val="none" w:sz="0" w:space="0" w:color="auto"/>
            <w:right w:val="none" w:sz="0" w:space="0" w:color="auto"/>
          </w:divBdr>
        </w:div>
      </w:divsChild>
    </w:div>
    <w:div w:id="37055726">
      <w:bodyDiv w:val="1"/>
      <w:marLeft w:val="0"/>
      <w:marRight w:val="0"/>
      <w:marTop w:val="0"/>
      <w:marBottom w:val="0"/>
      <w:divBdr>
        <w:top w:val="none" w:sz="0" w:space="0" w:color="auto"/>
        <w:left w:val="none" w:sz="0" w:space="0" w:color="auto"/>
        <w:bottom w:val="none" w:sz="0" w:space="0" w:color="auto"/>
        <w:right w:val="none" w:sz="0" w:space="0" w:color="auto"/>
      </w:divBdr>
      <w:divsChild>
        <w:div w:id="210458921">
          <w:marLeft w:val="0"/>
          <w:marRight w:val="0"/>
          <w:marTop w:val="0"/>
          <w:marBottom w:val="0"/>
          <w:divBdr>
            <w:top w:val="none" w:sz="0" w:space="0" w:color="auto"/>
            <w:left w:val="none" w:sz="0" w:space="0" w:color="auto"/>
            <w:bottom w:val="none" w:sz="0" w:space="0" w:color="auto"/>
            <w:right w:val="none" w:sz="0" w:space="0" w:color="auto"/>
          </w:divBdr>
          <w:divsChild>
            <w:div w:id="193271333">
              <w:marLeft w:val="0"/>
              <w:marRight w:val="0"/>
              <w:marTop w:val="0"/>
              <w:marBottom w:val="0"/>
              <w:divBdr>
                <w:top w:val="none" w:sz="0" w:space="0" w:color="auto"/>
                <w:left w:val="none" w:sz="0" w:space="0" w:color="auto"/>
                <w:bottom w:val="none" w:sz="0" w:space="0" w:color="auto"/>
                <w:right w:val="none" w:sz="0" w:space="0" w:color="auto"/>
              </w:divBdr>
            </w:div>
          </w:divsChild>
        </w:div>
        <w:div w:id="72092365">
          <w:marLeft w:val="0"/>
          <w:marRight w:val="0"/>
          <w:marTop w:val="0"/>
          <w:marBottom w:val="0"/>
          <w:divBdr>
            <w:top w:val="none" w:sz="0" w:space="0" w:color="auto"/>
            <w:left w:val="none" w:sz="0" w:space="0" w:color="auto"/>
            <w:bottom w:val="none" w:sz="0" w:space="0" w:color="auto"/>
            <w:right w:val="none" w:sz="0" w:space="0" w:color="auto"/>
          </w:divBdr>
          <w:divsChild>
            <w:div w:id="320932631">
              <w:marLeft w:val="0"/>
              <w:marRight w:val="0"/>
              <w:marTop w:val="0"/>
              <w:marBottom w:val="0"/>
              <w:divBdr>
                <w:top w:val="none" w:sz="0" w:space="0" w:color="auto"/>
                <w:left w:val="none" w:sz="0" w:space="0" w:color="auto"/>
                <w:bottom w:val="none" w:sz="0" w:space="0" w:color="auto"/>
                <w:right w:val="none" w:sz="0" w:space="0" w:color="auto"/>
              </w:divBdr>
            </w:div>
          </w:divsChild>
        </w:div>
        <w:div w:id="552549222">
          <w:marLeft w:val="0"/>
          <w:marRight w:val="0"/>
          <w:marTop w:val="0"/>
          <w:marBottom w:val="0"/>
          <w:divBdr>
            <w:top w:val="none" w:sz="0" w:space="0" w:color="auto"/>
            <w:left w:val="none" w:sz="0" w:space="0" w:color="auto"/>
            <w:bottom w:val="none" w:sz="0" w:space="0" w:color="auto"/>
            <w:right w:val="none" w:sz="0" w:space="0" w:color="auto"/>
          </w:divBdr>
          <w:divsChild>
            <w:div w:id="2015451293">
              <w:marLeft w:val="0"/>
              <w:marRight w:val="0"/>
              <w:marTop w:val="0"/>
              <w:marBottom w:val="0"/>
              <w:divBdr>
                <w:top w:val="none" w:sz="0" w:space="0" w:color="auto"/>
                <w:left w:val="none" w:sz="0" w:space="0" w:color="auto"/>
                <w:bottom w:val="none" w:sz="0" w:space="0" w:color="auto"/>
                <w:right w:val="none" w:sz="0" w:space="0" w:color="auto"/>
              </w:divBdr>
            </w:div>
          </w:divsChild>
        </w:div>
        <w:div w:id="930744626">
          <w:marLeft w:val="0"/>
          <w:marRight w:val="0"/>
          <w:marTop w:val="0"/>
          <w:marBottom w:val="0"/>
          <w:divBdr>
            <w:top w:val="none" w:sz="0" w:space="0" w:color="auto"/>
            <w:left w:val="none" w:sz="0" w:space="0" w:color="auto"/>
            <w:bottom w:val="none" w:sz="0" w:space="0" w:color="auto"/>
            <w:right w:val="none" w:sz="0" w:space="0" w:color="auto"/>
          </w:divBdr>
          <w:divsChild>
            <w:div w:id="1107851701">
              <w:marLeft w:val="0"/>
              <w:marRight w:val="0"/>
              <w:marTop w:val="0"/>
              <w:marBottom w:val="0"/>
              <w:divBdr>
                <w:top w:val="none" w:sz="0" w:space="0" w:color="auto"/>
                <w:left w:val="none" w:sz="0" w:space="0" w:color="auto"/>
                <w:bottom w:val="none" w:sz="0" w:space="0" w:color="auto"/>
                <w:right w:val="none" w:sz="0" w:space="0" w:color="auto"/>
              </w:divBdr>
            </w:div>
          </w:divsChild>
        </w:div>
        <w:div w:id="338896527">
          <w:marLeft w:val="0"/>
          <w:marRight w:val="0"/>
          <w:marTop w:val="0"/>
          <w:marBottom w:val="0"/>
          <w:divBdr>
            <w:top w:val="none" w:sz="0" w:space="0" w:color="auto"/>
            <w:left w:val="none" w:sz="0" w:space="0" w:color="auto"/>
            <w:bottom w:val="none" w:sz="0" w:space="0" w:color="auto"/>
            <w:right w:val="none" w:sz="0" w:space="0" w:color="auto"/>
          </w:divBdr>
          <w:divsChild>
            <w:div w:id="989673470">
              <w:marLeft w:val="0"/>
              <w:marRight w:val="0"/>
              <w:marTop w:val="0"/>
              <w:marBottom w:val="0"/>
              <w:divBdr>
                <w:top w:val="none" w:sz="0" w:space="0" w:color="auto"/>
                <w:left w:val="none" w:sz="0" w:space="0" w:color="auto"/>
                <w:bottom w:val="none" w:sz="0" w:space="0" w:color="auto"/>
                <w:right w:val="none" w:sz="0" w:space="0" w:color="auto"/>
              </w:divBdr>
            </w:div>
          </w:divsChild>
        </w:div>
        <w:div w:id="1861428897">
          <w:marLeft w:val="0"/>
          <w:marRight w:val="0"/>
          <w:marTop w:val="0"/>
          <w:marBottom w:val="0"/>
          <w:divBdr>
            <w:top w:val="none" w:sz="0" w:space="0" w:color="auto"/>
            <w:left w:val="none" w:sz="0" w:space="0" w:color="auto"/>
            <w:bottom w:val="none" w:sz="0" w:space="0" w:color="auto"/>
            <w:right w:val="none" w:sz="0" w:space="0" w:color="auto"/>
          </w:divBdr>
          <w:divsChild>
            <w:div w:id="1319531985">
              <w:marLeft w:val="0"/>
              <w:marRight w:val="0"/>
              <w:marTop w:val="0"/>
              <w:marBottom w:val="0"/>
              <w:divBdr>
                <w:top w:val="none" w:sz="0" w:space="0" w:color="auto"/>
                <w:left w:val="none" w:sz="0" w:space="0" w:color="auto"/>
                <w:bottom w:val="none" w:sz="0" w:space="0" w:color="auto"/>
                <w:right w:val="none" w:sz="0" w:space="0" w:color="auto"/>
              </w:divBdr>
            </w:div>
          </w:divsChild>
        </w:div>
        <w:div w:id="875119063">
          <w:marLeft w:val="0"/>
          <w:marRight w:val="0"/>
          <w:marTop w:val="0"/>
          <w:marBottom w:val="0"/>
          <w:divBdr>
            <w:top w:val="none" w:sz="0" w:space="0" w:color="auto"/>
            <w:left w:val="none" w:sz="0" w:space="0" w:color="auto"/>
            <w:bottom w:val="none" w:sz="0" w:space="0" w:color="auto"/>
            <w:right w:val="none" w:sz="0" w:space="0" w:color="auto"/>
          </w:divBdr>
          <w:divsChild>
            <w:div w:id="1996952575">
              <w:marLeft w:val="0"/>
              <w:marRight w:val="0"/>
              <w:marTop w:val="0"/>
              <w:marBottom w:val="0"/>
              <w:divBdr>
                <w:top w:val="none" w:sz="0" w:space="0" w:color="auto"/>
                <w:left w:val="none" w:sz="0" w:space="0" w:color="auto"/>
                <w:bottom w:val="none" w:sz="0" w:space="0" w:color="auto"/>
                <w:right w:val="none" w:sz="0" w:space="0" w:color="auto"/>
              </w:divBdr>
            </w:div>
          </w:divsChild>
        </w:div>
        <w:div w:id="1857771252">
          <w:marLeft w:val="0"/>
          <w:marRight w:val="0"/>
          <w:marTop w:val="0"/>
          <w:marBottom w:val="0"/>
          <w:divBdr>
            <w:top w:val="none" w:sz="0" w:space="0" w:color="auto"/>
            <w:left w:val="none" w:sz="0" w:space="0" w:color="auto"/>
            <w:bottom w:val="none" w:sz="0" w:space="0" w:color="auto"/>
            <w:right w:val="none" w:sz="0" w:space="0" w:color="auto"/>
          </w:divBdr>
          <w:divsChild>
            <w:div w:id="2008050184">
              <w:marLeft w:val="0"/>
              <w:marRight w:val="0"/>
              <w:marTop w:val="0"/>
              <w:marBottom w:val="0"/>
              <w:divBdr>
                <w:top w:val="none" w:sz="0" w:space="0" w:color="auto"/>
                <w:left w:val="none" w:sz="0" w:space="0" w:color="auto"/>
                <w:bottom w:val="none" w:sz="0" w:space="0" w:color="auto"/>
                <w:right w:val="none" w:sz="0" w:space="0" w:color="auto"/>
              </w:divBdr>
            </w:div>
          </w:divsChild>
        </w:div>
        <w:div w:id="1549604253">
          <w:marLeft w:val="0"/>
          <w:marRight w:val="0"/>
          <w:marTop w:val="0"/>
          <w:marBottom w:val="0"/>
          <w:divBdr>
            <w:top w:val="none" w:sz="0" w:space="0" w:color="auto"/>
            <w:left w:val="none" w:sz="0" w:space="0" w:color="auto"/>
            <w:bottom w:val="none" w:sz="0" w:space="0" w:color="auto"/>
            <w:right w:val="none" w:sz="0" w:space="0" w:color="auto"/>
          </w:divBdr>
          <w:divsChild>
            <w:div w:id="1994336011">
              <w:marLeft w:val="0"/>
              <w:marRight w:val="0"/>
              <w:marTop w:val="0"/>
              <w:marBottom w:val="0"/>
              <w:divBdr>
                <w:top w:val="none" w:sz="0" w:space="0" w:color="auto"/>
                <w:left w:val="none" w:sz="0" w:space="0" w:color="auto"/>
                <w:bottom w:val="none" w:sz="0" w:space="0" w:color="auto"/>
                <w:right w:val="none" w:sz="0" w:space="0" w:color="auto"/>
              </w:divBdr>
            </w:div>
          </w:divsChild>
        </w:div>
        <w:div w:id="801964802">
          <w:marLeft w:val="0"/>
          <w:marRight w:val="0"/>
          <w:marTop w:val="0"/>
          <w:marBottom w:val="0"/>
          <w:divBdr>
            <w:top w:val="none" w:sz="0" w:space="0" w:color="auto"/>
            <w:left w:val="none" w:sz="0" w:space="0" w:color="auto"/>
            <w:bottom w:val="none" w:sz="0" w:space="0" w:color="auto"/>
            <w:right w:val="none" w:sz="0" w:space="0" w:color="auto"/>
          </w:divBdr>
          <w:divsChild>
            <w:div w:id="1189445288">
              <w:marLeft w:val="0"/>
              <w:marRight w:val="0"/>
              <w:marTop w:val="0"/>
              <w:marBottom w:val="0"/>
              <w:divBdr>
                <w:top w:val="none" w:sz="0" w:space="0" w:color="auto"/>
                <w:left w:val="none" w:sz="0" w:space="0" w:color="auto"/>
                <w:bottom w:val="none" w:sz="0" w:space="0" w:color="auto"/>
                <w:right w:val="none" w:sz="0" w:space="0" w:color="auto"/>
              </w:divBdr>
            </w:div>
          </w:divsChild>
        </w:div>
        <w:div w:id="1814710684">
          <w:marLeft w:val="0"/>
          <w:marRight w:val="0"/>
          <w:marTop w:val="0"/>
          <w:marBottom w:val="0"/>
          <w:divBdr>
            <w:top w:val="none" w:sz="0" w:space="0" w:color="auto"/>
            <w:left w:val="none" w:sz="0" w:space="0" w:color="auto"/>
            <w:bottom w:val="none" w:sz="0" w:space="0" w:color="auto"/>
            <w:right w:val="none" w:sz="0" w:space="0" w:color="auto"/>
          </w:divBdr>
          <w:divsChild>
            <w:div w:id="1509176066">
              <w:marLeft w:val="0"/>
              <w:marRight w:val="0"/>
              <w:marTop w:val="0"/>
              <w:marBottom w:val="0"/>
              <w:divBdr>
                <w:top w:val="none" w:sz="0" w:space="0" w:color="auto"/>
                <w:left w:val="none" w:sz="0" w:space="0" w:color="auto"/>
                <w:bottom w:val="none" w:sz="0" w:space="0" w:color="auto"/>
                <w:right w:val="none" w:sz="0" w:space="0" w:color="auto"/>
              </w:divBdr>
            </w:div>
          </w:divsChild>
        </w:div>
        <w:div w:id="653872767">
          <w:marLeft w:val="0"/>
          <w:marRight w:val="0"/>
          <w:marTop w:val="0"/>
          <w:marBottom w:val="0"/>
          <w:divBdr>
            <w:top w:val="none" w:sz="0" w:space="0" w:color="auto"/>
            <w:left w:val="none" w:sz="0" w:space="0" w:color="auto"/>
            <w:bottom w:val="none" w:sz="0" w:space="0" w:color="auto"/>
            <w:right w:val="none" w:sz="0" w:space="0" w:color="auto"/>
          </w:divBdr>
          <w:divsChild>
            <w:div w:id="356741029">
              <w:marLeft w:val="0"/>
              <w:marRight w:val="0"/>
              <w:marTop w:val="0"/>
              <w:marBottom w:val="0"/>
              <w:divBdr>
                <w:top w:val="none" w:sz="0" w:space="0" w:color="auto"/>
                <w:left w:val="none" w:sz="0" w:space="0" w:color="auto"/>
                <w:bottom w:val="none" w:sz="0" w:space="0" w:color="auto"/>
                <w:right w:val="none" w:sz="0" w:space="0" w:color="auto"/>
              </w:divBdr>
            </w:div>
          </w:divsChild>
        </w:div>
        <w:div w:id="1308389675">
          <w:marLeft w:val="0"/>
          <w:marRight w:val="0"/>
          <w:marTop w:val="0"/>
          <w:marBottom w:val="0"/>
          <w:divBdr>
            <w:top w:val="none" w:sz="0" w:space="0" w:color="auto"/>
            <w:left w:val="none" w:sz="0" w:space="0" w:color="auto"/>
            <w:bottom w:val="none" w:sz="0" w:space="0" w:color="auto"/>
            <w:right w:val="none" w:sz="0" w:space="0" w:color="auto"/>
          </w:divBdr>
          <w:divsChild>
            <w:div w:id="145442162">
              <w:marLeft w:val="0"/>
              <w:marRight w:val="0"/>
              <w:marTop w:val="0"/>
              <w:marBottom w:val="0"/>
              <w:divBdr>
                <w:top w:val="none" w:sz="0" w:space="0" w:color="auto"/>
                <w:left w:val="none" w:sz="0" w:space="0" w:color="auto"/>
                <w:bottom w:val="none" w:sz="0" w:space="0" w:color="auto"/>
                <w:right w:val="none" w:sz="0" w:space="0" w:color="auto"/>
              </w:divBdr>
            </w:div>
          </w:divsChild>
        </w:div>
        <w:div w:id="977108961">
          <w:marLeft w:val="0"/>
          <w:marRight w:val="0"/>
          <w:marTop w:val="0"/>
          <w:marBottom w:val="0"/>
          <w:divBdr>
            <w:top w:val="none" w:sz="0" w:space="0" w:color="auto"/>
            <w:left w:val="none" w:sz="0" w:space="0" w:color="auto"/>
            <w:bottom w:val="none" w:sz="0" w:space="0" w:color="auto"/>
            <w:right w:val="none" w:sz="0" w:space="0" w:color="auto"/>
          </w:divBdr>
          <w:divsChild>
            <w:div w:id="927737430">
              <w:marLeft w:val="0"/>
              <w:marRight w:val="0"/>
              <w:marTop w:val="0"/>
              <w:marBottom w:val="0"/>
              <w:divBdr>
                <w:top w:val="none" w:sz="0" w:space="0" w:color="auto"/>
                <w:left w:val="none" w:sz="0" w:space="0" w:color="auto"/>
                <w:bottom w:val="none" w:sz="0" w:space="0" w:color="auto"/>
                <w:right w:val="none" w:sz="0" w:space="0" w:color="auto"/>
              </w:divBdr>
            </w:div>
          </w:divsChild>
        </w:div>
        <w:div w:id="2071028569">
          <w:marLeft w:val="0"/>
          <w:marRight w:val="0"/>
          <w:marTop w:val="0"/>
          <w:marBottom w:val="0"/>
          <w:divBdr>
            <w:top w:val="none" w:sz="0" w:space="0" w:color="auto"/>
            <w:left w:val="none" w:sz="0" w:space="0" w:color="auto"/>
            <w:bottom w:val="none" w:sz="0" w:space="0" w:color="auto"/>
            <w:right w:val="none" w:sz="0" w:space="0" w:color="auto"/>
          </w:divBdr>
          <w:divsChild>
            <w:div w:id="271788738">
              <w:marLeft w:val="0"/>
              <w:marRight w:val="0"/>
              <w:marTop w:val="0"/>
              <w:marBottom w:val="0"/>
              <w:divBdr>
                <w:top w:val="none" w:sz="0" w:space="0" w:color="auto"/>
                <w:left w:val="none" w:sz="0" w:space="0" w:color="auto"/>
                <w:bottom w:val="none" w:sz="0" w:space="0" w:color="auto"/>
                <w:right w:val="none" w:sz="0" w:space="0" w:color="auto"/>
              </w:divBdr>
            </w:div>
          </w:divsChild>
        </w:div>
        <w:div w:id="354624205">
          <w:marLeft w:val="0"/>
          <w:marRight w:val="0"/>
          <w:marTop w:val="0"/>
          <w:marBottom w:val="0"/>
          <w:divBdr>
            <w:top w:val="none" w:sz="0" w:space="0" w:color="auto"/>
            <w:left w:val="none" w:sz="0" w:space="0" w:color="auto"/>
            <w:bottom w:val="none" w:sz="0" w:space="0" w:color="auto"/>
            <w:right w:val="none" w:sz="0" w:space="0" w:color="auto"/>
          </w:divBdr>
          <w:divsChild>
            <w:div w:id="2106070595">
              <w:marLeft w:val="0"/>
              <w:marRight w:val="0"/>
              <w:marTop w:val="0"/>
              <w:marBottom w:val="0"/>
              <w:divBdr>
                <w:top w:val="none" w:sz="0" w:space="0" w:color="auto"/>
                <w:left w:val="none" w:sz="0" w:space="0" w:color="auto"/>
                <w:bottom w:val="none" w:sz="0" w:space="0" w:color="auto"/>
                <w:right w:val="none" w:sz="0" w:space="0" w:color="auto"/>
              </w:divBdr>
            </w:div>
          </w:divsChild>
        </w:div>
        <w:div w:id="490799561">
          <w:marLeft w:val="0"/>
          <w:marRight w:val="0"/>
          <w:marTop w:val="0"/>
          <w:marBottom w:val="0"/>
          <w:divBdr>
            <w:top w:val="none" w:sz="0" w:space="0" w:color="auto"/>
            <w:left w:val="none" w:sz="0" w:space="0" w:color="auto"/>
            <w:bottom w:val="none" w:sz="0" w:space="0" w:color="auto"/>
            <w:right w:val="none" w:sz="0" w:space="0" w:color="auto"/>
          </w:divBdr>
          <w:divsChild>
            <w:div w:id="421728872">
              <w:marLeft w:val="0"/>
              <w:marRight w:val="0"/>
              <w:marTop w:val="0"/>
              <w:marBottom w:val="0"/>
              <w:divBdr>
                <w:top w:val="none" w:sz="0" w:space="0" w:color="auto"/>
                <w:left w:val="none" w:sz="0" w:space="0" w:color="auto"/>
                <w:bottom w:val="none" w:sz="0" w:space="0" w:color="auto"/>
                <w:right w:val="none" w:sz="0" w:space="0" w:color="auto"/>
              </w:divBdr>
            </w:div>
          </w:divsChild>
        </w:div>
        <w:div w:id="281109789">
          <w:marLeft w:val="0"/>
          <w:marRight w:val="0"/>
          <w:marTop w:val="0"/>
          <w:marBottom w:val="0"/>
          <w:divBdr>
            <w:top w:val="none" w:sz="0" w:space="0" w:color="auto"/>
            <w:left w:val="none" w:sz="0" w:space="0" w:color="auto"/>
            <w:bottom w:val="none" w:sz="0" w:space="0" w:color="auto"/>
            <w:right w:val="none" w:sz="0" w:space="0" w:color="auto"/>
          </w:divBdr>
          <w:divsChild>
            <w:div w:id="3673853">
              <w:marLeft w:val="0"/>
              <w:marRight w:val="0"/>
              <w:marTop w:val="0"/>
              <w:marBottom w:val="0"/>
              <w:divBdr>
                <w:top w:val="none" w:sz="0" w:space="0" w:color="auto"/>
                <w:left w:val="none" w:sz="0" w:space="0" w:color="auto"/>
                <w:bottom w:val="none" w:sz="0" w:space="0" w:color="auto"/>
                <w:right w:val="none" w:sz="0" w:space="0" w:color="auto"/>
              </w:divBdr>
            </w:div>
          </w:divsChild>
        </w:div>
        <w:div w:id="1282614830">
          <w:marLeft w:val="0"/>
          <w:marRight w:val="0"/>
          <w:marTop w:val="0"/>
          <w:marBottom w:val="0"/>
          <w:divBdr>
            <w:top w:val="none" w:sz="0" w:space="0" w:color="auto"/>
            <w:left w:val="none" w:sz="0" w:space="0" w:color="auto"/>
            <w:bottom w:val="none" w:sz="0" w:space="0" w:color="auto"/>
            <w:right w:val="none" w:sz="0" w:space="0" w:color="auto"/>
          </w:divBdr>
          <w:divsChild>
            <w:div w:id="564026410">
              <w:marLeft w:val="0"/>
              <w:marRight w:val="0"/>
              <w:marTop w:val="0"/>
              <w:marBottom w:val="0"/>
              <w:divBdr>
                <w:top w:val="none" w:sz="0" w:space="0" w:color="auto"/>
                <w:left w:val="none" w:sz="0" w:space="0" w:color="auto"/>
                <w:bottom w:val="none" w:sz="0" w:space="0" w:color="auto"/>
                <w:right w:val="none" w:sz="0" w:space="0" w:color="auto"/>
              </w:divBdr>
            </w:div>
          </w:divsChild>
        </w:div>
        <w:div w:id="1465806106">
          <w:marLeft w:val="0"/>
          <w:marRight w:val="0"/>
          <w:marTop w:val="0"/>
          <w:marBottom w:val="0"/>
          <w:divBdr>
            <w:top w:val="none" w:sz="0" w:space="0" w:color="auto"/>
            <w:left w:val="none" w:sz="0" w:space="0" w:color="auto"/>
            <w:bottom w:val="none" w:sz="0" w:space="0" w:color="auto"/>
            <w:right w:val="none" w:sz="0" w:space="0" w:color="auto"/>
          </w:divBdr>
          <w:divsChild>
            <w:div w:id="1012075143">
              <w:marLeft w:val="0"/>
              <w:marRight w:val="0"/>
              <w:marTop w:val="0"/>
              <w:marBottom w:val="0"/>
              <w:divBdr>
                <w:top w:val="none" w:sz="0" w:space="0" w:color="auto"/>
                <w:left w:val="none" w:sz="0" w:space="0" w:color="auto"/>
                <w:bottom w:val="none" w:sz="0" w:space="0" w:color="auto"/>
                <w:right w:val="none" w:sz="0" w:space="0" w:color="auto"/>
              </w:divBdr>
            </w:div>
          </w:divsChild>
        </w:div>
        <w:div w:id="793211481">
          <w:marLeft w:val="0"/>
          <w:marRight w:val="0"/>
          <w:marTop w:val="0"/>
          <w:marBottom w:val="0"/>
          <w:divBdr>
            <w:top w:val="none" w:sz="0" w:space="0" w:color="auto"/>
            <w:left w:val="none" w:sz="0" w:space="0" w:color="auto"/>
            <w:bottom w:val="none" w:sz="0" w:space="0" w:color="auto"/>
            <w:right w:val="none" w:sz="0" w:space="0" w:color="auto"/>
          </w:divBdr>
          <w:divsChild>
            <w:div w:id="602341801">
              <w:marLeft w:val="0"/>
              <w:marRight w:val="0"/>
              <w:marTop w:val="0"/>
              <w:marBottom w:val="0"/>
              <w:divBdr>
                <w:top w:val="none" w:sz="0" w:space="0" w:color="auto"/>
                <w:left w:val="none" w:sz="0" w:space="0" w:color="auto"/>
                <w:bottom w:val="none" w:sz="0" w:space="0" w:color="auto"/>
                <w:right w:val="none" w:sz="0" w:space="0" w:color="auto"/>
              </w:divBdr>
            </w:div>
          </w:divsChild>
        </w:div>
        <w:div w:id="2120709939">
          <w:marLeft w:val="0"/>
          <w:marRight w:val="0"/>
          <w:marTop w:val="0"/>
          <w:marBottom w:val="0"/>
          <w:divBdr>
            <w:top w:val="none" w:sz="0" w:space="0" w:color="auto"/>
            <w:left w:val="none" w:sz="0" w:space="0" w:color="auto"/>
            <w:bottom w:val="none" w:sz="0" w:space="0" w:color="auto"/>
            <w:right w:val="none" w:sz="0" w:space="0" w:color="auto"/>
          </w:divBdr>
          <w:divsChild>
            <w:div w:id="1486555106">
              <w:marLeft w:val="0"/>
              <w:marRight w:val="0"/>
              <w:marTop w:val="0"/>
              <w:marBottom w:val="0"/>
              <w:divBdr>
                <w:top w:val="none" w:sz="0" w:space="0" w:color="auto"/>
                <w:left w:val="none" w:sz="0" w:space="0" w:color="auto"/>
                <w:bottom w:val="none" w:sz="0" w:space="0" w:color="auto"/>
                <w:right w:val="none" w:sz="0" w:space="0" w:color="auto"/>
              </w:divBdr>
            </w:div>
          </w:divsChild>
        </w:div>
        <w:div w:id="869224664">
          <w:marLeft w:val="0"/>
          <w:marRight w:val="0"/>
          <w:marTop w:val="0"/>
          <w:marBottom w:val="0"/>
          <w:divBdr>
            <w:top w:val="none" w:sz="0" w:space="0" w:color="auto"/>
            <w:left w:val="none" w:sz="0" w:space="0" w:color="auto"/>
            <w:bottom w:val="none" w:sz="0" w:space="0" w:color="auto"/>
            <w:right w:val="none" w:sz="0" w:space="0" w:color="auto"/>
          </w:divBdr>
          <w:divsChild>
            <w:div w:id="12271952">
              <w:marLeft w:val="0"/>
              <w:marRight w:val="0"/>
              <w:marTop w:val="0"/>
              <w:marBottom w:val="0"/>
              <w:divBdr>
                <w:top w:val="none" w:sz="0" w:space="0" w:color="auto"/>
                <w:left w:val="none" w:sz="0" w:space="0" w:color="auto"/>
                <w:bottom w:val="none" w:sz="0" w:space="0" w:color="auto"/>
                <w:right w:val="none" w:sz="0" w:space="0" w:color="auto"/>
              </w:divBdr>
            </w:div>
          </w:divsChild>
        </w:div>
        <w:div w:id="1063219629">
          <w:marLeft w:val="0"/>
          <w:marRight w:val="0"/>
          <w:marTop w:val="0"/>
          <w:marBottom w:val="0"/>
          <w:divBdr>
            <w:top w:val="none" w:sz="0" w:space="0" w:color="auto"/>
            <w:left w:val="none" w:sz="0" w:space="0" w:color="auto"/>
            <w:bottom w:val="none" w:sz="0" w:space="0" w:color="auto"/>
            <w:right w:val="none" w:sz="0" w:space="0" w:color="auto"/>
          </w:divBdr>
          <w:divsChild>
            <w:div w:id="2077893493">
              <w:marLeft w:val="0"/>
              <w:marRight w:val="0"/>
              <w:marTop w:val="0"/>
              <w:marBottom w:val="0"/>
              <w:divBdr>
                <w:top w:val="none" w:sz="0" w:space="0" w:color="auto"/>
                <w:left w:val="none" w:sz="0" w:space="0" w:color="auto"/>
                <w:bottom w:val="none" w:sz="0" w:space="0" w:color="auto"/>
                <w:right w:val="none" w:sz="0" w:space="0" w:color="auto"/>
              </w:divBdr>
            </w:div>
          </w:divsChild>
        </w:div>
        <w:div w:id="2016805994">
          <w:marLeft w:val="0"/>
          <w:marRight w:val="0"/>
          <w:marTop w:val="0"/>
          <w:marBottom w:val="0"/>
          <w:divBdr>
            <w:top w:val="none" w:sz="0" w:space="0" w:color="auto"/>
            <w:left w:val="none" w:sz="0" w:space="0" w:color="auto"/>
            <w:bottom w:val="none" w:sz="0" w:space="0" w:color="auto"/>
            <w:right w:val="none" w:sz="0" w:space="0" w:color="auto"/>
          </w:divBdr>
          <w:divsChild>
            <w:div w:id="565992211">
              <w:marLeft w:val="0"/>
              <w:marRight w:val="0"/>
              <w:marTop w:val="0"/>
              <w:marBottom w:val="0"/>
              <w:divBdr>
                <w:top w:val="none" w:sz="0" w:space="0" w:color="auto"/>
                <w:left w:val="none" w:sz="0" w:space="0" w:color="auto"/>
                <w:bottom w:val="none" w:sz="0" w:space="0" w:color="auto"/>
                <w:right w:val="none" w:sz="0" w:space="0" w:color="auto"/>
              </w:divBdr>
            </w:div>
          </w:divsChild>
        </w:div>
        <w:div w:id="1900092784">
          <w:marLeft w:val="0"/>
          <w:marRight w:val="0"/>
          <w:marTop w:val="0"/>
          <w:marBottom w:val="0"/>
          <w:divBdr>
            <w:top w:val="none" w:sz="0" w:space="0" w:color="auto"/>
            <w:left w:val="none" w:sz="0" w:space="0" w:color="auto"/>
            <w:bottom w:val="none" w:sz="0" w:space="0" w:color="auto"/>
            <w:right w:val="none" w:sz="0" w:space="0" w:color="auto"/>
          </w:divBdr>
          <w:divsChild>
            <w:div w:id="1504202480">
              <w:marLeft w:val="0"/>
              <w:marRight w:val="0"/>
              <w:marTop w:val="0"/>
              <w:marBottom w:val="0"/>
              <w:divBdr>
                <w:top w:val="none" w:sz="0" w:space="0" w:color="auto"/>
                <w:left w:val="none" w:sz="0" w:space="0" w:color="auto"/>
                <w:bottom w:val="none" w:sz="0" w:space="0" w:color="auto"/>
                <w:right w:val="none" w:sz="0" w:space="0" w:color="auto"/>
              </w:divBdr>
            </w:div>
          </w:divsChild>
        </w:div>
        <w:div w:id="11804450">
          <w:marLeft w:val="0"/>
          <w:marRight w:val="0"/>
          <w:marTop w:val="0"/>
          <w:marBottom w:val="0"/>
          <w:divBdr>
            <w:top w:val="none" w:sz="0" w:space="0" w:color="auto"/>
            <w:left w:val="none" w:sz="0" w:space="0" w:color="auto"/>
            <w:bottom w:val="none" w:sz="0" w:space="0" w:color="auto"/>
            <w:right w:val="none" w:sz="0" w:space="0" w:color="auto"/>
          </w:divBdr>
          <w:divsChild>
            <w:div w:id="1667512931">
              <w:marLeft w:val="0"/>
              <w:marRight w:val="0"/>
              <w:marTop w:val="0"/>
              <w:marBottom w:val="0"/>
              <w:divBdr>
                <w:top w:val="none" w:sz="0" w:space="0" w:color="auto"/>
                <w:left w:val="none" w:sz="0" w:space="0" w:color="auto"/>
                <w:bottom w:val="none" w:sz="0" w:space="0" w:color="auto"/>
                <w:right w:val="none" w:sz="0" w:space="0" w:color="auto"/>
              </w:divBdr>
            </w:div>
          </w:divsChild>
        </w:div>
        <w:div w:id="1885210238">
          <w:marLeft w:val="0"/>
          <w:marRight w:val="0"/>
          <w:marTop w:val="0"/>
          <w:marBottom w:val="0"/>
          <w:divBdr>
            <w:top w:val="none" w:sz="0" w:space="0" w:color="auto"/>
            <w:left w:val="none" w:sz="0" w:space="0" w:color="auto"/>
            <w:bottom w:val="none" w:sz="0" w:space="0" w:color="auto"/>
            <w:right w:val="none" w:sz="0" w:space="0" w:color="auto"/>
          </w:divBdr>
          <w:divsChild>
            <w:div w:id="1774744190">
              <w:marLeft w:val="0"/>
              <w:marRight w:val="0"/>
              <w:marTop w:val="0"/>
              <w:marBottom w:val="0"/>
              <w:divBdr>
                <w:top w:val="none" w:sz="0" w:space="0" w:color="auto"/>
                <w:left w:val="none" w:sz="0" w:space="0" w:color="auto"/>
                <w:bottom w:val="none" w:sz="0" w:space="0" w:color="auto"/>
                <w:right w:val="none" w:sz="0" w:space="0" w:color="auto"/>
              </w:divBdr>
            </w:div>
          </w:divsChild>
        </w:div>
        <w:div w:id="1487550563">
          <w:marLeft w:val="0"/>
          <w:marRight w:val="0"/>
          <w:marTop w:val="0"/>
          <w:marBottom w:val="0"/>
          <w:divBdr>
            <w:top w:val="none" w:sz="0" w:space="0" w:color="auto"/>
            <w:left w:val="none" w:sz="0" w:space="0" w:color="auto"/>
            <w:bottom w:val="none" w:sz="0" w:space="0" w:color="auto"/>
            <w:right w:val="none" w:sz="0" w:space="0" w:color="auto"/>
          </w:divBdr>
          <w:divsChild>
            <w:div w:id="205877515">
              <w:marLeft w:val="0"/>
              <w:marRight w:val="0"/>
              <w:marTop w:val="0"/>
              <w:marBottom w:val="0"/>
              <w:divBdr>
                <w:top w:val="none" w:sz="0" w:space="0" w:color="auto"/>
                <w:left w:val="none" w:sz="0" w:space="0" w:color="auto"/>
                <w:bottom w:val="none" w:sz="0" w:space="0" w:color="auto"/>
                <w:right w:val="none" w:sz="0" w:space="0" w:color="auto"/>
              </w:divBdr>
            </w:div>
          </w:divsChild>
        </w:div>
        <w:div w:id="467354707">
          <w:marLeft w:val="0"/>
          <w:marRight w:val="0"/>
          <w:marTop w:val="0"/>
          <w:marBottom w:val="0"/>
          <w:divBdr>
            <w:top w:val="none" w:sz="0" w:space="0" w:color="auto"/>
            <w:left w:val="none" w:sz="0" w:space="0" w:color="auto"/>
            <w:bottom w:val="none" w:sz="0" w:space="0" w:color="auto"/>
            <w:right w:val="none" w:sz="0" w:space="0" w:color="auto"/>
          </w:divBdr>
          <w:divsChild>
            <w:div w:id="997997710">
              <w:marLeft w:val="0"/>
              <w:marRight w:val="0"/>
              <w:marTop w:val="0"/>
              <w:marBottom w:val="0"/>
              <w:divBdr>
                <w:top w:val="none" w:sz="0" w:space="0" w:color="auto"/>
                <w:left w:val="none" w:sz="0" w:space="0" w:color="auto"/>
                <w:bottom w:val="none" w:sz="0" w:space="0" w:color="auto"/>
                <w:right w:val="none" w:sz="0" w:space="0" w:color="auto"/>
              </w:divBdr>
            </w:div>
          </w:divsChild>
        </w:div>
        <w:div w:id="1162546592">
          <w:marLeft w:val="0"/>
          <w:marRight w:val="0"/>
          <w:marTop w:val="0"/>
          <w:marBottom w:val="0"/>
          <w:divBdr>
            <w:top w:val="none" w:sz="0" w:space="0" w:color="auto"/>
            <w:left w:val="none" w:sz="0" w:space="0" w:color="auto"/>
            <w:bottom w:val="none" w:sz="0" w:space="0" w:color="auto"/>
            <w:right w:val="none" w:sz="0" w:space="0" w:color="auto"/>
          </w:divBdr>
          <w:divsChild>
            <w:div w:id="1016081586">
              <w:marLeft w:val="0"/>
              <w:marRight w:val="0"/>
              <w:marTop w:val="0"/>
              <w:marBottom w:val="0"/>
              <w:divBdr>
                <w:top w:val="none" w:sz="0" w:space="0" w:color="auto"/>
                <w:left w:val="none" w:sz="0" w:space="0" w:color="auto"/>
                <w:bottom w:val="none" w:sz="0" w:space="0" w:color="auto"/>
                <w:right w:val="none" w:sz="0" w:space="0" w:color="auto"/>
              </w:divBdr>
            </w:div>
          </w:divsChild>
        </w:div>
        <w:div w:id="1188985743">
          <w:marLeft w:val="0"/>
          <w:marRight w:val="0"/>
          <w:marTop w:val="0"/>
          <w:marBottom w:val="0"/>
          <w:divBdr>
            <w:top w:val="none" w:sz="0" w:space="0" w:color="auto"/>
            <w:left w:val="none" w:sz="0" w:space="0" w:color="auto"/>
            <w:bottom w:val="none" w:sz="0" w:space="0" w:color="auto"/>
            <w:right w:val="none" w:sz="0" w:space="0" w:color="auto"/>
          </w:divBdr>
          <w:divsChild>
            <w:div w:id="861938709">
              <w:marLeft w:val="0"/>
              <w:marRight w:val="0"/>
              <w:marTop w:val="0"/>
              <w:marBottom w:val="0"/>
              <w:divBdr>
                <w:top w:val="none" w:sz="0" w:space="0" w:color="auto"/>
                <w:left w:val="none" w:sz="0" w:space="0" w:color="auto"/>
                <w:bottom w:val="none" w:sz="0" w:space="0" w:color="auto"/>
                <w:right w:val="none" w:sz="0" w:space="0" w:color="auto"/>
              </w:divBdr>
            </w:div>
          </w:divsChild>
        </w:div>
        <w:div w:id="1056903147">
          <w:marLeft w:val="0"/>
          <w:marRight w:val="0"/>
          <w:marTop w:val="0"/>
          <w:marBottom w:val="0"/>
          <w:divBdr>
            <w:top w:val="none" w:sz="0" w:space="0" w:color="auto"/>
            <w:left w:val="none" w:sz="0" w:space="0" w:color="auto"/>
            <w:bottom w:val="none" w:sz="0" w:space="0" w:color="auto"/>
            <w:right w:val="none" w:sz="0" w:space="0" w:color="auto"/>
          </w:divBdr>
          <w:divsChild>
            <w:div w:id="1450470746">
              <w:marLeft w:val="0"/>
              <w:marRight w:val="0"/>
              <w:marTop w:val="0"/>
              <w:marBottom w:val="0"/>
              <w:divBdr>
                <w:top w:val="none" w:sz="0" w:space="0" w:color="auto"/>
                <w:left w:val="none" w:sz="0" w:space="0" w:color="auto"/>
                <w:bottom w:val="none" w:sz="0" w:space="0" w:color="auto"/>
                <w:right w:val="none" w:sz="0" w:space="0" w:color="auto"/>
              </w:divBdr>
            </w:div>
          </w:divsChild>
        </w:div>
        <w:div w:id="1326010161">
          <w:marLeft w:val="0"/>
          <w:marRight w:val="0"/>
          <w:marTop w:val="0"/>
          <w:marBottom w:val="0"/>
          <w:divBdr>
            <w:top w:val="none" w:sz="0" w:space="0" w:color="auto"/>
            <w:left w:val="none" w:sz="0" w:space="0" w:color="auto"/>
            <w:bottom w:val="none" w:sz="0" w:space="0" w:color="auto"/>
            <w:right w:val="none" w:sz="0" w:space="0" w:color="auto"/>
          </w:divBdr>
          <w:divsChild>
            <w:div w:id="699860411">
              <w:marLeft w:val="0"/>
              <w:marRight w:val="0"/>
              <w:marTop w:val="0"/>
              <w:marBottom w:val="0"/>
              <w:divBdr>
                <w:top w:val="none" w:sz="0" w:space="0" w:color="auto"/>
                <w:left w:val="none" w:sz="0" w:space="0" w:color="auto"/>
                <w:bottom w:val="none" w:sz="0" w:space="0" w:color="auto"/>
                <w:right w:val="none" w:sz="0" w:space="0" w:color="auto"/>
              </w:divBdr>
            </w:div>
          </w:divsChild>
        </w:div>
        <w:div w:id="1160316592">
          <w:marLeft w:val="0"/>
          <w:marRight w:val="0"/>
          <w:marTop w:val="0"/>
          <w:marBottom w:val="0"/>
          <w:divBdr>
            <w:top w:val="none" w:sz="0" w:space="0" w:color="auto"/>
            <w:left w:val="none" w:sz="0" w:space="0" w:color="auto"/>
            <w:bottom w:val="none" w:sz="0" w:space="0" w:color="auto"/>
            <w:right w:val="none" w:sz="0" w:space="0" w:color="auto"/>
          </w:divBdr>
          <w:divsChild>
            <w:div w:id="747076468">
              <w:marLeft w:val="0"/>
              <w:marRight w:val="0"/>
              <w:marTop w:val="0"/>
              <w:marBottom w:val="0"/>
              <w:divBdr>
                <w:top w:val="none" w:sz="0" w:space="0" w:color="auto"/>
                <w:left w:val="none" w:sz="0" w:space="0" w:color="auto"/>
                <w:bottom w:val="none" w:sz="0" w:space="0" w:color="auto"/>
                <w:right w:val="none" w:sz="0" w:space="0" w:color="auto"/>
              </w:divBdr>
            </w:div>
          </w:divsChild>
        </w:div>
        <w:div w:id="911233310">
          <w:marLeft w:val="0"/>
          <w:marRight w:val="0"/>
          <w:marTop w:val="0"/>
          <w:marBottom w:val="0"/>
          <w:divBdr>
            <w:top w:val="none" w:sz="0" w:space="0" w:color="auto"/>
            <w:left w:val="none" w:sz="0" w:space="0" w:color="auto"/>
            <w:bottom w:val="none" w:sz="0" w:space="0" w:color="auto"/>
            <w:right w:val="none" w:sz="0" w:space="0" w:color="auto"/>
          </w:divBdr>
          <w:divsChild>
            <w:div w:id="692729794">
              <w:marLeft w:val="0"/>
              <w:marRight w:val="0"/>
              <w:marTop w:val="0"/>
              <w:marBottom w:val="0"/>
              <w:divBdr>
                <w:top w:val="none" w:sz="0" w:space="0" w:color="auto"/>
                <w:left w:val="none" w:sz="0" w:space="0" w:color="auto"/>
                <w:bottom w:val="none" w:sz="0" w:space="0" w:color="auto"/>
                <w:right w:val="none" w:sz="0" w:space="0" w:color="auto"/>
              </w:divBdr>
            </w:div>
          </w:divsChild>
        </w:div>
        <w:div w:id="902642816">
          <w:marLeft w:val="0"/>
          <w:marRight w:val="0"/>
          <w:marTop w:val="0"/>
          <w:marBottom w:val="0"/>
          <w:divBdr>
            <w:top w:val="none" w:sz="0" w:space="0" w:color="auto"/>
            <w:left w:val="none" w:sz="0" w:space="0" w:color="auto"/>
            <w:bottom w:val="none" w:sz="0" w:space="0" w:color="auto"/>
            <w:right w:val="none" w:sz="0" w:space="0" w:color="auto"/>
          </w:divBdr>
          <w:divsChild>
            <w:div w:id="268122781">
              <w:marLeft w:val="0"/>
              <w:marRight w:val="0"/>
              <w:marTop w:val="0"/>
              <w:marBottom w:val="0"/>
              <w:divBdr>
                <w:top w:val="none" w:sz="0" w:space="0" w:color="auto"/>
                <w:left w:val="none" w:sz="0" w:space="0" w:color="auto"/>
                <w:bottom w:val="none" w:sz="0" w:space="0" w:color="auto"/>
                <w:right w:val="none" w:sz="0" w:space="0" w:color="auto"/>
              </w:divBdr>
            </w:div>
          </w:divsChild>
        </w:div>
        <w:div w:id="1354264824">
          <w:marLeft w:val="0"/>
          <w:marRight w:val="0"/>
          <w:marTop w:val="0"/>
          <w:marBottom w:val="0"/>
          <w:divBdr>
            <w:top w:val="none" w:sz="0" w:space="0" w:color="auto"/>
            <w:left w:val="none" w:sz="0" w:space="0" w:color="auto"/>
            <w:bottom w:val="none" w:sz="0" w:space="0" w:color="auto"/>
            <w:right w:val="none" w:sz="0" w:space="0" w:color="auto"/>
          </w:divBdr>
          <w:divsChild>
            <w:div w:id="25252805">
              <w:marLeft w:val="0"/>
              <w:marRight w:val="0"/>
              <w:marTop w:val="0"/>
              <w:marBottom w:val="0"/>
              <w:divBdr>
                <w:top w:val="none" w:sz="0" w:space="0" w:color="auto"/>
                <w:left w:val="none" w:sz="0" w:space="0" w:color="auto"/>
                <w:bottom w:val="none" w:sz="0" w:space="0" w:color="auto"/>
                <w:right w:val="none" w:sz="0" w:space="0" w:color="auto"/>
              </w:divBdr>
            </w:div>
          </w:divsChild>
        </w:div>
        <w:div w:id="856114855">
          <w:marLeft w:val="0"/>
          <w:marRight w:val="0"/>
          <w:marTop w:val="0"/>
          <w:marBottom w:val="0"/>
          <w:divBdr>
            <w:top w:val="none" w:sz="0" w:space="0" w:color="auto"/>
            <w:left w:val="none" w:sz="0" w:space="0" w:color="auto"/>
            <w:bottom w:val="none" w:sz="0" w:space="0" w:color="auto"/>
            <w:right w:val="none" w:sz="0" w:space="0" w:color="auto"/>
          </w:divBdr>
          <w:divsChild>
            <w:div w:id="246235739">
              <w:marLeft w:val="0"/>
              <w:marRight w:val="0"/>
              <w:marTop w:val="0"/>
              <w:marBottom w:val="0"/>
              <w:divBdr>
                <w:top w:val="none" w:sz="0" w:space="0" w:color="auto"/>
                <w:left w:val="none" w:sz="0" w:space="0" w:color="auto"/>
                <w:bottom w:val="none" w:sz="0" w:space="0" w:color="auto"/>
                <w:right w:val="none" w:sz="0" w:space="0" w:color="auto"/>
              </w:divBdr>
            </w:div>
          </w:divsChild>
        </w:div>
        <w:div w:id="1672945197">
          <w:marLeft w:val="0"/>
          <w:marRight w:val="0"/>
          <w:marTop w:val="0"/>
          <w:marBottom w:val="0"/>
          <w:divBdr>
            <w:top w:val="none" w:sz="0" w:space="0" w:color="auto"/>
            <w:left w:val="none" w:sz="0" w:space="0" w:color="auto"/>
            <w:bottom w:val="none" w:sz="0" w:space="0" w:color="auto"/>
            <w:right w:val="none" w:sz="0" w:space="0" w:color="auto"/>
          </w:divBdr>
          <w:divsChild>
            <w:div w:id="376517738">
              <w:marLeft w:val="0"/>
              <w:marRight w:val="0"/>
              <w:marTop w:val="0"/>
              <w:marBottom w:val="0"/>
              <w:divBdr>
                <w:top w:val="none" w:sz="0" w:space="0" w:color="auto"/>
                <w:left w:val="none" w:sz="0" w:space="0" w:color="auto"/>
                <w:bottom w:val="none" w:sz="0" w:space="0" w:color="auto"/>
                <w:right w:val="none" w:sz="0" w:space="0" w:color="auto"/>
              </w:divBdr>
            </w:div>
          </w:divsChild>
        </w:div>
        <w:div w:id="395401958">
          <w:marLeft w:val="0"/>
          <w:marRight w:val="0"/>
          <w:marTop w:val="0"/>
          <w:marBottom w:val="0"/>
          <w:divBdr>
            <w:top w:val="none" w:sz="0" w:space="0" w:color="auto"/>
            <w:left w:val="none" w:sz="0" w:space="0" w:color="auto"/>
            <w:bottom w:val="none" w:sz="0" w:space="0" w:color="auto"/>
            <w:right w:val="none" w:sz="0" w:space="0" w:color="auto"/>
          </w:divBdr>
          <w:divsChild>
            <w:div w:id="1105269949">
              <w:marLeft w:val="0"/>
              <w:marRight w:val="0"/>
              <w:marTop w:val="0"/>
              <w:marBottom w:val="0"/>
              <w:divBdr>
                <w:top w:val="none" w:sz="0" w:space="0" w:color="auto"/>
                <w:left w:val="none" w:sz="0" w:space="0" w:color="auto"/>
                <w:bottom w:val="none" w:sz="0" w:space="0" w:color="auto"/>
                <w:right w:val="none" w:sz="0" w:space="0" w:color="auto"/>
              </w:divBdr>
            </w:div>
          </w:divsChild>
        </w:div>
        <w:div w:id="839855050">
          <w:marLeft w:val="0"/>
          <w:marRight w:val="0"/>
          <w:marTop w:val="0"/>
          <w:marBottom w:val="0"/>
          <w:divBdr>
            <w:top w:val="none" w:sz="0" w:space="0" w:color="auto"/>
            <w:left w:val="none" w:sz="0" w:space="0" w:color="auto"/>
            <w:bottom w:val="none" w:sz="0" w:space="0" w:color="auto"/>
            <w:right w:val="none" w:sz="0" w:space="0" w:color="auto"/>
          </w:divBdr>
          <w:divsChild>
            <w:div w:id="1104111898">
              <w:marLeft w:val="0"/>
              <w:marRight w:val="0"/>
              <w:marTop w:val="0"/>
              <w:marBottom w:val="0"/>
              <w:divBdr>
                <w:top w:val="none" w:sz="0" w:space="0" w:color="auto"/>
                <w:left w:val="none" w:sz="0" w:space="0" w:color="auto"/>
                <w:bottom w:val="none" w:sz="0" w:space="0" w:color="auto"/>
                <w:right w:val="none" w:sz="0" w:space="0" w:color="auto"/>
              </w:divBdr>
            </w:div>
          </w:divsChild>
        </w:div>
        <w:div w:id="1355425762">
          <w:marLeft w:val="0"/>
          <w:marRight w:val="0"/>
          <w:marTop w:val="0"/>
          <w:marBottom w:val="0"/>
          <w:divBdr>
            <w:top w:val="none" w:sz="0" w:space="0" w:color="auto"/>
            <w:left w:val="none" w:sz="0" w:space="0" w:color="auto"/>
            <w:bottom w:val="none" w:sz="0" w:space="0" w:color="auto"/>
            <w:right w:val="none" w:sz="0" w:space="0" w:color="auto"/>
          </w:divBdr>
          <w:divsChild>
            <w:div w:id="1925072362">
              <w:marLeft w:val="0"/>
              <w:marRight w:val="0"/>
              <w:marTop w:val="0"/>
              <w:marBottom w:val="0"/>
              <w:divBdr>
                <w:top w:val="none" w:sz="0" w:space="0" w:color="auto"/>
                <w:left w:val="none" w:sz="0" w:space="0" w:color="auto"/>
                <w:bottom w:val="none" w:sz="0" w:space="0" w:color="auto"/>
                <w:right w:val="none" w:sz="0" w:space="0" w:color="auto"/>
              </w:divBdr>
            </w:div>
          </w:divsChild>
        </w:div>
        <w:div w:id="207299670">
          <w:marLeft w:val="0"/>
          <w:marRight w:val="0"/>
          <w:marTop w:val="0"/>
          <w:marBottom w:val="0"/>
          <w:divBdr>
            <w:top w:val="none" w:sz="0" w:space="0" w:color="auto"/>
            <w:left w:val="none" w:sz="0" w:space="0" w:color="auto"/>
            <w:bottom w:val="none" w:sz="0" w:space="0" w:color="auto"/>
            <w:right w:val="none" w:sz="0" w:space="0" w:color="auto"/>
          </w:divBdr>
          <w:divsChild>
            <w:div w:id="681082565">
              <w:marLeft w:val="0"/>
              <w:marRight w:val="0"/>
              <w:marTop w:val="0"/>
              <w:marBottom w:val="0"/>
              <w:divBdr>
                <w:top w:val="none" w:sz="0" w:space="0" w:color="auto"/>
                <w:left w:val="none" w:sz="0" w:space="0" w:color="auto"/>
                <w:bottom w:val="none" w:sz="0" w:space="0" w:color="auto"/>
                <w:right w:val="none" w:sz="0" w:space="0" w:color="auto"/>
              </w:divBdr>
            </w:div>
          </w:divsChild>
        </w:div>
        <w:div w:id="1546018873">
          <w:marLeft w:val="0"/>
          <w:marRight w:val="0"/>
          <w:marTop w:val="0"/>
          <w:marBottom w:val="0"/>
          <w:divBdr>
            <w:top w:val="none" w:sz="0" w:space="0" w:color="auto"/>
            <w:left w:val="none" w:sz="0" w:space="0" w:color="auto"/>
            <w:bottom w:val="none" w:sz="0" w:space="0" w:color="auto"/>
            <w:right w:val="none" w:sz="0" w:space="0" w:color="auto"/>
          </w:divBdr>
          <w:divsChild>
            <w:div w:id="186137997">
              <w:marLeft w:val="0"/>
              <w:marRight w:val="0"/>
              <w:marTop w:val="0"/>
              <w:marBottom w:val="0"/>
              <w:divBdr>
                <w:top w:val="none" w:sz="0" w:space="0" w:color="auto"/>
                <w:left w:val="none" w:sz="0" w:space="0" w:color="auto"/>
                <w:bottom w:val="none" w:sz="0" w:space="0" w:color="auto"/>
                <w:right w:val="none" w:sz="0" w:space="0" w:color="auto"/>
              </w:divBdr>
            </w:div>
          </w:divsChild>
        </w:div>
        <w:div w:id="258148679">
          <w:marLeft w:val="0"/>
          <w:marRight w:val="0"/>
          <w:marTop w:val="0"/>
          <w:marBottom w:val="0"/>
          <w:divBdr>
            <w:top w:val="none" w:sz="0" w:space="0" w:color="auto"/>
            <w:left w:val="none" w:sz="0" w:space="0" w:color="auto"/>
            <w:bottom w:val="none" w:sz="0" w:space="0" w:color="auto"/>
            <w:right w:val="none" w:sz="0" w:space="0" w:color="auto"/>
          </w:divBdr>
          <w:divsChild>
            <w:div w:id="187835198">
              <w:marLeft w:val="0"/>
              <w:marRight w:val="0"/>
              <w:marTop w:val="0"/>
              <w:marBottom w:val="0"/>
              <w:divBdr>
                <w:top w:val="none" w:sz="0" w:space="0" w:color="auto"/>
                <w:left w:val="none" w:sz="0" w:space="0" w:color="auto"/>
                <w:bottom w:val="none" w:sz="0" w:space="0" w:color="auto"/>
                <w:right w:val="none" w:sz="0" w:space="0" w:color="auto"/>
              </w:divBdr>
            </w:div>
          </w:divsChild>
        </w:div>
        <w:div w:id="522594120">
          <w:marLeft w:val="0"/>
          <w:marRight w:val="0"/>
          <w:marTop w:val="0"/>
          <w:marBottom w:val="0"/>
          <w:divBdr>
            <w:top w:val="none" w:sz="0" w:space="0" w:color="auto"/>
            <w:left w:val="none" w:sz="0" w:space="0" w:color="auto"/>
            <w:bottom w:val="none" w:sz="0" w:space="0" w:color="auto"/>
            <w:right w:val="none" w:sz="0" w:space="0" w:color="auto"/>
          </w:divBdr>
          <w:divsChild>
            <w:div w:id="2064911355">
              <w:marLeft w:val="0"/>
              <w:marRight w:val="0"/>
              <w:marTop w:val="0"/>
              <w:marBottom w:val="0"/>
              <w:divBdr>
                <w:top w:val="none" w:sz="0" w:space="0" w:color="auto"/>
                <w:left w:val="none" w:sz="0" w:space="0" w:color="auto"/>
                <w:bottom w:val="none" w:sz="0" w:space="0" w:color="auto"/>
                <w:right w:val="none" w:sz="0" w:space="0" w:color="auto"/>
              </w:divBdr>
            </w:div>
          </w:divsChild>
        </w:div>
        <w:div w:id="997153328">
          <w:marLeft w:val="0"/>
          <w:marRight w:val="0"/>
          <w:marTop w:val="0"/>
          <w:marBottom w:val="0"/>
          <w:divBdr>
            <w:top w:val="none" w:sz="0" w:space="0" w:color="auto"/>
            <w:left w:val="none" w:sz="0" w:space="0" w:color="auto"/>
            <w:bottom w:val="none" w:sz="0" w:space="0" w:color="auto"/>
            <w:right w:val="none" w:sz="0" w:space="0" w:color="auto"/>
          </w:divBdr>
          <w:divsChild>
            <w:div w:id="462357859">
              <w:marLeft w:val="0"/>
              <w:marRight w:val="0"/>
              <w:marTop w:val="0"/>
              <w:marBottom w:val="0"/>
              <w:divBdr>
                <w:top w:val="none" w:sz="0" w:space="0" w:color="auto"/>
                <w:left w:val="none" w:sz="0" w:space="0" w:color="auto"/>
                <w:bottom w:val="none" w:sz="0" w:space="0" w:color="auto"/>
                <w:right w:val="none" w:sz="0" w:space="0" w:color="auto"/>
              </w:divBdr>
            </w:div>
          </w:divsChild>
        </w:div>
        <w:div w:id="769398953">
          <w:marLeft w:val="0"/>
          <w:marRight w:val="0"/>
          <w:marTop w:val="0"/>
          <w:marBottom w:val="0"/>
          <w:divBdr>
            <w:top w:val="none" w:sz="0" w:space="0" w:color="auto"/>
            <w:left w:val="none" w:sz="0" w:space="0" w:color="auto"/>
            <w:bottom w:val="none" w:sz="0" w:space="0" w:color="auto"/>
            <w:right w:val="none" w:sz="0" w:space="0" w:color="auto"/>
          </w:divBdr>
          <w:divsChild>
            <w:div w:id="363212414">
              <w:marLeft w:val="0"/>
              <w:marRight w:val="0"/>
              <w:marTop w:val="0"/>
              <w:marBottom w:val="0"/>
              <w:divBdr>
                <w:top w:val="none" w:sz="0" w:space="0" w:color="auto"/>
                <w:left w:val="none" w:sz="0" w:space="0" w:color="auto"/>
                <w:bottom w:val="none" w:sz="0" w:space="0" w:color="auto"/>
                <w:right w:val="none" w:sz="0" w:space="0" w:color="auto"/>
              </w:divBdr>
            </w:div>
          </w:divsChild>
        </w:div>
        <w:div w:id="509485847">
          <w:marLeft w:val="0"/>
          <w:marRight w:val="0"/>
          <w:marTop w:val="0"/>
          <w:marBottom w:val="0"/>
          <w:divBdr>
            <w:top w:val="none" w:sz="0" w:space="0" w:color="auto"/>
            <w:left w:val="none" w:sz="0" w:space="0" w:color="auto"/>
            <w:bottom w:val="none" w:sz="0" w:space="0" w:color="auto"/>
            <w:right w:val="none" w:sz="0" w:space="0" w:color="auto"/>
          </w:divBdr>
          <w:divsChild>
            <w:div w:id="382680352">
              <w:marLeft w:val="0"/>
              <w:marRight w:val="0"/>
              <w:marTop w:val="0"/>
              <w:marBottom w:val="0"/>
              <w:divBdr>
                <w:top w:val="none" w:sz="0" w:space="0" w:color="auto"/>
                <w:left w:val="none" w:sz="0" w:space="0" w:color="auto"/>
                <w:bottom w:val="none" w:sz="0" w:space="0" w:color="auto"/>
                <w:right w:val="none" w:sz="0" w:space="0" w:color="auto"/>
              </w:divBdr>
            </w:div>
          </w:divsChild>
        </w:div>
        <w:div w:id="2045011997">
          <w:marLeft w:val="0"/>
          <w:marRight w:val="0"/>
          <w:marTop w:val="0"/>
          <w:marBottom w:val="0"/>
          <w:divBdr>
            <w:top w:val="none" w:sz="0" w:space="0" w:color="auto"/>
            <w:left w:val="none" w:sz="0" w:space="0" w:color="auto"/>
            <w:bottom w:val="none" w:sz="0" w:space="0" w:color="auto"/>
            <w:right w:val="none" w:sz="0" w:space="0" w:color="auto"/>
          </w:divBdr>
          <w:divsChild>
            <w:div w:id="735475820">
              <w:marLeft w:val="0"/>
              <w:marRight w:val="0"/>
              <w:marTop w:val="0"/>
              <w:marBottom w:val="0"/>
              <w:divBdr>
                <w:top w:val="none" w:sz="0" w:space="0" w:color="auto"/>
                <w:left w:val="none" w:sz="0" w:space="0" w:color="auto"/>
                <w:bottom w:val="none" w:sz="0" w:space="0" w:color="auto"/>
                <w:right w:val="none" w:sz="0" w:space="0" w:color="auto"/>
              </w:divBdr>
            </w:div>
          </w:divsChild>
        </w:div>
        <w:div w:id="924193040">
          <w:marLeft w:val="0"/>
          <w:marRight w:val="0"/>
          <w:marTop w:val="0"/>
          <w:marBottom w:val="0"/>
          <w:divBdr>
            <w:top w:val="none" w:sz="0" w:space="0" w:color="auto"/>
            <w:left w:val="none" w:sz="0" w:space="0" w:color="auto"/>
            <w:bottom w:val="none" w:sz="0" w:space="0" w:color="auto"/>
            <w:right w:val="none" w:sz="0" w:space="0" w:color="auto"/>
          </w:divBdr>
          <w:divsChild>
            <w:div w:id="1410423459">
              <w:marLeft w:val="0"/>
              <w:marRight w:val="0"/>
              <w:marTop w:val="0"/>
              <w:marBottom w:val="0"/>
              <w:divBdr>
                <w:top w:val="none" w:sz="0" w:space="0" w:color="auto"/>
                <w:left w:val="none" w:sz="0" w:space="0" w:color="auto"/>
                <w:bottom w:val="none" w:sz="0" w:space="0" w:color="auto"/>
                <w:right w:val="none" w:sz="0" w:space="0" w:color="auto"/>
              </w:divBdr>
            </w:div>
          </w:divsChild>
        </w:div>
        <w:div w:id="212927120">
          <w:marLeft w:val="0"/>
          <w:marRight w:val="0"/>
          <w:marTop w:val="0"/>
          <w:marBottom w:val="0"/>
          <w:divBdr>
            <w:top w:val="none" w:sz="0" w:space="0" w:color="auto"/>
            <w:left w:val="none" w:sz="0" w:space="0" w:color="auto"/>
            <w:bottom w:val="none" w:sz="0" w:space="0" w:color="auto"/>
            <w:right w:val="none" w:sz="0" w:space="0" w:color="auto"/>
          </w:divBdr>
          <w:divsChild>
            <w:div w:id="420445600">
              <w:marLeft w:val="0"/>
              <w:marRight w:val="0"/>
              <w:marTop w:val="0"/>
              <w:marBottom w:val="0"/>
              <w:divBdr>
                <w:top w:val="none" w:sz="0" w:space="0" w:color="auto"/>
                <w:left w:val="none" w:sz="0" w:space="0" w:color="auto"/>
                <w:bottom w:val="none" w:sz="0" w:space="0" w:color="auto"/>
                <w:right w:val="none" w:sz="0" w:space="0" w:color="auto"/>
              </w:divBdr>
            </w:div>
          </w:divsChild>
        </w:div>
        <w:div w:id="79378811">
          <w:marLeft w:val="0"/>
          <w:marRight w:val="0"/>
          <w:marTop w:val="0"/>
          <w:marBottom w:val="0"/>
          <w:divBdr>
            <w:top w:val="none" w:sz="0" w:space="0" w:color="auto"/>
            <w:left w:val="none" w:sz="0" w:space="0" w:color="auto"/>
            <w:bottom w:val="none" w:sz="0" w:space="0" w:color="auto"/>
            <w:right w:val="none" w:sz="0" w:space="0" w:color="auto"/>
          </w:divBdr>
          <w:divsChild>
            <w:div w:id="1175725065">
              <w:marLeft w:val="0"/>
              <w:marRight w:val="0"/>
              <w:marTop w:val="0"/>
              <w:marBottom w:val="0"/>
              <w:divBdr>
                <w:top w:val="none" w:sz="0" w:space="0" w:color="auto"/>
                <w:left w:val="none" w:sz="0" w:space="0" w:color="auto"/>
                <w:bottom w:val="none" w:sz="0" w:space="0" w:color="auto"/>
                <w:right w:val="none" w:sz="0" w:space="0" w:color="auto"/>
              </w:divBdr>
            </w:div>
          </w:divsChild>
        </w:div>
        <w:div w:id="706564177">
          <w:marLeft w:val="0"/>
          <w:marRight w:val="0"/>
          <w:marTop w:val="0"/>
          <w:marBottom w:val="0"/>
          <w:divBdr>
            <w:top w:val="none" w:sz="0" w:space="0" w:color="auto"/>
            <w:left w:val="none" w:sz="0" w:space="0" w:color="auto"/>
            <w:bottom w:val="none" w:sz="0" w:space="0" w:color="auto"/>
            <w:right w:val="none" w:sz="0" w:space="0" w:color="auto"/>
          </w:divBdr>
          <w:divsChild>
            <w:div w:id="115580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56105">
      <w:bodyDiv w:val="1"/>
      <w:marLeft w:val="0"/>
      <w:marRight w:val="0"/>
      <w:marTop w:val="0"/>
      <w:marBottom w:val="0"/>
      <w:divBdr>
        <w:top w:val="none" w:sz="0" w:space="0" w:color="auto"/>
        <w:left w:val="none" w:sz="0" w:space="0" w:color="auto"/>
        <w:bottom w:val="none" w:sz="0" w:space="0" w:color="auto"/>
        <w:right w:val="none" w:sz="0" w:space="0" w:color="auto"/>
      </w:divBdr>
      <w:divsChild>
        <w:div w:id="1096515518">
          <w:marLeft w:val="0"/>
          <w:marRight w:val="0"/>
          <w:marTop w:val="0"/>
          <w:marBottom w:val="0"/>
          <w:divBdr>
            <w:top w:val="none" w:sz="0" w:space="0" w:color="auto"/>
            <w:left w:val="none" w:sz="0" w:space="0" w:color="auto"/>
            <w:bottom w:val="none" w:sz="0" w:space="0" w:color="auto"/>
            <w:right w:val="none" w:sz="0" w:space="0" w:color="auto"/>
          </w:divBdr>
        </w:div>
        <w:div w:id="1477649884">
          <w:marLeft w:val="0"/>
          <w:marRight w:val="0"/>
          <w:marTop w:val="0"/>
          <w:marBottom w:val="0"/>
          <w:divBdr>
            <w:top w:val="none" w:sz="0" w:space="0" w:color="auto"/>
            <w:left w:val="none" w:sz="0" w:space="0" w:color="auto"/>
            <w:bottom w:val="none" w:sz="0" w:space="0" w:color="auto"/>
            <w:right w:val="none" w:sz="0" w:space="0" w:color="auto"/>
          </w:divBdr>
        </w:div>
        <w:div w:id="661592507">
          <w:marLeft w:val="0"/>
          <w:marRight w:val="0"/>
          <w:marTop w:val="0"/>
          <w:marBottom w:val="0"/>
          <w:divBdr>
            <w:top w:val="none" w:sz="0" w:space="0" w:color="auto"/>
            <w:left w:val="none" w:sz="0" w:space="0" w:color="auto"/>
            <w:bottom w:val="none" w:sz="0" w:space="0" w:color="auto"/>
            <w:right w:val="none" w:sz="0" w:space="0" w:color="auto"/>
          </w:divBdr>
        </w:div>
        <w:div w:id="978804866">
          <w:marLeft w:val="0"/>
          <w:marRight w:val="0"/>
          <w:marTop w:val="0"/>
          <w:marBottom w:val="0"/>
          <w:divBdr>
            <w:top w:val="none" w:sz="0" w:space="0" w:color="auto"/>
            <w:left w:val="none" w:sz="0" w:space="0" w:color="auto"/>
            <w:bottom w:val="none" w:sz="0" w:space="0" w:color="auto"/>
            <w:right w:val="none" w:sz="0" w:space="0" w:color="auto"/>
          </w:divBdr>
        </w:div>
        <w:div w:id="1084455817">
          <w:marLeft w:val="0"/>
          <w:marRight w:val="0"/>
          <w:marTop w:val="0"/>
          <w:marBottom w:val="0"/>
          <w:divBdr>
            <w:top w:val="none" w:sz="0" w:space="0" w:color="auto"/>
            <w:left w:val="none" w:sz="0" w:space="0" w:color="auto"/>
            <w:bottom w:val="none" w:sz="0" w:space="0" w:color="auto"/>
            <w:right w:val="none" w:sz="0" w:space="0" w:color="auto"/>
          </w:divBdr>
        </w:div>
        <w:div w:id="1692339351">
          <w:marLeft w:val="0"/>
          <w:marRight w:val="0"/>
          <w:marTop w:val="0"/>
          <w:marBottom w:val="0"/>
          <w:divBdr>
            <w:top w:val="none" w:sz="0" w:space="0" w:color="auto"/>
            <w:left w:val="none" w:sz="0" w:space="0" w:color="auto"/>
            <w:bottom w:val="none" w:sz="0" w:space="0" w:color="auto"/>
            <w:right w:val="none" w:sz="0" w:space="0" w:color="auto"/>
          </w:divBdr>
        </w:div>
        <w:div w:id="1310285438">
          <w:marLeft w:val="0"/>
          <w:marRight w:val="0"/>
          <w:marTop w:val="0"/>
          <w:marBottom w:val="0"/>
          <w:divBdr>
            <w:top w:val="none" w:sz="0" w:space="0" w:color="auto"/>
            <w:left w:val="none" w:sz="0" w:space="0" w:color="auto"/>
            <w:bottom w:val="none" w:sz="0" w:space="0" w:color="auto"/>
            <w:right w:val="none" w:sz="0" w:space="0" w:color="auto"/>
          </w:divBdr>
        </w:div>
        <w:div w:id="931547687">
          <w:marLeft w:val="0"/>
          <w:marRight w:val="0"/>
          <w:marTop w:val="0"/>
          <w:marBottom w:val="0"/>
          <w:divBdr>
            <w:top w:val="none" w:sz="0" w:space="0" w:color="auto"/>
            <w:left w:val="none" w:sz="0" w:space="0" w:color="auto"/>
            <w:bottom w:val="none" w:sz="0" w:space="0" w:color="auto"/>
            <w:right w:val="none" w:sz="0" w:space="0" w:color="auto"/>
          </w:divBdr>
        </w:div>
        <w:div w:id="2042969990">
          <w:marLeft w:val="0"/>
          <w:marRight w:val="0"/>
          <w:marTop w:val="0"/>
          <w:marBottom w:val="0"/>
          <w:divBdr>
            <w:top w:val="none" w:sz="0" w:space="0" w:color="auto"/>
            <w:left w:val="none" w:sz="0" w:space="0" w:color="auto"/>
            <w:bottom w:val="none" w:sz="0" w:space="0" w:color="auto"/>
            <w:right w:val="none" w:sz="0" w:space="0" w:color="auto"/>
          </w:divBdr>
        </w:div>
        <w:div w:id="1034967283">
          <w:marLeft w:val="0"/>
          <w:marRight w:val="0"/>
          <w:marTop w:val="0"/>
          <w:marBottom w:val="0"/>
          <w:divBdr>
            <w:top w:val="none" w:sz="0" w:space="0" w:color="auto"/>
            <w:left w:val="none" w:sz="0" w:space="0" w:color="auto"/>
            <w:bottom w:val="none" w:sz="0" w:space="0" w:color="auto"/>
            <w:right w:val="none" w:sz="0" w:space="0" w:color="auto"/>
          </w:divBdr>
        </w:div>
        <w:div w:id="1140465390">
          <w:marLeft w:val="0"/>
          <w:marRight w:val="0"/>
          <w:marTop w:val="0"/>
          <w:marBottom w:val="0"/>
          <w:divBdr>
            <w:top w:val="none" w:sz="0" w:space="0" w:color="auto"/>
            <w:left w:val="none" w:sz="0" w:space="0" w:color="auto"/>
            <w:bottom w:val="none" w:sz="0" w:space="0" w:color="auto"/>
            <w:right w:val="none" w:sz="0" w:space="0" w:color="auto"/>
          </w:divBdr>
        </w:div>
        <w:div w:id="749080528">
          <w:marLeft w:val="0"/>
          <w:marRight w:val="0"/>
          <w:marTop w:val="0"/>
          <w:marBottom w:val="0"/>
          <w:divBdr>
            <w:top w:val="none" w:sz="0" w:space="0" w:color="auto"/>
            <w:left w:val="none" w:sz="0" w:space="0" w:color="auto"/>
            <w:bottom w:val="none" w:sz="0" w:space="0" w:color="auto"/>
            <w:right w:val="none" w:sz="0" w:space="0" w:color="auto"/>
          </w:divBdr>
        </w:div>
        <w:div w:id="643434543">
          <w:marLeft w:val="0"/>
          <w:marRight w:val="0"/>
          <w:marTop w:val="0"/>
          <w:marBottom w:val="0"/>
          <w:divBdr>
            <w:top w:val="none" w:sz="0" w:space="0" w:color="auto"/>
            <w:left w:val="none" w:sz="0" w:space="0" w:color="auto"/>
            <w:bottom w:val="none" w:sz="0" w:space="0" w:color="auto"/>
            <w:right w:val="none" w:sz="0" w:space="0" w:color="auto"/>
          </w:divBdr>
        </w:div>
        <w:div w:id="202450916">
          <w:marLeft w:val="0"/>
          <w:marRight w:val="0"/>
          <w:marTop w:val="0"/>
          <w:marBottom w:val="0"/>
          <w:divBdr>
            <w:top w:val="none" w:sz="0" w:space="0" w:color="auto"/>
            <w:left w:val="none" w:sz="0" w:space="0" w:color="auto"/>
            <w:bottom w:val="none" w:sz="0" w:space="0" w:color="auto"/>
            <w:right w:val="none" w:sz="0" w:space="0" w:color="auto"/>
          </w:divBdr>
        </w:div>
        <w:div w:id="1131559132">
          <w:marLeft w:val="0"/>
          <w:marRight w:val="0"/>
          <w:marTop w:val="0"/>
          <w:marBottom w:val="0"/>
          <w:divBdr>
            <w:top w:val="none" w:sz="0" w:space="0" w:color="auto"/>
            <w:left w:val="none" w:sz="0" w:space="0" w:color="auto"/>
            <w:bottom w:val="none" w:sz="0" w:space="0" w:color="auto"/>
            <w:right w:val="none" w:sz="0" w:space="0" w:color="auto"/>
          </w:divBdr>
        </w:div>
        <w:div w:id="2013023258">
          <w:marLeft w:val="0"/>
          <w:marRight w:val="0"/>
          <w:marTop w:val="0"/>
          <w:marBottom w:val="0"/>
          <w:divBdr>
            <w:top w:val="none" w:sz="0" w:space="0" w:color="auto"/>
            <w:left w:val="none" w:sz="0" w:space="0" w:color="auto"/>
            <w:bottom w:val="none" w:sz="0" w:space="0" w:color="auto"/>
            <w:right w:val="none" w:sz="0" w:space="0" w:color="auto"/>
          </w:divBdr>
        </w:div>
        <w:div w:id="590822608">
          <w:marLeft w:val="0"/>
          <w:marRight w:val="0"/>
          <w:marTop w:val="0"/>
          <w:marBottom w:val="0"/>
          <w:divBdr>
            <w:top w:val="none" w:sz="0" w:space="0" w:color="auto"/>
            <w:left w:val="none" w:sz="0" w:space="0" w:color="auto"/>
            <w:bottom w:val="none" w:sz="0" w:space="0" w:color="auto"/>
            <w:right w:val="none" w:sz="0" w:space="0" w:color="auto"/>
          </w:divBdr>
        </w:div>
        <w:div w:id="78142202">
          <w:marLeft w:val="0"/>
          <w:marRight w:val="0"/>
          <w:marTop w:val="0"/>
          <w:marBottom w:val="0"/>
          <w:divBdr>
            <w:top w:val="none" w:sz="0" w:space="0" w:color="auto"/>
            <w:left w:val="none" w:sz="0" w:space="0" w:color="auto"/>
            <w:bottom w:val="none" w:sz="0" w:space="0" w:color="auto"/>
            <w:right w:val="none" w:sz="0" w:space="0" w:color="auto"/>
          </w:divBdr>
        </w:div>
        <w:div w:id="1591742668">
          <w:marLeft w:val="0"/>
          <w:marRight w:val="0"/>
          <w:marTop w:val="0"/>
          <w:marBottom w:val="0"/>
          <w:divBdr>
            <w:top w:val="none" w:sz="0" w:space="0" w:color="auto"/>
            <w:left w:val="none" w:sz="0" w:space="0" w:color="auto"/>
            <w:bottom w:val="none" w:sz="0" w:space="0" w:color="auto"/>
            <w:right w:val="none" w:sz="0" w:space="0" w:color="auto"/>
          </w:divBdr>
        </w:div>
        <w:div w:id="1617902736">
          <w:marLeft w:val="0"/>
          <w:marRight w:val="0"/>
          <w:marTop w:val="0"/>
          <w:marBottom w:val="0"/>
          <w:divBdr>
            <w:top w:val="none" w:sz="0" w:space="0" w:color="auto"/>
            <w:left w:val="none" w:sz="0" w:space="0" w:color="auto"/>
            <w:bottom w:val="none" w:sz="0" w:space="0" w:color="auto"/>
            <w:right w:val="none" w:sz="0" w:space="0" w:color="auto"/>
          </w:divBdr>
        </w:div>
      </w:divsChild>
    </w:div>
    <w:div w:id="78261358">
      <w:bodyDiv w:val="1"/>
      <w:marLeft w:val="0"/>
      <w:marRight w:val="0"/>
      <w:marTop w:val="0"/>
      <w:marBottom w:val="0"/>
      <w:divBdr>
        <w:top w:val="none" w:sz="0" w:space="0" w:color="auto"/>
        <w:left w:val="none" w:sz="0" w:space="0" w:color="auto"/>
        <w:bottom w:val="none" w:sz="0" w:space="0" w:color="auto"/>
        <w:right w:val="none" w:sz="0" w:space="0" w:color="auto"/>
      </w:divBdr>
      <w:divsChild>
        <w:div w:id="1140028614">
          <w:marLeft w:val="0"/>
          <w:marRight w:val="0"/>
          <w:marTop w:val="0"/>
          <w:marBottom w:val="0"/>
          <w:divBdr>
            <w:top w:val="none" w:sz="0" w:space="0" w:color="auto"/>
            <w:left w:val="none" w:sz="0" w:space="0" w:color="auto"/>
            <w:bottom w:val="none" w:sz="0" w:space="0" w:color="auto"/>
            <w:right w:val="none" w:sz="0" w:space="0" w:color="auto"/>
          </w:divBdr>
          <w:divsChild>
            <w:div w:id="504320041">
              <w:marLeft w:val="0"/>
              <w:marRight w:val="0"/>
              <w:marTop w:val="30"/>
              <w:marBottom w:val="30"/>
              <w:divBdr>
                <w:top w:val="none" w:sz="0" w:space="0" w:color="auto"/>
                <w:left w:val="none" w:sz="0" w:space="0" w:color="auto"/>
                <w:bottom w:val="none" w:sz="0" w:space="0" w:color="auto"/>
                <w:right w:val="none" w:sz="0" w:space="0" w:color="auto"/>
              </w:divBdr>
              <w:divsChild>
                <w:div w:id="378165423">
                  <w:marLeft w:val="0"/>
                  <w:marRight w:val="0"/>
                  <w:marTop w:val="0"/>
                  <w:marBottom w:val="0"/>
                  <w:divBdr>
                    <w:top w:val="none" w:sz="0" w:space="0" w:color="auto"/>
                    <w:left w:val="none" w:sz="0" w:space="0" w:color="auto"/>
                    <w:bottom w:val="none" w:sz="0" w:space="0" w:color="auto"/>
                    <w:right w:val="none" w:sz="0" w:space="0" w:color="auto"/>
                  </w:divBdr>
                  <w:divsChild>
                    <w:div w:id="466314279">
                      <w:marLeft w:val="0"/>
                      <w:marRight w:val="0"/>
                      <w:marTop w:val="0"/>
                      <w:marBottom w:val="0"/>
                      <w:divBdr>
                        <w:top w:val="none" w:sz="0" w:space="0" w:color="auto"/>
                        <w:left w:val="none" w:sz="0" w:space="0" w:color="auto"/>
                        <w:bottom w:val="none" w:sz="0" w:space="0" w:color="auto"/>
                        <w:right w:val="none" w:sz="0" w:space="0" w:color="auto"/>
                      </w:divBdr>
                    </w:div>
                    <w:div w:id="1276794233">
                      <w:marLeft w:val="0"/>
                      <w:marRight w:val="0"/>
                      <w:marTop w:val="0"/>
                      <w:marBottom w:val="0"/>
                      <w:divBdr>
                        <w:top w:val="none" w:sz="0" w:space="0" w:color="auto"/>
                        <w:left w:val="none" w:sz="0" w:space="0" w:color="auto"/>
                        <w:bottom w:val="none" w:sz="0" w:space="0" w:color="auto"/>
                        <w:right w:val="none" w:sz="0" w:space="0" w:color="auto"/>
                      </w:divBdr>
                    </w:div>
                  </w:divsChild>
                </w:div>
                <w:div w:id="752510220">
                  <w:marLeft w:val="0"/>
                  <w:marRight w:val="0"/>
                  <w:marTop w:val="0"/>
                  <w:marBottom w:val="0"/>
                  <w:divBdr>
                    <w:top w:val="none" w:sz="0" w:space="0" w:color="auto"/>
                    <w:left w:val="none" w:sz="0" w:space="0" w:color="auto"/>
                    <w:bottom w:val="none" w:sz="0" w:space="0" w:color="auto"/>
                    <w:right w:val="none" w:sz="0" w:space="0" w:color="auto"/>
                  </w:divBdr>
                  <w:divsChild>
                    <w:div w:id="1771852874">
                      <w:marLeft w:val="0"/>
                      <w:marRight w:val="0"/>
                      <w:marTop w:val="0"/>
                      <w:marBottom w:val="0"/>
                      <w:divBdr>
                        <w:top w:val="none" w:sz="0" w:space="0" w:color="auto"/>
                        <w:left w:val="none" w:sz="0" w:space="0" w:color="auto"/>
                        <w:bottom w:val="none" w:sz="0" w:space="0" w:color="auto"/>
                        <w:right w:val="none" w:sz="0" w:space="0" w:color="auto"/>
                      </w:divBdr>
                    </w:div>
                  </w:divsChild>
                </w:div>
                <w:div w:id="969748068">
                  <w:marLeft w:val="0"/>
                  <w:marRight w:val="0"/>
                  <w:marTop w:val="0"/>
                  <w:marBottom w:val="0"/>
                  <w:divBdr>
                    <w:top w:val="none" w:sz="0" w:space="0" w:color="auto"/>
                    <w:left w:val="none" w:sz="0" w:space="0" w:color="auto"/>
                    <w:bottom w:val="none" w:sz="0" w:space="0" w:color="auto"/>
                    <w:right w:val="none" w:sz="0" w:space="0" w:color="auto"/>
                  </w:divBdr>
                  <w:divsChild>
                    <w:div w:id="1558199729">
                      <w:marLeft w:val="0"/>
                      <w:marRight w:val="0"/>
                      <w:marTop w:val="0"/>
                      <w:marBottom w:val="0"/>
                      <w:divBdr>
                        <w:top w:val="none" w:sz="0" w:space="0" w:color="auto"/>
                        <w:left w:val="none" w:sz="0" w:space="0" w:color="auto"/>
                        <w:bottom w:val="none" w:sz="0" w:space="0" w:color="auto"/>
                        <w:right w:val="none" w:sz="0" w:space="0" w:color="auto"/>
                      </w:divBdr>
                    </w:div>
                  </w:divsChild>
                </w:div>
                <w:div w:id="1143306058">
                  <w:marLeft w:val="0"/>
                  <w:marRight w:val="0"/>
                  <w:marTop w:val="0"/>
                  <w:marBottom w:val="0"/>
                  <w:divBdr>
                    <w:top w:val="none" w:sz="0" w:space="0" w:color="auto"/>
                    <w:left w:val="none" w:sz="0" w:space="0" w:color="auto"/>
                    <w:bottom w:val="none" w:sz="0" w:space="0" w:color="auto"/>
                    <w:right w:val="none" w:sz="0" w:space="0" w:color="auto"/>
                  </w:divBdr>
                  <w:divsChild>
                    <w:div w:id="732696725">
                      <w:marLeft w:val="0"/>
                      <w:marRight w:val="0"/>
                      <w:marTop w:val="0"/>
                      <w:marBottom w:val="0"/>
                      <w:divBdr>
                        <w:top w:val="none" w:sz="0" w:space="0" w:color="auto"/>
                        <w:left w:val="none" w:sz="0" w:space="0" w:color="auto"/>
                        <w:bottom w:val="none" w:sz="0" w:space="0" w:color="auto"/>
                        <w:right w:val="none" w:sz="0" w:space="0" w:color="auto"/>
                      </w:divBdr>
                    </w:div>
                  </w:divsChild>
                </w:div>
                <w:div w:id="1378892796">
                  <w:marLeft w:val="0"/>
                  <w:marRight w:val="0"/>
                  <w:marTop w:val="0"/>
                  <w:marBottom w:val="0"/>
                  <w:divBdr>
                    <w:top w:val="none" w:sz="0" w:space="0" w:color="auto"/>
                    <w:left w:val="none" w:sz="0" w:space="0" w:color="auto"/>
                    <w:bottom w:val="none" w:sz="0" w:space="0" w:color="auto"/>
                    <w:right w:val="none" w:sz="0" w:space="0" w:color="auto"/>
                  </w:divBdr>
                  <w:divsChild>
                    <w:div w:id="1492524346">
                      <w:marLeft w:val="0"/>
                      <w:marRight w:val="0"/>
                      <w:marTop w:val="0"/>
                      <w:marBottom w:val="0"/>
                      <w:divBdr>
                        <w:top w:val="none" w:sz="0" w:space="0" w:color="auto"/>
                        <w:left w:val="none" w:sz="0" w:space="0" w:color="auto"/>
                        <w:bottom w:val="none" w:sz="0" w:space="0" w:color="auto"/>
                        <w:right w:val="none" w:sz="0" w:space="0" w:color="auto"/>
                      </w:divBdr>
                    </w:div>
                  </w:divsChild>
                </w:div>
                <w:div w:id="1388795518">
                  <w:marLeft w:val="0"/>
                  <w:marRight w:val="0"/>
                  <w:marTop w:val="0"/>
                  <w:marBottom w:val="0"/>
                  <w:divBdr>
                    <w:top w:val="none" w:sz="0" w:space="0" w:color="auto"/>
                    <w:left w:val="none" w:sz="0" w:space="0" w:color="auto"/>
                    <w:bottom w:val="none" w:sz="0" w:space="0" w:color="auto"/>
                    <w:right w:val="none" w:sz="0" w:space="0" w:color="auto"/>
                  </w:divBdr>
                  <w:divsChild>
                    <w:div w:id="942148617">
                      <w:marLeft w:val="0"/>
                      <w:marRight w:val="0"/>
                      <w:marTop w:val="0"/>
                      <w:marBottom w:val="0"/>
                      <w:divBdr>
                        <w:top w:val="none" w:sz="0" w:space="0" w:color="auto"/>
                        <w:left w:val="none" w:sz="0" w:space="0" w:color="auto"/>
                        <w:bottom w:val="none" w:sz="0" w:space="0" w:color="auto"/>
                        <w:right w:val="none" w:sz="0" w:space="0" w:color="auto"/>
                      </w:divBdr>
                    </w:div>
                  </w:divsChild>
                </w:div>
                <w:div w:id="1593203766">
                  <w:marLeft w:val="0"/>
                  <w:marRight w:val="0"/>
                  <w:marTop w:val="0"/>
                  <w:marBottom w:val="0"/>
                  <w:divBdr>
                    <w:top w:val="none" w:sz="0" w:space="0" w:color="auto"/>
                    <w:left w:val="none" w:sz="0" w:space="0" w:color="auto"/>
                    <w:bottom w:val="none" w:sz="0" w:space="0" w:color="auto"/>
                    <w:right w:val="none" w:sz="0" w:space="0" w:color="auto"/>
                  </w:divBdr>
                  <w:divsChild>
                    <w:div w:id="1239556291">
                      <w:marLeft w:val="0"/>
                      <w:marRight w:val="0"/>
                      <w:marTop w:val="0"/>
                      <w:marBottom w:val="0"/>
                      <w:divBdr>
                        <w:top w:val="none" w:sz="0" w:space="0" w:color="auto"/>
                        <w:left w:val="none" w:sz="0" w:space="0" w:color="auto"/>
                        <w:bottom w:val="none" w:sz="0" w:space="0" w:color="auto"/>
                        <w:right w:val="none" w:sz="0" w:space="0" w:color="auto"/>
                      </w:divBdr>
                    </w:div>
                  </w:divsChild>
                </w:div>
                <w:div w:id="1651136658">
                  <w:marLeft w:val="0"/>
                  <w:marRight w:val="0"/>
                  <w:marTop w:val="0"/>
                  <w:marBottom w:val="0"/>
                  <w:divBdr>
                    <w:top w:val="none" w:sz="0" w:space="0" w:color="auto"/>
                    <w:left w:val="none" w:sz="0" w:space="0" w:color="auto"/>
                    <w:bottom w:val="none" w:sz="0" w:space="0" w:color="auto"/>
                    <w:right w:val="none" w:sz="0" w:space="0" w:color="auto"/>
                  </w:divBdr>
                  <w:divsChild>
                    <w:div w:id="945311402">
                      <w:marLeft w:val="0"/>
                      <w:marRight w:val="0"/>
                      <w:marTop w:val="0"/>
                      <w:marBottom w:val="0"/>
                      <w:divBdr>
                        <w:top w:val="none" w:sz="0" w:space="0" w:color="auto"/>
                        <w:left w:val="none" w:sz="0" w:space="0" w:color="auto"/>
                        <w:bottom w:val="none" w:sz="0" w:space="0" w:color="auto"/>
                        <w:right w:val="none" w:sz="0" w:space="0" w:color="auto"/>
                      </w:divBdr>
                    </w:div>
                  </w:divsChild>
                </w:div>
                <w:div w:id="1722827969">
                  <w:marLeft w:val="0"/>
                  <w:marRight w:val="0"/>
                  <w:marTop w:val="0"/>
                  <w:marBottom w:val="0"/>
                  <w:divBdr>
                    <w:top w:val="none" w:sz="0" w:space="0" w:color="auto"/>
                    <w:left w:val="none" w:sz="0" w:space="0" w:color="auto"/>
                    <w:bottom w:val="none" w:sz="0" w:space="0" w:color="auto"/>
                    <w:right w:val="none" w:sz="0" w:space="0" w:color="auto"/>
                  </w:divBdr>
                  <w:divsChild>
                    <w:div w:id="653263024">
                      <w:marLeft w:val="0"/>
                      <w:marRight w:val="0"/>
                      <w:marTop w:val="0"/>
                      <w:marBottom w:val="0"/>
                      <w:divBdr>
                        <w:top w:val="none" w:sz="0" w:space="0" w:color="auto"/>
                        <w:left w:val="none" w:sz="0" w:space="0" w:color="auto"/>
                        <w:bottom w:val="none" w:sz="0" w:space="0" w:color="auto"/>
                        <w:right w:val="none" w:sz="0" w:space="0" w:color="auto"/>
                      </w:divBdr>
                    </w:div>
                  </w:divsChild>
                </w:div>
                <w:div w:id="1781294538">
                  <w:marLeft w:val="0"/>
                  <w:marRight w:val="0"/>
                  <w:marTop w:val="0"/>
                  <w:marBottom w:val="0"/>
                  <w:divBdr>
                    <w:top w:val="none" w:sz="0" w:space="0" w:color="auto"/>
                    <w:left w:val="none" w:sz="0" w:space="0" w:color="auto"/>
                    <w:bottom w:val="none" w:sz="0" w:space="0" w:color="auto"/>
                    <w:right w:val="none" w:sz="0" w:space="0" w:color="auto"/>
                  </w:divBdr>
                  <w:divsChild>
                    <w:div w:id="69933731">
                      <w:marLeft w:val="0"/>
                      <w:marRight w:val="0"/>
                      <w:marTop w:val="0"/>
                      <w:marBottom w:val="0"/>
                      <w:divBdr>
                        <w:top w:val="none" w:sz="0" w:space="0" w:color="auto"/>
                        <w:left w:val="none" w:sz="0" w:space="0" w:color="auto"/>
                        <w:bottom w:val="none" w:sz="0" w:space="0" w:color="auto"/>
                        <w:right w:val="none" w:sz="0" w:space="0" w:color="auto"/>
                      </w:divBdr>
                    </w:div>
                  </w:divsChild>
                </w:div>
                <w:div w:id="1806120490">
                  <w:marLeft w:val="0"/>
                  <w:marRight w:val="0"/>
                  <w:marTop w:val="0"/>
                  <w:marBottom w:val="0"/>
                  <w:divBdr>
                    <w:top w:val="none" w:sz="0" w:space="0" w:color="auto"/>
                    <w:left w:val="none" w:sz="0" w:space="0" w:color="auto"/>
                    <w:bottom w:val="none" w:sz="0" w:space="0" w:color="auto"/>
                    <w:right w:val="none" w:sz="0" w:space="0" w:color="auto"/>
                  </w:divBdr>
                  <w:divsChild>
                    <w:div w:id="1796826509">
                      <w:marLeft w:val="0"/>
                      <w:marRight w:val="0"/>
                      <w:marTop w:val="0"/>
                      <w:marBottom w:val="0"/>
                      <w:divBdr>
                        <w:top w:val="none" w:sz="0" w:space="0" w:color="auto"/>
                        <w:left w:val="none" w:sz="0" w:space="0" w:color="auto"/>
                        <w:bottom w:val="none" w:sz="0" w:space="0" w:color="auto"/>
                        <w:right w:val="none" w:sz="0" w:space="0" w:color="auto"/>
                      </w:divBdr>
                    </w:div>
                  </w:divsChild>
                </w:div>
                <w:div w:id="1971786752">
                  <w:marLeft w:val="0"/>
                  <w:marRight w:val="0"/>
                  <w:marTop w:val="0"/>
                  <w:marBottom w:val="0"/>
                  <w:divBdr>
                    <w:top w:val="none" w:sz="0" w:space="0" w:color="auto"/>
                    <w:left w:val="none" w:sz="0" w:space="0" w:color="auto"/>
                    <w:bottom w:val="none" w:sz="0" w:space="0" w:color="auto"/>
                    <w:right w:val="none" w:sz="0" w:space="0" w:color="auto"/>
                  </w:divBdr>
                  <w:divsChild>
                    <w:div w:id="64200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324204">
          <w:marLeft w:val="0"/>
          <w:marRight w:val="0"/>
          <w:marTop w:val="0"/>
          <w:marBottom w:val="0"/>
          <w:divBdr>
            <w:top w:val="none" w:sz="0" w:space="0" w:color="auto"/>
            <w:left w:val="none" w:sz="0" w:space="0" w:color="auto"/>
            <w:bottom w:val="none" w:sz="0" w:space="0" w:color="auto"/>
            <w:right w:val="none" w:sz="0" w:space="0" w:color="auto"/>
          </w:divBdr>
        </w:div>
        <w:div w:id="1721901890">
          <w:marLeft w:val="0"/>
          <w:marRight w:val="0"/>
          <w:marTop w:val="0"/>
          <w:marBottom w:val="0"/>
          <w:divBdr>
            <w:top w:val="none" w:sz="0" w:space="0" w:color="auto"/>
            <w:left w:val="none" w:sz="0" w:space="0" w:color="auto"/>
            <w:bottom w:val="none" w:sz="0" w:space="0" w:color="auto"/>
            <w:right w:val="none" w:sz="0" w:space="0" w:color="auto"/>
          </w:divBdr>
        </w:div>
      </w:divsChild>
    </w:div>
    <w:div w:id="90441536">
      <w:bodyDiv w:val="1"/>
      <w:marLeft w:val="0"/>
      <w:marRight w:val="0"/>
      <w:marTop w:val="0"/>
      <w:marBottom w:val="0"/>
      <w:divBdr>
        <w:top w:val="none" w:sz="0" w:space="0" w:color="auto"/>
        <w:left w:val="none" w:sz="0" w:space="0" w:color="auto"/>
        <w:bottom w:val="none" w:sz="0" w:space="0" w:color="auto"/>
        <w:right w:val="none" w:sz="0" w:space="0" w:color="auto"/>
      </w:divBdr>
      <w:divsChild>
        <w:div w:id="473376689">
          <w:marLeft w:val="0"/>
          <w:marRight w:val="0"/>
          <w:marTop w:val="0"/>
          <w:marBottom w:val="0"/>
          <w:divBdr>
            <w:top w:val="none" w:sz="0" w:space="0" w:color="auto"/>
            <w:left w:val="none" w:sz="0" w:space="0" w:color="auto"/>
            <w:bottom w:val="none" w:sz="0" w:space="0" w:color="auto"/>
            <w:right w:val="none" w:sz="0" w:space="0" w:color="auto"/>
          </w:divBdr>
        </w:div>
        <w:div w:id="1136752498">
          <w:marLeft w:val="0"/>
          <w:marRight w:val="0"/>
          <w:marTop w:val="0"/>
          <w:marBottom w:val="0"/>
          <w:divBdr>
            <w:top w:val="none" w:sz="0" w:space="0" w:color="auto"/>
            <w:left w:val="none" w:sz="0" w:space="0" w:color="auto"/>
            <w:bottom w:val="none" w:sz="0" w:space="0" w:color="auto"/>
            <w:right w:val="none" w:sz="0" w:space="0" w:color="auto"/>
          </w:divBdr>
          <w:divsChild>
            <w:div w:id="1943368520">
              <w:marLeft w:val="0"/>
              <w:marRight w:val="0"/>
              <w:marTop w:val="30"/>
              <w:marBottom w:val="30"/>
              <w:divBdr>
                <w:top w:val="none" w:sz="0" w:space="0" w:color="auto"/>
                <w:left w:val="none" w:sz="0" w:space="0" w:color="auto"/>
                <w:bottom w:val="none" w:sz="0" w:space="0" w:color="auto"/>
                <w:right w:val="none" w:sz="0" w:space="0" w:color="auto"/>
              </w:divBdr>
              <w:divsChild>
                <w:div w:id="24716082">
                  <w:marLeft w:val="0"/>
                  <w:marRight w:val="0"/>
                  <w:marTop w:val="0"/>
                  <w:marBottom w:val="0"/>
                  <w:divBdr>
                    <w:top w:val="none" w:sz="0" w:space="0" w:color="auto"/>
                    <w:left w:val="none" w:sz="0" w:space="0" w:color="auto"/>
                    <w:bottom w:val="none" w:sz="0" w:space="0" w:color="auto"/>
                    <w:right w:val="none" w:sz="0" w:space="0" w:color="auto"/>
                  </w:divBdr>
                  <w:divsChild>
                    <w:div w:id="360135000">
                      <w:marLeft w:val="0"/>
                      <w:marRight w:val="0"/>
                      <w:marTop w:val="0"/>
                      <w:marBottom w:val="0"/>
                      <w:divBdr>
                        <w:top w:val="none" w:sz="0" w:space="0" w:color="auto"/>
                        <w:left w:val="none" w:sz="0" w:space="0" w:color="auto"/>
                        <w:bottom w:val="none" w:sz="0" w:space="0" w:color="auto"/>
                        <w:right w:val="none" w:sz="0" w:space="0" w:color="auto"/>
                      </w:divBdr>
                    </w:div>
                  </w:divsChild>
                </w:div>
                <w:div w:id="43452918">
                  <w:marLeft w:val="0"/>
                  <w:marRight w:val="0"/>
                  <w:marTop w:val="0"/>
                  <w:marBottom w:val="0"/>
                  <w:divBdr>
                    <w:top w:val="none" w:sz="0" w:space="0" w:color="auto"/>
                    <w:left w:val="none" w:sz="0" w:space="0" w:color="auto"/>
                    <w:bottom w:val="none" w:sz="0" w:space="0" w:color="auto"/>
                    <w:right w:val="none" w:sz="0" w:space="0" w:color="auto"/>
                  </w:divBdr>
                  <w:divsChild>
                    <w:div w:id="1889603241">
                      <w:marLeft w:val="0"/>
                      <w:marRight w:val="0"/>
                      <w:marTop w:val="0"/>
                      <w:marBottom w:val="0"/>
                      <w:divBdr>
                        <w:top w:val="none" w:sz="0" w:space="0" w:color="auto"/>
                        <w:left w:val="none" w:sz="0" w:space="0" w:color="auto"/>
                        <w:bottom w:val="none" w:sz="0" w:space="0" w:color="auto"/>
                        <w:right w:val="none" w:sz="0" w:space="0" w:color="auto"/>
                      </w:divBdr>
                    </w:div>
                  </w:divsChild>
                </w:div>
                <w:div w:id="132603465">
                  <w:marLeft w:val="0"/>
                  <w:marRight w:val="0"/>
                  <w:marTop w:val="0"/>
                  <w:marBottom w:val="0"/>
                  <w:divBdr>
                    <w:top w:val="none" w:sz="0" w:space="0" w:color="auto"/>
                    <w:left w:val="none" w:sz="0" w:space="0" w:color="auto"/>
                    <w:bottom w:val="none" w:sz="0" w:space="0" w:color="auto"/>
                    <w:right w:val="none" w:sz="0" w:space="0" w:color="auto"/>
                  </w:divBdr>
                  <w:divsChild>
                    <w:div w:id="781730714">
                      <w:marLeft w:val="0"/>
                      <w:marRight w:val="0"/>
                      <w:marTop w:val="0"/>
                      <w:marBottom w:val="0"/>
                      <w:divBdr>
                        <w:top w:val="none" w:sz="0" w:space="0" w:color="auto"/>
                        <w:left w:val="none" w:sz="0" w:space="0" w:color="auto"/>
                        <w:bottom w:val="none" w:sz="0" w:space="0" w:color="auto"/>
                        <w:right w:val="none" w:sz="0" w:space="0" w:color="auto"/>
                      </w:divBdr>
                    </w:div>
                  </w:divsChild>
                </w:div>
                <w:div w:id="164058574">
                  <w:marLeft w:val="0"/>
                  <w:marRight w:val="0"/>
                  <w:marTop w:val="0"/>
                  <w:marBottom w:val="0"/>
                  <w:divBdr>
                    <w:top w:val="none" w:sz="0" w:space="0" w:color="auto"/>
                    <w:left w:val="none" w:sz="0" w:space="0" w:color="auto"/>
                    <w:bottom w:val="none" w:sz="0" w:space="0" w:color="auto"/>
                    <w:right w:val="none" w:sz="0" w:space="0" w:color="auto"/>
                  </w:divBdr>
                  <w:divsChild>
                    <w:div w:id="1158614514">
                      <w:marLeft w:val="0"/>
                      <w:marRight w:val="0"/>
                      <w:marTop w:val="0"/>
                      <w:marBottom w:val="0"/>
                      <w:divBdr>
                        <w:top w:val="none" w:sz="0" w:space="0" w:color="auto"/>
                        <w:left w:val="none" w:sz="0" w:space="0" w:color="auto"/>
                        <w:bottom w:val="none" w:sz="0" w:space="0" w:color="auto"/>
                        <w:right w:val="none" w:sz="0" w:space="0" w:color="auto"/>
                      </w:divBdr>
                    </w:div>
                  </w:divsChild>
                </w:div>
                <w:div w:id="167134207">
                  <w:marLeft w:val="0"/>
                  <w:marRight w:val="0"/>
                  <w:marTop w:val="0"/>
                  <w:marBottom w:val="0"/>
                  <w:divBdr>
                    <w:top w:val="none" w:sz="0" w:space="0" w:color="auto"/>
                    <w:left w:val="none" w:sz="0" w:space="0" w:color="auto"/>
                    <w:bottom w:val="none" w:sz="0" w:space="0" w:color="auto"/>
                    <w:right w:val="none" w:sz="0" w:space="0" w:color="auto"/>
                  </w:divBdr>
                  <w:divsChild>
                    <w:div w:id="1723289309">
                      <w:marLeft w:val="0"/>
                      <w:marRight w:val="0"/>
                      <w:marTop w:val="0"/>
                      <w:marBottom w:val="0"/>
                      <w:divBdr>
                        <w:top w:val="none" w:sz="0" w:space="0" w:color="auto"/>
                        <w:left w:val="none" w:sz="0" w:space="0" w:color="auto"/>
                        <w:bottom w:val="none" w:sz="0" w:space="0" w:color="auto"/>
                        <w:right w:val="none" w:sz="0" w:space="0" w:color="auto"/>
                      </w:divBdr>
                    </w:div>
                  </w:divsChild>
                </w:div>
                <w:div w:id="169032684">
                  <w:marLeft w:val="0"/>
                  <w:marRight w:val="0"/>
                  <w:marTop w:val="0"/>
                  <w:marBottom w:val="0"/>
                  <w:divBdr>
                    <w:top w:val="none" w:sz="0" w:space="0" w:color="auto"/>
                    <w:left w:val="none" w:sz="0" w:space="0" w:color="auto"/>
                    <w:bottom w:val="none" w:sz="0" w:space="0" w:color="auto"/>
                    <w:right w:val="none" w:sz="0" w:space="0" w:color="auto"/>
                  </w:divBdr>
                  <w:divsChild>
                    <w:div w:id="1318609737">
                      <w:marLeft w:val="0"/>
                      <w:marRight w:val="0"/>
                      <w:marTop w:val="0"/>
                      <w:marBottom w:val="0"/>
                      <w:divBdr>
                        <w:top w:val="none" w:sz="0" w:space="0" w:color="auto"/>
                        <w:left w:val="none" w:sz="0" w:space="0" w:color="auto"/>
                        <w:bottom w:val="none" w:sz="0" w:space="0" w:color="auto"/>
                        <w:right w:val="none" w:sz="0" w:space="0" w:color="auto"/>
                      </w:divBdr>
                    </w:div>
                  </w:divsChild>
                </w:div>
                <w:div w:id="179663321">
                  <w:marLeft w:val="0"/>
                  <w:marRight w:val="0"/>
                  <w:marTop w:val="0"/>
                  <w:marBottom w:val="0"/>
                  <w:divBdr>
                    <w:top w:val="none" w:sz="0" w:space="0" w:color="auto"/>
                    <w:left w:val="none" w:sz="0" w:space="0" w:color="auto"/>
                    <w:bottom w:val="none" w:sz="0" w:space="0" w:color="auto"/>
                    <w:right w:val="none" w:sz="0" w:space="0" w:color="auto"/>
                  </w:divBdr>
                  <w:divsChild>
                    <w:div w:id="1224873909">
                      <w:marLeft w:val="0"/>
                      <w:marRight w:val="0"/>
                      <w:marTop w:val="0"/>
                      <w:marBottom w:val="0"/>
                      <w:divBdr>
                        <w:top w:val="none" w:sz="0" w:space="0" w:color="auto"/>
                        <w:left w:val="none" w:sz="0" w:space="0" w:color="auto"/>
                        <w:bottom w:val="none" w:sz="0" w:space="0" w:color="auto"/>
                        <w:right w:val="none" w:sz="0" w:space="0" w:color="auto"/>
                      </w:divBdr>
                    </w:div>
                  </w:divsChild>
                </w:div>
                <w:div w:id="183250687">
                  <w:marLeft w:val="0"/>
                  <w:marRight w:val="0"/>
                  <w:marTop w:val="0"/>
                  <w:marBottom w:val="0"/>
                  <w:divBdr>
                    <w:top w:val="none" w:sz="0" w:space="0" w:color="auto"/>
                    <w:left w:val="none" w:sz="0" w:space="0" w:color="auto"/>
                    <w:bottom w:val="none" w:sz="0" w:space="0" w:color="auto"/>
                    <w:right w:val="none" w:sz="0" w:space="0" w:color="auto"/>
                  </w:divBdr>
                  <w:divsChild>
                    <w:div w:id="614094621">
                      <w:marLeft w:val="0"/>
                      <w:marRight w:val="0"/>
                      <w:marTop w:val="0"/>
                      <w:marBottom w:val="0"/>
                      <w:divBdr>
                        <w:top w:val="none" w:sz="0" w:space="0" w:color="auto"/>
                        <w:left w:val="none" w:sz="0" w:space="0" w:color="auto"/>
                        <w:bottom w:val="none" w:sz="0" w:space="0" w:color="auto"/>
                        <w:right w:val="none" w:sz="0" w:space="0" w:color="auto"/>
                      </w:divBdr>
                    </w:div>
                  </w:divsChild>
                </w:div>
                <w:div w:id="185219650">
                  <w:marLeft w:val="0"/>
                  <w:marRight w:val="0"/>
                  <w:marTop w:val="0"/>
                  <w:marBottom w:val="0"/>
                  <w:divBdr>
                    <w:top w:val="none" w:sz="0" w:space="0" w:color="auto"/>
                    <w:left w:val="none" w:sz="0" w:space="0" w:color="auto"/>
                    <w:bottom w:val="none" w:sz="0" w:space="0" w:color="auto"/>
                    <w:right w:val="none" w:sz="0" w:space="0" w:color="auto"/>
                  </w:divBdr>
                  <w:divsChild>
                    <w:div w:id="1642885642">
                      <w:marLeft w:val="0"/>
                      <w:marRight w:val="0"/>
                      <w:marTop w:val="0"/>
                      <w:marBottom w:val="0"/>
                      <w:divBdr>
                        <w:top w:val="none" w:sz="0" w:space="0" w:color="auto"/>
                        <w:left w:val="none" w:sz="0" w:space="0" w:color="auto"/>
                        <w:bottom w:val="none" w:sz="0" w:space="0" w:color="auto"/>
                        <w:right w:val="none" w:sz="0" w:space="0" w:color="auto"/>
                      </w:divBdr>
                    </w:div>
                  </w:divsChild>
                </w:div>
                <w:div w:id="210384978">
                  <w:marLeft w:val="0"/>
                  <w:marRight w:val="0"/>
                  <w:marTop w:val="0"/>
                  <w:marBottom w:val="0"/>
                  <w:divBdr>
                    <w:top w:val="none" w:sz="0" w:space="0" w:color="auto"/>
                    <w:left w:val="none" w:sz="0" w:space="0" w:color="auto"/>
                    <w:bottom w:val="none" w:sz="0" w:space="0" w:color="auto"/>
                    <w:right w:val="none" w:sz="0" w:space="0" w:color="auto"/>
                  </w:divBdr>
                  <w:divsChild>
                    <w:div w:id="1509365161">
                      <w:marLeft w:val="0"/>
                      <w:marRight w:val="0"/>
                      <w:marTop w:val="0"/>
                      <w:marBottom w:val="0"/>
                      <w:divBdr>
                        <w:top w:val="none" w:sz="0" w:space="0" w:color="auto"/>
                        <w:left w:val="none" w:sz="0" w:space="0" w:color="auto"/>
                        <w:bottom w:val="none" w:sz="0" w:space="0" w:color="auto"/>
                        <w:right w:val="none" w:sz="0" w:space="0" w:color="auto"/>
                      </w:divBdr>
                    </w:div>
                  </w:divsChild>
                </w:div>
                <w:div w:id="248856880">
                  <w:marLeft w:val="0"/>
                  <w:marRight w:val="0"/>
                  <w:marTop w:val="0"/>
                  <w:marBottom w:val="0"/>
                  <w:divBdr>
                    <w:top w:val="none" w:sz="0" w:space="0" w:color="auto"/>
                    <w:left w:val="none" w:sz="0" w:space="0" w:color="auto"/>
                    <w:bottom w:val="none" w:sz="0" w:space="0" w:color="auto"/>
                    <w:right w:val="none" w:sz="0" w:space="0" w:color="auto"/>
                  </w:divBdr>
                  <w:divsChild>
                    <w:div w:id="1549106338">
                      <w:marLeft w:val="0"/>
                      <w:marRight w:val="0"/>
                      <w:marTop w:val="0"/>
                      <w:marBottom w:val="0"/>
                      <w:divBdr>
                        <w:top w:val="none" w:sz="0" w:space="0" w:color="auto"/>
                        <w:left w:val="none" w:sz="0" w:space="0" w:color="auto"/>
                        <w:bottom w:val="none" w:sz="0" w:space="0" w:color="auto"/>
                        <w:right w:val="none" w:sz="0" w:space="0" w:color="auto"/>
                      </w:divBdr>
                    </w:div>
                  </w:divsChild>
                </w:div>
                <w:div w:id="272440952">
                  <w:marLeft w:val="0"/>
                  <w:marRight w:val="0"/>
                  <w:marTop w:val="0"/>
                  <w:marBottom w:val="0"/>
                  <w:divBdr>
                    <w:top w:val="none" w:sz="0" w:space="0" w:color="auto"/>
                    <w:left w:val="none" w:sz="0" w:space="0" w:color="auto"/>
                    <w:bottom w:val="none" w:sz="0" w:space="0" w:color="auto"/>
                    <w:right w:val="none" w:sz="0" w:space="0" w:color="auto"/>
                  </w:divBdr>
                  <w:divsChild>
                    <w:div w:id="762846067">
                      <w:marLeft w:val="0"/>
                      <w:marRight w:val="0"/>
                      <w:marTop w:val="0"/>
                      <w:marBottom w:val="0"/>
                      <w:divBdr>
                        <w:top w:val="none" w:sz="0" w:space="0" w:color="auto"/>
                        <w:left w:val="none" w:sz="0" w:space="0" w:color="auto"/>
                        <w:bottom w:val="none" w:sz="0" w:space="0" w:color="auto"/>
                        <w:right w:val="none" w:sz="0" w:space="0" w:color="auto"/>
                      </w:divBdr>
                    </w:div>
                  </w:divsChild>
                </w:div>
                <w:div w:id="400257379">
                  <w:marLeft w:val="0"/>
                  <w:marRight w:val="0"/>
                  <w:marTop w:val="0"/>
                  <w:marBottom w:val="0"/>
                  <w:divBdr>
                    <w:top w:val="none" w:sz="0" w:space="0" w:color="auto"/>
                    <w:left w:val="none" w:sz="0" w:space="0" w:color="auto"/>
                    <w:bottom w:val="none" w:sz="0" w:space="0" w:color="auto"/>
                    <w:right w:val="none" w:sz="0" w:space="0" w:color="auto"/>
                  </w:divBdr>
                  <w:divsChild>
                    <w:div w:id="550963835">
                      <w:marLeft w:val="0"/>
                      <w:marRight w:val="0"/>
                      <w:marTop w:val="0"/>
                      <w:marBottom w:val="0"/>
                      <w:divBdr>
                        <w:top w:val="none" w:sz="0" w:space="0" w:color="auto"/>
                        <w:left w:val="none" w:sz="0" w:space="0" w:color="auto"/>
                        <w:bottom w:val="none" w:sz="0" w:space="0" w:color="auto"/>
                        <w:right w:val="none" w:sz="0" w:space="0" w:color="auto"/>
                      </w:divBdr>
                    </w:div>
                  </w:divsChild>
                </w:div>
                <w:div w:id="454106045">
                  <w:marLeft w:val="0"/>
                  <w:marRight w:val="0"/>
                  <w:marTop w:val="0"/>
                  <w:marBottom w:val="0"/>
                  <w:divBdr>
                    <w:top w:val="none" w:sz="0" w:space="0" w:color="auto"/>
                    <w:left w:val="none" w:sz="0" w:space="0" w:color="auto"/>
                    <w:bottom w:val="none" w:sz="0" w:space="0" w:color="auto"/>
                    <w:right w:val="none" w:sz="0" w:space="0" w:color="auto"/>
                  </w:divBdr>
                  <w:divsChild>
                    <w:div w:id="537817330">
                      <w:marLeft w:val="0"/>
                      <w:marRight w:val="0"/>
                      <w:marTop w:val="0"/>
                      <w:marBottom w:val="0"/>
                      <w:divBdr>
                        <w:top w:val="none" w:sz="0" w:space="0" w:color="auto"/>
                        <w:left w:val="none" w:sz="0" w:space="0" w:color="auto"/>
                        <w:bottom w:val="none" w:sz="0" w:space="0" w:color="auto"/>
                        <w:right w:val="none" w:sz="0" w:space="0" w:color="auto"/>
                      </w:divBdr>
                    </w:div>
                  </w:divsChild>
                </w:div>
                <w:div w:id="474840067">
                  <w:marLeft w:val="0"/>
                  <w:marRight w:val="0"/>
                  <w:marTop w:val="0"/>
                  <w:marBottom w:val="0"/>
                  <w:divBdr>
                    <w:top w:val="none" w:sz="0" w:space="0" w:color="auto"/>
                    <w:left w:val="none" w:sz="0" w:space="0" w:color="auto"/>
                    <w:bottom w:val="none" w:sz="0" w:space="0" w:color="auto"/>
                    <w:right w:val="none" w:sz="0" w:space="0" w:color="auto"/>
                  </w:divBdr>
                  <w:divsChild>
                    <w:div w:id="1908881419">
                      <w:marLeft w:val="0"/>
                      <w:marRight w:val="0"/>
                      <w:marTop w:val="0"/>
                      <w:marBottom w:val="0"/>
                      <w:divBdr>
                        <w:top w:val="none" w:sz="0" w:space="0" w:color="auto"/>
                        <w:left w:val="none" w:sz="0" w:space="0" w:color="auto"/>
                        <w:bottom w:val="none" w:sz="0" w:space="0" w:color="auto"/>
                        <w:right w:val="none" w:sz="0" w:space="0" w:color="auto"/>
                      </w:divBdr>
                    </w:div>
                  </w:divsChild>
                </w:div>
                <w:div w:id="546114646">
                  <w:marLeft w:val="0"/>
                  <w:marRight w:val="0"/>
                  <w:marTop w:val="0"/>
                  <w:marBottom w:val="0"/>
                  <w:divBdr>
                    <w:top w:val="none" w:sz="0" w:space="0" w:color="auto"/>
                    <w:left w:val="none" w:sz="0" w:space="0" w:color="auto"/>
                    <w:bottom w:val="none" w:sz="0" w:space="0" w:color="auto"/>
                    <w:right w:val="none" w:sz="0" w:space="0" w:color="auto"/>
                  </w:divBdr>
                  <w:divsChild>
                    <w:div w:id="1169828688">
                      <w:marLeft w:val="0"/>
                      <w:marRight w:val="0"/>
                      <w:marTop w:val="0"/>
                      <w:marBottom w:val="0"/>
                      <w:divBdr>
                        <w:top w:val="none" w:sz="0" w:space="0" w:color="auto"/>
                        <w:left w:val="none" w:sz="0" w:space="0" w:color="auto"/>
                        <w:bottom w:val="none" w:sz="0" w:space="0" w:color="auto"/>
                        <w:right w:val="none" w:sz="0" w:space="0" w:color="auto"/>
                      </w:divBdr>
                    </w:div>
                  </w:divsChild>
                </w:div>
                <w:div w:id="560557456">
                  <w:marLeft w:val="0"/>
                  <w:marRight w:val="0"/>
                  <w:marTop w:val="0"/>
                  <w:marBottom w:val="0"/>
                  <w:divBdr>
                    <w:top w:val="none" w:sz="0" w:space="0" w:color="auto"/>
                    <w:left w:val="none" w:sz="0" w:space="0" w:color="auto"/>
                    <w:bottom w:val="none" w:sz="0" w:space="0" w:color="auto"/>
                    <w:right w:val="none" w:sz="0" w:space="0" w:color="auto"/>
                  </w:divBdr>
                  <w:divsChild>
                    <w:div w:id="1031882304">
                      <w:marLeft w:val="0"/>
                      <w:marRight w:val="0"/>
                      <w:marTop w:val="0"/>
                      <w:marBottom w:val="0"/>
                      <w:divBdr>
                        <w:top w:val="none" w:sz="0" w:space="0" w:color="auto"/>
                        <w:left w:val="none" w:sz="0" w:space="0" w:color="auto"/>
                        <w:bottom w:val="none" w:sz="0" w:space="0" w:color="auto"/>
                        <w:right w:val="none" w:sz="0" w:space="0" w:color="auto"/>
                      </w:divBdr>
                    </w:div>
                  </w:divsChild>
                </w:div>
                <w:div w:id="579221050">
                  <w:marLeft w:val="0"/>
                  <w:marRight w:val="0"/>
                  <w:marTop w:val="0"/>
                  <w:marBottom w:val="0"/>
                  <w:divBdr>
                    <w:top w:val="none" w:sz="0" w:space="0" w:color="auto"/>
                    <w:left w:val="none" w:sz="0" w:space="0" w:color="auto"/>
                    <w:bottom w:val="none" w:sz="0" w:space="0" w:color="auto"/>
                    <w:right w:val="none" w:sz="0" w:space="0" w:color="auto"/>
                  </w:divBdr>
                  <w:divsChild>
                    <w:div w:id="1045561401">
                      <w:marLeft w:val="0"/>
                      <w:marRight w:val="0"/>
                      <w:marTop w:val="0"/>
                      <w:marBottom w:val="0"/>
                      <w:divBdr>
                        <w:top w:val="none" w:sz="0" w:space="0" w:color="auto"/>
                        <w:left w:val="none" w:sz="0" w:space="0" w:color="auto"/>
                        <w:bottom w:val="none" w:sz="0" w:space="0" w:color="auto"/>
                        <w:right w:val="none" w:sz="0" w:space="0" w:color="auto"/>
                      </w:divBdr>
                    </w:div>
                  </w:divsChild>
                </w:div>
                <w:div w:id="627248940">
                  <w:marLeft w:val="0"/>
                  <w:marRight w:val="0"/>
                  <w:marTop w:val="0"/>
                  <w:marBottom w:val="0"/>
                  <w:divBdr>
                    <w:top w:val="none" w:sz="0" w:space="0" w:color="auto"/>
                    <w:left w:val="none" w:sz="0" w:space="0" w:color="auto"/>
                    <w:bottom w:val="none" w:sz="0" w:space="0" w:color="auto"/>
                    <w:right w:val="none" w:sz="0" w:space="0" w:color="auto"/>
                  </w:divBdr>
                  <w:divsChild>
                    <w:div w:id="58210469">
                      <w:marLeft w:val="0"/>
                      <w:marRight w:val="0"/>
                      <w:marTop w:val="0"/>
                      <w:marBottom w:val="0"/>
                      <w:divBdr>
                        <w:top w:val="none" w:sz="0" w:space="0" w:color="auto"/>
                        <w:left w:val="none" w:sz="0" w:space="0" w:color="auto"/>
                        <w:bottom w:val="none" w:sz="0" w:space="0" w:color="auto"/>
                        <w:right w:val="none" w:sz="0" w:space="0" w:color="auto"/>
                      </w:divBdr>
                    </w:div>
                  </w:divsChild>
                </w:div>
                <w:div w:id="708795113">
                  <w:marLeft w:val="0"/>
                  <w:marRight w:val="0"/>
                  <w:marTop w:val="0"/>
                  <w:marBottom w:val="0"/>
                  <w:divBdr>
                    <w:top w:val="none" w:sz="0" w:space="0" w:color="auto"/>
                    <w:left w:val="none" w:sz="0" w:space="0" w:color="auto"/>
                    <w:bottom w:val="none" w:sz="0" w:space="0" w:color="auto"/>
                    <w:right w:val="none" w:sz="0" w:space="0" w:color="auto"/>
                  </w:divBdr>
                  <w:divsChild>
                    <w:div w:id="432937617">
                      <w:marLeft w:val="0"/>
                      <w:marRight w:val="0"/>
                      <w:marTop w:val="0"/>
                      <w:marBottom w:val="0"/>
                      <w:divBdr>
                        <w:top w:val="none" w:sz="0" w:space="0" w:color="auto"/>
                        <w:left w:val="none" w:sz="0" w:space="0" w:color="auto"/>
                        <w:bottom w:val="none" w:sz="0" w:space="0" w:color="auto"/>
                        <w:right w:val="none" w:sz="0" w:space="0" w:color="auto"/>
                      </w:divBdr>
                    </w:div>
                  </w:divsChild>
                </w:div>
                <w:div w:id="763763396">
                  <w:marLeft w:val="0"/>
                  <w:marRight w:val="0"/>
                  <w:marTop w:val="0"/>
                  <w:marBottom w:val="0"/>
                  <w:divBdr>
                    <w:top w:val="none" w:sz="0" w:space="0" w:color="auto"/>
                    <w:left w:val="none" w:sz="0" w:space="0" w:color="auto"/>
                    <w:bottom w:val="none" w:sz="0" w:space="0" w:color="auto"/>
                    <w:right w:val="none" w:sz="0" w:space="0" w:color="auto"/>
                  </w:divBdr>
                  <w:divsChild>
                    <w:div w:id="14430292">
                      <w:marLeft w:val="0"/>
                      <w:marRight w:val="0"/>
                      <w:marTop w:val="0"/>
                      <w:marBottom w:val="0"/>
                      <w:divBdr>
                        <w:top w:val="none" w:sz="0" w:space="0" w:color="auto"/>
                        <w:left w:val="none" w:sz="0" w:space="0" w:color="auto"/>
                        <w:bottom w:val="none" w:sz="0" w:space="0" w:color="auto"/>
                        <w:right w:val="none" w:sz="0" w:space="0" w:color="auto"/>
                      </w:divBdr>
                    </w:div>
                  </w:divsChild>
                </w:div>
                <w:div w:id="845366669">
                  <w:marLeft w:val="0"/>
                  <w:marRight w:val="0"/>
                  <w:marTop w:val="0"/>
                  <w:marBottom w:val="0"/>
                  <w:divBdr>
                    <w:top w:val="none" w:sz="0" w:space="0" w:color="auto"/>
                    <w:left w:val="none" w:sz="0" w:space="0" w:color="auto"/>
                    <w:bottom w:val="none" w:sz="0" w:space="0" w:color="auto"/>
                    <w:right w:val="none" w:sz="0" w:space="0" w:color="auto"/>
                  </w:divBdr>
                  <w:divsChild>
                    <w:div w:id="512376991">
                      <w:marLeft w:val="0"/>
                      <w:marRight w:val="0"/>
                      <w:marTop w:val="0"/>
                      <w:marBottom w:val="0"/>
                      <w:divBdr>
                        <w:top w:val="none" w:sz="0" w:space="0" w:color="auto"/>
                        <w:left w:val="none" w:sz="0" w:space="0" w:color="auto"/>
                        <w:bottom w:val="none" w:sz="0" w:space="0" w:color="auto"/>
                        <w:right w:val="none" w:sz="0" w:space="0" w:color="auto"/>
                      </w:divBdr>
                    </w:div>
                  </w:divsChild>
                </w:div>
                <w:div w:id="847599162">
                  <w:marLeft w:val="0"/>
                  <w:marRight w:val="0"/>
                  <w:marTop w:val="0"/>
                  <w:marBottom w:val="0"/>
                  <w:divBdr>
                    <w:top w:val="none" w:sz="0" w:space="0" w:color="auto"/>
                    <w:left w:val="none" w:sz="0" w:space="0" w:color="auto"/>
                    <w:bottom w:val="none" w:sz="0" w:space="0" w:color="auto"/>
                    <w:right w:val="none" w:sz="0" w:space="0" w:color="auto"/>
                  </w:divBdr>
                  <w:divsChild>
                    <w:div w:id="61146153">
                      <w:marLeft w:val="0"/>
                      <w:marRight w:val="0"/>
                      <w:marTop w:val="0"/>
                      <w:marBottom w:val="0"/>
                      <w:divBdr>
                        <w:top w:val="none" w:sz="0" w:space="0" w:color="auto"/>
                        <w:left w:val="none" w:sz="0" w:space="0" w:color="auto"/>
                        <w:bottom w:val="none" w:sz="0" w:space="0" w:color="auto"/>
                        <w:right w:val="none" w:sz="0" w:space="0" w:color="auto"/>
                      </w:divBdr>
                    </w:div>
                  </w:divsChild>
                </w:div>
                <w:div w:id="885217768">
                  <w:marLeft w:val="0"/>
                  <w:marRight w:val="0"/>
                  <w:marTop w:val="0"/>
                  <w:marBottom w:val="0"/>
                  <w:divBdr>
                    <w:top w:val="none" w:sz="0" w:space="0" w:color="auto"/>
                    <w:left w:val="none" w:sz="0" w:space="0" w:color="auto"/>
                    <w:bottom w:val="none" w:sz="0" w:space="0" w:color="auto"/>
                    <w:right w:val="none" w:sz="0" w:space="0" w:color="auto"/>
                  </w:divBdr>
                  <w:divsChild>
                    <w:div w:id="1990742587">
                      <w:marLeft w:val="0"/>
                      <w:marRight w:val="0"/>
                      <w:marTop w:val="0"/>
                      <w:marBottom w:val="0"/>
                      <w:divBdr>
                        <w:top w:val="none" w:sz="0" w:space="0" w:color="auto"/>
                        <w:left w:val="none" w:sz="0" w:space="0" w:color="auto"/>
                        <w:bottom w:val="none" w:sz="0" w:space="0" w:color="auto"/>
                        <w:right w:val="none" w:sz="0" w:space="0" w:color="auto"/>
                      </w:divBdr>
                    </w:div>
                  </w:divsChild>
                </w:div>
                <w:div w:id="909121166">
                  <w:marLeft w:val="0"/>
                  <w:marRight w:val="0"/>
                  <w:marTop w:val="0"/>
                  <w:marBottom w:val="0"/>
                  <w:divBdr>
                    <w:top w:val="none" w:sz="0" w:space="0" w:color="auto"/>
                    <w:left w:val="none" w:sz="0" w:space="0" w:color="auto"/>
                    <w:bottom w:val="none" w:sz="0" w:space="0" w:color="auto"/>
                    <w:right w:val="none" w:sz="0" w:space="0" w:color="auto"/>
                  </w:divBdr>
                  <w:divsChild>
                    <w:div w:id="946546158">
                      <w:marLeft w:val="0"/>
                      <w:marRight w:val="0"/>
                      <w:marTop w:val="0"/>
                      <w:marBottom w:val="0"/>
                      <w:divBdr>
                        <w:top w:val="none" w:sz="0" w:space="0" w:color="auto"/>
                        <w:left w:val="none" w:sz="0" w:space="0" w:color="auto"/>
                        <w:bottom w:val="none" w:sz="0" w:space="0" w:color="auto"/>
                        <w:right w:val="none" w:sz="0" w:space="0" w:color="auto"/>
                      </w:divBdr>
                    </w:div>
                  </w:divsChild>
                </w:div>
                <w:div w:id="965241039">
                  <w:marLeft w:val="0"/>
                  <w:marRight w:val="0"/>
                  <w:marTop w:val="0"/>
                  <w:marBottom w:val="0"/>
                  <w:divBdr>
                    <w:top w:val="none" w:sz="0" w:space="0" w:color="auto"/>
                    <w:left w:val="none" w:sz="0" w:space="0" w:color="auto"/>
                    <w:bottom w:val="none" w:sz="0" w:space="0" w:color="auto"/>
                    <w:right w:val="none" w:sz="0" w:space="0" w:color="auto"/>
                  </w:divBdr>
                  <w:divsChild>
                    <w:div w:id="1320110170">
                      <w:marLeft w:val="0"/>
                      <w:marRight w:val="0"/>
                      <w:marTop w:val="0"/>
                      <w:marBottom w:val="0"/>
                      <w:divBdr>
                        <w:top w:val="none" w:sz="0" w:space="0" w:color="auto"/>
                        <w:left w:val="none" w:sz="0" w:space="0" w:color="auto"/>
                        <w:bottom w:val="none" w:sz="0" w:space="0" w:color="auto"/>
                        <w:right w:val="none" w:sz="0" w:space="0" w:color="auto"/>
                      </w:divBdr>
                    </w:div>
                  </w:divsChild>
                </w:div>
                <w:div w:id="1018001571">
                  <w:marLeft w:val="0"/>
                  <w:marRight w:val="0"/>
                  <w:marTop w:val="0"/>
                  <w:marBottom w:val="0"/>
                  <w:divBdr>
                    <w:top w:val="none" w:sz="0" w:space="0" w:color="auto"/>
                    <w:left w:val="none" w:sz="0" w:space="0" w:color="auto"/>
                    <w:bottom w:val="none" w:sz="0" w:space="0" w:color="auto"/>
                    <w:right w:val="none" w:sz="0" w:space="0" w:color="auto"/>
                  </w:divBdr>
                  <w:divsChild>
                    <w:div w:id="1497381663">
                      <w:marLeft w:val="0"/>
                      <w:marRight w:val="0"/>
                      <w:marTop w:val="0"/>
                      <w:marBottom w:val="0"/>
                      <w:divBdr>
                        <w:top w:val="none" w:sz="0" w:space="0" w:color="auto"/>
                        <w:left w:val="none" w:sz="0" w:space="0" w:color="auto"/>
                        <w:bottom w:val="none" w:sz="0" w:space="0" w:color="auto"/>
                        <w:right w:val="none" w:sz="0" w:space="0" w:color="auto"/>
                      </w:divBdr>
                    </w:div>
                  </w:divsChild>
                </w:div>
                <w:div w:id="1060523458">
                  <w:marLeft w:val="0"/>
                  <w:marRight w:val="0"/>
                  <w:marTop w:val="0"/>
                  <w:marBottom w:val="0"/>
                  <w:divBdr>
                    <w:top w:val="none" w:sz="0" w:space="0" w:color="auto"/>
                    <w:left w:val="none" w:sz="0" w:space="0" w:color="auto"/>
                    <w:bottom w:val="none" w:sz="0" w:space="0" w:color="auto"/>
                    <w:right w:val="none" w:sz="0" w:space="0" w:color="auto"/>
                  </w:divBdr>
                  <w:divsChild>
                    <w:div w:id="78865497">
                      <w:marLeft w:val="0"/>
                      <w:marRight w:val="0"/>
                      <w:marTop w:val="0"/>
                      <w:marBottom w:val="0"/>
                      <w:divBdr>
                        <w:top w:val="none" w:sz="0" w:space="0" w:color="auto"/>
                        <w:left w:val="none" w:sz="0" w:space="0" w:color="auto"/>
                        <w:bottom w:val="none" w:sz="0" w:space="0" w:color="auto"/>
                        <w:right w:val="none" w:sz="0" w:space="0" w:color="auto"/>
                      </w:divBdr>
                    </w:div>
                  </w:divsChild>
                </w:div>
                <w:div w:id="1086922639">
                  <w:marLeft w:val="0"/>
                  <w:marRight w:val="0"/>
                  <w:marTop w:val="0"/>
                  <w:marBottom w:val="0"/>
                  <w:divBdr>
                    <w:top w:val="none" w:sz="0" w:space="0" w:color="auto"/>
                    <w:left w:val="none" w:sz="0" w:space="0" w:color="auto"/>
                    <w:bottom w:val="none" w:sz="0" w:space="0" w:color="auto"/>
                    <w:right w:val="none" w:sz="0" w:space="0" w:color="auto"/>
                  </w:divBdr>
                  <w:divsChild>
                    <w:div w:id="1837068144">
                      <w:marLeft w:val="0"/>
                      <w:marRight w:val="0"/>
                      <w:marTop w:val="0"/>
                      <w:marBottom w:val="0"/>
                      <w:divBdr>
                        <w:top w:val="none" w:sz="0" w:space="0" w:color="auto"/>
                        <w:left w:val="none" w:sz="0" w:space="0" w:color="auto"/>
                        <w:bottom w:val="none" w:sz="0" w:space="0" w:color="auto"/>
                        <w:right w:val="none" w:sz="0" w:space="0" w:color="auto"/>
                      </w:divBdr>
                    </w:div>
                  </w:divsChild>
                </w:div>
                <w:div w:id="1167525273">
                  <w:marLeft w:val="0"/>
                  <w:marRight w:val="0"/>
                  <w:marTop w:val="0"/>
                  <w:marBottom w:val="0"/>
                  <w:divBdr>
                    <w:top w:val="none" w:sz="0" w:space="0" w:color="auto"/>
                    <w:left w:val="none" w:sz="0" w:space="0" w:color="auto"/>
                    <w:bottom w:val="none" w:sz="0" w:space="0" w:color="auto"/>
                    <w:right w:val="none" w:sz="0" w:space="0" w:color="auto"/>
                  </w:divBdr>
                  <w:divsChild>
                    <w:div w:id="1326588352">
                      <w:marLeft w:val="0"/>
                      <w:marRight w:val="0"/>
                      <w:marTop w:val="0"/>
                      <w:marBottom w:val="0"/>
                      <w:divBdr>
                        <w:top w:val="none" w:sz="0" w:space="0" w:color="auto"/>
                        <w:left w:val="none" w:sz="0" w:space="0" w:color="auto"/>
                        <w:bottom w:val="none" w:sz="0" w:space="0" w:color="auto"/>
                        <w:right w:val="none" w:sz="0" w:space="0" w:color="auto"/>
                      </w:divBdr>
                    </w:div>
                  </w:divsChild>
                </w:div>
                <w:div w:id="1256284426">
                  <w:marLeft w:val="0"/>
                  <w:marRight w:val="0"/>
                  <w:marTop w:val="0"/>
                  <w:marBottom w:val="0"/>
                  <w:divBdr>
                    <w:top w:val="none" w:sz="0" w:space="0" w:color="auto"/>
                    <w:left w:val="none" w:sz="0" w:space="0" w:color="auto"/>
                    <w:bottom w:val="none" w:sz="0" w:space="0" w:color="auto"/>
                    <w:right w:val="none" w:sz="0" w:space="0" w:color="auto"/>
                  </w:divBdr>
                  <w:divsChild>
                    <w:div w:id="654647897">
                      <w:marLeft w:val="0"/>
                      <w:marRight w:val="0"/>
                      <w:marTop w:val="0"/>
                      <w:marBottom w:val="0"/>
                      <w:divBdr>
                        <w:top w:val="none" w:sz="0" w:space="0" w:color="auto"/>
                        <w:left w:val="none" w:sz="0" w:space="0" w:color="auto"/>
                        <w:bottom w:val="none" w:sz="0" w:space="0" w:color="auto"/>
                        <w:right w:val="none" w:sz="0" w:space="0" w:color="auto"/>
                      </w:divBdr>
                    </w:div>
                  </w:divsChild>
                </w:div>
                <w:div w:id="1303805521">
                  <w:marLeft w:val="0"/>
                  <w:marRight w:val="0"/>
                  <w:marTop w:val="0"/>
                  <w:marBottom w:val="0"/>
                  <w:divBdr>
                    <w:top w:val="none" w:sz="0" w:space="0" w:color="auto"/>
                    <w:left w:val="none" w:sz="0" w:space="0" w:color="auto"/>
                    <w:bottom w:val="none" w:sz="0" w:space="0" w:color="auto"/>
                    <w:right w:val="none" w:sz="0" w:space="0" w:color="auto"/>
                  </w:divBdr>
                  <w:divsChild>
                    <w:div w:id="1414085618">
                      <w:marLeft w:val="0"/>
                      <w:marRight w:val="0"/>
                      <w:marTop w:val="0"/>
                      <w:marBottom w:val="0"/>
                      <w:divBdr>
                        <w:top w:val="none" w:sz="0" w:space="0" w:color="auto"/>
                        <w:left w:val="none" w:sz="0" w:space="0" w:color="auto"/>
                        <w:bottom w:val="none" w:sz="0" w:space="0" w:color="auto"/>
                        <w:right w:val="none" w:sz="0" w:space="0" w:color="auto"/>
                      </w:divBdr>
                    </w:div>
                  </w:divsChild>
                </w:div>
                <w:div w:id="1321733847">
                  <w:marLeft w:val="0"/>
                  <w:marRight w:val="0"/>
                  <w:marTop w:val="0"/>
                  <w:marBottom w:val="0"/>
                  <w:divBdr>
                    <w:top w:val="none" w:sz="0" w:space="0" w:color="auto"/>
                    <w:left w:val="none" w:sz="0" w:space="0" w:color="auto"/>
                    <w:bottom w:val="none" w:sz="0" w:space="0" w:color="auto"/>
                    <w:right w:val="none" w:sz="0" w:space="0" w:color="auto"/>
                  </w:divBdr>
                  <w:divsChild>
                    <w:div w:id="1914199405">
                      <w:marLeft w:val="0"/>
                      <w:marRight w:val="0"/>
                      <w:marTop w:val="0"/>
                      <w:marBottom w:val="0"/>
                      <w:divBdr>
                        <w:top w:val="none" w:sz="0" w:space="0" w:color="auto"/>
                        <w:left w:val="none" w:sz="0" w:space="0" w:color="auto"/>
                        <w:bottom w:val="none" w:sz="0" w:space="0" w:color="auto"/>
                        <w:right w:val="none" w:sz="0" w:space="0" w:color="auto"/>
                      </w:divBdr>
                    </w:div>
                  </w:divsChild>
                </w:div>
                <w:div w:id="1405377354">
                  <w:marLeft w:val="0"/>
                  <w:marRight w:val="0"/>
                  <w:marTop w:val="0"/>
                  <w:marBottom w:val="0"/>
                  <w:divBdr>
                    <w:top w:val="none" w:sz="0" w:space="0" w:color="auto"/>
                    <w:left w:val="none" w:sz="0" w:space="0" w:color="auto"/>
                    <w:bottom w:val="none" w:sz="0" w:space="0" w:color="auto"/>
                    <w:right w:val="none" w:sz="0" w:space="0" w:color="auto"/>
                  </w:divBdr>
                  <w:divsChild>
                    <w:div w:id="738946391">
                      <w:marLeft w:val="0"/>
                      <w:marRight w:val="0"/>
                      <w:marTop w:val="0"/>
                      <w:marBottom w:val="0"/>
                      <w:divBdr>
                        <w:top w:val="none" w:sz="0" w:space="0" w:color="auto"/>
                        <w:left w:val="none" w:sz="0" w:space="0" w:color="auto"/>
                        <w:bottom w:val="none" w:sz="0" w:space="0" w:color="auto"/>
                        <w:right w:val="none" w:sz="0" w:space="0" w:color="auto"/>
                      </w:divBdr>
                    </w:div>
                  </w:divsChild>
                </w:div>
                <w:div w:id="1442719367">
                  <w:marLeft w:val="0"/>
                  <w:marRight w:val="0"/>
                  <w:marTop w:val="0"/>
                  <w:marBottom w:val="0"/>
                  <w:divBdr>
                    <w:top w:val="none" w:sz="0" w:space="0" w:color="auto"/>
                    <w:left w:val="none" w:sz="0" w:space="0" w:color="auto"/>
                    <w:bottom w:val="none" w:sz="0" w:space="0" w:color="auto"/>
                    <w:right w:val="none" w:sz="0" w:space="0" w:color="auto"/>
                  </w:divBdr>
                  <w:divsChild>
                    <w:div w:id="14310188">
                      <w:marLeft w:val="0"/>
                      <w:marRight w:val="0"/>
                      <w:marTop w:val="0"/>
                      <w:marBottom w:val="0"/>
                      <w:divBdr>
                        <w:top w:val="none" w:sz="0" w:space="0" w:color="auto"/>
                        <w:left w:val="none" w:sz="0" w:space="0" w:color="auto"/>
                        <w:bottom w:val="none" w:sz="0" w:space="0" w:color="auto"/>
                        <w:right w:val="none" w:sz="0" w:space="0" w:color="auto"/>
                      </w:divBdr>
                    </w:div>
                  </w:divsChild>
                </w:div>
                <w:div w:id="1452165181">
                  <w:marLeft w:val="0"/>
                  <w:marRight w:val="0"/>
                  <w:marTop w:val="0"/>
                  <w:marBottom w:val="0"/>
                  <w:divBdr>
                    <w:top w:val="none" w:sz="0" w:space="0" w:color="auto"/>
                    <w:left w:val="none" w:sz="0" w:space="0" w:color="auto"/>
                    <w:bottom w:val="none" w:sz="0" w:space="0" w:color="auto"/>
                    <w:right w:val="none" w:sz="0" w:space="0" w:color="auto"/>
                  </w:divBdr>
                  <w:divsChild>
                    <w:div w:id="1060446619">
                      <w:marLeft w:val="0"/>
                      <w:marRight w:val="0"/>
                      <w:marTop w:val="0"/>
                      <w:marBottom w:val="0"/>
                      <w:divBdr>
                        <w:top w:val="none" w:sz="0" w:space="0" w:color="auto"/>
                        <w:left w:val="none" w:sz="0" w:space="0" w:color="auto"/>
                        <w:bottom w:val="none" w:sz="0" w:space="0" w:color="auto"/>
                        <w:right w:val="none" w:sz="0" w:space="0" w:color="auto"/>
                      </w:divBdr>
                    </w:div>
                  </w:divsChild>
                </w:div>
                <w:div w:id="1462769768">
                  <w:marLeft w:val="0"/>
                  <w:marRight w:val="0"/>
                  <w:marTop w:val="0"/>
                  <w:marBottom w:val="0"/>
                  <w:divBdr>
                    <w:top w:val="none" w:sz="0" w:space="0" w:color="auto"/>
                    <w:left w:val="none" w:sz="0" w:space="0" w:color="auto"/>
                    <w:bottom w:val="none" w:sz="0" w:space="0" w:color="auto"/>
                    <w:right w:val="none" w:sz="0" w:space="0" w:color="auto"/>
                  </w:divBdr>
                  <w:divsChild>
                    <w:div w:id="1435133524">
                      <w:marLeft w:val="0"/>
                      <w:marRight w:val="0"/>
                      <w:marTop w:val="0"/>
                      <w:marBottom w:val="0"/>
                      <w:divBdr>
                        <w:top w:val="none" w:sz="0" w:space="0" w:color="auto"/>
                        <w:left w:val="none" w:sz="0" w:space="0" w:color="auto"/>
                        <w:bottom w:val="none" w:sz="0" w:space="0" w:color="auto"/>
                        <w:right w:val="none" w:sz="0" w:space="0" w:color="auto"/>
                      </w:divBdr>
                    </w:div>
                  </w:divsChild>
                </w:div>
                <w:div w:id="1565799979">
                  <w:marLeft w:val="0"/>
                  <w:marRight w:val="0"/>
                  <w:marTop w:val="0"/>
                  <w:marBottom w:val="0"/>
                  <w:divBdr>
                    <w:top w:val="none" w:sz="0" w:space="0" w:color="auto"/>
                    <w:left w:val="none" w:sz="0" w:space="0" w:color="auto"/>
                    <w:bottom w:val="none" w:sz="0" w:space="0" w:color="auto"/>
                    <w:right w:val="none" w:sz="0" w:space="0" w:color="auto"/>
                  </w:divBdr>
                  <w:divsChild>
                    <w:div w:id="361828205">
                      <w:marLeft w:val="0"/>
                      <w:marRight w:val="0"/>
                      <w:marTop w:val="0"/>
                      <w:marBottom w:val="0"/>
                      <w:divBdr>
                        <w:top w:val="none" w:sz="0" w:space="0" w:color="auto"/>
                        <w:left w:val="none" w:sz="0" w:space="0" w:color="auto"/>
                        <w:bottom w:val="none" w:sz="0" w:space="0" w:color="auto"/>
                        <w:right w:val="none" w:sz="0" w:space="0" w:color="auto"/>
                      </w:divBdr>
                    </w:div>
                  </w:divsChild>
                </w:div>
                <w:div w:id="1620261616">
                  <w:marLeft w:val="0"/>
                  <w:marRight w:val="0"/>
                  <w:marTop w:val="0"/>
                  <w:marBottom w:val="0"/>
                  <w:divBdr>
                    <w:top w:val="none" w:sz="0" w:space="0" w:color="auto"/>
                    <w:left w:val="none" w:sz="0" w:space="0" w:color="auto"/>
                    <w:bottom w:val="none" w:sz="0" w:space="0" w:color="auto"/>
                    <w:right w:val="none" w:sz="0" w:space="0" w:color="auto"/>
                  </w:divBdr>
                  <w:divsChild>
                    <w:div w:id="234241151">
                      <w:marLeft w:val="0"/>
                      <w:marRight w:val="0"/>
                      <w:marTop w:val="0"/>
                      <w:marBottom w:val="0"/>
                      <w:divBdr>
                        <w:top w:val="none" w:sz="0" w:space="0" w:color="auto"/>
                        <w:left w:val="none" w:sz="0" w:space="0" w:color="auto"/>
                        <w:bottom w:val="none" w:sz="0" w:space="0" w:color="auto"/>
                        <w:right w:val="none" w:sz="0" w:space="0" w:color="auto"/>
                      </w:divBdr>
                    </w:div>
                  </w:divsChild>
                </w:div>
                <w:div w:id="1673486060">
                  <w:marLeft w:val="0"/>
                  <w:marRight w:val="0"/>
                  <w:marTop w:val="0"/>
                  <w:marBottom w:val="0"/>
                  <w:divBdr>
                    <w:top w:val="none" w:sz="0" w:space="0" w:color="auto"/>
                    <w:left w:val="none" w:sz="0" w:space="0" w:color="auto"/>
                    <w:bottom w:val="none" w:sz="0" w:space="0" w:color="auto"/>
                    <w:right w:val="none" w:sz="0" w:space="0" w:color="auto"/>
                  </w:divBdr>
                  <w:divsChild>
                    <w:div w:id="1931886852">
                      <w:marLeft w:val="0"/>
                      <w:marRight w:val="0"/>
                      <w:marTop w:val="0"/>
                      <w:marBottom w:val="0"/>
                      <w:divBdr>
                        <w:top w:val="none" w:sz="0" w:space="0" w:color="auto"/>
                        <w:left w:val="none" w:sz="0" w:space="0" w:color="auto"/>
                        <w:bottom w:val="none" w:sz="0" w:space="0" w:color="auto"/>
                        <w:right w:val="none" w:sz="0" w:space="0" w:color="auto"/>
                      </w:divBdr>
                    </w:div>
                  </w:divsChild>
                </w:div>
                <w:div w:id="1705903514">
                  <w:marLeft w:val="0"/>
                  <w:marRight w:val="0"/>
                  <w:marTop w:val="0"/>
                  <w:marBottom w:val="0"/>
                  <w:divBdr>
                    <w:top w:val="none" w:sz="0" w:space="0" w:color="auto"/>
                    <w:left w:val="none" w:sz="0" w:space="0" w:color="auto"/>
                    <w:bottom w:val="none" w:sz="0" w:space="0" w:color="auto"/>
                    <w:right w:val="none" w:sz="0" w:space="0" w:color="auto"/>
                  </w:divBdr>
                  <w:divsChild>
                    <w:div w:id="737018776">
                      <w:marLeft w:val="0"/>
                      <w:marRight w:val="0"/>
                      <w:marTop w:val="0"/>
                      <w:marBottom w:val="0"/>
                      <w:divBdr>
                        <w:top w:val="none" w:sz="0" w:space="0" w:color="auto"/>
                        <w:left w:val="none" w:sz="0" w:space="0" w:color="auto"/>
                        <w:bottom w:val="none" w:sz="0" w:space="0" w:color="auto"/>
                        <w:right w:val="none" w:sz="0" w:space="0" w:color="auto"/>
                      </w:divBdr>
                    </w:div>
                  </w:divsChild>
                </w:div>
                <w:div w:id="1717047552">
                  <w:marLeft w:val="0"/>
                  <w:marRight w:val="0"/>
                  <w:marTop w:val="0"/>
                  <w:marBottom w:val="0"/>
                  <w:divBdr>
                    <w:top w:val="none" w:sz="0" w:space="0" w:color="auto"/>
                    <w:left w:val="none" w:sz="0" w:space="0" w:color="auto"/>
                    <w:bottom w:val="none" w:sz="0" w:space="0" w:color="auto"/>
                    <w:right w:val="none" w:sz="0" w:space="0" w:color="auto"/>
                  </w:divBdr>
                  <w:divsChild>
                    <w:div w:id="1629313400">
                      <w:marLeft w:val="0"/>
                      <w:marRight w:val="0"/>
                      <w:marTop w:val="0"/>
                      <w:marBottom w:val="0"/>
                      <w:divBdr>
                        <w:top w:val="none" w:sz="0" w:space="0" w:color="auto"/>
                        <w:left w:val="none" w:sz="0" w:space="0" w:color="auto"/>
                        <w:bottom w:val="none" w:sz="0" w:space="0" w:color="auto"/>
                        <w:right w:val="none" w:sz="0" w:space="0" w:color="auto"/>
                      </w:divBdr>
                    </w:div>
                  </w:divsChild>
                </w:div>
                <w:div w:id="1771466607">
                  <w:marLeft w:val="0"/>
                  <w:marRight w:val="0"/>
                  <w:marTop w:val="0"/>
                  <w:marBottom w:val="0"/>
                  <w:divBdr>
                    <w:top w:val="none" w:sz="0" w:space="0" w:color="auto"/>
                    <w:left w:val="none" w:sz="0" w:space="0" w:color="auto"/>
                    <w:bottom w:val="none" w:sz="0" w:space="0" w:color="auto"/>
                    <w:right w:val="none" w:sz="0" w:space="0" w:color="auto"/>
                  </w:divBdr>
                  <w:divsChild>
                    <w:div w:id="1119446569">
                      <w:marLeft w:val="0"/>
                      <w:marRight w:val="0"/>
                      <w:marTop w:val="0"/>
                      <w:marBottom w:val="0"/>
                      <w:divBdr>
                        <w:top w:val="none" w:sz="0" w:space="0" w:color="auto"/>
                        <w:left w:val="none" w:sz="0" w:space="0" w:color="auto"/>
                        <w:bottom w:val="none" w:sz="0" w:space="0" w:color="auto"/>
                        <w:right w:val="none" w:sz="0" w:space="0" w:color="auto"/>
                      </w:divBdr>
                    </w:div>
                  </w:divsChild>
                </w:div>
                <w:div w:id="1808352024">
                  <w:marLeft w:val="0"/>
                  <w:marRight w:val="0"/>
                  <w:marTop w:val="0"/>
                  <w:marBottom w:val="0"/>
                  <w:divBdr>
                    <w:top w:val="none" w:sz="0" w:space="0" w:color="auto"/>
                    <w:left w:val="none" w:sz="0" w:space="0" w:color="auto"/>
                    <w:bottom w:val="none" w:sz="0" w:space="0" w:color="auto"/>
                    <w:right w:val="none" w:sz="0" w:space="0" w:color="auto"/>
                  </w:divBdr>
                  <w:divsChild>
                    <w:div w:id="428817138">
                      <w:marLeft w:val="0"/>
                      <w:marRight w:val="0"/>
                      <w:marTop w:val="0"/>
                      <w:marBottom w:val="0"/>
                      <w:divBdr>
                        <w:top w:val="none" w:sz="0" w:space="0" w:color="auto"/>
                        <w:left w:val="none" w:sz="0" w:space="0" w:color="auto"/>
                        <w:bottom w:val="none" w:sz="0" w:space="0" w:color="auto"/>
                        <w:right w:val="none" w:sz="0" w:space="0" w:color="auto"/>
                      </w:divBdr>
                    </w:div>
                  </w:divsChild>
                </w:div>
                <w:div w:id="1842348716">
                  <w:marLeft w:val="0"/>
                  <w:marRight w:val="0"/>
                  <w:marTop w:val="0"/>
                  <w:marBottom w:val="0"/>
                  <w:divBdr>
                    <w:top w:val="none" w:sz="0" w:space="0" w:color="auto"/>
                    <w:left w:val="none" w:sz="0" w:space="0" w:color="auto"/>
                    <w:bottom w:val="none" w:sz="0" w:space="0" w:color="auto"/>
                    <w:right w:val="none" w:sz="0" w:space="0" w:color="auto"/>
                  </w:divBdr>
                  <w:divsChild>
                    <w:div w:id="1690331266">
                      <w:marLeft w:val="0"/>
                      <w:marRight w:val="0"/>
                      <w:marTop w:val="0"/>
                      <w:marBottom w:val="0"/>
                      <w:divBdr>
                        <w:top w:val="none" w:sz="0" w:space="0" w:color="auto"/>
                        <w:left w:val="none" w:sz="0" w:space="0" w:color="auto"/>
                        <w:bottom w:val="none" w:sz="0" w:space="0" w:color="auto"/>
                        <w:right w:val="none" w:sz="0" w:space="0" w:color="auto"/>
                      </w:divBdr>
                    </w:div>
                  </w:divsChild>
                </w:div>
                <w:div w:id="1888830087">
                  <w:marLeft w:val="0"/>
                  <w:marRight w:val="0"/>
                  <w:marTop w:val="0"/>
                  <w:marBottom w:val="0"/>
                  <w:divBdr>
                    <w:top w:val="none" w:sz="0" w:space="0" w:color="auto"/>
                    <w:left w:val="none" w:sz="0" w:space="0" w:color="auto"/>
                    <w:bottom w:val="none" w:sz="0" w:space="0" w:color="auto"/>
                    <w:right w:val="none" w:sz="0" w:space="0" w:color="auto"/>
                  </w:divBdr>
                  <w:divsChild>
                    <w:div w:id="671107717">
                      <w:marLeft w:val="0"/>
                      <w:marRight w:val="0"/>
                      <w:marTop w:val="0"/>
                      <w:marBottom w:val="0"/>
                      <w:divBdr>
                        <w:top w:val="none" w:sz="0" w:space="0" w:color="auto"/>
                        <w:left w:val="none" w:sz="0" w:space="0" w:color="auto"/>
                        <w:bottom w:val="none" w:sz="0" w:space="0" w:color="auto"/>
                        <w:right w:val="none" w:sz="0" w:space="0" w:color="auto"/>
                      </w:divBdr>
                    </w:div>
                  </w:divsChild>
                </w:div>
                <w:div w:id="1908565409">
                  <w:marLeft w:val="0"/>
                  <w:marRight w:val="0"/>
                  <w:marTop w:val="0"/>
                  <w:marBottom w:val="0"/>
                  <w:divBdr>
                    <w:top w:val="none" w:sz="0" w:space="0" w:color="auto"/>
                    <w:left w:val="none" w:sz="0" w:space="0" w:color="auto"/>
                    <w:bottom w:val="none" w:sz="0" w:space="0" w:color="auto"/>
                    <w:right w:val="none" w:sz="0" w:space="0" w:color="auto"/>
                  </w:divBdr>
                  <w:divsChild>
                    <w:div w:id="2011105967">
                      <w:marLeft w:val="0"/>
                      <w:marRight w:val="0"/>
                      <w:marTop w:val="0"/>
                      <w:marBottom w:val="0"/>
                      <w:divBdr>
                        <w:top w:val="none" w:sz="0" w:space="0" w:color="auto"/>
                        <w:left w:val="none" w:sz="0" w:space="0" w:color="auto"/>
                        <w:bottom w:val="none" w:sz="0" w:space="0" w:color="auto"/>
                        <w:right w:val="none" w:sz="0" w:space="0" w:color="auto"/>
                      </w:divBdr>
                    </w:div>
                  </w:divsChild>
                </w:div>
                <w:div w:id="1936864457">
                  <w:marLeft w:val="0"/>
                  <w:marRight w:val="0"/>
                  <w:marTop w:val="0"/>
                  <w:marBottom w:val="0"/>
                  <w:divBdr>
                    <w:top w:val="none" w:sz="0" w:space="0" w:color="auto"/>
                    <w:left w:val="none" w:sz="0" w:space="0" w:color="auto"/>
                    <w:bottom w:val="none" w:sz="0" w:space="0" w:color="auto"/>
                    <w:right w:val="none" w:sz="0" w:space="0" w:color="auto"/>
                  </w:divBdr>
                  <w:divsChild>
                    <w:div w:id="1591623137">
                      <w:marLeft w:val="0"/>
                      <w:marRight w:val="0"/>
                      <w:marTop w:val="0"/>
                      <w:marBottom w:val="0"/>
                      <w:divBdr>
                        <w:top w:val="none" w:sz="0" w:space="0" w:color="auto"/>
                        <w:left w:val="none" w:sz="0" w:space="0" w:color="auto"/>
                        <w:bottom w:val="none" w:sz="0" w:space="0" w:color="auto"/>
                        <w:right w:val="none" w:sz="0" w:space="0" w:color="auto"/>
                      </w:divBdr>
                    </w:div>
                  </w:divsChild>
                </w:div>
                <w:div w:id="1952006178">
                  <w:marLeft w:val="0"/>
                  <w:marRight w:val="0"/>
                  <w:marTop w:val="0"/>
                  <w:marBottom w:val="0"/>
                  <w:divBdr>
                    <w:top w:val="none" w:sz="0" w:space="0" w:color="auto"/>
                    <w:left w:val="none" w:sz="0" w:space="0" w:color="auto"/>
                    <w:bottom w:val="none" w:sz="0" w:space="0" w:color="auto"/>
                    <w:right w:val="none" w:sz="0" w:space="0" w:color="auto"/>
                  </w:divBdr>
                  <w:divsChild>
                    <w:div w:id="255287773">
                      <w:marLeft w:val="0"/>
                      <w:marRight w:val="0"/>
                      <w:marTop w:val="0"/>
                      <w:marBottom w:val="0"/>
                      <w:divBdr>
                        <w:top w:val="none" w:sz="0" w:space="0" w:color="auto"/>
                        <w:left w:val="none" w:sz="0" w:space="0" w:color="auto"/>
                        <w:bottom w:val="none" w:sz="0" w:space="0" w:color="auto"/>
                        <w:right w:val="none" w:sz="0" w:space="0" w:color="auto"/>
                      </w:divBdr>
                    </w:div>
                  </w:divsChild>
                </w:div>
                <w:div w:id="1979724434">
                  <w:marLeft w:val="0"/>
                  <w:marRight w:val="0"/>
                  <w:marTop w:val="0"/>
                  <w:marBottom w:val="0"/>
                  <w:divBdr>
                    <w:top w:val="none" w:sz="0" w:space="0" w:color="auto"/>
                    <w:left w:val="none" w:sz="0" w:space="0" w:color="auto"/>
                    <w:bottom w:val="none" w:sz="0" w:space="0" w:color="auto"/>
                    <w:right w:val="none" w:sz="0" w:space="0" w:color="auto"/>
                  </w:divBdr>
                  <w:divsChild>
                    <w:div w:id="1974943751">
                      <w:marLeft w:val="0"/>
                      <w:marRight w:val="0"/>
                      <w:marTop w:val="0"/>
                      <w:marBottom w:val="0"/>
                      <w:divBdr>
                        <w:top w:val="none" w:sz="0" w:space="0" w:color="auto"/>
                        <w:left w:val="none" w:sz="0" w:space="0" w:color="auto"/>
                        <w:bottom w:val="none" w:sz="0" w:space="0" w:color="auto"/>
                        <w:right w:val="none" w:sz="0" w:space="0" w:color="auto"/>
                      </w:divBdr>
                    </w:div>
                  </w:divsChild>
                </w:div>
                <w:div w:id="1996298338">
                  <w:marLeft w:val="0"/>
                  <w:marRight w:val="0"/>
                  <w:marTop w:val="0"/>
                  <w:marBottom w:val="0"/>
                  <w:divBdr>
                    <w:top w:val="none" w:sz="0" w:space="0" w:color="auto"/>
                    <w:left w:val="none" w:sz="0" w:space="0" w:color="auto"/>
                    <w:bottom w:val="none" w:sz="0" w:space="0" w:color="auto"/>
                    <w:right w:val="none" w:sz="0" w:space="0" w:color="auto"/>
                  </w:divBdr>
                  <w:divsChild>
                    <w:div w:id="39862256">
                      <w:marLeft w:val="0"/>
                      <w:marRight w:val="0"/>
                      <w:marTop w:val="0"/>
                      <w:marBottom w:val="0"/>
                      <w:divBdr>
                        <w:top w:val="none" w:sz="0" w:space="0" w:color="auto"/>
                        <w:left w:val="none" w:sz="0" w:space="0" w:color="auto"/>
                        <w:bottom w:val="none" w:sz="0" w:space="0" w:color="auto"/>
                        <w:right w:val="none" w:sz="0" w:space="0" w:color="auto"/>
                      </w:divBdr>
                    </w:div>
                  </w:divsChild>
                </w:div>
                <w:div w:id="2023587530">
                  <w:marLeft w:val="0"/>
                  <w:marRight w:val="0"/>
                  <w:marTop w:val="0"/>
                  <w:marBottom w:val="0"/>
                  <w:divBdr>
                    <w:top w:val="none" w:sz="0" w:space="0" w:color="auto"/>
                    <w:left w:val="none" w:sz="0" w:space="0" w:color="auto"/>
                    <w:bottom w:val="none" w:sz="0" w:space="0" w:color="auto"/>
                    <w:right w:val="none" w:sz="0" w:space="0" w:color="auto"/>
                  </w:divBdr>
                  <w:divsChild>
                    <w:div w:id="1054694349">
                      <w:marLeft w:val="0"/>
                      <w:marRight w:val="0"/>
                      <w:marTop w:val="0"/>
                      <w:marBottom w:val="0"/>
                      <w:divBdr>
                        <w:top w:val="none" w:sz="0" w:space="0" w:color="auto"/>
                        <w:left w:val="none" w:sz="0" w:space="0" w:color="auto"/>
                        <w:bottom w:val="none" w:sz="0" w:space="0" w:color="auto"/>
                        <w:right w:val="none" w:sz="0" w:space="0" w:color="auto"/>
                      </w:divBdr>
                    </w:div>
                  </w:divsChild>
                </w:div>
                <w:div w:id="2057390192">
                  <w:marLeft w:val="0"/>
                  <w:marRight w:val="0"/>
                  <w:marTop w:val="0"/>
                  <w:marBottom w:val="0"/>
                  <w:divBdr>
                    <w:top w:val="none" w:sz="0" w:space="0" w:color="auto"/>
                    <w:left w:val="none" w:sz="0" w:space="0" w:color="auto"/>
                    <w:bottom w:val="none" w:sz="0" w:space="0" w:color="auto"/>
                    <w:right w:val="none" w:sz="0" w:space="0" w:color="auto"/>
                  </w:divBdr>
                  <w:divsChild>
                    <w:div w:id="960769727">
                      <w:marLeft w:val="0"/>
                      <w:marRight w:val="0"/>
                      <w:marTop w:val="0"/>
                      <w:marBottom w:val="0"/>
                      <w:divBdr>
                        <w:top w:val="none" w:sz="0" w:space="0" w:color="auto"/>
                        <w:left w:val="none" w:sz="0" w:space="0" w:color="auto"/>
                        <w:bottom w:val="none" w:sz="0" w:space="0" w:color="auto"/>
                        <w:right w:val="none" w:sz="0" w:space="0" w:color="auto"/>
                      </w:divBdr>
                    </w:div>
                  </w:divsChild>
                </w:div>
                <w:div w:id="2068529209">
                  <w:marLeft w:val="0"/>
                  <w:marRight w:val="0"/>
                  <w:marTop w:val="0"/>
                  <w:marBottom w:val="0"/>
                  <w:divBdr>
                    <w:top w:val="none" w:sz="0" w:space="0" w:color="auto"/>
                    <w:left w:val="none" w:sz="0" w:space="0" w:color="auto"/>
                    <w:bottom w:val="none" w:sz="0" w:space="0" w:color="auto"/>
                    <w:right w:val="none" w:sz="0" w:space="0" w:color="auto"/>
                  </w:divBdr>
                  <w:divsChild>
                    <w:div w:id="585309406">
                      <w:marLeft w:val="0"/>
                      <w:marRight w:val="0"/>
                      <w:marTop w:val="0"/>
                      <w:marBottom w:val="0"/>
                      <w:divBdr>
                        <w:top w:val="none" w:sz="0" w:space="0" w:color="auto"/>
                        <w:left w:val="none" w:sz="0" w:space="0" w:color="auto"/>
                        <w:bottom w:val="none" w:sz="0" w:space="0" w:color="auto"/>
                        <w:right w:val="none" w:sz="0" w:space="0" w:color="auto"/>
                      </w:divBdr>
                    </w:div>
                  </w:divsChild>
                </w:div>
                <w:div w:id="2124112305">
                  <w:marLeft w:val="0"/>
                  <w:marRight w:val="0"/>
                  <w:marTop w:val="0"/>
                  <w:marBottom w:val="0"/>
                  <w:divBdr>
                    <w:top w:val="none" w:sz="0" w:space="0" w:color="auto"/>
                    <w:left w:val="none" w:sz="0" w:space="0" w:color="auto"/>
                    <w:bottom w:val="none" w:sz="0" w:space="0" w:color="auto"/>
                    <w:right w:val="none" w:sz="0" w:space="0" w:color="auto"/>
                  </w:divBdr>
                  <w:divsChild>
                    <w:div w:id="464742420">
                      <w:marLeft w:val="0"/>
                      <w:marRight w:val="0"/>
                      <w:marTop w:val="0"/>
                      <w:marBottom w:val="0"/>
                      <w:divBdr>
                        <w:top w:val="none" w:sz="0" w:space="0" w:color="auto"/>
                        <w:left w:val="none" w:sz="0" w:space="0" w:color="auto"/>
                        <w:bottom w:val="none" w:sz="0" w:space="0" w:color="auto"/>
                        <w:right w:val="none" w:sz="0" w:space="0" w:color="auto"/>
                      </w:divBdr>
                    </w:div>
                  </w:divsChild>
                </w:div>
                <w:div w:id="2129927020">
                  <w:marLeft w:val="0"/>
                  <w:marRight w:val="0"/>
                  <w:marTop w:val="0"/>
                  <w:marBottom w:val="0"/>
                  <w:divBdr>
                    <w:top w:val="none" w:sz="0" w:space="0" w:color="auto"/>
                    <w:left w:val="none" w:sz="0" w:space="0" w:color="auto"/>
                    <w:bottom w:val="none" w:sz="0" w:space="0" w:color="auto"/>
                    <w:right w:val="none" w:sz="0" w:space="0" w:color="auto"/>
                  </w:divBdr>
                  <w:divsChild>
                    <w:div w:id="146206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782494">
      <w:bodyDiv w:val="1"/>
      <w:marLeft w:val="0"/>
      <w:marRight w:val="0"/>
      <w:marTop w:val="0"/>
      <w:marBottom w:val="0"/>
      <w:divBdr>
        <w:top w:val="none" w:sz="0" w:space="0" w:color="auto"/>
        <w:left w:val="none" w:sz="0" w:space="0" w:color="auto"/>
        <w:bottom w:val="none" w:sz="0" w:space="0" w:color="auto"/>
        <w:right w:val="none" w:sz="0" w:space="0" w:color="auto"/>
      </w:divBdr>
      <w:divsChild>
        <w:div w:id="1675303799">
          <w:marLeft w:val="0"/>
          <w:marRight w:val="0"/>
          <w:marTop w:val="0"/>
          <w:marBottom w:val="0"/>
          <w:divBdr>
            <w:top w:val="none" w:sz="0" w:space="0" w:color="auto"/>
            <w:left w:val="none" w:sz="0" w:space="0" w:color="auto"/>
            <w:bottom w:val="none" w:sz="0" w:space="0" w:color="auto"/>
            <w:right w:val="none" w:sz="0" w:space="0" w:color="auto"/>
          </w:divBdr>
        </w:div>
        <w:div w:id="726345585">
          <w:marLeft w:val="0"/>
          <w:marRight w:val="0"/>
          <w:marTop w:val="0"/>
          <w:marBottom w:val="0"/>
          <w:divBdr>
            <w:top w:val="none" w:sz="0" w:space="0" w:color="auto"/>
            <w:left w:val="none" w:sz="0" w:space="0" w:color="auto"/>
            <w:bottom w:val="none" w:sz="0" w:space="0" w:color="auto"/>
            <w:right w:val="none" w:sz="0" w:space="0" w:color="auto"/>
          </w:divBdr>
        </w:div>
        <w:div w:id="723482879">
          <w:marLeft w:val="0"/>
          <w:marRight w:val="0"/>
          <w:marTop w:val="0"/>
          <w:marBottom w:val="0"/>
          <w:divBdr>
            <w:top w:val="none" w:sz="0" w:space="0" w:color="auto"/>
            <w:left w:val="none" w:sz="0" w:space="0" w:color="auto"/>
            <w:bottom w:val="none" w:sz="0" w:space="0" w:color="auto"/>
            <w:right w:val="none" w:sz="0" w:space="0" w:color="auto"/>
          </w:divBdr>
        </w:div>
        <w:div w:id="2095084811">
          <w:marLeft w:val="0"/>
          <w:marRight w:val="0"/>
          <w:marTop w:val="0"/>
          <w:marBottom w:val="0"/>
          <w:divBdr>
            <w:top w:val="none" w:sz="0" w:space="0" w:color="auto"/>
            <w:left w:val="none" w:sz="0" w:space="0" w:color="auto"/>
            <w:bottom w:val="none" w:sz="0" w:space="0" w:color="auto"/>
            <w:right w:val="none" w:sz="0" w:space="0" w:color="auto"/>
          </w:divBdr>
        </w:div>
        <w:div w:id="1540243673">
          <w:marLeft w:val="0"/>
          <w:marRight w:val="0"/>
          <w:marTop w:val="0"/>
          <w:marBottom w:val="0"/>
          <w:divBdr>
            <w:top w:val="none" w:sz="0" w:space="0" w:color="auto"/>
            <w:left w:val="none" w:sz="0" w:space="0" w:color="auto"/>
            <w:bottom w:val="none" w:sz="0" w:space="0" w:color="auto"/>
            <w:right w:val="none" w:sz="0" w:space="0" w:color="auto"/>
          </w:divBdr>
        </w:div>
        <w:div w:id="1854609694">
          <w:marLeft w:val="0"/>
          <w:marRight w:val="0"/>
          <w:marTop w:val="0"/>
          <w:marBottom w:val="0"/>
          <w:divBdr>
            <w:top w:val="none" w:sz="0" w:space="0" w:color="auto"/>
            <w:left w:val="none" w:sz="0" w:space="0" w:color="auto"/>
            <w:bottom w:val="none" w:sz="0" w:space="0" w:color="auto"/>
            <w:right w:val="none" w:sz="0" w:space="0" w:color="auto"/>
          </w:divBdr>
        </w:div>
        <w:div w:id="309679620">
          <w:marLeft w:val="0"/>
          <w:marRight w:val="0"/>
          <w:marTop w:val="0"/>
          <w:marBottom w:val="0"/>
          <w:divBdr>
            <w:top w:val="none" w:sz="0" w:space="0" w:color="auto"/>
            <w:left w:val="none" w:sz="0" w:space="0" w:color="auto"/>
            <w:bottom w:val="none" w:sz="0" w:space="0" w:color="auto"/>
            <w:right w:val="none" w:sz="0" w:space="0" w:color="auto"/>
          </w:divBdr>
        </w:div>
        <w:div w:id="64650693">
          <w:marLeft w:val="0"/>
          <w:marRight w:val="0"/>
          <w:marTop w:val="0"/>
          <w:marBottom w:val="0"/>
          <w:divBdr>
            <w:top w:val="none" w:sz="0" w:space="0" w:color="auto"/>
            <w:left w:val="none" w:sz="0" w:space="0" w:color="auto"/>
            <w:bottom w:val="none" w:sz="0" w:space="0" w:color="auto"/>
            <w:right w:val="none" w:sz="0" w:space="0" w:color="auto"/>
          </w:divBdr>
        </w:div>
        <w:div w:id="164173268">
          <w:marLeft w:val="0"/>
          <w:marRight w:val="0"/>
          <w:marTop w:val="0"/>
          <w:marBottom w:val="0"/>
          <w:divBdr>
            <w:top w:val="none" w:sz="0" w:space="0" w:color="auto"/>
            <w:left w:val="none" w:sz="0" w:space="0" w:color="auto"/>
            <w:bottom w:val="none" w:sz="0" w:space="0" w:color="auto"/>
            <w:right w:val="none" w:sz="0" w:space="0" w:color="auto"/>
          </w:divBdr>
        </w:div>
        <w:div w:id="96029643">
          <w:marLeft w:val="0"/>
          <w:marRight w:val="0"/>
          <w:marTop w:val="0"/>
          <w:marBottom w:val="0"/>
          <w:divBdr>
            <w:top w:val="none" w:sz="0" w:space="0" w:color="auto"/>
            <w:left w:val="none" w:sz="0" w:space="0" w:color="auto"/>
            <w:bottom w:val="none" w:sz="0" w:space="0" w:color="auto"/>
            <w:right w:val="none" w:sz="0" w:space="0" w:color="auto"/>
          </w:divBdr>
        </w:div>
        <w:div w:id="1407607114">
          <w:marLeft w:val="0"/>
          <w:marRight w:val="0"/>
          <w:marTop w:val="0"/>
          <w:marBottom w:val="0"/>
          <w:divBdr>
            <w:top w:val="none" w:sz="0" w:space="0" w:color="auto"/>
            <w:left w:val="none" w:sz="0" w:space="0" w:color="auto"/>
            <w:bottom w:val="none" w:sz="0" w:space="0" w:color="auto"/>
            <w:right w:val="none" w:sz="0" w:space="0" w:color="auto"/>
          </w:divBdr>
        </w:div>
      </w:divsChild>
    </w:div>
    <w:div w:id="127162987">
      <w:bodyDiv w:val="1"/>
      <w:marLeft w:val="0"/>
      <w:marRight w:val="0"/>
      <w:marTop w:val="0"/>
      <w:marBottom w:val="0"/>
      <w:divBdr>
        <w:top w:val="none" w:sz="0" w:space="0" w:color="auto"/>
        <w:left w:val="none" w:sz="0" w:space="0" w:color="auto"/>
        <w:bottom w:val="none" w:sz="0" w:space="0" w:color="auto"/>
        <w:right w:val="none" w:sz="0" w:space="0" w:color="auto"/>
      </w:divBdr>
      <w:divsChild>
        <w:div w:id="216556544">
          <w:marLeft w:val="0"/>
          <w:marRight w:val="0"/>
          <w:marTop w:val="0"/>
          <w:marBottom w:val="0"/>
          <w:divBdr>
            <w:top w:val="none" w:sz="0" w:space="0" w:color="auto"/>
            <w:left w:val="none" w:sz="0" w:space="0" w:color="auto"/>
            <w:bottom w:val="none" w:sz="0" w:space="0" w:color="auto"/>
            <w:right w:val="none" w:sz="0" w:space="0" w:color="auto"/>
          </w:divBdr>
        </w:div>
        <w:div w:id="678772907">
          <w:marLeft w:val="0"/>
          <w:marRight w:val="0"/>
          <w:marTop w:val="0"/>
          <w:marBottom w:val="0"/>
          <w:divBdr>
            <w:top w:val="none" w:sz="0" w:space="0" w:color="auto"/>
            <w:left w:val="none" w:sz="0" w:space="0" w:color="auto"/>
            <w:bottom w:val="none" w:sz="0" w:space="0" w:color="auto"/>
            <w:right w:val="none" w:sz="0" w:space="0" w:color="auto"/>
          </w:divBdr>
        </w:div>
        <w:div w:id="868562789">
          <w:marLeft w:val="0"/>
          <w:marRight w:val="0"/>
          <w:marTop w:val="0"/>
          <w:marBottom w:val="0"/>
          <w:divBdr>
            <w:top w:val="none" w:sz="0" w:space="0" w:color="auto"/>
            <w:left w:val="none" w:sz="0" w:space="0" w:color="auto"/>
            <w:bottom w:val="none" w:sz="0" w:space="0" w:color="auto"/>
            <w:right w:val="none" w:sz="0" w:space="0" w:color="auto"/>
          </w:divBdr>
        </w:div>
        <w:div w:id="980308308">
          <w:marLeft w:val="0"/>
          <w:marRight w:val="0"/>
          <w:marTop w:val="0"/>
          <w:marBottom w:val="0"/>
          <w:divBdr>
            <w:top w:val="none" w:sz="0" w:space="0" w:color="auto"/>
            <w:left w:val="none" w:sz="0" w:space="0" w:color="auto"/>
            <w:bottom w:val="none" w:sz="0" w:space="0" w:color="auto"/>
            <w:right w:val="none" w:sz="0" w:space="0" w:color="auto"/>
          </w:divBdr>
        </w:div>
        <w:div w:id="1480612832">
          <w:marLeft w:val="0"/>
          <w:marRight w:val="0"/>
          <w:marTop w:val="0"/>
          <w:marBottom w:val="0"/>
          <w:divBdr>
            <w:top w:val="none" w:sz="0" w:space="0" w:color="auto"/>
            <w:left w:val="none" w:sz="0" w:space="0" w:color="auto"/>
            <w:bottom w:val="none" w:sz="0" w:space="0" w:color="auto"/>
            <w:right w:val="none" w:sz="0" w:space="0" w:color="auto"/>
          </w:divBdr>
        </w:div>
        <w:div w:id="1618562749">
          <w:marLeft w:val="0"/>
          <w:marRight w:val="0"/>
          <w:marTop w:val="0"/>
          <w:marBottom w:val="0"/>
          <w:divBdr>
            <w:top w:val="none" w:sz="0" w:space="0" w:color="auto"/>
            <w:left w:val="none" w:sz="0" w:space="0" w:color="auto"/>
            <w:bottom w:val="none" w:sz="0" w:space="0" w:color="auto"/>
            <w:right w:val="none" w:sz="0" w:space="0" w:color="auto"/>
          </w:divBdr>
        </w:div>
        <w:div w:id="1657689226">
          <w:marLeft w:val="0"/>
          <w:marRight w:val="0"/>
          <w:marTop w:val="0"/>
          <w:marBottom w:val="0"/>
          <w:divBdr>
            <w:top w:val="none" w:sz="0" w:space="0" w:color="auto"/>
            <w:left w:val="none" w:sz="0" w:space="0" w:color="auto"/>
            <w:bottom w:val="none" w:sz="0" w:space="0" w:color="auto"/>
            <w:right w:val="none" w:sz="0" w:space="0" w:color="auto"/>
          </w:divBdr>
        </w:div>
        <w:div w:id="1803646083">
          <w:marLeft w:val="0"/>
          <w:marRight w:val="0"/>
          <w:marTop w:val="0"/>
          <w:marBottom w:val="0"/>
          <w:divBdr>
            <w:top w:val="none" w:sz="0" w:space="0" w:color="auto"/>
            <w:left w:val="none" w:sz="0" w:space="0" w:color="auto"/>
            <w:bottom w:val="none" w:sz="0" w:space="0" w:color="auto"/>
            <w:right w:val="none" w:sz="0" w:space="0" w:color="auto"/>
          </w:divBdr>
        </w:div>
      </w:divsChild>
    </w:div>
    <w:div w:id="128980056">
      <w:bodyDiv w:val="1"/>
      <w:marLeft w:val="0"/>
      <w:marRight w:val="0"/>
      <w:marTop w:val="0"/>
      <w:marBottom w:val="0"/>
      <w:divBdr>
        <w:top w:val="none" w:sz="0" w:space="0" w:color="auto"/>
        <w:left w:val="none" w:sz="0" w:space="0" w:color="auto"/>
        <w:bottom w:val="none" w:sz="0" w:space="0" w:color="auto"/>
        <w:right w:val="none" w:sz="0" w:space="0" w:color="auto"/>
      </w:divBdr>
    </w:div>
    <w:div w:id="179592816">
      <w:bodyDiv w:val="1"/>
      <w:marLeft w:val="0"/>
      <w:marRight w:val="0"/>
      <w:marTop w:val="0"/>
      <w:marBottom w:val="0"/>
      <w:divBdr>
        <w:top w:val="none" w:sz="0" w:space="0" w:color="auto"/>
        <w:left w:val="none" w:sz="0" w:space="0" w:color="auto"/>
        <w:bottom w:val="none" w:sz="0" w:space="0" w:color="auto"/>
        <w:right w:val="none" w:sz="0" w:space="0" w:color="auto"/>
      </w:divBdr>
    </w:div>
    <w:div w:id="185020069">
      <w:bodyDiv w:val="1"/>
      <w:marLeft w:val="0"/>
      <w:marRight w:val="0"/>
      <w:marTop w:val="0"/>
      <w:marBottom w:val="0"/>
      <w:divBdr>
        <w:top w:val="none" w:sz="0" w:space="0" w:color="auto"/>
        <w:left w:val="none" w:sz="0" w:space="0" w:color="auto"/>
        <w:bottom w:val="none" w:sz="0" w:space="0" w:color="auto"/>
        <w:right w:val="none" w:sz="0" w:space="0" w:color="auto"/>
      </w:divBdr>
    </w:div>
    <w:div w:id="195432878">
      <w:bodyDiv w:val="1"/>
      <w:marLeft w:val="0"/>
      <w:marRight w:val="0"/>
      <w:marTop w:val="0"/>
      <w:marBottom w:val="0"/>
      <w:divBdr>
        <w:top w:val="none" w:sz="0" w:space="0" w:color="auto"/>
        <w:left w:val="none" w:sz="0" w:space="0" w:color="auto"/>
        <w:bottom w:val="none" w:sz="0" w:space="0" w:color="auto"/>
        <w:right w:val="none" w:sz="0" w:space="0" w:color="auto"/>
      </w:divBdr>
    </w:div>
    <w:div w:id="216090225">
      <w:bodyDiv w:val="1"/>
      <w:marLeft w:val="0"/>
      <w:marRight w:val="0"/>
      <w:marTop w:val="0"/>
      <w:marBottom w:val="0"/>
      <w:divBdr>
        <w:top w:val="none" w:sz="0" w:space="0" w:color="auto"/>
        <w:left w:val="none" w:sz="0" w:space="0" w:color="auto"/>
        <w:bottom w:val="none" w:sz="0" w:space="0" w:color="auto"/>
        <w:right w:val="none" w:sz="0" w:space="0" w:color="auto"/>
      </w:divBdr>
      <w:divsChild>
        <w:div w:id="111287712">
          <w:marLeft w:val="0"/>
          <w:marRight w:val="0"/>
          <w:marTop w:val="0"/>
          <w:marBottom w:val="0"/>
          <w:divBdr>
            <w:top w:val="none" w:sz="0" w:space="0" w:color="auto"/>
            <w:left w:val="none" w:sz="0" w:space="0" w:color="auto"/>
            <w:bottom w:val="none" w:sz="0" w:space="0" w:color="auto"/>
            <w:right w:val="none" w:sz="0" w:space="0" w:color="auto"/>
          </w:divBdr>
        </w:div>
        <w:div w:id="645936866">
          <w:marLeft w:val="0"/>
          <w:marRight w:val="0"/>
          <w:marTop w:val="0"/>
          <w:marBottom w:val="0"/>
          <w:divBdr>
            <w:top w:val="none" w:sz="0" w:space="0" w:color="auto"/>
            <w:left w:val="none" w:sz="0" w:space="0" w:color="auto"/>
            <w:bottom w:val="none" w:sz="0" w:space="0" w:color="auto"/>
            <w:right w:val="none" w:sz="0" w:space="0" w:color="auto"/>
          </w:divBdr>
        </w:div>
      </w:divsChild>
    </w:div>
    <w:div w:id="267854355">
      <w:bodyDiv w:val="1"/>
      <w:marLeft w:val="0"/>
      <w:marRight w:val="0"/>
      <w:marTop w:val="0"/>
      <w:marBottom w:val="0"/>
      <w:divBdr>
        <w:top w:val="none" w:sz="0" w:space="0" w:color="auto"/>
        <w:left w:val="none" w:sz="0" w:space="0" w:color="auto"/>
        <w:bottom w:val="none" w:sz="0" w:space="0" w:color="auto"/>
        <w:right w:val="none" w:sz="0" w:space="0" w:color="auto"/>
      </w:divBdr>
      <w:divsChild>
        <w:div w:id="1166288352">
          <w:marLeft w:val="0"/>
          <w:marRight w:val="0"/>
          <w:marTop w:val="0"/>
          <w:marBottom w:val="0"/>
          <w:divBdr>
            <w:top w:val="none" w:sz="0" w:space="0" w:color="auto"/>
            <w:left w:val="none" w:sz="0" w:space="0" w:color="auto"/>
            <w:bottom w:val="none" w:sz="0" w:space="0" w:color="auto"/>
            <w:right w:val="none" w:sz="0" w:space="0" w:color="auto"/>
          </w:divBdr>
        </w:div>
        <w:div w:id="582569617">
          <w:marLeft w:val="0"/>
          <w:marRight w:val="0"/>
          <w:marTop w:val="0"/>
          <w:marBottom w:val="0"/>
          <w:divBdr>
            <w:top w:val="none" w:sz="0" w:space="0" w:color="auto"/>
            <w:left w:val="none" w:sz="0" w:space="0" w:color="auto"/>
            <w:bottom w:val="none" w:sz="0" w:space="0" w:color="auto"/>
            <w:right w:val="none" w:sz="0" w:space="0" w:color="auto"/>
          </w:divBdr>
        </w:div>
        <w:div w:id="1109813569">
          <w:marLeft w:val="0"/>
          <w:marRight w:val="0"/>
          <w:marTop w:val="0"/>
          <w:marBottom w:val="0"/>
          <w:divBdr>
            <w:top w:val="none" w:sz="0" w:space="0" w:color="auto"/>
            <w:left w:val="none" w:sz="0" w:space="0" w:color="auto"/>
            <w:bottom w:val="none" w:sz="0" w:space="0" w:color="auto"/>
            <w:right w:val="none" w:sz="0" w:space="0" w:color="auto"/>
          </w:divBdr>
        </w:div>
      </w:divsChild>
    </w:div>
    <w:div w:id="272324102">
      <w:bodyDiv w:val="1"/>
      <w:marLeft w:val="0"/>
      <w:marRight w:val="0"/>
      <w:marTop w:val="0"/>
      <w:marBottom w:val="0"/>
      <w:divBdr>
        <w:top w:val="none" w:sz="0" w:space="0" w:color="auto"/>
        <w:left w:val="none" w:sz="0" w:space="0" w:color="auto"/>
        <w:bottom w:val="none" w:sz="0" w:space="0" w:color="auto"/>
        <w:right w:val="none" w:sz="0" w:space="0" w:color="auto"/>
      </w:divBdr>
    </w:div>
    <w:div w:id="285082477">
      <w:bodyDiv w:val="1"/>
      <w:marLeft w:val="0"/>
      <w:marRight w:val="0"/>
      <w:marTop w:val="0"/>
      <w:marBottom w:val="0"/>
      <w:divBdr>
        <w:top w:val="none" w:sz="0" w:space="0" w:color="auto"/>
        <w:left w:val="none" w:sz="0" w:space="0" w:color="auto"/>
        <w:bottom w:val="none" w:sz="0" w:space="0" w:color="auto"/>
        <w:right w:val="none" w:sz="0" w:space="0" w:color="auto"/>
      </w:divBdr>
    </w:div>
    <w:div w:id="293214730">
      <w:bodyDiv w:val="1"/>
      <w:marLeft w:val="0"/>
      <w:marRight w:val="0"/>
      <w:marTop w:val="0"/>
      <w:marBottom w:val="0"/>
      <w:divBdr>
        <w:top w:val="none" w:sz="0" w:space="0" w:color="auto"/>
        <w:left w:val="none" w:sz="0" w:space="0" w:color="auto"/>
        <w:bottom w:val="none" w:sz="0" w:space="0" w:color="auto"/>
        <w:right w:val="none" w:sz="0" w:space="0" w:color="auto"/>
      </w:divBdr>
      <w:divsChild>
        <w:div w:id="4597193">
          <w:marLeft w:val="0"/>
          <w:marRight w:val="0"/>
          <w:marTop w:val="0"/>
          <w:marBottom w:val="0"/>
          <w:divBdr>
            <w:top w:val="none" w:sz="0" w:space="0" w:color="auto"/>
            <w:left w:val="none" w:sz="0" w:space="0" w:color="auto"/>
            <w:bottom w:val="none" w:sz="0" w:space="0" w:color="auto"/>
            <w:right w:val="none" w:sz="0" w:space="0" w:color="auto"/>
          </w:divBdr>
        </w:div>
        <w:div w:id="8610591">
          <w:marLeft w:val="0"/>
          <w:marRight w:val="0"/>
          <w:marTop w:val="0"/>
          <w:marBottom w:val="0"/>
          <w:divBdr>
            <w:top w:val="none" w:sz="0" w:space="0" w:color="auto"/>
            <w:left w:val="none" w:sz="0" w:space="0" w:color="auto"/>
            <w:bottom w:val="none" w:sz="0" w:space="0" w:color="auto"/>
            <w:right w:val="none" w:sz="0" w:space="0" w:color="auto"/>
          </w:divBdr>
        </w:div>
        <w:div w:id="678625290">
          <w:marLeft w:val="0"/>
          <w:marRight w:val="0"/>
          <w:marTop w:val="0"/>
          <w:marBottom w:val="0"/>
          <w:divBdr>
            <w:top w:val="none" w:sz="0" w:space="0" w:color="auto"/>
            <w:left w:val="none" w:sz="0" w:space="0" w:color="auto"/>
            <w:bottom w:val="none" w:sz="0" w:space="0" w:color="auto"/>
            <w:right w:val="none" w:sz="0" w:space="0" w:color="auto"/>
          </w:divBdr>
        </w:div>
        <w:div w:id="799417756">
          <w:marLeft w:val="0"/>
          <w:marRight w:val="0"/>
          <w:marTop w:val="0"/>
          <w:marBottom w:val="0"/>
          <w:divBdr>
            <w:top w:val="none" w:sz="0" w:space="0" w:color="auto"/>
            <w:left w:val="none" w:sz="0" w:space="0" w:color="auto"/>
            <w:bottom w:val="none" w:sz="0" w:space="0" w:color="auto"/>
            <w:right w:val="none" w:sz="0" w:space="0" w:color="auto"/>
          </w:divBdr>
        </w:div>
        <w:div w:id="872546717">
          <w:marLeft w:val="0"/>
          <w:marRight w:val="0"/>
          <w:marTop w:val="0"/>
          <w:marBottom w:val="0"/>
          <w:divBdr>
            <w:top w:val="none" w:sz="0" w:space="0" w:color="auto"/>
            <w:left w:val="none" w:sz="0" w:space="0" w:color="auto"/>
            <w:bottom w:val="none" w:sz="0" w:space="0" w:color="auto"/>
            <w:right w:val="none" w:sz="0" w:space="0" w:color="auto"/>
          </w:divBdr>
        </w:div>
        <w:div w:id="995915560">
          <w:marLeft w:val="0"/>
          <w:marRight w:val="0"/>
          <w:marTop w:val="0"/>
          <w:marBottom w:val="0"/>
          <w:divBdr>
            <w:top w:val="none" w:sz="0" w:space="0" w:color="auto"/>
            <w:left w:val="none" w:sz="0" w:space="0" w:color="auto"/>
            <w:bottom w:val="none" w:sz="0" w:space="0" w:color="auto"/>
            <w:right w:val="none" w:sz="0" w:space="0" w:color="auto"/>
          </w:divBdr>
        </w:div>
        <w:div w:id="1448155660">
          <w:marLeft w:val="0"/>
          <w:marRight w:val="0"/>
          <w:marTop w:val="0"/>
          <w:marBottom w:val="0"/>
          <w:divBdr>
            <w:top w:val="none" w:sz="0" w:space="0" w:color="auto"/>
            <w:left w:val="none" w:sz="0" w:space="0" w:color="auto"/>
            <w:bottom w:val="none" w:sz="0" w:space="0" w:color="auto"/>
            <w:right w:val="none" w:sz="0" w:space="0" w:color="auto"/>
          </w:divBdr>
        </w:div>
        <w:div w:id="1717852402">
          <w:marLeft w:val="0"/>
          <w:marRight w:val="0"/>
          <w:marTop w:val="0"/>
          <w:marBottom w:val="0"/>
          <w:divBdr>
            <w:top w:val="none" w:sz="0" w:space="0" w:color="auto"/>
            <w:left w:val="none" w:sz="0" w:space="0" w:color="auto"/>
            <w:bottom w:val="none" w:sz="0" w:space="0" w:color="auto"/>
            <w:right w:val="none" w:sz="0" w:space="0" w:color="auto"/>
          </w:divBdr>
        </w:div>
        <w:div w:id="1779720202">
          <w:marLeft w:val="0"/>
          <w:marRight w:val="0"/>
          <w:marTop w:val="0"/>
          <w:marBottom w:val="0"/>
          <w:divBdr>
            <w:top w:val="none" w:sz="0" w:space="0" w:color="auto"/>
            <w:left w:val="none" w:sz="0" w:space="0" w:color="auto"/>
            <w:bottom w:val="none" w:sz="0" w:space="0" w:color="auto"/>
            <w:right w:val="none" w:sz="0" w:space="0" w:color="auto"/>
          </w:divBdr>
        </w:div>
        <w:div w:id="1848791183">
          <w:marLeft w:val="0"/>
          <w:marRight w:val="0"/>
          <w:marTop w:val="0"/>
          <w:marBottom w:val="0"/>
          <w:divBdr>
            <w:top w:val="none" w:sz="0" w:space="0" w:color="auto"/>
            <w:left w:val="none" w:sz="0" w:space="0" w:color="auto"/>
            <w:bottom w:val="none" w:sz="0" w:space="0" w:color="auto"/>
            <w:right w:val="none" w:sz="0" w:space="0" w:color="auto"/>
          </w:divBdr>
        </w:div>
        <w:div w:id="2038120983">
          <w:marLeft w:val="0"/>
          <w:marRight w:val="0"/>
          <w:marTop w:val="0"/>
          <w:marBottom w:val="0"/>
          <w:divBdr>
            <w:top w:val="none" w:sz="0" w:space="0" w:color="auto"/>
            <w:left w:val="none" w:sz="0" w:space="0" w:color="auto"/>
            <w:bottom w:val="none" w:sz="0" w:space="0" w:color="auto"/>
            <w:right w:val="none" w:sz="0" w:space="0" w:color="auto"/>
          </w:divBdr>
        </w:div>
      </w:divsChild>
    </w:div>
    <w:div w:id="313530537">
      <w:bodyDiv w:val="1"/>
      <w:marLeft w:val="0"/>
      <w:marRight w:val="0"/>
      <w:marTop w:val="0"/>
      <w:marBottom w:val="0"/>
      <w:divBdr>
        <w:top w:val="none" w:sz="0" w:space="0" w:color="auto"/>
        <w:left w:val="none" w:sz="0" w:space="0" w:color="auto"/>
        <w:bottom w:val="none" w:sz="0" w:space="0" w:color="auto"/>
        <w:right w:val="none" w:sz="0" w:space="0" w:color="auto"/>
      </w:divBdr>
      <w:divsChild>
        <w:div w:id="808328038">
          <w:marLeft w:val="0"/>
          <w:marRight w:val="0"/>
          <w:marTop w:val="0"/>
          <w:marBottom w:val="0"/>
          <w:divBdr>
            <w:top w:val="none" w:sz="0" w:space="0" w:color="auto"/>
            <w:left w:val="none" w:sz="0" w:space="0" w:color="auto"/>
            <w:bottom w:val="none" w:sz="0" w:space="0" w:color="auto"/>
            <w:right w:val="none" w:sz="0" w:space="0" w:color="auto"/>
          </w:divBdr>
        </w:div>
        <w:div w:id="495727020">
          <w:marLeft w:val="0"/>
          <w:marRight w:val="0"/>
          <w:marTop w:val="0"/>
          <w:marBottom w:val="0"/>
          <w:divBdr>
            <w:top w:val="none" w:sz="0" w:space="0" w:color="auto"/>
            <w:left w:val="none" w:sz="0" w:space="0" w:color="auto"/>
            <w:bottom w:val="none" w:sz="0" w:space="0" w:color="auto"/>
            <w:right w:val="none" w:sz="0" w:space="0" w:color="auto"/>
          </w:divBdr>
        </w:div>
        <w:div w:id="884876121">
          <w:marLeft w:val="0"/>
          <w:marRight w:val="0"/>
          <w:marTop w:val="0"/>
          <w:marBottom w:val="0"/>
          <w:divBdr>
            <w:top w:val="none" w:sz="0" w:space="0" w:color="auto"/>
            <w:left w:val="none" w:sz="0" w:space="0" w:color="auto"/>
            <w:bottom w:val="none" w:sz="0" w:space="0" w:color="auto"/>
            <w:right w:val="none" w:sz="0" w:space="0" w:color="auto"/>
          </w:divBdr>
        </w:div>
      </w:divsChild>
    </w:div>
    <w:div w:id="326903414">
      <w:bodyDiv w:val="1"/>
      <w:marLeft w:val="0"/>
      <w:marRight w:val="0"/>
      <w:marTop w:val="0"/>
      <w:marBottom w:val="0"/>
      <w:divBdr>
        <w:top w:val="none" w:sz="0" w:space="0" w:color="auto"/>
        <w:left w:val="none" w:sz="0" w:space="0" w:color="auto"/>
        <w:bottom w:val="none" w:sz="0" w:space="0" w:color="auto"/>
        <w:right w:val="none" w:sz="0" w:space="0" w:color="auto"/>
      </w:divBdr>
      <w:divsChild>
        <w:div w:id="384911185">
          <w:marLeft w:val="0"/>
          <w:marRight w:val="0"/>
          <w:marTop w:val="0"/>
          <w:marBottom w:val="0"/>
          <w:divBdr>
            <w:top w:val="none" w:sz="0" w:space="0" w:color="auto"/>
            <w:left w:val="none" w:sz="0" w:space="0" w:color="auto"/>
            <w:bottom w:val="none" w:sz="0" w:space="0" w:color="auto"/>
            <w:right w:val="none" w:sz="0" w:space="0" w:color="auto"/>
          </w:divBdr>
          <w:divsChild>
            <w:div w:id="1058479333">
              <w:marLeft w:val="0"/>
              <w:marRight w:val="0"/>
              <w:marTop w:val="0"/>
              <w:marBottom w:val="0"/>
              <w:divBdr>
                <w:top w:val="none" w:sz="0" w:space="0" w:color="auto"/>
                <w:left w:val="none" w:sz="0" w:space="0" w:color="auto"/>
                <w:bottom w:val="none" w:sz="0" w:space="0" w:color="auto"/>
                <w:right w:val="none" w:sz="0" w:space="0" w:color="auto"/>
              </w:divBdr>
            </w:div>
          </w:divsChild>
        </w:div>
        <w:div w:id="340206804">
          <w:marLeft w:val="0"/>
          <w:marRight w:val="0"/>
          <w:marTop w:val="0"/>
          <w:marBottom w:val="0"/>
          <w:divBdr>
            <w:top w:val="none" w:sz="0" w:space="0" w:color="auto"/>
            <w:left w:val="none" w:sz="0" w:space="0" w:color="auto"/>
            <w:bottom w:val="none" w:sz="0" w:space="0" w:color="auto"/>
            <w:right w:val="none" w:sz="0" w:space="0" w:color="auto"/>
          </w:divBdr>
          <w:divsChild>
            <w:div w:id="73624584">
              <w:marLeft w:val="0"/>
              <w:marRight w:val="0"/>
              <w:marTop w:val="0"/>
              <w:marBottom w:val="0"/>
              <w:divBdr>
                <w:top w:val="none" w:sz="0" w:space="0" w:color="auto"/>
                <w:left w:val="none" w:sz="0" w:space="0" w:color="auto"/>
                <w:bottom w:val="none" w:sz="0" w:space="0" w:color="auto"/>
                <w:right w:val="none" w:sz="0" w:space="0" w:color="auto"/>
              </w:divBdr>
            </w:div>
          </w:divsChild>
        </w:div>
        <w:div w:id="225654201">
          <w:marLeft w:val="0"/>
          <w:marRight w:val="0"/>
          <w:marTop w:val="0"/>
          <w:marBottom w:val="0"/>
          <w:divBdr>
            <w:top w:val="none" w:sz="0" w:space="0" w:color="auto"/>
            <w:left w:val="none" w:sz="0" w:space="0" w:color="auto"/>
            <w:bottom w:val="none" w:sz="0" w:space="0" w:color="auto"/>
            <w:right w:val="none" w:sz="0" w:space="0" w:color="auto"/>
          </w:divBdr>
          <w:divsChild>
            <w:div w:id="1789274265">
              <w:marLeft w:val="0"/>
              <w:marRight w:val="0"/>
              <w:marTop w:val="0"/>
              <w:marBottom w:val="0"/>
              <w:divBdr>
                <w:top w:val="none" w:sz="0" w:space="0" w:color="auto"/>
                <w:left w:val="none" w:sz="0" w:space="0" w:color="auto"/>
                <w:bottom w:val="none" w:sz="0" w:space="0" w:color="auto"/>
                <w:right w:val="none" w:sz="0" w:space="0" w:color="auto"/>
              </w:divBdr>
            </w:div>
          </w:divsChild>
        </w:div>
        <w:div w:id="1651015237">
          <w:marLeft w:val="0"/>
          <w:marRight w:val="0"/>
          <w:marTop w:val="0"/>
          <w:marBottom w:val="0"/>
          <w:divBdr>
            <w:top w:val="none" w:sz="0" w:space="0" w:color="auto"/>
            <w:left w:val="none" w:sz="0" w:space="0" w:color="auto"/>
            <w:bottom w:val="none" w:sz="0" w:space="0" w:color="auto"/>
            <w:right w:val="none" w:sz="0" w:space="0" w:color="auto"/>
          </w:divBdr>
          <w:divsChild>
            <w:div w:id="497623502">
              <w:marLeft w:val="0"/>
              <w:marRight w:val="0"/>
              <w:marTop w:val="0"/>
              <w:marBottom w:val="0"/>
              <w:divBdr>
                <w:top w:val="none" w:sz="0" w:space="0" w:color="auto"/>
                <w:left w:val="none" w:sz="0" w:space="0" w:color="auto"/>
                <w:bottom w:val="none" w:sz="0" w:space="0" w:color="auto"/>
                <w:right w:val="none" w:sz="0" w:space="0" w:color="auto"/>
              </w:divBdr>
            </w:div>
          </w:divsChild>
        </w:div>
        <w:div w:id="736972117">
          <w:marLeft w:val="0"/>
          <w:marRight w:val="0"/>
          <w:marTop w:val="0"/>
          <w:marBottom w:val="0"/>
          <w:divBdr>
            <w:top w:val="none" w:sz="0" w:space="0" w:color="auto"/>
            <w:left w:val="none" w:sz="0" w:space="0" w:color="auto"/>
            <w:bottom w:val="none" w:sz="0" w:space="0" w:color="auto"/>
            <w:right w:val="none" w:sz="0" w:space="0" w:color="auto"/>
          </w:divBdr>
          <w:divsChild>
            <w:div w:id="1467241349">
              <w:marLeft w:val="0"/>
              <w:marRight w:val="0"/>
              <w:marTop w:val="0"/>
              <w:marBottom w:val="0"/>
              <w:divBdr>
                <w:top w:val="none" w:sz="0" w:space="0" w:color="auto"/>
                <w:left w:val="none" w:sz="0" w:space="0" w:color="auto"/>
                <w:bottom w:val="none" w:sz="0" w:space="0" w:color="auto"/>
                <w:right w:val="none" w:sz="0" w:space="0" w:color="auto"/>
              </w:divBdr>
            </w:div>
          </w:divsChild>
        </w:div>
        <w:div w:id="1642029322">
          <w:marLeft w:val="0"/>
          <w:marRight w:val="0"/>
          <w:marTop w:val="0"/>
          <w:marBottom w:val="0"/>
          <w:divBdr>
            <w:top w:val="none" w:sz="0" w:space="0" w:color="auto"/>
            <w:left w:val="none" w:sz="0" w:space="0" w:color="auto"/>
            <w:bottom w:val="none" w:sz="0" w:space="0" w:color="auto"/>
            <w:right w:val="none" w:sz="0" w:space="0" w:color="auto"/>
          </w:divBdr>
          <w:divsChild>
            <w:div w:id="1365060997">
              <w:marLeft w:val="0"/>
              <w:marRight w:val="0"/>
              <w:marTop w:val="0"/>
              <w:marBottom w:val="0"/>
              <w:divBdr>
                <w:top w:val="none" w:sz="0" w:space="0" w:color="auto"/>
                <w:left w:val="none" w:sz="0" w:space="0" w:color="auto"/>
                <w:bottom w:val="none" w:sz="0" w:space="0" w:color="auto"/>
                <w:right w:val="none" w:sz="0" w:space="0" w:color="auto"/>
              </w:divBdr>
            </w:div>
          </w:divsChild>
        </w:div>
        <w:div w:id="752508683">
          <w:marLeft w:val="0"/>
          <w:marRight w:val="0"/>
          <w:marTop w:val="0"/>
          <w:marBottom w:val="0"/>
          <w:divBdr>
            <w:top w:val="none" w:sz="0" w:space="0" w:color="auto"/>
            <w:left w:val="none" w:sz="0" w:space="0" w:color="auto"/>
            <w:bottom w:val="none" w:sz="0" w:space="0" w:color="auto"/>
            <w:right w:val="none" w:sz="0" w:space="0" w:color="auto"/>
          </w:divBdr>
          <w:divsChild>
            <w:div w:id="1851066780">
              <w:marLeft w:val="0"/>
              <w:marRight w:val="0"/>
              <w:marTop w:val="0"/>
              <w:marBottom w:val="0"/>
              <w:divBdr>
                <w:top w:val="none" w:sz="0" w:space="0" w:color="auto"/>
                <w:left w:val="none" w:sz="0" w:space="0" w:color="auto"/>
                <w:bottom w:val="none" w:sz="0" w:space="0" w:color="auto"/>
                <w:right w:val="none" w:sz="0" w:space="0" w:color="auto"/>
              </w:divBdr>
            </w:div>
          </w:divsChild>
        </w:div>
        <w:div w:id="1588493844">
          <w:marLeft w:val="0"/>
          <w:marRight w:val="0"/>
          <w:marTop w:val="0"/>
          <w:marBottom w:val="0"/>
          <w:divBdr>
            <w:top w:val="none" w:sz="0" w:space="0" w:color="auto"/>
            <w:left w:val="none" w:sz="0" w:space="0" w:color="auto"/>
            <w:bottom w:val="none" w:sz="0" w:space="0" w:color="auto"/>
            <w:right w:val="none" w:sz="0" w:space="0" w:color="auto"/>
          </w:divBdr>
          <w:divsChild>
            <w:div w:id="1112938013">
              <w:marLeft w:val="0"/>
              <w:marRight w:val="0"/>
              <w:marTop w:val="0"/>
              <w:marBottom w:val="0"/>
              <w:divBdr>
                <w:top w:val="none" w:sz="0" w:space="0" w:color="auto"/>
                <w:left w:val="none" w:sz="0" w:space="0" w:color="auto"/>
                <w:bottom w:val="none" w:sz="0" w:space="0" w:color="auto"/>
                <w:right w:val="none" w:sz="0" w:space="0" w:color="auto"/>
              </w:divBdr>
            </w:div>
          </w:divsChild>
        </w:div>
        <w:div w:id="1102459722">
          <w:marLeft w:val="0"/>
          <w:marRight w:val="0"/>
          <w:marTop w:val="0"/>
          <w:marBottom w:val="0"/>
          <w:divBdr>
            <w:top w:val="none" w:sz="0" w:space="0" w:color="auto"/>
            <w:left w:val="none" w:sz="0" w:space="0" w:color="auto"/>
            <w:bottom w:val="none" w:sz="0" w:space="0" w:color="auto"/>
            <w:right w:val="none" w:sz="0" w:space="0" w:color="auto"/>
          </w:divBdr>
          <w:divsChild>
            <w:div w:id="1969046988">
              <w:marLeft w:val="0"/>
              <w:marRight w:val="0"/>
              <w:marTop w:val="0"/>
              <w:marBottom w:val="0"/>
              <w:divBdr>
                <w:top w:val="none" w:sz="0" w:space="0" w:color="auto"/>
                <w:left w:val="none" w:sz="0" w:space="0" w:color="auto"/>
                <w:bottom w:val="none" w:sz="0" w:space="0" w:color="auto"/>
                <w:right w:val="none" w:sz="0" w:space="0" w:color="auto"/>
              </w:divBdr>
            </w:div>
          </w:divsChild>
        </w:div>
        <w:div w:id="72245105">
          <w:marLeft w:val="0"/>
          <w:marRight w:val="0"/>
          <w:marTop w:val="0"/>
          <w:marBottom w:val="0"/>
          <w:divBdr>
            <w:top w:val="none" w:sz="0" w:space="0" w:color="auto"/>
            <w:left w:val="none" w:sz="0" w:space="0" w:color="auto"/>
            <w:bottom w:val="none" w:sz="0" w:space="0" w:color="auto"/>
            <w:right w:val="none" w:sz="0" w:space="0" w:color="auto"/>
          </w:divBdr>
          <w:divsChild>
            <w:div w:id="982929884">
              <w:marLeft w:val="0"/>
              <w:marRight w:val="0"/>
              <w:marTop w:val="0"/>
              <w:marBottom w:val="0"/>
              <w:divBdr>
                <w:top w:val="none" w:sz="0" w:space="0" w:color="auto"/>
                <w:left w:val="none" w:sz="0" w:space="0" w:color="auto"/>
                <w:bottom w:val="none" w:sz="0" w:space="0" w:color="auto"/>
                <w:right w:val="none" w:sz="0" w:space="0" w:color="auto"/>
              </w:divBdr>
            </w:div>
          </w:divsChild>
        </w:div>
        <w:div w:id="889683338">
          <w:marLeft w:val="0"/>
          <w:marRight w:val="0"/>
          <w:marTop w:val="0"/>
          <w:marBottom w:val="0"/>
          <w:divBdr>
            <w:top w:val="none" w:sz="0" w:space="0" w:color="auto"/>
            <w:left w:val="none" w:sz="0" w:space="0" w:color="auto"/>
            <w:bottom w:val="none" w:sz="0" w:space="0" w:color="auto"/>
            <w:right w:val="none" w:sz="0" w:space="0" w:color="auto"/>
          </w:divBdr>
          <w:divsChild>
            <w:div w:id="407652495">
              <w:marLeft w:val="0"/>
              <w:marRight w:val="0"/>
              <w:marTop w:val="0"/>
              <w:marBottom w:val="0"/>
              <w:divBdr>
                <w:top w:val="none" w:sz="0" w:space="0" w:color="auto"/>
                <w:left w:val="none" w:sz="0" w:space="0" w:color="auto"/>
                <w:bottom w:val="none" w:sz="0" w:space="0" w:color="auto"/>
                <w:right w:val="none" w:sz="0" w:space="0" w:color="auto"/>
              </w:divBdr>
            </w:div>
          </w:divsChild>
        </w:div>
        <w:div w:id="1815753361">
          <w:marLeft w:val="0"/>
          <w:marRight w:val="0"/>
          <w:marTop w:val="0"/>
          <w:marBottom w:val="0"/>
          <w:divBdr>
            <w:top w:val="none" w:sz="0" w:space="0" w:color="auto"/>
            <w:left w:val="none" w:sz="0" w:space="0" w:color="auto"/>
            <w:bottom w:val="none" w:sz="0" w:space="0" w:color="auto"/>
            <w:right w:val="none" w:sz="0" w:space="0" w:color="auto"/>
          </w:divBdr>
          <w:divsChild>
            <w:div w:id="1433479434">
              <w:marLeft w:val="0"/>
              <w:marRight w:val="0"/>
              <w:marTop w:val="0"/>
              <w:marBottom w:val="0"/>
              <w:divBdr>
                <w:top w:val="none" w:sz="0" w:space="0" w:color="auto"/>
                <w:left w:val="none" w:sz="0" w:space="0" w:color="auto"/>
                <w:bottom w:val="none" w:sz="0" w:space="0" w:color="auto"/>
                <w:right w:val="none" w:sz="0" w:space="0" w:color="auto"/>
              </w:divBdr>
            </w:div>
          </w:divsChild>
        </w:div>
        <w:div w:id="391195730">
          <w:marLeft w:val="0"/>
          <w:marRight w:val="0"/>
          <w:marTop w:val="0"/>
          <w:marBottom w:val="0"/>
          <w:divBdr>
            <w:top w:val="none" w:sz="0" w:space="0" w:color="auto"/>
            <w:left w:val="none" w:sz="0" w:space="0" w:color="auto"/>
            <w:bottom w:val="none" w:sz="0" w:space="0" w:color="auto"/>
            <w:right w:val="none" w:sz="0" w:space="0" w:color="auto"/>
          </w:divBdr>
          <w:divsChild>
            <w:div w:id="1828089748">
              <w:marLeft w:val="0"/>
              <w:marRight w:val="0"/>
              <w:marTop w:val="0"/>
              <w:marBottom w:val="0"/>
              <w:divBdr>
                <w:top w:val="none" w:sz="0" w:space="0" w:color="auto"/>
                <w:left w:val="none" w:sz="0" w:space="0" w:color="auto"/>
                <w:bottom w:val="none" w:sz="0" w:space="0" w:color="auto"/>
                <w:right w:val="none" w:sz="0" w:space="0" w:color="auto"/>
              </w:divBdr>
            </w:div>
          </w:divsChild>
        </w:div>
        <w:div w:id="1725253507">
          <w:marLeft w:val="0"/>
          <w:marRight w:val="0"/>
          <w:marTop w:val="0"/>
          <w:marBottom w:val="0"/>
          <w:divBdr>
            <w:top w:val="none" w:sz="0" w:space="0" w:color="auto"/>
            <w:left w:val="none" w:sz="0" w:space="0" w:color="auto"/>
            <w:bottom w:val="none" w:sz="0" w:space="0" w:color="auto"/>
            <w:right w:val="none" w:sz="0" w:space="0" w:color="auto"/>
          </w:divBdr>
          <w:divsChild>
            <w:div w:id="1696694260">
              <w:marLeft w:val="0"/>
              <w:marRight w:val="0"/>
              <w:marTop w:val="0"/>
              <w:marBottom w:val="0"/>
              <w:divBdr>
                <w:top w:val="none" w:sz="0" w:space="0" w:color="auto"/>
                <w:left w:val="none" w:sz="0" w:space="0" w:color="auto"/>
                <w:bottom w:val="none" w:sz="0" w:space="0" w:color="auto"/>
                <w:right w:val="none" w:sz="0" w:space="0" w:color="auto"/>
              </w:divBdr>
            </w:div>
          </w:divsChild>
        </w:div>
        <w:div w:id="1547258785">
          <w:marLeft w:val="0"/>
          <w:marRight w:val="0"/>
          <w:marTop w:val="0"/>
          <w:marBottom w:val="0"/>
          <w:divBdr>
            <w:top w:val="none" w:sz="0" w:space="0" w:color="auto"/>
            <w:left w:val="none" w:sz="0" w:space="0" w:color="auto"/>
            <w:bottom w:val="none" w:sz="0" w:space="0" w:color="auto"/>
            <w:right w:val="none" w:sz="0" w:space="0" w:color="auto"/>
          </w:divBdr>
          <w:divsChild>
            <w:div w:id="474761981">
              <w:marLeft w:val="0"/>
              <w:marRight w:val="0"/>
              <w:marTop w:val="0"/>
              <w:marBottom w:val="0"/>
              <w:divBdr>
                <w:top w:val="none" w:sz="0" w:space="0" w:color="auto"/>
                <w:left w:val="none" w:sz="0" w:space="0" w:color="auto"/>
                <w:bottom w:val="none" w:sz="0" w:space="0" w:color="auto"/>
                <w:right w:val="none" w:sz="0" w:space="0" w:color="auto"/>
              </w:divBdr>
            </w:div>
          </w:divsChild>
        </w:div>
        <w:div w:id="945889622">
          <w:marLeft w:val="0"/>
          <w:marRight w:val="0"/>
          <w:marTop w:val="0"/>
          <w:marBottom w:val="0"/>
          <w:divBdr>
            <w:top w:val="none" w:sz="0" w:space="0" w:color="auto"/>
            <w:left w:val="none" w:sz="0" w:space="0" w:color="auto"/>
            <w:bottom w:val="none" w:sz="0" w:space="0" w:color="auto"/>
            <w:right w:val="none" w:sz="0" w:space="0" w:color="auto"/>
          </w:divBdr>
          <w:divsChild>
            <w:div w:id="1932505">
              <w:marLeft w:val="0"/>
              <w:marRight w:val="0"/>
              <w:marTop w:val="0"/>
              <w:marBottom w:val="0"/>
              <w:divBdr>
                <w:top w:val="none" w:sz="0" w:space="0" w:color="auto"/>
                <w:left w:val="none" w:sz="0" w:space="0" w:color="auto"/>
                <w:bottom w:val="none" w:sz="0" w:space="0" w:color="auto"/>
                <w:right w:val="none" w:sz="0" w:space="0" w:color="auto"/>
              </w:divBdr>
            </w:div>
          </w:divsChild>
        </w:div>
        <w:div w:id="1343388907">
          <w:marLeft w:val="0"/>
          <w:marRight w:val="0"/>
          <w:marTop w:val="0"/>
          <w:marBottom w:val="0"/>
          <w:divBdr>
            <w:top w:val="none" w:sz="0" w:space="0" w:color="auto"/>
            <w:left w:val="none" w:sz="0" w:space="0" w:color="auto"/>
            <w:bottom w:val="none" w:sz="0" w:space="0" w:color="auto"/>
            <w:right w:val="none" w:sz="0" w:space="0" w:color="auto"/>
          </w:divBdr>
          <w:divsChild>
            <w:div w:id="1694111454">
              <w:marLeft w:val="0"/>
              <w:marRight w:val="0"/>
              <w:marTop w:val="0"/>
              <w:marBottom w:val="0"/>
              <w:divBdr>
                <w:top w:val="none" w:sz="0" w:space="0" w:color="auto"/>
                <w:left w:val="none" w:sz="0" w:space="0" w:color="auto"/>
                <w:bottom w:val="none" w:sz="0" w:space="0" w:color="auto"/>
                <w:right w:val="none" w:sz="0" w:space="0" w:color="auto"/>
              </w:divBdr>
            </w:div>
          </w:divsChild>
        </w:div>
        <w:div w:id="1347366461">
          <w:marLeft w:val="0"/>
          <w:marRight w:val="0"/>
          <w:marTop w:val="0"/>
          <w:marBottom w:val="0"/>
          <w:divBdr>
            <w:top w:val="none" w:sz="0" w:space="0" w:color="auto"/>
            <w:left w:val="none" w:sz="0" w:space="0" w:color="auto"/>
            <w:bottom w:val="none" w:sz="0" w:space="0" w:color="auto"/>
            <w:right w:val="none" w:sz="0" w:space="0" w:color="auto"/>
          </w:divBdr>
          <w:divsChild>
            <w:div w:id="1954750315">
              <w:marLeft w:val="0"/>
              <w:marRight w:val="0"/>
              <w:marTop w:val="0"/>
              <w:marBottom w:val="0"/>
              <w:divBdr>
                <w:top w:val="none" w:sz="0" w:space="0" w:color="auto"/>
                <w:left w:val="none" w:sz="0" w:space="0" w:color="auto"/>
                <w:bottom w:val="none" w:sz="0" w:space="0" w:color="auto"/>
                <w:right w:val="none" w:sz="0" w:space="0" w:color="auto"/>
              </w:divBdr>
            </w:div>
          </w:divsChild>
        </w:div>
        <w:div w:id="502430493">
          <w:marLeft w:val="0"/>
          <w:marRight w:val="0"/>
          <w:marTop w:val="0"/>
          <w:marBottom w:val="0"/>
          <w:divBdr>
            <w:top w:val="none" w:sz="0" w:space="0" w:color="auto"/>
            <w:left w:val="none" w:sz="0" w:space="0" w:color="auto"/>
            <w:bottom w:val="none" w:sz="0" w:space="0" w:color="auto"/>
            <w:right w:val="none" w:sz="0" w:space="0" w:color="auto"/>
          </w:divBdr>
          <w:divsChild>
            <w:div w:id="1900899737">
              <w:marLeft w:val="0"/>
              <w:marRight w:val="0"/>
              <w:marTop w:val="0"/>
              <w:marBottom w:val="0"/>
              <w:divBdr>
                <w:top w:val="none" w:sz="0" w:space="0" w:color="auto"/>
                <w:left w:val="none" w:sz="0" w:space="0" w:color="auto"/>
                <w:bottom w:val="none" w:sz="0" w:space="0" w:color="auto"/>
                <w:right w:val="none" w:sz="0" w:space="0" w:color="auto"/>
              </w:divBdr>
            </w:div>
          </w:divsChild>
        </w:div>
        <w:div w:id="2079863208">
          <w:marLeft w:val="0"/>
          <w:marRight w:val="0"/>
          <w:marTop w:val="0"/>
          <w:marBottom w:val="0"/>
          <w:divBdr>
            <w:top w:val="none" w:sz="0" w:space="0" w:color="auto"/>
            <w:left w:val="none" w:sz="0" w:space="0" w:color="auto"/>
            <w:bottom w:val="none" w:sz="0" w:space="0" w:color="auto"/>
            <w:right w:val="none" w:sz="0" w:space="0" w:color="auto"/>
          </w:divBdr>
          <w:divsChild>
            <w:div w:id="638925284">
              <w:marLeft w:val="0"/>
              <w:marRight w:val="0"/>
              <w:marTop w:val="0"/>
              <w:marBottom w:val="0"/>
              <w:divBdr>
                <w:top w:val="none" w:sz="0" w:space="0" w:color="auto"/>
                <w:left w:val="none" w:sz="0" w:space="0" w:color="auto"/>
                <w:bottom w:val="none" w:sz="0" w:space="0" w:color="auto"/>
                <w:right w:val="none" w:sz="0" w:space="0" w:color="auto"/>
              </w:divBdr>
            </w:div>
          </w:divsChild>
        </w:div>
        <w:div w:id="5374471">
          <w:marLeft w:val="0"/>
          <w:marRight w:val="0"/>
          <w:marTop w:val="0"/>
          <w:marBottom w:val="0"/>
          <w:divBdr>
            <w:top w:val="none" w:sz="0" w:space="0" w:color="auto"/>
            <w:left w:val="none" w:sz="0" w:space="0" w:color="auto"/>
            <w:bottom w:val="none" w:sz="0" w:space="0" w:color="auto"/>
            <w:right w:val="none" w:sz="0" w:space="0" w:color="auto"/>
          </w:divBdr>
          <w:divsChild>
            <w:div w:id="300766721">
              <w:marLeft w:val="0"/>
              <w:marRight w:val="0"/>
              <w:marTop w:val="0"/>
              <w:marBottom w:val="0"/>
              <w:divBdr>
                <w:top w:val="none" w:sz="0" w:space="0" w:color="auto"/>
                <w:left w:val="none" w:sz="0" w:space="0" w:color="auto"/>
                <w:bottom w:val="none" w:sz="0" w:space="0" w:color="auto"/>
                <w:right w:val="none" w:sz="0" w:space="0" w:color="auto"/>
              </w:divBdr>
            </w:div>
          </w:divsChild>
        </w:div>
        <w:div w:id="704645648">
          <w:marLeft w:val="0"/>
          <w:marRight w:val="0"/>
          <w:marTop w:val="0"/>
          <w:marBottom w:val="0"/>
          <w:divBdr>
            <w:top w:val="none" w:sz="0" w:space="0" w:color="auto"/>
            <w:left w:val="none" w:sz="0" w:space="0" w:color="auto"/>
            <w:bottom w:val="none" w:sz="0" w:space="0" w:color="auto"/>
            <w:right w:val="none" w:sz="0" w:space="0" w:color="auto"/>
          </w:divBdr>
          <w:divsChild>
            <w:div w:id="1552880829">
              <w:marLeft w:val="0"/>
              <w:marRight w:val="0"/>
              <w:marTop w:val="0"/>
              <w:marBottom w:val="0"/>
              <w:divBdr>
                <w:top w:val="none" w:sz="0" w:space="0" w:color="auto"/>
                <w:left w:val="none" w:sz="0" w:space="0" w:color="auto"/>
                <w:bottom w:val="none" w:sz="0" w:space="0" w:color="auto"/>
                <w:right w:val="none" w:sz="0" w:space="0" w:color="auto"/>
              </w:divBdr>
            </w:div>
          </w:divsChild>
        </w:div>
        <w:div w:id="821509030">
          <w:marLeft w:val="0"/>
          <w:marRight w:val="0"/>
          <w:marTop w:val="0"/>
          <w:marBottom w:val="0"/>
          <w:divBdr>
            <w:top w:val="none" w:sz="0" w:space="0" w:color="auto"/>
            <w:left w:val="none" w:sz="0" w:space="0" w:color="auto"/>
            <w:bottom w:val="none" w:sz="0" w:space="0" w:color="auto"/>
            <w:right w:val="none" w:sz="0" w:space="0" w:color="auto"/>
          </w:divBdr>
          <w:divsChild>
            <w:div w:id="634792614">
              <w:marLeft w:val="0"/>
              <w:marRight w:val="0"/>
              <w:marTop w:val="0"/>
              <w:marBottom w:val="0"/>
              <w:divBdr>
                <w:top w:val="none" w:sz="0" w:space="0" w:color="auto"/>
                <w:left w:val="none" w:sz="0" w:space="0" w:color="auto"/>
                <w:bottom w:val="none" w:sz="0" w:space="0" w:color="auto"/>
                <w:right w:val="none" w:sz="0" w:space="0" w:color="auto"/>
              </w:divBdr>
            </w:div>
          </w:divsChild>
        </w:div>
        <w:div w:id="388235314">
          <w:marLeft w:val="0"/>
          <w:marRight w:val="0"/>
          <w:marTop w:val="0"/>
          <w:marBottom w:val="0"/>
          <w:divBdr>
            <w:top w:val="none" w:sz="0" w:space="0" w:color="auto"/>
            <w:left w:val="none" w:sz="0" w:space="0" w:color="auto"/>
            <w:bottom w:val="none" w:sz="0" w:space="0" w:color="auto"/>
            <w:right w:val="none" w:sz="0" w:space="0" w:color="auto"/>
          </w:divBdr>
          <w:divsChild>
            <w:div w:id="1994331311">
              <w:marLeft w:val="0"/>
              <w:marRight w:val="0"/>
              <w:marTop w:val="0"/>
              <w:marBottom w:val="0"/>
              <w:divBdr>
                <w:top w:val="none" w:sz="0" w:space="0" w:color="auto"/>
                <w:left w:val="none" w:sz="0" w:space="0" w:color="auto"/>
                <w:bottom w:val="none" w:sz="0" w:space="0" w:color="auto"/>
                <w:right w:val="none" w:sz="0" w:space="0" w:color="auto"/>
              </w:divBdr>
            </w:div>
          </w:divsChild>
        </w:div>
        <w:div w:id="176700543">
          <w:marLeft w:val="0"/>
          <w:marRight w:val="0"/>
          <w:marTop w:val="0"/>
          <w:marBottom w:val="0"/>
          <w:divBdr>
            <w:top w:val="none" w:sz="0" w:space="0" w:color="auto"/>
            <w:left w:val="none" w:sz="0" w:space="0" w:color="auto"/>
            <w:bottom w:val="none" w:sz="0" w:space="0" w:color="auto"/>
            <w:right w:val="none" w:sz="0" w:space="0" w:color="auto"/>
          </w:divBdr>
          <w:divsChild>
            <w:div w:id="1974209894">
              <w:marLeft w:val="0"/>
              <w:marRight w:val="0"/>
              <w:marTop w:val="0"/>
              <w:marBottom w:val="0"/>
              <w:divBdr>
                <w:top w:val="none" w:sz="0" w:space="0" w:color="auto"/>
                <w:left w:val="none" w:sz="0" w:space="0" w:color="auto"/>
                <w:bottom w:val="none" w:sz="0" w:space="0" w:color="auto"/>
                <w:right w:val="none" w:sz="0" w:space="0" w:color="auto"/>
              </w:divBdr>
            </w:div>
          </w:divsChild>
        </w:div>
        <w:div w:id="1651789629">
          <w:marLeft w:val="0"/>
          <w:marRight w:val="0"/>
          <w:marTop w:val="0"/>
          <w:marBottom w:val="0"/>
          <w:divBdr>
            <w:top w:val="none" w:sz="0" w:space="0" w:color="auto"/>
            <w:left w:val="none" w:sz="0" w:space="0" w:color="auto"/>
            <w:bottom w:val="none" w:sz="0" w:space="0" w:color="auto"/>
            <w:right w:val="none" w:sz="0" w:space="0" w:color="auto"/>
          </w:divBdr>
          <w:divsChild>
            <w:div w:id="1941991388">
              <w:marLeft w:val="0"/>
              <w:marRight w:val="0"/>
              <w:marTop w:val="0"/>
              <w:marBottom w:val="0"/>
              <w:divBdr>
                <w:top w:val="none" w:sz="0" w:space="0" w:color="auto"/>
                <w:left w:val="none" w:sz="0" w:space="0" w:color="auto"/>
                <w:bottom w:val="none" w:sz="0" w:space="0" w:color="auto"/>
                <w:right w:val="none" w:sz="0" w:space="0" w:color="auto"/>
              </w:divBdr>
            </w:div>
          </w:divsChild>
        </w:div>
        <w:div w:id="949165137">
          <w:marLeft w:val="0"/>
          <w:marRight w:val="0"/>
          <w:marTop w:val="0"/>
          <w:marBottom w:val="0"/>
          <w:divBdr>
            <w:top w:val="none" w:sz="0" w:space="0" w:color="auto"/>
            <w:left w:val="none" w:sz="0" w:space="0" w:color="auto"/>
            <w:bottom w:val="none" w:sz="0" w:space="0" w:color="auto"/>
            <w:right w:val="none" w:sz="0" w:space="0" w:color="auto"/>
          </w:divBdr>
          <w:divsChild>
            <w:div w:id="2053379592">
              <w:marLeft w:val="0"/>
              <w:marRight w:val="0"/>
              <w:marTop w:val="0"/>
              <w:marBottom w:val="0"/>
              <w:divBdr>
                <w:top w:val="none" w:sz="0" w:space="0" w:color="auto"/>
                <w:left w:val="none" w:sz="0" w:space="0" w:color="auto"/>
                <w:bottom w:val="none" w:sz="0" w:space="0" w:color="auto"/>
                <w:right w:val="none" w:sz="0" w:space="0" w:color="auto"/>
              </w:divBdr>
            </w:div>
          </w:divsChild>
        </w:div>
        <w:div w:id="325205884">
          <w:marLeft w:val="0"/>
          <w:marRight w:val="0"/>
          <w:marTop w:val="0"/>
          <w:marBottom w:val="0"/>
          <w:divBdr>
            <w:top w:val="none" w:sz="0" w:space="0" w:color="auto"/>
            <w:left w:val="none" w:sz="0" w:space="0" w:color="auto"/>
            <w:bottom w:val="none" w:sz="0" w:space="0" w:color="auto"/>
            <w:right w:val="none" w:sz="0" w:space="0" w:color="auto"/>
          </w:divBdr>
          <w:divsChild>
            <w:div w:id="1289622853">
              <w:marLeft w:val="0"/>
              <w:marRight w:val="0"/>
              <w:marTop w:val="0"/>
              <w:marBottom w:val="0"/>
              <w:divBdr>
                <w:top w:val="none" w:sz="0" w:space="0" w:color="auto"/>
                <w:left w:val="none" w:sz="0" w:space="0" w:color="auto"/>
                <w:bottom w:val="none" w:sz="0" w:space="0" w:color="auto"/>
                <w:right w:val="none" w:sz="0" w:space="0" w:color="auto"/>
              </w:divBdr>
            </w:div>
          </w:divsChild>
        </w:div>
        <w:div w:id="128979030">
          <w:marLeft w:val="0"/>
          <w:marRight w:val="0"/>
          <w:marTop w:val="0"/>
          <w:marBottom w:val="0"/>
          <w:divBdr>
            <w:top w:val="none" w:sz="0" w:space="0" w:color="auto"/>
            <w:left w:val="none" w:sz="0" w:space="0" w:color="auto"/>
            <w:bottom w:val="none" w:sz="0" w:space="0" w:color="auto"/>
            <w:right w:val="none" w:sz="0" w:space="0" w:color="auto"/>
          </w:divBdr>
          <w:divsChild>
            <w:div w:id="238565924">
              <w:marLeft w:val="0"/>
              <w:marRight w:val="0"/>
              <w:marTop w:val="0"/>
              <w:marBottom w:val="0"/>
              <w:divBdr>
                <w:top w:val="none" w:sz="0" w:space="0" w:color="auto"/>
                <w:left w:val="none" w:sz="0" w:space="0" w:color="auto"/>
                <w:bottom w:val="none" w:sz="0" w:space="0" w:color="auto"/>
                <w:right w:val="none" w:sz="0" w:space="0" w:color="auto"/>
              </w:divBdr>
            </w:div>
          </w:divsChild>
        </w:div>
        <w:div w:id="1141187944">
          <w:marLeft w:val="0"/>
          <w:marRight w:val="0"/>
          <w:marTop w:val="0"/>
          <w:marBottom w:val="0"/>
          <w:divBdr>
            <w:top w:val="none" w:sz="0" w:space="0" w:color="auto"/>
            <w:left w:val="none" w:sz="0" w:space="0" w:color="auto"/>
            <w:bottom w:val="none" w:sz="0" w:space="0" w:color="auto"/>
            <w:right w:val="none" w:sz="0" w:space="0" w:color="auto"/>
          </w:divBdr>
          <w:divsChild>
            <w:div w:id="980691652">
              <w:marLeft w:val="0"/>
              <w:marRight w:val="0"/>
              <w:marTop w:val="0"/>
              <w:marBottom w:val="0"/>
              <w:divBdr>
                <w:top w:val="none" w:sz="0" w:space="0" w:color="auto"/>
                <w:left w:val="none" w:sz="0" w:space="0" w:color="auto"/>
                <w:bottom w:val="none" w:sz="0" w:space="0" w:color="auto"/>
                <w:right w:val="none" w:sz="0" w:space="0" w:color="auto"/>
              </w:divBdr>
            </w:div>
          </w:divsChild>
        </w:div>
        <w:div w:id="1330789315">
          <w:marLeft w:val="0"/>
          <w:marRight w:val="0"/>
          <w:marTop w:val="0"/>
          <w:marBottom w:val="0"/>
          <w:divBdr>
            <w:top w:val="none" w:sz="0" w:space="0" w:color="auto"/>
            <w:left w:val="none" w:sz="0" w:space="0" w:color="auto"/>
            <w:bottom w:val="none" w:sz="0" w:space="0" w:color="auto"/>
            <w:right w:val="none" w:sz="0" w:space="0" w:color="auto"/>
          </w:divBdr>
          <w:divsChild>
            <w:div w:id="290980122">
              <w:marLeft w:val="0"/>
              <w:marRight w:val="0"/>
              <w:marTop w:val="0"/>
              <w:marBottom w:val="0"/>
              <w:divBdr>
                <w:top w:val="none" w:sz="0" w:space="0" w:color="auto"/>
                <w:left w:val="none" w:sz="0" w:space="0" w:color="auto"/>
                <w:bottom w:val="none" w:sz="0" w:space="0" w:color="auto"/>
                <w:right w:val="none" w:sz="0" w:space="0" w:color="auto"/>
              </w:divBdr>
            </w:div>
          </w:divsChild>
        </w:div>
        <w:div w:id="343676667">
          <w:marLeft w:val="0"/>
          <w:marRight w:val="0"/>
          <w:marTop w:val="0"/>
          <w:marBottom w:val="0"/>
          <w:divBdr>
            <w:top w:val="none" w:sz="0" w:space="0" w:color="auto"/>
            <w:left w:val="none" w:sz="0" w:space="0" w:color="auto"/>
            <w:bottom w:val="none" w:sz="0" w:space="0" w:color="auto"/>
            <w:right w:val="none" w:sz="0" w:space="0" w:color="auto"/>
          </w:divBdr>
          <w:divsChild>
            <w:div w:id="1369140539">
              <w:marLeft w:val="0"/>
              <w:marRight w:val="0"/>
              <w:marTop w:val="0"/>
              <w:marBottom w:val="0"/>
              <w:divBdr>
                <w:top w:val="none" w:sz="0" w:space="0" w:color="auto"/>
                <w:left w:val="none" w:sz="0" w:space="0" w:color="auto"/>
                <w:bottom w:val="none" w:sz="0" w:space="0" w:color="auto"/>
                <w:right w:val="none" w:sz="0" w:space="0" w:color="auto"/>
              </w:divBdr>
            </w:div>
          </w:divsChild>
        </w:div>
        <w:div w:id="559243090">
          <w:marLeft w:val="0"/>
          <w:marRight w:val="0"/>
          <w:marTop w:val="0"/>
          <w:marBottom w:val="0"/>
          <w:divBdr>
            <w:top w:val="none" w:sz="0" w:space="0" w:color="auto"/>
            <w:left w:val="none" w:sz="0" w:space="0" w:color="auto"/>
            <w:bottom w:val="none" w:sz="0" w:space="0" w:color="auto"/>
            <w:right w:val="none" w:sz="0" w:space="0" w:color="auto"/>
          </w:divBdr>
          <w:divsChild>
            <w:div w:id="572618134">
              <w:marLeft w:val="0"/>
              <w:marRight w:val="0"/>
              <w:marTop w:val="0"/>
              <w:marBottom w:val="0"/>
              <w:divBdr>
                <w:top w:val="none" w:sz="0" w:space="0" w:color="auto"/>
                <w:left w:val="none" w:sz="0" w:space="0" w:color="auto"/>
                <w:bottom w:val="none" w:sz="0" w:space="0" w:color="auto"/>
                <w:right w:val="none" w:sz="0" w:space="0" w:color="auto"/>
              </w:divBdr>
            </w:div>
          </w:divsChild>
        </w:div>
        <w:div w:id="753749367">
          <w:marLeft w:val="0"/>
          <w:marRight w:val="0"/>
          <w:marTop w:val="0"/>
          <w:marBottom w:val="0"/>
          <w:divBdr>
            <w:top w:val="none" w:sz="0" w:space="0" w:color="auto"/>
            <w:left w:val="none" w:sz="0" w:space="0" w:color="auto"/>
            <w:bottom w:val="none" w:sz="0" w:space="0" w:color="auto"/>
            <w:right w:val="none" w:sz="0" w:space="0" w:color="auto"/>
          </w:divBdr>
          <w:divsChild>
            <w:div w:id="1948850706">
              <w:marLeft w:val="0"/>
              <w:marRight w:val="0"/>
              <w:marTop w:val="0"/>
              <w:marBottom w:val="0"/>
              <w:divBdr>
                <w:top w:val="none" w:sz="0" w:space="0" w:color="auto"/>
                <w:left w:val="none" w:sz="0" w:space="0" w:color="auto"/>
                <w:bottom w:val="none" w:sz="0" w:space="0" w:color="auto"/>
                <w:right w:val="none" w:sz="0" w:space="0" w:color="auto"/>
              </w:divBdr>
            </w:div>
          </w:divsChild>
        </w:div>
        <w:div w:id="274874162">
          <w:marLeft w:val="0"/>
          <w:marRight w:val="0"/>
          <w:marTop w:val="0"/>
          <w:marBottom w:val="0"/>
          <w:divBdr>
            <w:top w:val="none" w:sz="0" w:space="0" w:color="auto"/>
            <w:left w:val="none" w:sz="0" w:space="0" w:color="auto"/>
            <w:bottom w:val="none" w:sz="0" w:space="0" w:color="auto"/>
            <w:right w:val="none" w:sz="0" w:space="0" w:color="auto"/>
          </w:divBdr>
          <w:divsChild>
            <w:div w:id="1704942962">
              <w:marLeft w:val="0"/>
              <w:marRight w:val="0"/>
              <w:marTop w:val="0"/>
              <w:marBottom w:val="0"/>
              <w:divBdr>
                <w:top w:val="none" w:sz="0" w:space="0" w:color="auto"/>
                <w:left w:val="none" w:sz="0" w:space="0" w:color="auto"/>
                <w:bottom w:val="none" w:sz="0" w:space="0" w:color="auto"/>
                <w:right w:val="none" w:sz="0" w:space="0" w:color="auto"/>
              </w:divBdr>
            </w:div>
          </w:divsChild>
        </w:div>
        <w:div w:id="1667974254">
          <w:marLeft w:val="0"/>
          <w:marRight w:val="0"/>
          <w:marTop w:val="0"/>
          <w:marBottom w:val="0"/>
          <w:divBdr>
            <w:top w:val="none" w:sz="0" w:space="0" w:color="auto"/>
            <w:left w:val="none" w:sz="0" w:space="0" w:color="auto"/>
            <w:bottom w:val="none" w:sz="0" w:space="0" w:color="auto"/>
            <w:right w:val="none" w:sz="0" w:space="0" w:color="auto"/>
          </w:divBdr>
          <w:divsChild>
            <w:div w:id="1957979175">
              <w:marLeft w:val="0"/>
              <w:marRight w:val="0"/>
              <w:marTop w:val="0"/>
              <w:marBottom w:val="0"/>
              <w:divBdr>
                <w:top w:val="none" w:sz="0" w:space="0" w:color="auto"/>
                <w:left w:val="none" w:sz="0" w:space="0" w:color="auto"/>
                <w:bottom w:val="none" w:sz="0" w:space="0" w:color="auto"/>
                <w:right w:val="none" w:sz="0" w:space="0" w:color="auto"/>
              </w:divBdr>
            </w:div>
          </w:divsChild>
        </w:div>
        <w:div w:id="1044719748">
          <w:marLeft w:val="0"/>
          <w:marRight w:val="0"/>
          <w:marTop w:val="0"/>
          <w:marBottom w:val="0"/>
          <w:divBdr>
            <w:top w:val="none" w:sz="0" w:space="0" w:color="auto"/>
            <w:left w:val="none" w:sz="0" w:space="0" w:color="auto"/>
            <w:bottom w:val="none" w:sz="0" w:space="0" w:color="auto"/>
            <w:right w:val="none" w:sz="0" w:space="0" w:color="auto"/>
          </w:divBdr>
          <w:divsChild>
            <w:div w:id="1441990084">
              <w:marLeft w:val="0"/>
              <w:marRight w:val="0"/>
              <w:marTop w:val="0"/>
              <w:marBottom w:val="0"/>
              <w:divBdr>
                <w:top w:val="none" w:sz="0" w:space="0" w:color="auto"/>
                <w:left w:val="none" w:sz="0" w:space="0" w:color="auto"/>
                <w:bottom w:val="none" w:sz="0" w:space="0" w:color="auto"/>
                <w:right w:val="none" w:sz="0" w:space="0" w:color="auto"/>
              </w:divBdr>
            </w:div>
          </w:divsChild>
        </w:div>
        <w:div w:id="1840194458">
          <w:marLeft w:val="0"/>
          <w:marRight w:val="0"/>
          <w:marTop w:val="0"/>
          <w:marBottom w:val="0"/>
          <w:divBdr>
            <w:top w:val="none" w:sz="0" w:space="0" w:color="auto"/>
            <w:left w:val="none" w:sz="0" w:space="0" w:color="auto"/>
            <w:bottom w:val="none" w:sz="0" w:space="0" w:color="auto"/>
            <w:right w:val="none" w:sz="0" w:space="0" w:color="auto"/>
          </w:divBdr>
          <w:divsChild>
            <w:div w:id="1565985592">
              <w:marLeft w:val="0"/>
              <w:marRight w:val="0"/>
              <w:marTop w:val="0"/>
              <w:marBottom w:val="0"/>
              <w:divBdr>
                <w:top w:val="none" w:sz="0" w:space="0" w:color="auto"/>
                <w:left w:val="none" w:sz="0" w:space="0" w:color="auto"/>
                <w:bottom w:val="none" w:sz="0" w:space="0" w:color="auto"/>
                <w:right w:val="none" w:sz="0" w:space="0" w:color="auto"/>
              </w:divBdr>
            </w:div>
          </w:divsChild>
        </w:div>
        <w:div w:id="1667129223">
          <w:marLeft w:val="0"/>
          <w:marRight w:val="0"/>
          <w:marTop w:val="0"/>
          <w:marBottom w:val="0"/>
          <w:divBdr>
            <w:top w:val="none" w:sz="0" w:space="0" w:color="auto"/>
            <w:left w:val="none" w:sz="0" w:space="0" w:color="auto"/>
            <w:bottom w:val="none" w:sz="0" w:space="0" w:color="auto"/>
            <w:right w:val="none" w:sz="0" w:space="0" w:color="auto"/>
          </w:divBdr>
          <w:divsChild>
            <w:div w:id="1384519898">
              <w:marLeft w:val="0"/>
              <w:marRight w:val="0"/>
              <w:marTop w:val="0"/>
              <w:marBottom w:val="0"/>
              <w:divBdr>
                <w:top w:val="none" w:sz="0" w:space="0" w:color="auto"/>
                <w:left w:val="none" w:sz="0" w:space="0" w:color="auto"/>
                <w:bottom w:val="none" w:sz="0" w:space="0" w:color="auto"/>
                <w:right w:val="none" w:sz="0" w:space="0" w:color="auto"/>
              </w:divBdr>
            </w:div>
          </w:divsChild>
        </w:div>
        <w:div w:id="1439369795">
          <w:marLeft w:val="0"/>
          <w:marRight w:val="0"/>
          <w:marTop w:val="0"/>
          <w:marBottom w:val="0"/>
          <w:divBdr>
            <w:top w:val="none" w:sz="0" w:space="0" w:color="auto"/>
            <w:left w:val="none" w:sz="0" w:space="0" w:color="auto"/>
            <w:bottom w:val="none" w:sz="0" w:space="0" w:color="auto"/>
            <w:right w:val="none" w:sz="0" w:space="0" w:color="auto"/>
          </w:divBdr>
          <w:divsChild>
            <w:div w:id="1782604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8087">
      <w:bodyDiv w:val="1"/>
      <w:marLeft w:val="0"/>
      <w:marRight w:val="0"/>
      <w:marTop w:val="0"/>
      <w:marBottom w:val="0"/>
      <w:divBdr>
        <w:top w:val="none" w:sz="0" w:space="0" w:color="auto"/>
        <w:left w:val="none" w:sz="0" w:space="0" w:color="auto"/>
        <w:bottom w:val="none" w:sz="0" w:space="0" w:color="auto"/>
        <w:right w:val="none" w:sz="0" w:space="0" w:color="auto"/>
      </w:divBdr>
    </w:div>
    <w:div w:id="332338887">
      <w:bodyDiv w:val="1"/>
      <w:marLeft w:val="0"/>
      <w:marRight w:val="0"/>
      <w:marTop w:val="0"/>
      <w:marBottom w:val="0"/>
      <w:divBdr>
        <w:top w:val="none" w:sz="0" w:space="0" w:color="auto"/>
        <w:left w:val="none" w:sz="0" w:space="0" w:color="auto"/>
        <w:bottom w:val="none" w:sz="0" w:space="0" w:color="auto"/>
        <w:right w:val="none" w:sz="0" w:space="0" w:color="auto"/>
      </w:divBdr>
      <w:divsChild>
        <w:div w:id="746266878">
          <w:marLeft w:val="0"/>
          <w:marRight w:val="0"/>
          <w:marTop w:val="0"/>
          <w:marBottom w:val="0"/>
          <w:divBdr>
            <w:top w:val="none" w:sz="0" w:space="0" w:color="auto"/>
            <w:left w:val="none" w:sz="0" w:space="0" w:color="auto"/>
            <w:bottom w:val="none" w:sz="0" w:space="0" w:color="auto"/>
            <w:right w:val="none" w:sz="0" w:space="0" w:color="auto"/>
          </w:divBdr>
          <w:divsChild>
            <w:div w:id="733700918">
              <w:marLeft w:val="0"/>
              <w:marRight w:val="0"/>
              <w:marTop w:val="0"/>
              <w:marBottom w:val="0"/>
              <w:divBdr>
                <w:top w:val="none" w:sz="0" w:space="0" w:color="auto"/>
                <w:left w:val="none" w:sz="0" w:space="0" w:color="auto"/>
                <w:bottom w:val="none" w:sz="0" w:space="0" w:color="auto"/>
                <w:right w:val="none" w:sz="0" w:space="0" w:color="auto"/>
              </w:divBdr>
            </w:div>
          </w:divsChild>
        </w:div>
        <w:div w:id="774710622">
          <w:marLeft w:val="0"/>
          <w:marRight w:val="0"/>
          <w:marTop w:val="0"/>
          <w:marBottom w:val="0"/>
          <w:divBdr>
            <w:top w:val="none" w:sz="0" w:space="0" w:color="auto"/>
            <w:left w:val="none" w:sz="0" w:space="0" w:color="auto"/>
            <w:bottom w:val="none" w:sz="0" w:space="0" w:color="auto"/>
            <w:right w:val="none" w:sz="0" w:space="0" w:color="auto"/>
          </w:divBdr>
          <w:divsChild>
            <w:div w:id="970794024">
              <w:marLeft w:val="0"/>
              <w:marRight w:val="0"/>
              <w:marTop w:val="0"/>
              <w:marBottom w:val="0"/>
              <w:divBdr>
                <w:top w:val="none" w:sz="0" w:space="0" w:color="auto"/>
                <w:left w:val="none" w:sz="0" w:space="0" w:color="auto"/>
                <w:bottom w:val="none" w:sz="0" w:space="0" w:color="auto"/>
                <w:right w:val="none" w:sz="0" w:space="0" w:color="auto"/>
              </w:divBdr>
            </w:div>
          </w:divsChild>
        </w:div>
        <w:div w:id="264003655">
          <w:marLeft w:val="0"/>
          <w:marRight w:val="0"/>
          <w:marTop w:val="0"/>
          <w:marBottom w:val="0"/>
          <w:divBdr>
            <w:top w:val="none" w:sz="0" w:space="0" w:color="auto"/>
            <w:left w:val="none" w:sz="0" w:space="0" w:color="auto"/>
            <w:bottom w:val="none" w:sz="0" w:space="0" w:color="auto"/>
            <w:right w:val="none" w:sz="0" w:space="0" w:color="auto"/>
          </w:divBdr>
          <w:divsChild>
            <w:div w:id="347370534">
              <w:marLeft w:val="0"/>
              <w:marRight w:val="0"/>
              <w:marTop w:val="0"/>
              <w:marBottom w:val="0"/>
              <w:divBdr>
                <w:top w:val="none" w:sz="0" w:space="0" w:color="auto"/>
                <w:left w:val="none" w:sz="0" w:space="0" w:color="auto"/>
                <w:bottom w:val="none" w:sz="0" w:space="0" w:color="auto"/>
                <w:right w:val="none" w:sz="0" w:space="0" w:color="auto"/>
              </w:divBdr>
            </w:div>
          </w:divsChild>
        </w:div>
        <w:div w:id="1354647250">
          <w:marLeft w:val="0"/>
          <w:marRight w:val="0"/>
          <w:marTop w:val="0"/>
          <w:marBottom w:val="0"/>
          <w:divBdr>
            <w:top w:val="none" w:sz="0" w:space="0" w:color="auto"/>
            <w:left w:val="none" w:sz="0" w:space="0" w:color="auto"/>
            <w:bottom w:val="none" w:sz="0" w:space="0" w:color="auto"/>
            <w:right w:val="none" w:sz="0" w:space="0" w:color="auto"/>
          </w:divBdr>
          <w:divsChild>
            <w:div w:id="381292093">
              <w:marLeft w:val="0"/>
              <w:marRight w:val="0"/>
              <w:marTop w:val="0"/>
              <w:marBottom w:val="0"/>
              <w:divBdr>
                <w:top w:val="none" w:sz="0" w:space="0" w:color="auto"/>
                <w:left w:val="none" w:sz="0" w:space="0" w:color="auto"/>
                <w:bottom w:val="none" w:sz="0" w:space="0" w:color="auto"/>
                <w:right w:val="none" w:sz="0" w:space="0" w:color="auto"/>
              </w:divBdr>
            </w:div>
          </w:divsChild>
        </w:div>
        <w:div w:id="1050153839">
          <w:marLeft w:val="0"/>
          <w:marRight w:val="0"/>
          <w:marTop w:val="0"/>
          <w:marBottom w:val="0"/>
          <w:divBdr>
            <w:top w:val="none" w:sz="0" w:space="0" w:color="auto"/>
            <w:left w:val="none" w:sz="0" w:space="0" w:color="auto"/>
            <w:bottom w:val="none" w:sz="0" w:space="0" w:color="auto"/>
            <w:right w:val="none" w:sz="0" w:space="0" w:color="auto"/>
          </w:divBdr>
          <w:divsChild>
            <w:div w:id="2146269618">
              <w:marLeft w:val="0"/>
              <w:marRight w:val="0"/>
              <w:marTop w:val="0"/>
              <w:marBottom w:val="0"/>
              <w:divBdr>
                <w:top w:val="none" w:sz="0" w:space="0" w:color="auto"/>
                <w:left w:val="none" w:sz="0" w:space="0" w:color="auto"/>
                <w:bottom w:val="none" w:sz="0" w:space="0" w:color="auto"/>
                <w:right w:val="none" w:sz="0" w:space="0" w:color="auto"/>
              </w:divBdr>
            </w:div>
          </w:divsChild>
        </w:div>
        <w:div w:id="1679192878">
          <w:marLeft w:val="0"/>
          <w:marRight w:val="0"/>
          <w:marTop w:val="0"/>
          <w:marBottom w:val="0"/>
          <w:divBdr>
            <w:top w:val="none" w:sz="0" w:space="0" w:color="auto"/>
            <w:left w:val="none" w:sz="0" w:space="0" w:color="auto"/>
            <w:bottom w:val="none" w:sz="0" w:space="0" w:color="auto"/>
            <w:right w:val="none" w:sz="0" w:space="0" w:color="auto"/>
          </w:divBdr>
          <w:divsChild>
            <w:div w:id="106631458">
              <w:marLeft w:val="0"/>
              <w:marRight w:val="0"/>
              <w:marTop w:val="0"/>
              <w:marBottom w:val="0"/>
              <w:divBdr>
                <w:top w:val="none" w:sz="0" w:space="0" w:color="auto"/>
                <w:left w:val="none" w:sz="0" w:space="0" w:color="auto"/>
                <w:bottom w:val="none" w:sz="0" w:space="0" w:color="auto"/>
                <w:right w:val="none" w:sz="0" w:space="0" w:color="auto"/>
              </w:divBdr>
            </w:div>
          </w:divsChild>
        </w:div>
        <w:div w:id="305008892">
          <w:marLeft w:val="0"/>
          <w:marRight w:val="0"/>
          <w:marTop w:val="0"/>
          <w:marBottom w:val="0"/>
          <w:divBdr>
            <w:top w:val="none" w:sz="0" w:space="0" w:color="auto"/>
            <w:left w:val="none" w:sz="0" w:space="0" w:color="auto"/>
            <w:bottom w:val="none" w:sz="0" w:space="0" w:color="auto"/>
            <w:right w:val="none" w:sz="0" w:space="0" w:color="auto"/>
          </w:divBdr>
          <w:divsChild>
            <w:div w:id="1250653339">
              <w:marLeft w:val="0"/>
              <w:marRight w:val="0"/>
              <w:marTop w:val="0"/>
              <w:marBottom w:val="0"/>
              <w:divBdr>
                <w:top w:val="none" w:sz="0" w:space="0" w:color="auto"/>
                <w:left w:val="none" w:sz="0" w:space="0" w:color="auto"/>
                <w:bottom w:val="none" w:sz="0" w:space="0" w:color="auto"/>
                <w:right w:val="none" w:sz="0" w:space="0" w:color="auto"/>
              </w:divBdr>
            </w:div>
          </w:divsChild>
        </w:div>
        <w:div w:id="939337253">
          <w:marLeft w:val="0"/>
          <w:marRight w:val="0"/>
          <w:marTop w:val="0"/>
          <w:marBottom w:val="0"/>
          <w:divBdr>
            <w:top w:val="none" w:sz="0" w:space="0" w:color="auto"/>
            <w:left w:val="none" w:sz="0" w:space="0" w:color="auto"/>
            <w:bottom w:val="none" w:sz="0" w:space="0" w:color="auto"/>
            <w:right w:val="none" w:sz="0" w:space="0" w:color="auto"/>
          </w:divBdr>
          <w:divsChild>
            <w:div w:id="420948649">
              <w:marLeft w:val="0"/>
              <w:marRight w:val="0"/>
              <w:marTop w:val="0"/>
              <w:marBottom w:val="0"/>
              <w:divBdr>
                <w:top w:val="none" w:sz="0" w:space="0" w:color="auto"/>
                <w:left w:val="none" w:sz="0" w:space="0" w:color="auto"/>
                <w:bottom w:val="none" w:sz="0" w:space="0" w:color="auto"/>
                <w:right w:val="none" w:sz="0" w:space="0" w:color="auto"/>
              </w:divBdr>
            </w:div>
          </w:divsChild>
        </w:div>
        <w:div w:id="592055461">
          <w:marLeft w:val="0"/>
          <w:marRight w:val="0"/>
          <w:marTop w:val="0"/>
          <w:marBottom w:val="0"/>
          <w:divBdr>
            <w:top w:val="none" w:sz="0" w:space="0" w:color="auto"/>
            <w:left w:val="none" w:sz="0" w:space="0" w:color="auto"/>
            <w:bottom w:val="none" w:sz="0" w:space="0" w:color="auto"/>
            <w:right w:val="none" w:sz="0" w:space="0" w:color="auto"/>
          </w:divBdr>
          <w:divsChild>
            <w:div w:id="1550847171">
              <w:marLeft w:val="0"/>
              <w:marRight w:val="0"/>
              <w:marTop w:val="0"/>
              <w:marBottom w:val="0"/>
              <w:divBdr>
                <w:top w:val="none" w:sz="0" w:space="0" w:color="auto"/>
                <w:left w:val="none" w:sz="0" w:space="0" w:color="auto"/>
                <w:bottom w:val="none" w:sz="0" w:space="0" w:color="auto"/>
                <w:right w:val="none" w:sz="0" w:space="0" w:color="auto"/>
              </w:divBdr>
            </w:div>
          </w:divsChild>
        </w:div>
        <w:div w:id="721517715">
          <w:marLeft w:val="0"/>
          <w:marRight w:val="0"/>
          <w:marTop w:val="0"/>
          <w:marBottom w:val="0"/>
          <w:divBdr>
            <w:top w:val="none" w:sz="0" w:space="0" w:color="auto"/>
            <w:left w:val="none" w:sz="0" w:space="0" w:color="auto"/>
            <w:bottom w:val="none" w:sz="0" w:space="0" w:color="auto"/>
            <w:right w:val="none" w:sz="0" w:space="0" w:color="auto"/>
          </w:divBdr>
          <w:divsChild>
            <w:div w:id="784691219">
              <w:marLeft w:val="0"/>
              <w:marRight w:val="0"/>
              <w:marTop w:val="0"/>
              <w:marBottom w:val="0"/>
              <w:divBdr>
                <w:top w:val="none" w:sz="0" w:space="0" w:color="auto"/>
                <w:left w:val="none" w:sz="0" w:space="0" w:color="auto"/>
                <w:bottom w:val="none" w:sz="0" w:space="0" w:color="auto"/>
                <w:right w:val="none" w:sz="0" w:space="0" w:color="auto"/>
              </w:divBdr>
            </w:div>
          </w:divsChild>
        </w:div>
        <w:div w:id="1976332436">
          <w:marLeft w:val="0"/>
          <w:marRight w:val="0"/>
          <w:marTop w:val="0"/>
          <w:marBottom w:val="0"/>
          <w:divBdr>
            <w:top w:val="none" w:sz="0" w:space="0" w:color="auto"/>
            <w:left w:val="none" w:sz="0" w:space="0" w:color="auto"/>
            <w:bottom w:val="none" w:sz="0" w:space="0" w:color="auto"/>
            <w:right w:val="none" w:sz="0" w:space="0" w:color="auto"/>
          </w:divBdr>
          <w:divsChild>
            <w:div w:id="971981631">
              <w:marLeft w:val="0"/>
              <w:marRight w:val="0"/>
              <w:marTop w:val="0"/>
              <w:marBottom w:val="0"/>
              <w:divBdr>
                <w:top w:val="none" w:sz="0" w:space="0" w:color="auto"/>
                <w:left w:val="none" w:sz="0" w:space="0" w:color="auto"/>
                <w:bottom w:val="none" w:sz="0" w:space="0" w:color="auto"/>
                <w:right w:val="none" w:sz="0" w:space="0" w:color="auto"/>
              </w:divBdr>
            </w:div>
          </w:divsChild>
        </w:div>
        <w:div w:id="1100637524">
          <w:marLeft w:val="0"/>
          <w:marRight w:val="0"/>
          <w:marTop w:val="0"/>
          <w:marBottom w:val="0"/>
          <w:divBdr>
            <w:top w:val="none" w:sz="0" w:space="0" w:color="auto"/>
            <w:left w:val="none" w:sz="0" w:space="0" w:color="auto"/>
            <w:bottom w:val="none" w:sz="0" w:space="0" w:color="auto"/>
            <w:right w:val="none" w:sz="0" w:space="0" w:color="auto"/>
          </w:divBdr>
          <w:divsChild>
            <w:div w:id="2119786074">
              <w:marLeft w:val="0"/>
              <w:marRight w:val="0"/>
              <w:marTop w:val="0"/>
              <w:marBottom w:val="0"/>
              <w:divBdr>
                <w:top w:val="none" w:sz="0" w:space="0" w:color="auto"/>
                <w:left w:val="none" w:sz="0" w:space="0" w:color="auto"/>
                <w:bottom w:val="none" w:sz="0" w:space="0" w:color="auto"/>
                <w:right w:val="none" w:sz="0" w:space="0" w:color="auto"/>
              </w:divBdr>
            </w:div>
          </w:divsChild>
        </w:div>
        <w:div w:id="2011709010">
          <w:marLeft w:val="0"/>
          <w:marRight w:val="0"/>
          <w:marTop w:val="0"/>
          <w:marBottom w:val="0"/>
          <w:divBdr>
            <w:top w:val="none" w:sz="0" w:space="0" w:color="auto"/>
            <w:left w:val="none" w:sz="0" w:space="0" w:color="auto"/>
            <w:bottom w:val="none" w:sz="0" w:space="0" w:color="auto"/>
            <w:right w:val="none" w:sz="0" w:space="0" w:color="auto"/>
          </w:divBdr>
          <w:divsChild>
            <w:div w:id="1760324565">
              <w:marLeft w:val="0"/>
              <w:marRight w:val="0"/>
              <w:marTop w:val="0"/>
              <w:marBottom w:val="0"/>
              <w:divBdr>
                <w:top w:val="none" w:sz="0" w:space="0" w:color="auto"/>
                <w:left w:val="none" w:sz="0" w:space="0" w:color="auto"/>
                <w:bottom w:val="none" w:sz="0" w:space="0" w:color="auto"/>
                <w:right w:val="none" w:sz="0" w:space="0" w:color="auto"/>
              </w:divBdr>
            </w:div>
          </w:divsChild>
        </w:div>
        <w:div w:id="333798483">
          <w:marLeft w:val="0"/>
          <w:marRight w:val="0"/>
          <w:marTop w:val="0"/>
          <w:marBottom w:val="0"/>
          <w:divBdr>
            <w:top w:val="none" w:sz="0" w:space="0" w:color="auto"/>
            <w:left w:val="none" w:sz="0" w:space="0" w:color="auto"/>
            <w:bottom w:val="none" w:sz="0" w:space="0" w:color="auto"/>
            <w:right w:val="none" w:sz="0" w:space="0" w:color="auto"/>
          </w:divBdr>
          <w:divsChild>
            <w:div w:id="1654799031">
              <w:marLeft w:val="0"/>
              <w:marRight w:val="0"/>
              <w:marTop w:val="0"/>
              <w:marBottom w:val="0"/>
              <w:divBdr>
                <w:top w:val="none" w:sz="0" w:space="0" w:color="auto"/>
                <w:left w:val="none" w:sz="0" w:space="0" w:color="auto"/>
                <w:bottom w:val="none" w:sz="0" w:space="0" w:color="auto"/>
                <w:right w:val="none" w:sz="0" w:space="0" w:color="auto"/>
              </w:divBdr>
            </w:div>
          </w:divsChild>
        </w:div>
        <w:div w:id="1195731517">
          <w:marLeft w:val="0"/>
          <w:marRight w:val="0"/>
          <w:marTop w:val="0"/>
          <w:marBottom w:val="0"/>
          <w:divBdr>
            <w:top w:val="none" w:sz="0" w:space="0" w:color="auto"/>
            <w:left w:val="none" w:sz="0" w:space="0" w:color="auto"/>
            <w:bottom w:val="none" w:sz="0" w:space="0" w:color="auto"/>
            <w:right w:val="none" w:sz="0" w:space="0" w:color="auto"/>
          </w:divBdr>
          <w:divsChild>
            <w:div w:id="55471140">
              <w:marLeft w:val="0"/>
              <w:marRight w:val="0"/>
              <w:marTop w:val="0"/>
              <w:marBottom w:val="0"/>
              <w:divBdr>
                <w:top w:val="none" w:sz="0" w:space="0" w:color="auto"/>
                <w:left w:val="none" w:sz="0" w:space="0" w:color="auto"/>
                <w:bottom w:val="none" w:sz="0" w:space="0" w:color="auto"/>
                <w:right w:val="none" w:sz="0" w:space="0" w:color="auto"/>
              </w:divBdr>
            </w:div>
          </w:divsChild>
        </w:div>
        <w:div w:id="1316253387">
          <w:marLeft w:val="0"/>
          <w:marRight w:val="0"/>
          <w:marTop w:val="0"/>
          <w:marBottom w:val="0"/>
          <w:divBdr>
            <w:top w:val="none" w:sz="0" w:space="0" w:color="auto"/>
            <w:left w:val="none" w:sz="0" w:space="0" w:color="auto"/>
            <w:bottom w:val="none" w:sz="0" w:space="0" w:color="auto"/>
            <w:right w:val="none" w:sz="0" w:space="0" w:color="auto"/>
          </w:divBdr>
          <w:divsChild>
            <w:div w:id="1180311309">
              <w:marLeft w:val="0"/>
              <w:marRight w:val="0"/>
              <w:marTop w:val="0"/>
              <w:marBottom w:val="0"/>
              <w:divBdr>
                <w:top w:val="none" w:sz="0" w:space="0" w:color="auto"/>
                <w:left w:val="none" w:sz="0" w:space="0" w:color="auto"/>
                <w:bottom w:val="none" w:sz="0" w:space="0" w:color="auto"/>
                <w:right w:val="none" w:sz="0" w:space="0" w:color="auto"/>
              </w:divBdr>
            </w:div>
          </w:divsChild>
        </w:div>
        <w:div w:id="187061238">
          <w:marLeft w:val="0"/>
          <w:marRight w:val="0"/>
          <w:marTop w:val="0"/>
          <w:marBottom w:val="0"/>
          <w:divBdr>
            <w:top w:val="none" w:sz="0" w:space="0" w:color="auto"/>
            <w:left w:val="none" w:sz="0" w:space="0" w:color="auto"/>
            <w:bottom w:val="none" w:sz="0" w:space="0" w:color="auto"/>
            <w:right w:val="none" w:sz="0" w:space="0" w:color="auto"/>
          </w:divBdr>
          <w:divsChild>
            <w:div w:id="98985551">
              <w:marLeft w:val="0"/>
              <w:marRight w:val="0"/>
              <w:marTop w:val="0"/>
              <w:marBottom w:val="0"/>
              <w:divBdr>
                <w:top w:val="none" w:sz="0" w:space="0" w:color="auto"/>
                <w:left w:val="none" w:sz="0" w:space="0" w:color="auto"/>
                <w:bottom w:val="none" w:sz="0" w:space="0" w:color="auto"/>
                <w:right w:val="none" w:sz="0" w:space="0" w:color="auto"/>
              </w:divBdr>
            </w:div>
          </w:divsChild>
        </w:div>
        <w:div w:id="642976095">
          <w:marLeft w:val="0"/>
          <w:marRight w:val="0"/>
          <w:marTop w:val="0"/>
          <w:marBottom w:val="0"/>
          <w:divBdr>
            <w:top w:val="none" w:sz="0" w:space="0" w:color="auto"/>
            <w:left w:val="none" w:sz="0" w:space="0" w:color="auto"/>
            <w:bottom w:val="none" w:sz="0" w:space="0" w:color="auto"/>
            <w:right w:val="none" w:sz="0" w:space="0" w:color="auto"/>
          </w:divBdr>
          <w:divsChild>
            <w:div w:id="474877177">
              <w:marLeft w:val="0"/>
              <w:marRight w:val="0"/>
              <w:marTop w:val="0"/>
              <w:marBottom w:val="0"/>
              <w:divBdr>
                <w:top w:val="none" w:sz="0" w:space="0" w:color="auto"/>
                <w:left w:val="none" w:sz="0" w:space="0" w:color="auto"/>
                <w:bottom w:val="none" w:sz="0" w:space="0" w:color="auto"/>
                <w:right w:val="none" w:sz="0" w:space="0" w:color="auto"/>
              </w:divBdr>
            </w:div>
          </w:divsChild>
        </w:div>
        <w:div w:id="1446774724">
          <w:marLeft w:val="0"/>
          <w:marRight w:val="0"/>
          <w:marTop w:val="0"/>
          <w:marBottom w:val="0"/>
          <w:divBdr>
            <w:top w:val="none" w:sz="0" w:space="0" w:color="auto"/>
            <w:left w:val="none" w:sz="0" w:space="0" w:color="auto"/>
            <w:bottom w:val="none" w:sz="0" w:space="0" w:color="auto"/>
            <w:right w:val="none" w:sz="0" w:space="0" w:color="auto"/>
          </w:divBdr>
          <w:divsChild>
            <w:div w:id="93744188">
              <w:marLeft w:val="0"/>
              <w:marRight w:val="0"/>
              <w:marTop w:val="0"/>
              <w:marBottom w:val="0"/>
              <w:divBdr>
                <w:top w:val="none" w:sz="0" w:space="0" w:color="auto"/>
                <w:left w:val="none" w:sz="0" w:space="0" w:color="auto"/>
                <w:bottom w:val="none" w:sz="0" w:space="0" w:color="auto"/>
                <w:right w:val="none" w:sz="0" w:space="0" w:color="auto"/>
              </w:divBdr>
            </w:div>
          </w:divsChild>
        </w:div>
        <w:div w:id="1631470225">
          <w:marLeft w:val="0"/>
          <w:marRight w:val="0"/>
          <w:marTop w:val="0"/>
          <w:marBottom w:val="0"/>
          <w:divBdr>
            <w:top w:val="none" w:sz="0" w:space="0" w:color="auto"/>
            <w:left w:val="none" w:sz="0" w:space="0" w:color="auto"/>
            <w:bottom w:val="none" w:sz="0" w:space="0" w:color="auto"/>
            <w:right w:val="none" w:sz="0" w:space="0" w:color="auto"/>
          </w:divBdr>
          <w:divsChild>
            <w:div w:id="2112816858">
              <w:marLeft w:val="0"/>
              <w:marRight w:val="0"/>
              <w:marTop w:val="0"/>
              <w:marBottom w:val="0"/>
              <w:divBdr>
                <w:top w:val="none" w:sz="0" w:space="0" w:color="auto"/>
                <w:left w:val="none" w:sz="0" w:space="0" w:color="auto"/>
                <w:bottom w:val="none" w:sz="0" w:space="0" w:color="auto"/>
                <w:right w:val="none" w:sz="0" w:space="0" w:color="auto"/>
              </w:divBdr>
            </w:div>
          </w:divsChild>
        </w:div>
        <w:div w:id="970596914">
          <w:marLeft w:val="0"/>
          <w:marRight w:val="0"/>
          <w:marTop w:val="0"/>
          <w:marBottom w:val="0"/>
          <w:divBdr>
            <w:top w:val="none" w:sz="0" w:space="0" w:color="auto"/>
            <w:left w:val="none" w:sz="0" w:space="0" w:color="auto"/>
            <w:bottom w:val="none" w:sz="0" w:space="0" w:color="auto"/>
            <w:right w:val="none" w:sz="0" w:space="0" w:color="auto"/>
          </w:divBdr>
          <w:divsChild>
            <w:div w:id="1588996647">
              <w:marLeft w:val="0"/>
              <w:marRight w:val="0"/>
              <w:marTop w:val="0"/>
              <w:marBottom w:val="0"/>
              <w:divBdr>
                <w:top w:val="none" w:sz="0" w:space="0" w:color="auto"/>
                <w:left w:val="none" w:sz="0" w:space="0" w:color="auto"/>
                <w:bottom w:val="none" w:sz="0" w:space="0" w:color="auto"/>
                <w:right w:val="none" w:sz="0" w:space="0" w:color="auto"/>
              </w:divBdr>
            </w:div>
          </w:divsChild>
        </w:div>
        <w:div w:id="2022007514">
          <w:marLeft w:val="0"/>
          <w:marRight w:val="0"/>
          <w:marTop w:val="0"/>
          <w:marBottom w:val="0"/>
          <w:divBdr>
            <w:top w:val="none" w:sz="0" w:space="0" w:color="auto"/>
            <w:left w:val="none" w:sz="0" w:space="0" w:color="auto"/>
            <w:bottom w:val="none" w:sz="0" w:space="0" w:color="auto"/>
            <w:right w:val="none" w:sz="0" w:space="0" w:color="auto"/>
          </w:divBdr>
          <w:divsChild>
            <w:div w:id="1662729487">
              <w:marLeft w:val="0"/>
              <w:marRight w:val="0"/>
              <w:marTop w:val="0"/>
              <w:marBottom w:val="0"/>
              <w:divBdr>
                <w:top w:val="none" w:sz="0" w:space="0" w:color="auto"/>
                <w:left w:val="none" w:sz="0" w:space="0" w:color="auto"/>
                <w:bottom w:val="none" w:sz="0" w:space="0" w:color="auto"/>
                <w:right w:val="none" w:sz="0" w:space="0" w:color="auto"/>
              </w:divBdr>
            </w:div>
          </w:divsChild>
        </w:div>
        <w:div w:id="2042901266">
          <w:marLeft w:val="0"/>
          <w:marRight w:val="0"/>
          <w:marTop w:val="0"/>
          <w:marBottom w:val="0"/>
          <w:divBdr>
            <w:top w:val="none" w:sz="0" w:space="0" w:color="auto"/>
            <w:left w:val="none" w:sz="0" w:space="0" w:color="auto"/>
            <w:bottom w:val="none" w:sz="0" w:space="0" w:color="auto"/>
            <w:right w:val="none" w:sz="0" w:space="0" w:color="auto"/>
          </w:divBdr>
          <w:divsChild>
            <w:div w:id="2058358448">
              <w:marLeft w:val="0"/>
              <w:marRight w:val="0"/>
              <w:marTop w:val="0"/>
              <w:marBottom w:val="0"/>
              <w:divBdr>
                <w:top w:val="none" w:sz="0" w:space="0" w:color="auto"/>
                <w:left w:val="none" w:sz="0" w:space="0" w:color="auto"/>
                <w:bottom w:val="none" w:sz="0" w:space="0" w:color="auto"/>
                <w:right w:val="none" w:sz="0" w:space="0" w:color="auto"/>
              </w:divBdr>
            </w:div>
          </w:divsChild>
        </w:div>
        <w:div w:id="1822884400">
          <w:marLeft w:val="0"/>
          <w:marRight w:val="0"/>
          <w:marTop w:val="0"/>
          <w:marBottom w:val="0"/>
          <w:divBdr>
            <w:top w:val="none" w:sz="0" w:space="0" w:color="auto"/>
            <w:left w:val="none" w:sz="0" w:space="0" w:color="auto"/>
            <w:bottom w:val="none" w:sz="0" w:space="0" w:color="auto"/>
            <w:right w:val="none" w:sz="0" w:space="0" w:color="auto"/>
          </w:divBdr>
          <w:divsChild>
            <w:div w:id="1485975481">
              <w:marLeft w:val="0"/>
              <w:marRight w:val="0"/>
              <w:marTop w:val="0"/>
              <w:marBottom w:val="0"/>
              <w:divBdr>
                <w:top w:val="none" w:sz="0" w:space="0" w:color="auto"/>
                <w:left w:val="none" w:sz="0" w:space="0" w:color="auto"/>
                <w:bottom w:val="none" w:sz="0" w:space="0" w:color="auto"/>
                <w:right w:val="none" w:sz="0" w:space="0" w:color="auto"/>
              </w:divBdr>
            </w:div>
          </w:divsChild>
        </w:div>
        <w:div w:id="694505281">
          <w:marLeft w:val="0"/>
          <w:marRight w:val="0"/>
          <w:marTop w:val="0"/>
          <w:marBottom w:val="0"/>
          <w:divBdr>
            <w:top w:val="none" w:sz="0" w:space="0" w:color="auto"/>
            <w:left w:val="none" w:sz="0" w:space="0" w:color="auto"/>
            <w:bottom w:val="none" w:sz="0" w:space="0" w:color="auto"/>
            <w:right w:val="none" w:sz="0" w:space="0" w:color="auto"/>
          </w:divBdr>
          <w:divsChild>
            <w:div w:id="1691644370">
              <w:marLeft w:val="0"/>
              <w:marRight w:val="0"/>
              <w:marTop w:val="0"/>
              <w:marBottom w:val="0"/>
              <w:divBdr>
                <w:top w:val="none" w:sz="0" w:space="0" w:color="auto"/>
                <w:left w:val="none" w:sz="0" w:space="0" w:color="auto"/>
                <w:bottom w:val="none" w:sz="0" w:space="0" w:color="auto"/>
                <w:right w:val="none" w:sz="0" w:space="0" w:color="auto"/>
              </w:divBdr>
            </w:div>
          </w:divsChild>
        </w:div>
        <w:div w:id="1774747251">
          <w:marLeft w:val="0"/>
          <w:marRight w:val="0"/>
          <w:marTop w:val="0"/>
          <w:marBottom w:val="0"/>
          <w:divBdr>
            <w:top w:val="none" w:sz="0" w:space="0" w:color="auto"/>
            <w:left w:val="none" w:sz="0" w:space="0" w:color="auto"/>
            <w:bottom w:val="none" w:sz="0" w:space="0" w:color="auto"/>
            <w:right w:val="none" w:sz="0" w:space="0" w:color="auto"/>
          </w:divBdr>
          <w:divsChild>
            <w:div w:id="2103796158">
              <w:marLeft w:val="0"/>
              <w:marRight w:val="0"/>
              <w:marTop w:val="0"/>
              <w:marBottom w:val="0"/>
              <w:divBdr>
                <w:top w:val="none" w:sz="0" w:space="0" w:color="auto"/>
                <w:left w:val="none" w:sz="0" w:space="0" w:color="auto"/>
                <w:bottom w:val="none" w:sz="0" w:space="0" w:color="auto"/>
                <w:right w:val="none" w:sz="0" w:space="0" w:color="auto"/>
              </w:divBdr>
            </w:div>
          </w:divsChild>
        </w:div>
        <w:div w:id="937372934">
          <w:marLeft w:val="0"/>
          <w:marRight w:val="0"/>
          <w:marTop w:val="0"/>
          <w:marBottom w:val="0"/>
          <w:divBdr>
            <w:top w:val="none" w:sz="0" w:space="0" w:color="auto"/>
            <w:left w:val="none" w:sz="0" w:space="0" w:color="auto"/>
            <w:bottom w:val="none" w:sz="0" w:space="0" w:color="auto"/>
            <w:right w:val="none" w:sz="0" w:space="0" w:color="auto"/>
          </w:divBdr>
          <w:divsChild>
            <w:div w:id="1001471379">
              <w:marLeft w:val="0"/>
              <w:marRight w:val="0"/>
              <w:marTop w:val="0"/>
              <w:marBottom w:val="0"/>
              <w:divBdr>
                <w:top w:val="none" w:sz="0" w:space="0" w:color="auto"/>
                <w:left w:val="none" w:sz="0" w:space="0" w:color="auto"/>
                <w:bottom w:val="none" w:sz="0" w:space="0" w:color="auto"/>
                <w:right w:val="none" w:sz="0" w:space="0" w:color="auto"/>
              </w:divBdr>
            </w:div>
          </w:divsChild>
        </w:div>
        <w:div w:id="25638692">
          <w:marLeft w:val="0"/>
          <w:marRight w:val="0"/>
          <w:marTop w:val="0"/>
          <w:marBottom w:val="0"/>
          <w:divBdr>
            <w:top w:val="none" w:sz="0" w:space="0" w:color="auto"/>
            <w:left w:val="none" w:sz="0" w:space="0" w:color="auto"/>
            <w:bottom w:val="none" w:sz="0" w:space="0" w:color="auto"/>
            <w:right w:val="none" w:sz="0" w:space="0" w:color="auto"/>
          </w:divBdr>
          <w:divsChild>
            <w:div w:id="1626081080">
              <w:marLeft w:val="0"/>
              <w:marRight w:val="0"/>
              <w:marTop w:val="0"/>
              <w:marBottom w:val="0"/>
              <w:divBdr>
                <w:top w:val="none" w:sz="0" w:space="0" w:color="auto"/>
                <w:left w:val="none" w:sz="0" w:space="0" w:color="auto"/>
                <w:bottom w:val="none" w:sz="0" w:space="0" w:color="auto"/>
                <w:right w:val="none" w:sz="0" w:space="0" w:color="auto"/>
              </w:divBdr>
            </w:div>
          </w:divsChild>
        </w:div>
        <w:div w:id="1608349347">
          <w:marLeft w:val="0"/>
          <w:marRight w:val="0"/>
          <w:marTop w:val="0"/>
          <w:marBottom w:val="0"/>
          <w:divBdr>
            <w:top w:val="none" w:sz="0" w:space="0" w:color="auto"/>
            <w:left w:val="none" w:sz="0" w:space="0" w:color="auto"/>
            <w:bottom w:val="none" w:sz="0" w:space="0" w:color="auto"/>
            <w:right w:val="none" w:sz="0" w:space="0" w:color="auto"/>
          </w:divBdr>
          <w:divsChild>
            <w:div w:id="2107648285">
              <w:marLeft w:val="0"/>
              <w:marRight w:val="0"/>
              <w:marTop w:val="0"/>
              <w:marBottom w:val="0"/>
              <w:divBdr>
                <w:top w:val="none" w:sz="0" w:space="0" w:color="auto"/>
                <w:left w:val="none" w:sz="0" w:space="0" w:color="auto"/>
                <w:bottom w:val="none" w:sz="0" w:space="0" w:color="auto"/>
                <w:right w:val="none" w:sz="0" w:space="0" w:color="auto"/>
              </w:divBdr>
            </w:div>
          </w:divsChild>
        </w:div>
        <w:div w:id="1668633166">
          <w:marLeft w:val="0"/>
          <w:marRight w:val="0"/>
          <w:marTop w:val="0"/>
          <w:marBottom w:val="0"/>
          <w:divBdr>
            <w:top w:val="none" w:sz="0" w:space="0" w:color="auto"/>
            <w:left w:val="none" w:sz="0" w:space="0" w:color="auto"/>
            <w:bottom w:val="none" w:sz="0" w:space="0" w:color="auto"/>
            <w:right w:val="none" w:sz="0" w:space="0" w:color="auto"/>
          </w:divBdr>
          <w:divsChild>
            <w:div w:id="1690331049">
              <w:marLeft w:val="0"/>
              <w:marRight w:val="0"/>
              <w:marTop w:val="0"/>
              <w:marBottom w:val="0"/>
              <w:divBdr>
                <w:top w:val="none" w:sz="0" w:space="0" w:color="auto"/>
                <w:left w:val="none" w:sz="0" w:space="0" w:color="auto"/>
                <w:bottom w:val="none" w:sz="0" w:space="0" w:color="auto"/>
                <w:right w:val="none" w:sz="0" w:space="0" w:color="auto"/>
              </w:divBdr>
            </w:div>
          </w:divsChild>
        </w:div>
        <w:div w:id="1886520768">
          <w:marLeft w:val="0"/>
          <w:marRight w:val="0"/>
          <w:marTop w:val="0"/>
          <w:marBottom w:val="0"/>
          <w:divBdr>
            <w:top w:val="none" w:sz="0" w:space="0" w:color="auto"/>
            <w:left w:val="none" w:sz="0" w:space="0" w:color="auto"/>
            <w:bottom w:val="none" w:sz="0" w:space="0" w:color="auto"/>
            <w:right w:val="none" w:sz="0" w:space="0" w:color="auto"/>
          </w:divBdr>
          <w:divsChild>
            <w:div w:id="200283734">
              <w:marLeft w:val="0"/>
              <w:marRight w:val="0"/>
              <w:marTop w:val="0"/>
              <w:marBottom w:val="0"/>
              <w:divBdr>
                <w:top w:val="none" w:sz="0" w:space="0" w:color="auto"/>
                <w:left w:val="none" w:sz="0" w:space="0" w:color="auto"/>
                <w:bottom w:val="none" w:sz="0" w:space="0" w:color="auto"/>
                <w:right w:val="none" w:sz="0" w:space="0" w:color="auto"/>
              </w:divBdr>
            </w:div>
          </w:divsChild>
        </w:div>
        <w:div w:id="684671905">
          <w:marLeft w:val="0"/>
          <w:marRight w:val="0"/>
          <w:marTop w:val="0"/>
          <w:marBottom w:val="0"/>
          <w:divBdr>
            <w:top w:val="none" w:sz="0" w:space="0" w:color="auto"/>
            <w:left w:val="none" w:sz="0" w:space="0" w:color="auto"/>
            <w:bottom w:val="none" w:sz="0" w:space="0" w:color="auto"/>
            <w:right w:val="none" w:sz="0" w:space="0" w:color="auto"/>
          </w:divBdr>
          <w:divsChild>
            <w:div w:id="677343071">
              <w:marLeft w:val="0"/>
              <w:marRight w:val="0"/>
              <w:marTop w:val="0"/>
              <w:marBottom w:val="0"/>
              <w:divBdr>
                <w:top w:val="none" w:sz="0" w:space="0" w:color="auto"/>
                <w:left w:val="none" w:sz="0" w:space="0" w:color="auto"/>
                <w:bottom w:val="none" w:sz="0" w:space="0" w:color="auto"/>
                <w:right w:val="none" w:sz="0" w:space="0" w:color="auto"/>
              </w:divBdr>
            </w:div>
          </w:divsChild>
        </w:div>
        <w:div w:id="288778522">
          <w:marLeft w:val="0"/>
          <w:marRight w:val="0"/>
          <w:marTop w:val="0"/>
          <w:marBottom w:val="0"/>
          <w:divBdr>
            <w:top w:val="none" w:sz="0" w:space="0" w:color="auto"/>
            <w:left w:val="none" w:sz="0" w:space="0" w:color="auto"/>
            <w:bottom w:val="none" w:sz="0" w:space="0" w:color="auto"/>
            <w:right w:val="none" w:sz="0" w:space="0" w:color="auto"/>
          </w:divBdr>
          <w:divsChild>
            <w:div w:id="55709901">
              <w:marLeft w:val="0"/>
              <w:marRight w:val="0"/>
              <w:marTop w:val="0"/>
              <w:marBottom w:val="0"/>
              <w:divBdr>
                <w:top w:val="none" w:sz="0" w:space="0" w:color="auto"/>
                <w:left w:val="none" w:sz="0" w:space="0" w:color="auto"/>
                <w:bottom w:val="none" w:sz="0" w:space="0" w:color="auto"/>
                <w:right w:val="none" w:sz="0" w:space="0" w:color="auto"/>
              </w:divBdr>
            </w:div>
          </w:divsChild>
        </w:div>
        <w:div w:id="212927227">
          <w:marLeft w:val="0"/>
          <w:marRight w:val="0"/>
          <w:marTop w:val="0"/>
          <w:marBottom w:val="0"/>
          <w:divBdr>
            <w:top w:val="none" w:sz="0" w:space="0" w:color="auto"/>
            <w:left w:val="none" w:sz="0" w:space="0" w:color="auto"/>
            <w:bottom w:val="none" w:sz="0" w:space="0" w:color="auto"/>
            <w:right w:val="none" w:sz="0" w:space="0" w:color="auto"/>
          </w:divBdr>
          <w:divsChild>
            <w:div w:id="545022149">
              <w:marLeft w:val="0"/>
              <w:marRight w:val="0"/>
              <w:marTop w:val="0"/>
              <w:marBottom w:val="0"/>
              <w:divBdr>
                <w:top w:val="none" w:sz="0" w:space="0" w:color="auto"/>
                <w:left w:val="none" w:sz="0" w:space="0" w:color="auto"/>
                <w:bottom w:val="none" w:sz="0" w:space="0" w:color="auto"/>
                <w:right w:val="none" w:sz="0" w:space="0" w:color="auto"/>
              </w:divBdr>
            </w:div>
          </w:divsChild>
        </w:div>
        <w:div w:id="1461923518">
          <w:marLeft w:val="0"/>
          <w:marRight w:val="0"/>
          <w:marTop w:val="0"/>
          <w:marBottom w:val="0"/>
          <w:divBdr>
            <w:top w:val="none" w:sz="0" w:space="0" w:color="auto"/>
            <w:left w:val="none" w:sz="0" w:space="0" w:color="auto"/>
            <w:bottom w:val="none" w:sz="0" w:space="0" w:color="auto"/>
            <w:right w:val="none" w:sz="0" w:space="0" w:color="auto"/>
          </w:divBdr>
          <w:divsChild>
            <w:div w:id="1310330439">
              <w:marLeft w:val="0"/>
              <w:marRight w:val="0"/>
              <w:marTop w:val="0"/>
              <w:marBottom w:val="0"/>
              <w:divBdr>
                <w:top w:val="none" w:sz="0" w:space="0" w:color="auto"/>
                <w:left w:val="none" w:sz="0" w:space="0" w:color="auto"/>
                <w:bottom w:val="none" w:sz="0" w:space="0" w:color="auto"/>
                <w:right w:val="none" w:sz="0" w:space="0" w:color="auto"/>
              </w:divBdr>
            </w:div>
          </w:divsChild>
        </w:div>
        <w:div w:id="1972904409">
          <w:marLeft w:val="0"/>
          <w:marRight w:val="0"/>
          <w:marTop w:val="0"/>
          <w:marBottom w:val="0"/>
          <w:divBdr>
            <w:top w:val="none" w:sz="0" w:space="0" w:color="auto"/>
            <w:left w:val="none" w:sz="0" w:space="0" w:color="auto"/>
            <w:bottom w:val="none" w:sz="0" w:space="0" w:color="auto"/>
            <w:right w:val="none" w:sz="0" w:space="0" w:color="auto"/>
          </w:divBdr>
          <w:divsChild>
            <w:div w:id="1062676776">
              <w:marLeft w:val="0"/>
              <w:marRight w:val="0"/>
              <w:marTop w:val="0"/>
              <w:marBottom w:val="0"/>
              <w:divBdr>
                <w:top w:val="none" w:sz="0" w:space="0" w:color="auto"/>
                <w:left w:val="none" w:sz="0" w:space="0" w:color="auto"/>
                <w:bottom w:val="none" w:sz="0" w:space="0" w:color="auto"/>
                <w:right w:val="none" w:sz="0" w:space="0" w:color="auto"/>
              </w:divBdr>
            </w:div>
          </w:divsChild>
        </w:div>
        <w:div w:id="502091783">
          <w:marLeft w:val="0"/>
          <w:marRight w:val="0"/>
          <w:marTop w:val="0"/>
          <w:marBottom w:val="0"/>
          <w:divBdr>
            <w:top w:val="none" w:sz="0" w:space="0" w:color="auto"/>
            <w:left w:val="none" w:sz="0" w:space="0" w:color="auto"/>
            <w:bottom w:val="none" w:sz="0" w:space="0" w:color="auto"/>
            <w:right w:val="none" w:sz="0" w:space="0" w:color="auto"/>
          </w:divBdr>
          <w:divsChild>
            <w:div w:id="283578603">
              <w:marLeft w:val="0"/>
              <w:marRight w:val="0"/>
              <w:marTop w:val="0"/>
              <w:marBottom w:val="0"/>
              <w:divBdr>
                <w:top w:val="none" w:sz="0" w:space="0" w:color="auto"/>
                <w:left w:val="none" w:sz="0" w:space="0" w:color="auto"/>
                <w:bottom w:val="none" w:sz="0" w:space="0" w:color="auto"/>
                <w:right w:val="none" w:sz="0" w:space="0" w:color="auto"/>
              </w:divBdr>
            </w:div>
          </w:divsChild>
        </w:div>
        <w:div w:id="481772420">
          <w:marLeft w:val="0"/>
          <w:marRight w:val="0"/>
          <w:marTop w:val="0"/>
          <w:marBottom w:val="0"/>
          <w:divBdr>
            <w:top w:val="none" w:sz="0" w:space="0" w:color="auto"/>
            <w:left w:val="none" w:sz="0" w:space="0" w:color="auto"/>
            <w:bottom w:val="none" w:sz="0" w:space="0" w:color="auto"/>
            <w:right w:val="none" w:sz="0" w:space="0" w:color="auto"/>
          </w:divBdr>
          <w:divsChild>
            <w:div w:id="1054503334">
              <w:marLeft w:val="0"/>
              <w:marRight w:val="0"/>
              <w:marTop w:val="0"/>
              <w:marBottom w:val="0"/>
              <w:divBdr>
                <w:top w:val="none" w:sz="0" w:space="0" w:color="auto"/>
                <w:left w:val="none" w:sz="0" w:space="0" w:color="auto"/>
                <w:bottom w:val="none" w:sz="0" w:space="0" w:color="auto"/>
                <w:right w:val="none" w:sz="0" w:space="0" w:color="auto"/>
              </w:divBdr>
            </w:div>
          </w:divsChild>
        </w:div>
        <w:div w:id="1939175299">
          <w:marLeft w:val="0"/>
          <w:marRight w:val="0"/>
          <w:marTop w:val="0"/>
          <w:marBottom w:val="0"/>
          <w:divBdr>
            <w:top w:val="none" w:sz="0" w:space="0" w:color="auto"/>
            <w:left w:val="none" w:sz="0" w:space="0" w:color="auto"/>
            <w:bottom w:val="none" w:sz="0" w:space="0" w:color="auto"/>
            <w:right w:val="none" w:sz="0" w:space="0" w:color="auto"/>
          </w:divBdr>
          <w:divsChild>
            <w:div w:id="1138110417">
              <w:marLeft w:val="0"/>
              <w:marRight w:val="0"/>
              <w:marTop w:val="0"/>
              <w:marBottom w:val="0"/>
              <w:divBdr>
                <w:top w:val="none" w:sz="0" w:space="0" w:color="auto"/>
                <w:left w:val="none" w:sz="0" w:space="0" w:color="auto"/>
                <w:bottom w:val="none" w:sz="0" w:space="0" w:color="auto"/>
                <w:right w:val="none" w:sz="0" w:space="0" w:color="auto"/>
              </w:divBdr>
            </w:div>
          </w:divsChild>
        </w:div>
        <w:div w:id="482350648">
          <w:marLeft w:val="0"/>
          <w:marRight w:val="0"/>
          <w:marTop w:val="0"/>
          <w:marBottom w:val="0"/>
          <w:divBdr>
            <w:top w:val="none" w:sz="0" w:space="0" w:color="auto"/>
            <w:left w:val="none" w:sz="0" w:space="0" w:color="auto"/>
            <w:bottom w:val="none" w:sz="0" w:space="0" w:color="auto"/>
            <w:right w:val="none" w:sz="0" w:space="0" w:color="auto"/>
          </w:divBdr>
          <w:divsChild>
            <w:div w:id="105320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430591">
      <w:bodyDiv w:val="1"/>
      <w:marLeft w:val="0"/>
      <w:marRight w:val="0"/>
      <w:marTop w:val="0"/>
      <w:marBottom w:val="0"/>
      <w:divBdr>
        <w:top w:val="none" w:sz="0" w:space="0" w:color="auto"/>
        <w:left w:val="none" w:sz="0" w:space="0" w:color="auto"/>
        <w:bottom w:val="none" w:sz="0" w:space="0" w:color="auto"/>
        <w:right w:val="none" w:sz="0" w:space="0" w:color="auto"/>
      </w:divBdr>
    </w:div>
    <w:div w:id="350692719">
      <w:bodyDiv w:val="1"/>
      <w:marLeft w:val="0"/>
      <w:marRight w:val="0"/>
      <w:marTop w:val="0"/>
      <w:marBottom w:val="0"/>
      <w:divBdr>
        <w:top w:val="none" w:sz="0" w:space="0" w:color="auto"/>
        <w:left w:val="none" w:sz="0" w:space="0" w:color="auto"/>
        <w:bottom w:val="none" w:sz="0" w:space="0" w:color="auto"/>
        <w:right w:val="none" w:sz="0" w:space="0" w:color="auto"/>
      </w:divBdr>
    </w:div>
    <w:div w:id="427195566">
      <w:bodyDiv w:val="1"/>
      <w:marLeft w:val="0"/>
      <w:marRight w:val="0"/>
      <w:marTop w:val="0"/>
      <w:marBottom w:val="0"/>
      <w:divBdr>
        <w:top w:val="none" w:sz="0" w:space="0" w:color="auto"/>
        <w:left w:val="none" w:sz="0" w:space="0" w:color="auto"/>
        <w:bottom w:val="none" w:sz="0" w:space="0" w:color="auto"/>
        <w:right w:val="none" w:sz="0" w:space="0" w:color="auto"/>
      </w:divBdr>
      <w:divsChild>
        <w:div w:id="535579399">
          <w:marLeft w:val="0"/>
          <w:marRight w:val="0"/>
          <w:marTop w:val="0"/>
          <w:marBottom w:val="0"/>
          <w:divBdr>
            <w:top w:val="none" w:sz="0" w:space="0" w:color="auto"/>
            <w:left w:val="none" w:sz="0" w:space="0" w:color="auto"/>
            <w:bottom w:val="none" w:sz="0" w:space="0" w:color="auto"/>
            <w:right w:val="none" w:sz="0" w:space="0" w:color="auto"/>
          </w:divBdr>
          <w:divsChild>
            <w:div w:id="931278215">
              <w:marLeft w:val="0"/>
              <w:marRight w:val="0"/>
              <w:marTop w:val="0"/>
              <w:marBottom w:val="0"/>
              <w:divBdr>
                <w:top w:val="none" w:sz="0" w:space="0" w:color="auto"/>
                <w:left w:val="none" w:sz="0" w:space="0" w:color="auto"/>
                <w:bottom w:val="none" w:sz="0" w:space="0" w:color="auto"/>
                <w:right w:val="none" w:sz="0" w:space="0" w:color="auto"/>
              </w:divBdr>
            </w:div>
          </w:divsChild>
        </w:div>
        <w:div w:id="1782994908">
          <w:marLeft w:val="0"/>
          <w:marRight w:val="0"/>
          <w:marTop w:val="0"/>
          <w:marBottom w:val="0"/>
          <w:divBdr>
            <w:top w:val="none" w:sz="0" w:space="0" w:color="auto"/>
            <w:left w:val="none" w:sz="0" w:space="0" w:color="auto"/>
            <w:bottom w:val="none" w:sz="0" w:space="0" w:color="auto"/>
            <w:right w:val="none" w:sz="0" w:space="0" w:color="auto"/>
          </w:divBdr>
          <w:divsChild>
            <w:div w:id="1603996645">
              <w:marLeft w:val="0"/>
              <w:marRight w:val="0"/>
              <w:marTop w:val="0"/>
              <w:marBottom w:val="0"/>
              <w:divBdr>
                <w:top w:val="none" w:sz="0" w:space="0" w:color="auto"/>
                <w:left w:val="none" w:sz="0" w:space="0" w:color="auto"/>
                <w:bottom w:val="none" w:sz="0" w:space="0" w:color="auto"/>
                <w:right w:val="none" w:sz="0" w:space="0" w:color="auto"/>
              </w:divBdr>
            </w:div>
          </w:divsChild>
        </w:div>
        <w:div w:id="366493693">
          <w:marLeft w:val="0"/>
          <w:marRight w:val="0"/>
          <w:marTop w:val="0"/>
          <w:marBottom w:val="0"/>
          <w:divBdr>
            <w:top w:val="none" w:sz="0" w:space="0" w:color="auto"/>
            <w:left w:val="none" w:sz="0" w:space="0" w:color="auto"/>
            <w:bottom w:val="none" w:sz="0" w:space="0" w:color="auto"/>
            <w:right w:val="none" w:sz="0" w:space="0" w:color="auto"/>
          </w:divBdr>
          <w:divsChild>
            <w:div w:id="1107965706">
              <w:marLeft w:val="0"/>
              <w:marRight w:val="0"/>
              <w:marTop w:val="0"/>
              <w:marBottom w:val="0"/>
              <w:divBdr>
                <w:top w:val="none" w:sz="0" w:space="0" w:color="auto"/>
                <w:left w:val="none" w:sz="0" w:space="0" w:color="auto"/>
                <w:bottom w:val="none" w:sz="0" w:space="0" w:color="auto"/>
                <w:right w:val="none" w:sz="0" w:space="0" w:color="auto"/>
              </w:divBdr>
            </w:div>
          </w:divsChild>
        </w:div>
        <w:div w:id="24448053">
          <w:marLeft w:val="0"/>
          <w:marRight w:val="0"/>
          <w:marTop w:val="0"/>
          <w:marBottom w:val="0"/>
          <w:divBdr>
            <w:top w:val="none" w:sz="0" w:space="0" w:color="auto"/>
            <w:left w:val="none" w:sz="0" w:space="0" w:color="auto"/>
            <w:bottom w:val="none" w:sz="0" w:space="0" w:color="auto"/>
            <w:right w:val="none" w:sz="0" w:space="0" w:color="auto"/>
          </w:divBdr>
          <w:divsChild>
            <w:div w:id="1928346228">
              <w:marLeft w:val="0"/>
              <w:marRight w:val="0"/>
              <w:marTop w:val="0"/>
              <w:marBottom w:val="0"/>
              <w:divBdr>
                <w:top w:val="none" w:sz="0" w:space="0" w:color="auto"/>
                <w:left w:val="none" w:sz="0" w:space="0" w:color="auto"/>
                <w:bottom w:val="none" w:sz="0" w:space="0" w:color="auto"/>
                <w:right w:val="none" w:sz="0" w:space="0" w:color="auto"/>
              </w:divBdr>
            </w:div>
          </w:divsChild>
        </w:div>
        <w:div w:id="307713293">
          <w:marLeft w:val="0"/>
          <w:marRight w:val="0"/>
          <w:marTop w:val="0"/>
          <w:marBottom w:val="0"/>
          <w:divBdr>
            <w:top w:val="none" w:sz="0" w:space="0" w:color="auto"/>
            <w:left w:val="none" w:sz="0" w:space="0" w:color="auto"/>
            <w:bottom w:val="none" w:sz="0" w:space="0" w:color="auto"/>
            <w:right w:val="none" w:sz="0" w:space="0" w:color="auto"/>
          </w:divBdr>
          <w:divsChild>
            <w:div w:id="1227456074">
              <w:marLeft w:val="0"/>
              <w:marRight w:val="0"/>
              <w:marTop w:val="0"/>
              <w:marBottom w:val="0"/>
              <w:divBdr>
                <w:top w:val="none" w:sz="0" w:space="0" w:color="auto"/>
                <w:left w:val="none" w:sz="0" w:space="0" w:color="auto"/>
                <w:bottom w:val="none" w:sz="0" w:space="0" w:color="auto"/>
                <w:right w:val="none" w:sz="0" w:space="0" w:color="auto"/>
              </w:divBdr>
            </w:div>
          </w:divsChild>
        </w:div>
        <w:div w:id="1934046115">
          <w:marLeft w:val="0"/>
          <w:marRight w:val="0"/>
          <w:marTop w:val="0"/>
          <w:marBottom w:val="0"/>
          <w:divBdr>
            <w:top w:val="none" w:sz="0" w:space="0" w:color="auto"/>
            <w:left w:val="none" w:sz="0" w:space="0" w:color="auto"/>
            <w:bottom w:val="none" w:sz="0" w:space="0" w:color="auto"/>
            <w:right w:val="none" w:sz="0" w:space="0" w:color="auto"/>
          </w:divBdr>
          <w:divsChild>
            <w:div w:id="1718553554">
              <w:marLeft w:val="0"/>
              <w:marRight w:val="0"/>
              <w:marTop w:val="0"/>
              <w:marBottom w:val="0"/>
              <w:divBdr>
                <w:top w:val="none" w:sz="0" w:space="0" w:color="auto"/>
                <w:left w:val="none" w:sz="0" w:space="0" w:color="auto"/>
                <w:bottom w:val="none" w:sz="0" w:space="0" w:color="auto"/>
                <w:right w:val="none" w:sz="0" w:space="0" w:color="auto"/>
              </w:divBdr>
            </w:div>
            <w:div w:id="203716062">
              <w:marLeft w:val="0"/>
              <w:marRight w:val="0"/>
              <w:marTop w:val="0"/>
              <w:marBottom w:val="0"/>
              <w:divBdr>
                <w:top w:val="none" w:sz="0" w:space="0" w:color="auto"/>
                <w:left w:val="none" w:sz="0" w:space="0" w:color="auto"/>
                <w:bottom w:val="none" w:sz="0" w:space="0" w:color="auto"/>
                <w:right w:val="none" w:sz="0" w:space="0" w:color="auto"/>
              </w:divBdr>
            </w:div>
          </w:divsChild>
        </w:div>
        <w:div w:id="468791104">
          <w:marLeft w:val="0"/>
          <w:marRight w:val="0"/>
          <w:marTop w:val="0"/>
          <w:marBottom w:val="0"/>
          <w:divBdr>
            <w:top w:val="none" w:sz="0" w:space="0" w:color="auto"/>
            <w:left w:val="none" w:sz="0" w:space="0" w:color="auto"/>
            <w:bottom w:val="none" w:sz="0" w:space="0" w:color="auto"/>
            <w:right w:val="none" w:sz="0" w:space="0" w:color="auto"/>
          </w:divBdr>
          <w:divsChild>
            <w:div w:id="477768010">
              <w:marLeft w:val="0"/>
              <w:marRight w:val="0"/>
              <w:marTop w:val="0"/>
              <w:marBottom w:val="0"/>
              <w:divBdr>
                <w:top w:val="none" w:sz="0" w:space="0" w:color="auto"/>
                <w:left w:val="none" w:sz="0" w:space="0" w:color="auto"/>
                <w:bottom w:val="none" w:sz="0" w:space="0" w:color="auto"/>
                <w:right w:val="none" w:sz="0" w:space="0" w:color="auto"/>
              </w:divBdr>
            </w:div>
          </w:divsChild>
        </w:div>
        <w:div w:id="361245073">
          <w:marLeft w:val="0"/>
          <w:marRight w:val="0"/>
          <w:marTop w:val="0"/>
          <w:marBottom w:val="0"/>
          <w:divBdr>
            <w:top w:val="none" w:sz="0" w:space="0" w:color="auto"/>
            <w:left w:val="none" w:sz="0" w:space="0" w:color="auto"/>
            <w:bottom w:val="none" w:sz="0" w:space="0" w:color="auto"/>
            <w:right w:val="none" w:sz="0" w:space="0" w:color="auto"/>
          </w:divBdr>
          <w:divsChild>
            <w:div w:id="1068041916">
              <w:marLeft w:val="0"/>
              <w:marRight w:val="0"/>
              <w:marTop w:val="0"/>
              <w:marBottom w:val="0"/>
              <w:divBdr>
                <w:top w:val="none" w:sz="0" w:space="0" w:color="auto"/>
                <w:left w:val="none" w:sz="0" w:space="0" w:color="auto"/>
                <w:bottom w:val="none" w:sz="0" w:space="0" w:color="auto"/>
                <w:right w:val="none" w:sz="0" w:space="0" w:color="auto"/>
              </w:divBdr>
            </w:div>
            <w:div w:id="457915036">
              <w:marLeft w:val="0"/>
              <w:marRight w:val="0"/>
              <w:marTop w:val="0"/>
              <w:marBottom w:val="0"/>
              <w:divBdr>
                <w:top w:val="none" w:sz="0" w:space="0" w:color="auto"/>
                <w:left w:val="none" w:sz="0" w:space="0" w:color="auto"/>
                <w:bottom w:val="none" w:sz="0" w:space="0" w:color="auto"/>
                <w:right w:val="none" w:sz="0" w:space="0" w:color="auto"/>
              </w:divBdr>
            </w:div>
          </w:divsChild>
        </w:div>
        <w:div w:id="595552667">
          <w:marLeft w:val="0"/>
          <w:marRight w:val="0"/>
          <w:marTop w:val="0"/>
          <w:marBottom w:val="0"/>
          <w:divBdr>
            <w:top w:val="none" w:sz="0" w:space="0" w:color="auto"/>
            <w:left w:val="none" w:sz="0" w:space="0" w:color="auto"/>
            <w:bottom w:val="none" w:sz="0" w:space="0" w:color="auto"/>
            <w:right w:val="none" w:sz="0" w:space="0" w:color="auto"/>
          </w:divBdr>
          <w:divsChild>
            <w:div w:id="1180504309">
              <w:marLeft w:val="0"/>
              <w:marRight w:val="0"/>
              <w:marTop w:val="0"/>
              <w:marBottom w:val="0"/>
              <w:divBdr>
                <w:top w:val="none" w:sz="0" w:space="0" w:color="auto"/>
                <w:left w:val="none" w:sz="0" w:space="0" w:color="auto"/>
                <w:bottom w:val="none" w:sz="0" w:space="0" w:color="auto"/>
                <w:right w:val="none" w:sz="0" w:space="0" w:color="auto"/>
              </w:divBdr>
            </w:div>
          </w:divsChild>
        </w:div>
        <w:div w:id="1844272813">
          <w:marLeft w:val="0"/>
          <w:marRight w:val="0"/>
          <w:marTop w:val="0"/>
          <w:marBottom w:val="0"/>
          <w:divBdr>
            <w:top w:val="none" w:sz="0" w:space="0" w:color="auto"/>
            <w:left w:val="none" w:sz="0" w:space="0" w:color="auto"/>
            <w:bottom w:val="none" w:sz="0" w:space="0" w:color="auto"/>
            <w:right w:val="none" w:sz="0" w:space="0" w:color="auto"/>
          </w:divBdr>
          <w:divsChild>
            <w:div w:id="2070110404">
              <w:marLeft w:val="0"/>
              <w:marRight w:val="0"/>
              <w:marTop w:val="0"/>
              <w:marBottom w:val="0"/>
              <w:divBdr>
                <w:top w:val="none" w:sz="0" w:space="0" w:color="auto"/>
                <w:left w:val="none" w:sz="0" w:space="0" w:color="auto"/>
                <w:bottom w:val="none" w:sz="0" w:space="0" w:color="auto"/>
                <w:right w:val="none" w:sz="0" w:space="0" w:color="auto"/>
              </w:divBdr>
            </w:div>
          </w:divsChild>
        </w:div>
        <w:div w:id="1792702564">
          <w:marLeft w:val="0"/>
          <w:marRight w:val="0"/>
          <w:marTop w:val="0"/>
          <w:marBottom w:val="0"/>
          <w:divBdr>
            <w:top w:val="none" w:sz="0" w:space="0" w:color="auto"/>
            <w:left w:val="none" w:sz="0" w:space="0" w:color="auto"/>
            <w:bottom w:val="none" w:sz="0" w:space="0" w:color="auto"/>
            <w:right w:val="none" w:sz="0" w:space="0" w:color="auto"/>
          </w:divBdr>
          <w:divsChild>
            <w:div w:id="941913669">
              <w:marLeft w:val="0"/>
              <w:marRight w:val="0"/>
              <w:marTop w:val="0"/>
              <w:marBottom w:val="0"/>
              <w:divBdr>
                <w:top w:val="none" w:sz="0" w:space="0" w:color="auto"/>
                <w:left w:val="none" w:sz="0" w:space="0" w:color="auto"/>
                <w:bottom w:val="none" w:sz="0" w:space="0" w:color="auto"/>
                <w:right w:val="none" w:sz="0" w:space="0" w:color="auto"/>
              </w:divBdr>
            </w:div>
          </w:divsChild>
        </w:div>
        <w:div w:id="618605983">
          <w:marLeft w:val="0"/>
          <w:marRight w:val="0"/>
          <w:marTop w:val="0"/>
          <w:marBottom w:val="0"/>
          <w:divBdr>
            <w:top w:val="none" w:sz="0" w:space="0" w:color="auto"/>
            <w:left w:val="none" w:sz="0" w:space="0" w:color="auto"/>
            <w:bottom w:val="none" w:sz="0" w:space="0" w:color="auto"/>
            <w:right w:val="none" w:sz="0" w:space="0" w:color="auto"/>
          </w:divBdr>
          <w:divsChild>
            <w:div w:id="1107044119">
              <w:marLeft w:val="0"/>
              <w:marRight w:val="0"/>
              <w:marTop w:val="0"/>
              <w:marBottom w:val="0"/>
              <w:divBdr>
                <w:top w:val="none" w:sz="0" w:space="0" w:color="auto"/>
                <w:left w:val="none" w:sz="0" w:space="0" w:color="auto"/>
                <w:bottom w:val="none" w:sz="0" w:space="0" w:color="auto"/>
                <w:right w:val="none" w:sz="0" w:space="0" w:color="auto"/>
              </w:divBdr>
            </w:div>
          </w:divsChild>
        </w:div>
        <w:div w:id="1720855144">
          <w:marLeft w:val="0"/>
          <w:marRight w:val="0"/>
          <w:marTop w:val="0"/>
          <w:marBottom w:val="0"/>
          <w:divBdr>
            <w:top w:val="none" w:sz="0" w:space="0" w:color="auto"/>
            <w:left w:val="none" w:sz="0" w:space="0" w:color="auto"/>
            <w:bottom w:val="none" w:sz="0" w:space="0" w:color="auto"/>
            <w:right w:val="none" w:sz="0" w:space="0" w:color="auto"/>
          </w:divBdr>
          <w:divsChild>
            <w:div w:id="1404599287">
              <w:marLeft w:val="0"/>
              <w:marRight w:val="0"/>
              <w:marTop w:val="0"/>
              <w:marBottom w:val="0"/>
              <w:divBdr>
                <w:top w:val="none" w:sz="0" w:space="0" w:color="auto"/>
                <w:left w:val="none" w:sz="0" w:space="0" w:color="auto"/>
                <w:bottom w:val="none" w:sz="0" w:space="0" w:color="auto"/>
                <w:right w:val="none" w:sz="0" w:space="0" w:color="auto"/>
              </w:divBdr>
            </w:div>
          </w:divsChild>
        </w:div>
        <w:div w:id="1020663620">
          <w:marLeft w:val="0"/>
          <w:marRight w:val="0"/>
          <w:marTop w:val="0"/>
          <w:marBottom w:val="0"/>
          <w:divBdr>
            <w:top w:val="none" w:sz="0" w:space="0" w:color="auto"/>
            <w:left w:val="none" w:sz="0" w:space="0" w:color="auto"/>
            <w:bottom w:val="none" w:sz="0" w:space="0" w:color="auto"/>
            <w:right w:val="none" w:sz="0" w:space="0" w:color="auto"/>
          </w:divBdr>
          <w:divsChild>
            <w:div w:id="1519615113">
              <w:marLeft w:val="0"/>
              <w:marRight w:val="0"/>
              <w:marTop w:val="0"/>
              <w:marBottom w:val="0"/>
              <w:divBdr>
                <w:top w:val="none" w:sz="0" w:space="0" w:color="auto"/>
                <w:left w:val="none" w:sz="0" w:space="0" w:color="auto"/>
                <w:bottom w:val="none" w:sz="0" w:space="0" w:color="auto"/>
                <w:right w:val="none" w:sz="0" w:space="0" w:color="auto"/>
              </w:divBdr>
            </w:div>
          </w:divsChild>
        </w:div>
        <w:div w:id="1098721739">
          <w:marLeft w:val="0"/>
          <w:marRight w:val="0"/>
          <w:marTop w:val="0"/>
          <w:marBottom w:val="0"/>
          <w:divBdr>
            <w:top w:val="none" w:sz="0" w:space="0" w:color="auto"/>
            <w:left w:val="none" w:sz="0" w:space="0" w:color="auto"/>
            <w:bottom w:val="none" w:sz="0" w:space="0" w:color="auto"/>
            <w:right w:val="none" w:sz="0" w:space="0" w:color="auto"/>
          </w:divBdr>
          <w:divsChild>
            <w:div w:id="164784294">
              <w:marLeft w:val="0"/>
              <w:marRight w:val="0"/>
              <w:marTop w:val="0"/>
              <w:marBottom w:val="0"/>
              <w:divBdr>
                <w:top w:val="none" w:sz="0" w:space="0" w:color="auto"/>
                <w:left w:val="none" w:sz="0" w:space="0" w:color="auto"/>
                <w:bottom w:val="none" w:sz="0" w:space="0" w:color="auto"/>
                <w:right w:val="none" w:sz="0" w:space="0" w:color="auto"/>
              </w:divBdr>
            </w:div>
          </w:divsChild>
        </w:div>
        <w:div w:id="994838110">
          <w:marLeft w:val="0"/>
          <w:marRight w:val="0"/>
          <w:marTop w:val="0"/>
          <w:marBottom w:val="0"/>
          <w:divBdr>
            <w:top w:val="none" w:sz="0" w:space="0" w:color="auto"/>
            <w:left w:val="none" w:sz="0" w:space="0" w:color="auto"/>
            <w:bottom w:val="none" w:sz="0" w:space="0" w:color="auto"/>
            <w:right w:val="none" w:sz="0" w:space="0" w:color="auto"/>
          </w:divBdr>
          <w:divsChild>
            <w:div w:id="1531258624">
              <w:marLeft w:val="0"/>
              <w:marRight w:val="0"/>
              <w:marTop w:val="0"/>
              <w:marBottom w:val="0"/>
              <w:divBdr>
                <w:top w:val="none" w:sz="0" w:space="0" w:color="auto"/>
                <w:left w:val="none" w:sz="0" w:space="0" w:color="auto"/>
                <w:bottom w:val="none" w:sz="0" w:space="0" w:color="auto"/>
                <w:right w:val="none" w:sz="0" w:space="0" w:color="auto"/>
              </w:divBdr>
            </w:div>
          </w:divsChild>
        </w:div>
        <w:div w:id="1225408161">
          <w:marLeft w:val="0"/>
          <w:marRight w:val="0"/>
          <w:marTop w:val="0"/>
          <w:marBottom w:val="0"/>
          <w:divBdr>
            <w:top w:val="none" w:sz="0" w:space="0" w:color="auto"/>
            <w:left w:val="none" w:sz="0" w:space="0" w:color="auto"/>
            <w:bottom w:val="none" w:sz="0" w:space="0" w:color="auto"/>
            <w:right w:val="none" w:sz="0" w:space="0" w:color="auto"/>
          </w:divBdr>
          <w:divsChild>
            <w:div w:id="1623732710">
              <w:marLeft w:val="0"/>
              <w:marRight w:val="0"/>
              <w:marTop w:val="0"/>
              <w:marBottom w:val="0"/>
              <w:divBdr>
                <w:top w:val="none" w:sz="0" w:space="0" w:color="auto"/>
                <w:left w:val="none" w:sz="0" w:space="0" w:color="auto"/>
                <w:bottom w:val="none" w:sz="0" w:space="0" w:color="auto"/>
                <w:right w:val="none" w:sz="0" w:space="0" w:color="auto"/>
              </w:divBdr>
            </w:div>
          </w:divsChild>
        </w:div>
        <w:div w:id="1563826374">
          <w:marLeft w:val="0"/>
          <w:marRight w:val="0"/>
          <w:marTop w:val="0"/>
          <w:marBottom w:val="0"/>
          <w:divBdr>
            <w:top w:val="none" w:sz="0" w:space="0" w:color="auto"/>
            <w:left w:val="none" w:sz="0" w:space="0" w:color="auto"/>
            <w:bottom w:val="none" w:sz="0" w:space="0" w:color="auto"/>
            <w:right w:val="none" w:sz="0" w:space="0" w:color="auto"/>
          </w:divBdr>
          <w:divsChild>
            <w:div w:id="887499331">
              <w:marLeft w:val="0"/>
              <w:marRight w:val="0"/>
              <w:marTop w:val="0"/>
              <w:marBottom w:val="0"/>
              <w:divBdr>
                <w:top w:val="none" w:sz="0" w:space="0" w:color="auto"/>
                <w:left w:val="none" w:sz="0" w:space="0" w:color="auto"/>
                <w:bottom w:val="none" w:sz="0" w:space="0" w:color="auto"/>
                <w:right w:val="none" w:sz="0" w:space="0" w:color="auto"/>
              </w:divBdr>
            </w:div>
          </w:divsChild>
        </w:div>
        <w:div w:id="114953409">
          <w:marLeft w:val="0"/>
          <w:marRight w:val="0"/>
          <w:marTop w:val="0"/>
          <w:marBottom w:val="0"/>
          <w:divBdr>
            <w:top w:val="none" w:sz="0" w:space="0" w:color="auto"/>
            <w:left w:val="none" w:sz="0" w:space="0" w:color="auto"/>
            <w:bottom w:val="none" w:sz="0" w:space="0" w:color="auto"/>
            <w:right w:val="none" w:sz="0" w:space="0" w:color="auto"/>
          </w:divBdr>
          <w:divsChild>
            <w:div w:id="61493911">
              <w:marLeft w:val="0"/>
              <w:marRight w:val="0"/>
              <w:marTop w:val="0"/>
              <w:marBottom w:val="0"/>
              <w:divBdr>
                <w:top w:val="none" w:sz="0" w:space="0" w:color="auto"/>
                <w:left w:val="none" w:sz="0" w:space="0" w:color="auto"/>
                <w:bottom w:val="none" w:sz="0" w:space="0" w:color="auto"/>
                <w:right w:val="none" w:sz="0" w:space="0" w:color="auto"/>
              </w:divBdr>
            </w:div>
          </w:divsChild>
        </w:div>
        <w:div w:id="2025783926">
          <w:marLeft w:val="0"/>
          <w:marRight w:val="0"/>
          <w:marTop w:val="0"/>
          <w:marBottom w:val="0"/>
          <w:divBdr>
            <w:top w:val="none" w:sz="0" w:space="0" w:color="auto"/>
            <w:left w:val="none" w:sz="0" w:space="0" w:color="auto"/>
            <w:bottom w:val="none" w:sz="0" w:space="0" w:color="auto"/>
            <w:right w:val="none" w:sz="0" w:space="0" w:color="auto"/>
          </w:divBdr>
          <w:divsChild>
            <w:div w:id="1145270460">
              <w:marLeft w:val="0"/>
              <w:marRight w:val="0"/>
              <w:marTop w:val="0"/>
              <w:marBottom w:val="0"/>
              <w:divBdr>
                <w:top w:val="none" w:sz="0" w:space="0" w:color="auto"/>
                <w:left w:val="none" w:sz="0" w:space="0" w:color="auto"/>
                <w:bottom w:val="none" w:sz="0" w:space="0" w:color="auto"/>
                <w:right w:val="none" w:sz="0" w:space="0" w:color="auto"/>
              </w:divBdr>
            </w:div>
          </w:divsChild>
        </w:div>
        <w:div w:id="1159224076">
          <w:marLeft w:val="0"/>
          <w:marRight w:val="0"/>
          <w:marTop w:val="0"/>
          <w:marBottom w:val="0"/>
          <w:divBdr>
            <w:top w:val="none" w:sz="0" w:space="0" w:color="auto"/>
            <w:left w:val="none" w:sz="0" w:space="0" w:color="auto"/>
            <w:bottom w:val="none" w:sz="0" w:space="0" w:color="auto"/>
            <w:right w:val="none" w:sz="0" w:space="0" w:color="auto"/>
          </w:divBdr>
          <w:divsChild>
            <w:div w:id="1840536698">
              <w:marLeft w:val="0"/>
              <w:marRight w:val="0"/>
              <w:marTop w:val="0"/>
              <w:marBottom w:val="0"/>
              <w:divBdr>
                <w:top w:val="none" w:sz="0" w:space="0" w:color="auto"/>
                <w:left w:val="none" w:sz="0" w:space="0" w:color="auto"/>
                <w:bottom w:val="none" w:sz="0" w:space="0" w:color="auto"/>
                <w:right w:val="none" w:sz="0" w:space="0" w:color="auto"/>
              </w:divBdr>
            </w:div>
          </w:divsChild>
        </w:div>
        <w:div w:id="515076482">
          <w:marLeft w:val="0"/>
          <w:marRight w:val="0"/>
          <w:marTop w:val="0"/>
          <w:marBottom w:val="0"/>
          <w:divBdr>
            <w:top w:val="none" w:sz="0" w:space="0" w:color="auto"/>
            <w:left w:val="none" w:sz="0" w:space="0" w:color="auto"/>
            <w:bottom w:val="none" w:sz="0" w:space="0" w:color="auto"/>
            <w:right w:val="none" w:sz="0" w:space="0" w:color="auto"/>
          </w:divBdr>
          <w:divsChild>
            <w:div w:id="131412516">
              <w:marLeft w:val="0"/>
              <w:marRight w:val="0"/>
              <w:marTop w:val="0"/>
              <w:marBottom w:val="0"/>
              <w:divBdr>
                <w:top w:val="none" w:sz="0" w:space="0" w:color="auto"/>
                <w:left w:val="none" w:sz="0" w:space="0" w:color="auto"/>
                <w:bottom w:val="none" w:sz="0" w:space="0" w:color="auto"/>
                <w:right w:val="none" w:sz="0" w:space="0" w:color="auto"/>
              </w:divBdr>
            </w:div>
          </w:divsChild>
        </w:div>
        <w:div w:id="225920744">
          <w:marLeft w:val="0"/>
          <w:marRight w:val="0"/>
          <w:marTop w:val="0"/>
          <w:marBottom w:val="0"/>
          <w:divBdr>
            <w:top w:val="none" w:sz="0" w:space="0" w:color="auto"/>
            <w:left w:val="none" w:sz="0" w:space="0" w:color="auto"/>
            <w:bottom w:val="none" w:sz="0" w:space="0" w:color="auto"/>
            <w:right w:val="none" w:sz="0" w:space="0" w:color="auto"/>
          </w:divBdr>
          <w:divsChild>
            <w:div w:id="1107315951">
              <w:marLeft w:val="0"/>
              <w:marRight w:val="0"/>
              <w:marTop w:val="0"/>
              <w:marBottom w:val="0"/>
              <w:divBdr>
                <w:top w:val="none" w:sz="0" w:space="0" w:color="auto"/>
                <w:left w:val="none" w:sz="0" w:space="0" w:color="auto"/>
                <w:bottom w:val="none" w:sz="0" w:space="0" w:color="auto"/>
                <w:right w:val="none" w:sz="0" w:space="0" w:color="auto"/>
              </w:divBdr>
            </w:div>
          </w:divsChild>
        </w:div>
        <w:div w:id="770198090">
          <w:marLeft w:val="0"/>
          <w:marRight w:val="0"/>
          <w:marTop w:val="0"/>
          <w:marBottom w:val="0"/>
          <w:divBdr>
            <w:top w:val="none" w:sz="0" w:space="0" w:color="auto"/>
            <w:left w:val="none" w:sz="0" w:space="0" w:color="auto"/>
            <w:bottom w:val="none" w:sz="0" w:space="0" w:color="auto"/>
            <w:right w:val="none" w:sz="0" w:space="0" w:color="auto"/>
          </w:divBdr>
          <w:divsChild>
            <w:div w:id="1622803094">
              <w:marLeft w:val="0"/>
              <w:marRight w:val="0"/>
              <w:marTop w:val="0"/>
              <w:marBottom w:val="0"/>
              <w:divBdr>
                <w:top w:val="none" w:sz="0" w:space="0" w:color="auto"/>
                <w:left w:val="none" w:sz="0" w:space="0" w:color="auto"/>
                <w:bottom w:val="none" w:sz="0" w:space="0" w:color="auto"/>
                <w:right w:val="none" w:sz="0" w:space="0" w:color="auto"/>
              </w:divBdr>
            </w:div>
          </w:divsChild>
        </w:div>
        <w:div w:id="180365905">
          <w:marLeft w:val="0"/>
          <w:marRight w:val="0"/>
          <w:marTop w:val="0"/>
          <w:marBottom w:val="0"/>
          <w:divBdr>
            <w:top w:val="none" w:sz="0" w:space="0" w:color="auto"/>
            <w:left w:val="none" w:sz="0" w:space="0" w:color="auto"/>
            <w:bottom w:val="none" w:sz="0" w:space="0" w:color="auto"/>
            <w:right w:val="none" w:sz="0" w:space="0" w:color="auto"/>
          </w:divBdr>
          <w:divsChild>
            <w:div w:id="318703019">
              <w:marLeft w:val="0"/>
              <w:marRight w:val="0"/>
              <w:marTop w:val="0"/>
              <w:marBottom w:val="0"/>
              <w:divBdr>
                <w:top w:val="none" w:sz="0" w:space="0" w:color="auto"/>
                <w:left w:val="none" w:sz="0" w:space="0" w:color="auto"/>
                <w:bottom w:val="none" w:sz="0" w:space="0" w:color="auto"/>
                <w:right w:val="none" w:sz="0" w:space="0" w:color="auto"/>
              </w:divBdr>
            </w:div>
          </w:divsChild>
        </w:div>
        <w:div w:id="1051805401">
          <w:marLeft w:val="0"/>
          <w:marRight w:val="0"/>
          <w:marTop w:val="0"/>
          <w:marBottom w:val="0"/>
          <w:divBdr>
            <w:top w:val="none" w:sz="0" w:space="0" w:color="auto"/>
            <w:left w:val="none" w:sz="0" w:space="0" w:color="auto"/>
            <w:bottom w:val="none" w:sz="0" w:space="0" w:color="auto"/>
            <w:right w:val="none" w:sz="0" w:space="0" w:color="auto"/>
          </w:divBdr>
          <w:divsChild>
            <w:div w:id="2057192444">
              <w:marLeft w:val="0"/>
              <w:marRight w:val="0"/>
              <w:marTop w:val="0"/>
              <w:marBottom w:val="0"/>
              <w:divBdr>
                <w:top w:val="none" w:sz="0" w:space="0" w:color="auto"/>
                <w:left w:val="none" w:sz="0" w:space="0" w:color="auto"/>
                <w:bottom w:val="none" w:sz="0" w:space="0" w:color="auto"/>
                <w:right w:val="none" w:sz="0" w:space="0" w:color="auto"/>
              </w:divBdr>
            </w:div>
          </w:divsChild>
        </w:div>
        <w:div w:id="1854102903">
          <w:marLeft w:val="0"/>
          <w:marRight w:val="0"/>
          <w:marTop w:val="0"/>
          <w:marBottom w:val="0"/>
          <w:divBdr>
            <w:top w:val="none" w:sz="0" w:space="0" w:color="auto"/>
            <w:left w:val="none" w:sz="0" w:space="0" w:color="auto"/>
            <w:bottom w:val="none" w:sz="0" w:space="0" w:color="auto"/>
            <w:right w:val="none" w:sz="0" w:space="0" w:color="auto"/>
          </w:divBdr>
          <w:divsChild>
            <w:div w:id="283580514">
              <w:marLeft w:val="0"/>
              <w:marRight w:val="0"/>
              <w:marTop w:val="0"/>
              <w:marBottom w:val="0"/>
              <w:divBdr>
                <w:top w:val="none" w:sz="0" w:space="0" w:color="auto"/>
                <w:left w:val="none" w:sz="0" w:space="0" w:color="auto"/>
                <w:bottom w:val="none" w:sz="0" w:space="0" w:color="auto"/>
                <w:right w:val="none" w:sz="0" w:space="0" w:color="auto"/>
              </w:divBdr>
            </w:div>
          </w:divsChild>
        </w:div>
        <w:div w:id="1307274909">
          <w:marLeft w:val="0"/>
          <w:marRight w:val="0"/>
          <w:marTop w:val="0"/>
          <w:marBottom w:val="0"/>
          <w:divBdr>
            <w:top w:val="none" w:sz="0" w:space="0" w:color="auto"/>
            <w:left w:val="none" w:sz="0" w:space="0" w:color="auto"/>
            <w:bottom w:val="none" w:sz="0" w:space="0" w:color="auto"/>
            <w:right w:val="none" w:sz="0" w:space="0" w:color="auto"/>
          </w:divBdr>
          <w:divsChild>
            <w:div w:id="1229996239">
              <w:marLeft w:val="0"/>
              <w:marRight w:val="0"/>
              <w:marTop w:val="0"/>
              <w:marBottom w:val="0"/>
              <w:divBdr>
                <w:top w:val="none" w:sz="0" w:space="0" w:color="auto"/>
                <w:left w:val="none" w:sz="0" w:space="0" w:color="auto"/>
                <w:bottom w:val="none" w:sz="0" w:space="0" w:color="auto"/>
                <w:right w:val="none" w:sz="0" w:space="0" w:color="auto"/>
              </w:divBdr>
            </w:div>
          </w:divsChild>
        </w:div>
        <w:div w:id="925768631">
          <w:marLeft w:val="0"/>
          <w:marRight w:val="0"/>
          <w:marTop w:val="0"/>
          <w:marBottom w:val="0"/>
          <w:divBdr>
            <w:top w:val="none" w:sz="0" w:space="0" w:color="auto"/>
            <w:left w:val="none" w:sz="0" w:space="0" w:color="auto"/>
            <w:bottom w:val="none" w:sz="0" w:space="0" w:color="auto"/>
            <w:right w:val="none" w:sz="0" w:space="0" w:color="auto"/>
          </w:divBdr>
          <w:divsChild>
            <w:div w:id="324016737">
              <w:marLeft w:val="0"/>
              <w:marRight w:val="0"/>
              <w:marTop w:val="0"/>
              <w:marBottom w:val="0"/>
              <w:divBdr>
                <w:top w:val="none" w:sz="0" w:space="0" w:color="auto"/>
                <w:left w:val="none" w:sz="0" w:space="0" w:color="auto"/>
                <w:bottom w:val="none" w:sz="0" w:space="0" w:color="auto"/>
                <w:right w:val="none" w:sz="0" w:space="0" w:color="auto"/>
              </w:divBdr>
            </w:div>
            <w:div w:id="407851769">
              <w:marLeft w:val="0"/>
              <w:marRight w:val="0"/>
              <w:marTop w:val="0"/>
              <w:marBottom w:val="0"/>
              <w:divBdr>
                <w:top w:val="none" w:sz="0" w:space="0" w:color="auto"/>
                <w:left w:val="none" w:sz="0" w:space="0" w:color="auto"/>
                <w:bottom w:val="none" w:sz="0" w:space="0" w:color="auto"/>
                <w:right w:val="none" w:sz="0" w:space="0" w:color="auto"/>
              </w:divBdr>
            </w:div>
          </w:divsChild>
        </w:div>
        <w:div w:id="676688754">
          <w:marLeft w:val="0"/>
          <w:marRight w:val="0"/>
          <w:marTop w:val="0"/>
          <w:marBottom w:val="0"/>
          <w:divBdr>
            <w:top w:val="none" w:sz="0" w:space="0" w:color="auto"/>
            <w:left w:val="none" w:sz="0" w:space="0" w:color="auto"/>
            <w:bottom w:val="none" w:sz="0" w:space="0" w:color="auto"/>
            <w:right w:val="none" w:sz="0" w:space="0" w:color="auto"/>
          </w:divBdr>
          <w:divsChild>
            <w:div w:id="1309703454">
              <w:marLeft w:val="0"/>
              <w:marRight w:val="0"/>
              <w:marTop w:val="0"/>
              <w:marBottom w:val="0"/>
              <w:divBdr>
                <w:top w:val="none" w:sz="0" w:space="0" w:color="auto"/>
                <w:left w:val="none" w:sz="0" w:space="0" w:color="auto"/>
                <w:bottom w:val="none" w:sz="0" w:space="0" w:color="auto"/>
                <w:right w:val="none" w:sz="0" w:space="0" w:color="auto"/>
              </w:divBdr>
            </w:div>
          </w:divsChild>
        </w:div>
        <w:div w:id="1044870983">
          <w:marLeft w:val="0"/>
          <w:marRight w:val="0"/>
          <w:marTop w:val="0"/>
          <w:marBottom w:val="0"/>
          <w:divBdr>
            <w:top w:val="none" w:sz="0" w:space="0" w:color="auto"/>
            <w:left w:val="none" w:sz="0" w:space="0" w:color="auto"/>
            <w:bottom w:val="none" w:sz="0" w:space="0" w:color="auto"/>
            <w:right w:val="none" w:sz="0" w:space="0" w:color="auto"/>
          </w:divBdr>
          <w:divsChild>
            <w:div w:id="393898128">
              <w:marLeft w:val="0"/>
              <w:marRight w:val="0"/>
              <w:marTop w:val="0"/>
              <w:marBottom w:val="0"/>
              <w:divBdr>
                <w:top w:val="none" w:sz="0" w:space="0" w:color="auto"/>
                <w:left w:val="none" w:sz="0" w:space="0" w:color="auto"/>
                <w:bottom w:val="none" w:sz="0" w:space="0" w:color="auto"/>
                <w:right w:val="none" w:sz="0" w:space="0" w:color="auto"/>
              </w:divBdr>
            </w:div>
            <w:div w:id="375466899">
              <w:marLeft w:val="0"/>
              <w:marRight w:val="0"/>
              <w:marTop w:val="0"/>
              <w:marBottom w:val="0"/>
              <w:divBdr>
                <w:top w:val="none" w:sz="0" w:space="0" w:color="auto"/>
                <w:left w:val="none" w:sz="0" w:space="0" w:color="auto"/>
                <w:bottom w:val="none" w:sz="0" w:space="0" w:color="auto"/>
                <w:right w:val="none" w:sz="0" w:space="0" w:color="auto"/>
              </w:divBdr>
            </w:div>
          </w:divsChild>
        </w:div>
        <w:div w:id="314645743">
          <w:marLeft w:val="0"/>
          <w:marRight w:val="0"/>
          <w:marTop w:val="0"/>
          <w:marBottom w:val="0"/>
          <w:divBdr>
            <w:top w:val="none" w:sz="0" w:space="0" w:color="auto"/>
            <w:left w:val="none" w:sz="0" w:space="0" w:color="auto"/>
            <w:bottom w:val="none" w:sz="0" w:space="0" w:color="auto"/>
            <w:right w:val="none" w:sz="0" w:space="0" w:color="auto"/>
          </w:divBdr>
          <w:divsChild>
            <w:div w:id="188223946">
              <w:marLeft w:val="0"/>
              <w:marRight w:val="0"/>
              <w:marTop w:val="0"/>
              <w:marBottom w:val="0"/>
              <w:divBdr>
                <w:top w:val="none" w:sz="0" w:space="0" w:color="auto"/>
                <w:left w:val="none" w:sz="0" w:space="0" w:color="auto"/>
                <w:bottom w:val="none" w:sz="0" w:space="0" w:color="auto"/>
                <w:right w:val="none" w:sz="0" w:space="0" w:color="auto"/>
              </w:divBdr>
            </w:div>
          </w:divsChild>
        </w:div>
        <w:div w:id="900947408">
          <w:marLeft w:val="0"/>
          <w:marRight w:val="0"/>
          <w:marTop w:val="0"/>
          <w:marBottom w:val="0"/>
          <w:divBdr>
            <w:top w:val="none" w:sz="0" w:space="0" w:color="auto"/>
            <w:left w:val="none" w:sz="0" w:space="0" w:color="auto"/>
            <w:bottom w:val="none" w:sz="0" w:space="0" w:color="auto"/>
            <w:right w:val="none" w:sz="0" w:space="0" w:color="auto"/>
          </w:divBdr>
          <w:divsChild>
            <w:div w:id="16199885">
              <w:marLeft w:val="0"/>
              <w:marRight w:val="0"/>
              <w:marTop w:val="0"/>
              <w:marBottom w:val="0"/>
              <w:divBdr>
                <w:top w:val="none" w:sz="0" w:space="0" w:color="auto"/>
                <w:left w:val="none" w:sz="0" w:space="0" w:color="auto"/>
                <w:bottom w:val="none" w:sz="0" w:space="0" w:color="auto"/>
                <w:right w:val="none" w:sz="0" w:space="0" w:color="auto"/>
              </w:divBdr>
            </w:div>
          </w:divsChild>
        </w:div>
        <w:div w:id="1558665006">
          <w:marLeft w:val="0"/>
          <w:marRight w:val="0"/>
          <w:marTop w:val="0"/>
          <w:marBottom w:val="0"/>
          <w:divBdr>
            <w:top w:val="none" w:sz="0" w:space="0" w:color="auto"/>
            <w:left w:val="none" w:sz="0" w:space="0" w:color="auto"/>
            <w:bottom w:val="none" w:sz="0" w:space="0" w:color="auto"/>
            <w:right w:val="none" w:sz="0" w:space="0" w:color="auto"/>
          </w:divBdr>
          <w:divsChild>
            <w:div w:id="569272969">
              <w:marLeft w:val="0"/>
              <w:marRight w:val="0"/>
              <w:marTop w:val="0"/>
              <w:marBottom w:val="0"/>
              <w:divBdr>
                <w:top w:val="none" w:sz="0" w:space="0" w:color="auto"/>
                <w:left w:val="none" w:sz="0" w:space="0" w:color="auto"/>
                <w:bottom w:val="none" w:sz="0" w:space="0" w:color="auto"/>
                <w:right w:val="none" w:sz="0" w:space="0" w:color="auto"/>
              </w:divBdr>
            </w:div>
            <w:div w:id="936331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106549">
      <w:bodyDiv w:val="1"/>
      <w:marLeft w:val="0"/>
      <w:marRight w:val="0"/>
      <w:marTop w:val="0"/>
      <w:marBottom w:val="0"/>
      <w:divBdr>
        <w:top w:val="none" w:sz="0" w:space="0" w:color="auto"/>
        <w:left w:val="none" w:sz="0" w:space="0" w:color="auto"/>
        <w:bottom w:val="none" w:sz="0" w:space="0" w:color="auto"/>
        <w:right w:val="none" w:sz="0" w:space="0" w:color="auto"/>
      </w:divBdr>
    </w:div>
    <w:div w:id="474613976">
      <w:bodyDiv w:val="1"/>
      <w:marLeft w:val="0"/>
      <w:marRight w:val="0"/>
      <w:marTop w:val="0"/>
      <w:marBottom w:val="0"/>
      <w:divBdr>
        <w:top w:val="none" w:sz="0" w:space="0" w:color="auto"/>
        <w:left w:val="none" w:sz="0" w:space="0" w:color="auto"/>
        <w:bottom w:val="none" w:sz="0" w:space="0" w:color="auto"/>
        <w:right w:val="none" w:sz="0" w:space="0" w:color="auto"/>
      </w:divBdr>
      <w:divsChild>
        <w:div w:id="1284116712">
          <w:marLeft w:val="0"/>
          <w:marRight w:val="0"/>
          <w:marTop w:val="0"/>
          <w:marBottom w:val="0"/>
          <w:divBdr>
            <w:top w:val="none" w:sz="0" w:space="0" w:color="auto"/>
            <w:left w:val="none" w:sz="0" w:space="0" w:color="auto"/>
            <w:bottom w:val="none" w:sz="0" w:space="0" w:color="auto"/>
            <w:right w:val="none" w:sz="0" w:space="0" w:color="auto"/>
          </w:divBdr>
        </w:div>
        <w:div w:id="378671990">
          <w:marLeft w:val="0"/>
          <w:marRight w:val="0"/>
          <w:marTop w:val="0"/>
          <w:marBottom w:val="0"/>
          <w:divBdr>
            <w:top w:val="none" w:sz="0" w:space="0" w:color="auto"/>
            <w:left w:val="none" w:sz="0" w:space="0" w:color="auto"/>
            <w:bottom w:val="none" w:sz="0" w:space="0" w:color="auto"/>
            <w:right w:val="none" w:sz="0" w:space="0" w:color="auto"/>
          </w:divBdr>
        </w:div>
        <w:div w:id="110131307">
          <w:marLeft w:val="0"/>
          <w:marRight w:val="0"/>
          <w:marTop w:val="0"/>
          <w:marBottom w:val="0"/>
          <w:divBdr>
            <w:top w:val="none" w:sz="0" w:space="0" w:color="auto"/>
            <w:left w:val="none" w:sz="0" w:space="0" w:color="auto"/>
            <w:bottom w:val="none" w:sz="0" w:space="0" w:color="auto"/>
            <w:right w:val="none" w:sz="0" w:space="0" w:color="auto"/>
          </w:divBdr>
        </w:div>
        <w:div w:id="1502893031">
          <w:marLeft w:val="0"/>
          <w:marRight w:val="0"/>
          <w:marTop w:val="0"/>
          <w:marBottom w:val="0"/>
          <w:divBdr>
            <w:top w:val="none" w:sz="0" w:space="0" w:color="auto"/>
            <w:left w:val="none" w:sz="0" w:space="0" w:color="auto"/>
            <w:bottom w:val="none" w:sz="0" w:space="0" w:color="auto"/>
            <w:right w:val="none" w:sz="0" w:space="0" w:color="auto"/>
          </w:divBdr>
        </w:div>
        <w:div w:id="1351377832">
          <w:marLeft w:val="0"/>
          <w:marRight w:val="0"/>
          <w:marTop w:val="0"/>
          <w:marBottom w:val="0"/>
          <w:divBdr>
            <w:top w:val="none" w:sz="0" w:space="0" w:color="auto"/>
            <w:left w:val="none" w:sz="0" w:space="0" w:color="auto"/>
            <w:bottom w:val="none" w:sz="0" w:space="0" w:color="auto"/>
            <w:right w:val="none" w:sz="0" w:space="0" w:color="auto"/>
          </w:divBdr>
        </w:div>
        <w:div w:id="1234780344">
          <w:marLeft w:val="0"/>
          <w:marRight w:val="0"/>
          <w:marTop w:val="0"/>
          <w:marBottom w:val="0"/>
          <w:divBdr>
            <w:top w:val="none" w:sz="0" w:space="0" w:color="auto"/>
            <w:left w:val="none" w:sz="0" w:space="0" w:color="auto"/>
            <w:bottom w:val="none" w:sz="0" w:space="0" w:color="auto"/>
            <w:right w:val="none" w:sz="0" w:space="0" w:color="auto"/>
          </w:divBdr>
        </w:div>
        <w:div w:id="1389307629">
          <w:marLeft w:val="0"/>
          <w:marRight w:val="0"/>
          <w:marTop w:val="0"/>
          <w:marBottom w:val="0"/>
          <w:divBdr>
            <w:top w:val="none" w:sz="0" w:space="0" w:color="auto"/>
            <w:left w:val="none" w:sz="0" w:space="0" w:color="auto"/>
            <w:bottom w:val="none" w:sz="0" w:space="0" w:color="auto"/>
            <w:right w:val="none" w:sz="0" w:space="0" w:color="auto"/>
          </w:divBdr>
        </w:div>
        <w:div w:id="1747797476">
          <w:marLeft w:val="0"/>
          <w:marRight w:val="0"/>
          <w:marTop w:val="0"/>
          <w:marBottom w:val="0"/>
          <w:divBdr>
            <w:top w:val="none" w:sz="0" w:space="0" w:color="auto"/>
            <w:left w:val="none" w:sz="0" w:space="0" w:color="auto"/>
            <w:bottom w:val="none" w:sz="0" w:space="0" w:color="auto"/>
            <w:right w:val="none" w:sz="0" w:space="0" w:color="auto"/>
          </w:divBdr>
        </w:div>
        <w:div w:id="535385634">
          <w:marLeft w:val="0"/>
          <w:marRight w:val="0"/>
          <w:marTop w:val="0"/>
          <w:marBottom w:val="0"/>
          <w:divBdr>
            <w:top w:val="none" w:sz="0" w:space="0" w:color="auto"/>
            <w:left w:val="none" w:sz="0" w:space="0" w:color="auto"/>
            <w:bottom w:val="none" w:sz="0" w:space="0" w:color="auto"/>
            <w:right w:val="none" w:sz="0" w:space="0" w:color="auto"/>
          </w:divBdr>
        </w:div>
        <w:div w:id="1145050775">
          <w:marLeft w:val="0"/>
          <w:marRight w:val="0"/>
          <w:marTop w:val="0"/>
          <w:marBottom w:val="0"/>
          <w:divBdr>
            <w:top w:val="none" w:sz="0" w:space="0" w:color="auto"/>
            <w:left w:val="none" w:sz="0" w:space="0" w:color="auto"/>
            <w:bottom w:val="none" w:sz="0" w:space="0" w:color="auto"/>
            <w:right w:val="none" w:sz="0" w:space="0" w:color="auto"/>
          </w:divBdr>
        </w:div>
        <w:div w:id="1216086316">
          <w:marLeft w:val="0"/>
          <w:marRight w:val="0"/>
          <w:marTop w:val="0"/>
          <w:marBottom w:val="0"/>
          <w:divBdr>
            <w:top w:val="none" w:sz="0" w:space="0" w:color="auto"/>
            <w:left w:val="none" w:sz="0" w:space="0" w:color="auto"/>
            <w:bottom w:val="none" w:sz="0" w:space="0" w:color="auto"/>
            <w:right w:val="none" w:sz="0" w:space="0" w:color="auto"/>
          </w:divBdr>
        </w:div>
        <w:div w:id="1779522871">
          <w:marLeft w:val="0"/>
          <w:marRight w:val="0"/>
          <w:marTop w:val="0"/>
          <w:marBottom w:val="0"/>
          <w:divBdr>
            <w:top w:val="none" w:sz="0" w:space="0" w:color="auto"/>
            <w:left w:val="none" w:sz="0" w:space="0" w:color="auto"/>
            <w:bottom w:val="none" w:sz="0" w:space="0" w:color="auto"/>
            <w:right w:val="none" w:sz="0" w:space="0" w:color="auto"/>
          </w:divBdr>
        </w:div>
        <w:div w:id="537670045">
          <w:marLeft w:val="0"/>
          <w:marRight w:val="0"/>
          <w:marTop w:val="0"/>
          <w:marBottom w:val="0"/>
          <w:divBdr>
            <w:top w:val="none" w:sz="0" w:space="0" w:color="auto"/>
            <w:left w:val="none" w:sz="0" w:space="0" w:color="auto"/>
            <w:bottom w:val="none" w:sz="0" w:space="0" w:color="auto"/>
            <w:right w:val="none" w:sz="0" w:space="0" w:color="auto"/>
          </w:divBdr>
        </w:div>
        <w:div w:id="1956789735">
          <w:marLeft w:val="0"/>
          <w:marRight w:val="0"/>
          <w:marTop w:val="0"/>
          <w:marBottom w:val="0"/>
          <w:divBdr>
            <w:top w:val="none" w:sz="0" w:space="0" w:color="auto"/>
            <w:left w:val="none" w:sz="0" w:space="0" w:color="auto"/>
            <w:bottom w:val="none" w:sz="0" w:space="0" w:color="auto"/>
            <w:right w:val="none" w:sz="0" w:space="0" w:color="auto"/>
          </w:divBdr>
        </w:div>
        <w:div w:id="267323543">
          <w:marLeft w:val="0"/>
          <w:marRight w:val="0"/>
          <w:marTop w:val="0"/>
          <w:marBottom w:val="0"/>
          <w:divBdr>
            <w:top w:val="none" w:sz="0" w:space="0" w:color="auto"/>
            <w:left w:val="none" w:sz="0" w:space="0" w:color="auto"/>
            <w:bottom w:val="none" w:sz="0" w:space="0" w:color="auto"/>
            <w:right w:val="none" w:sz="0" w:space="0" w:color="auto"/>
          </w:divBdr>
        </w:div>
        <w:div w:id="513348349">
          <w:marLeft w:val="0"/>
          <w:marRight w:val="0"/>
          <w:marTop w:val="0"/>
          <w:marBottom w:val="0"/>
          <w:divBdr>
            <w:top w:val="none" w:sz="0" w:space="0" w:color="auto"/>
            <w:left w:val="none" w:sz="0" w:space="0" w:color="auto"/>
            <w:bottom w:val="none" w:sz="0" w:space="0" w:color="auto"/>
            <w:right w:val="none" w:sz="0" w:space="0" w:color="auto"/>
          </w:divBdr>
        </w:div>
        <w:div w:id="1902793130">
          <w:marLeft w:val="0"/>
          <w:marRight w:val="0"/>
          <w:marTop w:val="0"/>
          <w:marBottom w:val="0"/>
          <w:divBdr>
            <w:top w:val="none" w:sz="0" w:space="0" w:color="auto"/>
            <w:left w:val="none" w:sz="0" w:space="0" w:color="auto"/>
            <w:bottom w:val="none" w:sz="0" w:space="0" w:color="auto"/>
            <w:right w:val="none" w:sz="0" w:space="0" w:color="auto"/>
          </w:divBdr>
        </w:div>
        <w:div w:id="170219923">
          <w:marLeft w:val="0"/>
          <w:marRight w:val="0"/>
          <w:marTop w:val="0"/>
          <w:marBottom w:val="0"/>
          <w:divBdr>
            <w:top w:val="none" w:sz="0" w:space="0" w:color="auto"/>
            <w:left w:val="none" w:sz="0" w:space="0" w:color="auto"/>
            <w:bottom w:val="none" w:sz="0" w:space="0" w:color="auto"/>
            <w:right w:val="none" w:sz="0" w:space="0" w:color="auto"/>
          </w:divBdr>
        </w:div>
        <w:div w:id="223640788">
          <w:marLeft w:val="0"/>
          <w:marRight w:val="0"/>
          <w:marTop w:val="0"/>
          <w:marBottom w:val="0"/>
          <w:divBdr>
            <w:top w:val="none" w:sz="0" w:space="0" w:color="auto"/>
            <w:left w:val="none" w:sz="0" w:space="0" w:color="auto"/>
            <w:bottom w:val="none" w:sz="0" w:space="0" w:color="auto"/>
            <w:right w:val="none" w:sz="0" w:space="0" w:color="auto"/>
          </w:divBdr>
        </w:div>
        <w:div w:id="288166280">
          <w:marLeft w:val="0"/>
          <w:marRight w:val="0"/>
          <w:marTop w:val="0"/>
          <w:marBottom w:val="0"/>
          <w:divBdr>
            <w:top w:val="none" w:sz="0" w:space="0" w:color="auto"/>
            <w:left w:val="none" w:sz="0" w:space="0" w:color="auto"/>
            <w:bottom w:val="none" w:sz="0" w:space="0" w:color="auto"/>
            <w:right w:val="none" w:sz="0" w:space="0" w:color="auto"/>
          </w:divBdr>
        </w:div>
      </w:divsChild>
    </w:div>
    <w:div w:id="553852164">
      <w:bodyDiv w:val="1"/>
      <w:marLeft w:val="0"/>
      <w:marRight w:val="0"/>
      <w:marTop w:val="0"/>
      <w:marBottom w:val="0"/>
      <w:divBdr>
        <w:top w:val="none" w:sz="0" w:space="0" w:color="auto"/>
        <w:left w:val="none" w:sz="0" w:space="0" w:color="auto"/>
        <w:bottom w:val="none" w:sz="0" w:space="0" w:color="auto"/>
        <w:right w:val="none" w:sz="0" w:space="0" w:color="auto"/>
      </w:divBdr>
    </w:div>
    <w:div w:id="572472793">
      <w:bodyDiv w:val="1"/>
      <w:marLeft w:val="0"/>
      <w:marRight w:val="0"/>
      <w:marTop w:val="0"/>
      <w:marBottom w:val="0"/>
      <w:divBdr>
        <w:top w:val="none" w:sz="0" w:space="0" w:color="auto"/>
        <w:left w:val="none" w:sz="0" w:space="0" w:color="auto"/>
        <w:bottom w:val="none" w:sz="0" w:space="0" w:color="auto"/>
        <w:right w:val="none" w:sz="0" w:space="0" w:color="auto"/>
      </w:divBdr>
    </w:div>
    <w:div w:id="595091433">
      <w:bodyDiv w:val="1"/>
      <w:marLeft w:val="0"/>
      <w:marRight w:val="0"/>
      <w:marTop w:val="0"/>
      <w:marBottom w:val="0"/>
      <w:divBdr>
        <w:top w:val="none" w:sz="0" w:space="0" w:color="auto"/>
        <w:left w:val="none" w:sz="0" w:space="0" w:color="auto"/>
        <w:bottom w:val="none" w:sz="0" w:space="0" w:color="auto"/>
        <w:right w:val="none" w:sz="0" w:space="0" w:color="auto"/>
      </w:divBdr>
      <w:divsChild>
        <w:div w:id="840240962">
          <w:marLeft w:val="0"/>
          <w:marRight w:val="0"/>
          <w:marTop w:val="0"/>
          <w:marBottom w:val="0"/>
          <w:divBdr>
            <w:top w:val="none" w:sz="0" w:space="0" w:color="auto"/>
            <w:left w:val="none" w:sz="0" w:space="0" w:color="auto"/>
            <w:bottom w:val="none" w:sz="0" w:space="0" w:color="auto"/>
            <w:right w:val="none" w:sz="0" w:space="0" w:color="auto"/>
          </w:divBdr>
          <w:divsChild>
            <w:div w:id="1290091889">
              <w:marLeft w:val="0"/>
              <w:marRight w:val="0"/>
              <w:marTop w:val="0"/>
              <w:marBottom w:val="0"/>
              <w:divBdr>
                <w:top w:val="none" w:sz="0" w:space="0" w:color="auto"/>
                <w:left w:val="none" w:sz="0" w:space="0" w:color="auto"/>
                <w:bottom w:val="none" w:sz="0" w:space="0" w:color="auto"/>
                <w:right w:val="none" w:sz="0" w:space="0" w:color="auto"/>
              </w:divBdr>
            </w:div>
          </w:divsChild>
        </w:div>
        <w:div w:id="278613482">
          <w:marLeft w:val="0"/>
          <w:marRight w:val="0"/>
          <w:marTop w:val="0"/>
          <w:marBottom w:val="0"/>
          <w:divBdr>
            <w:top w:val="none" w:sz="0" w:space="0" w:color="auto"/>
            <w:left w:val="none" w:sz="0" w:space="0" w:color="auto"/>
            <w:bottom w:val="none" w:sz="0" w:space="0" w:color="auto"/>
            <w:right w:val="none" w:sz="0" w:space="0" w:color="auto"/>
          </w:divBdr>
          <w:divsChild>
            <w:div w:id="139947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886068">
      <w:bodyDiv w:val="1"/>
      <w:marLeft w:val="0"/>
      <w:marRight w:val="0"/>
      <w:marTop w:val="0"/>
      <w:marBottom w:val="0"/>
      <w:divBdr>
        <w:top w:val="none" w:sz="0" w:space="0" w:color="auto"/>
        <w:left w:val="none" w:sz="0" w:space="0" w:color="auto"/>
        <w:bottom w:val="none" w:sz="0" w:space="0" w:color="auto"/>
        <w:right w:val="none" w:sz="0" w:space="0" w:color="auto"/>
      </w:divBdr>
      <w:divsChild>
        <w:div w:id="7677489">
          <w:marLeft w:val="0"/>
          <w:marRight w:val="0"/>
          <w:marTop w:val="0"/>
          <w:marBottom w:val="0"/>
          <w:divBdr>
            <w:top w:val="none" w:sz="0" w:space="0" w:color="auto"/>
            <w:left w:val="none" w:sz="0" w:space="0" w:color="auto"/>
            <w:bottom w:val="none" w:sz="0" w:space="0" w:color="auto"/>
            <w:right w:val="none" w:sz="0" w:space="0" w:color="auto"/>
          </w:divBdr>
        </w:div>
        <w:div w:id="290014951">
          <w:marLeft w:val="0"/>
          <w:marRight w:val="0"/>
          <w:marTop w:val="0"/>
          <w:marBottom w:val="0"/>
          <w:divBdr>
            <w:top w:val="none" w:sz="0" w:space="0" w:color="auto"/>
            <w:left w:val="none" w:sz="0" w:space="0" w:color="auto"/>
            <w:bottom w:val="none" w:sz="0" w:space="0" w:color="auto"/>
            <w:right w:val="none" w:sz="0" w:space="0" w:color="auto"/>
          </w:divBdr>
        </w:div>
        <w:div w:id="419985641">
          <w:marLeft w:val="0"/>
          <w:marRight w:val="0"/>
          <w:marTop w:val="0"/>
          <w:marBottom w:val="0"/>
          <w:divBdr>
            <w:top w:val="none" w:sz="0" w:space="0" w:color="auto"/>
            <w:left w:val="none" w:sz="0" w:space="0" w:color="auto"/>
            <w:bottom w:val="none" w:sz="0" w:space="0" w:color="auto"/>
            <w:right w:val="none" w:sz="0" w:space="0" w:color="auto"/>
          </w:divBdr>
        </w:div>
        <w:div w:id="519658715">
          <w:marLeft w:val="0"/>
          <w:marRight w:val="0"/>
          <w:marTop w:val="0"/>
          <w:marBottom w:val="0"/>
          <w:divBdr>
            <w:top w:val="none" w:sz="0" w:space="0" w:color="auto"/>
            <w:left w:val="none" w:sz="0" w:space="0" w:color="auto"/>
            <w:bottom w:val="none" w:sz="0" w:space="0" w:color="auto"/>
            <w:right w:val="none" w:sz="0" w:space="0" w:color="auto"/>
          </w:divBdr>
        </w:div>
        <w:div w:id="629018894">
          <w:marLeft w:val="0"/>
          <w:marRight w:val="0"/>
          <w:marTop w:val="0"/>
          <w:marBottom w:val="0"/>
          <w:divBdr>
            <w:top w:val="none" w:sz="0" w:space="0" w:color="auto"/>
            <w:left w:val="none" w:sz="0" w:space="0" w:color="auto"/>
            <w:bottom w:val="none" w:sz="0" w:space="0" w:color="auto"/>
            <w:right w:val="none" w:sz="0" w:space="0" w:color="auto"/>
          </w:divBdr>
        </w:div>
        <w:div w:id="700399739">
          <w:marLeft w:val="0"/>
          <w:marRight w:val="0"/>
          <w:marTop w:val="0"/>
          <w:marBottom w:val="0"/>
          <w:divBdr>
            <w:top w:val="none" w:sz="0" w:space="0" w:color="auto"/>
            <w:left w:val="none" w:sz="0" w:space="0" w:color="auto"/>
            <w:bottom w:val="none" w:sz="0" w:space="0" w:color="auto"/>
            <w:right w:val="none" w:sz="0" w:space="0" w:color="auto"/>
          </w:divBdr>
        </w:div>
        <w:div w:id="728921058">
          <w:marLeft w:val="0"/>
          <w:marRight w:val="0"/>
          <w:marTop w:val="0"/>
          <w:marBottom w:val="0"/>
          <w:divBdr>
            <w:top w:val="none" w:sz="0" w:space="0" w:color="auto"/>
            <w:left w:val="none" w:sz="0" w:space="0" w:color="auto"/>
            <w:bottom w:val="none" w:sz="0" w:space="0" w:color="auto"/>
            <w:right w:val="none" w:sz="0" w:space="0" w:color="auto"/>
          </w:divBdr>
        </w:div>
        <w:div w:id="961156631">
          <w:marLeft w:val="0"/>
          <w:marRight w:val="0"/>
          <w:marTop w:val="0"/>
          <w:marBottom w:val="0"/>
          <w:divBdr>
            <w:top w:val="none" w:sz="0" w:space="0" w:color="auto"/>
            <w:left w:val="none" w:sz="0" w:space="0" w:color="auto"/>
            <w:bottom w:val="none" w:sz="0" w:space="0" w:color="auto"/>
            <w:right w:val="none" w:sz="0" w:space="0" w:color="auto"/>
          </w:divBdr>
        </w:div>
        <w:div w:id="1018577008">
          <w:marLeft w:val="0"/>
          <w:marRight w:val="0"/>
          <w:marTop w:val="0"/>
          <w:marBottom w:val="0"/>
          <w:divBdr>
            <w:top w:val="none" w:sz="0" w:space="0" w:color="auto"/>
            <w:left w:val="none" w:sz="0" w:space="0" w:color="auto"/>
            <w:bottom w:val="none" w:sz="0" w:space="0" w:color="auto"/>
            <w:right w:val="none" w:sz="0" w:space="0" w:color="auto"/>
          </w:divBdr>
        </w:div>
        <w:div w:id="1036344483">
          <w:marLeft w:val="0"/>
          <w:marRight w:val="0"/>
          <w:marTop w:val="0"/>
          <w:marBottom w:val="0"/>
          <w:divBdr>
            <w:top w:val="none" w:sz="0" w:space="0" w:color="auto"/>
            <w:left w:val="none" w:sz="0" w:space="0" w:color="auto"/>
            <w:bottom w:val="none" w:sz="0" w:space="0" w:color="auto"/>
            <w:right w:val="none" w:sz="0" w:space="0" w:color="auto"/>
          </w:divBdr>
        </w:div>
        <w:div w:id="1116368105">
          <w:marLeft w:val="0"/>
          <w:marRight w:val="0"/>
          <w:marTop w:val="0"/>
          <w:marBottom w:val="0"/>
          <w:divBdr>
            <w:top w:val="none" w:sz="0" w:space="0" w:color="auto"/>
            <w:left w:val="none" w:sz="0" w:space="0" w:color="auto"/>
            <w:bottom w:val="none" w:sz="0" w:space="0" w:color="auto"/>
            <w:right w:val="none" w:sz="0" w:space="0" w:color="auto"/>
          </w:divBdr>
        </w:div>
        <w:div w:id="1122310096">
          <w:marLeft w:val="0"/>
          <w:marRight w:val="0"/>
          <w:marTop w:val="0"/>
          <w:marBottom w:val="0"/>
          <w:divBdr>
            <w:top w:val="none" w:sz="0" w:space="0" w:color="auto"/>
            <w:left w:val="none" w:sz="0" w:space="0" w:color="auto"/>
            <w:bottom w:val="none" w:sz="0" w:space="0" w:color="auto"/>
            <w:right w:val="none" w:sz="0" w:space="0" w:color="auto"/>
          </w:divBdr>
        </w:div>
        <w:div w:id="1170945689">
          <w:marLeft w:val="0"/>
          <w:marRight w:val="0"/>
          <w:marTop w:val="0"/>
          <w:marBottom w:val="0"/>
          <w:divBdr>
            <w:top w:val="none" w:sz="0" w:space="0" w:color="auto"/>
            <w:left w:val="none" w:sz="0" w:space="0" w:color="auto"/>
            <w:bottom w:val="none" w:sz="0" w:space="0" w:color="auto"/>
            <w:right w:val="none" w:sz="0" w:space="0" w:color="auto"/>
          </w:divBdr>
        </w:div>
        <w:div w:id="1327244380">
          <w:marLeft w:val="0"/>
          <w:marRight w:val="0"/>
          <w:marTop w:val="0"/>
          <w:marBottom w:val="0"/>
          <w:divBdr>
            <w:top w:val="none" w:sz="0" w:space="0" w:color="auto"/>
            <w:left w:val="none" w:sz="0" w:space="0" w:color="auto"/>
            <w:bottom w:val="none" w:sz="0" w:space="0" w:color="auto"/>
            <w:right w:val="none" w:sz="0" w:space="0" w:color="auto"/>
          </w:divBdr>
        </w:div>
        <w:div w:id="1337881106">
          <w:marLeft w:val="0"/>
          <w:marRight w:val="0"/>
          <w:marTop w:val="0"/>
          <w:marBottom w:val="0"/>
          <w:divBdr>
            <w:top w:val="none" w:sz="0" w:space="0" w:color="auto"/>
            <w:left w:val="none" w:sz="0" w:space="0" w:color="auto"/>
            <w:bottom w:val="none" w:sz="0" w:space="0" w:color="auto"/>
            <w:right w:val="none" w:sz="0" w:space="0" w:color="auto"/>
          </w:divBdr>
        </w:div>
        <w:div w:id="1378503557">
          <w:marLeft w:val="0"/>
          <w:marRight w:val="0"/>
          <w:marTop w:val="0"/>
          <w:marBottom w:val="0"/>
          <w:divBdr>
            <w:top w:val="none" w:sz="0" w:space="0" w:color="auto"/>
            <w:left w:val="none" w:sz="0" w:space="0" w:color="auto"/>
            <w:bottom w:val="none" w:sz="0" w:space="0" w:color="auto"/>
            <w:right w:val="none" w:sz="0" w:space="0" w:color="auto"/>
          </w:divBdr>
        </w:div>
        <w:div w:id="1383410642">
          <w:marLeft w:val="0"/>
          <w:marRight w:val="0"/>
          <w:marTop w:val="0"/>
          <w:marBottom w:val="0"/>
          <w:divBdr>
            <w:top w:val="none" w:sz="0" w:space="0" w:color="auto"/>
            <w:left w:val="none" w:sz="0" w:space="0" w:color="auto"/>
            <w:bottom w:val="none" w:sz="0" w:space="0" w:color="auto"/>
            <w:right w:val="none" w:sz="0" w:space="0" w:color="auto"/>
          </w:divBdr>
        </w:div>
        <w:div w:id="1520239125">
          <w:marLeft w:val="0"/>
          <w:marRight w:val="0"/>
          <w:marTop w:val="0"/>
          <w:marBottom w:val="0"/>
          <w:divBdr>
            <w:top w:val="none" w:sz="0" w:space="0" w:color="auto"/>
            <w:left w:val="none" w:sz="0" w:space="0" w:color="auto"/>
            <w:bottom w:val="none" w:sz="0" w:space="0" w:color="auto"/>
            <w:right w:val="none" w:sz="0" w:space="0" w:color="auto"/>
          </w:divBdr>
        </w:div>
        <w:div w:id="1628198917">
          <w:marLeft w:val="0"/>
          <w:marRight w:val="0"/>
          <w:marTop w:val="0"/>
          <w:marBottom w:val="0"/>
          <w:divBdr>
            <w:top w:val="none" w:sz="0" w:space="0" w:color="auto"/>
            <w:left w:val="none" w:sz="0" w:space="0" w:color="auto"/>
            <w:bottom w:val="none" w:sz="0" w:space="0" w:color="auto"/>
            <w:right w:val="none" w:sz="0" w:space="0" w:color="auto"/>
          </w:divBdr>
        </w:div>
        <w:div w:id="1637222467">
          <w:marLeft w:val="0"/>
          <w:marRight w:val="0"/>
          <w:marTop w:val="0"/>
          <w:marBottom w:val="0"/>
          <w:divBdr>
            <w:top w:val="none" w:sz="0" w:space="0" w:color="auto"/>
            <w:left w:val="none" w:sz="0" w:space="0" w:color="auto"/>
            <w:bottom w:val="none" w:sz="0" w:space="0" w:color="auto"/>
            <w:right w:val="none" w:sz="0" w:space="0" w:color="auto"/>
          </w:divBdr>
        </w:div>
        <w:div w:id="1712680950">
          <w:marLeft w:val="0"/>
          <w:marRight w:val="0"/>
          <w:marTop w:val="0"/>
          <w:marBottom w:val="0"/>
          <w:divBdr>
            <w:top w:val="none" w:sz="0" w:space="0" w:color="auto"/>
            <w:left w:val="none" w:sz="0" w:space="0" w:color="auto"/>
            <w:bottom w:val="none" w:sz="0" w:space="0" w:color="auto"/>
            <w:right w:val="none" w:sz="0" w:space="0" w:color="auto"/>
          </w:divBdr>
        </w:div>
        <w:div w:id="1739093709">
          <w:marLeft w:val="0"/>
          <w:marRight w:val="0"/>
          <w:marTop w:val="0"/>
          <w:marBottom w:val="0"/>
          <w:divBdr>
            <w:top w:val="none" w:sz="0" w:space="0" w:color="auto"/>
            <w:left w:val="none" w:sz="0" w:space="0" w:color="auto"/>
            <w:bottom w:val="none" w:sz="0" w:space="0" w:color="auto"/>
            <w:right w:val="none" w:sz="0" w:space="0" w:color="auto"/>
          </w:divBdr>
        </w:div>
        <w:div w:id="1749225912">
          <w:marLeft w:val="0"/>
          <w:marRight w:val="0"/>
          <w:marTop w:val="0"/>
          <w:marBottom w:val="0"/>
          <w:divBdr>
            <w:top w:val="none" w:sz="0" w:space="0" w:color="auto"/>
            <w:left w:val="none" w:sz="0" w:space="0" w:color="auto"/>
            <w:bottom w:val="none" w:sz="0" w:space="0" w:color="auto"/>
            <w:right w:val="none" w:sz="0" w:space="0" w:color="auto"/>
          </w:divBdr>
        </w:div>
        <w:div w:id="1817798892">
          <w:marLeft w:val="0"/>
          <w:marRight w:val="0"/>
          <w:marTop w:val="0"/>
          <w:marBottom w:val="0"/>
          <w:divBdr>
            <w:top w:val="none" w:sz="0" w:space="0" w:color="auto"/>
            <w:left w:val="none" w:sz="0" w:space="0" w:color="auto"/>
            <w:bottom w:val="none" w:sz="0" w:space="0" w:color="auto"/>
            <w:right w:val="none" w:sz="0" w:space="0" w:color="auto"/>
          </w:divBdr>
        </w:div>
        <w:div w:id="1927306783">
          <w:marLeft w:val="0"/>
          <w:marRight w:val="0"/>
          <w:marTop w:val="0"/>
          <w:marBottom w:val="0"/>
          <w:divBdr>
            <w:top w:val="none" w:sz="0" w:space="0" w:color="auto"/>
            <w:left w:val="none" w:sz="0" w:space="0" w:color="auto"/>
            <w:bottom w:val="none" w:sz="0" w:space="0" w:color="auto"/>
            <w:right w:val="none" w:sz="0" w:space="0" w:color="auto"/>
          </w:divBdr>
        </w:div>
      </w:divsChild>
    </w:div>
    <w:div w:id="607541314">
      <w:bodyDiv w:val="1"/>
      <w:marLeft w:val="0"/>
      <w:marRight w:val="0"/>
      <w:marTop w:val="0"/>
      <w:marBottom w:val="0"/>
      <w:divBdr>
        <w:top w:val="none" w:sz="0" w:space="0" w:color="auto"/>
        <w:left w:val="none" w:sz="0" w:space="0" w:color="auto"/>
        <w:bottom w:val="none" w:sz="0" w:space="0" w:color="auto"/>
        <w:right w:val="none" w:sz="0" w:space="0" w:color="auto"/>
      </w:divBdr>
    </w:div>
    <w:div w:id="720206840">
      <w:bodyDiv w:val="1"/>
      <w:marLeft w:val="0"/>
      <w:marRight w:val="0"/>
      <w:marTop w:val="0"/>
      <w:marBottom w:val="0"/>
      <w:divBdr>
        <w:top w:val="none" w:sz="0" w:space="0" w:color="auto"/>
        <w:left w:val="none" w:sz="0" w:space="0" w:color="auto"/>
        <w:bottom w:val="none" w:sz="0" w:space="0" w:color="auto"/>
        <w:right w:val="none" w:sz="0" w:space="0" w:color="auto"/>
      </w:divBdr>
      <w:divsChild>
        <w:div w:id="1876843434">
          <w:marLeft w:val="0"/>
          <w:marRight w:val="0"/>
          <w:marTop w:val="0"/>
          <w:marBottom w:val="0"/>
          <w:divBdr>
            <w:top w:val="none" w:sz="0" w:space="0" w:color="auto"/>
            <w:left w:val="none" w:sz="0" w:space="0" w:color="auto"/>
            <w:bottom w:val="none" w:sz="0" w:space="0" w:color="auto"/>
            <w:right w:val="none" w:sz="0" w:space="0" w:color="auto"/>
          </w:divBdr>
        </w:div>
        <w:div w:id="681392046">
          <w:marLeft w:val="0"/>
          <w:marRight w:val="0"/>
          <w:marTop w:val="0"/>
          <w:marBottom w:val="0"/>
          <w:divBdr>
            <w:top w:val="none" w:sz="0" w:space="0" w:color="auto"/>
            <w:left w:val="none" w:sz="0" w:space="0" w:color="auto"/>
            <w:bottom w:val="none" w:sz="0" w:space="0" w:color="auto"/>
            <w:right w:val="none" w:sz="0" w:space="0" w:color="auto"/>
          </w:divBdr>
        </w:div>
      </w:divsChild>
    </w:div>
    <w:div w:id="723261216">
      <w:bodyDiv w:val="1"/>
      <w:marLeft w:val="0"/>
      <w:marRight w:val="0"/>
      <w:marTop w:val="0"/>
      <w:marBottom w:val="0"/>
      <w:divBdr>
        <w:top w:val="none" w:sz="0" w:space="0" w:color="auto"/>
        <w:left w:val="none" w:sz="0" w:space="0" w:color="auto"/>
        <w:bottom w:val="none" w:sz="0" w:space="0" w:color="auto"/>
        <w:right w:val="none" w:sz="0" w:space="0" w:color="auto"/>
      </w:divBdr>
      <w:divsChild>
        <w:div w:id="1732773237">
          <w:marLeft w:val="0"/>
          <w:marRight w:val="0"/>
          <w:marTop w:val="0"/>
          <w:marBottom w:val="0"/>
          <w:divBdr>
            <w:top w:val="none" w:sz="0" w:space="0" w:color="auto"/>
            <w:left w:val="none" w:sz="0" w:space="0" w:color="auto"/>
            <w:bottom w:val="none" w:sz="0" w:space="0" w:color="auto"/>
            <w:right w:val="none" w:sz="0" w:space="0" w:color="auto"/>
          </w:divBdr>
        </w:div>
        <w:div w:id="1350065910">
          <w:marLeft w:val="0"/>
          <w:marRight w:val="0"/>
          <w:marTop w:val="0"/>
          <w:marBottom w:val="0"/>
          <w:divBdr>
            <w:top w:val="none" w:sz="0" w:space="0" w:color="auto"/>
            <w:left w:val="none" w:sz="0" w:space="0" w:color="auto"/>
            <w:bottom w:val="none" w:sz="0" w:space="0" w:color="auto"/>
            <w:right w:val="none" w:sz="0" w:space="0" w:color="auto"/>
          </w:divBdr>
        </w:div>
        <w:div w:id="799152117">
          <w:marLeft w:val="0"/>
          <w:marRight w:val="0"/>
          <w:marTop w:val="0"/>
          <w:marBottom w:val="0"/>
          <w:divBdr>
            <w:top w:val="none" w:sz="0" w:space="0" w:color="auto"/>
            <w:left w:val="none" w:sz="0" w:space="0" w:color="auto"/>
            <w:bottom w:val="none" w:sz="0" w:space="0" w:color="auto"/>
            <w:right w:val="none" w:sz="0" w:space="0" w:color="auto"/>
          </w:divBdr>
        </w:div>
      </w:divsChild>
    </w:div>
    <w:div w:id="770661051">
      <w:bodyDiv w:val="1"/>
      <w:marLeft w:val="0"/>
      <w:marRight w:val="0"/>
      <w:marTop w:val="0"/>
      <w:marBottom w:val="0"/>
      <w:divBdr>
        <w:top w:val="none" w:sz="0" w:space="0" w:color="auto"/>
        <w:left w:val="none" w:sz="0" w:space="0" w:color="auto"/>
        <w:bottom w:val="none" w:sz="0" w:space="0" w:color="auto"/>
        <w:right w:val="none" w:sz="0" w:space="0" w:color="auto"/>
      </w:divBdr>
    </w:div>
    <w:div w:id="820388571">
      <w:bodyDiv w:val="1"/>
      <w:marLeft w:val="0"/>
      <w:marRight w:val="0"/>
      <w:marTop w:val="0"/>
      <w:marBottom w:val="0"/>
      <w:divBdr>
        <w:top w:val="none" w:sz="0" w:space="0" w:color="auto"/>
        <w:left w:val="none" w:sz="0" w:space="0" w:color="auto"/>
        <w:bottom w:val="none" w:sz="0" w:space="0" w:color="auto"/>
        <w:right w:val="none" w:sz="0" w:space="0" w:color="auto"/>
      </w:divBdr>
      <w:divsChild>
        <w:div w:id="1576431014">
          <w:marLeft w:val="0"/>
          <w:marRight w:val="0"/>
          <w:marTop w:val="0"/>
          <w:marBottom w:val="0"/>
          <w:divBdr>
            <w:top w:val="none" w:sz="0" w:space="0" w:color="auto"/>
            <w:left w:val="none" w:sz="0" w:space="0" w:color="auto"/>
            <w:bottom w:val="none" w:sz="0" w:space="0" w:color="auto"/>
            <w:right w:val="none" w:sz="0" w:space="0" w:color="auto"/>
          </w:divBdr>
        </w:div>
        <w:div w:id="839735215">
          <w:marLeft w:val="0"/>
          <w:marRight w:val="0"/>
          <w:marTop w:val="0"/>
          <w:marBottom w:val="0"/>
          <w:divBdr>
            <w:top w:val="none" w:sz="0" w:space="0" w:color="auto"/>
            <w:left w:val="none" w:sz="0" w:space="0" w:color="auto"/>
            <w:bottom w:val="none" w:sz="0" w:space="0" w:color="auto"/>
            <w:right w:val="none" w:sz="0" w:space="0" w:color="auto"/>
          </w:divBdr>
        </w:div>
        <w:div w:id="1645742330">
          <w:marLeft w:val="0"/>
          <w:marRight w:val="0"/>
          <w:marTop w:val="0"/>
          <w:marBottom w:val="0"/>
          <w:divBdr>
            <w:top w:val="none" w:sz="0" w:space="0" w:color="auto"/>
            <w:left w:val="none" w:sz="0" w:space="0" w:color="auto"/>
            <w:bottom w:val="none" w:sz="0" w:space="0" w:color="auto"/>
            <w:right w:val="none" w:sz="0" w:space="0" w:color="auto"/>
          </w:divBdr>
        </w:div>
        <w:div w:id="1677076112">
          <w:marLeft w:val="0"/>
          <w:marRight w:val="0"/>
          <w:marTop w:val="0"/>
          <w:marBottom w:val="0"/>
          <w:divBdr>
            <w:top w:val="none" w:sz="0" w:space="0" w:color="auto"/>
            <w:left w:val="none" w:sz="0" w:space="0" w:color="auto"/>
            <w:bottom w:val="none" w:sz="0" w:space="0" w:color="auto"/>
            <w:right w:val="none" w:sz="0" w:space="0" w:color="auto"/>
          </w:divBdr>
        </w:div>
        <w:div w:id="1595701277">
          <w:marLeft w:val="0"/>
          <w:marRight w:val="0"/>
          <w:marTop w:val="0"/>
          <w:marBottom w:val="0"/>
          <w:divBdr>
            <w:top w:val="none" w:sz="0" w:space="0" w:color="auto"/>
            <w:left w:val="none" w:sz="0" w:space="0" w:color="auto"/>
            <w:bottom w:val="none" w:sz="0" w:space="0" w:color="auto"/>
            <w:right w:val="none" w:sz="0" w:space="0" w:color="auto"/>
          </w:divBdr>
        </w:div>
        <w:div w:id="573900580">
          <w:marLeft w:val="0"/>
          <w:marRight w:val="0"/>
          <w:marTop w:val="0"/>
          <w:marBottom w:val="0"/>
          <w:divBdr>
            <w:top w:val="none" w:sz="0" w:space="0" w:color="auto"/>
            <w:left w:val="none" w:sz="0" w:space="0" w:color="auto"/>
            <w:bottom w:val="none" w:sz="0" w:space="0" w:color="auto"/>
            <w:right w:val="none" w:sz="0" w:space="0" w:color="auto"/>
          </w:divBdr>
        </w:div>
        <w:div w:id="1785224635">
          <w:marLeft w:val="0"/>
          <w:marRight w:val="0"/>
          <w:marTop w:val="0"/>
          <w:marBottom w:val="0"/>
          <w:divBdr>
            <w:top w:val="none" w:sz="0" w:space="0" w:color="auto"/>
            <w:left w:val="none" w:sz="0" w:space="0" w:color="auto"/>
            <w:bottom w:val="none" w:sz="0" w:space="0" w:color="auto"/>
            <w:right w:val="none" w:sz="0" w:space="0" w:color="auto"/>
          </w:divBdr>
        </w:div>
        <w:div w:id="94332350">
          <w:marLeft w:val="0"/>
          <w:marRight w:val="0"/>
          <w:marTop w:val="0"/>
          <w:marBottom w:val="0"/>
          <w:divBdr>
            <w:top w:val="none" w:sz="0" w:space="0" w:color="auto"/>
            <w:left w:val="none" w:sz="0" w:space="0" w:color="auto"/>
            <w:bottom w:val="none" w:sz="0" w:space="0" w:color="auto"/>
            <w:right w:val="none" w:sz="0" w:space="0" w:color="auto"/>
          </w:divBdr>
        </w:div>
        <w:div w:id="1554272223">
          <w:marLeft w:val="0"/>
          <w:marRight w:val="0"/>
          <w:marTop w:val="0"/>
          <w:marBottom w:val="0"/>
          <w:divBdr>
            <w:top w:val="none" w:sz="0" w:space="0" w:color="auto"/>
            <w:left w:val="none" w:sz="0" w:space="0" w:color="auto"/>
            <w:bottom w:val="none" w:sz="0" w:space="0" w:color="auto"/>
            <w:right w:val="none" w:sz="0" w:space="0" w:color="auto"/>
          </w:divBdr>
        </w:div>
        <w:div w:id="1062022911">
          <w:marLeft w:val="0"/>
          <w:marRight w:val="0"/>
          <w:marTop w:val="0"/>
          <w:marBottom w:val="0"/>
          <w:divBdr>
            <w:top w:val="none" w:sz="0" w:space="0" w:color="auto"/>
            <w:left w:val="none" w:sz="0" w:space="0" w:color="auto"/>
            <w:bottom w:val="none" w:sz="0" w:space="0" w:color="auto"/>
            <w:right w:val="none" w:sz="0" w:space="0" w:color="auto"/>
          </w:divBdr>
        </w:div>
        <w:div w:id="173963535">
          <w:marLeft w:val="0"/>
          <w:marRight w:val="0"/>
          <w:marTop w:val="0"/>
          <w:marBottom w:val="0"/>
          <w:divBdr>
            <w:top w:val="none" w:sz="0" w:space="0" w:color="auto"/>
            <w:left w:val="none" w:sz="0" w:space="0" w:color="auto"/>
            <w:bottom w:val="none" w:sz="0" w:space="0" w:color="auto"/>
            <w:right w:val="none" w:sz="0" w:space="0" w:color="auto"/>
          </w:divBdr>
        </w:div>
        <w:div w:id="1495759695">
          <w:marLeft w:val="0"/>
          <w:marRight w:val="0"/>
          <w:marTop w:val="0"/>
          <w:marBottom w:val="0"/>
          <w:divBdr>
            <w:top w:val="none" w:sz="0" w:space="0" w:color="auto"/>
            <w:left w:val="none" w:sz="0" w:space="0" w:color="auto"/>
            <w:bottom w:val="none" w:sz="0" w:space="0" w:color="auto"/>
            <w:right w:val="none" w:sz="0" w:space="0" w:color="auto"/>
          </w:divBdr>
        </w:div>
        <w:div w:id="874729202">
          <w:marLeft w:val="0"/>
          <w:marRight w:val="0"/>
          <w:marTop w:val="0"/>
          <w:marBottom w:val="0"/>
          <w:divBdr>
            <w:top w:val="none" w:sz="0" w:space="0" w:color="auto"/>
            <w:left w:val="none" w:sz="0" w:space="0" w:color="auto"/>
            <w:bottom w:val="none" w:sz="0" w:space="0" w:color="auto"/>
            <w:right w:val="none" w:sz="0" w:space="0" w:color="auto"/>
          </w:divBdr>
        </w:div>
        <w:div w:id="1114321966">
          <w:marLeft w:val="0"/>
          <w:marRight w:val="0"/>
          <w:marTop w:val="0"/>
          <w:marBottom w:val="0"/>
          <w:divBdr>
            <w:top w:val="none" w:sz="0" w:space="0" w:color="auto"/>
            <w:left w:val="none" w:sz="0" w:space="0" w:color="auto"/>
            <w:bottom w:val="none" w:sz="0" w:space="0" w:color="auto"/>
            <w:right w:val="none" w:sz="0" w:space="0" w:color="auto"/>
          </w:divBdr>
        </w:div>
        <w:div w:id="1293097353">
          <w:marLeft w:val="0"/>
          <w:marRight w:val="0"/>
          <w:marTop w:val="0"/>
          <w:marBottom w:val="0"/>
          <w:divBdr>
            <w:top w:val="none" w:sz="0" w:space="0" w:color="auto"/>
            <w:left w:val="none" w:sz="0" w:space="0" w:color="auto"/>
            <w:bottom w:val="none" w:sz="0" w:space="0" w:color="auto"/>
            <w:right w:val="none" w:sz="0" w:space="0" w:color="auto"/>
          </w:divBdr>
        </w:div>
        <w:div w:id="976953369">
          <w:marLeft w:val="0"/>
          <w:marRight w:val="0"/>
          <w:marTop w:val="0"/>
          <w:marBottom w:val="0"/>
          <w:divBdr>
            <w:top w:val="none" w:sz="0" w:space="0" w:color="auto"/>
            <w:left w:val="none" w:sz="0" w:space="0" w:color="auto"/>
            <w:bottom w:val="none" w:sz="0" w:space="0" w:color="auto"/>
            <w:right w:val="none" w:sz="0" w:space="0" w:color="auto"/>
          </w:divBdr>
        </w:div>
        <w:div w:id="2085294723">
          <w:marLeft w:val="0"/>
          <w:marRight w:val="0"/>
          <w:marTop w:val="0"/>
          <w:marBottom w:val="0"/>
          <w:divBdr>
            <w:top w:val="none" w:sz="0" w:space="0" w:color="auto"/>
            <w:left w:val="none" w:sz="0" w:space="0" w:color="auto"/>
            <w:bottom w:val="none" w:sz="0" w:space="0" w:color="auto"/>
            <w:right w:val="none" w:sz="0" w:space="0" w:color="auto"/>
          </w:divBdr>
        </w:div>
      </w:divsChild>
    </w:div>
    <w:div w:id="848717671">
      <w:bodyDiv w:val="1"/>
      <w:marLeft w:val="0"/>
      <w:marRight w:val="0"/>
      <w:marTop w:val="0"/>
      <w:marBottom w:val="0"/>
      <w:divBdr>
        <w:top w:val="none" w:sz="0" w:space="0" w:color="auto"/>
        <w:left w:val="none" w:sz="0" w:space="0" w:color="auto"/>
        <w:bottom w:val="none" w:sz="0" w:space="0" w:color="auto"/>
        <w:right w:val="none" w:sz="0" w:space="0" w:color="auto"/>
      </w:divBdr>
    </w:div>
    <w:div w:id="919367997">
      <w:bodyDiv w:val="1"/>
      <w:marLeft w:val="0"/>
      <w:marRight w:val="0"/>
      <w:marTop w:val="0"/>
      <w:marBottom w:val="0"/>
      <w:divBdr>
        <w:top w:val="none" w:sz="0" w:space="0" w:color="auto"/>
        <w:left w:val="none" w:sz="0" w:space="0" w:color="auto"/>
        <w:bottom w:val="none" w:sz="0" w:space="0" w:color="auto"/>
        <w:right w:val="none" w:sz="0" w:space="0" w:color="auto"/>
      </w:divBdr>
    </w:div>
    <w:div w:id="934168857">
      <w:bodyDiv w:val="1"/>
      <w:marLeft w:val="0"/>
      <w:marRight w:val="0"/>
      <w:marTop w:val="0"/>
      <w:marBottom w:val="0"/>
      <w:divBdr>
        <w:top w:val="none" w:sz="0" w:space="0" w:color="auto"/>
        <w:left w:val="none" w:sz="0" w:space="0" w:color="auto"/>
        <w:bottom w:val="none" w:sz="0" w:space="0" w:color="auto"/>
        <w:right w:val="none" w:sz="0" w:space="0" w:color="auto"/>
      </w:divBdr>
    </w:div>
    <w:div w:id="965280825">
      <w:bodyDiv w:val="1"/>
      <w:marLeft w:val="0"/>
      <w:marRight w:val="0"/>
      <w:marTop w:val="0"/>
      <w:marBottom w:val="0"/>
      <w:divBdr>
        <w:top w:val="none" w:sz="0" w:space="0" w:color="auto"/>
        <w:left w:val="none" w:sz="0" w:space="0" w:color="auto"/>
        <w:bottom w:val="none" w:sz="0" w:space="0" w:color="auto"/>
        <w:right w:val="none" w:sz="0" w:space="0" w:color="auto"/>
      </w:divBdr>
    </w:div>
    <w:div w:id="1028137447">
      <w:bodyDiv w:val="1"/>
      <w:marLeft w:val="0"/>
      <w:marRight w:val="0"/>
      <w:marTop w:val="0"/>
      <w:marBottom w:val="0"/>
      <w:divBdr>
        <w:top w:val="none" w:sz="0" w:space="0" w:color="auto"/>
        <w:left w:val="none" w:sz="0" w:space="0" w:color="auto"/>
        <w:bottom w:val="none" w:sz="0" w:space="0" w:color="auto"/>
        <w:right w:val="none" w:sz="0" w:space="0" w:color="auto"/>
      </w:divBdr>
      <w:divsChild>
        <w:div w:id="451747515">
          <w:marLeft w:val="0"/>
          <w:marRight w:val="0"/>
          <w:marTop w:val="0"/>
          <w:marBottom w:val="0"/>
          <w:divBdr>
            <w:top w:val="none" w:sz="0" w:space="0" w:color="auto"/>
            <w:left w:val="none" w:sz="0" w:space="0" w:color="auto"/>
            <w:bottom w:val="none" w:sz="0" w:space="0" w:color="auto"/>
            <w:right w:val="none" w:sz="0" w:space="0" w:color="auto"/>
          </w:divBdr>
        </w:div>
        <w:div w:id="1950618373">
          <w:marLeft w:val="0"/>
          <w:marRight w:val="0"/>
          <w:marTop w:val="0"/>
          <w:marBottom w:val="0"/>
          <w:divBdr>
            <w:top w:val="none" w:sz="0" w:space="0" w:color="auto"/>
            <w:left w:val="none" w:sz="0" w:space="0" w:color="auto"/>
            <w:bottom w:val="none" w:sz="0" w:space="0" w:color="auto"/>
            <w:right w:val="none" w:sz="0" w:space="0" w:color="auto"/>
          </w:divBdr>
        </w:div>
        <w:div w:id="1533036765">
          <w:marLeft w:val="0"/>
          <w:marRight w:val="0"/>
          <w:marTop w:val="0"/>
          <w:marBottom w:val="0"/>
          <w:divBdr>
            <w:top w:val="none" w:sz="0" w:space="0" w:color="auto"/>
            <w:left w:val="none" w:sz="0" w:space="0" w:color="auto"/>
            <w:bottom w:val="none" w:sz="0" w:space="0" w:color="auto"/>
            <w:right w:val="none" w:sz="0" w:space="0" w:color="auto"/>
          </w:divBdr>
        </w:div>
        <w:div w:id="1359812966">
          <w:marLeft w:val="0"/>
          <w:marRight w:val="0"/>
          <w:marTop w:val="0"/>
          <w:marBottom w:val="0"/>
          <w:divBdr>
            <w:top w:val="none" w:sz="0" w:space="0" w:color="auto"/>
            <w:left w:val="none" w:sz="0" w:space="0" w:color="auto"/>
            <w:bottom w:val="none" w:sz="0" w:space="0" w:color="auto"/>
            <w:right w:val="none" w:sz="0" w:space="0" w:color="auto"/>
          </w:divBdr>
        </w:div>
        <w:div w:id="1928267719">
          <w:marLeft w:val="0"/>
          <w:marRight w:val="0"/>
          <w:marTop w:val="0"/>
          <w:marBottom w:val="0"/>
          <w:divBdr>
            <w:top w:val="none" w:sz="0" w:space="0" w:color="auto"/>
            <w:left w:val="none" w:sz="0" w:space="0" w:color="auto"/>
            <w:bottom w:val="none" w:sz="0" w:space="0" w:color="auto"/>
            <w:right w:val="none" w:sz="0" w:space="0" w:color="auto"/>
          </w:divBdr>
        </w:div>
        <w:div w:id="1616249805">
          <w:marLeft w:val="0"/>
          <w:marRight w:val="0"/>
          <w:marTop w:val="0"/>
          <w:marBottom w:val="0"/>
          <w:divBdr>
            <w:top w:val="none" w:sz="0" w:space="0" w:color="auto"/>
            <w:left w:val="none" w:sz="0" w:space="0" w:color="auto"/>
            <w:bottom w:val="none" w:sz="0" w:space="0" w:color="auto"/>
            <w:right w:val="none" w:sz="0" w:space="0" w:color="auto"/>
          </w:divBdr>
        </w:div>
        <w:div w:id="533812404">
          <w:marLeft w:val="0"/>
          <w:marRight w:val="0"/>
          <w:marTop w:val="0"/>
          <w:marBottom w:val="0"/>
          <w:divBdr>
            <w:top w:val="none" w:sz="0" w:space="0" w:color="auto"/>
            <w:left w:val="none" w:sz="0" w:space="0" w:color="auto"/>
            <w:bottom w:val="none" w:sz="0" w:space="0" w:color="auto"/>
            <w:right w:val="none" w:sz="0" w:space="0" w:color="auto"/>
          </w:divBdr>
        </w:div>
        <w:div w:id="334502679">
          <w:marLeft w:val="0"/>
          <w:marRight w:val="0"/>
          <w:marTop w:val="0"/>
          <w:marBottom w:val="0"/>
          <w:divBdr>
            <w:top w:val="none" w:sz="0" w:space="0" w:color="auto"/>
            <w:left w:val="none" w:sz="0" w:space="0" w:color="auto"/>
            <w:bottom w:val="none" w:sz="0" w:space="0" w:color="auto"/>
            <w:right w:val="none" w:sz="0" w:space="0" w:color="auto"/>
          </w:divBdr>
        </w:div>
        <w:div w:id="1995180459">
          <w:marLeft w:val="0"/>
          <w:marRight w:val="0"/>
          <w:marTop w:val="0"/>
          <w:marBottom w:val="0"/>
          <w:divBdr>
            <w:top w:val="none" w:sz="0" w:space="0" w:color="auto"/>
            <w:left w:val="none" w:sz="0" w:space="0" w:color="auto"/>
            <w:bottom w:val="none" w:sz="0" w:space="0" w:color="auto"/>
            <w:right w:val="none" w:sz="0" w:space="0" w:color="auto"/>
          </w:divBdr>
        </w:div>
        <w:div w:id="2045665231">
          <w:marLeft w:val="0"/>
          <w:marRight w:val="0"/>
          <w:marTop w:val="0"/>
          <w:marBottom w:val="0"/>
          <w:divBdr>
            <w:top w:val="none" w:sz="0" w:space="0" w:color="auto"/>
            <w:left w:val="none" w:sz="0" w:space="0" w:color="auto"/>
            <w:bottom w:val="none" w:sz="0" w:space="0" w:color="auto"/>
            <w:right w:val="none" w:sz="0" w:space="0" w:color="auto"/>
          </w:divBdr>
        </w:div>
        <w:div w:id="1587884384">
          <w:marLeft w:val="0"/>
          <w:marRight w:val="0"/>
          <w:marTop w:val="0"/>
          <w:marBottom w:val="0"/>
          <w:divBdr>
            <w:top w:val="none" w:sz="0" w:space="0" w:color="auto"/>
            <w:left w:val="none" w:sz="0" w:space="0" w:color="auto"/>
            <w:bottom w:val="none" w:sz="0" w:space="0" w:color="auto"/>
            <w:right w:val="none" w:sz="0" w:space="0" w:color="auto"/>
          </w:divBdr>
        </w:div>
        <w:div w:id="1327170751">
          <w:marLeft w:val="0"/>
          <w:marRight w:val="0"/>
          <w:marTop w:val="0"/>
          <w:marBottom w:val="0"/>
          <w:divBdr>
            <w:top w:val="none" w:sz="0" w:space="0" w:color="auto"/>
            <w:left w:val="none" w:sz="0" w:space="0" w:color="auto"/>
            <w:bottom w:val="none" w:sz="0" w:space="0" w:color="auto"/>
            <w:right w:val="none" w:sz="0" w:space="0" w:color="auto"/>
          </w:divBdr>
        </w:div>
        <w:div w:id="453059820">
          <w:marLeft w:val="0"/>
          <w:marRight w:val="0"/>
          <w:marTop w:val="0"/>
          <w:marBottom w:val="0"/>
          <w:divBdr>
            <w:top w:val="none" w:sz="0" w:space="0" w:color="auto"/>
            <w:left w:val="none" w:sz="0" w:space="0" w:color="auto"/>
            <w:bottom w:val="none" w:sz="0" w:space="0" w:color="auto"/>
            <w:right w:val="none" w:sz="0" w:space="0" w:color="auto"/>
          </w:divBdr>
        </w:div>
        <w:div w:id="144904161">
          <w:marLeft w:val="0"/>
          <w:marRight w:val="0"/>
          <w:marTop w:val="0"/>
          <w:marBottom w:val="0"/>
          <w:divBdr>
            <w:top w:val="none" w:sz="0" w:space="0" w:color="auto"/>
            <w:left w:val="none" w:sz="0" w:space="0" w:color="auto"/>
            <w:bottom w:val="none" w:sz="0" w:space="0" w:color="auto"/>
            <w:right w:val="none" w:sz="0" w:space="0" w:color="auto"/>
          </w:divBdr>
        </w:div>
        <w:div w:id="567618419">
          <w:marLeft w:val="0"/>
          <w:marRight w:val="0"/>
          <w:marTop w:val="0"/>
          <w:marBottom w:val="0"/>
          <w:divBdr>
            <w:top w:val="none" w:sz="0" w:space="0" w:color="auto"/>
            <w:left w:val="none" w:sz="0" w:space="0" w:color="auto"/>
            <w:bottom w:val="none" w:sz="0" w:space="0" w:color="auto"/>
            <w:right w:val="none" w:sz="0" w:space="0" w:color="auto"/>
          </w:divBdr>
        </w:div>
        <w:div w:id="26762363">
          <w:marLeft w:val="0"/>
          <w:marRight w:val="0"/>
          <w:marTop w:val="0"/>
          <w:marBottom w:val="0"/>
          <w:divBdr>
            <w:top w:val="none" w:sz="0" w:space="0" w:color="auto"/>
            <w:left w:val="none" w:sz="0" w:space="0" w:color="auto"/>
            <w:bottom w:val="none" w:sz="0" w:space="0" w:color="auto"/>
            <w:right w:val="none" w:sz="0" w:space="0" w:color="auto"/>
          </w:divBdr>
        </w:div>
        <w:div w:id="1798718770">
          <w:marLeft w:val="0"/>
          <w:marRight w:val="0"/>
          <w:marTop w:val="0"/>
          <w:marBottom w:val="0"/>
          <w:divBdr>
            <w:top w:val="none" w:sz="0" w:space="0" w:color="auto"/>
            <w:left w:val="none" w:sz="0" w:space="0" w:color="auto"/>
            <w:bottom w:val="none" w:sz="0" w:space="0" w:color="auto"/>
            <w:right w:val="none" w:sz="0" w:space="0" w:color="auto"/>
          </w:divBdr>
        </w:div>
        <w:div w:id="737673988">
          <w:marLeft w:val="0"/>
          <w:marRight w:val="0"/>
          <w:marTop w:val="0"/>
          <w:marBottom w:val="0"/>
          <w:divBdr>
            <w:top w:val="none" w:sz="0" w:space="0" w:color="auto"/>
            <w:left w:val="none" w:sz="0" w:space="0" w:color="auto"/>
            <w:bottom w:val="none" w:sz="0" w:space="0" w:color="auto"/>
            <w:right w:val="none" w:sz="0" w:space="0" w:color="auto"/>
          </w:divBdr>
        </w:div>
        <w:div w:id="785392256">
          <w:marLeft w:val="0"/>
          <w:marRight w:val="0"/>
          <w:marTop w:val="0"/>
          <w:marBottom w:val="0"/>
          <w:divBdr>
            <w:top w:val="none" w:sz="0" w:space="0" w:color="auto"/>
            <w:left w:val="none" w:sz="0" w:space="0" w:color="auto"/>
            <w:bottom w:val="none" w:sz="0" w:space="0" w:color="auto"/>
            <w:right w:val="none" w:sz="0" w:space="0" w:color="auto"/>
          </w:divBdr>
        </w:div>
        <w:div w:id="656879848">
          <w:marLeft w:val="0"/>
          <w:marRight w:val="0"/>
          <w:marTop w:val="0"/>
          <w:marBottom w:val="0"/>
          <w:divBdr>
            <w:top w:val="none" w:sz="0" w:space="0" w:color="auto"/>
            <w:left w:val="none" w:sz="0" w:space="0" w:color="auto"/>
            <w:bottom w:val="none" w:sz="0" w:space="0" w:color="auto"/>
            <w:right w:val="none" w:sz="0" w:space="0" w:color="auto"/>
          </w:divBdr>
        </w:div>
      </w:divsChild>
    </w:div>
    <w:div w:id="1031035785">
      <w:bodyDiv w:val="1"/>
      <w:marLeft w:val="0"/>
      <w:marRight w:val="0"/>
      <w:marTop w:val="0"/>
      <w:marBottom w:val="0"/>
      <w:divBdr>
        <w:top w:val="none" w:sz="0" w:space="0" w:color="auto"/>
        <w:left w:val="none" w:sz="0" w:space="0" w:color="auto"/>
        <w:bottom w:val="none" w:sz="0" w:space="0" w:color="auto"/>
        <w:right w:val="none" w:sz="0" w:space="0" w:color="auto"/>
      </w:divBdr>
      <w:divsChild>
        <w:div w:id="1100026440">
          <w:marLeft w:val="0"/>
          <w:marRight w:val="0"/>
          <w:marTop w:val="0"/>
          <w:marBottom w:val="0"/>
          <w:divBdr>
            <w:top w:val="none" w:sz="0" w:space="0" w:color="auto"/>
            <w:left w:val="none" w:sz="0" w:space="0" w:color="auto"/>
            <w:bottom w:val="none" w:sz="0" w:space="0" w:color="auto"/>
            <w:right w:val="none" w:sz="0" w:space="0" w:color="auto"/>
          </w:divBdr>
        </w:div>
        <w:div w:id="1443724506">
          <w:marLeft w:val="0"/>
          <w:marRight w:val="0"/>
          <w:marTop w:val="0"/>
          <w:marBottom w:val="0"/>
          <w:divBdr>
            <w:top w:val="none" w:sz="0" w:space="0" w:color="auto"/>
            <w:left w:val="none" w:sz="0" w:space="0" w:color="auto"/>
            <w:bottom w:val="none" w:sz="0" w:space="0" w:color="auto"/>
            <w:right w:val="none" w:sz="0" w:space="0" w:color="auto"/>
          </w:divBdr>
        </w:div>
        <w:div w:id="585388195">
          <w:marLeft w:val="0"/>
          <w:marRight w:val="0"/>
          <w:marTop w:val="0"/>
          <w:marBottom w:val="0"/>
          <w:divBdr>
            <w:top w:val="none" w:sz="0" w:space="0" w:color="auto"/>
            <w:left w:val="none" w:sz="0" w:space="0" w:color="auto"/>
            <w:bottom w:val="none" w:sz="0" w:space="0" w:color="auto"/>
            <w:right w:val="none" w:sz="0" w:space="0" w:color="auto"/>
          </w:divBdr>
          <w:divsChild>
            <w:div w:id="427435101">
              <w:marLeft w:val="0"/>
              <w:marRight w:val="0"/>
              <w:marTop w:val="30"/>
              <w:marBottom w:val="30"/>
              <w:divBdr>
                <w:top w:val="none" w:sz="0" w:space="0" w:color="auto"/>
                <w:left w:val="none" w:sz="0" w:space="0" w:color="auto"/>
                <w:bottom w:val="none" w:sz="0" w:space="0" w:color="auto"/>
                <w:right w:val="none" w:sz="0" w:space="0" w:color="auto"/>
              </w:divBdr>
              <w:divsChild>
                <w:div w:id="1053623848">
                  <w:marLeft w:val="0"/>
                  <w:marRight w:val="0"/>
                  <w:marTop w:val="0"/>
                  <w:marBottom w:val="0"/>
                  <w:divBdr>
                    <w:top w:val="none" w:sz="0" w:space="0" w:color="auto"/>
                    <w:left w:val="none" w:sz="0" w:space="0" w:color="auto"/>
                    <w:bottom w:val="none" w:sz="0" w:space="0" w:color="auto"/>
                    <w:right w:val="none" w:sz="0" w:space="0" w:color="auto"/>
                  </w:divBdr>
                  <w:divsChild>
                    <w:div w:id="1421442435">
                      <w:marLeft w:val="0"/>
                      <w:marRight w:val="0"/>
                      <w:marTop w:val="0"/>
                      <w:marBottom w:val="0"/>
                      <w:divBdr>
                        <w:top w:val="none" w:sz="0" w:space="0" w:color="auto"/>
                        <w:left w:val="none" w:sz="0" w:space="0" w:color="auto"/>
                        <w:bottom w:val="none" w:sz="0" w:space="0" w:color="auto"/>
                        <w:right w:val="none" w:sz="0" w:space="0" w:color="auto"/>
                      </w:divBdr>
                    </w:div>
                  </w:divsChild>
                </w:div>
                <w:div w:id="1183516777">
                  <w:marLeft w:val="0"/>
                  <w:marRight w:val="0"/>
                  <w:marTop w:val="0"/>
                  <w:marBottom w:val="0"/>
                  <w:divBdr>
                    <w:top w:val="none" w:sz="0" w:space="0" w:color="auto"/>
                    <w:left w:val="none" w:sz="0" w:space="0" w:color="auto"/>
                    <w:bottom w:val="none" w:sz="0" w:space="0" w:color="auto"/>
                    <w:right w:val="none" w:sz="0" w:space="0" w:color="auto"/>
                  </w:divBdr>
                  <w:divsChild>
                    <w:div w:id="939993449">
                      <w:marLeft w:val="0"/>
                      <w:marRight w:val="0"/>
                      <w:marTop w:val="0"/>
                      <w:marBottom w:val="0"/>
                      <w:divBdr>
                        <w:top w:val="none" w:sz="0" w:space="0" w:color="auto"/>
                        <w:left w:val="none" w:sz="0" w:space="0" w:color="auto"/>
                        <w:bottom w:val="none" w:sz="0" w:space="0" w:color="auto"/>
                        <w:right w:val="none" w:sz="0" w:space="0" w:color="auto"/>
                      </w:divBdr>
                    </w:div>
                  </w:divsChild>
                </w:div>
                <w:div w:id="1308975868">
                  <w:marLeft w:val="0"/>
                  <w:marRight w:val="0"/>
                  <w:marTop w:val="0"/>
                  <w:marBottom w:val="0"/>
                  <w:divBdr>
                    <w:top w:val="none" w:sz="0" w:space="0" w:color="auto"/>
                    <w:left w:val="none" w:sz="0" w:space="0" w:color="auto"/>
                    <w:bottom w:val="none" w:sz="0" w:space="0" w:color="auto"/>
                    <w:right w:val="none" w:sz="0" w:space="0" w:color="auto"/>
                  </w:divBdr>
                  <w:divsChild>
                    <w:div w:id="994454436">
                      <w:marLeft w:val="0"/>
                      <w:marRight w:val="0"/>
                      <w:marTop w:val="0"/>
                      <w:marBottom w:val="0"/>
                      <w:divBdr>
                        <w:top w:val="none" w:sz="0" w:space="0" w:color="auto"/>
                        <w:left w:val="none" w:sz="0" w:space="0" w:color="auto"/>
                        <w:bottom w:val="none" w:sz="0" w:space="0" w:color="auto"/>
                        <w:right w:val="none" w:sz="0" w:space="0" w:color="auto"/>
                      </w:divBdr>
                    </w:div>
                  </w:divsChild>
                </w:div>
                <w:div w:id="1969974233">
                  <w:marLeft w:val="0"/>
                  <w:marRight w:val="0"/>
                  <w:marTop w:val="0"/>
                  <w:marBottom w:val="0"/>
                  <w:divBdr>
                    <w:top w:val="none" w:sz="0" w:space="0" w:color="auto"/>
                    <w:left w:val="none" w:sz="0" w:space="0" w:color="auto"/>
                    <w:bottom w:val="none" w:sz="0" w:space="0" w:color="auto"/>
                    <w:right w:val="none" w:sz="0" w:space="0" w:color="auto"/>
                  </w:divBdr>
                  <w:divsChild>
                    <w:div w:id="283468440">
                      <w:marLeft w:val="0"/>
                      <w:marRight w:val="0"/>
                      <w:marTop w:val="0"/>
                      <w:marBottom w:val="0"/>
                      <w:divBdr>
                        <w:top w:val="none" w:sz="0" w:space="0" w:color="auto"/>
                        <w:left w:val="none" w:sz="0" w:space="0" w:color="auto"/>
                        <w:bottom w:val="none" w:sz="0" w:space="0" w:color="auto"/>
                        <w:right w:val="none" w:sz="0" w:space="0" w:color="auto"/>
                      </w:divBdr>
                    </w:div>
                  </w:divsChild>
                </w:div>
                <w:div w:id="1572302662">
                  <w:marLeft w:val="0"/>
                  <w:marRight w:val="0"/>
                  <w:marTop w:val="0"/>
                  <w:marBottom w:val="0"/>
                  <w:divBdr>
                    <w:top w:val="none" w:sz="0" w:space="0" w:color="auto"/>
                    <w:left w:val="none" w:sz="0" w:space="0" w:color="auto"/>
                    <w:bottom w:val="none" w:sz="0" w:space="0" w:color="auto"/>
                    <w:right w:val="none" w:sz="0" w:space="0" w:color="auto"/>
                  </w:divBdr>
                  <w:divsChild>
                    <w:div w:id="105202181">
                      <w:marLeft w:val="0"/>
                      <w:marRight w:val="0"/>
                      <w:marTop w:val="0"/>
                      <w:marBottom w:val="0"/>
                      <w:divBdr>
                        <w:top w:val="none" w:sz="0" w:space="0" w:color="auto"/>
                        <w:left w:val="none" w:sz="0" w:space="0" w:color="auto"/>
                        <w:bottom w:val="none" w:sz="0" w:space="0" w:color="auto"/>
                        <w:right w:val="none" w:sz="0" w:space="0" w:color="auto"/>
                      </w:divBdr>
                    </w:div>
                  </w:divsChild>
                </w:div>
                <w:div w:id="1688484802">
                  <w:marLeft w:val="0"/>
                  <w:marRight w:val="0"/>
                  <w:marTop w:val="0"/>
                  <w:marBottom w:val="0"/>
                  <w:divBdr>
                    <w:top w:val="none" w:sz="0" w:space="0" w:color="auto"/>
                    <w:left w:val="none" w:sz="0" w:space="0" w:color="auto"/>
                    <w:bottom w:val="none" w:sz="0" w:space="0" w:color="auto"/>
                    <w:right w:val="none" w:sz="0" w:space="0" w:color="auto"/>
                  </w:divBdr>
                  <w:divsChild>
                    <w:div w:id="1787310383">
                      <w:marLeft w:val="0"/>
                      <w:marRight w:val="0"/>
                      <w:marTop w:val="0"/>
                      <w:marBottom w:val="0"/>
                      <w:divBdr>
                        <w:top w:val="none" w:sz="0" w:space="0" w:color="auto"/>
                        <w:left w:val="none" w:sz="0" w:space="0" w:color="auto"/>
                        <w:bottom w:val="none" w:sz="0" w:space="0" w:color="auto"/>
                        <w:right w:val="none" w:sz="0" w:space="0" w:color="auto"/>
                      </w:divBdr>
                    </w:div>
                  </w:divsChild>
                </w:div>
                <w:div w:id="111947873">
                  <w:marLeft w:val="0"/>
                  <w:marRight w:val="0"/>
                  <w:marTop w:val="0"/>
                  <w:marBottom w:val="0"/>
                  <w:divBdr>
                    <w:top w:val="none" w:sz="0" w:space="0" w:color="auto"/>
                    <w:left w:val="none" w:sz="0" w:space="0" w:color="auto"/>
                    <w:bottom w:val="none" w:sz="0" w:space="0" w:color="auto"/>
                    <w:right w:val="none" w:sz="0" w:space="0" w:color="auto"/>
                  </w:divBdr>
                  <w:divsChild>
                    <w:div w:id="258679123">
                      <w:marLeft w:val="0"/>
                      <w:marRight w:val="0"/>
                      <w:marTop w:val="0"/>
                      <w:marBottom w:val="0"/>
                      <w:divBdr>
                        <w:top w:val="none" w:sz="0" w:space="0" w:color="auto"/>
                        <w:left w:val="none" w:sz="0" w:space="0" w:color="auto"/>
                        <w:bottom w:val="none" w:sz="0" w:space="0" w:color="auto"/>
                        <w:right w:val="none" w:sz="0" w:space="0" w:color="auto"/>
                      </w:divBdr>
                    </w:div>
                  </w:divsChild>
                </w:div>
                <w:div w:id="1705594695">
                  <w:marLeft w:val="0"/>
                  <w:marRight w:val="0"/>
                  <w:marTop w:val="0"/>
                  <w:marBottom w:val="0"/>
                  <w:divBdr>
                    <w:top w:val="none" w:sz="0" w:space="0" w:color="auto"/>
                    <w:left w:val="none" w:sz="0" w:space="0" w:color="auto"/>
                    <w:bottom w:val="none" w:sz="0" w:space="0" w:color="auto"/>
                    <w:right w:val="none" w:sz="0" w:space="0" w:color="auto"/>
                  </w:divBdr>
                  <w:divsChild>
                    <w:div w:id="244076659">
                      <w:marLeft w:val="0"/>
                      <w:marRight w:val="0"/>
                      <w:marTop w:val="0"/>
                      <w:marBottom w:val="0"/>
                      <w:divBdr>
                        <w:top w:val="none" w:sz="0" w:space="0" w:color="auto"/>
                        <w:left w:val="none" w:sz="0" w:space="0" w:color="auto"/>
                        <w:bottom w:val="none" w:sz="0" w:space="0" w:color="auto"/>
                        <w:right w:val="none" w:sz="0" w:space="0" w:color="auto"/>
                      </w:divBdr>
                    </w:div>
                    <w:div w:id="1761832643">
                      <w:marLeft w:val="0"/>
                      <w:marRight w:val="0"/>
                      <w:marTop w:val="0"/>
                      <w:marBottom w:val="0"/>
                      <w:divBdr>
                        <w:top w:val="none" w:sz="0" w:space="0" w:color="auto"/>
                        <w:left w:val="none" w:sz="0" w:space="0" w:color="auto"/>
                        <w:bottom w:val="none" w:sz="0" w:space="0" w:color="auto"/>
                        <w:right w:val="none" w:sz="0" w:space="0" w:color="auto"/>
                      </w:divBdr>
                    </w:div>
                  </w:divsChild>
                </w:div>
                <w:div w:id="1780100042">
                  <w:marLeft w:val="0"/>
                  <w:marRight w:val="0"/>
                  <w:marTop w:val="0"/>
                  <w:marBottom w:val="0"/>
                  <w:divBdr>
                    <w:top w:val="none" w:sz="0" w:space="0" w:color="auto"/>
                    <w:left w:val="none" w:sz="0" w:space="0" w:color="auto"/>
                    <w:bottom w:val="none" w:sz="0" w:space="0" w:color="auto"/>
                    <w:right w:val="none" w:sz="0" w:space="0" w:color="auto"/>
                  </w:divBdr>
                  <w:divsChild>
                    <w:div w:id="1739480237">
                      <w:marLeft w:val="0"/>
                      <w:marRight w:val="0"/>
                      <w:marTop w:val="0"/>
                      <w:marBottom w:val="0"/>
                      <w:divBdr>
                        <w:top w:val="none" w:sz="0" w:space="0" w:color="auto"/>
                        <w:left w:val="none" w:sz="0" w:space="0" w:color="auto"/>
                        <w:bottom w:val="none" w:sz="0" w:space="0" w:color="auto"/>
                        <w:right w:val="none" w:sz="0" w:space="0" w:color="auto"/>
                      </w:divBdr>
                    </w:div>
                  </w:divsChild>
                </w:div>
                <w:div w:id="1675722745">
                  <w:marLeft w:val="0"/>
                  <w:marRight w:val="0"/>
                  <w:marTop w:val="0"/>
                  <w:marBottom w:val="0"/>
                  <w:divBdr>
                    <w:top w:val="none" w:sz="0" w:space="0" w:color="auto"/>
                    <w:left w:val="none" w:sz="0" w:space="0" w:color="auto"/>
                    <w:bottom w:val="none" w:sz="0" w:space="0" w:color="auto"/>
                    <w:right w:val="none" w:sz="0" w:space="0" w:color="auto"/>
                  </w:divBdr>
                  <w:divsChild>
                    <w:div w:id="1768767512">
                      <w:marLeft w:val="0"/>
                      <w:marRight w:val="0"/>
                      <w:marTop w:val="0"/>
                      <w:marBottom w:val="0"/>
                      <w:divBdr>
                        <w:top w:val="none" w:sz="0" w:space="0" w:color="auto"/>
                        <w:left w:val="none" w:sz="0" w:space="0" w:color="auto"/>
                        <w:bottom w:val="none" w:sz="0" w:space="0" w:color="auto"/>
                        <w:right w:val="none" w:sz="0" w:space="0" w:color="auto"/>
                      </w:divBdr>
                    </w:div>
                  </w:divsChild>
                </w:div>
                <w:div w:id="1858157764">
                  <w:marLeft w:val="0"/>
                  <w:marRight w:val="0"/>
                  <w:marTop w:val="0"/>
                  <w:marBottom w:val="0"/>
                  <w:divBdr>
                    <w:top w:val="none" w:sz="0" w:space="0" w:color="auto"/>
                    <w:left w:val="none" w:sz="0" w:space="0" w:color="auto"/>
                    <w:bottom w:val="none" w:sz="0" w:space="0" w:color="auto"/>
                    <w:right w:val="none" w:sz="0" w:space="0" w:color="auto"/>
                  </w:divBdr>
                  <w:divsChild>
                    <w:div w:id="821896724">
                      <w:marLeft w:val="0"/>
                      <w:marRight w:val="0"/>
                      <w:marTop w:val="0"/>
                      <w:marBottom w:val="0"/>
                      <w:divBdr>
                        <w:top w:val="none" w:sz="0" w:space="0" w:color="auto"/>
                        <w:left w:val="none" w:sz="0" w:space="0" w:color="auto"/>
                        <w:bottom w:val="none" w:sz="0" w:space="0" w:color="auto"/>
                        <w:right w:val="none" w:sz="0" w:space="0" w:color="auto"/>
                      </w:divBdr>
                    </w:div>
                  </w:divsChild>
                </w:div>
                <w:div w:id="1498614330">
                  <w:marLeft w:val="0"/>
                  <w:marRight w:val="0"/>
                  <w:marTop w:val="0"/>
                  <w:marBottom w:val="0"/>
                  <w:divBdr>
                    <w:top w:val="none" w:sz="0" w:space="0" w:color="auto"/>
                    <w:left w:val="none" w:sz="0" w:space="0" w:color="auto"/>
                    <w:bottom w:val="none" w:sz="0" w:space="0" w:color="auto"/>
                    <w:right w:val="none" w:sz="0" w:space="0" w:color="auto"/>
                  </w:divBdr>
                  <w:divsChild>
                    <w:div w:id="1137527268">
                      <w:marLeft w:val="0"/>
                      <w:marRight w:val="0"/>
                      <w:marTop w:val="0"/>
                      <w:marBottom w:val="0"/>
                      <w:divBdr>
                        <w:top w:val="none" w:sz="0" w:space="0" w:color="auto"/>
                        <w:left w:val="none" w:sz="0" w:space="0" w:color="auto"/>
                        <w:bottom w:val="none" w:sz="0" w:space="0" w:color="auto"/>
                        <w:right w:val="none" w:sz="0" w:space="0" w:color="auto"/>
                      </w:divBdr>
                    </w:div>
                  </w:divsChild>
                </w:div>
                <w:div w:id="563030420">
                  <w:marLeft w:val="0"/>
                  <w:marRight w:val="0"/>
                  <w:marTop w:val="0"/>
                  <w:marBottom w:val="0"/>
                  <w:divBdr>
                    <w:top w:val="none" w:sz="0" w:space="0" w:color="auto"/>
                    <w:left w:val="none" w:sz="0" w:space="0" w:color="auto"/>
                    <w:bottom w:val="none" w:sz="0" w:space="0" w:color="auto"/>
                    <w:right w:val="none" w:sz="0" w:space="0" w:color="auto"/>
                  </w:divBdr>
                  <w:divsChild>
                    <w:div w:id="1842038263">
                      <w:marLeft w:val="0"/>
                      <w:marRight w:val="0"/>
                      <w:marTop w:val="0"/>
                      <w:marBottom w:val="0"/>
                      <w:divBdr>
                        <w:top w:val="none" w:sz="0" w:space="0" w:color="auto"/>
                        <w:left w:val="none" w:sz="0" w:space="0" w:color="auto"/>
                        <w:bottom w:val="none" w:sz="0" w:space="0" w:color="auto"/>
                        <w:right w:val="none" w:sz="0" w:space="0" w:color="auto"/>
                      </w:divBdr>
                    </w:div>
                  </w:divsChild>
                </w:div>
                <w:div w:id="1651061292">
                  <w:marLeft w:val="0"/>
                  <w:marRight w:val="0"/>
                  <w:marTop w:val="0"/>
                  <w:marBottom w:val="0"/>
                  <w:divBdr>
                    <w:top w:val="none" w:sz="0" w:space="0" w:color="auto"/>
                    <w:left w:val="none" w:sz="0" w:space="0" w:color="auto"/>
                    <w:bottom w:val="none" w:sz="0" w:space="0" w:color="auto"/>
                    <w:right w:val="none" w:sz="0" w:space="0" w:color="auto"/>
                  </w:divBdr>
                  <w:divsChild>
                    <w:div w:id="679310834">
                      <w:marLeft w:val="0"/>
                      <w:marRight w:val="0"/>
                      <w:marTop w:val="0"/>
                      <w:marBottom w:val="0"/>
                      <w:divBdr>
                        <w:top w:val="none" w:sz="0" w:space="0" w:color="auto"/>
                        <w:left w:val="none" w:sz="0" w:space="0" w:color="auto"/>
                        <w:bottom w:val="none" w:sz="0" w:space="0" w:color="auto"/>
                        <w:right w:val="none" w:sz="0" w:space="0" w:color="auto"/>
                      </w:divBdr>
                    </w:div>
                  </w:divsChild>
                </w:div>
                <w:div w:id="763646994">
                  <w:marLeft w:val="0"/>
                  <w:marRight w:val="0"/>
                  <w:marTop w:val="0"/>
                  <w:marBottom w:val="0"/>
                  <w:divBdr>
                    <w:top w:val="none" w:sz="0" w:space="0" w:color="auto"/>
                    <w:left w:val="none" w:sz="0" w:space="0" w:color="auto"/>
                    <w:bottom w:val="none" w:sz="0" w:space="0" w:color="auto"/>
                    <w:right w:val="none" w:sz="0" w:space="0" w:color="auto"/>
                  </w:divBdr>
                  <w:divsChild>
                    <w:div w:id="1700280018">
                      <w:marLeft w:val="0"/>
                      <w:marRight w:val="0"/>
                      <w:marTop w:val="0"/>
                      <w:marBottom w:val="0"/>
                      <w:divBdr>
                        <w:top w:val="none" w:sz="0" w:space="0" w:color="auto"/>
                        <w:left w:val="none" w:sz="0" w:space="0" w:color="auto"/>
                        <w:bottom w:val="none" w:sz="0" w:space="0" w:color="auto"/>
                        <w:right w:val="none" w:sz="0" w:space="0" w:color="auto"/>
                      </w:divBdr>
                    </w:div>
                  </w:divsChild>
                </w:div>
                <w:div w:id="1283613791">
                  <w:marLeft w:val="0"/>
                  <w:marRight w:val="0"/>
                  <w:marTop w:val="0"/>
                  <w:marBottom w:val="0"/>
                  <w:divBdr>
                    <w:top w:val="none" w:sz="0" w:space="0" w:color="auto"/>
                    <w:left w:val="none" w:sz="0" w:space="0" w:color="auto"/>
                    <w:bottom w:val="none" w:sz="0" w:space="0" w:color="auto"/>
                    <w:right w:val="none" w:sz="0" w:space="0" w:color="auto"/>
                  </w:divBdr>
                  <w:divsChild>
                    <w:div w:id="1468207300">
                      <w:marLeft w:val="0"/>
                      <w:marRight w:val="0"/>
                      <w:marTop w:val="0"/>
                      <w:marBottom w:val="0"/>
                      <w:divBdr>
                        <w:top w:val="none" w:sz="0" w:space="0" w:color="auto"/>
                        <w:left w:val="none" w:sz="0" w:space="0" w:color="auto"/>
                        <w:bottom w:val="none" w:sz="0" w:space="0" w:color="auto"/>
                        <w:right w:val="none" w:sz="0" w:space="0" w:color="auto"/>
                      </w:divBdr>
                    </w:div>
                  </w:divsChild>
                </w:div>
                <w:div w:id="1144809405">
                  <w:marLeft w:val="0"/>
                  <w:marRight w:val="0"/>
                  <w:marTop w:val="0"/>
                  <w:marBottom w:val="0"/>
                  <w:divBdr>
                    <w:top w:val="none" w:sz="0" w:space="0" w:color="auto"/>
                    <w:left w:val="none" w:sz="0" w:space="0" w:color="auto"/>
                    <w:bottom w:val="none" w:sz="0" w:space="0" w:color="auto"/>
                    <w:right w:val="none" w:sz="0" w:space="0" w:color="auto"/>
                  </w:divBdr>
                  <w:divsChild>
                    <w:div w:id="624510489">
                      <w:marLeft w:val="0"/>
                      <w:marRight w:val="0"/>
                      <w:marTop w:val="0"/>
                      <w:marBottom w:val="0"/>
                      <w:divBdr>
                        <w:top w:val="none" w:sz="0" w:space="0" w:color="auto"/>
                        <w:left w:val="none" w:sz="0" w:space="0" w:color="auto"/>
                        <w:bottom w:val="none" w:sz="0" w:space="0" w:color="auto"/>
                        <w:right w:val="none" w:sz="0" w:space="0" w:color="auto"/>
                      </w:divBdr>
                    </w:div>
                  </w:divsChild>
                </w:div>
                <w:div w:id="1371302841">
                  <w:marLeft w:val="0"/>
                  <w:marRight w:val="0"/>
                  <w:marTop w:val="0"/>
                  <w:marBottom w:val="0"/>
                  <w:divBdr>
                    <w:top w:val="none" w:sz="0" w:space="0" w:color="auto"/>
                    <w:left w:val="none" w:sz="0" w:space="0" w:color="auto"/>
                    <w:bottom w:val="none" w:sz="0" w:space="0" w:color="auto"/>
                    <w:right w:val="none" w:sz="0" w:space="0" w:color="auto"/>
                  </w:divBdr>
                  <w:divsChild>
                    <w:div w:id="1373308537">
                      <w:marLeft w:val="0"/>
                      <w:marRight w:val="0"/>
                      <w:marTop w:val="0"/>
                      <w:marBottom w:val="0"/>
                      <w:divBdr>
                        <w:top w:val="none" w:sz="0" w:space="0" w:color="auto"/>
                        <w:left w:val="none" w:sz="0" w:space="0" w:color="auto"/>
                        <w:bottom w:val="none" w:sz="0" w:space="0" w:color="auto"/>
                        <w:right w:val="none" w:sz="0" w:space="0" w:color="auto"/>
                      </w:divBdr>
                    </w:div>
                  </w:divsChild>
                </w:div>
                <w:div w:id="2022655391">
                  <w:marLeft w:val="0"/>
                  <w:marRight w:val="0"/>
                  <w:marTop w:val="0"/>
                  <w:marBottom w:val="0"/>
                  <w:divBdr>
                    <w:top w:val="none" w:sz="0" w:space="0" w:color="auto"/>
                    <w:left w:val="none" w:sz="0" w:space="0" w:color="auto"/>
                    <w:bottom w:val="none" w:sz="0" w:space="0" w:color="auto"/>
                    <w:right w:val="none" w:sz="0" w:space="0" w:color="auto"/>
                  </w:divBdr>
                  <w:divsChild>
                    <w:div w:id="1301498425">
                      <w:marLeft w:val="0"/>
                      <w:marRight w:val="0"/>
                      <w:marTop w:val="0"/>
                      <w:marBottom w:val="0"/>
                      <w:divBdr>
                        <w:top w:val="none" w:sz="0" w:space="0" w:color="auto"/>
                        <w:left w:val="none" w:sz="0" w:space="0" w:color="auto"/>
                        <w:bottom w:val="none" w:sz="0" w:space="0" w:color="auto"/>
                        <w:right w:val="none" w:sz="0" w:space="0" w:color="auto"/>
                      </w:divBdr>
                    </w:div>
                  </w:divsChild>
                </w:div>
                <w:div w:id="864096170">
                  <w:marLeft w:val="0"/>
                  <w:marRight w:val="0"/>
                  <w:marTop w:val="0"/>
                  <w:marBottom w:val="0"/>
                  <w:divBdr>
                    <w:top w:val="none" w:sz="0" w:space="0" w:color="auto"/>
                    <w:left w:val="none" w:sz="0" w:space="0" w:color="auto"/>
                    <w:bottom w:val="none" w:sz="0" w:space="0" w:color="auto"/>
                    <w:right w:val="none" w:sz="0" w:space="0" w:color="auto"/>
                  </w:divBdr>
                  <w:divsChild>
                    <w:div w:id="278724986">
                      <w:marLeft w:val="0"/>
                      <w:marRight w:val="0"/>
                      <w:marTop w:val="0"/>
                      <w:marBottom w:val="0"/>
                      <w:divBdr>
                        <w:top w:val="none" w:sz="0" w:space="0" w:color="auto"/>
                        <w:left w:val="none" w:sz="0" w:space="0" w:color="auto"/>
                        <w:bottom w:val="none" w:sz="0" w:space="0" w:color="auto"/>
                        <w:right w:val="none" w:sz="0" w:space="0" w:color="auto"/>
                      </w:divBdr>
                    </w:div>
                  </w:divsChild>
                </w:div>
                <w:div w:id="256981263">
                  <w:marLeft w:val="0"/>
                  <w:marRight w:val="0"/>
                  <w:marTop w:val="0"/>
                  <w:marBottom w:val="0"/>
                  <w:divBdr>
                    <w:top w:val="none" w:sz="0" w:space="0" w:color="auto"/>
                    <w:left w:val="none" w:sz="0" w:space="0" w:color="auto"/>
                    <w:bottom w:val="none" w:sz="0" w:space="0" w:color="auto"/>
                    <w:right w:val="none" w:sz="0" w:space="0" w:color="auto"/>
                  </w:divBdr>
                  <w:divsChild>
                    <w:div w:id="84616515">
                      <w:marLeft w:val="0"/>
                      <w:marRight w:val="0"/>
                      <w:marTop w:val="0"/>
                      <w:marBottom w:val="0"/>
                      <w:divBdr>
                        <w:top w:val="none" w:sz="0" w:space="0" w:color="auto"/>
                        <w:left w:val="none" w:sz="0" w:space="0" w:color="auto"/>
                        <w:bottom w:val="none" w:sz="0" w:space="0" w:color="auto"/>
                        <w:right w:val="none" w:sz="0" w:space="0" w:color="auto"/>
                      </w:divBdr>
                    </w:div>
                  </w:divsChild>
                </w:div>
                <w:div w:id="1510440208">
                  <w:marLeft w:val="0"/>
                  <w:marRight w:val="0"/>
                  <w:marTop w:val="0"/>
                  <w:marBottom w:val="0"/>
                  <w:divBdr>
                    <w:top w:val="none" w:sz="0" w:space="0" w:color="auto"/>
                    <w:left w:val="none" w:sz="0" w:space="0" w:color="auto"/>
                    <w:bottom w:val="none" w:sz="0" w:space="0" w:color="auto"/>
                    <w:right w:val="none" w:sz="0" w:space="0" w:color="auto"/>
                  </w:divBdr>
                  <w:divsChild>
                    <w:div w:id="492837592">
                      <w:marLeft w:val="0"/>
                      <w:marRight w:val="0"/>
                      <w:marTop w:val="0"/>
                      <w:marBottom w:val="0"/>
                      <w:divBdr>
                        <w:top w:val="none" w:sz="0" w:space="0" w:color="auto"/>
                        <w:left w:val="none" w:sz="0" w:space="0" w:color="auto"/>
                        <w:bottom w:val="none" w:sz="0" w:space="0" w:color="auto"/>
                        <w:right w:val="none" w:sz="0" w:space="0" w:color="auto"/>
                      </w:divBdr>
                    </w:div>
                  </w:divsChild>
                </w:div>
                <w:div w:id="2046246301">
                  <w:marLeft w:val="0"/>
                  <w:marRight w:val="0"/>
                  <w:marTop w:val="0"/>
                  <w:marBottom w:val="0"/>
                  <w:divBdr>
                    <w:top w:val="none" w:sz="0" w:space="0" w:color="auto"/>
                    <w:left w:val="none" w:sz="0" w:space="0" w:color="auto"/>
                    <w:bottom w:val="none" w:sz="0" w:space="0" w:color="auto"/>
                    <w:right w:val="none" w:sz="0" w:space="0" w:color="auto"/>
                  </w:divBdr>
                  <w:divsChild>
                    <w:div w:id="2113283665">
                      <w:marLeft w:val="0"/>
                      <w:marRight w:val="0"/>
                      <w:marTop w:val="0"/>
                      <w:marBottom w:val="0"/>
                      <w:divBdr>
                        <w:top w:val="none" w:sz="0" w:space="0" w:color="auto"/>
                        <w:left w:val="none" w:sz="0" w:space="0" w:color="auto"/>
                        <w:bottom w:val="none" w:sz="0" w:space="0" w:color="auto"/>
                        <w:right w:val="none" w:sz="0" w:space="0" w:color="auto"/>
                      </w:divBdr>
                    </w:div>
                  </w:divsChild>
                </w:div>
                <w:div w:id="496844388">
                  <w:marLeft w:val="0"/>
                  <w:marRight w:val="0"/>
                  <w:marTop w:val="0"/>
                  <w:marBottom w:val="0"/>
                  <w:divBdr>
                    <w:top w:val="none" w:sz="0" w:space="0" w:color="auto"/>
                    <w:left w:val="none" w:sz="0" w:space="0" w:color="auto"/>
                    <w:bottom w:val="none" w:sz="0" w:space="0" w:color="auto"/>
                    <w:right w:val="none" w:sz="0" w:space="0" w:color="auto"/>
                  </w:divBdr>
                  <w:divsChild>
                    <w:div w:id="1563828631">
                      <w:marLeft w:val="0"/>
                      <w:marRight w:val="0"/>
                      <w:marTop w:val="0"/>
                      <w:marBottom w:val="0"/>
                      <w:divBdr>
                        <w:top w:val="none" w:sz="0" w:space="0" w:color="auto"/>
                        <w:left w:val="none" w:sz="0" w:space="0" w:color="auto"/>
                        <w:bottom w:val="none" w:sz="0" w:space="0" w:color="auto"/>
                        <w:right w:val="none" w:sz="0" w:space="0" w:color="auto"/>
                      </w:divBdr>
                    </w:div>
                  </w:divsChild>
                </w:div>
                <w:div w:id="890312549">
                  <w:marLeft w:val="0"/>
                  <w:marRight w:val="0"/>
                  <w:marTop w:val="0"/>
                  <w:marBottom w:val="0"/>
                  <w:divBdr>
                    <w:top w:val="none" w:sz="0" w:space="0" w:color="auto"/>
                    <w:left w:val="none" w:sz="0" w:space="0" w:color="auto"/>
                    <w:bottom w:val="none" w:sz="0" w:space="0" w:color="auto"/>
                    <w:right w:val="none" w:sz="0" w:space="0" w:color="auto"/>
                  </w:divBdr>
                  <w:divsChild>
                    <w:div w:id="508064914">
                      <w:marLeft w:val="0"/>
                      <w:marRight w:val="0"/>
                      <w:marTop w:val="0"/>
                      <w:marBottom w:val="0"/>
                      <w:divBdr>
                        <w:top w:val="none" w:sz="0" w:space="0" w:color="auto"/>
                        <w:left w:val="none" w:sz="0" w:space="0" w:color="auto"/>
                        <w:bottom w:val="none" w:sz="0" w:space="0" w:color="auto"/>
                        <w:right w:val="none" w:sz="0" w:space="0" w:color="auto"/>
                      </w:divBdr>
                    </w:div>
                  </w:divsChild>
                </w:div>
                <w:div w:id="1940135532">
                  <w:marLeft w:val="0"/>
                  <w:marRight w:val="0"/>
                  <w:marTop w:val="0"/>
                  <w:marBottom w:val="0"/>
                  <w:divBdr>
                    <w:top w:val="none" w:sz="0" w:space="0" w:color="auto"/>
                    <w:left w:val="none" w:sz="0" w:space="0" w:color="auto"/>
                    <w:bottom w:val="none" w:sz="0" w:space="0" w:color="auto"/>
                    <w:right w:val="none" w:sz="0" w:space="0" w:color="auto"/>
                  </w:divBdr>
                  <w:divsChild>
                    <w:div w:id="509178597">
                      <w:marLeft w:val="0"/>
                      <w:marRight w:val="0"/>
                      <w:marTop w:val="0"/>
                      <w:marBottom w:val="0"/>
                      <w:divBdr>
                        <w:top w:val="none" w:sz="0" w:space="0" w:color="auto"/>
                        <w:left w:val="none" w:sz="0" w:space="0" w:color="auto"/>
                        <w:bottom w:val="none" w:sz="0" w:space="0" w:color="auto"/>
                        <w:right w:val="none" w:sz="0" w:space="0" w:color="auto"/>
                      </w:divBdr>
                    </w:div>
                    <w:div w:id="633491194">
                      <w:marLeft w:val="0"/>
                      <w:marRight w:val="0"/>
                      <w:marTop w:val="0"/>
                      <w:marBottom w:val="0"/>
                      <w:divBdr>
                        <w:top w:val="none" w:sz="0" w:space="0" w:color="auto"/>
                        <w:left w:val="none" w:sz="0" w:space="0" w:color="auto"/>
                        <w:bottom w:val="none" w:sz="0" w:space="0" w:color="auto"/>
                        <w:right w:val="none" w:sz="0" w:space="0" w:color="auto"/>
                      </w:divBdr>
                    </w:div>
                  </w:divsChild>
                </w:div>
                <w:div w:id="1260336948">
                  <w:marLeft w:val="0"/>
                  <w:marRight w:val="0"/>
                  <w:marTop w:val="0"/>
                  <w:marBottom w:val="0"/>
                  <w:divBdr>
                    <w:top w:val="none" w:sz="0" w:space="0" w:color="auto"/>
                    <w:left w:val="none" w:sz="0" w:space="0" w:color="auto"/>
                    <w:bottom w:val="none" w:sz="0" w:space="0" w:color="auto"/>
                    <w:right w:val="none" w:sz="0" w:space="0" w:color="auto"/>
                  </w:divBdr>
                  <w:divsChild>
                    <w:div w:id="474572125">
                      <w:marLeft w:val="0"/>
                      <w:marRight w:val="0"/>
                      <w:marTop w:val="0"/>
                      <w:marBottom w:val="0"/>
                      <w:divBdr>
                        <w:top w:val="none" w:sz="0" w:space="0" w:color="auto"/>
                        <w:left w:val="none" w:sz="0" w:space="0" w:color="auto"/>
                        <w:bottom w:val="none" w:sz="0" w:space="0" w:color="auto"/>
                        <w:right w:val="none" w:sz="0" w:space="0" w:color="auto"/>
                      </w:divBdr>
                    </w:div>
                  </w:divsChild>
                </w:div>
                <w:div w:id="740371326">
                  <w:marLeft w:val="0"/>
                  <w:marRight w:val="0"/>
                  <w:marTop w:val="0"/>
                  <w:marBottom w:val="0"/>
                  <w:divBdr>
                    <w:top w:val="none" w:sz="0" w:space="0" w:color="auto"/>
                    <w:left w:val="none" w:sz="0" w:space="0" w:color="auto"/>
                    <w:bottom w:val="none" w:sz="0" w:space="0" w:color="auto"/>
                    <w:right w:val="none" w:sz="0" w:space="0" w:color="auto"/>
                  </w:divBdr>
                  <w:divsChild>
                    <w:div w:id="148389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792369">
          <w:marLeft w:val="0"/>
          <w:marRight w:val="0"/>
          <w:marTop w:val="0"/>
          <w:marBottom w:val="0"/>
          <w:divBdr>
            <w:top w:val="none" w:sz="0" w:space="0" w:color="auto"/>
            <w:left w:val="none" w:sz="0" w:space="0" w:color="auto"/>
            <w:bottom w:val="none" w:sz="0" w:space="0" w:color="auto"/>
            <w:right w:val="none" w:sz="0" w:space="0" w:color="auto"/>
          </w:divBdr>
        </w:div>
        <w:div w:id="239751760">
          <w:marLeft w:val="0"/>
          <w:marRight w:val="0"/>
          <w:marTop w:val="0"/>
          <w:marBottom w:val="0"/>
          <w:divBdr>
            <w:top w:val="none" w:sz="0" w:space="0" w:color="auto"/>
            <w:left w:val="none" w:sz="0" w:space="0" w:color="auto"/>
            <w:bottom w:val="none" w:sz="0" w:space="0" w:color="auto"/>
            <w:right w:val="none" w:sz="0" w:space="0" w:color="auto"/>
          </w:divBdr>
        </w:div>
        <w:div w:id="1642535065">
          <w:marLeft w:val="0"/>
          <w:marRight w:val="0"/>
          <w:marTop w:val="0"/>
          <w:marBottom w:val="0"/>
          <w:divBdr>
            <w:top w:val="none" w:sz="0" w:space="0" w:color="auto"/>
            <w:left w:val="none" w:sz="0" w:space="0" w:color="auto"/>
            <w:bottom w:val="none" w:sz="0" w:space="0" w:color="auto"/>
            <w:right w:val="none" w:sz="0" w:space="0" w:color="auto"/>
          </w:divBdr>
        </w:div>
        <w:div w:id="1170296619">
          <w:marLeft w:val="0"/>
          <w:marRight w:val="0"/>
          <w:marTop w:val="0"/>
          <w:marBottom w:val="0"/>
          <w:divBdr>
            <w:top w:val="none" w:sz="0" w:space="0" w:color="auto"/>
            <w:left w:val="none" w:sz="0" w:space="0" w:color="auto"/>
            <w:bottom w:val="none" w:sz="0" w:space="0" w:color="auto"/>
            <w:right w:val="none" w:sz="0" w:space="0" w:color="auto"/>
          </w:divBdr>
        </w:div>
        <w:div w:id="1057507828">
          <w:marLeft w:val="0"/>
          <w:marRight w:val="0"/>
          <w:marTop w:val="0"/>
          <w:marBottom w:val="0"/>
          <w:divBdr>
            <w:top w:val="none" w:sz="0" w:space="0" w:color="auto"/>
            <w:left w:val="none" w:sz="0" w:space="0" w:color="auto"/>
            <w:bottom w:val="none" w:sz="0" w:space="0" w:color="auto"/>
            <w:right w:val="none" w:sz="0" w:space="0" w:color="auto"/>
          </w:divBdr>
        </w:div>
        <w:div w:id="247664939">
          <w:marLeft w:val="0"/>
          <w:marRight w:val="0"/>
          <w:marTop w:val="0"/>
          <w:marBottom w:val="0"/>
          <w:divBdr>
            <w:top w:val="none" w:sz="0" w:space="0" w:color="auto"/>
            <w:left w:val="none" w:sz="0" w:space="0" w:color="auto"/>
            <w:bottom w:val="none" w:sz="0" w:space="0" w:color="auto"/>
            <w:right w:val="none" w:sz="0" w:space="0" w:color="auto"/>
          </w:divBdr>
          <w:divsChild>
            <w:div w:id="137888632">
              <w:marLeft w:val="0"/>
              <w:marRight w:val="0"/>
              <w:marTop w:val="30"/>
              <w:marBottom w:val="30"/>
              <w:divBdr>
                <w:top w:val="none" w:sz="0" w:space="0" w:color="auto"/>
                <w:left w:val="none" w:sz="0" w:space="0" w:color="auto"/>
                <w:bottom w:val="none" w:sz="0" w:space="0" w:color="auto"/>
                <w:right w:val="none" w:sz="0" w:space="0" w:color="auto"/>
              </w:divBdr>
              <w:divsChild>
                <w:div w:id="677660095">
                  <w:marLeft w:val="0"/>
                  <w:marRight w:val="0"/>
                  <w:marTop w:val="0"/>
                  <w:marBottom w:val="0"/>
                  <w:divBdr>
                    <w:top w:val="none" w:sz="0" w:space="0" w:color="auto"/>
                    <w:left w:val="none" w:sz="0" w:space="0" w:color="auto"/>
                    <w:bottom w:val="none" w:sz="0" w:space="0" w:color="auto"/>
                    <w:right w:val="none" w:sz="0" w:space="0" w:color="auto"/>
                  </w:divBdr>
                  <w:divsChild>
                    <w:div w:id="769619433">
                      <w:marLeft w:val="0"/>
                      <w:marRight w:val="0"/>
                      <w:marTop w:val="0"/>
                      <w:marBottom w:val="0"/>
                      <w:divBdr>
                        <w:top w:val="none" w:sz="0" w:space="0" w:color="auto"/>
                        <w:left w:val="none" w:sz="0" w:space="0" w:color="auto"/>
                        <w:bottom w:val="none" w:sz="0" w:space="0" w:color="auto"/>
                        <w:right w:val="none" w:sz="0" w:space="0" w:color="auto"/>
                      </w:divBdr>
                    </w:div>
                  </w:divsChild>
                </w:div>
                <w:div w:id="330448873">
                  <w:marLeft w:val="0"/>
                  <w:marRight w:val="0"/>
                  <w:marTop w:val="0"/>
                  <w:marBottom w:val="0"/>
                  <w:divBdr>
                    <w:top w:val="none" w:sz="0" w:space="0" w:color="auto"/>
                    <w:left w:val="none" w:sz="0" w:space="0" w:color="auto"/>
                    <w:bottom w:val="none" w:sz="0" w:space="0" w:color="auto"/>
                    <w:right w:val="none" w:sz="0" w:space="0" w:color="auto"/>
                  </w:divBdr>
                  <w:divsChild>
                    <w:div w:id="1475413606">
                      <w:marLeft w:val="0"/>
                      <w:marRight w:val="0"/>
                      <w:marTop w:val="0"/>
                      <w:marBottom w:val="0"/>
                      <w:divBdr>
                        <w:top w:val="none" w:sz="0" w:space="0" w:color="auto"/>
                        <w:left w:val="none" w:sz="0" w:space="0" w:color="auto"/>
                        <w:bottom w:val="none" w:sz="0" w:space="0" w:color="auto"/>
                        <w:right w:val="none" w:sz="0" w:space="0" w:color="auto"/>
                      </w:divBdr>
                    </w:div>
                  </w:divsChild>
                </w:div>
                <w:div w:id="1205363689">
                  <w:marLeft w:val="0"/>
                  <w:marRight w:val="0"/>
                  <w:marTop w:val="0"/>
                  <w:marBottom w:val="0"/>
                  <w:divBdr>
                    <w:top w:val="none" w:sz="0" w:space="0" w:color="auto"/>
                    <w:left w:val="none" w:sz="0" w:space="0" w:color="auto"/>
                    <w:bottom w:val="none" w:sz="0" w:space="0" w:color="auto"/>
                    <w:right w:val="none" w:sz="0" w:space="0" w:color="auto"/>
                  </w:divBdr>
                  <w:divsChild>
                    <w:div w:id="1585407382">
                      <w:marLeft w:val="0"/>
                      <w:marRight w:val="0"/>
                      <w:marTop w:val="0"/>
                      <w:marBottom w:val="0"/>
                      <w:divBdr>
                        <w:top w:val="none" w:sz="0" w:space="0" w:color="auto"/>
                        <w:left w:val="none" w:sz="0" w:space="0" w:color="auto"/>
                        <w:bottom w:val="none" w:sz="0" w:space="0" w:color="auto"/>
                        <w:right w:val="none" w:sz="0" w:space="0" w:color="auto"/>
                      </w:divBdr>
                    </w:div>
                  </w:divsChild>
                </w:div>
                <w:div w:id="957564478">
                  <w:marLeft w:val="0"/>
                  <w:marRight w:val="0"/>
                  <w:marTop w:val="0"/>
                  <w:marBottom w:val="0"/>
                  <w:divBdr>
                    <w:top w:val="none" w:sz="0" w:space="0" w:color="auto"/>
                    <w:left w:val="none" w:sz="0" w:space="0" w:color="auto"/>
                    <w:bottom w:val="none" w:sz="0" w:space="0" w:color="auto"/>
                    <w:right w:val="none" w:sz="0" w:space="0" w:color="auto"/>
                  </w:divBdr>
                  <w:divsChild>
                    <w:div w:id="149911769">
                      <w:marLeft w:val="0"/>
                      <w:marRight w:val="0"/>
                      <w:marTop w:val="0"/>
                      <w:marBottom w:val="0"/>
                      <w:divBdr>
                        <w:top w:val="none" w:sz="0" w:space="0" w:color="auto"/>
                        <w:left w:val="none" w:sz="0" w:space="0" w:color="auto"/>
                        <w:bottom w:val="none" w:sz="0" w:space="0" w:color="auto"/>
                        <w:right w:val="none" w:sz="0" w:space="0" w:color="auto"/>
                      </w:divBdr>
                    </w:div>
                  </w:divsChild>
                </w:div>
                <w:div w:id="2073700070">
                  <w:marLeft w:val="0"/>
                  <w:marRight w:val="0"/>
                  <w:marTop w:val="0"/>
                  <w:marBottom w:val="0"/>
                  <w:divBdr>
                    <w:top w:val="none" w:sz="0" w:space="0" w:color="auto"/>
                    <w:left w:val="none" w:sz="0" w:space="0" w:color="auto"/>
                    <w:bottom w:val="none" w:sz="0" w:space="0" w:color="auto"/>
                    <w:right w:val="none" w:sz="0" w:space="0" w:color="auto"/>
                  </w:divBdr>
                  <w:divsChild>
                    <w:div w:id="1557546542">
                      <w:marLeft w:val="0"/>
                      <w:marRight w:val="0"/>
                      <w:marTop w:val="0"/>
                      <w:marBottom w:val="0"/>
                      <w:divBdr>
                        <w:top w:val="none" w:sz="0" w:space="0" w:color="auto"/>
                        <w:left w:val="none" w:sz="0" w:space="0" w:color="auto"/>
                        <w:bottom w:val="none" w:sz="0" w:space="0" w:color="auto"/>
                        <w:right w:val="none" w:sz="0" w:space="0" w:color="auto"/>
                      </w:divBdr>
                    </w:div>
                  </w:divsChild>
                </w:div>
                <w:div w:id="1803036999">
                  <w:marLeft w:val="0"/>
                  <w:marRight w:val="0"/>
                  <w:marTop w:val="0"/>
                  <w:marBottom w:val="0"/>
                  <w:divBdr>
                    <w:top w:val="none" w:sz="0" w:space="0" w:color="auto"/>
                    <w:left w:val="none" w:sz="0" w:space="0" w:color="auto"/>
                    <w:bottom w:val="none" w:sz="0" w:space="0" w:color="auto"/>
                    <w:right w:val="none" w:sz="0" w:space="0" w:color="auto"/>
                  </w:divBdr>
                  <w:divsChild>
                    <w:div w:id="1624922646">
                      <w:marLeft w:val="0"/>
                      <w:marRight w:val="0"/>
                      <w:marTop w:val="0"/>
                      <w:marBottom w:val="0"/>
                      <w:divBdr>
                        <w:top w:val="none" w:sz="0" w:space="0" w:color="auto"/>
                        <w:left w:val="none" w:sz="0" w:space="0" w:color="auto"/>
                        <w:bottom w:val="none" w:sz="0" w:space="0" w:color="auto"/>
                        <w:right w:val="none" w:sz="0" w:space="0" w:color="auto"/>
                      </w:divBdr>
                    </w:div>
                    <w:div w:id="447704121">
                      <w:marLeft w:val="0"/>
                      <w:marRight w:val="0"/>
                      <w:marTop w:val="0"/>
                      <w:marBottom w:val="0"/>
                      <w:divBdr>
                        <w:top w:val="none" w:sz="0" w:space="0" w:color="auto"/>
                        <w:left w:val="none" w:sz="0" w:space="0" w:color="auto"/>
                        <w:bottom w:val="none" w:sz="0" w:space="0" w:color="auto"/>
                        <w:right w:val="none" w:sz="0" w:space="0" w:color="auto"/>
                      </w:divBdr>
                    </w:div>
                  </w:divsChild>
                </w:div>
                <w:div w:id="1316226667">
                  <w:marLeft w:val="0"/>
                  <w:marRight w:val="0"/>
                  <w:marTop w:val="0"/>
                  <w:marBottom w:val="0"/>
                  <w:divBdr>
                    <w:top w:val="none" w:sz="0" w:space="0" w:color="auto"/>
                    <w:left w:val="none" w:sz="0" w:space="0" w:color="auto"/>
                    <w:bottom w:val="none" w:sz="0" w:space="0" w:color="auto"/>
                    <w:right w:val="none" w:sz="0" w:space="0" w:color="auto"/>
                  </w:divBdr>
                  <w:divsChild>
                    <w:div w:id="257567372">
                      <w:marLeft w:val="0"/>
                      <w:marRight w:val="0"/>
                      <w:marTop w:val="0"/>
                      <w:marBottom w:val="0"/>
                      <w:divBdr>
                        <w:top w:val="none" w:sz="0" w:space="0" w:color="auto"/>
                        <w:left w:val="none" w:sz="0" w:space="0" w:color="auto"/>
                        <w:bottom w:val="none" w:sz="0" w:space="0" w:color="auto"/>
                        <w:right w:val="none" w:sz="0" w:space="0" w:color="auto"/>
                      </w:divBdr>
                    </w:div>
                  </w:divsChild>
                </w:div>
                <w:div w:id="616909540">
                  <w:marLeft w:val="0"/>
                  <w:marRight w:val="0"/>
                  <w:marTop w:val="0"/>
                  <w:marBottom w:val="0"/>
                  <w:divBdr>
                    <w:top w:val="none" w:sz="0" w:space="0" w:color="auto"/>
                    <w:left w:val="none" w:sz="0" w:space="0" w:color="auto"/>
                    <w:bottom w:val="none" w:sz="0" w:space="0" w:color="auto"/>
                    <w:right w:val="none" w:sz="0" w:space="0" w:color="auto"/>
                  </w:divBdr>
                  <w:divsChild>
                    <w:div w:id="1176725260">
                      <w:marLeft w:val="0"/>
                      <w:marRight w:val="0"/>
                      <w:marTop w:val="0"/>
                      <w:marBottom w:val="0"/>
                      <w:divBdr>
                        <w:top w:val="none" w:sz="0" w:space="0" w:color="auto"/>
                        <w:left w:val="none" w:sz="0" w:space="0" w:color="auto"/>
                        <w:bottom w:val="none" w:sz="0" w:space="0" w:color="auto"/>
                        <w:right w:val="none" w:sz="0" w:space="0" w:color="auto"/>
                      </w:divBdr>
                    </w:div>
                    <w:div w:id="236597996">
                      <w:marLeft w:val="0"/>
                      <w:marRight w:val="0"/>
                      <w:marTop w:val="0"/>
                      <w:marBottom w:val="0"/>
                      <w:divBdr>
                        <w:top w:val="none" w:sz="0" w:space="0" w:color="auto"/>
                        <w:left w:val="none" w:sz="0" w:space="0" w:color="auto"/>
                        <w:bottom w:val="none" w:sz="0" w:space="0" w:color="auto"/>
                        <w:right w:val="none" w:sz="0" w:space="0" w:color="auto"/>
                      </w:divBdr>
                    </w:div>
                  </w:divsChild>
                </w:div>
                <w:div w:id="1090932086">
                  <w:marLeft w:val="0"/>
                  <w:marRight w:val="0"/>
                  <w:marTop w:val="0"/>
                  <w:marBottom w:val="0"/>
                  <w:divBdr>
                    <w:top w:val="none" w:sz="0" w:space="0" w:color="auto"/>
                    <w:left w:val="none" w:sz="0" w:space="0" w:color="auto"/>
                    <w:bottom w:val="none" w:sz="0" w:space="0" w:color="auto"/>
                    <w:right w:val="none" w:sz="0" w:space="0" w:color="auto"/>
                  </w:divBdr>
                  <w:divsChild>
                    <w:div w:id="704523716">
                      <w:marLeft w:val="0"/>
                      <w:marRight w:val="0"/>
                      <w:marTop w:val="0"/>
                      <w:marBottom w:val="0"/>
                      <w:divBdr>
                        <w:top w:val="none" w:sz="0" w:space="0" w:color="auto"/>
                        <w:left w:val="none" w:sz="0" w:space="0" w:color="auto"/>
                        <w:bottom w:val="none" w:sz="0" w:space="0" w:color="auto"/>
                        <w:right w:val="none" w:sz="0" w:space="0" w:color="auto"/>
                      </w:divBdr>
                    </w:div>
                  </w:divsChild>
                </w:div>
                <w:div w:id="680550792">
                  <w:marLeft w:val="0"/>
                  <w:marRight w:val="0"/>
                  <w:marTop w:val="0"/>
                  <w:marBottom w:val="0"/>
                  <w:divBdr>
                    <w:top w:val="none" w:sz="0" w:space="0" w:color="auto"/>
                    <w:left w:val="none" w:sz="0" w:space="0" w:color="auto"/>
                    <w:bottom w:val="none" w:sz="0" w:space="0" w:color="auto"/>
                    <w:right w:val="none" w:sz="0" w:space="0" w:color="auto"/>
                  </w:divBdr>
                  <w:divsChild>
                    <w:div w:id="1417437612">
                      <w:marLeft w:val="0"/>
                      <w:marRight w:val="0"/>
                      <w:marTop w:val="0"/>
                      <w:marBottom w:val="0"/>
                      <w:divBdr>
                        <w:top w:val="none" w:sz="0" w:space="0" w:color="auto"/>
                        <w:left w:val="none" w:sz="0" w:space="0" w:color="auto"/>
                        <w:bottom w:val="none" w:sz="0" w:space="0" w:color="auto"/>
                        <w:right w:val="none" w:sz="0" w:space="0" w:color="auto"/>
                      </w:divBdr>
                    </w:div>
                  </w:divsChild>
                </w:div>
                <w:div w:id="566843416">
                  <w:marLeft w:val="0"/>
                  <w:marRight w:val="0"/>
                  <w:marTop w:val="0"/>
                  <w:marBottom w:val="0"/>
                  <w:divBdr>
                    <w:top w:val="none" w:sz="0" w:space="0" w:color="auto"/>
                    <w:left w:val="none" w:sz="0" w:space="0" w:color="auto"/>
                    <w:bottom w:val="none" w:sz="0" w:space="0" w:color="auto"/>
                    <w:right w:val="none" w:sz="0" w:space="0" w:color="auto"/>
                  </w:divBdr>
                  <w:divsChild>
                    <w:div w:id="1180001331">
                      <w:marLeft w:val="0"/>
                      <w:marRight w:val="0"/>
                      <w:marTop w:val="0"/>
                      <w:marBottom w:val="0"/>
                      <w:divBdr>
                        <w:top w:val="none" w:sz="0" w:space="0" w:color="auto"/>
                        <w:left w:val="none" w:sz="0" w:space="0" w:color="auto"/>
                        <w:bottom w:val="none" w:sz="0" w:space="0" w:color="auto"/>
                        <w:right w:val="none" w:sz="0" w:space="0" w:color="auto"/>
                      </w:divBdr>
                    </w:div>
                  </w:divsChild>
                </w:div>
                <w:div w:id="376047361">
                  <w:marLeft w:val="0"/>
                  <w:marRight w:val="0"/>
                  <w:marTop w:val="0"/>
                  <w:marBottom w:val="0"/>
                  <w:divBdr>
                    <w:top w:val="none" w:sz="0" w:space="0" w:color="auto"/>
                    <w:left w:val="none" w:sz="0" w:space="0" w:color="auto"/>
                    <w:bottom w:val="none" w:sz="0" w:space="0" w:color="auto"/>
                    <w:right w:val="none" w:sz="0" w:space="0" w:color="auto"/>
                  </w:divBdr>
                  <w:divsChild>
                    <w:div w:id="1012412677">
                      <w:marLeft w:val="0"/>
                      <w:marRight w:val="0"/>
                      <w:marTop w:val="0"/>
                      <w:marBottom w:val="0"/>
                      <w:divBdr>
                        <w:top w:val="none" w:sz="0" w:space="0" w:color="auto"/>
                        <w:left w:val="none" w:sz="0" w:space="0" w:color="auto"/>
                        <w:bottom w:val="none" w:sz="0" w:space="0" w:color="auto"/>
                        <w:right w:val="none" w:sz="0" w:space="0" w:color="auto"/>
                      </w:divBdr>
                    </w:div>
                  </w:divsChild>
                </w:div>
                <w:div w:id="863979561">
                  <w:marLeft w:val="0"/>
                  <w:marRight w:val="0"/>
                  <w:marTop w:val="0"/>
                  <w:marBottom w:val="0"/>
                  <w:divBdr>
                    <w:top w:val="none" w:sz="0" w:space="0" w:color="auto"/>
                    <w:left w:val="none" w:sz="0" w:space="0" w:color="auto"/>
                    <w:bottom w:val="none" w:sz="0" w:space="0" w:color="auto"/>
                    <w:right w:val="none" w:sz="0" w:space="0" w:color="auto"/>
                  </w:divBdr>
                  <w:divsChild>
                    <w:div w:id="1111897924">
                      <w:marLeft w:val="0"/>
                      <w:marRight w:val="0"/>
                      <w:marTop w:val="0"/>
                      <w:marBottom w:val="0"/>
                      <w:divBdr>
                        <w:top w:val="none" w:sz="0" w:space="0" w:color="auto"/>
                        <w:left w:val="none" w:sz="0" w:space="0" w:color="auto"/>
                        <w:bottom w:val="none" w:sz="0" w:space="0" w:color="auto"/>
                        <w:right w:val="none" w:sz="0" w:space="0" w:color="auto"/>
                      </w:divBdr>
                    </w:div>
                  </w:divsChild>
                </w:div>
                <w:div w:id="934630737">
                  <w:marLeft w:val="0"/>
                  <w:marRight w:val="0"/>
                  <w:marTop w:val="0"/>
                  <w:marBottom w:val="0"/>
                  <w:divBdr>
                    <w:top w:val="none" w:sz="0" w:space="0" w:color="auto"/>
                    <w:left w:val="none" w:sz="0" w:space="0" w:color="auto"/>
                    <w:bottom w:val="none" w:sz="0" w:space="0" w:color="auto"/>
                    <w:right w:val="none" w:sz="0" w:space="0" w:color="auto"/>
                  </w:divBdr>
                  <w:divsChild>
                    <w:div w:id="1773629069">
                      <w:marLeft w:val="0"/>
                      <w:marRight w:val="0"/>
                      <w:marTop w:val="0"/>
                      <w:marBottom w:val="0"/>
                      <w:divBdr>
                        <w:top w:val="none" w:sz="0" w:space="0" w:color="auto"/>
                        <w:left w:val="none" w:sz="0" w:space="0" w:color="auto"/>
                        <w:bottom w:val="none" w:sz="0" w:space="0" w:color="auto"/>
                        <w:right w:val="none" w:sz="0" w:space="0" w:color="auto"/>
                      </w:divBdr>
                    </w:div>
                  </w:divsChild>
                </w:div>
                <w:div w:id="1026950016">
                  <w:marLeft w:val="0"/>
                  <w:marRight w:val="0"/>
                  <w:marTop w:val="0"/>
                  <w:marBottom w:val="0"/>
                  <w:divBdr>
                    <w:top w:val="none" w:sz="0" w:space="0" w:color="auto"/>
                    <w:left w:val="none" w:sz="0" w:space="0" w:color="auto"/>
                    <w:bottom w:val="none" w:sz="0" w:space="0" w:color="auto"/>
                    <w:right w:val="none" w:sz="0" w:space="0" w:color="auto"/>
                  </w:divBdr>
                  <w:divsChild>
                    <w:div w:id="824861141">
                      <w:marLeft w:val="0"/>
                      <w:marRight w:val="0"/>
                      <w:marTop w:val="0"/>
                      <w:marBottom w:val="0"/>
                      <w:divBdr>
                        <w:top w:val="none" w:sz="0" w:space="0" w:color="auto"/>
                        <w:left w:val="none" w:sz="0" w:space="0" w:color="auto"/>
                        <w:bottom w:val="none" w:sz="0" w:space="0" w:color="auto"/>
                        <w:right w:val="none" w:sz="0" w:space="0" w:color="auto"/>
                      </w:divBdr>
                    </w:div>
                  </w:divsChild>
                </w:div>
                <w:div w:id="548884581">
                  <w:marLeft w:val="0"/>
                  <w:marRight w:val="0"/>
                  <w:marTop w:val="0"/>
                  <w:marBottom w:val="0"/>
                  <w:divBdr>
                    <w:top w:val="none" w:sz="0" w:space="0" w:color="auto"/>
                    <w:left w:val="none" w:sz="0" w:space="0" w:color="auto"/>
                    <w:bottom w:val="none" w:sz="0" w:space="0" w:color="auto"/>
                    <w:right w:val="none" w:sz="0" w:space="0" w:color="auto"/>
                  </w:divBdr>
                  <w:divsChild>
                    <w:div w:id="1607153352">
                      <w:marLeft w:val="0"/>
                      <w:marRight w:val="0"/>
                      <w:marTop w:val="0"/>
                      <w:marBottom w:val="0"/>
                      <w:divBdr>
                        <w:top w:val="none" w:sz="0" w:space="0" w:color="auto"/>
                        <w:left w:val="none" w:sz="0" w:space="0" w:color="auto"/>
                        <w:bottom w:val="none" w:sz="0" w:space="0" w:color="auto"/>
                        <w:right w:val="none" w:sz="0" w:space="0" w:color="auto"/>
                      </w:divBdr>
                    </w:div>
                  </w:divsChild>
                </w:div>
                <w:div w:id="537089704">
                  <w:marLeft w:val="0"/>
                  <w:marRight w:val="0"/>
                  <w:marTop w:val="0"/>
                  <w:marBottom w:val="0"/>
                  <w:divBdr>
                    <w:top w:val="none" w:sz="0" w:space="0" w:color="auto"/>
                    <w:left w:val="none" w:sz="0" w:space="0" w:color="auto"/>
                    <w:bottom w:val="none" w:sz="0" w:space="0" w:color="auto"/>
                    <w:right w:val="none" w:sz="0" w:space="0" w:color="auto"/>
                  </w:divBdr>
                  <w:divsChild>
                    <w:div w:id="1129863525">
                      <w:marLeft w:val="0"/>
                      <w:marRight w:val="0"/>
                      <w:marTop w:val="0"/>
                      <w:marBottom w:val="0"/>
                      <w:divBdr>
                        <w:top w:val="none" w:sz="0" w:space="0" w:color="auto"/>
                        <w:left w:val="none" w:sz="0" w:space="0" w:color="auto"/>
                        <w:bottom w:val="none" w:sz="0" w:space="0" w:color="auto"/>
                        <w:right w:val="none" w:sz="0" w:space="0" w:color="auto"/>
                      </w:divBdr>
                    </w:div>
                  </w:divsChild>
                </w:div>
                <w:div w:id="1108622801">
                  <w:marLeft w:val="0"/>
                  <w:marRight w:val="0"/>
                  <w:marTop w:val="0"/>
                  <w:marBottom w:val="0"/>
                  <w:divBdr>
                    <w:top w:val="none" w:sz="0" w:space="0" w:color="auto"/>
                    <w:left w:val="none" w:sz="0" w:space="0" w:color="auto"/>
                    <w:bottom w:val="none" w:sz="0" w:space="0" w:color="auto"/>
                    <w:right w:val="none" w:sz="0" w:space="0" w:color="auto"/>
                  </w:divBdr>
                  <w:divsChild>
                    <w:div w:id="75632749">
                      <w:marLeft w:val="0"/>
                      <w:marRight w:val="0"/>
                      <w:marTop w:val="0"/>
                      <w:marBottom w:val="0"/>
                      <w:divBdr>
                        <w:top w:val="none" w:sz="0" w:space="0" w:color="auto"/>
                        <w:left w:val="none" w:sz="0" w:space="0" w:color="auto"/>
                        <w:bottom w:val="none" w:sz="0" w:space="0" w:color="auto"/>
                        <w:right w:val="none" w:sz="0" w:space="0" w:color="auto"/>
                      </w:divBdr>
                    </w:div>
                  </w:divsChild>
                </w:div>
                <w:div w:id="1368947427">
                  <w:marLeft w:val="0"/>
                  <w:marRight w:val="0"/>
                  <w:marTop w:val="0"/>
                  <w:marBottom w:val="0"/>
                  <w:divBdr>
                    <w:top w:val="none" w:sz="0" w:space="0" w:color="auto"/>
                    <w:left w:val="none" w:sz="0" w:space="0" w:color="auto"/>
                    <w:bottom w:val="none" w:sz="0" w:space="0" w:color="auto"/>
                    <w:right w:val="none" w:sz="0" w:space="0" w:color="auto"/>
                  </w:divBdr>
                  <w:divsChild>
                    <w:div w:id="308484533">
                      <w:marLeft w:val="0"/>
                      <w:marRight w:val="0"/>
                      <w:marTop w:val="0"/>
                      <w:marBottom w:val="0"/>
                      <w:divBdr>
                        <w:top w:val="none" w:sz="0" w:space="0" w:color="auto"/>
                        <w:left w:val="none" w:sz="0" w:space="0" w:color="auto"/>
                        <w:bottom w:val="none" w:sz="0" w:space="0" w:color="auto"/>
                        <w:right w:val="none" w:sz="0" w:space="0" w:color="auto"/>
                      </w:divBdr>
                    </w:div>
                  </w:divsChild>
                </w:div>
                <w:div w:id="660349832">
                  <w:marLeft w:val="0"/>
                  <w:marRight w:val="0"/>
                  <w:marTop w:val="0"/>
                  <w:marBottom w:val="0"/>
                  <w:divBdr>
                    <w:top w:val="none" w:sz="0" w:space="0" w:color="auto"/>
                    <w:left w:val="none" w:sz="0" w:space="0" w:color="auto"/>
                    <w:bottom w:val="none" w:sz="0" w:space="0" w:color="auto"/>
                    <w:right w:val="none" w:sz="0" w:space="0" w:color="auto"/>
                  </w:divBdr>
                  <w:divsChild>
                    <w:div w:id="91364949">
                      <w:marLeft w:val="0"/>
                      <w:marRight w:val="0"/>
                      <w:marTop w:val="0"/>
                      <w:marBottom w:val="0"/>
                      <w:divBdr>
                        <w:top w:val="none" w:sz="0" w:space="0" w:color="auto"/>
                        <w:left w:val="none" w:sz="0" w:space="0" w:color="auto"/>
                        <w:bottom w:val="none" w:sz="0" w:space="0" w:color="auto"/>
                        <w:right w:val="none" w:sz="0" w:space="0" w:color="auto"/>
                      </w:divBdr>
                    </w:div>
                  </w:divsChild>
                </w:div>
                <w:div w:id="877623190">
                  <w:marLeft w:val="0"/>
                  <w:marRight w:val="0"/>
                  <w:marTop w:val="0"/>
                  <w:marBottom w:val="0"/>
                  <w:divBdr>
                    <w:top w:val="none" w:sz="0" w:space="0" w:color="auto"/>
                    <w:left w:val="none" w:sz="0" w:space="0" w:color="auto"/>
                    <w:bottom w:val="none" w:sz="0" w:space="0" w:color="auto"/>
                    <w:right w:val="none" w:sz="0" w:space="0" w:color="auto"/>
                  </w:divBdr>
                  <w:divsChild>
                    <w:div w:id="951015531">
                      <w:marLeft w:val="0"/>
                      <w:marRight w:val="0"/>
                      <w:marTop w:val="0"/>
                      <w:marBottom w:val="0"/>
                      <w:divBdr>
                        <w:top w:val="none" w:sz="0" w:space="0" w:color="auto"/>
                        <w:left w:val="none" w:sz="0" w:space="0" w:color="auto"/>
                        <w:bottom w:val="none" w:sz="0" w:space="0" w:color="auto"/>
                        <w:right w:val="none" w:sz="0" w:space="0" w:color="auto"/>
                      </w:divBdr>
                    </w:div>
                  </w:divsChild>
                </w:div>
                <w:div w:id="2037581701">
                  <w:marLeft w:val="0"/>
                  <w:marRight w:val="0"/>
                  <w:marTop w:val="0"/>
                  <w:marBottom w:val="0"/>
                  <w:divBdr>
                    <w:top w:val="none" w:sz="0" w:space="0" w:color="auto"/>
                    <w:left w:val="none" w:sz="0" w:space="0" w:color="auto"/>
                    <w:bottom w:val="none" w:sz="0" w:space="0" w:color="auto"/>
                    <w:right w:val="none" w:sz="0" w:space="0" w:color="auto"/>
                  </w:divBdr>
                  <w:divsChild>
                    <w:div w:id="1883253206">
                      <w:marLeft w:val="0"/>
                      <w:marRight w:val="0"/>
                      <w:marTop w:val="0"/>
                      <w:marBottom w:val="0"/>
                      <w:divBdr>
                        <w:top w:val="none" w:sz="0" w:space="0" w:color="auto"/>
                        <w:left w:val="none" w:sz="0" w:space="0" w:color="auto"/>
                        <w:bottom w:val="none" w:sz="0" w:space="0" w:color="auto"/>
                        <w:right w:val="none" w:sz="0" w:space="0" w:color="auto"/>
                      </w:divBdr>
                    </w:div>
                  </w:divsChild>
                </w:div>
                <w:div w:id="890116391">
                  <w:marLeft w:val="0"/>
                  <w:marRight w:val="0"/>
                  <w:marTop w:val="0"/>
                  <w:marBottom w:val="0"/>
                  <w:divBdr>
                    <w:top w:val="none" w:sz="0" w:space="0" w:color="auto"/>
                    <w:left w:val="none" w:sz="0" w:space="0" w:color="auto"/>
                    <w:bottom w:val="none" w:sz="0" w:space="0" w:color="auto"/>
                    <w:right w:val="none" w:sz="0" w:space="0" w:color="auto"/>
                  </w:divBdr>
                  <w:divsChild>
                    <w:div w:id="232325882">
                      <w:marLeft w:val="0"/>
                      <w:marRight w:val="0"/>
                      <w:marTop w:val="0"/>
                      <w:marBottom w:val="0"/>
                      <w:divBdr>
                        <w:top w:val="none" w:sz="0" w:space="0" w:color="auto"/>
                        <w:left w:val="none" w:sz="0" w:space="0" w:color="auto"/>
                        <w:bottom w:val="none" w:sz="0" w:space="0" w:color="auto"/>
                        <w:right w:val="none" w:sz="0" w:space="0" w:color="auto"/>
                      </w:divBdr>
                    </w:div>
                  </w:divsChild>
                </w:div>
                <w:div w:id="2117165577">
                  <w:marLeft w:val="0"/>
                  <w:marRight w:val="0"/>
                  <w:marTop w:val="0"/>
                  <w:marBottom w:val="0"/>
                  <w:divBdr>
                    <w:top w:val="none" w:sz="0" w:space="0" w:color="auto"/>
                    <w:left w:val="none" w:sz="0" w:space="0" w:color="auto"/>
                    <w:bottom w:val="none" w:sz="0" w:space="0" w:color="auto"/>
                    <w:right w:val="none" w:sz="0" w:space="0" w:color="auto"/>
                  </w:divBdr>
                  <w:divsChild>
                    <w:div w:id="1822697882">
                      <w:marLeft w:val="0"/>
                      <w:marRight w:val="0"/>
                      <w:marTop w:val="0"/>
                      <w:marBottom w:val="0"/>
                      <w:divBdr>
                        <w:top w:val="none" w:sz="0" w:space="0" w:color="auto"/>
                        <w:left w:val="none" w:sz="0" w:space="0" w:color="auto"/>
                        <w:bottom w:val="none" w:sz="0" w:space="0" w:color="auto"/>
                        <w:right w:val="none" w:sz="0" w:space="0" w:color="auto"/>
                      </w:divBdr>
                    </w:div>
                  </w:divsChild>
                </w:div>
                <w:div w:id="90780578">
                  <w:marLeft w:val="0"/>
                  <w:marRight w:val="0"/>
                  <w:marTop w:val="0"/>
                  <w:marBottom w:val="0"/>
                  <w:divBdr>
                    <w:top w:val="none" w:sz="0" w:space="0" w:color="auto"/>
                    <w:left w:val="none" w:sz="0" w:space="0" w:color="auto"/>
                    <w:bottom w:val="none" w:sz="0" w:space="0" w:color="auto"/>
                    <w:right w:val="none" w:sz="0" w:space="0" w:color="auto"/>
                  </w:divBdr>
                  <w:divsChild>
                    <w:div w:id="250434439">
                      <w:marLeft w:val="0"/>
                      <w:marRight w:val="0"/>
                      <w:marTop w:val="0"/>
                      <w:marBottom w:val="0"/>
                      <w:divBdr>
                        <w:top w:val="none" w:sz="0" w:space="0" w:color="auto"/>
                        <w:left w:val="none" w:sz="0" w:space="0" w:color="auto"/>
                        <w:bottom w:val="none" w:sz="0" w:space="0" w:color="auto"/>
                        <w:right w:val="none" w:sz="0" w:space="0" w:color="auto"/>
                      </w:divBdr>
                    </w:div>
                  </w:divsChild>
                </w:div>
                <w:div w:id="1102729020">
                  <w:marLeft w:val="0"/>
                  <w:marRight w:val="0"/>
                  <w:marTop w:val="0"/>
                  <w:marBottom w:val="0"/>
                  <w:divBdr>
                    <w:top w:val="none" w:sz="0" w:space="0" w:color="auto"/>
                    <w:left w:val="none" w:sz="0" w:space="0" w:color="auto"/>
                    <w:bottom w:val="none" w:sz="0" w:space="0" w:color="auto"/>
                    <w:right w:val="none" w:sz="0" w:space="0" w:color="auto"/>
                  </w:divBdr>
                  <w:divsChild>
                    <w:div w:id="1569610980">
                      <w:marLeft w:val="0"/>
                      <w:marRight w:val="0"/>
                      <w:marTop w:val="0"/>
                      <w:marBottom w:val="0"/>
                      <w:divBdr>
                        <w:top w:val="none" w:sz="0" w:space="0" w:color="auto"/>
                        <w:left w:val="none" w:sz="0" w:space="0" w:color="auto"/>
                        <w:bottom w:val="none" w:sz="0" w:space="0" w:color="auto"/>
                        <w:right w:val="none" w:sz="0" w:space="0" w:color="auto"/>
                      </w:divBdr>
                    </w:div>
                  </w:divsChild>
                </w:div>
                <w:div w:id="1402412962">
                  <w:marLeft w:val="0"/>
                  <w:marRight w:val="0"/>
                  <w:marTop w:val="0"/>
                  <w:marBottom w:val="0"/>
                  <w:divBdr>
                    <w:top w:val="none" w:sz="0" w:space="0" w:color="auto"/>
                    <w:left w:val="none" w:sz="0" w:space="0" w:color="auto"/>
                    <w:bottom w:val="none" w:sz="0" w:space="0" w:color="auto"/>
                    <w:right w:val="none" w:sz="0" w:space="0" w:color="auto"/>
                  </w:divBdr>
                  <w:divsChild>
                    <w:div w:id="1592812473">
                      <w:marLeft w:val="0"/>
                      <w:marRight w:val="0"/>
                      <w:marTop w:val="0"/>
                      <w:marBottom w:val="0"/>
                      <w:divBdr>
                        <w:top w:val="none" w:sz="0" w:space="0" w:color="auto"/>
                        <w:left w:val="none" w:sz="0" w:space="0" w:color="auto"/>
                        <w:bottom w:val="none" w:sz="0" w:space="0" w:color="auto"/>
                        <w:right w:val="none" w:sz="0" w:space="0" w:color="auto"/>
                      </w:divBdr>
                    </w:div>
                  </w:divsChild>
                </w:div>
                <w:div w:id="2019193021">
                  <w:marLeft w:val="0"/>
                  <w:marRight w:val="0"/>
                  <w:marTop w:val="0"/>
                  <w:marBottom w:val="0"/>
                  <w:divBdr>
                    <w:top w:val="none" w:sz="0" w:space="0" w:color="auto"/>
                    <w:left w:val="none" w:sz="0" w:space="0" w:color="auto"/>
                    <w:bottom w:val="none" w:sz="0" w:space="0" w:color="auto"/>
                    <w:right w:val="none" w:sz="0" w:space="0" w:color="auto"/>
                  </w:divBdr>
                  <w:divsChild>
                    <w:div w:id="350573103">
                      <w:marLeft w:val="0"/>
                      <w:marRight w:val="0"/>
                      <w:marTop w:val="0"/>
                      <w:marBottom w:val="0"/>
                      <w:divBdr>
                        <w:top w:val="none" w:sz="0" w:space="0" w:color="auto"/>
                        <w:left w:val="none" w:sz="0" w:space="0" w:color="auto"/>
                        <w:bottom w:val="none" w:sz="0" w:space="0" w:color="auto"/>
                        <w:right w:val="none" w:sz="0" w:space="0" w:color="auto"/>
                      </w:divBdr>
                    </w:div>
                  </w:divsChild>
                </w:div>
                <w:div w:id="1661889248">
                  <w:marLeft w:val="0"/>
                  <w:marRight w:val="0"/>
                  <w:marTop w:val="0"/>
                  <w:marBottom w:val="0"/>
                  <w:divBdr>
                    <w:top w:val="none" w:sz="0" w:space="0" w:color="auto"/>
                    <w:left w:val="none" w:sz="0" w:space="0" w:color="auto"/>
                    <w:bottom w:val="none" w:sz="0" w:space="0" w:color="auto"/>
                    <w:right w:val="none" w:sz="0" w:space="0" w:color="auto"/>
                  </w:divBdr>
                  <w:divsChild>
                    <w:div w:id="815492295">
                      <w:marLeft w:val="0"/>
                      <w:marRight w:val="0"/>
                      <w:marTop w:val="0"/>
                      <w:marBottom w:val="0"/>
                      <w:divBdr>
                        <w:top w:val="none" w:sz="0" w:space="0" w:color="auto"/>
                        <w:left w:val="none" w:sz="0" w:space="0" w:color="auto"/>
                        <w:bottom w:val="none" w:sz="0" w:space="0" w:color="auto"/>
                        <w:right w:val="none" w:sz="0" w:space="0" w:color="auto"/>
                      </w:divBdr>
                    </w:div>
                    <w:div w:id="1144278808">
                      <w:marLeft w:val="0"/>
                      <w:marRight w:val="0"/>
                      <w:marTop w:val="0"/>
                      <w:marBottom w:val="0"/>
                      <w:divBdr>
                        <w:top w:val="none" w:sz="0" w:space="0" w:color="auto"/>
                        <w:left w:val="none" w:sz="0" w:space="0" w:color="auto"/>
                        <w:bottom w:val="none" w:sz="0" w:space="0" w:color="auto"/>
                        <w:right w:val="none" w:sz="0" w:space="0" w:color="auto"/>
                      </w:divBdr>
                    </w:div>
                  </w:divsChild>
                </w:div>
                <w:div w:id="370039982">
                  <w:marLeft w:val="0"/>
                  <w:marRight w:val="0"/>
                  <w:marTop w:val="0"/>
                  <w:marBottom w:val="0"/>
                  <w:divBdr>
                    <w:top w:val="none" w:sz="0" w:space="0" w:color="auto"/>
                    <w:left w:val="none" w:sz="0" w:space="0" w:color="auto"/>
                    <w:bottom w:val="none" w:sz="0" w:space="0" w:color="auto"/>
                    <w:right w:val="none" w:sz="0" w:space="0" w:color="auto"/>
                  </w:divBdr>
                  <w:divsChild>
                    <w:div w:id="966592696">
                      <w:marLeft w:val="0"/>
                      <w:marRight w:val="0"/>
                      <w:marTop w:val="0"/>
                      <w:marBottom w:val="0"/>
                      <w:divBdr>
                        <w:top w:val="none" w:sz="0" w:space="0" w:color="auto"/>
                        <w:left w:val="none" w:sz="0" w:space="0" w:color="auto"/>
                        <w:bottom w:val="none" w:sz="0" w:space="0" w:color="auto"/>
                        <w:right w:val="none" w:sz="0" w:space="0" w:color="auto"/>
                      </w:divBdr>
                    </w:div>
                  </w:divsChild>
                </w:div>
                <w:div w:id="281882906">
                  <w:marLeft w:val="0"/>
                  <w:marRight w:val="0"/>
                  <w:marTop w:val="0"/>
                  <w:marBottom w:val="0"/>
                  <w:divBdr>
                    <w:top w:val="none" w:sz="0" w:space="0" w:color="auto"/>
                    <w:left w:val="none" w:sz="0" w:space="0" w:color="auto"/>
                    <w:bottom w:val="none" w:sz="0" w:space="0" w:color="auto"/>
                    <w:right w:val="none" w:sz="0" w:space="0" w:color="auto"/>
                  </w:divBdr>
                  <w:divsChild>
                    <w:div w:id="799686207">
                      <w:marLeft w:val="0"/>
                      <w:marRight w:val="0"/>
                      <w:marTop w:val="0"/>
                      <w:marBottom w:val="0"/>
                      <w:divBdr>
                        <w:top w:val="none" w:sz="0" w:space="0" w:color="auto"/>
                        <w:left w:val="none" w:sz="0" w:space="0" w:color="auto"/>
                        <w:bottom w:val="none" w:sz="0" w:space="0" w:color="auto"/>
                        <w:right w:val="none" w:sz="0" w:space="0" w:color="auto"/>
                      </w:divBdr>
                    </w:div>
                    <w:div w:id="461847229">
                      <w:marLeft w:val="0"/>
                      <w:marRight w:val="0"/>
                      <w:marTop w:val="0"/>
                      <w:marBottom w:val="0"/>
                      <w:divBdr>
                        <w:top w:val="none" w:sz="0" w:space="0" w:color="auto"/>
                        <w:left w:val="none" w:sz="0" w:space="0" w:color="auto"/>
                        <w:bottom w:val="none" w:sz="0" w:space="0" w:color="auto"/>
                        <w:right w:val="none" w:sz="0" w:space="0" w:color="auto"/>
                      </w:divBdr>
                    </w:div>
                  </w:divsChild>
                </w:div>
                <w:div w:id="1996836205">
                  <w:marLeft w:val="0"/>
                  <w:marRight w:val="0"/>
                  <w:marTop w:val="0"/>
                  <w:marBottom w:val="0"/>
                  <w:divBdr>
                    <w:top w:val="none" w:sz="0" w:space="0" w:color="auto"/>
                    <w:left w:val="none" w:sz="0" w:space="0" w:color="auto"/>
                    <w:bottom w:val="none" w:sz="0" w:space="0" w:color="auto"/>
                    <w:right w:val="none" w:sz="0" w:space="0" w:color="auto"/>
                  </w:divBdr>
                  <w:divsChild>
                    <w:div w:id="1073309666">
                      <w:marLeft w:val="0"/>
                      <w:marRight w:val="0"/>
                      <w:marTop w:val="0"/>
                      <w:marBottom w:val="0"/>
                      <w:divBdr>
                        <w:top w:val="none" w:sz="0" w:space="0" w:color="auto"/>
                        <w:left w:val="none" w:sz="0" w:space="0" w:color="auto"/>
                        <w:bottom w:val="none" w:sz="0" w:space="0" w:color="auto"/>
                        <w:right w:val="none" w:sz="0" w:space="0" w:color="auto"/>
                      </w:divBdr>
                    </w:div>
                  </w:divsChild>
                </w:div>
                <w:div w:id="1107653167">
                  <w:marLeft w:val="0"/>
                  <w:marRight w:val="0"/>
                  <w:marTop w:val="0"/>
                  <w:marBottom w:val="0"/>
                  <w:divBdr>
                    <w:top w:val="none" w:sz="0" w:space="0" w:color="auto"/>
                    <w:left w:val="none" w:sz="0" w:space="0" w:color="auto"/>
                    <w:bottom w:val="none" w:sz="0" w:space="0" w:color="auto"/>
                    <w:right w:val="none" w:sz="0" w:space="0" w:color="auto"/>
                  </w:divBdr>
                  <w:divsChild>
                    <w:div w:id="1727950611">
                      <w:marLeft w:val="0"/>
                      <w:marRight w:val="0"/>
                      <w:marTop w:val="0"/>
                      <w:marBottom w:val="0"/>
                      <w:divBdr>
                        <w:top w:val="none" w:sz="0" w:space="0" w:color="auto"/>
                        <w:left w:val="none" w:sz="0" w:space="0" w:color="auto"/>
                        <w:bottom w:val="none" w:sz="0" w:space="0" w:color="auto"/>
                        <w:right w:val="none" w:sz="0" w:space="0" w:color="auto"/>
                      </w:divBdr>
                    </w:div>
                  </w:divsChild>
                </w:div>
                <w:div w:id="1476797197">
                  <w:marLeft w:val="0"/>
                  <w:marRight w:val="0"/>
                  <w:marTop w:val="0"/>
                  <w:marBottom w:val="0"/>
                  <w:divBdr>
                    <w:top w:val="none" w:sz="0" w:space="0" w:color="auto"/>
                    <w:left w:val="none" w:sz="0" w:space="0" w:color="auto"/>
                    <w:bottom w:val="none" w:sz="0" w:space="0" w:color="auto"/>
                    <w:right w:val="none" w:sz="0" w:space="0" w:color="auto"/>
                  </w:divBdr>
                  <w:divsChild>
                    <w:div w:id="255285218">
                      <w:marLeft w:val="0"/>
                      <w:marRight w:val="0"/>
                      <w:marTop w:val="0"/>
                      <w:marBottom w:val="0"/>
                      <w:divBdr>
                        <w:top w:val="none" w:sz="0" w:space="0" w:color="auto"/>
                        <w:left w:val="none" w:sz="0" w:space="0" w:color="auto"/>
                        <w:bottom w:val="none" w:sz="0" w:space="0" w:color="auto"/>
                        <w:right w:val="none" w:sz="0" w:space="0" w:color="auto"/>
                      </w:divBdr>
                    </w:div>
                    <w:div w:id="409889742">
                      <w:marLeft w:val="0"/>
                      <w:marRight w:val="0"/>
                      <w:marTop w:val="0"/>
                      <w:marBottom w:val="0"/>
                      <w:divBdr>
                        <w:top w:val="none" w:sz="0" w:space="0" w:color="auto"/>
                        <w:left w:val="none" w:sz="0" w:space="0" w:color="auto"/>
                        <w:bottom w:val="none" w:sz="0" w:space="0" w:color="auto"/>
                        <w:right w:val="none" w:sz="0" w:space="0" w:color="auto"/>
                      </w:divBdr>
                    </w:div>
                  </w:divsChild>
                </w:div>
                <w:div w:id="1754424554">
                  <w:marLeft w:val="0"/>
                  <w:marRight w:val="0"/>
                  <w:marTop w:val="0"/>
                  <w:marBottom w:val="0"/>
                  <w:divBdr>
                    <w:top w:val="none" w:sz="0" w:space="0" w:color="auto"/>
                    <w:left w:val="none" w:sz="0" w:space="0" w:color="auto"/>
                    <w:bottom w:val="none" w:sz="0" w:space="0" w:color="auto"/>
                    <w:right w:val="none" w:sz="0" w:space="0" w:color="auto"/>
                  </w:divBdr>
                  <w:divsChild>
                    <w:div w:id="865027326">
                      <w:marLeft w:val="0"/>
                      <w:marRight w:val="0"/>
                      <w:marTop w:val="0"/>
                      <w:marBottom w:val="0"/>
                      <w:divBdr>
                        <w:top w:val="none" w:sz="0" w:space="0" w:color="auto"/>
                        <w:left w:val="none" w:sz="0" w:space="0" w:color="auto"/>
                        <w:bottom w:val="none" w:sz="0" w:space="0" w:color="auto"/>
                        <w:right w:val="none" w:sz="0" w:space="0" w:color="auto"/>
                      </w:divBdr>
                    </w:div>
                    <w:div w:id="176484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738377">
          <w:marLeft w:val="0"/>
          <w:marRight w:val="0"/>
          <w:marTop w:val="0"/>
          <w:marBottom w:val="0"/>
          <w:divBdr>
            <w:top w:val="none" w:sz="0" w:space="0" w:color="auto"/>
            <w:left w:val="none" w:sz="0" w:space="0" w:color="auto"/>
            <w:bottom w:val="none" w:sz="0" w:space="0" w:color="auto"/>
            <w:right w:val="none" w:sz="0" w:space="0" w:color="auto"/>
          </w:divBdr>
        </w:div>
        <w:div w:id="1168978718">
          <w:marLeft w:val="0"/>
          <w:marRight w:val="0"/>
          <w:marTop w:val="0"/>
          <w:marBottom w:val="0"/>
          <w:divBdr>
            <w:top w:val="none" w:sz="0" w:space="0" w:color="auto"/>
            <w:left w:val="none" w:sz="0" w:space="0" w:color="auto"/>
            <w:bottom w:val="none" w:sz="0" w:space="0" w:color="auto"/>
            <w:right w:val="none" w:sz="0" w:space="0" w:color="auto"/>
          </w:divBdr>
        </w:div>
        <w:div w:id="547452326">
          <w:marLeft w:val="0"/>
          <w:marRight w:val="0"/>
          <w:marTop w:val="0"/>
          <w:marBottom w:val="0"/>
          <w:divBdr>
            <w:top w:val="none" w:sz="0" w:space="0" w:color="auto"/>
            <w:left w:val="none" w:sz="0" w:space="0" w:color="auto"/>
            <w:bottom w:val="none" w:sz="0" w:space="0" w:color="auto"/>
            <w:right w:val="none" w:sz="0" w:space="0" w:color="auto"/>
          </w:divBdr>
        </w:div>
        <w:div w:id="72555038">
          <w:marLeft w:val="0"/>
          <w:marRight w:val="0"/>
          <w:marTop w:val="0"/>
          <w:marBottom w:val="0"/>
          <w:divBdr>
            <w:top w:val="none" w:sz="0" w:space="0" w:color="auto"/>
            <w:left w:val="none" w:sz="0" w:space="0" w:color="auto"/>
            <w:bottom w:val="none" w:sz="0" w:space="0" w:color="auto"/>
            <w:right w:val="none" w:sz="0" w:space="0" w:color="auto"/>
          </w:divBdr>
        </w:div>
        <w:div w:id="198595211">
          <w:marLeft w:val="0"/>
          <w:marRight w:val="0"/>
          <w:marTop w:val="0"/>
          <w:marBottom w:val="0"/>
          <w:divBdr>
            <w:top w:val="none" w:sz="0" w:space="0" w:color="auto"/>
            <w:left w:val="none" w:sz="0" w:space="0" w:color="auto"/>
            <w:bottom w:val="none" w:sz="0" w:space="0" w:color="auto"/>
            <w:right w:val="none" w:sz="0" w:space="0" w:color="auto"/>
          </w:divBdr>
        </w:div>
        <w:div w:id="996570587">
          <w:marLeft w:val="0"/>
          <w:marRight w:val="0"/>
          <w:marTop w:val="0"/>
          <w:marBottom w:val="0"/>
          <w:divBdr>
            <w:top w:val="none" w:sz="0" w:space="0" w:color="auto"/>
            <w:left w:val="none" w:sz="0" w:space="0" w:color="auto"/>
            <w:bottom w:val="none" w:sz="0" w:space="0" w:color="auto"/>
            <w:right w:val="none" w:sz="0" w:space="0" w:color="auto"/>
          </w:divBdr>
        </w:div>
        <w:div w:id="927270390">
          <w:marLeft w:val="0"/>
          <w:marRight w:val="0"/>
          <w:marTop w:val="0"/>
          <w:marBottom w:val="0"/>
          <w:divBdr>
            <w:top w:val="none" w:sz="0" w:space="0" w:color="auto"/>
            <w:left w:val="none" w:sz="0" w:space="0" w:color="auto"/>
            <w:bottom w:val="none" w:sz="0" w:space="0" w:color="auto"/>
            <w:right w:val="none" w:sz="0" w:space="0" w:color="auto"/>
          </w:divBdr>
        </w:div>
        <w:div w:id="1130854065">
          <w:marLeft w:val="0"/>
          <w:marRight w:val="0"/>
          <w:marTop w:val="0"/>
          <w:marBottom w:val="0"/>
          <w:divBdr>
            <w:top w:val="none" w:sz="0" w:space="0" w:color="auto"/>
            <w:left w:val="none" w:sz="0" w:space="0" w:color="auto"/>
            <w:bottom w:val="none" w:sz="0" w:space="0" w:color="auto"/>
            <w:right w:val="none" w:sz="0" w:space="0" w:color="auto"/>
          </w:divBdr>
        </w:div>
        <w:div w:id="192348646">
          <w:marLeft w:val="0"/>
          <w:marRight w:val="0"/>
          <w:marTop w:val="0"/>
          <w:marBottom w:val="0"/>
          <w:divBdr>
            <w:top w:val="none" w:sz="0" w:space="0" w:color="auto"/>
            <w:left w:val="none" w:sz="0" w:space="0" w:color="auto"/>
            <w:bottom w:val="none" w:sz="0" w:space="0" w:color="auto"/>
            <w:right w:val="none" w:sz="0" w:space="0" w:color="auto"/>
          </w:divBdr>
        </w:div>
        <w:div w:id="1768651441">
          <w:marLeft w:val="0"/>
          <w:marRight w:val="0"/>
          <w:marTop w:val="0"/>
          <w:marBottom w:val="0"/>
          <w:divBdr>
            <w:top w:val="none" w:sz="0" w:space="0" w:color="auto"/>
            <w:left w:val="none" w:sz="0" w:space="0" w:color="auto"/>
            <w:bottom w:val="none" w:sz="0" w:space="0" w:color="auto"/>
            <w:right w:val="none" w:sz="0" w:space="0" w:color="auto"/>
          </w:divBdr>
        </w:div>
        <w:div w:id="93669595">
          <w:marLeft w:val="0"/>
          <w:marRight w:val="0"/>
          <w:marTop w:val="0"/>
          <w:marBottom w:val="0"/>
          <w:divBdr>
            <w:top w:val="none" w:sz="0" w:space="0" w:color="auto"/>
            <w:left w:val="none" w:sz="0" w:space="0" w:color="auto"/>
            <w:bottom w:val="none" w:sz="0" w:space="0" w:color="auto"/>
            <w:right w:val="none" w:sz="0" w:space="0" w:color="auto"/>
          </w:divBdr>
        </w:div>
        <w:div w:id="669220035">
          <w:marLeft w:val="0"/>
          <w:marRight w:val="0"/>
          <w:marTop w:val="0"/>
          <w:marBottom w:val="0"/>
          <w:divBdr>
            <w:top w:val="none" w:sz="0" w:space="0" w:color="auto"/>
            <w:left w:val="none" w:sz="0" w:space="0" w:color="auto"/>
            <w:bottom w:val="none" w:sz="0" w:space="0" w:color="auto"/>
            <w:right w:val="none" w:sz="0" w:space="0" w:color="auto"/>
          </w:divBdr>
        </w:div>
        <w:div w:id="1731228468">
          <w:marLeft w:val="0"/>
          <w:marRight w:val="0"/>
          <w:marTop w:val="0"/>
          <w:marBottom w:val="0"/>
          <w:divBdr>
            <w:top w:val="none" w:sz="0" w:space="0" w:color="auto"/>
            <w:left w:val="none" w:sz="0" w:space="0" w:color="auto"/>
            <w:bottom w:val="none" w:sz="0" w:space="0" w:color="auto"/>
            <w:right w:val="none" w:sz="0" w:space="0" w:color="auto"/>
          </w:divBdr>
        </w:div>
        <w:div w:id="845361451">
          <w:marLeft w:val="0"/>
          <w:marRight w:val="0"/>
          <w:marTop w:val="0"/>
          <w:marBottom w:val="0"/>
          <w:divBdr>
            <w:top w:val="none" w:sz="0" w:space="0" w:color="auto"/>
            <w:left w:val="none" w:sz="0" w:space="0" w:color="auto"/>
            <w:bottom w:val="none" w:sz="0" w:space="0" w:color="auto"/>
            <w:right w:val="none" w:sz="0" w:space="0" w:color="auto"/>
          </w:divBdr>
        </w:div>
        <w:div w:id="1314139666">
          <w:marLeft w:val="0"/>
          <w:marRight w:val="0"/>
          <w:marTop w:val="0"/>
          <w:marBottom w:val="0"/>
          <w:divBdr>
            <w:top w:val="none" w:sz="0" w:space="0" w:color="auto"/>
            <w:left w:val="none" w:sz="0" w:space="0" w:color="auto"/>
            <w:bottom w:val="none" w:sz="0" w:space="0" w:color="auto"/>
            <w:right w:val="none" w:sz="0" w:space="0" w:color="auto"/>
          </w:divBdr>
        </w:div>
        <w:div w:id="2076317980">
          <w:marLeft w:val="0"/>
          <w:marRight w:val="0"/>
          <w:marTop w:val="0"/>
          <w:marBottom w:val="0"/>
          <w:divBdr>
            <w:top w:val="none" w:sz="0" w:space="0" w:color="auto"/>
            <w:left w:val="none" w:sz="0" w:space="0" w:color="auto"/>
            <w:bottom w:val="none" w:sz="0" w:space="0" w:color="auto"/>
            <w:right w:val="none" w:sz="0" w:space="0" w:color="auto"/>
          </w:divBdr>
        </w:div>
        <w:div w:id="1572496481">
          <w:marLeft w:val="0"/>
          <w:marRight w:val="0"/>
          <w:marTop w:val="0"/>
          <w:marBottom w:val="0"/>
          <w:divBdr>
            <w:top w:val="none" w:sz="0" w:space="0" w:color="auto"/>
            <w:left w:val="none" w:sz="0" w:space="0" w:color="auto"/>
            <w:bottom w:val="none" w:sz="0" w:space="0" w:color="auto"/>
            <w:right w:val="none" w:sz="0" w:space="0" w:color="auto"/>
          </w:divBdr>
        </w:div>
        <w:div w:id="359476649">
          <w:marLeft w:val="0"/>
          <w:marRight w:val="0"/>
          <w:marTop w:val="0"/>
          <w:marBottom w:val="0"/>
          <w:divBdr>
            <w:top w:val="none" w:sz="0" w:space="0" w:color="auto"/>
            <w:left w:val="none" w:sz="0" w:space="0" w:color="auto"/>
            <w:bottom w:val="none" w:sz="0" w:space="0" w:color="auto"/>
            <w:right w:val="none" w:sz="0" w:space="0" w:color="auto"/>
          </w:divBdr>
        </w:div>
        <w:div w:id="1136530188">
          <w:marLeft w:val="0"/>
          <w:marRight w:val="0"/>
          <w:marTop w:val="0"/>
          <w:marBottom w:val="0"/>
          <w:divBdr>
            <w:top w:val="none" w:sz="0" w:space="0" w:color="auto"/>
            <w:left w:val="none" w:sz="0" w:space="0" w:color="auto"/>
            <w:bottom w:val="none" w:sz="0" w:space="0" w:color="auto"/>
            <w:right w:val="none" w:sz="0" w:space="0" w:color="auto"/>
          </w:divBdr>
        </w:div>
      </w:divsChild>
    </w:div>
    <w:div w:id="1073619876">
      <w:bodyDiv w:val="1"/>
      <w:marLeft w:val="0"/>
      <w:marRight w:val="0"/>
      <w:marTop w:val="0"/>
      <w:marBottom w:val="0"/>
      <w:divBdr>
        <w:top w:val="none" w:sz="0" w:space="0" w:color="auto"/>
        <w:left w:val="none" w:sz="0" w:space="0" w:color="auto"/>
        <w:bottom w:val="none" w:sz="0" w:space="0" w:color="auto"/>
        <w:right w:val="none" w:sz="0" w:space="0" w:color="auto"/>
      </w:divBdr>
      <w:divsChild>
        <w:div w:id="165487348">
          <w:marLeft w:val="0"/>
          <w:marRight w:val="0"/>
          <w:marTop w:val="0"/>
          <w:marBottom w:val="0"/>
          <w:divBdr>
            <w:top w:val="none" w:sz="0" w:space="0" w:color="auto"/>
            <w:left w:val="none" w:sz="0" w:space="0" w:color="auto"/>
            <w:bottom w:val="none" w:sz="0" w:space="0" w:color="auto"/>
            <w:right w:val="none" w:sz="0" w:space="0" w:color="auto"/>
          </w:divBdr>
        </w:div>
        <w:div w:id="219555847">
          <w:marLeft w:val="0"/>
          <w:marRight w:val="0"/>
          <w:marTop w:val="0"/>
          <w:marBottom w:val="0"/>
          <w:divBdr>
            <w:top w:val="none" w:sz="0" w:space="0" w:color="auto"/>
            <w:left w:val="none" w:sz="0" w:space="0" w:color="auto"/>
            <w:bottom w:val="none" w:sz="0" w:space="0" w:color="auto"/>
            <w:right w:val="none" w:sz="0" w:space="0" w:color="auto"/>
          </w:divBdr>
        </w:div>
        <w:div w:id="266546505">
          <w:marLeft w:val="0"/>
          <w:marRight w:val="0"/>
          <w:marTop w:val="0"/>
          <w:marBottom w:val="0"/>
          <w:divBdr>
            <w:top w:val="none" w:sz="0" w:space="0" w:color="auto"/>
            <w:left w:val="none" w:sz="0" w:space="0" w:color="auto"/>
            <w:bottom w:val="none" w:sz="0" w:space="0" w:color="auto"/>
            <w:right w:val="none" w:sz="0" w:space="0" w:color="auto"/>
          </w:divBdr>
        </w:div>
        <w:div w:id="467281480">
          <w:marLeft w:val="0"/>
          <w:marRight w:val="0"/>
          <w:marTop w:val="0"/>
          <w:marBottom w:val="0"/>
          <w:divBdr>
            <w:top w:val="none" w:sz="0" w:space="0" w:color="auto"/>
            <w:left w:val="none" w:sz="0" w:space="0" w:color="auto"/>
            <w:bottom w:val="none" w:sz="0" w:space="0" w:color="auto"/>
            <w:right w:val="none" w:sz="0" w:space="0" w:color="auto"/>
          </w:divBdr>
        </w:div>
        <w:div w:id="562837503">
          <w:marLeft w:val="0"/>
          <w:marRight w:val="0"/>
          <w:marTop w:val="0"/>
          <w:marBottom w:val="0"/>
          <w:divBdr>
            <w:top w:val="none" w:sz="0" w:space="0" w:color="auto"/>
            <w:left w:val="none" w:sz="0" w:space="0" w:color="auto"/>
            <w:bottom w:val="none" w:sz="0" w:space="0" w:color="auto"/>
            <w:right w:val="none" w:sz="0" w:space="0" w:color="auto"/>
          </w:divBdr>
        </w:div>
        <w:div w:id="618487972">
          <w:marLeft w:val="0"/>
          <w:marRight w:val="0"/>
          <w:marTop w:val="0"/>
          <w:marBottom w:val="0"/>
          <w:divBdr>
            <w:top w:val="none" w:sz="0" w:space="0" w:color="auto"/>
            <w:left w:val="none" w:sz="0" w:space="0" w:color="auto"/>
            <w:bottom w:val="none" w:sz="0" w:space="0" w:color="auto"/>
            <w:right w:val="none" w:sz="0" w:space="0" w:color="auto"/>
          </w:divBdr>
        </w:div>
        <w:div w:id="646204065">
          <w:marLeft w:val="0"/>
          <w:marRight w:val="0"/>
          <w:marTop w:val="0"/>
          <w:marBottom w:val="0"/>
          <w:divBdr>
            <w:top w:val="none" w:sz="0" w:space="0" w:color="auto"/>
            <w:left w:val="none" w:sz="0" w:space="0" w:color="auto"/>
            <w:bottom w:val="none" w:sz="0" w:space="0" w:color="auto"/>
            <w:right w:val="none" w:sz="0" w:space="0" w:color="auto"/>
          </w:divBdr>
        </w:div>
        <w:div w:id="673842886">
          <w:marLeft w:val="0"/>
          <w:marRight w:val="0"/>
          <w:marTop w:val="0"/>
          <w:marBottom w:val="0"/>
          <w:divBdr>
            <w:top w:val="none" w:sz="0" w:space="0" w:color="auto"/>
            <w:left w:val="none" w:sz="0" w:space="0" w:color="auto"/>
            <w:bottom w:val="none" w:sz="0" w:space="0" w:color="auto"/>
            <w:right w:val="none" w:sz="0" w:space="0" w:color="auto"/>
          </w:divBdr>
        </w:div>
        <w:div w:id="782383567">
          <w:marLeft w:val="0"/>
          <w:marRight w:val="0"/>
          <w:marTop w:val="0"/>
          <w:marBottom w:val="0"/>
          <w:divBdr>
            <w:top w:val="none" w:sz="0" w:space="0" w:color="auto"/>
            <w:left w:val="none" w:sz="0" w:space="0" w:color="auto"/>
            <w:bottom w:val="none" w:sz="0" w:space="0" w:color="auto"/>
            <w:right w:val="none" w:sz="0" w:space="0" w:color="auto"/>
          </w:divBdr>
        </w:div>
        <w:div w:id="789665985">
          <w:marLeft w:val="0"/>
          <w:marRight w:val="0"/>
          <w:marTop w:val="0"/>
          <w:marBottom w:val="0"/>
          <w:divBdr>
            <w:top w:val="none" w:sz="0" w:space="0" w:color="auto"/>
            <w:left w:val="none" w:sz="0" w:space="0" w:color="auto"/>
            <w:bottom w:val="none" w:sz="0" w:space="0" w:color="auto"/>
            <w:right w:val="none" w:sz="0" w:space="0" w:color="auto"/>
          </w:divBdr>
        </w:div>
        <w:div w:id="933441923">
          <w:marLeft w:val="0"/>
          <w:marRight w:val="0"/>
          <w:marTop w:val="0"/>
          <w:marBottom w:val="0"/>
          <w:divBdr>
            <w:top w:val="none" w:sz="0" w:space="0" w:color="auto"/>
            <w:left w:val="none" w:sz="0" w:space="0" w:color="auto"/>
            <w:bottom w:val="none" w:sz="0" w:space="0" w:color="auto"/>
            <w:right w:val="none" w:sz="0" w:space="0" w:color="auto"/>
          </w:divBdr>
        </w:div>
        <w:div w:id="1234513611">
          <w:marLeft w:val="0"/>
          <w:marRight w:val="0"/>
          <w:marTop w:val="0"/>
          <w:marBottom w:val="0"/>
          <w:divBdr>
            <w:top w:val="none" w:sz="0" w:space="0" w:color="auto"/>
            <w:left w:val="none" w:sz="0" w:space="0" w:color="auto"/>
            <w:bottom w:val="none" w:sz="0" w:space="0" w:color="auto"/>
            <w:right w:val="none" w:sz="0" w:space="0" w:color="auto"/>
          </w:divBdr>
        </w:div>
        <w:div w:id="1292828816">
          <w:marLeft w:val="0"/>
          <w:marRight w:val="0"/>
          <w:marTop w:val="0"/>
          <w:marBottom w:val="0"/>
          <w:divBdr>
            <w:top w:val="none" w:sz="0" w:space="0" w:color="auto"/>
            <w:left w:val="none" w:sz="0" w:space="0" w:color="auto"/>
            <w:bottom w:val="none" w:sz="0" w:space="0" w:color="auto"/>
            <w:right w:val="none" w:sz="0" w:space="0" w:color="auto"/>
          </w:divBdr>
        </w:div>
        <w:div w:id="1386762331">
          <w:marLeft w:val="0"/>
          <w:marRight w:val="0"/>
          <w:marTop w:val="0"/>
          <w:marBottom w:val="0"/>
          <w:divBdr>
            <w:top w:val="none" w:sz="0" w:space="0" w:color="auto"/>
            <w:left w:val="none" w:sz="0" w:space="0" w:color="auto"/>
            <w:bottom w:val="none" w:sz="0" w:space="0" w:color="auto"/>
            <w:right w:val="none" w:sz="0" w:space="0" w:color="auto"/>
          </w:divBdr>
        </w:div>
        <w:div w:id="1392652661">
          <w:marLeft w:val="0"/>
          <w:marRight w:val="0"/>
          <w:marTop w:val="0"/>
          <w:marBottom w:val="0"/>
          <w:divBdr>
            <w:top w:val="none" w:sz="0" w:space="0" w:color="auto"/>
            <w:left w:val="none" w:sz="0" w:space="0" w:color="auto"/>
            <w:bottom w:val="none" w:sz="0" w:space="0" w:color="auto"/>
            <w:right w:val="none" w:sz="0" w:space="0" w:color="auto"/>
          </w:divBdr>
        </w:div>
        <w:div w:id="1404185250">
          <w:marLeft w:val="0"/>
          <w:marRight w:val="0"/>
          <w:marTop w:val="0"/>
          <w:marBottom w:val="0"/>
          <w:divBdr>
            <w:top w:val="none" w:sz="0" w:space="0" w:color="auto"/>
            <w:left w:val="none" w:sz="0" w:space="0" w:color="auto"/>
            <w:bottom w:val="none" w:sz="0" w:space="0" w:color="auto"/>
            <w:right w:val="none" w:sz="0" w:space="0" w:color="auto"/>
          </w:divBdr>
        </w:div>
        <w:div w:id="1440950593">
          <w:marLeft w:val="0"/>
          <w:marRight w:val="0"/>
          <w:marTop w:val="0"/>
          <w:marBottom w:val="0"/>
          <w:divBdr>
            <w:top w:val="none" w:sz="0" w:space="0" w:color="auto"/>
            <w:left w:val="none" w:sz="0" w:space="0" w:color="auto"/>
            <w:bottom w:val="none" w:sz="0" w:space="0" w:color="auto"/>
            <w:right w:val="none" w:sz="0" w:space="0" w:color="auto"/>
          </w:divBdr>
        </w:div>
        <w:div w:id="1447650254">
          <w:marLeft w:val="0"/>
          <w:marRight w:val="0"/>
          <w:marTop w:val="0"/>
          <w:marBottom w:val="0"/>
          <w:divBdr>
            <w:top w:val="none" w:sz="0" w:space="0" w:color="auto"/>
            <w:left w:val="none" w:sz="0" w:space="0" w:color="auto"/>
            <w:bottom w:val="none" w:sz="0" w:space="0" w:color="auto"/>
            <w:right w:val="none" w:sz="0" w:space="0" w:color="auto"/>
          </w:divBdr>
        </w:div>
        <w:div w:id="1486047806">
          <w:marLeft w:val="0"/>
          <w:marRight w:val="0"/>
          <w:marTop w:val="0"/>
          <w:marBottom w:val="0"/>
          <w:divBdr>
            <w:top w:val="none" w:sz="0" w:space="0" w:color="auto"/>
            <w:left w:val="none" w:sz="0" w:space="0" w:color="auto"/>
            <w:bottom w:val="none" w:sz="0" w:space="0" w:color="auto"/>
            <w:right w:val="none" w:sz="0" w:space="0" w:color="auto"/>
          </w:divBdr>
        </w:div>
        <w:div w:id="1552763364">
          <w:marLeft w:val="0"/>
          <w:marRight w:val="0"/>
          <w:marTop w:val="0"/>
          <w:marBottom w:val="0"/>
          <w:divBdr>
            <w:top w:val="none" w:sz="0" w:space="0" w:color="auto"/>
            <w:left w:val="none" w:sz="0" w:space="0" w:color="auto"/>
            <w:bottom w:val="none" w:sz="0" w:space="0" w:color="auto"/>
            <w:right w:val="none" w:sz="0" w:space="0" w:color="auto"/>
          </w:divBdr>
        </w:div>
        <w:div w:id="1580166925">
          <w:marLeft w:val="0"/>
          <w:marRight w:val="0"/>
          <w:marTop w:val="0"/>
          <w:marBottom w:val="0"/>
          <w:divBdr>
            <w:top w:val="none" w:sz="0" w:space="0" w:color="auto"/>
            <w:left w:val="none" w:sz="0" w:space="0" w:color="auto"/>
            <w:bottom w:val="none" w:sz="0" w:space="0" w:color="auto"/>
            <w:right w:val="none" w:sz="0" w:space="0" w:color="auto"/>
          </w:divBdr>
        </w:div>
        <w:div w:id="1650551230">
          <w:marLeft w:val="0"/>
          <w:marRight w:val="0"/>
          <w:marTop w:val="0"/>
          <w:marBottom w:val="0"/>
          <w:divBdr>
            <w:top w:val="none" w:sz="0" w:space="0" w:color="auto"/>
            <w:left w:val="none" w:sz="0" w:space="0" w:color="auto"/>
            <w:bottom w:val="none" w:sz="0" w:space="0" w:color="auto"/>
            <w:right w:val="none" w:sz="0" w:space="0" w:color="auto"/>
          </w:divBdr>
        </w:div>
        <w:div w:id="1833370082">
          <w:marLeft w:val="0"/>
          <w:marRight w:val="0"/>
          <w:marTop w:val="0"/>
          <w:marBottom w:val="0"/>
          <w:divBdr>
            <w:top w:val="none" w:sz="0" w:space="0" w:color="auto"/>
            <w:left w:val="none" w:sz="0" w:space="0" w:color="auto"/>
            <w:bottom w:val="none" w:sz="0" w:space="0" w:color="auto"/>
            <w:right w:val="none" w:sz="0" w:space="0" w:color="auto"/>
          </w:divBdr>
        </w:div>
        <w:div w:id="2131165580">
          <w:marLeft w:val="0"/>
          <w:marRight w:val="0"/>
          <w:marTop w:val="0"/>
          <w:marBottom w:val="0"/>
          <w:divBdr>
            <w:top w:val="none" w:sz="0" w:space="0" w:color="auto"/>
            <w:left w:val="none" w:sz="0" w:space="0" w:color="auto"/>
            <w:bottom w:val="none" w:sz="0" w:space="0" w:color="auto"/>
            <w:right w:val="none" w:sz="0" w:space="0" w:color="auto"/>
          </w:divBdr>
        </w:div>
      </w:divsChild>
    </w:div>
    <w:div w:id="1075854071">
      <w:bodyDiv w:val="1"/>
      <w:marLeft w:val="0"/>
      <w:marRight w:val="0"/>
      <w:marTop w:val="0"/>
      <w:marBottom w:val="0"/>
      <w:divBdr>
        <w:top w:val="none" w:sz="0" w:space="0" w:color="auto"/>
        <w:left w:val="none" w:sz="0" w:space="0" w:color="auto"/>
        <w:bottom w:val="none" w:sz="0" w:space="0" w:color="auto"/>
        <w:right w:val="none" w:sz="0" w:space="0" w:color="auto"/>
      </w:divBdr>
    </w:div>
    <w:div w:id="1079130685">
      <w:bodyDiv w:val="1"/>
      <w:marLeft w:val="0"/>
      <w:marRight w:val="0"/>
      <w:marTop w:val="0"/>
      <w:marBottom w:val="0"/>
      <w:divBdr>
        <w:top w:val="none" w:sz="0" w:space="0" w:color="auto"/>
        <w:left w:val="none" w:sz="0" w:space="0" w:color="auto"/>
        <w:bottom w:val="none" w:sz="0" w:space="0" w:color="auto"/>
        <w:right w:val="none" w:sz="0" w:space="0" w:color="auto"/>
      </w:divBdr>
    </w:div>
    <w:div w:id="1090812033">
      <w:bodyDiv w:val="1"/>
      <w:marLeft w:val="0"/>
      <w:marRight w:val="0"/>
      <w:marTop w:val="0"/>
      <w:marBottom w:val="0"/>
      <w:divBdr>
        <w:top w:val="none" w:sz="0" w:space="0" w:color="auto"/>
        <w:left w:val="none" w:sz="0" w:space="0" w:color="auto"/>
        <w:bottom w:val="none" w:sz="0" w:space="0" w:color="auto"/>
        <w:right w:val="none" w:sz="0" w:space="0" w:color="auto"/>
      </w:divBdr>
    </w:div>
    <w:div w:id="1111054300">
      <w:bodyDiv w:val="1"/>
      <w:marLeft w:val="0"/>
      <w:marRight w:val="0"/>
      <w:marTop w:val="0"/>
      <w:marBottom w:val="0"/>
      <w:divBdr>
        <w:top w:val="none" w:sz="0" w:space="0" w:color="auto"/>
        <w:left w:val="none" w:sz="0" w:space="0" w:color="auto"/>
        <w:bottom w:val="none" w:sz="0" w:space="0" w:color="auto"/>
        <w:right w:val="none" w:sz="0" w:space="0" w:color="auto"/>
      </w:divBdr>
    </w:div>
    <w:div w:id="1118639827">
      <w:bodyDiv w:val="1"/>
      <w:marLeft w:val="0"/>
      <w:marRight w:val="0"/>
      <w:marTop w:val="0"/>
      <w:marBottom w:val="0"/>
      <w:divBdr>
        <w:top w:val="none" w:sz="0" w:space="0" w:color="auto"/>
        <w:left w:val="none" w:sz="0" w:space="0" w:color="auto"/>
        <w:bottom w:val="none" w:sz="0" w:space="0" w:color="auto"/>
        <w:right w:val="none" w:sz="0" w:space="0" w:color="auto"/>
      </w:divBdr>
    </w:div>
    <w:div w:id="1128858125">
      <w:bodyDiv w:val="1"/>
      <w:marLeft w:val="0"/>
      <w:marRight w:val="0"/>
      <w:marTop w:val="0"/>
      <w:marBottom w:val="0"/>
      <w:divBdr>
        <w:top w:val="none" w:sz="0" w:space="0" w:color="auto"/>
        <w:left w:val="none" w:sz="0" w:space="0" w:color="auto"/>
        <w:bottom w:val="none" w:sz="0" w:space="0" w:color="auto"/>
        <w:right w:val="none" w:sz="0" w:space="0" w:color="auto"/>
      </w:divBdr>
    </w:div>
    <w:div w:id="1146817878">
      <w:bodyDiv w:val="1"/>
      <w:marLeft w:val="0"/>
      <w:marRight w:val="0"/>
      <w:marTop w:val="0"/>
      <w:marBottom w:val="0"/>
      <w:divBdr>
        <w:top w:val="none" w:sz="0" w:space="0" w:color="auto"/>
        <w:left w:val="none" w:sz="0" w:space="0" w:color="auto"/>
        <w:bottom w:val="none" w:sz="0" w:space="0" w:color="auto"/>
        <w:right w:val="none" w:sz="0" w:space="0" w:color="auto"/>
      </w:divBdr>
      <w:divsChild>
        <w:div w:id="11761917">
          <w:marLeft w:val="0"/>
          <w:marRight w:val="0"/>
          <w:marTop w:val="0"/>
          <w:marBottom w:val="0"/>
          <w:divBdr>
            <w:top w:val="none" w:sz="0" w:space="0" w:color="auto"/>
            <w:left w:val="none" w:sz="0" w:space="0" w:color="auto"/>
            <w:bottom w:val="none" w:sz="0" w:space="0" w:color="auto"/>
            <w:right w:val="none" w:sz="0" w:space="0" w:color="auto"/>
          </w:divBdr>
        </w:div>
        <w:div w:id="65684829">
          <w:marLeft w:val="0"/>
          <w:marRight w:val="0"/>
          <w:marTop w:val="0"/>
          <w:marBottom w:val="0"/>
          <w:divBdr>
            <w:top w:val="none" w:sz="0" w:space="0" w:color="auto"/>
            <w:left w:val="none" w:sz="0" w:space="0" w:color="auto"/>
            <w:bottom w:val="none" w:sz="0" w:space="0" w:color="auto"/>
            <w:right w:val="none" w:sz="0" w:space="0" w:color="auto"/>
          </w:divBdr>
        </w:div>
        <w:div w:id="385952037">
          <w:marLeft w:val="0"/>
          <w:marRight w:val="0"/>
          <w:marTop w:val="0"/>
          <w:marBottom w:val="0"/>
          <w:divBdr>
            <w:top w:val="none" w:sz="0" w:space="0" w:color="auto"/>
            <w:left w:val="none" w:sz="0" w:space="0" w:color="auto"/>
            <w:bottom w:val="none" w:sz="0" w:space="0" w:color="auto"/>
            <w:right w:val="none" w:sz="0" w:space="0" w:color="auto"/>
          </w:divBdr>
        </w:div>
        <w:div w:id="589315388">
          <w:marLeft w:val="0"/>
          <w:marRight w:val="0"/>
          <w:marTop w:val="0"/>
          <w:marBottom w:val="0"/>
          <w:divBdr>
            <w:top w:val="none" w:sz="0" w:space="0" w:color="auto"/>
            <w:left w:val="none" w:sz="0" w:space="0" w:color="auto"/>
            <w:bottom w:val="none" w:sz="0" w:space="0" w:color="auto"/>
            <w:right w:val="none" w:sz="0" w:space="0" w:color="auto"/>
          </w:divBdr>
        </w:div>
        <w:div w:id="754858003">
          <w:marLeft w:val="0"/>
          <w:marRight w:val="0"/>
          <w:marTop w:val="0"/>
          <w:marBottom w:val="0"/>
          <w:divBdr>
            <w:top w:val="none" w:sz="0" w:space="0" w:color="auto"/>
            <w:left w:val="none" w:sz="0" w:space="0" w:color="auto"/>
            <w:bottom w:val="none" w:sz="0" w:space="0" w:color="auto"/>
            <w:right w:val="none" w:sz="0" w:space="0" w:color="auto"/>
          </w:divBdr>
        </w:div>
        <w:div w:id="773789019">
          <w:marLeft w:val="0"/>
          <w:marRight w:val="0"/>
          <w:marTop w:val="0"/>
          <w:marBottom w:val="0"/>
          <w:divBdr>
            <w:top w:val="none" w:sz="0" w:space="0" w:color="auto"/>
            <w:left w:val="none" w:sz="0" w:space="0" w:color="auto"/>
            <w:bottom w:val="none" w:sz="0" w:space="0" w:color="auto"/>
            <w:right w:val="none" w:sz="0" w:space="0" w:color="auto"/>
          </w:divBdr>
        </w:div>
        <w:div w:id="896282715">
          <w:marLeft w:val="0"/>
          <w:marRight w:val="0"/>
          <w:marTop w:val="0"/>
          <w:marBottom w:val="0"/>
          <w:divBdr>
            <w:top w:val="none" w:sz="0" w:space="0" w:color="auto"/>
            <w:left w:val="none" w:sz="0" w:space="0" w:color="auto"/>
            <w:bottom w:val="none" w:sz="0" w:space="0" w:color="auto"/>
            <w:right w:val="none" w:sz="0" w:space="0" w:color="auto"/>
          </w:divBdr>
        </w:div>
        <w:div w:id="980580427">
          <w:marLeft w:val="0"/>
          <w:marRight w:val="0"/>
          <w:marTop w:val="0"/>
          <w:marBottom w:val="0"/>
          <w:divBdr>
            <w:top w:val="none" w:sz="0" w:space="0" w:color="auto"/>
            <w:left w:val="none" w:sz="0" w:space="0" w:color="auto"/>
            <w:bottom w:val="none" w:sz="0" w:space="0" w:color="auto"/>
            <w:right w:val="none" w:sz="0" w:space="0" w:color="auto"/>
          </w:divBdr>
        </w:div>
        <w:div w:id="1108233528">
          <w:marLeft w:val="0"/>
          <w:marRight w:val="0"/>
          <w:marTop w:val="0"/>
          <w:marBottom w:val="0"/>
          <w:divBdr>
            <w:top w:val="none" w:sz="0" w:space="0" w:color="auto"/>
            <w:left w:val="none" w:sz="0" w:space="0" w:color="auto"/>
            <w:bottom w:val="none" w:sz="0" w:space="0" w:color="auto"/>
            <w:right w:val="none" w:sz="0" w:space="0" w:color="auto"/>
          </w:divBdr>
        </w:div>
        <w:div w:id="1230577861">
          <w:marLeft w:val="0"/>
          <w:marRight w:val="0"/>
          <w:marTop w:val="0"/>
          <w:marBottom w:val="0"/>
          <w:divBdr>
            <w:top w:val="none" w:sz="0" w:space="0" w:color="auto"/>
            <w:left w:val="none" w:sz="0" w:space="0" w:color="auto"/>
            <w:bottom w:val="none" w:sz="0" w:space="0" w:color="auto"/>
            <w:right w:val="none" w:sz="0" w:space="0" w:color="auto"/>
          </w:divBdr>
        </w:div>
        <w:div w:id="1463839610">
          <w:marLeft w:val="0"/>
          <w:marRight w:val="0"/>
          <w:marTop w:val="0"/>
          <w:marBottom w:val="0"/>
          <w:divBdr>
            <w:top w:val="none" w:sz="0" w:space="0" w:color="auto"/>
            <w:left w:val="none" w:sz="0" w:space="0" w:color="auto"/>
            <w:bottom w:val="none" w:sz="0" w:space="0" w:color="auto"/>
            <w:right w:val="none" w:sz="0" w:space="0" w:color="auto"/>
          </w:divBdr>
        </w:div>
        <w:div w:id="1800151007">
          <w:marLeft w:val="0"/>
          <w:marRight w:val="0"/>
          <w:marTop w:val="0"/>
          <w:marBottom w:val="0"/>
          <w:divBdr>
            <w:top w:val="none" w:sz="0" w:space="0" w:color="auto"/>
            <w:left w:val="none" w:sz="0" w:space="0" w:color="auto"/>
            <w:bottom w:val="none" w:sz="0" w:space="0" w:color="auto"/>
            <w:right w:val="none" w:sz="0" w:space="0" w:color="auto"/>
          </w:divBdr>
        </w:div>
        <w:div w:id="1805928891">
          <w:marLeft w:val="0"/>
          <w:marRight w:val="0"/>
          <w:marTop w:val="0"/>
          <w:marBottom w:val="0"/>
          <w:divBdr>
            <w:top w:val="none" w:sz="0" w:space="0" w:color="auto"/>
            <w:left w:val="none" w:sz="0" w:space="0" w:color="auto"/>
            <w:bottom w:val="none" w:sz="0" w:space="0" w:color="auto"/>
            <w:right w:val="none" w:sz="0" w:space="0" w:color="auto"/>
          </w:divBdr>
        </w:div>
      </w:divsChild>
    </w:div>
    <w:div w:id="1191533517">
      <w:bodyDiv w:val="1"/>
      <w:marLeft w:val="0"/>
      <w:marRight w:val="0"/>
      <w:marTop w:val="0"/>
      <w:marBottom w:val="0"/>
      <w:divBdr>
        <w:top w:val="none" w:sz="0" w:space="0" w:color="auto"/>
        <w:left w:val="none" w:sz="0" w:space="0" w:color="auto"/>
        <w:bottom w:val="none" w:sz="0" w:space="0" w:color="auto"/>
        <w:right w:val="none" w:sz="0" w:space="0" w:color="auto"/>
      </w:divBdr>
    </w:div>
    <w:div w:id="1200557686">
      <w:bodyDiv w:val="1"/>
      <w:marLeft w:val="0"/>
      <w:marRight w:val="0"/>
      <w:marTop w:val="0"/>
      <w:marBottom w:val="0"/>
      <w:divBdr>
        <w:top w:val="none" w:sz="0" w:space="0" w:color="auto"/>
        <w:left w:val="none" w:sz="0" w:space="0" w:color="auto"/>
        <w:bottom w:val="none" w:sz="0" w:space="0" w:color="auto"/>
        <w:right w:val="none" w:sz="0" w:space="0" w:color="auto"/>
      </w:divBdr>
    </w:div>
    <w:div w:id="1225065140">
      <w:bodyDiv w:val="1"/>
      <w:marLeft w:val="0"/>
      <w:marRight w:val="0"/>
      <w:marTop w:val="0"/>
      <w:marBottom w:val="0"/>
      <w:divBdr>
        <w:top w:val="none" w:sz="0" w:space="0" w:color="auto"/>
        <w:left w:val="none" w:sz="0" w:space="0" w:color="auto"/>
        <w:bottom w:val="none" w:sz="0" w:space="0" w:color="auto"/>
        <w:right w:val="none" w:sz="0" w:space="0" w:color="auto"/>
      </w:divBdr>
    </w:div>
    <w:div w:id="1248926015">
      <w:bodyDiv w:val="1"/>
      <w:marLeft w:val="0"/>
      <w:marRight w:val="0"/>
      <w:marTop w:val="0"/>
      <w:marBottom w:val="0"/>
      <w:divBdr>
        <w:top w:val="none" w:sz="0" w:space="0" w:color="auto"/>
        <w:left w:val="none" w:sz="0" w:space="0" w:color="auto"/>
        <w:bottom w:val="none" w:sz="0" w:space="0" w:color="auto"/>
        <w:right w:val="none" w:sz="0" w:space="0" w:color="auto"/>
      </w:divBdr>
    </w:div>
    <w:div w:id="1284460761">
      <w:bodyDiv w:val="1"/>
      <w:marLeft w:val="0"/>
      <w:marRight w:val="0"/>
      <w:marTop w:val="0"/>
      <w:marBottom w:val="0"/>
      <w:divBdr>
        <w:top w:val="none" w:sz="0" w:space="0" w:color="auto"/>
        <w:left w:val="none" w:sz="0" w:space="0" w:color="auto"/>
        <w:bottom w:val="none" w:sz="0" w:space="0" w:color="auto"/>
        <w:right w:val="none" w:sz="0" w:space="0" w:color="auto"/>
      </w:divBdr>
    </w:div>
    <w:div w:id="1316488772">
      <w:bodyDiv w:val="1"/>
      <w:marLeft w:val="0"/>
      <w:marRight w:val="0"/>
      <w:marTop w:val="0"/>
      <w:marBottom w:val="0"/>
      <w:divBdr>
        <w:top w:val="none" w:sz="0" w:space="0" w:color="auto"/>
        <w:left w:val="none" w:sz="0" w:space="0" w:color="auto"/>
        <w:bottom w:val="none" w:sz="0" w:space="0" w:color="auto"/>
        <w:right w:val="none" w:sz="0" w:space="0" w:color="auto"/>
      </w:divBdr>
      <w:divsChild>
        <w:div w:id="1287741445">
          <w:marLeft w:val="0"/>
          <w:marRight w:val="0"/>
          <w:marTop w:val="0"/>
          <w:marBottom w:val="0"/>
          <w:divBdr>
            <w:top w:val="none" w:sz="0" w:space="0" w:color="auto"/>
            <w:left w:val="none" w:sz="0" w:space="0" w:color="auto"/>
            <w:bottom w:val="none" w:sz="0" w:space="0" w:color="auto"/>
            <w:right w:val="none" w:sz="0" w:space="0" w:color="auto"/>
          </w:divBdr>
          <w:divsChild>
            <w:div w:id="490868972">
              <w:marLeft w:val="0"/>
              <w:marRight w:val="0"/>
              <w:marTop w:val="0"/>
              <w:marBottom w:val="0"/>
              <w:divBdr>
                <w:top w:val="none" w:sz="0" w:space="0" w:color="auto"/>
                <w:left w:val="none" w:sz="0" w:space="0" w:color="auto"/>
                <w:bottom w:val="none" w:sz="0" w:space="0" w:color="auto"/>
                <w:right w:val="none" w:sz="0" w:space="0" w:color="auto"/>
              </w:divBdr>
            </w:div>
            <w:div w:id="872310122">
              <w:marLeft w:val="0"/>
              <w:marRight w:val="0"/>
              <w:marTop w:val="0"/>
              <w:marBottom w:val="0"/>
              <w:divBdr>
                <w:top w:val="none" w:sz="0" w:space="0" w:color="auto"/>
                <w:left w:val="none" w:sz="0" w:space="0" w:color="auto"/>
                <w:bottom w:val="none" w:sz="0" w:space="0" w:color="auto"/>
                <w:right w:val="none" w:sz="0" w:space="0" w:color="auto"/>
              </w:divBdr>
            </w:div>
          </w:divsChild>
        </w:div>
        <w:div w:id="774330361">
          <w:marLeft w:val="0"/>
          <w:marRight w:val="0"/>
          <w:marTop w:val="0"/>
          <w:marBottom w:val="0"/>
          <w:divBdr>
            <w:top w:val="none" w:sz="0" w:space="0" w:color="auto"/>
            <w:left w:val="none" w:sz="0" w:space="0" w:color="auto"/>
            <w:bottom w:val="none" w:sz="0" w:space="0" w:color="auto"/>
            <w:right w:val="none" w:sz="0" w:space="0" w:color="auto"/>
          </w:divBdr>
          <w:divsChild>
            <w:div w:id="1425884086">
              <w:marLeft w:val="0"/>
              <w:marRight w:val="0"/>
              <w:marTop w:val="0"/>
              <w:marBottom w:val="0"/>
              <w:divBdr>
                <w:top w:val="none" w:sz="0" w:space="0" w:color="auto"/>
                <w:left w:val="none" w:sz="0" w:space="0" w:color="auto"/>
                <w:bottom w:val="none" w:sz="0" w:space="0" w:color="auto"/>
                <w:right w:val="none" w:sz="0" w:space="0" w:color="auto"/>
              </w:divBdr>
            </w:div>
          </w:divsChild>
        </w:div>
        <w:div w:id="556629507">
          <w:marLeft w:val="0"/>
          <w:marRight w:val="0"/>
          <w:marTop w:val="0"/>
          <w:marBottom w:val="0"/>
          <w:divBdr>
            <w:top w:val="none" w:sz="0" w:space="0" w:color="auto"/>
            <w:left w:val="none" w:sz="0" w:space="0" w:color="auto"/>
            <w:bottom w:val="none" w:sz="0" w:space="0" w:color="auto"/>
            <w:right w:val="none" w:sz="0" w:space="0" w:color="auto"/>
          </w:divBdr>
          <w:divsChild>
            <w:div w:id="245191263">
              <w:marLeft w:val="0"/>
              <w:marRight w:val="0"/>
              <w:marTop w:val="0"/>
              <w:marBottom w:val="0"/>
              <w:divBdr>
                <w:top w:val="none" w:sz="0" w:space="0" w:color="auto"/>
                <w:left w:val="none" w:sz="0" w:space="0" w:color="auto"/>
                <w:bottom w:val="none" w:sz="0" w:space="0" w:color="auto"/>
                <w:right w:val="none" w:sz="0" w:space="0" w:color="auto"/>
              </w:divBdr>
            </w:div>
          </w:divsChild>
        </w:div>
        <w:div w:id="146946949">
          <w:marLeft w:val="0"/>
          <w:marRight w:val="0"/>
          <w:marTop w:val="0"/>
          <w:marBottom w:val="0"/>
          <w:divBdr>
            <w:top w:val="none" w:sz="0" w:space="0" w:color="auto"/>
            <w:left w:val="none" w:sz="0" w:space="0" w:color="auto"/>
            <w:bottom w:val="none" w:sz="0" w:space="0" w:color="auto"/>
            <w:right w:val="none" w:sz="0" w:space="0" w:color="auto"/>
          </w:divBdr>
          <w:divsChild>
            <w:div w:id="1703894009">
              <w:marLeft w:val="0"/>
              <w:marRight w:val="0"/>
              <w:marTop w:val="0"/>
              <w:marBottom w:val="0"/>
              <w:divBdr>
                <w:top w:val="none" w:sz="0" w:space="0" w:color="auto"/>
                <w:left w:val="none" w:sz="0" w:space="0" w:color="auto"/>
                <w:bottom w:val="none" w:sz="0" w:space="0" w:color="auto"/>
                <w:right w:val="none" w:sz="0" w:space="0" w:color="auto"/>
              </w:divBdr>
            </w:div>
          </w:divsChild>
        </w:div>
        <w:div w:id="1766684353">
          <w:marLeft w:val="0"/>
          <w:marRight w:val="0"/>
          <w:marTop w:val="0"/>
          <w:marBottom w:val="0"/>
          <w:divBdr>
            <w:top w:val="none" w:sz="0" w:space="0" w:color="auto"/>
            <w:left w:val="none" w:sz="0" w:space="0" w:color="auto"/>
            <w:bottom w:val="none" w:sz="0" w:space="0" w:color="auto"/>
            <w:right w:val="none" w:sz="0" w:space="0" w:color="auto"/>
          </w:divBdr>
          <w:divsChild>
            <w:div w:id="2082211296">
              <w:marLeft w:val="0"/>
              <w:marRight w:val="0"/>
              <w:marTop w:val="0"/>
              <w:marBottom w:val="0"/>
              <w:divBdr>
                <w:top w:val="none" w:sz="0" w:space="0" w:color="auto"/>
                <w:left w:val="none" w:sz="0" w:space="0" w:color="auto"/>
                <w:bottom w:val="none" w:sz="0" w:space="0" w:color="auto"/>
                <w:right w:val="none" w:sz="0" w:space="0" w:color="auto"/>
              </w:divBdr>
            </w:div>
          </w:divsChild>
        </w:div>
        <w:div w:id="335502977">
          <w:marLeft w:val="0"/>
          <w:marRight w:val="0"/>
          <w:marTop w:val="0"/>
          <w:marBottom w:val="0"/>
          <w:divBdr>
            <w:top w:val="none" w:sz="0" w:space="0" w:color="auto"/>
            <w:left w:val="none" w:sz="0" w:space="0" w:color="auto"/>
            <w:bottom w:val="none" w:sz="0" w:space="0" w:color="auto"/>
            <w:right w:val="none" w:sz="0" w:space="0" w:color="auto"/>
          </w:divBdr>
          <w:divsChild>
            <w:div w:id="1651054374">
              <w:marLeft w:val="0"/>
              <w:marRight w:val="0"/>
              <w:marTop w:val="0"/>
              <w:marBottom w:val="0"/>
              <w:divBdr>
                <w:top w:val="none" w:sz="0" w:space="0" w:color="auto"/>
                <w:left w:val="none" w:sz="0" w:space="0" w:color="auto"/>
                <w:bottom w:val="none" w:sz="0" w:space="0" w:color="auto"/>
                <w:right w:val="none" w:sz="0" w:space="0" w:color="auto"/>
              </w:divBdr>
            </w:div>
          </w:divsChild>
        </w:div>
        <w:div w:id="1843550149">
          <w:marLeft w:val="0"/>
          <w:marRight w:val="0"/>
          <w:marTop w:val="0"/>
          <w:marBottom w:val="0"/>
          <w:divBdr>
            <w:top w:val="none" w:sz="0" w:space="0" w:color="auto"/>
            <w:left w:val="none" w:sz="0" w:space="0" w:color="auto"/>
            <w:bottom w:val="none" w:sz="0" w:space="0" w:color="auto"/>
            <w:right w:val="none" w:sz="0" w:space="0" w:color="auto"/>
          </w:divBdr>
          <w:divsChild>
            <w:div w:id="204607402">
              <w:marLeft w:val="0"/>
              <w:marRight w:val="0"/>
              <w:marTop w:val="0"/>
              <w:marBottom w:val="0"/>
              <w:divBdr>
                <w:top w:val="none" w:sz="0" w:space="0" w:color="auto"/>
                <w:left w:val="none" w:sz="0" w:space="0" w:color="auto"/>
                <w:bottom w:val="none" w:sz="0" w:space="0" w:color="auto"/>
                <w:right w:val="none" w:sz="0" w:space="0" w:color="auto"/>
              </w:divBdr>
            </w:div>
          </w:divsChild>
        </w:div>
        <w:div w:id="524946659">
          <w:marLeft w:val="0"/>
          <w:marRight w:val="0"/>
          <w:marTop w:val="0"/>
          <w:marBottom w:val="0"/>
          <w:divBdr>
            <w:top w:val="none" w:sz="0" w:space="0" w:color="auto"/>
            <w:left w:val="none" w:sz="0" w:space="0" w:color="auto"/>
            <w:bottom w:val="none" w:sz="0" w:space="0" w:color="auto"/>
            <w:right w:val="none" w:sz="0" w:space="0" w:color="auto"/>
          </w:divBdr>
          <w:divsChild>
            <w:div w:id="1184632166">
              <w:marLeft w:val="0"/>
              <w:marRight w:val="0"/>
              <w:marTop w:val="0"/>
              <w:marBottom w:val="0"/>
              <w:divBdr>
                <w:top w:val="none" w:sz="0" w:space="0" w:color="auto"/>
                <w:left w:val="none" w:sz="0" w:space="0" w:color="auto"/>
                <w:bottom w:val="none" w:sz="0" w:space="0" w:color="auto"/>
                <w:right w:val="none" w:sz="0" w:space="0" w:color="auto"/>
              </w:divBdr>
            </w:div>
          </w:divsChild>
        </w:div>
        <w:div w:id="110445395">
          <w:marLeft w:val="0"/>
          <w:marRight w:val="0"/>
          <w:marTop w:val="0"/>
          <w:marBottom w:val="0"/>
          <w:divBdr>
            <w:top w:val="none" w:sz="0" w:space="0" w:color="auto"/>
            <w:left w:val="none" w:sz="0" w:space="0" w:color="auto"/>
            <w:bottom w:val="none" w:sz="0" w:space="0" w:color="auto"/>
            <w:right w:val="none" w:sz="0" w:space="0" w:color="auto"/>
          </w:divBdr>
          <w:divsChild>
            <w:div w:id="1720739994">
              <w:marLeft w:val="0"/>
              <w:marRight w:val="0"/>
              <w:marTop w:val="0"/>
              <w:marBottom w:val="0"/>
              <w:divBdr>
                <w:top w:val="none" w:sz="0" w:space="0" w:color="auto"/>
                <w:left w:val="none" w:sz="0" w:space="0" w:color="auto"/>
                <w:bottom w:val="none" w:sz="0" w:space="0" w:color="auto"/>
                <w:right w:val="none" w:sz="0" w:space="0" w:color="auto"/>
              </w:divBdr>
            </w:div>
          </w:divsChild>
        </w:div>
        <w:div w:id="456484363">
          <w:marLeft w:val="0"/>
          <w:marRight w:val="0"/>
          <w:marTop w:val="0"/>
          <w:marBottom w:val="0"/>
          <w:divBdr>
            <w:top w:val="none" w:sz="0" w:space="0" w:color="auto"/>
            <w:left w:val="none" w:sz="0" w:space="0" w:color="auto"/>
            <w:bottom w:val="none" w:sz="0" w:space="0" w:color="auto"/>
            <w:right w:val="none" w:sz="0" w:space="0" w:color="auto"/>
          </w:divBdr>
          <w:divsChild>
            <w:div w:id="1921254164">
              <w:marLeft w:val="0"/>
              <w:marRight w:val="0"/>
              <w:marTop w:val="0"/>
              <w:marBottom w:val="0"/>
              <w:divBdr>
                <w:top w:val="none" w:sz="0" w:space="0" w:color="auto"/>
                <w:left w:val="none" w:sz="0" w:space="0" w:color="auto"/>
                <w:bottom w:val="none" w:sz="0" w:space="0" w:color="auto"/>
                <w:right w:val="none" w:sz="0" w:space="0" w:color="auto"/>
              </w:divBdr>
            </w:div>
          </w:divsChild>
        </w:div>
        <w:div w:id="2069644409">
          <w:marLeft w:val="0"/>
          <w:marRight w:val="0"/>
          <w:marTop w:val="0"/>
          <w:marBottom w:val="0"/>
          <w:divBdr>
            <w:top w:val="none" w:sz="0" w:space="0" w:color="auto"/>
            <w:left w:val="none" w:sz="0" w:space="0" w:color="auto"/>
            <w:bottom w:val="none" w:sz="0" w:space="0" w:color="auto"/>
            <w:right w:val="none" w:sz="0" w:space="0" w:color="auto"/>
          </w:divBdr>
          <w:divsChild>
            <w:div w:id="1817263512">
              <w:marLeft w:val="0"/>
              <w:marRight w:val="0"/>
              <w:marTop w:val="0"/>
              <w:marBottom w:val="0"/>
              <w:divBdr>
                <w:top w:val="none" w:sz="0" w:space="0" w:color="auto"/>
                <w:left w:val="none" w:sz="0" w:space="0" w:color="auto"/>
                <w:bottom w:val="none" w:sz="0" w:space="0" w:color="auto"/>
                <w:right w:val="none" w:sz="0" w:space="0" w:color="auto"/>
              </w:divBdr>
            </w:div>
          </w:divsChild>
        </w:div>
        <w:div w:id="897597398">
          <w:marLeft w:val="0"/>
          <w:marRight w:val="0"/>
          <w:marTop w:val="0"/>
          <w:marBottom w:val="0"/>
          <w:divBdr>
            <w:top w:val="none" w:sz="0" w:space="0" w:color="auto"/>
            <w:left w:val="none" w:sz="0" w:space="0" w:color="auto"/>
            <w:bottom w:val="none" w:sz="0" w:space="0" w:color="auto"/>
            <w:right w:val="none" w:sz="0" w:space="0" w:color="auto"/>
          </w:divBdr>
          <w:divsChild>
            <w:div w:id="1823347318">
              <w:marLeft w:val="0"/>
              <w:marRight w:val="0"/>
              <w:marTop w:val="0"/>
              <w:marBottom w:val="0"/>
              <w:divBdr>
                <w:top w:val="none" w:sz="0" w:space="0" w:color="auto"/>
                <w:left w:val="none" w:sz="0" w:space="0" w:color="auto"/>
                <w:bottom w:val="none" w:sz="0" w:space="0" w:color="auto"/>
                <w:right w:val="none" w:sz="0" w:space="0" w:color="auto"/>
              </w:divBdr>
            </w:div>
          </w:divsChild>
        </w:div>
        <w:div w:id="1852448320">
          <w:marLeft w:val="0"/>
          <w:marRight w:val="0"/>
          <w:marTop w:val="0"/>
          <w:marBottom w:val="0"/>
          <w:divBdr>
            <w:top w:val="none" w:sz="0" w:space="0" w:color="auto"/>
            <w:left w:val="none" w:sz="0" w:space="0" w:color="auto"/>
            <w:bottom w:val="none" w:sz="0" w:space="0" w:color="auto"/>
            <w:right w:val="none" w:sz="0" w:space="0" w:color="auto"/>
          </w:divBdr>
          <w:divsChild>
            <w:div w:id="291400754">
              <w:marLeft w:val="0"/>
              <w:marRight w:val="0"/>
              <w:marTop w:val="0"/>
              <w:marBottom w:val="0"/>
              <w:divBdr>
                <w:top w:val="none" w:sz="0" w:space="0" w:color="auto"/>
                <w:left w:val="none" w:sz="0" w:space="0" w:color="auto"/>
                <w:bottom w:val="none" w:sz="0" w:space="0" w:color="auto"/>
                <w:right w:val="none" w:sz="0" w:space="0" w:color="auto"/>
              </w:divBdr>
            </w:div>
          </w:divsChild>
        </w:div>
        <w:div w:id="1356732156">
          <w:marLeft w:val="0"/>
          <w:marRight w:val="0"/>
          <w:marTop w:val="0"/>
          <w:marBottom w:val="0"/>
          <w:divBdr>
            <w:top w:val="none" w:sz="0" w:space="0" w:color="auto"/>
            <w:left w:val="none" w:sz="0" w:space="0" w:color="auto"/>
            <w:bottom w:val="none" w:sz="0" w:space="0" w:color="auto"/>
            <w:right w:val="none" w:sz="0" w:space="0" w:color="auto"/>
          </w:divBdr>
          <w:divsChild>
            <w:div w:id="2102489418">
              <w:marLeft w:val="0"/>
              <w:marRight w:val="0"/>
              <w:marTop w:val="0"/>
              <w:marBottom w:val="0"/>
              <w:divBdr>
                <w:top w:val="none" w:sz="0" w:space="0" w:color="auto"/>
                <w:left w:val="none" w:sz="0" w:space="0" w:color="auto"/>
                <w:bottom w:val="none" w:sz="0" w:space="0" w:color="auto"/>
                <w:right w:val="none" w:sz="0" w:space="0" w:color="auto"/>
              </w:divBdr>
            </w:div>
          </w:divsChild>
        </w:div>
        <w:div w:id="159001830">
          <w:marLeft w:val="0"/>
          <w:marRight w:val="0"/>
          <w:marTop w:val="0"/>
          <w:marBottom w:val="0"/>
          <w:divBdr>
            <w:top w:val="none" w:sz="0" w:space="0" w:color="auto"/>
            <w:left w:val="none" w:sz="0" w:space="0" w:color="auto"/>
            <w:bottom w:val="none" w:sz="0" w:space="0" w:color="auto"/>
            <w:right w:val="none" w:sz="0" w:space="0" w:color="auto"/>
          </w:divBdr>
          <w:divsChild>
            <w:div w:id="1103771228">
              <w:marLeft w:val="0"/>
              <w:marRight w:val="0"/>
              <w:marTop w:val="0"/>
              <w:marBottom w:val="0"/>
              <w:divBdr>
                <w:top w:val="none" w:sz="0" w:space="0" w:color="auto"/>
                <w:left w:val="none" w:sz="0" w:space="0" w:color="auto"/>
                <w:bottom w:val="none" w:sz="0" w:space="0" w:color="auto"/>
                <w:right w:val="none" w:sz="0" w:space="0" w:color="auto"/>
              </w:divBdr>
            </w:div>
          </w:divsChild>
        </w:div>
        <w:div w:id="431390438">
          <w:marLeft w:val="0"/>
          <w:marRight w:val="0"/>
          <w:marTop w:val="0"/>
          <w:marBottom w:val="0"/>
          <w:divBdr>
            <w:top w:val="none" w:sz="0" w:space="0" w:color="auto"/>
            <w:left w:val="none" w:sz="0" w:space="0" w:color="auto"/>
            <w:bottom w:val="none" w:sz="0" w:space="0" w:color="auto"/>
            <w:right w:val="none" w:sz="0" w:space="0" w:color="auto"/>
          </w:divBdr>
          <w:divsChild>
            <w:div w:id="293024408">
              <w:marLeft w:val="0"/>
              <w:marRight w:val="0"/>
              <w:marTop w:val="0"/>
              <w:marBottom w:val="0"/>
              <w:divBdr>
                <w:top w:val="none" w:sz="0" w:space="0" w:color="auto"/>
                <w:left w:val="none" w:sz="0" w:space="0" w:color="auto"/>
                <w:bottom w:val="none" w:sz="0" w:space="0" w:color="auto"/>
                <w:right w:val="none" w:sz="0" w:space="0" w:color="auto"/>
              </w:divBdr>
            </w:div>
          </w:divsChild>
        </w:div>
        <w:div w:id="1384794233">
          <w:marLeft w:val="0"/>
          <w:marRight w:val="0"/>
          <w:marTop w:val="0"/>
          <w:marBottom w:val="0"/>
          <w:divBdr>
            <w:top w:val="none" w:sz="0" w:space="0" w:color="auto"/>
            <w:left w:val="none" w:sz="0" w:space="0" w:color="auto"/>
            <w:bottom w:val="none" w:sz="0" w:space="0" w:color="auto"/>
            <w:right w:val="none" w:sz="0" w:space="0" w:color="auto"/>
          </w:divBdr>
          <w:divsChild>
            <w:div w:id="2094738851">
              <w:marLeft w:val="0"/>
              <w:marRight w:val="0"/>
              <w:marTop w:val="0"/>
              <w:marBottom w:val="0"/>
              <w:divBdr>
                <w:top w:val="none" w:sz="0" w:space="0" w:color="auto"/>
                <w:left w:val="none" w:sz="0" w:space="0" w:color="auto"/>
                <w:bottom w:val="none" w:sz="0" w:space="0" w:color="auto"/>
                <w:right w:val="none" w:sz="0" w:space="0" w:color="auto"/>
              </w:divBdr>
            </w:div>
          </w:divsChild>
        </w:div>
        <w:div w:id="1495149302">
          <w:marLeft w:val="0"/>
          <w:marRight w:val="0"/>
          <w:marTop w:val="0"/>
          <w:marBottom w:val="0"/>
          <w:divBdr>
            <w:top w:val="none" w:sz="0" w:space="0" w:color="auto"/>
            <w:left w:val="none" w:sz="0" w:space="0" w:color="auto"/>
            <w:bottom w:val="none" w:sz="0" w:space="0" w:color="auto"/>
            <w:right w:val="none" w:sz="0" w:space="0" w:color="auto"/>
          </w:divBdr>
          <w:divsChild>
            <w:div w:id="1834645275">
              <w:marLeft w:val="0"/>
              <w:marRight w:val="0"/>
              <w:marTop w:val="0"/>
              <w:marBottom w:val="0"/>
              <w:divBdr>
                <w:top w:val="none" w:sz="0" w:space="0" w:color="auto"/>
                <w:left w:val="none" w:sz="0" w:space="0" w:color="auto"/>
                <w:bottom w:val="none" w:sz="0" w:space="0" w:color="auto"/>
                <w:right w:val="none" w:sz="0" w:space="0" w:color="auto"/>
              </w:divBdr>
            </w:div>
            <w:div w:id="1945071159">
              <w:marLeft w:val="0"/>
              <w:marRight w:val="0"/>
              <w:marTop w:val="0"/>
              <w:marBottom w:val="0"/>
              <w:divBdr>
                <w:top w:val="none" w:sz="0" w:space="0" w:color="auto"/>
                <w:left w:val="none" w:sz="0" w:space="0" w:color="auto"/>
                <w:bottom w:val="none" w:sz="0" w:space="0" w:color="auto"/>
                <w:right w:val="none" w:sz="0" w:space="0" w:color="auto"/>
              </w:divBdr>
            </w:div>
          </w:divsChild>
        </w:div>
        <w:div w:id="1730685666">
          <w:marLeft w:val="0"/>
          <w:marRight w:val="0"/>
          <w:marTop w:val="0"/>
          <w:marBottom w:val="0"/>
          <w:divBdr>
            <w:top w:val="none" w:sz="0" w:space="0" w:color="auto"/>
            <w:left w:val="none" w:sz="0" w:space="0" w:color="auto"/>
            <w:bottom w:val="none" w:sz="0" w:space="0" w:color="auto"/>
            <w:right w:val="none" w:sz="0" w:space="0" w:color="auto"/>
          </w:divBdr>
          <w:divsChild>
            <w:div w:id="911357415">
              <w:marLeft w:val="0"/>
              <w:marRight w:val="0"/>
              <w:marTop w:val="0"/>
              <w:marBottom w:val="0"/>
              <w:divBdr>
                <w:top w:val="none" w:sz="0" w:space="0" w:color="auto"/>
                <w:left w:val="none" w:sz="0" w:space="0" w:color="auto"/>
                <w:bottom w:val="none" w:sz="0" w:space="0" w:color="auto"/>
                <w:right w:val="none" w:sz="0" w:space="0" w:color="auto"/>
              </w:divBdr>
            </w:div>
          </w:divsChild>
        </w:div>
        <w:div w:id="2135252349">
          <w:marLeft w:val="0"/>
          <w:marRight w:val="0"/>
          <w:marTop w:val="0"/>
          <w:marBottom w:val="0"/>
          <w:divBdr>
            <w:top w:val="none" w:sz="0" w:space="0" w:color="auto"/>
            <w:left w:val="none" w:sz="0" w:space="0" w:color="auto"/>
            <w:bottom w:val="none" w:sz="0" w:space="0" w:color="auto"/>
            <w:right w:val="none" w:sz="0" w:space="0" w:color="auto"/>
          </w:divBdr>
          <w:divsChild>
            <w:div w:id="772365545">
              <w:marLeft w:val="0"/>
              <w:marRight w:val="0"/>
              <w:marTop w:val="0"/>
              <w:marBottom w:val="0"/>
              <w:divBdr>
                <w:top w:val="none" w:sz="0" w:space="0" w:color="auto"/>
                <w:left w:val="none" w:sz="0" w:space="0" w:color="auto"/>
                <w:bottom w:val="none" w:sz="0" w:space="0" w:color="auto"/>
                <w:right w:val="none" w:sz="0" w:space="0" w:color="auto"/>
              </w:divBdr>
            </w:div>
          </w:divsChild>
        </w:div>
        <w:div w:id="1529297904">
          <w:marLeft w:val="0"/>
          <w:marRight w:val="0"/>
          <w:marTop w:val="0"/>
          <w:marBottom w:val="0"/>
          <w:divBdr>
            <w:top w:val="none" w:sz="0" w:space="0" w:color="auto"/>
            <w:left w:val="none" w:sz="0" w:space="0" w:color="auto"/>
            <w:bottom w:val="none" w:sz="0" w:space="0" w:color="auto"/>
            <w:right w:val="none" w:sz="0" w:space="0" w:color="auto"/>
          </w:divBdr>
          <w:divsChild>
            <w:div w:id="784033471">
              <w:marLeft w:val="0"/>
              <w:marRight w:val="0"/>
              <w:marTop w:val="0"/>
              <w:marBottom w:val="0"/>
              <w:divBdr>
                <w:top w:val="none" w:sz="0" w:space="0" w:color="auto"/>
                <w:left w:val="none" w:sz="0" w:space="0" w:color="auto"/>
                <w:bottom w:val="none" w:sz="0" w:space="0" w:color="auto"/>
                <w:right w:val="none" w:sz="0" w:space="0" w:color="auto"/>
              </w:divBdr>
            </w:div>
          </w:divsChild>
        </w:div>
        <w:div w:id="196545672">
          <w:marLeft w:val="0"/>
          <w:marRight w:val="0"/>
          <w:marTop w:val="0"/>
          <w:marBottom w:val="0"/>
          <w:divBdr>
            <w:top w:val="none" w:sz="0" w:space="0" w:color="auto"/>
            <w:left w:val="none" w:sz="0" w:space="0" w:color="auto"/>
            <w:bottom w:val="none" w:sz="0" w:space="0" w:color="auto"/>
            <w:right w:val="none" w:sz="0" w:space="0" w:color="auto"/>
          </w:divBdr>
          <w:divsChild>
            <w:div w:id="35274740">
              <w:marLeft w:val="0"/>
              <w:marRight w:val="0"/>
              <w:marTop w:val="0"/>
              <w:marBottom w:val="0"/>
              <w:divBdr>
                <w:top w:val="none" w:sz="0" w:space="0" w:color="auto"/>
                <w:left w:val="none" w:sz="0" w:space="0" w:color="auto"/>
                <w:bottom w:val="none" w:sz="0" w:space="0" w:color="auto"/>
                <w:right w:val="none" w:sz="0" w:space="0" w:color="auto"/>
              </w:divBdr>
            </w:div>
          </w:divsChild>
        </w:div>
        <w:div w:id="893976605">
          <w:marLeft w:val="0"/>
          <w:marRight w:val="0"/>
          <w:marTop w:val="0"/>
          <w:marBottom w:val="0"/>
          <w:divBdr>
            <w:top w:val="none" w:sz="0" w:space="0" w:color="auto"/>
            <w:left w:val="none" w:sz="0" w:space="0" w:color="auto"/>
            <w:bottom w:val="none" w:sz="0" w:space="0" w:color="auto"/>
            <w:right w:val="none" w:sz="0" w:space="0" w:color="auto"/>
          </w:divBdr>
          <w:divsChild>
            <w:div w:id="1092311134">
              <w:marLeft w:val="0"/>
              <w:marRight w:val="0"/>
              <w:marTop w:val="0"/>
              <w:marBottom w:val="0"/>
              <w:divBdr>
                <w:top w:val="none" w:sz="0" w:space="0" w:color="auto"/>
                <w:left w:val="none" w:sz="0" w:space="0" w:color="auto"/>
                <w:bottom w:val="none" w:sz="0" w:space="0" w:color="auto"/>
                <w:right w:val="none" w:sz="0" w:space="0" w:color="auto"/>
              </w:divBdr>
            </w:div>
          </w:divsChild>
        </w:div>
        <w:div w:id="784884537">
          <w:marLeft w:val="0"/>
          <w:marRight w:val="0"/>
          <w:marTop w:val="0"/>
          <w:marBottom w:val="0"/>
          <w:divBdr>
            <w:top w:val="none" w:sz="0" w:space="0" w:color="auto"/>
            <w:left w:val="none" w:sz="0" w:space="0" w:color="auto"/>
            <w:bottom w:val="none" w:sz="0" w:space="0" w:color="auto"/>
            <w:right w:val="none" w:sz="0" w:space="0" w:color="auto"/>
          </w:divBdr>
          <w:divsChild>
            <w:div w:id="1578400928">
              <w:marLeft w:val="0"/>
              <w:marRight w:val="0"/>
              <w:marTop w:val="0"/>
              <w:marBottom w:val="0"/>
              <w:divBdr>
                <w:top w:val="none" w:sz="0" w:space="0" w:color="auto"/>
                <w:left w:val="none" w:sz="0" w:space="0" w:color="auto"/>
                <w:bottom w:val="none" w:sz="0" w:space="0" w:color="auto"/>
                <w:right w:val="none" w:sz="0" w:space="0" w:color="auto"/>
              </w:divBdr>
            </w:div>
          </w:divsChild>
        </w:div>
        <w:div w:id="1416127735">
          <w:marLeft w:val="0"/>
          <w:marRight w:val="0"/>
          <w:marTop w:val="0"/>
          <w:marBottom w:val="0"/>
          <w:divBdr>
            <w:top w:val="none" w:sz="0" w:space="0" w:color="auto"/>
            <w:left w:val="none" w:sz="0" w:space="0" w:color="auto"/>
            <w:bottom w:val="none" w:sz="0" w:space="0" w:color="auto"/>
            <w:right w:val="none" w:sz="0" w:space="0" w:color="auto"/>
          </w:divBdr>
          <w:divsChild>
            <w:div w:id="931744795">
              <w:marLeft w:val="0"/>
              <w:marRight w:val="0"/>
              <w:marTop w:val="0"/>
              <w:marBottom w:val="0"/>
              <w:divBdr>
                <w:top w:val="none" w:sz="0" w:space="0" w:color="auto"/>
                <w:left w:val="none" w:sz="0" w:space="0" w:color="auto"/>
                <w:bottom w:val="none" w:sz="0" w:space="0" w:color="auto"/>
                <w:right w:val="none" w:sz="0" w:space="0" w:color="auto"/>
              </w:divBdr>
            </w:div>
          </w:divsChild>
        </w:div>
        <w:div w:id="1230114162">
          <w:marLeft w:val="0"/>
          <w:marRight w:val="0"/>
          <w:marTop w:val="0"/>
          <w:marBottom w:val="0"/>
          <w:divBdr>
            <w:top w:val="none" w:sz="0" w:space="0" w:color="auto"/>
            <w:left w:val="none" w:sz="0" w:space="0" w:color="auto"/>
            <w:bottom w:val="none" w:sz="0" w:space="0" w:color="auto"/>
            <w:right w:val="none" w:sz="0" w:space="0" w:color="auto"/>
          </w:divBdr>
          <w:divsChild>
            <w:div w:id="197395401">
              <w:marLeft w:val="0"/>
              <w:marRight w:val="0"/>
              <w:marTop w:val="0"/>
              <w:marBottom w:val="0"/>
              <w:divBdr>
                <w:top w:val="none" w:sz="0" w:space="0" w:color="auto"/>
                <w:left w:val="none" w:sz="0" w:space="0" w:color="auto"/>
                <w:bottom w:val="none" w:sz="0" w:space="0" w:color="auto"/>
                <w:right w:val="none" w:sz="0" w:space="0" w:color="auto"/>
              </w:divBdr>
            </w:div>
          </w:divsChild>
        </w:div>
        <w:div w:id="2122994990">
          <w:marLeft w:val="0"/>
          <w:marRight w:val="0"/>
          <w:marTop w:val="0"/>
          <w:marBottom w:val="0"/>
          <w:divBdr>
            <w:top w:val="none" w:sz="0" w:space="0" w:color="auto"/>
            <w:left w:val="none" w:sz="0" w:space="0" w:color="auto"/>
            <w:bottom w:val="none" w:sz="0" w:space="0" w:color="auto"/>
            <w:right w:val="none" w:sz="0" w:space="0" w:color="auto"/>
          </w:divBdr>
          <w:divsChild>
            <w:div w:id="1293562059">
              <w:marLeft w:val="0"/>
              <w:marRight w:val="0"/>
              <w:marTop w:val="0"/>
              <w:marBottom w:val="0"/>
              <w:divBdr>
                <w:top w:val="none" w:sz="0" w:space="0" w:color="auto"/>
                <w:left w:val="none" w:sz="0" w:space="0" w:color="auto"/>
                <w:bottom w:val="none" w:sz="0" w:space="0" w:color="auto"/>
                <w:right w:val="none" w:sz="0" w:space="0" w:color="auto"/>
              </w:divBdr>
            </w:div>
          </w:divsChild>
        </w:div>
        <w:div w:id="536435035">
          <w:marLeft w:val="0"/>
          <w:marRight w:val="0"/>
          <w:marTop w:val="0"/>
          <w:marBottom w:val="0"/>
          <w:divBdr>
            <w:top w:val="none" w:sz="0" w:space="0" w:color="auto"/>
            <w:left w:val="none" w:sz="0" w:space="0" w:color="auto"/>
            <w:bottom w:val="none" w:sz="0" w:space="0" w:color="auto"/>
            <w:right w:val="none" w:sz="0" w:space="0" w:color="auto"/>
          </w:divBdr>
          <w:divsChild>
            <w:div w:id="1569265630">
              <w:marLeft w:val="0"/>
              <w:marRight w:val="0"/>
              <w:marTop w:val="0"/>
              <w:marBottom w:val="0"/>
              <w:divBdr>
                <w:top w:val="none" w:sz="0" w:space="0" w:color="auto"/>
                <w:left w:val="none" w:sz="0" w:space="0" w:color="auto"/>
                <w:bottom w:val="none" w:sz="0" w:space="0" w:color="auto"/>
                <w:right w:val="none" w:sz="0" w:space="0" w:color="auto"/>
              </w:divBdr>
            </w:div>
          </w:divsChild>
        </w:div>
        <w:div w:id="398139517">
          <w:marLeft w:val="0"/>
          <w:marRight w:val="0"/>
          <w:marTop w:val="0"/>
          <w:marBottom w:val="0"/>
          <w:divBdr>
            <w:top w:val="none" w:sz="0" w:space="0" w:color="auto"/>
            <w:left w:val="none" w:sz="0" w:space="0" w:color="auto"/>
            <w:bottom w:val="none" w:sz="0" w:space="0" w:color="auto"/>
            <w:right w:val="none" w:sz="0" w:space="0" w:color="auto"/>
          </w:divBdr>
          <w:divsChild>
            <w:div w:id="767821538">
              <w:marLeft w:val="0"/>
              <w:marRight w:val="0"/>
              <w:marTop w:val="0"/>
              <w:marBottom w:val="0"/>
              <w:divBdr>
                <w:top w:val="none" w:sz="0" w:space="0" w:color="auto"/>
                <w:left w:val="none" w:sz="0" w:space="0" w:color="auto"/>
                <w:bottom w:val="none" w:sz="0" w:space="0" w:color="auto"/>
                <w:right w:val="none" w:sz="0" w:space="0" w:color="auto"/>
              </w:divBdr>
            </w:div>
          </w:divsChild>
        </w:div>
        <w:div w:id="1888058252">
          <w:marLeft w:val="0"/>
          <w:marRight w:val="0"/>
          <w:marTop w:val="0"/>
          <w:marBottom w:val="0"/>
          <w:divBdr>
            <w:top w:val="none" w:sz="0" w:space="0" w:color="auto"/>
            <w:left w:val="none" w:sz="0" w:space="0" w:color="auto"/>
            <w:bottom w:val="none" w:sz="0" w:space="0" w:color="auto"/>
            <w:right w:val="none" w:sz="0" w:space="0" w:color="auto"/>
          </w:divBdr>
          <w:divsChild>
            <w:div w:id="1633513116">
              <w:marLeft w:val="0"/>
              <w:marRight w:val="0"/>
              <w:marTop w:val="0"/>
              <w:marBottom w:val="0"/>
              <w:divBdr>
                <w:top w:val="none" w:sz="0" w:space="0" w:color="auto"/>
                <w:left w:val="none" w:sz="0" w:space="0" w:color="auto"/>
                <w:bottom w:val="none" w:sz="0" w:space="0" w:color="auto"/>
                <w:right w:val="none" w:sz="0" w:space="0" w:color="auto"/>
              </w:divBdr>
            </w:div>
          </w:divsChild>
        </w:div>
        <w:div w:id="1399478548">
          <w:marLeft w:val="0"/>
          <w:marRight w:val="0"/>
          <w:marTop w:val="0"/>
          <w:marBottom w:val="0"/>
          <w:divBdr>
            <w:top w:val="none" w:sz="0" w:space="0" w:color="auto"/>
            <w:left w:val="none" w:sz="0" w:space="0" w:color="auto"/>
            <w:bottom w:val="none" w:sz="0" w:space="0" w:color="auto"/>
            <w:right w:val="none" w:sz="0" w:space="0" w:color="auto"/>
          </w:divBdr>
          <w:divsChild>
            <w:div w:id="1306278728">
              <w:marLeft w:val="0"/>
              <w:marRight w:val="0"/>
              <w:marTop w:val="0"/>
              <w:marBottom w:val="0"/>
              <w:divBdr>
                <w:top w:val="none" w:sz="0" w:space="0" w:color="auto"/>
                <w:left w:val="none" w:sz="0" w:space="0" w:color="auto"/>
                <w:bottom w:val="none" w:sz="0" w:space="0" w:color="auto"/>
                <w:right w:val="none" w:sz="0" w:space="0" w:color="auto"/>
              </w:divBdr>
            </w:div>
          </w:divsChild>
        </w:div>
        <w:div w:id="32075012">
          <w:marLeft w:val="0"/>
          <w:marRight w:val="0"/>
          <w:marTop w:val="0"/>
          <w:marBottom w:val="0"/>
          <w:divBdr>
            <w:top w:val="none" w:sz="0" w:space="0" w:color="auto"/>
            <w:left w:val="none" w:sz="0" w:space="0" w:color="auto"/>
            <w:bottom w:val="none" w:sz="0" w:space="0" w:color="auto"/>
            <w:right w:val="none" w:sz="0" w:space="0" w:color="auto"/>
          </w:divBdr>
          <w:divsChild>
            <w:div w:id="43143797">
              <w:marLeft w:val="0"/>
              <w:marRight w:val="0"/>
              <w:marTop w:val="0"/>
              <w:marBottom w:val="0"/>
              <w:divBdr>
                <w:top w:val="none" w:sz="0" w:space="0" w:color="auto"/>
                <w:left w:val="none" w:sz="0" w:space="0" w:color="auto"/>
                <w:bottom w:val="none" w:sz="0" w:space="0" w:color="auto"/>
                <w:right w:val="none" w:sz="0" w:space="0" w:color="auto"/>
              </w:divBdr>
            </w:div>
          </w:divsChild>
        </w:div>
        <w:div w:id="107044902">
          <w:marLeft w:val="0"/>
          <w:marRight w:val="0"/>
          <w:marTop w:val="0"/>
          <w:marBottom w:val="0"/>
          <w:divBdr>
            <w:top w:val="none" w:sz="0" w:space="0" w:color="auto"/>
            <w:left w:val="none" w:sz="0" w:space="0" w:color="auto"/>
            <w:bottom w:val="none" w:sz="0" w:space="0" w:color="auto"/>
            <w:right w:val="none" w:sz="0" w:space="0" w:color="auto"/>
          </w:divBdr>
          <w:divsChild>
            <w:div w:id="1591037474">
              <w:marLeft w:val="0"/>
              <w:marRight w:val="0"/>
              <w:marTop w:val="0"/>
              <w:marBottom w:val="0"/>
              <w:divBdr>
                <w:top w:val="none" w:sz="0" w:space="0" w:color="auto"/>
                <w:left w:val="none" w:sz="0" w:space="0" w:color="auto"/>
                <w:bottom w:val="none" w:sz="0" w:space="0" w:color="auto"/>
                <w:right w:val="none" w:sz="0" w:space="0" w:color="auto"/>
              </w:divBdr>
            </w:div>
          </w:divsChild>
        </w:div>
        <w:div w:id="667177951">
          <w:marLeft w:val="0"/>
          <w:marRight w:val="0"/>
          <w:marTop w:val="0"/>
          <w:marBottom w:val="0"/>
          <w:divBdr>
            <w:top w:val="none" w:sz="0" w:space="0" w:color="auto"/>
            <w:left w:val="none" w:sz="0" w:space="0" w:color="auto"/>
            <w:bottom w:val="none" w:sz="0" w:space="0" w:color="auto"/>
            <w:right w:val="none" w:sz="0" w:space="0" w:color="auto"/>
          </w:divBdr>
          <w:divsChild>
            <w:div w:id="774832486">
              <w:marLeft w:val="0"/>
              <w:marRight w:val="0"/>
              <w:marTop w:val="0"/>
              <w:marBottom w:val="0"/>
              <w:divBdr>
                <w:top w:val="none" w:sz="0" w:space="0" w:color="auto"/>
                <w:left w:val="none" w:sz="0" w:space="0" w:color="auto"/>
                <w:bottom w:val="none" w:sz="0" w:space="0" w:color="auto"/>
                <w:right w:val="none" w:sz="0" w:space="0" w:color="auto"/>
              </w:divBdr>
            </w:div>
            <w:div w:id="1074550258">
              <w:marLeft w:val="0"/>
              <w:marRight w:val="0"/>
              <w:marTop w:val="0"/>
              <w:marBottom w:val="0"/>
              <w:divBdr>
                <w:top w:val="none" w:sz="0" w:space="0" w:color="auto"/>
                <w:left w:val="none" w:sz="0" w:space="0" w:color="auto"/>
                <w:bottom w:val="none" w:sz="0" w:space="0" w:color="auto"/>
                <w:right w:val="none" w:sz="0" w:space="0" w:color="auto"/>
              </w:divBdr>
            </w:div>
            <w:div w:id="1001661130">
              <w:marLeft w:val="0"/>
              <w:marRight w:val="0"/>
              <w:marTop w:val="0"/>
              <w:marBottom w:val="0"/>
              <w:divBdr>
                <w:top w:val="none" w:sz="0" w:space="0" w:color="auto"/>
                <w:left w:val="none" w:sz="0" w:space="0" w:color="auto"/>
                <w:bottom w:val="none" w:sz="0" w:space="0" w:color="auto"/>
                <w:right w:val="none" w:sz="0" w:space="0" w:color="auto"/>
              </w:divBdr>
            </w:div>
          </w:divsChild>
        </w:div>
        <w:div w:id="1160392907">
          <w:marLeft w:val="0"/>
          <w:marRight w:val="0"/>
          <w:marTop w:val="0"/>
          <w:marBottom w:val="0"/>
          <w:divBdr>
            <w:top w:val="none" w:sz="0" w:space="0" w:color="auto"/>
            <w:left w:val="none" w:sz="0" w:space="0" w:color="auto"/>
            <w:bottom w:val="none" w:sz="0" w:space="0" w:color="auto"/>
            <w:right w:val="none" w:sz="0" w:space="0" w:color="auto"/>
          </w:divBdr>
          <w:divsChild>
            <w:div w:id="786317565">
              <w:marLeft w:val="0"/>
              <w:marRight w:val="0"/>
              <w:marTop w:val="0"/>
              <w:marBottom w:val="0"/>
              <w:divBdr>
                <w:top w:val="none" w:sz="0" w:space="0" w:color="auto"/>
                <w:left w:val="none" w:sz="0" w:space="0" w:color="auto"/>
                <w:bottom w:val="none" w:sz="0" w:space="0" w:color="auto"/>
                <w:right w:val="none" w:sz="0" w:space="0" w:color="auto"/>
              </w:divBdr>
            </w:div>
          </w:divsChild>
        </w:div>
        <w:div w:id="1709722010">
          <w:marLeft w:val="0"/>
          <w:marRight w:val="0"/>
          <w:marTop w:val="0"/>
          <w:marBottom w:val="0"/>
          <w:divBdr>
            <w:top w:val="none" w:sz="0" w:space="0" w:color="auto"/>
            <w:left w:val="none" w:sz="0" w:space="0" w:color="auto"/>
            <w:bottom w:val="none" w:sz="0" w:space="0" w:color="auto"/>
            <w:right w:val="none" w:sz="0" w:space="0" w:color="auto"/>
          </w:divBdr>
          <w:divsChild>
            <w:div w:id="1848132735">
              <w:marLeft w:val="0"/>
              <w:marRight w:val="0"/>
              <w:marTop w:val="0"/>
              <w:marBottom w:val="0"/>
              <w:divBdr>
                <w:top w:val="none" w:sz="0" w:space="0" w:color="auto"/>
                <w:left w:val="none" w:sz="0" w:space="0" w:color="auto"/>
                <w:bottom w:val="none" w:sz="0" w:space="0" w:color="auto"/>
                <w:right w:val="none" w:sz="0" w:space="0" w:color="auto"/>
              </w:divBdr>
            </w:div>
          </w:divsChild>
        </w:div>
        <w:div w:id="1920409716">
          <w:marLeft w:val="0"/>
          <w:marRight w:val="0"/>
          <w:marTop w:val="0"/>
          <w:marBottom w:val="0"/>
          <w:divBdr>
            <w:top w:val="none" w:sz="0" w:space="0" w:color="auto"/>
            <w:left w:val="none" w:sz="0" w:space="0" w:color="auto"/>
            <w:bottom w:val="none" w:sz="0" w:space="0" w:color="auto"/>
            <w:right w:val="none" w:sz="0" w:space="0" w:color="auto"/>
          </w:divBdr>
          <w:divsChild>
            <w:div w:id="1185048122">
              <w:marLeft w:val="0"/>
              <w:marRight w:val="0"/>
              <w:marTop w:val="0"/>
              <w:marBottom w:val="0"/>
              <w:divBdr>
                <w:top w:val="none" w:sz="0" w:space="0" w:color="auto"/>
                <w:left w:val="none" w:sz="0" w:space="0" w:color="auto"/>
                <w:bottom w:val="none" w:sz="0" w:space="0" w:color="auto"/>
                <w:right w:val="none" w:sz="0" w:space="0" w:color="auto"/>
              </w:divBdr>
            </w:div>
          </w:divsChild>
        </w:div>
        <w:div w:id="1424254751">
          <w:marLeft w:val="0"/>
          <w:marRight w:val="0"/>
          <w:marTop w:val="0"/>
          <w:marBottom w:val="0"/>
          <w:divBdr>
            <w:top w:val="none" w:sz="0" w:space="0" w:color="auto"/>
            <w:left w:val="none" w:sz="0" w:space="0" w:color="auto"/>
            <w:bottom w:val="none" w:sz="0" w:space="0" w:color="auto"/>
            <w:right w:val="none" w:sz="0" w:space="0" w:color="auto"/>
          </w:divBdr>
          <w:divsChild>
            <w:div w:id="202062094">
              <w:marLeft w:val="0"/>
              <w:marRight w:val="0"/>
              <w:marTop w:val="0"/>
              <w:marBottom w:val="0"/>
              <w:divBdr>
                <w:top w:val="none" w:sz="0" w:space="0" w:color="auto"/>
                <w:left w:val="none" w:sz="0" w:space="0" w:color="auto"/>
                <w:bottom w:val="none" w:sz="0" w:space="0" w:color="auto"/>
                <w:right w:val="none" w:sz="0" w:space="0" w:color="auto"/>
              </w:divBdr>
            </w:div>
          </w:divsChild>
        </w:div>
        <w:div w:id="909734970">
          <w:marLeft w:val="0"/>
          <w:marRight w:val="0"/>
          <w:marTop w:val="0"/>
          <w:marBottom w:val="0"/>
          <w:divBdr>
            <w:top w:val="none" w:sz="0" w:space="0" w:color="auto"/>
            <w:left w:val="none" w:sz="0" w:space="0" w:color="auto"/>
            <w:bottom w:val="none" w:sz="0" w:space="0" w:color="auto"/>
            <w:right w:val="none" w:sz="0" w:space="0" w:color="auto"/>
          </w:divBdr>
          <w:divsChild>
            <w:div w:id="650057597">
              <w:marLeft w:val="0"/>
              <w:marRight w:val="0"/>
              <w:marTop w:val="0"/>
              <w:marBottom w:val="0"/>
              <w:divBdr>
                <w:top w:val="none" w:sz="0" w:space="0" w:color="auto"/>
                <w:left w:val="none" w:sz="0" w:space="0" w:color="auto"/>
                <w:bottom w:val="none" w:sz="0" w:space="0" w:color="auto"/>
                <w:right w:val="none" w:sz="0" w:space="0" w:color="auto"/>
              </w:divBdr>
            </w:div>
          </w:divsChild>
        </w:div>
        <w:div w:id="200703847">
          <w:marLeft w:val="0"/>
          <w:marRight w:val="0"/>
          <w:marTop w:val="0"/>
          <w:marBottom w:val="0"/>
          <w:divBdr>
            <w:top w:val="none" w:sz="0" w:space="0" w:color="auto"/>
            <w:left w:val="none" w:sz="0" w:space="0" w:color="auto"/>
            <w:bottom w:val="none" w:sz="0" w:space="0" w:color="auto"/>
            <w:right w:val="none" w:sz="0" w:space="0" w:color="auto"/>
          </w:divBdr>
          <w:divsChild>
            <w:div w:id="180163866">
              <w:marLeft w:val="0"/>
              <w:marRight w:val="0"/>
              <w:marTop w:val="0"/>
              <w:marBottom w:val="0"/>
              <w:divBdr>
                <w:top w:val="none" w:sz="0" w:space="0" w:color="auto"/>
                <w:left w:val="none" w:sz="0" w:space="0" w:color="auto"/>
                <w:bottom w:val="none" w:sz="0" w:space="0" w:color="auto"/>
                <w:right w:val="none" w:sz="0" w:space="0" w:color="auto"/>
              </w:divBdr>
            </w:div>
          </w:divsChild>
        </w:div>
        <w:div w:id="1527404712">
          <w:marLeft w:val="0"/>
          <w:marRight w:val="0"/>
          <w:marTop w:val="0"/>
          <w:marBottom w:val="0"/>
          <w:divBdr>
            <w:top w:val="none" w:sz="0" w:space="0" w:color="auto"/>
            <w:left w:val="none" w:sz="0" w:space="0" w:color="auto"/>
            <w:bottom w:val="none" w:sz="0" w:space="0" w:color="auto"/>
            <w:right w:val="none" w:sz="0" w:space="0" w:color="auto"/>
          </w:divBdr>
          <w:divsChild>
            <w:div w:id="1271670822">
              <w:marLeft w:val="0"/>
              <w:marRight w:val="0"/>
              <w:marTop w:val="0"/>
              <w:marBottom w:val="0"/>
              <w:divBdr>
                <w:top w:val="none" w:sz="0" w:space="0" w:color="auto"/>
                <w:left w:val="none" w:sz="0" w:space="0" w:color="auto"/>
                <w:bottom w:val="none" w:sz="0" w:space="0" w:color="auto"/>
                <w:right w:val="none" w:sz="0" w:space="0" w:color="auto"/>
              </w:divBdr>
            </w:div>
          </w:divsChild>
        </w:div>
        <w:div w:id="839467972">
          <w:marLeft w:val="0"/>
          <w:marRight w:val="0"/>
          <w:marTop w:val="0"/>
          <w:marBottom w:val="0"/>
          <w:divBdr>
            <w:top w:val="none" w:sz="0" w:space="0" w:color="auto"/>
            <w:left w:val="none" w:sz="0" w:space="0" w:color="auto"/>
            <w:bottom w:val="none" w:sz="0" w:space="0" w:color="auto"/>
            <w:right w:val="none" w:sz="0" w:space="0" w:color="auto"/>
          </w:divBdr>
          <w:divsChild>
            <w:div w:id="993987996">
              <w:marLeft w:val="0"/>
              <w:marRight w:val="0"/>
              <w:marTop w:val="0"/>
              <w:marBottom w:val="0"/>
              <w:divBdr>
                <w:top w:val="none" w:sz="0" w:space="0" w:color="auto"/>
                <w:left w:val="none" w:sz="0" w:space="0" w:color="auto"/>
                <w:bottom w:val="none" w:sz="0" w:space="0" w:color="auto"/>
                <w:right w:val="none" w:sz="0" w:space="0" w:color="auto"/>
              </w:divBdr>
            </w:div>
          </w:divsChild>
        </w:div>
        <w:div w:id="1762138823">
          <w:marLeft w:val="0"/>
          <w:marRight w:val="0"/>
          <w:marTop w:val="0"/>
          <w:marBottom w:val="0"/>
          <w:divBdr>
            <w:top w:val="none" w:sz="0" w:space="0" w:color="auto"/>
            <w:left w:val="none" w:sz="0" w:space="0" w:color="auto"/>
            <w:bottom w:val="none" w:sz="0" w:space="0" w:color="auto"/>
            <w:right w:val="none" w:sz="0" w:space="0" w:color="auto"/>
          </w:divBdr>
          <w:divsChild>
            <w:div w:id="1065839048">
              <w:marLeft w:val="0"/>
              <w:marRight w:val="0"/>
              <w:marTop w:val="0"/>
              <w:marBottom w:val="0"/>
              <w:divBdr>
                <w:top w:val="none" w:sz="0" w:space="0" w:color="auto"/>
                <w:left w:val="none" w:sz="0" w:space="0" w:color="auto"/>
                <w:bottom w:val="none" w:sz="0" w:space="0" w:color="auto"/>
                <w:right w:val="none" w:sz="0" w:space="0" w:color="auto"/>
              </w:divBdr>
            </w:div>
            <w:div w:id="863906762">
              <w:marLeft w:val="0"/>
              <w:marRight w:val="0"/>
              <w:marTop w:val="0"/>
              <w:marBottom w:val="0"/>
              <w:divBdr>
                <w:top w:val="none" w:sz="0" w:space="0" w:color="auto"/>
                <w:left w:val="none" w:sz="0" w:space="0" w:color="auto"/>
                <w:bottom w:val="none" w:sz="0" w:space="0" w:color="auto"/>
                <w:right w:val="none" w:sz="0" w:space="0" w:color="auto"/>
              </w:divBdr>
            </w:div>
            <w:div w:id="1908567337">
              <w:marLeft w:val="0"/>
              <w:marRight w:val="0"/>
              <w:marTop w:val="0"/>
              <w:marBottom w:val="0"/>
              <w:divBdr>
                <w:top w:val="none" w:sz="0" w:space="0" w:color="auto"/>
                <w:left w:val="none" w:sz="0" w:space="0" w:color="auto"/>
                <w:bottom w:val="none" w:sz="0" w:space="0" w:color="auto"/>
                <w:right w:val="none" w:sz="0" w:space="0" w:color="auto"/>
              </w:divBdr>
            </w:div>
          </w:divsChild>
        </w:div>
        <w:div w:id="1372340041">
          <w:marLeft w:val="0"/>
          <w:marRight w:val="0"/>
          <w:marTop w:val="0"/>
          <w:marBottom w:val="0"/>
          <w:divBdr>
            <w:top w:val="none" w:sz="0" w:space="0" w:color="auto"/>
            <w:left w:val="none" w:sz="0" w:space="0" w:color="auto"/>
            <w:bottom w:val="none" w:sz="0" w:space="0" w:color="auto"/>
            <w:right w:val="none" w:sz="0" w:space="0" w:color="auto"/>
          </w:divBdr>
          <w:divsChild>
            <w:div w:id="1710834578">
              <w:marLeft w:val="0"/>
              <w:marRight w:val="0"/>
              <w:marTop w:val="0"/>
              <w:marBottom w:val="0"/>
              <w:divBdr>
                <w:top w:val="none" w:sz="0" w:space="0" w:color="auto"/>
                <w:left w:val="none" w:sz="0" w:space="0" w:color="auto"/>
                <w:bottom w:val="none" w:sz="0" w:space="0" w:color="auto"/>
                <w:right w:val="none" w:sz="0" w:space="0" w:color="auto"/>
              </w:divBdr>
            </w:div>
          </w:divsChild>
        </w:div>
        <w:div w:id="1807618931">
          <w:marLeft w:val="0"/>
          <w:marRight w:val="0"/>
          <w:marTop w:val="0"/>
          <w:marBottom w:val="0"/>
          <w:divBdr>
            <w:top w:val="none" w:sz="0" w:space="0" w:color="auto"/>
            <w:left w:val="none" w:sz="0" w:space="0" w:color="auto"/>
            <w:bottom w:val="none" w:sz="0" w:space="0" w:color="auto"/>
            <w:right w:val="none" w:sz="0" w:space="0" w:color="auto"/>
          </w:divBdr>
          <w:divsChild>
            <w:div w:id="1933512224">
              <w:marLeft w:val="0"/>
              <w:marRight w:val="0"/>
              <w:marTop w:val="0"/>
              <w:marBottom w:val="0"/>
              <w:divBdr>
                <w:top w:val="none" w:sz="0" w:space="0" w:color="auto"/>
                <w:left w:val="none" w:sz="0" w:space="0" w:color="auto"/>
                <w:bottom w:val="none" w:sz="0" w:space="0" w:color="auto"/>
                <w:right w:val="none" w:sz="0" w:space="0" w:color="auto"/>
              </w:divBdr>
            </w:div>
          </w:divsChild>
        </w:div>
        <w:div w:id="1988775962">
          <w:marLeft w:val="0"/>
          <w:marRight w:val="0"/>
          <w:marTop w:val="0"/>
          <w:marBottom w:val="0"/>
          <w:divBdr>
            <w:top w:val="none" w:sz="0" w:space="0" w:color="auto"/>
            <w:left w:val="none" w:sz="0" w:space="0" w:color="auto"/>
            <w:bottom w:val="none" w:sz="0" w:space="0" w:color="auto"/>
            <w:right w:val="none" w:sz="0" w:space="0" w:color="auto"/>
          </w:divBdr>
          <w:divsChild>
            <w:div w:id="777261861">
              <w:marLeft w:val="0"/>
              <w:marRight w:val="0"/>
              <w:marTop w:val="0"/>
              <w:marBottom w:val="0"/>
              <w:divBdr>
                <w:top w:val="none" w:sz="0" w:space="0" w:color="auto"/>
                <w:left w:val="none" w:sz="0" w:space="0" w:color="auto"/>
                <w:bottom w:val="none" w:sz="0" w:space="0" w:color="auto"/>
                <w:right w:val="none" w:sz="0" w:space="0" w:color="auto"/>
              </w:divBdr>
            </w:div>
          </w:divsChild>
        </w:div>
        <w:div w:id="1929726114">
          <w:marLeft w:val="0"/>
          <w:marRight w:val="0"/>
          <w:marTop w:val="0"/>
          <w:marBottom w:val="0"/>
          <w:divBdr>
            <w:top w:val="none" w:sz="0" w:space="0" w:color="auto"/>
            <w:left w:val="none" w:sz="0" w:space="0" w:color="auto"/>
            <w:bottom w:val="none" w:sz="0" w:space="0" w:color="auto"/>
            <w:right w:val="none" w:sz="0" w:space="0" w:color="auto"/>
          </w:divBdr>
          <w:divsChild>
            <w:div w:id="579482003">
              <w:marLeft w:val="0"/>
              <w:marRight w:val="0"/>
              <w:marTop w:val="0"/>
              <w:marBottom w:val="0"/>
              <w:divBdr>
                <w:top w:val="none" w:sz="0" w:space="0" w:color="auto"/>
                <w:left w:val="none" w:sz="0" w:space="0" w:color="auto"/>
                <w:bottom w:val="none" w:sz="0" w:space="0" w:color="auto"/>
                <w:right w:val="none" w:sz="0" w:space="0" w:color="auto"/>
              </w:divBdr>
            </w:div>
          </w:divsChild>
        </w:div>
        <w:div w:id="784271966">
          <w:marLeft w:val="0"/>
          <w:marRight w:val="0"/>
          <w:marTop w:val="0"/>
          <w:marBottom w:val="0"/>
          <w:divBdr>
            <w:top w:val="none" w:sz="0" w:space="0" w:color="auto"/>
            <w:left w:val="none" w:sz="0" w:space="0" w:color="auto"/>
            <w:bottom w:val="none" w:sz="0" w:space="0" w:color="auto"/>
            <w:right w:val="none" w:sz="0" w:space="0" w:color="auto"/>
          </w:divBdr>
          <w:divsChild>
            <w:div w:id="349600044">
              <w:marLeft w:val="0"/>
              <w:marRight w:val="0"/>
              <w:marTop w:val="0"/>
              <w:marBottom w:val="0"/>
              <w:divBdr>
                <w:top w:val="none" w:sz="0" w:space="0" w:color="auto"/>
                <w:left w:val="none" w:sz="0" w:space="0" w:color="auto"/>
                <w:bottom w:val="none" w:sz="0" w:space="0" w:color="auto"/>
                <w:right w:val="none" w:sz="0" w:space="0" w:color="auto"/>
              </w:divBdr>
            </w:div>
          </w:divsChild>
        </w:div>
        <w:div w:id="1876841981">
          <w:marLeft w:val="0"/>
          <w:marRight w:val="0"/>
          <w:marTop w:val="0"/>
          <w:marBottom w:val="0"/>
          <w:divBdr>
            <w:top w:val="none" w:sz="0" w:space="0" w:color="auto"/>
            <w:left w:val="none" w:sz="0" w:space="0" w:color="auto"/>
            <w:bottom w:val="none" w:sz="0" w:space="0" w:color="auto"/>
            <w:right w:val="none" w:sz="0" w:space="0" w:color="auto"/>
          </w:divBdr>
          <w:divsChild>
            <w:div w:id="1355032969">
              <w:marLeft w:val="0"/>
              <w:marRight w:val="0"/>
              <w:marTop w:val="0"/>
              <w:marBottom w:val="0"/>
              <w:divBdr>
                <w:top w:val="none" w:sz="0" w:space="0" w:color="auto"/>
                <w:left w:val="none" w:sz="0" w:space="0" w:color="auto"/>
                <w:bottom w:val="none" w:sz="0" w:space="0" w:color="auto"/>
                <w:right w:val="none" w:sz="0" w:space="0" w:color="auto"/>
              </w:divBdr>
            </w:div>
          </w:divsChild>
        </w:div>
        <w:div w:id="1552183621">
          <w:marLeft w:val="0"/>
          <w:marRight w:val="0"/>
          <w:marTop w:val="0"/>
          <w:marBottom w:val="0"/>
          <w:divBdr>
            <w:top w:val="none" w:sz="0" w:space="0" w:color="auto"/>
            <w:left w:val="none" w:sz="0" w:space="0" w:color="auto"/>
            <w:bottom w:val="none" w:sz="0" w:space="0" w:color="auto"/>
            <w:right w:val="none" w:sz="0" w:space="0" w:color="auto"/>
          </w:divBdr>
          <w:divsChild>
            <w:div w:id="2002417348">
              <w:marLeft w:val="0"/>
              <w:marRight w:val="0"/>
              <w:marTop w:val="0"/>
              <w:marBottom w:val="0"/>
              <w:divBdr>
                <w:top w:val="none" w:sz="0" w:space="0" w:color="auto"/>
                <w:left w:val="none" w:sz="0" w:space="0" w:color="auto"/>
                <w:bottom w:val="none" w:sz="0" w:space="0" w:color="auto"/>
                <w:right w:val="none" w:sz="0" w:space="0" w:color="auto"/>
              </w:divBdr>
            </w:div>
          </w:divsChild>
        </w:div>
        <w:div w:id="200090570">
          <w:marLeft w:val="0"/>
          <w:marRight w:val="0"/>
          <w:marTop w:val="0"/>
          <w:marBottom w:val="0"/>
          <w:divBdr>
            <w:top w:val="none" w:sz="0" w:space="0" w:color="auto"/>
            <w:left w:val="none" w:sz="0" w:space="0" w:color="auto"/>
            <w:bottom w:val="none" w:sz="0" w:space="0" w:color="auto"/>
            <w:right w:val="none" w:sz="0" w:space="0" w:color="auto"/>
          </w:divBdr>
          <w:divsChild>
            <w:div w:id="2139450416">
              <w:marLeft w:val="0"/>
              <w:marRight w:val="0"/>
              <w:marTop w:val="0"/>
              <w:marBottom w:val="0"/>
              <w:divBdr>
                <w:top w:val="none" w:sz="0" w:space="0" w:color="auto"/>
                <w:left w:val="none" w:sz="0" w:space="0" w:color="auto"/>
                <w:bottom w:val="none" w:sz="0" w:space="0" w:color="auto"/>
                <w:right w:val="none" w:sz="0" w:space="0" w:color="auto"/>
              </w:divBdr>
            </w:div>
          </w:divsChild>
        </w:div>
        <w:div w:id="569197002">
          <w:marLeft w:val="0"/>
          <w:marRight w:val="0"/>
          <w:marTop w:val="0"/>
          <w:marBottom w:val="0"/>
          <w:divBdr>
            <w:top w:val="none" w:sz="0" w:space="0" w:color="auto"/>
            <w:left w:val="none" w:sz="0" w:space="0" w:color="auto"/>
            <w:bottom w:val="none" w:sz="0" w:space="0" w:color="auto"/>
            <w:right w:val="none" w:sz="0" w:space="0" w:color="auto"/>
          </w:divBdr>
          <w:divsChild>
            <w:div w:id="382557488">
              <w:marLeft w:val="0"/>
              <w:marRight w:val="0"/>
              <w:marTop w:val="0"/>
              <w:marBottom w:val="0"/>
              <w:divBdr>
                <w:top w:val="none" w:sz="0" w:space="0" w:color="auto"/>
                <w:left w:val="none" w:sz="0" w:space="0" w:color="auto"/>
                <w:bottom w:val="none" w:sz="0" w:space="0" w:color="auto"/>
                <w:right w:val="none" w:sz="0" w:space="0" w:color="auto"/>
              </w:divBdr>
            </w:div>
          </w:divsChild>
        </w:div>
        <w:div w:id="1570920991">
          <w:marLeft w:val="0"/>
          <w:marRight w:val="0"/>
          <w:marTop w:val="0"/>
          <w:marBottom w:val="0"/>
          <w:divBdr>
            <w:top w:val="none" w:sz="0" w:space="0" w:color="auto"/>
            <w:left w:val="none" w:sz="0" w:space="0" w:color="auto"/>
            <w:bottom w:val="none" w:sz="0" w:space="0" w:color="auto"/>
            <w:right w:val="none" w:sz="0" w:space="0" w:color="auto"/>
          </w:divBdr>
          <w:divsChild>
            <w:div w:id="1927575709">
              <w:marLeft w:val="0"/>
              <w:marRight w:val="0"/>
              <w:marTop w:val="0"/>
              <w:marBottom w:val="0"/>
              <w:divBdr>
                <w:top w:val="none" w:sz="0" w:space="0" w:color="auto"/>
                <w:left w:val="none" w:sz="0" w:space="0" w:color="auto"/>
                <w:bottom w:val="none" w:sz="0" w:space="0" w:color="auto"/>
                <w:right w:val="none" w:sz="0" w:space="0" w:color="auto"/>
              </w:divBdr>
            </w:div>
          </w:divsChild>
        </w:div>
        <w:div w:id="249318247">
          <w:marLeft w:val="0"/>
          <w:marRight w:val="0"/>
          <w:marTop w:val="0"/>
          <w:marBottom w:val="0"/>
          <w:divBdr>
            <w:top w:val="none" w:sz="0" w:space="0" w:color="auto"/>
            <w:left w:val="none" w:sz="0" w:space="0" w:color="auto"/>
            <w:bottom w:val="none" w:sz="0" w:space="0" w:color="auto"/>
            <w:right w:val="none" w:sz="0" w:space="0" w:color="auto"/>
          </w:divBdr>
          <w:divsChild>
            <w:div w:id="208809290">
              <w:marLeft w:val="0"/>
              <w:marRight w:val="0"/>
              <w:marTop w:val="0"/>
              <w:marBottom w:val="0"/>
              <w:divBdr>
                <w:top w:val="none" w:sz="0" w:space="0" w:color="auto"/>
                <w:left w:val="none" w:sz="0" w:space="0" w:color="auto"/>
                <w:bottom w:val="none" w:sz="0" w:space="0" w:color="auto"/>
                <w:right w:val="none" w:sz="0" w:space="0" w:color="auto"/>
              </w:divBdr>
            </w:div>
          </w:divsChild>
        </w:div>
        <w:div w:id="368842141">
          <w:marLeft w:val="0"/>
          <w:marRight w:val="0"/>
          <w:marTop w:val="0"/>
          <w:marBottom w:val="0"/>
          <w:divBdr>
            <w:top w:val="none" w:sz="0" w:space="0" w:color="auto"/>
            <w:left w:val="none" w:sz="0" w:space="0" w:color="auto"/>
            <w:bottom w:val="none" w:sz="0" w:space="0" w:color="auto"/>
            <w:right w:val="none" w:sz="0" w:space="0" w:color="auto"/>
          </w:divBdr>
          <w:divsChild>
            <w:div w:id="127344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977111">
      <w:bodyDiv w:val="1"/>
      <w:marLeft w:val="0"/>
      <w:marRight w:val="0"/>
      <w:marTop w:val="0"/>
      <w:marBottom w:val="0"/>
      <w:divBdr>
        <w:top w:val="none" w:sz="0" w:space="0" w:color="auto"/>
        <w:left w:val="none" w:sz="0" w:space="0" w:color="auto"/>
        <w:bottom w:val="none" w:sz="0" w:space="0" w:color="auto"/>
        <w:right w:val="none" w:sz="0" w:space="0" w:color="auto"/>
      </w:divBdr>
    </w:div>
    <w:div w:id="1434399275">
      <w:bodyDiv w:val="1"/>
      <w:marLeft w:val="0"/>
      <w:marRight w:val="0"/>
      <w:marTop w:val="0"/>
      <w:marBottom w:val="0"/>
      <w:divBdr>
        <w:top w:val="none" w:sz="0" w:space="0" w:color="auto"/>
        <w:left w:val="none" w:sz="0" w:space="0" w:color="auto"/>
        <w:bottom w:val="none" w:sz="0" w:space="0" w:color="auto"/>
        <w:right w:val="none" w:sz="0" w:space="0" w:color="auto"/>
      </w:divBdr>
    </w:div>
    <w:div w:id="1558861264">
      <w:bodyDiv w:val="1"/>
      <w:marLeft w:val="0"/>
      <w:marRight w:val="0"/>
      <w:marTop w:val="0"/>
      <w:marBottom w:val="0"/>
      <w:divBdr>
        <w:top w:val="none" w:sz="0" w:space="0" w:color="auto"/>
        <w:left w:val="none" w:sz="0" w:space="0" w:color="auto"/>
        <w:bottom w:val="none" w:sz="0" w:space="0" w:color="auto"/>
        <w:right w:val="none" w:sz="0" w:space="0" w:color="auto"/>
      </w:divBdr>
      <w:divsChild>
        <w:div w:id="122889071">
          <w:marLeft w:val="0"/>
          <w:marRight w:val="0"/>
          <w:marTop w:val="0"/>
          <w:marBottom w:val="0"/>
          <w:divBdr>
            <w:top w:val="none" w:sz="0" w:space="0" w:color="auto"/>
            <w:left w:val="none" w:sz="0" w:space="0" w:color="auto"/>
            <w:bottom w:val="none" w:sz="0" w:space="0" w:color="auto"/>
            <w:right w:val="none" w:sz="0" w:space="0" w:color="auto"/>
          </w:divBdr>
        </w:div>
        <w:div w:id="279652433">
          <w:marLeft w:val="0"/>
          <w:marRight w:val="0"/>
          <w:marTop w:val="0"/>
          <w:marBottom w:val="0"/>
          <w:divBdr>
            <w:top w:val="none" w:sz="0" w:space="0" w:color="auto"/>
            <w:left w:val="none" w:sz="0" w:space="0" w:color="auto"/>
            <w:bottom w:val="none" w:sz="0" w:space="0" w:color="auto"/>
            <w:right w:val="none" w:sz="0" w:space="0" w:color="auto"/>
          </w:divBdr>
        </w:div>
        <w:div w:id="709109653">
          <w:marLeft w:val="0"/>
          <w:marRight w:val="0"/>
          <w:marTop w:val="0"/>
          <w:marBottom w:val="0"/>
          <w:divBdr>
            <w:top w:val="none" w:sz="0" w:space="0" w:color="auto"/>
            <w:left w:val="none" w:sz="0" w:space="0" w:color="auto"/>
            <w:bottom w:val="none" w:sz="0" w:space="0" w:color="auto"/>
            <w:right w:val="none" w:sz="0" w:space="0" w:color="auto"/>
          </w:divBdr>
        </w:div>
        <w:div w:id="894976212">
          <w:marLeft w:val="0"/>
          <w:marRight w:val="0"/>
          <w:marTop w:val="0"/>
          <w:marBottom w:val="0"/>
          <w:divBdr>
            <w:top w:val="none" w:sz="0" w:space="0" w:color="auto"/>
            <w:left w:val="none" w:sz="0" w:space="0" w:color="auto"/>
            <w:bottom w:val="none" w:sz="0" w:space="0" w:color="auto"/>
            <w:right w:val="none" w:sz="0" w:space="0" w:color="auto"/>
          </w:divBdr>
        </w:div>
        <w:div w:id="1005520992">
          <w:marLeft w:val="0"/>
          <w:marRight w:val="0"/>
          <w:marTop w:val="0"/>
          <w:marBottom w:val="0"/>
          <w:divBdr>
            <w:top w:val="none" w:sz="0" w:space="0" w:color="auto"/>
            <w:left w:val="none" w:sz="0" w:space="0" w:color="auto"/>
            <w:bottom w:val="none" w:sz="0" w:space="0" w:color="auto"/>
            <w:right w:val="none" w:sz="0" w:space="0" w:color="auto"/>
          </w:divBdr>
        </w:div>
        <w:div w:id="1325276708">
          <w:marLeft w:val="0"/>
          <w:marRight w:val="0"/>
          <w:marTop w:val="0"/>
          <w:marBottom w:val="0"/>
          <w:divBdr>
            <w:top w:val="none" w:sz="0" w:space="0" w:color="auto"/>
            <w:left w:val="none" w:sz="0" w:space="0" w:color="auto"/>
            <w:bottom w:val="none" w:sz="0" w:space="0" w:color="auto"/>
            <w:right w:val="none" w:sz="0" w:space="0" w:color="auto"/>
          </w:divBdr>
        </w:div>
        <w:div w:id="1694258553">
          <w:marLeft w:val="0"/>
          <w:marRight w:val="0"/>
          <w:marTop w:val="0"/>
          <w:marBottom w:val="0"/>
          <w:divBdr>
            <w:top w:val="none" w:sz="0" w:space="0" w:color="auto"/>
            <w:left w:val="none" w:sz="0" w:space="0" w:color="auto"/>
            <w:bottom w:val="none" w:sz="0" w:space="0" w:color="auto"/>
            <w:right w:val="none" w:sz="0" w:space="0" w:color="auto"/>
          </w:divBdr>
        </w:div>
        <w:div w:id="1788350138">
          <w:marLeft w:val="0"/>
          <w:marRight w:val="0"/>
          <w:marTop w:val="0"/>
          <w:marBottom w:val="0"/>
          <w:divBdr>
            <w:top w:val="none" w:sz="0" w:space="0" w:color="auto"/>
            <w:left w:val="none" w:sz="0" w:space="0" w:color="auto"/>
            <w:bottom w:val="none" w:sz="0" w:space="0" w:color="auto"/>
            <w:right w:val="none" w:sz="0" w:space="0" w:color="auto"/>
          </w:divBdr>
        </w:div>
        <w:div w:id="1924299083">
          <w:marLeft w:val="0"/>
          <w:marRight w:val="0"/>
          <w:marTop w:val="0"/>
          <w:marBottom w:val="0"/>
          <w:divBdr>
            <w:top w:val="none" w:sz="0" w:space="0" w:color="auto"/>
            <w:left w:val="none" w:sz="0" w:space="0" w:color="auto"/>
            <w:bottom w:val="none" w:sz="0" w:space="0" w:color="auto"/>
            <w:right w:val="none" w:sz="0" w:space="0" w:color="auto"/>
          </w:divBdr>
        </w:div>
      </w:divsChild>
    </w:div>
    <w:div w:id="1572034963">
      <w:bodyDiv w:val="1"/>
      <w:marLeft w:val="0"/>
      <w:marRight w:val="0"/>
      <w:marTop w:val="0"/>
      <w:marBottom w:val="0"/>
      <w:divBdr>
        <w:top w:val="none" w:sz="0" w:space="0" w:color="auto"/>
        <w:left w:val="none" w:sz="0" w:space="0" w:color="auto"/>
        <w:bottom w:val="none" w:sz="0" w:space="0" w:color="auto"/>
        <w:right w:val="none" w:sz="0" w:space="0" w:color="auto"/>
      </w:divBdr>
    </w:div>
    <w:div w:id="1652247859">
      <w:bodyDiv w:val="1"/>
      <w:marLeft w:val="0"/>
      <w:marRight w:val="0"/>
      <w:marTop w:val="0"/>
      <w:marBottom w:val="0"/>
      <w:divBdr>
        <w:top w:val="none" w:sz="0" w:space="0" w:color="auto"/>
        <w:left w:val="none" w:sz="0" w:space="0" w:color="auto"/>
        <w:bottom w:val="none" w:sz="0" w:space="0" w:color="auto"/>
        <w:right w:val="none" w:sz="0" w:space="0" w:color="auto"/>
      </w:divBdr>
    </w:div>
    <w:div w:id="1680306541">
      <w:bodyDiv w:val="1"/>
      <w:marLeft w:val="0"/>
      <w:marRight w:val="0"/>
      <w:marTop w:val="0"/>
      <w:marBottom w:val="0"/>
      <w:divBdr>
        <w:top w:val="none" w:sz="0" w:space="0" w:color="auto"/>
        <w:left w:val="none" w:sz="0" w:space="0" w:color="auto"/>
        <w:bottom w:val="none" w:sz="0" w:space="0" w:color="auto"/>
        <w:right w:val="none" w:sz="0" w:space="0" w:color="auto"/>
      </w:divBdr>
    </w:div>
    <w:div w:id="1760639488">
      <w:bodyDiv w:val="1"/>
      <w:marLeft w:val="0"/>
      <w:marRight w:val="0"/>
      <w:marTop w:val="0"/>
      <w:marBottom w:val="0"/>
      <w:divBdr>
        <w:top w:val="none" w:sz="0" w:space="0" w:color="auto"/>
        <w:left w:val="none" w:sz="0" w:space="0" w:color="auto"/>
        <w:bottom w:val="none" w:sz="0" w:space="0" w:color="auto"/>
        <w:right w:val="none" w:sz="0" w:space="0" w:color="auto"/>
      </w:divBdr>
    </w:div>
    <w:div w:id="1762414734">
      <w:bodyDiv w:val="1"/>
      <w:marLeft w:val="0"/>
      <w:marRight w:val="0"/>
      <w:marTop w:val="0"/>
      <w:marBottom w:val="0"/>
      <w:divBdr>
        <w:top w:val="none" w:sz="0" w:space="0" w:color="auto"/>
        <w:left w:val="none" w:sz="0" w:space="0" w:color="auto"/>
        <w:bottom w:val="none" w:sz="0" w:space="0" w:color="auto"/>
        <w:right w:val="none" w:sz="0" w:space="0" w:color="auto"/>
      </w:divBdr>
      <w:divsChild>
        <w:div w:id="1157696694">
          <w:marLeft w:val="0"/>
          <w:marRight w:val="0"/>
          <w:marTop w:val="0"/>
          <w:marBottom w:val="0"/>
          <w:divBdr>
            <w:top w:val="none" w:sz="0" w:space="0" w:color="auto"/>
            <w:left w:val="none" w:sz="0" w:space="0" w:color="auto"/>
            <w:bottom w:val="none" w:sz="0" w:space="0" w:color="auto"/>
            <w:right w:val="none" w:sz="0" w:space="0" w:color="auto"/>
          </w:divBdr>
        </w:div>
        <w:div w:id="984166222">
          <w:marLeft w:val="0"/>
          <w:marRight w:val="0"/>
          <w:marTop w:val="0"/>
          <w:marBottom w:val="0"/>
          <w:divBdr>
            <w:top w:val="none" w:sz="0" w:space="0" w:color="auto"/>
            <w:left w:val="none" w:sz="0" w:space="0" w:color="auto"/>
            <w:bottom w:val="none" w:sz="0" w:space="0" w:color="auto"/>
            <w:right w:val="none" w:sz="0" w:space="0" w:color="auto"/>
          </w:divBdr>
        </w:div>
        <w:div w:id="1241527863">
          <w:marLeft w:val="0"/>
          <w:marRight w:val="0"/>
          <w:marTop w:val="0"/>
          <w:marBottom w:val="0"/>
          <w:divBdr>
            <w:top w:val="none" w:sz="0" w:space="0" w:color="auto"/>
            <w:left w:val="none" w:sz="0" w:space="0" w:color="auto"/>
            <w:bottom w:val="none" w:sz="0" w:space="0" w:color="auto"/>
            <w:right w:val="none" w:sz="0" w:space="0" w:color="auto"/>
          </w:divBdr>
        </w:div>
      </w:divsChild>
    </w:div>
    <w:div w:id="1783374412">
      <w:bodyDiv w:val="1"/>
      <w:marLeft w:val="0"/>
      <w:marRight w:val="0"/>
      <w:marTop w:val="0"/>
      <w:marBottom w:val="0"/>
      <w:divBdr>
        <w:top w:val="none" w:sz="0" w:space="0" w:color="auto"/>
        <w:left w:val="none" w:sz="0" w:space="0" w:color="auto"/>
        <w:bottom w:val="none" w:sz="0" w:space="0" w:color="auto"/>
        <w:right w:val="none" w:sz="0" w:space="0" w:color="auto"/>
      </w:divBdr>
    </w:div>
    <w:div w:id="1791628431">
      <w:bodyDiv w:val="1"/>
      <w:marLeft w:val="0"/>
      <w:marRight w:val="0"/>
      <w:marTop w:val="0"/>
      <w:marBottom w:val="0"/>
      <w:divBdr>
        <w:top w:val="none" w:sz="0" w:space="0" w:color="auto"/>
        <w:left w:val="none" w:sz="0" w:space="0" w:color="auto"/>
        <w:bottom w:val="none" w:sz="0" w:space="0" w:color="auto"/>
        <w:right w:val="none" w:sz="0" w:space="0" w:color="auto"/>
      </w:divBdr>
    </w:div>
    <w:div w:id="1791703687">
      <w:bodyDiv w:val="1"/>
      <w:marLeft w:val="0"/>
      <w:marRight w:val="0"/>
      <w:marTop w:val="0"/>
      <w:marBottom w:val="0"/>
      <w:divBdr>
        <w:top w:val="none" w:sz="0" w:space="0" w:color="auto"/>
        <w:left w:val="none" w:sz="0" w:space="0" w:color="auto"/>
        <w:bottom w:val="none" w:sz="0" w:space="0" w:color="auto"/>
        <w:right w:val="none" w:sz="0" w:space="0" w:color="auto"/>
      </w:divBdr>
      <w:divsChild>
        <w:div w:id="1936281409">
          <w:marLeft w:val="0"/>
          <w:marRight w:val="0"/>
          <w:marTop w:val="0"/>
          <w:marBottom w:val="0"/>
          <w:divBdr>
            <w:top w:val="none" w:sz="0" w:space="0" w:color="auto"/>
            <w:left w:val="none" w:sz="0" w:space="0" w:color="auto"/>
            <w:bottom w:val="none" w:sz="0" w:space="0" w:color="auto"/>
            <w:right w:val="none" w:sz="0" w:space="0" w:color="auto"/>
          </w:divBdr>
        </w:div>
        <w:div w:id="85269410">
          <w:marLeft w:val="0"/>
          <w:marRight w:val="0"/>
          <w:marTop w:val="0"/>
          <w:marBottom w:val="0"/>
          <w:divBdr>
            <w:top w:val="none" w:sz="0" w:space="0" w:color="auto"/>
            <w:left w:val="none" w:sz="0" w:space="0" w:color="auto"/>
            <w:bottom w:val="none" w:sz="0" w:space="0" w:color="auto"/>
            <w:right w:val="none" w:sz="0" w:space="0" w:color="auto"/>
          </w:divBdr>
        </w:div>
        <w:div w:id="477571227">
          <w:marLeft w:val="0"/>
          <w:marRight w:val="0"/>
          <w:marTop w:val="0"/>
          <w:marBottom w:val="0"/>
          <w:divBdr>
            <w:top w:val="none" w:sz="0" w:space="0" w:color="auto"/>
            <w:left w:val="none" w:sz="0" w:space="0" w:color="auto"/>
            <w:bottom w:val="none" w:sz="0" w:space="0" w:color="auto"/>
            <w:right w:val="none" w:sz="0" w:space="0" w:color="auto"/>
          </w:divBdr>
        </w:div>
        <w:div w:id="1705206648">
          <w:marLeft w:val="0"/>
          <w:marRight w:val="0"/>
          <w:marTop w:val="0"/>
          <w:marBottom w:val="0"/>
          <w:divBdr>
            <w:top w:val="none" w:sz="0" w:space="0" w:color="auto"/>
            <w:left w:val="none" w:sz="0" w:space="0" w:color="auto"/>
            <w:bottom w:val="none" w:sz="0" w:space="0" w:color="auto"/>
            <w:right w:val="none" w:sz="0" w:space="0" w:color="auto"/>
          </w:divBdr>
        </w:div>
        <w:div w:id="119537707">
          <w:marLeft w:val="0"/>
          <w:marRight w:val="0"/>
          <w:marTop w:val="0"/>
          <w:marBottom w:val="0"/>
          <w:divBdr>
            <w:top w:val="none" w:sz="0" w:space="0" w:color="auto"/>
            <w:left w:val="none" w:sz="0" w:space="0" w:color="auto"/>
            <w:bottom w:val="none" w:sz="0" w:space="0" w:color="auto"/>
            <w:right w:val="none" w:sz="0" w:space="0" w:color="auto"/>
          </w:divBdr>
        </w:div>
        <w:div w:id="146359503">
          <w:marLeft w:val="0"/>
          <w:marRight w:val="0"/>
          <w:marTop w:val="0"/>
          <w:marBottom w:val="0"/>
          <w:divBdr>
            <w:top w:val="none" w:sz="0" w:space="0" w:color="auto"/>
            <w:left w:val="none" w:sz="0" w:space="0" w:color="auto"/>
            <w:bottom w:val="none" w:sz="0" w:space="0" w:color="auto"/>
            <w:right w:val="none" w:sz="0" w:space="0" w:color="auto"/>
          </w:divBdr>
        </w:div>
        <w:div w:id="1548250411">
          <w:marLeft w:val="0"/>
          <w:marRight w:val="0"/>
          <w:marTop w:val="0"/>
          <w:marBottom w:val="0"/>
          <w:divBdr>
            <w:top w:val="none" w:sz="0" w:space="0" w:color="auto"/>
            <w:left w:val="none" w:sz="0" w:space="0" w:color="auto"/>
            <w:bottom w:val="none" w:sz="0" w:space="0" w:color="auto"/>
            <w:right w:val="none" w:sz="0" w:space="0" w:color="auto"/>
          </w:divBdr>
        </w:div>
        <w:div w:id="695735371">
          <w:marLeft w:val="0"/>
          <w:marRight w:val="0"/>
          <w:marTop w:val="0"/>
          <w:marBottom w:val="0"/>
          <w:divBdr>
            <w:top w:val="none" w:sz="0" w:space="0" w:color="auto"/>
            <w:left w:val="none" w:sz="0" w:space="0" w:color="auto"/>
            <w:bottom w:val="none" w:sz="0" w:space="0" w:color="auto"/>
            <w:right w:val="none" w:sz="0" w:space="0" w:color="auto"/>
          </w:divBdr>
        </w:div>
        <w:div w:id="369688650">
          <w:marLeft w:val="0"/>
          <w:marRight w:val="0"/>
          <w:marTop w:val="0"/>
          <w:marBottom w:val="0"/>
          <w:divBdr>
            <w:top w:val="none" w:sz="0" w:space="0" w:color="auto"/>
            <w:left w:val="none" w:sz="0" w:space="0" w:color="auto"/>
            <w:bottom w:val="none" w:sz="0" w:space="0" w:color="auto"/>
            <w:right w:val="none" w:sz="0" w:space="0" w:color="auto"/>
          </w:divBdr>
        </w:div>
        <w:div w:id="760416038">
          <w:marLeft w:val="0"/>
          <w:marRight w:val="0"/>
          <w:marTop w:val="0"/>
          <w:marBottom w:val="0"/>
          <w:divBdr>
            <w:top w:val="none" w:sz="0" w:space="0" w:color="auto"/>
            <w:left w:val="none" w:sz="0" w:space="0" w:color="auto"/>
            <w:bottom w:val="none" w:sz="0" w:space="0" w:color="auto"/>
            <w:right w:val="none" w:sz="0" w:space="0" w:color="auto"/>
          </w:divBdr>
        </w:div>
        <w:div w:id="1210217286">
          <w:marLeft w:val="0"/>
          <w:marRight w:val="0"/>
          <w:marTop w:val="0"/>
          <w:marBottom w:val="0"/>
          <w:divBdr>
            <w:top w:val="none" w:sz="0" w:space="0" w:color="auto"/>
            <w:left w:val="none" w:sz="0" w:space="0" w:color="auto"/>
            <w:bottom w:val="none" w:sz="0" w:space="0" w:color="auto"/>
            <w:right w:val="none" w:sz="0" w:space="0" w:color="auto"/>
          </w:divBdr>
        </w:div>
      </w:divsChild>
    </w:div>
    <w:div w:id="1810511870">
      <w:bodyDiv w:val="1"/>
      <w:marLeft w:val="0"/>
      <w:marRight w:val="0"/>
      <w:marTop w:val="0"/>
      <w:marBottom w:val="0"/>
      <w:divBdr>
        <w:top w:val="none" w:sz="0" w:space="0" w:color="auto"/>
        <w:left w:val="none" w:sz="0" w:space="0" w:color="auto"/>
        <w:bottom w:val="none" w:sz="0" w:space="0" w:color="auto"/>
        <w:right w:val="none" w:sz="0" w:space="0" w:color="auto"/>
      </w:divBdr>
    </w:div>
    <w:div w:id="1927302956">
      <w:bodyDiv w:val="1"/>
      <w:marLeft w:val="0"/>
      <w:marRight w:val="0"/>
      <w:marTop w:val="0"/>
      <w:marBottom w:val="0"/>
      <w:divBdr>
        <w:top w:val="none" w:sz="0" w:space="0" w:color="auto"/>
        <w:left w:val="none" w:sz="0" w:space="0" w:color="auto"/>
        <w:bottom w:val="none" w:sz="0" w:space="0" w:color="auto"/>
        <w:right w:val="none" w:sz="0" w:space="0" w:color="auto"/>
      </w:divBdr>
    </w:div>
    <w:div w:id="1957633075">
      <w:bodyDiv w:val="1"/>
      <w:marLeft w:val="0"/>
      <w:marRight w:val="0"/>
      <w:marTop w:val="0"/>
      <w:marBottom w:val="0"/>
      <w:divBdr>
        <w:top w:val="none" w:sz="0" w:space="0" w:color="auto"/>
        <w:left w:val="none" w:sz="0" w:space="0" w:color="auto"/>
        <w:bottom w:val="none" w:sz="0" w:space="0" w:color="auto"/>
        <w:right w:val="none" w:sz="0" w:space="0" w:color="auto"/>
      </w:divBdr>
      <w:divsChild>
        <w:div w:id="1687291654">
          <w:marLeft w:val="0"/>
          <w:marRight w:val="0"/>
          <w:marTop w:val="0"/>
          <w:marBottom w:val="0"/>
          <w:divBdr>
            <w:top w:val="none" w:sz="0" w:space="0" w:color="auto"/>
            <w:left w:val="none" w:sz="0" w:space="0" w:color="auto"/>
            <w:bottom w:val="none" w:sz="0" w:space="0" w:color="auto"/>
            <w:right w:val="none" w:sz="0" w:space="0" w:color="auto"/>
          </w:divBdr>
        </w:div>
        <w:div w:id="2089645116">
          <w:marLeft w:val="0"/>
          <w:marRight w:val="0"/>
          <w:marTop w:val="0"/>
          <w:marBottom w:val="0"/>
          <w:divBdr>
            <w:top w:val="none" w:sz="0" w:space="0" w:color="auto"/>
            <w:left w:val="none" w:sz="0" w:space="0" w:color="auto"/>
            <w:bottom w:val="none" w:sz="0" w:space="0" w:color="auto"/>
            <w:right w:val="none" w:sz="0" w:space="0" w:color="auto"/>
          </w:divBdr>
        </w:div>
        <w:div w:id="1549805615">
          <w:marLeft w:val="0"/>
          <w:marRight w:val="0"/>
          <w:marTop w:val="0"/>
          <w:marBottom w:val="0"/>
          <w:divBdr>
            <w:top w:val="none" w:sz="0" w:space="0" w:color="auto"/>
            <w:left w:val="none" w:sz="0" w:space="0" w:color="auto"/>
            <w:bottom w:val="none" w:sz="0" w:space="0" w:color="auto"/>
            <w:right w:val="none" w:sz="0" w:space="0" w:color="auto"/>
          </w:divBdr>
          <w:divsChild>
            <w:div w:id="1818841960">
              <w:marLeft w:val="0"/>
              <w:marRight w:val="0"/>
              <w:marTop w:val="30"/>
              <w:marBottom w:val="30"/>
              <w:divBdr>
                <w:top w:val="none" w:sz="0" w:space="0" w:color="auto"/>
                <w:left w:val="none" w:sz="0" w:space="0" w:color="auto"/>
                <w:bottom w:val="none" w:sz="0" w:space="0" w:color="auto"/>
                <w:right w:val="none" w:sz="0" w:space="0" w:color="auto"/>
              </w:divBdr>
              <w:divsChild>
                <w:div w:id="736896513">
                  <w:marLeft w:val="0"/>
                  <w:marRight w:val="0"/>
                  <w:marTop w:val="0"/>
                  <w:marBottom w:val="0"/>
                  <w:divBdr>
                    <w:top w:val="none" w:sz="0" w:space="0" w:color="auto"/>
                    <w:left w:val="none" w:sz="0" w:space="0" w:color="auto"/>
                    <w:bottom w:val="none" w:sz="0" w:space="0" w:color="auto"/>
                    <w:right w:val="none" w:sz="0" w:space="0" w:color="auto"/>
                  </w:divBdr>
                  <w:divsChild>
                    <w:div w:id="1603370281">
                      <w:marLeft w:val="0"/>
                      <w:marRight w:val="0"/>
                      <w:marTop w:val="0"/>
                      <w:marBottom w:val="0"/>
                      <w:divBdr>
                        <w:top w:val="none" w:sz="0" w:space="0" w:color="auto"/>
                        <w:left w:val="none" w:sz="0" w:space="0" w:color="auto"/>
                        <w:bottom w:val="none" w:sz="0" w:space="0" w:color="auto"/>
                        <w:right w:val="none" w:sz="0" w:space="0" w:color="auto"/>
                      </w:divBdr>
                    </w:div>
                  </w:divsChild>
                </w:div>
                <w:div w:id="2078553961">
                  <w:marLeft w:val="0"/>
                  <w:marRight w:val="0"/>
                  <w:marTop w:val="0"/>
                  <w:marBottom w:val="0"/>
                  <w:divBdr>
                    <w:top w:val="none" w:sz="0" w:space="0" w:color="auto"/>
                    <w:left w:val="none" w:sz="0" w:space="0" w:color="auto"/>
                    <w:bottom w:val="none" w:sz="0" w:space="0" w:color="auto"/>
                    <w:right w:val="none" w:sz="0" w:space="0" w:color="auto"/>
                  </w:divBdr>
                  <w:divsChild>
                    <w:div w:id="26760892">
                      <w:marLeft w:val="0"/>
                      <w:marRight w:val="0"/>
                      <w:marTop w:val="0"/>
                      <w:marBottom w:val="0"/>
                      <w:divBdr>
                        <w:top w:val="none" w:sz="0" w:space="0" w:color="auto"/>
                        <w:left w:val="none" w:sz="0" w:space="0" w:color="auto"/>
                        <w:bottom w:val="none" w:sz="0" w:space="0" w:color="auto"/>
                        <w:right w:val="none" w:sz="0" w:space="0" w:color="auto"/>
                      </w:divBdr>
                    </w:div>
                  </w:divsChild>
                </w:div>
                <w:div w:id="1058473003">
                  <w:marLeft w:val="0"/>
                  <w:marRight w:val="0"/>
                  <w:marTop w:val="0"/>
                  <w:marBottom w:val="0"/>
                  <w:divBdr>
                    <w:top w:val="none" w:sz="0" w:space="0" w:color="auto"/>
                    <w:left w:val="none" w:sz="0" w:space="0" w:color="auto"/>
                    <w:bottom w:val="none" w:sz="0" w:space="0" w:color="auto"/>
                    <w:right w:val="none" w:sz="0" w:space="0" w:color="auto"/>
                  </w:divBdr>
                  <w:divsChild>
                    <w:div w:id="1169179040">
                      <w:marLeft w:val="0"/>
                      <w:marRight w:val="0"/>
                      <w:marTop w:val="0"/>
                      <w:marBottom w:val="0"/>
                      <w:divBdr>
                        <w:top w:val="none" w:sz="0" w:space="0" w:color="auto"/>
                        <w:left w:val="none" w:sz="0" w:space="0" w:color="auto"/>
                        <w:bottom w:val="none" w:sz="0" w:space="0" w:color="auto"/>
                        <w:right w:val="none" w:sz="0" w:space="0" w:color="auto"/>
                      </w:divBdr>
                    </w:div>
                  </w:divsChild>
                </w:div>
                <w:div w:id="881089891">
                  <w:marLeft w:val="0"/>
                  <w:marRight w:val="0"/>
                  <w:marTop w:val="0"/>
                  <w:marBottom w:val="0"/>
                  <w:divBdr>
                    <w:top w:val="none" w:sz="0" w:space="0" w:color="auto"/>
                    <w:left w:val="none" w:sz="0" w:space="0" w:color="auto"/>
                    <w:bottom w:val="none" w:sz="0" w:space="0" w:color="auto"/>
                    <w:right w:val="none" w:sz="0" w:space="0" w:color="auto"/>
                  </w:divBdr>
                  <w:divsChild>
                    <w:div w:id="2051411844">
                      <w:marLeft w:val="0"/>
                      <w:marRight w:val="0"/>
                      <w:marTop w:val="0"/>
                      <w:marBottom w:val="0"/>
                      <w:divBdr>
                        <w:top w:val="none" w:sz="0" w:space="0" w:color="auto"/>
                        <w:left w:val="none" w:sz="0" w:space="0" w:color="auto"/>
                        <w:bottom w:val="none" w:sz="0" w:space="0" w:color="auto"/>
                        <w:right w:val="none" w:sz="0" w:space="0" w:color="auto"/>
                      </w:divBdr>
                    </w:div>
                  </w:divsChild>
                </w:div>
                <w:div w:id="1295602819">
                  <w:marLeft w:val="0"/>
                  <w:marRight w:val="0"/>
                  <w:marTop w:val="0"/>
                  <w:marBottom w:val="0"/>
                  <w:divBdr>
                    <w:top w:val="none" w:sz="0" w:space="0" w:color="auto"/>
                    <w:left w:val="none" w:sz="0" w:space="0" w:color="auto"/>
                    <w:bottom w:val="none" w:sz="0" w:space="0" w:color="auto"/>
                    <w:right w:val="none" w:sz="0" w:space="0" w:color="auto"/>
                  </w:divBdr>
                  <w:divsChild>
                    <w:div w:id="1014303089">
                      <w:marLeft w:val="0"/>
                      <w:marRight w:val="0"/>
                      <w:marTop w:val="0"/>
                      <w:marBottom w:val="0"/>
                      <w:divBdr>
                        <w:top w:val="none" w:sz="0" w:space="0" w:color="auto"/>
                        <w:left w:val="none" w:sz="0" w:space="0" w:color="auto"/>
                        <w:bottom w:val="none" w:sz="0" w:space="0" w:color="auto"/>
                        <w:right w:val="none" w:sz="0" w:space="0" w:color="auto"/>
                      </w:divBdr>
                    </w:div>
                  </w:divsChild>
                </w:div>
                <w:div w:id="1967157086">
                  <w:marLeft w:val="0"/>
                  <w:marRight w:val="0"/>
                  <w:marTop w:val="0"/>
                  <w:marBottom w:val="0"/>
                  <w:divBdr>
                    <w:top w:val="none" w:sz="0" w:space="0" w:color="auto"/>
                    <w:left w:val="none" w:sz="0" w:space="0" w:color="auto"/>
                    <w:bottom w:val="none" w:sz="0" w:space="0" w:color="auto"/>
                    <w:right w:val="none" w:sz="0" w:space="0" w:color="auto"/>
                  </w:divBdr>
                  <w:divsChild>
                    <w:div w:id="1340695555">
                      <w:marLeft w:val="0"/>
                      <w:marRight w:val="0"/>
                      <w:marTop w:val="0"/>
                      <w:marBottom w:val="0"/>
                      <w:divBdr>
                        <w:top w:val="none" w:sz="0" w:space="0" w:color="auto"/>
                        <w:left w:val="none" w:sz="0" w:space="0" w:color="auto"/>
                        <w:bottom w:val="none" w:sz="0" w:space="0" w:color="auto"/>
                        <w:right w:val="none" w:sz="0" w:space="0" w:color="auto"/>
                      </w:divBdr>
                    </w:div>
                  </w:divsChild>
                </w:div>
                <w:div w:id="1588491376">
                  <w:marLeft w:val="0"/>
                  <w:marRight w:val="0"/>
                  <w:marTop w:val="0"/>
                  <w:marBottom w:val="0"/>
                  <w:divBdr>
                    <w:top w:val="none" w:sz="0" w:space="0" w:color="auto"/>
                    <w:left w:val="none" w:sz="0" w:space="0" w:color="auto"/>
                    <w:bottom w:val="none" w:sz="0" w:space="0" w:color="auto"/>
                    <w:right w:val="none" w:sz="0" w:space="0" w:color="auto"/>
                  </w:divBdr>
                  <w:divsChild>
                    <w:div w:id="611861461">
                      <w:marLeft w:val="0"/>
                      <w:marRight w:val="0"/>
                      <w:marTop w:val="0"/>
                      <w:marBottom w:val="0"/>
                      <w:divBdr>
                        <w:top w:val="none" w:sz="0" w:space="0" w:color="auto"/>
                        <w:left w:val="none" w:sz="0" w:space="0" w:color="auto"/>
                        <w:bottom w:val="none" w:sz="0" w:space="0" w:color="auto"/>
                        <w:right w:val="none" w:sz="0" w:space="0" w:color="auto"/>
                      </w:divBdr>
                    </w:div>
                  </w:divsChild>
                </w:div>
                <w:div w:id="191571971">
                  <w:marLeft w:val="0"/>
                  <w:marRight w:val="0"/>
                  <w:marTop w:val="0"/>
                  <w:marBottom w:val="0"/>
                  <w:divBdr>
                    <w:top w:val="none" w:sz="0" w:space="0" w:color="auto"/>
                    <w:left w:val="none" w:sz="0" w:space="0" w:color="auto"/>
                    <w:bottom w:val="none" w:sz="0" w:space="0" w:color="auto"/>
                    <w:right w:val="none" w:sz="0" w:space="0" w:color="auto"/>
                  </w:divBdr>
                  <w:divsChild>
                    <w:div w:id="111636938">
                      <w:marLeft w:val="0"/>
                      <w:marRight w:val="0"/>
                      <w:marTop w:val="0"/>
                      <w:marBottom w:val="0"/>
                      <w:divBdr>
                        <w:top w:val="none" w:sz="0" w:space="0" w:color="auto"/>
                        <w:left w:val="none" w:sz="0" w:space="0" w:color="auto"/>
                        <w:bottom w:val="none" w:sz="0" w:space="0" w:color="auto"/>
                        <w:right w:val="none" w:sz="0" w:space="0" w:color="auto"/>
                      </w:divBdr>
                    </w:div>
                  </w:divsChild>
                </w:div>
                <w:div w:id="580911109">
                  <w:marLeft w:val="0"/>
                  <w:marRight w:val="0"/>
                  <w:marTop w:val="0"/>
                  <w:marBottom w:val="0"/>
                  <w:divBdr>
                    <w:top w:val="none" w:sz="0" w:space="0" w:color="auto"/>
                    <w:left w:val="none" w:sz="0" w:space="0" w:color="auto"/>
                    <w:bottom w:val="none" w:sz="0" w:space="0" w:color="auto"/>
                    <w:right w:val="none" w:sz="0" w:space="0" w:color="auto"/>
                  </w:divBdr>
                  <w:divsChild>
                    <w:div w:id="544831217">
                      <w:marLeft w:val="0"/>
                      <w:marRight w:val="0"/>
                      <w:marTop w:val="0"/>
                      <w:marBottom w:val="0"/>
                      <w:divBdr>
                        <w:top w:val="none" w:sz="0" w:space="0" w:color="auto"/>
                        <w:left w:val="none" w:sz="0" w:space="0" w:color="auto"/>
                        <w:bottom w:val="none" w:sz="0" w:space="0" w:color="auto"/>
                        <w:right w:val="none" w:sz="0" w:space="0" w:color="auto"/>
                      </w:divBdr>
                    </w:div>
                  </w:divsChild>
                </w:div>
                <w:div w:id="160583778">
                  <w:marLeft w:val="0"/>
                  <w:marRight w:val="0"/>
                  <w:marTop w:val="0"/>
                  <w:marBottom w:val="0"/>
                  <w:divBdr>
                    <w:top w:val="none" w:sz="0" w:space="0" w:color="auto"/>
                    <w:left w:val="none" w:sz="0" w:space="0" w:color="auto"/>
                    <w:bottom w:val="none" w:sz="0" w:space="0" w:color="auto"/>
                    <w:right w:val="none" w:sz="0" w:space="0" w:color="auto"/>
                  </w:divBdr>
                  <w:divsChild>
                    <w:div w:id="955908773">
                      <w:marLeft w:val="0"/>
                      <w:marRight w:val="0"/>
                      <w:marTop w:val="0"/>
                      <w:marBottom w:val="0"/>
                      <w:divBdr>
                        <w:top w:val="none" w:sz="0" w:space="0" w:color="auto"/>
                        <w:left w:val="none" w:sz="0" w:space="0" w:color="auto"/>
                        <w:bottom w:val="none" w:sz="0" w:space="0" w:color="auto"/>
                        <w:right w:val="none" w:sz="0" w:space="0" w:color="auto"/>
                      </w:divBdr>
                    </w:div>
                  </w:divsChild>
                </w:div>
                <w:div w:id="232550287">
                  <w:marLeft w:val="0"/>
                  <w:marRight w:val="0"/>
                  <w:marTop w:val="0"/>
                  <w:marBottom w:val="0"/>
                  <w:divBdr>
                    <w:top w:val="none" w:sz="0" w:space="0" w:color="auto"/>
                    <w:left w:val="none" w:sz="0" w:space="0" w:color="auto"/>
                    <w:bottom w:val="none" w:sz="0" w:space="0" w:color="auto"/>
                    <w:right w:val="none" w:sz="0" w:space="0" w:color="auto"/>
                  </w:divBdr>
                  <w:divsChild>
                    <w:div w:id="1428387425">
                      <w:marLeft w:val="0"/>
                      <w:marRight w:val="0"/>
                      <w:marTop w:val="0"/>
                      <w:marBottom w:val="0"/>
                      <w:divBdr>
                        <w:top w:val="none" w:sz="0" w:space="0" w:color="auto"/>
                        <w:left w:val="none" w:sz="0" w:space="0" w:color="auto"/>
                        <w:bottom w:val="none" w:sz="0" w:space="0" w:color="auto"/>
                        <w:right w:val="none" w:sz="0" w:space="0" w:color="auto"/>
                      </w:divBdr>
                    </w:div>
                  </w:divsChild>
                </w:div>
                <w:div w:id="1867795493">
                  <w:marLeft w:val="0"/>
                  <w:marRight w:val="0"/>
                  <w:marTop w:val="0"/>
                  <w:marBottom w:val="0"/>
                  <w:divBdr>
                    <w:top w:val="none" w:sz="0" w:space="0" w:color="auto"/>
                    <w:left w:val="none" w:sz="0" w:space="0" w:color="auto"/>
                    <w:bottom w:val="none" w:sz="0" w:space="0" w:color="auto"/>
                    <w:right w:val="none" w:sz="0" w:space="0" w:color="auto"/>
                  </w:divBdr>
                  <w:divsChild>
                    <w:div w:id="1857957530">
                      <w:marLeft w:val="0"/>
                      <w:marRight w:val="0"/>
                      <w:marTop w:val="0"/>
                      <w:marBottom w:val="0"/>
                      <w:divBdr>
                        <w:top w:val="none" w:sz="0" w:space="0" w:color="auto"/>
                        <w:left w:val="none" w:sz="0" w:space="0" w:color="auto"/>
                        <w:bottom w:val="none" w:sz="0" w:space="0" w:color="auto"/>
                        <w:right w:val="none" w:sz="0" w:space="0" w:color="auto"/>
                      </w:divBdr>
                    </w:div>
                  </w:divsChild>
                </w:div>
                <w:div w:id="1397587400">
                  <w:marLeft w:val="0"/>
                  <w:marRight w:val="0"/>
                  <w:marTop w:val="0"/>
                  <w:marBottom w:val="0"/>
                  <w:divBdr>
                    <w:top w:val="none" w:sz="0" w:space="0" w:color="auto"/>
                    <w:left w:val="none" w:sz="0" w:space="0" w:color="auto"/>
                    <w:bottom w:val="none" w:sz="0" w:space="0" w:color="auto"/>
                    <w:right w:val="none" w:sz="0" w:space="0" w:color="auto"/>
                  </w:divBdr>
                  <w:divsChild>
                    <w:div w:id="1202323735">
                      <w:marLeft w:val="0"/>
                      <w:marRight w:val="0"/>
                      <w:marTop w:val="0"/>
                      <w:marBottom w:val="0"/>
                      <w:divBdr>
                        <w:top w:val="none" w:sz="0" w:space="0" w:color="auto"/>
                        <w:left w:val="none" w:sz="0" w:space="0" w:color="auto"/>
                        <w:bottom w:val="none" w:sz="0" w:space="0" w:color="auto"/>
                        <w:right w:val="none" w:sz="0" w:space="0" w:color="auto"/>
                      </w:divBdr>
                    </w:div>
                  </w:divsChild>
                </w:div>
                <w:div w:id="1029180830">
                  <w:marLeft w:val="0"/>
                  <w:marRight w:val="0"/>
                  <w:marTop w:val="0"/>
                  <w:marBottom w:val="0"/>
                  <w:divBdr>
                    <w:top w:val="none" w:sz="0" w:space="0" w:color="auto"/>
                    <w:left w:val="none" w:sz="0" w:space="0" w:color="auto"/>
                    <w:bottom w:val="none" w:sz="0" w:space="0" w:color="auto"/>
                    <w:right w:val="none" w:sz="0" w:space="0" w:color="auto"/>
                  </w:divBdr>
                  <w:divsChild>
                    <w:div w:id="515264946">
                      <w:marLeft w:val="0"/>
                      <w:marRight w:val="0"/>
                      <w:marTop w:val="0"/>
                      <w:marBottom w:val="0"/>
                      <w:divBdr>
                        <w:top w:val="none" w:sz="0" w:space="0" w:color="auto"/>
                        <w:left w:val="none" w:sz="0" w:space="0" w:color="auto"/>
                        <w:bottom w:val="none" w:sz="0" w:space="0" w:color="auto"/>
                        <w:right w:val="none" w:sz="0" w:space="0" w:color="auto"/>
                      </w:divBdr>
                    </w:div>
                  </w:divsChild>
                </w:div>
                <w:div w:id="973680722">
                  <w:marLeft w:val="0"/>
                  <w:marRight w:val="0"/>
                  <w:marTop w:val="0"/>
                  <w:marBottom w:val="0"/>
                  <w:divBdr>
                    <w:top w:val="none" w:sz="0" w:space="0" w:color="auto"/>
                    <w:left w:val="none" w:sz="0" w:space="0" w:color="auto"/>
                    <w:bottom w:val="none" w:sz="0" w:space="0" w:color="auto"/>
                    <w:right w:val="none" w:sz="0" w:space="0" w:color="auto"/>
                  </w:divBdr>
                  <w:divsChild>
                    <w:div w:id="1761558694">
                      <w:marLeft w:val="0"/>
                      <w:marRight w:val="0"/>
                      <w:marTop w:val="0"/>
                      <w:marBottom w:val="0"/>
                      <w:divBdr>
                        <w:top w:val="none" w:sz="0" w:space="0" w:color="auto"/>
                        <w:left w:val="none" w:sz="0" w:space="0" w:color="auto"/>
                        <w:bottom w:val="none" w:sz="0" w:space="0" w:color="auto"/>
                        <w:right w:val="none" w:sz="0" w:space="0" w:color="auto"/>
                      </w:divBdr>
                    </w:div>
                  </w:divsChild>
                </w:div>
                <w:div w:id="1775638095">
                  <w:marLeft w:val="0"/>
                  <w:marRight w:val="0"/>
                  <w:marTop w:val="0"/>
                  <w:marBottom w:val="0"/>
                  <w:divBdr>
                    <w:top w:val="none" w:sz="0" w:space="0" w:color="auto"/>
                    <w:left w:val="none" w:sz="0" w:space="0" w:color="auto"/>
                    <w:bottom w:val="none" w:sz="0" w:space="0" w:color="auto"/>
                    <w:right w:val="none" w:sz="0" w:space="0" w:color="auto"/>
                  </w:divBdr>
                  <w:divsChild>
                    <w:div w:id="1574318463">
                      <w:marLeft w:val="0"/>
                      <w:marRight w:val="0"/>
                      <w:marTop w:val="0"/>
                      <w:marBottom w:val="0"/>
                      <w:divBdr>
                        <w:top w:val="none" w:sz="0" w:space="0" w:color="auto"/>
                        <w:left w:val="none" w:sz="0" w:space="0" w:color="auto"/>
                        <w:bottom w:val="none" w:sz="0" w:space="0" w:color="auto"/>
                        <w:right w:val="none" w:sz="0" w:space="0" w:color="auto"/>
                      </w:divBdr>
                    </w:div>
                  </w:divsChild>
                </w:div>
                <w:div w:id="696197511">
                  <w:marLeft w:val="0"/>
                  <w:marRight w:val="0"/>
                  <w:marTop w:val="0"/>
                  <w:marBottom w:val="0"/>
                  <w:divBdr>
                    <w:top w:val="none" w:sz="0" w:space="0" w:color="auto"/>
                    <w:left w:val="none" w:sz="0" w:space="0" w:color="auto"/>
                    <w:bottom w:val="none" w:sz="0" w:space="0" w:color="auto"/>
                    <w:right w:val="none" w:sz="0" w:space="0" w:color="auto"/>
                  </w:divBdr>
                  <w:divsChild>
                    <w:div w:id="1632664976">
                      <w:marLeft w:val="0"/>
                      <w:marRight w:val="0"/>
                      <w:marTop w:val="0"/>
                      <w:marBottom w:val="0"/>
                      <w:divBdr>
                        <w:top w:val="none" w:sz="0" w:space="0" w:color="auto"/>
                        <w:left w:val="none" w:sz="0" w:space="0" w:color="auto"/>
                        <w:bottom w:val="none" w:sz="0" w:space="0" w:color="auto"/>
                        <w:right w:val="none" w:sz="0" w:space="0" w:color="auto"/>
                      </w:divBdr>
                    </w:div>
                  </w:divsChild>
                </w:div>
                <w:div w:id="27805790">
                  <w:marLeft w:val="0"/>
                  <w:marRight w:val="0"/>
                  <w:marTop w:val="0"/>
                  <w:marBottom w:val="0"/>
                  <w:divBdr>
                    <w:top w:val="none" w:sz="0" w:space="0" w:color="auto"/>
                    <w:left w:val="none" w:sz="0" w:space="0" w:color="auto"/>
                    <w:bottom w:val="none" w:sz="0" w:space="0" w:color="auto"/>
                    <w:right w:val="none" w:sz="0" w:space="0" w:color="auto"/>
                  </w:divBdr>
                  <w:divsChild>
                    <w:div w:id="996959553">
                      <w:marLeft w:val="0"/>
                      <w:marRight w:val="0"/>
                      <w:marTop w:val="0"/>
                      <w:marBottom w:val="0"/>
                      <w:divBdr>
                        <w:top w:val="none" w:sz="0" w:space="0" w:color="auto"/>
                        <w:left w:val="none" w:sz="0" w:space="0" w:color="auto"/>
                        <w:bottom w:val="none" w:sz="0" w:space="0" w:color="auto"/>
                        <w:right w:val="none" w:sz="0" w:space="0" w:color="auto"/>
                      </w:divBdr>
                    </w:div>
                  </w:divsChild>
                </w:div>
                <w:div w:id="649673350">
                  <w:marLeft w:val="0"/>
                  <w:marRight w:val="0"/>
                  <w:marTop w:val="0"/>
                  <w:marBottom w:val="0"/>
                  <w:divBdr>
                    <w:top w:val="none" w:sz="0" w:space="0" w:color="auto"/>
                    <w:left w:val="none" w:sz="0" w:space="0" w:color="auto"/>
                    <w:bottom w:val="none" w:sz="0" w:space="0" w:color="auto"/>
                    <w:right w:val="none" w:sz="0" w:space="0" w:color="auto"/>
                  </w:divBdr>
                  <w:divsChild>
                    <w:div w:id="1297486677">
                      <w:marLeft w:val="0"/>
                      <w:marRight w:val="0"/>
                      <w:marTop w:val="0"/>
                      <w:marBottom w:val="0"/>
                      <w:divBdr>
                        <w:top w:val="none" w:sz="0" w:space="0" w:color="auto"/>
                        <w:left w:val="none" w:sz="0" w:space="0" w:color="auto"/>
                        <w:bottom w:val="none" w:sz="0" w:space="0" w:color="auto"/>
                        <w:right w:val="none" w:sz="0" w:space="0" w:color="auto"/>
                      </w:divBdr>
                    </w:div>
                  </w:divsChild>
                </w:div>
                <w:div w:id="1072696141">
                  <w:marLeft w:val="0"/>
                  <w:marRight w:val="0"/>
                  <w:marTop w:val="0"/>
                  <w:marBottom w:val="0"/>
                  <w:divBdr>
                    <w:top w:val="none" w:sz="0" w:space="0" w:color="auto"/>
                    <w:left w:val="none" w:sz="0" w:space="0" w:color="auto"/>
                    <w:bottom w:val="none" w:sz="0" w:space="0" w:color="auto"/>
                    <w:right w:val="none" w:sz="0" w:space="0" w:color="auto"/>
                  </w:divBdr>
                  <w:divsChild>
                    <w:div w:id="950938902">
                      <w:marLeft w:val="0"/>
                      <w:marRight w:val="0"/>
                      <w:marTop w:val="0"/>
                      <w:marBottom w:val="0"/>
                      <w:divBdr>
                        <w:top w:val="none" w:sz="0" w:space="0" w:color="auto"/>
                        <w:left w:val="none" w:sz="0" w:space="0" w:color="auto"/>
                        <w:bottom w:val="none" w:sz="0" w:space="0" w:color="auto"/>
                        <w:right w:val="none" w:sz="0" w:space="0" w:color="auto"/>
                      </w:divBdr>
                    </w:div>
                  </w:divsChild>
                </w:div>
                <w:div w:id="762265993">
                  <w:marLeft w:val="0"/>
                  <w:marRight w:val="0"/>
                  <w:marTop w:val="0"/>
                  <w:marBottom w:val="0"/>
                  <w:divBdr>
                    <w:top w:val="none" w:sz="0" w:space="0" w:color="auto"/>
                    <w:left w:val="none" w:sz="0" w:space="0" w:color="auto"/>
                    <w:bottom w:val="none" w:sz="0" w:space="0" w:color="auto"/>
                    <w:right w:val="none" w:sz="0" w:space="0" w:color="auto"/>
                  </w:divBdr>
                  <w:divsChild>
                    <w:div w:id="586423619">
                      <w:marLeft w:val="0"/>
                      <w:marRight w:val="0"/>
                      <w:marTop w:val="0"/>
                      <w:marBottom w:val="0"/>
                      <w:divBdr>
                        <w:top w:val="none" w:sz="0" w:space="0" w:color="auto"/>
                        <w:left w:val="none" w:sz="0" w:space="0" w:color="auto"/>
                        <w:bottom w:val="none" w:sz="0" w:space="0" w:color="auto"/>
                        <w:right w:val="none" w:sz="0" w:space="0" w:color="auto"/>
                      </w:divBdr>
                    </w:div>
                  </w:divsChild>
                </w:div>
                <w:div w:id="270016588">
                  <w:marLeft w:val="0"/>
                  <w:marRight w:val="0"/>
                  <w:marTop w:val="0"/>
                  <w:marBottom w:val="0"/>
                  <w:divBdr>
                    <w:top w:val="none" w:sz="0" w:space="0" w:color="auto"/>
                    <w:left w:val="none" w:sz="0" w:space="0" w:color="auto"/>
                    <w:bottom w:val="none" w:sz="0" w:space="0" w:color="auto"/>
                    <w:right w:val="none" w:sz="0" w:space="0" w:color="auto"/>
                  </w:divBdr>
                  <w:divsChild>
                    <w:div w:id="935484283">
                      <w:marLeft w:val="0"/>
                      <w:marRight w:val="0"/>
                      <w:marTop w:val="0"/>
                      <w:marBottom w:val="0"/>
                      <w:divBdr>
                        <w:top w:val="none" w:sz="0" w:space="0" w:color="auto"/>
                        <w:left w:val="none" w:sz="0" w:space="0" w:color="auto"/>
                        <w:bottom w:val="none" w:sz="0" w:space="0" w:color="auto"/>
                        <w:right w:val="none" w:sz="0" w:space="0" w:color="auto"/>
                      </w:divBdr>
                    </w:div>
                  </w:divsChild>
                </w:div>
                <w:div w:id="1324240331">
                  <w:marLeft w:val="0"/>
                  <w:marRight w:val="0"/>
                  <w:marTop w:val="0"/>
                  <w:marBottom w:val="0"/>
                  <w:divBdr>
                    <w:top w:val="none" w:sz="0" w:space="0" w:color="auto"/>
                    <w:left w:val="none" w:sz="0" w:space="0" w:color="auto"/>
                    <w:bottom w:val="none" w:sz="0" w:space="0" w:color="auto"/>
                    <w:right w:val="none" w:sz="0" w:space="0" w:color="auto"/>
                  </w:divBdr>
                  <w:divsChild>
                    <w:div w:id="502167506">
                      <w:marLeft w:val="0"/>
                      <w:marRight w:val="0"/>
                      <w:marTop w:val="0"/>
                      <w:marBottom w:val="0"/>
                      <w:divBdr>
                        <w:top w:val="none" w:sz="0" w:space="0" w:color="auto"/>
                        <w:left w:val="none" w:sz="0" w:space="0" w:color="auto"/>
                        <w:bottom w:val="none" w:sz="0" w:space="0" w:color="auto"/>
                        <w:right w:val="none" w:sz="0" w:space="0" w:color="auto"/>
                      </w:divBdr>
                    </w:div>
                  </w:divsChild>
                </w:div>
                <w:div w:id="857281793">
                  <w:marLeft w:val="0"/>
                  <w:marRight w:val="0"/>
                  <w:marTop w:val="0"/>
                  <w:marBottom w:val="0"/>
                  <w:divBdr>
                    <w:top w:val="none" w:sz="0" w:space="0" w:color="auto"/>
                    <w:left w:val="none" w:sz="0" w:space="0" w:color="auto"/>
                    <w:bottom w:val="none" w:sz="0" w:space="0" w:color="auto"/>
                    <w:right w:val="none" w:sz="0" w:space="0" w:color="auto"/>
                  </w:divBdr>
                  <w:divsChild>
                    <w:div w:id="212835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791623">
          <w:marLeft w:val="0"/>
          <w:marRight w:val="0"/>
          <w:marTop w:val="0"/>
          <w:marBottom w:val="0"/>
          <w:divBdr>
            <w:top w:val="none" w:sz="0" w:space="0" w:color="auto"/>
            <w:left w:val="none" w:sz="0" w:space="0" w:color="auto"/>
            <w:bottom w:val="none" w:sz="0" w:space="0" w:color="auto"/>
            <w:right w:val="none" w:sz="0" w:space="0" w:color="auto"/>
          </w:divBdr>
        </w:div>
        <w:div w:id="101189949">
          <w:marLeft w:val="0"/>
          <w:marRight w:val="0"/>
          <w:marTop w:val="0"/>
          <w:marBottom w:val="0"/>
          <w:divBdr>
            <w:top w:val="none" w:sz="0" w:space="0" w:color="auto"/>
            <w:left w:val="none" w:sz="0" w:space="0" w:color="auto"/>
            <w:bottom w:val="none" w:sz="0" w:space="0" w:color="auto"/>
            <w:right w:val="none" w:sz="0" w:space="0" w:color="auto"/>
          </w:divBdr>
        </w:div>
      </w:divsChild>
    </w:div>
    <w:div w:id="1962494512">
      <w:bodyDiv w:val="1"/>
      <w:marLeft w:val="0"/>
      <w:marRight w:val="0"/>
      <w:marTop w:val="0"/>
      <w:marBottom w:val="0"/>
      <w:divBdr>
        <w:top w:val="none" w:sz="0" w:space="0" w:color="auto"/>
        <w:left w:val="none" w:sz="0" w:space="0" w:color="auto"/>
        <w:bottom w:val="none" w:sz="0" w:space="0" w:color="auto"/>
        <w:right w:val="none" w:sz="0" w:space="0" w:color="auto"/>
      </w:divBdr>
    </w:div>
    <w:div w:id="1990788403">
      <w:bodyDiv w:val="1"/>
      <w:marLeft w:val="0"/>
      <w:marRight w:val="0"/>
      <w:marTop w:val="0"/>
      <w:marBottom w:val="0"/>
      <w:divBdr>
        <w:top w:val="none" w:sz="0" w:space="0" w:color="auto"/>
        <w:left w:val="none" w:sz="0" w:space="0" w:color="auto"/>
        <w:bottom w:val="none" w:sz="0" w:space="0" w:color="auto"/>
        <w:right w:val="none" w:sz="0" w:space="0" w:color="auto"/>
      </w:divBdr>
      <w:divsChild>
        <w:div w:id="1177117454">
          <w:marLeft w:val="0"/>
          <w:marRight w:val="0"/>
          <w:marTop w:val="0"/>
          <w:marBottom w:val="0"/>
          <w:divBdr>
            <w:top w:val="none" w:sz="0" w:space="0" w:color="auto"/>
            <w:left w:val="none" w:sz="0" w:space="0" w:color="auto"/>
            <w:bottom w:val="none" w:sz="0" w:space="0" w:color="auto"/>
            <w:right w:val="none" w:sz="0" w:space="0" w:color="auto"/>
          </w:divBdr>
        </w:div>
        <w:div w:id="1115176432">
          <w:marLeft w:val="0"/>
          <w:marRight w:val="0"/>
          <w:marTop w:val="0"/>
          <w:marBottom w:val="0"/>
          <w:divBdr>
            <w:top w:val="none" w:sz="0" w:space="0" w:color="auto"/>
            <w:left w:val="none" w:sz="0" w:space="0" w:color="auto"/>
            <w:bottom w:val="none" w:sz="0" w:space="0" w:color="auto"/>
            <w:right w:val="none" w:sz="0" w:space="0" w:color="auto"/>
          </w:divBdr>
        </w:div>
        <w:div w:id="1421292018">
          <w:marLeft w:val="0"/>
          <w:marRight w:val="0"/>
          <w:marTop w:val="0"/>
          <w:marBottom w:val="0"/>
          <w:divBdr>
            <w:top w:val="none" w:sz="0" w:space="0" w:color="auto"/>
            <w:left w:val="none" w:sz="0" w:space="0" w:color="auto"/>
            <w:bottom w:val="none" w:sz="0" w:space="0" w:color="auto"/>
            <w:right w:val="none" w:sz="0" w:space="0" w:color="auto"/>
          </w:divBdr>
          <w:divsChild>
            <w:div w:id="587543227">
              <w:marLeft w:val="0"/>
              <w:marRight w:val="0"/>
              <w:marTop w:val="30"/>
              <w:marBottom w:val="30"/>
              <w:divBdr>
                <w:top w:val="none" w:sz="0" w:space="0" w:color="auto"/>
                <w:left w:val="none" w:sz="0" w:space="0" w:color="auto"/>
                <w:bottom w:val="none" w:sz="0" w:space="0" w:color="auto"/>
                <w:right w:val="none" w:sz="0" w:space="0" w:color="auto"/>
              </w:divBdr>
              <w:divsChild>
                <w:div w:id="1148091309">
                  <w:marLeft w:val="0"/>
                  <w:marRight w:val="0"/>
                  <w:marTop w:val="0"/>
                  <w:marBottom w:val="0"/>
                  <w:divBdr>
                    <w:top w:val="none" w:sz="0" w:space="0" w:color="auto"/>
                    <w:left w:val="none" w:sz="0" w:space="0" w:color="auto"/>
                    <w:bottom w:val="none" w:sz="0" w:space="0" w:color="auto"/>
                    <w:right w:val="none" w:sz="0" w:space="0" w:color="auto"/>
                  </w:divBdr>
                  <w:divsChild>
                    <w:div w:id="1045368114">
                      <w:marLeft w:val="0"/>
                      <w:marRight w:val="0"/>
                      <w:marTop w:val="0"/>
                      <w:marBottom w:val="0"/>
                      <w:divBdr>
                        <w:top w:val="none" w:sz="0" w:space="0" w:color="auto"/>
                        <w:left w:val="none" w:sz="0" w:space="0" w:color="auto"/>
                        <w:bottom w:val="none" w:sz="0" w:space="0" w:color="auto"/>
                        <w:right w:val="none" w:sz="0" w:space="0" w:color="auto"/>
                      </w:divBdr>
                    </w:div>
                  </w:divsChild>
                </w:div>
                <w:div w:id="235480476">
                  <w:marLeft w:val="0"/>
                  <w:marRight w:val="0"/>
                  <w:marTop w:val="0"/>
                  <w:marBottom w:val="0"/>
                  <w:divBdr>
                    <w:top w:val="none" w:sz="0" w:space="0" w:color="auto"/>
                    <w:left w:val="none" w:sz="0" w:space="0" w:color="auto"/>
                    <w:bottom w:val="none" w:sz="0" w:space="0" w:color="auto"/>
                    <w:right w:val="none" w:sz="0" w:space="0" w:color="auto"/>
                  </w:divBdr>
                  <w:divsChild>
                    <w:div w:id="1458912994">
                      <w:marLeft w:val="0"/>
                      <w:marRight w:val="0"/>
                      <w:marTop w:val="0"/>
                      <w:marBottom w:val="0"/>
                      <w:divBdr>
                        <w:top w:val="none" w:sz="0" w:space="0" w:color="auto"/>
                        <w:left w:val="none" w:sz="0" w:space="0" w:color="auto"/>
                        <w:bottom w:val="none" w:sz="0" w:space="0" w:color="auto"/>
                        <w:right w:val="none" w:sz="0" w:space="0" w:color="auto"/>
                      </w:divBdr>
                    </w:div>
                  </w:divsChild>
                </w:div>
                <w:div w:id="902519465">
                  <w:marLeft w:val="0"/>
                  <w:marRight w:val="0"/>
                  <w:marTop w:val="0"/>
                  <w:marBottom w:val="0"/>
                  <w:divBdr>
                    <w:top w:val="none" w:sz="0" w:space="0" w:color="auto"/>
                    <w:left w:val="none" w:sz="0" w:space="0" w:color="auto"/>
                    <w:bottom w:val="none" w:sz="0" w:space="0" w:color="auto"/>
                    <w:right w:val="none" w:sz="0" w:space="0" w:color="auto"/>
                  </w:divBdr>
                  <w:divsChild>
                    <w:div w:id="1803383657">
                      <w:marLeft w:val="0"/>
                      <w:marRight w:val="0"/>
                      <w:marTop w:val="0"/>
                      <w:marBottom w:val="0"/>
                      <w:divBdr>
                        <w:top w:val="none" w:sz="0" w:space="0" w:color="auto"/>
                        <w:left w:val="none" w:sz="0" w:space="0" w:color="auto"/>
                        <w:bottom w:val="none" w:sz="0" w:space="0" w:color="auto"/>
                        <w:right w:val="none" w:sz="0" w:space="0" w:color="auto"/>
                      </w:divBdr>
                    </w:div>
                  </w:divsChild>
                </w:div>
                <w:div w:id="874273956">
                  <w:marLeft w:val="0"/>
                  <w:marRight w:val="0"/>
                  <w:marTop w:val="0"/>
                  <w:marBottom w:val="0"/>
                  <w:divBdr>
                    <w:top w:val="none" w:sz="0" w:space="0" w:color="auto"/>
                    <w:left w:val="none" w:sz="0" w:space="0" w:color="auto"/>
                    <w:bottom w:val="none" w:sz="0" w:space="0" w:color="auto"/>
                    <w:right w:val="none" w:sz="0" w:space="0" w:color="auto"/>
                  </w:divBdr>
                  <w:divsChild>
                    <w:div w:id="561529608">
                      <w:marLeft w:val="0"/>
                      <w:marRight w:val="0"/>
                      <w:marTop w:val="0"/>
                      <w:marBottom w:val="0"/>
                      <w:divBdr>
                        <w:top w:val="none" w:sz="0" w:space="0" w:color="auto"/>
                        <w:left w:val="none" w:sz="0" w:space="0" w:color="auto"/>
                        <w:bottom w:val="none" w:sz="0" w:space="0" w:color="auto"/>
                        <w:right w:val="none" w:sz="0" w:space="0" w:color="auto"/>
                      </w:divBdr>
                    </w:div>
                  </w:divsChild>
                </w:div>
                <w:div w:id="53160629">
                  <w:marLeft w:val="0"/>
                  <w:marRight w:val="0"/>
                  <w:marTop w:val="0"/>
                  <w:marBottom w:val="0"/>
                  <w:divBdr>
                    <w:top w:val="none" w:sz="0" w:space="0" w:color="auto"/>
                    <w:left w:val="none" w:sz="0" w:space="0" w:color="auto"/>
                    <w:bottom w:val="none" w:sz="0" w:space="0" w:color="auto"/>
                    <w:right w:val="none" w:sz="0" w:space="0" w:color="auto"/>
                  </w:divBdr>
                  <w:divsChild>
                    <w:div w:id="703285787">
                      <w:marLeft w:val="0"/>
                      <w:marRight w:val="0"/>
                      <w:marTop w:val="0"/>
                      <w:marBottom w:val="0"/>
                      <w:divBdr>
                        <w:top w:val="none" w:sz="0" w:space="0" w:color="auto"/>
                        <w:left w:val="none" w:sz="0" w:space="0" w:color="auto"/>
                        <w:bottom w:val="none" w:sz="0" w:space="0" w:color="auto"/>
                        <w:right w:val="none" w:sz="0" w:space="0" w:color="auto"/>
                      </w:divBdr>
                    </w:div>
                  </w:divsChild>
                </w:div>
                <w:div w:id="1226917235">
                  <w:marLeft w:val="0"/>
                  <w:marRight w:val="0"/>
                  <w:marTop w:val="0"/>
                  <w:marBottom w:val="0"/>
                  <w:divBdr>
                    <w:top w:val="none" w:sz="0" w:space="0" w:color="auto"/>
                    <w:left w:val="none" w:sz="0" w:space="0" w:color="auto"/>
                    <w:bottom w:val="none" w:sz="0" w:space="0" w:color="auto"/>
                    <w:right w:val="none" w:sz="0" w:space="0" w:color="auto"/>
                  </w:divBdr>
                  <w:divsChild>
                    <w:div w:id="1737630354">
                      <w:marLeft w:val="0"/>
                      <w:marRight w:val="0"/>
                      <w:marTop w:val="0"/>
                      <w:marBottom w:val="0"/>
                      <w:divBdr>
                        <w:top w:val="none" w:sz="0" w:space="0" w:color="auto"/>
                        <w:left w:val="none" w:sz="0" w:space="0" w:color="auto"/>
                        <w:bottom w:val="none" w:sz="0" w:space="0" w:color="auto"/>
                        <w:right w:val="none" w:sz="0" w:space="0" w:color="auto"/>
                      </w:divBdr>
                    </w:div>
                  </w:divsChild>
                </w:div>
                <w:div w:id="413547435">
                  <w:marLeft w:val="0"/>
                  <w:marRight w:val="0"/>
                  <w:marTop w:val="0"/>
                  <w:marBottom w:val="0"/>
                  <w:divBdr>
                    <w:top w:val="none" w:sz="0" w:space="0" w:color="auto"/>
                    <w:left w:val="none" w:sz="0" w:space="0" w:color="auto"/>
                    <w:bottom w:val="none" w:sz="0" w:space="0" w:color="auto"/>
                    <w:right w:val="none" w:sz="0" w:space="0" w:color="auto"/>
                  </w:divBdr>
                  <w:divsChild>
                    <w:div w:id="1839923281">
                      <w:marLeft w:val="0"/>
                      <w:marRight w:val="0"/>
                      <w:marTop w:val="0"/>
                      <w:marBottom w:val="0"/>
                      <w:divBdr>
                        <w:top w:val="none" w:sz="0" w:space="0" w:color="auto"/>
                        <w:left w:val="none" w:sz="0" w:space="0" w:color="auto"/>
                        <w:bottom w:val="none" w:sz="0" w:space="0" w:color="auto"/>
                        <w:right w:val="none" w:sz="0" w:space="0" w:color="auto"/>
                      </w:divBdr>
                    </w:div>
                  </w:divsChild>
                </w:div>
                <w:div w:id="1847941146">
                  <w:marLeft w:val="0"/>
                  <w:marRight w:val="0"/>
                  <w:marTop w:val="0"/>
                  <w:marBottom w:val="0"/>
                  <w:divBdr>
                    <w:top w:val="none" w:sz="0" w:space="0" w:color="auto"/>
                    <w:left w:val="none" w:sz="0" w:space="0" w:color="auto"/>
                    <w:bottom w:val="none" w:sz="0" w:space="0" w:color="auto"/>
                    <w:right w:val="none" w:sz="0" w:space="0" w:color="auto"/>
                  </w:divBdr>
                  <w:divsChild>
                    <w:div w:id="886071349">
                      <w:marLeft w:val="0"/>
                      <w:marRight w:val="0"/>
                      <w:marTop w:val="0"/>
                      <w:marBottom w:val="0"/>
                      <w:divBdr>
                        <w:top w:val="none" w:sz="0" w:space="0" w:color="auto"/>
                        <w:left w:val="none" w:sz="0" w:space="0" w:color="auto"/>
                        <w:bottom w:val="none" w:sz="0" w:space="0" w:color="auto"/>
                        <w:right w:val="none" w:sz="0" w:space="0" w:color="auto"/>
                      </w:divBdr>
                    </w:div>
                    <w:div w:id="1895313044">
                      <w:marLeft w:val="0"/>
                      <w:marRight w:val="0"/>
                      <w:marTop w:val="0"/>
                      <w:marBottom w:val="0"/>
                      <w:divBdr>
                        <w:top w:val="none" w:sz="0" w:space="0" w:color="auto"/>
                        <w:left w:val="none" w:sz="0" w:space="0" w:color="auto"/>
                        <w:bottom w:val="none" w:sz="0" w:space="0" w:color="auto"/>
                        <w:right w:val="none" w:sz="0" w:space="0" w:color="auto"/>
                      </w:divBdr>
                    </w:div>
                  </w:divsChild>
                </w:div>
                <w:div w:id="1291324400">
                  <w:marLeft w:val="0"/>
                  <w:marRight w:val="0"/>
                  <w:marTop w:val="0"/>
                  <w:marBottom w:val="0"/>
                  <w:divBdr>
                    <w:top w:val="none" w:sz="0" w:space="0" w:color="auto"/>
                    <w:left w:val="none" w:sz="0" w:space="0" w:color="auto"/>
                    <w:bottom w:val="none" w:sz="0" w:space="0" w:color="auto"/>
                    <w:right w:val="none" w:sz="0" w:space="0" w:color="auto"/>
                  </w:divBdr>
                  <w:divsChild>
                    <w:div w:id="182328691">
                      <w:marLeft w:val="0"/>
                      <w:marRight w:val="0"/>
                      <w:marTop w:val="0"/>
                      <w:marBottom w:val="0"/>
                      <w:divBdr>
                        <w:top w:val="none" w:sz="0" w:space="0" w:color="auto"/>
                        <w:left w:val="none" w:sz="0" w:space="0" w:color="auto"/>
                        <w:bottom w:val="none" w:sz="0" w:space="0" w:color="auto"/>
                        <w:right w:val="none" w:sz="0" w:space="0" w:color="auto"/>
                      </w:divBdr>
                    </w:div>
                  </w:divsChild>
                </w:div>
                <w:div w:id="2115397772">
                  <w:marLeft w:val="0"/>
                  <w:marRight w:val="0"/>
                  <w:marTop w:val="0"/>
                  <w:marBottom w:val="0"/>
                  <w:divBdr>
                    <w:top w:val="none" w:sz="0" w:space="0" w:color="auto"/>
                    <w:left w:val="none" w:sz="0" w:space="0" w:color="auto"/>
                    <w:bottom w:val="none" w:sz="0" w:space="0" w:color="auto"/>
                    <w:right w:val="none" w:sz="0" w:space="0" w:color="auto"/>
                  </w:divBdr>
                  <w:divsChild>
                    <w:div w:id="316812978">
                      <w:marLeft w:val="0"/>
                      <w:marRight w:val="0"/>
                      <w:marTop w:val="0"/>
                      <w:marBottom w:val="0"/>
                      <w:divBdr>
                        <w:top w:val="none" w:sz="0" w:space="0" w:color="auto"/>
                        <w:left w:val="none" w:sz="0" w:space="0" w:color="auto"/>
                        <w:bottom w:val="none" w:sz="0" w:space="0" w:color="auto"/>
                        <w:right w:val="none" w:sz="0" w:space="0" w:color="auto"/>
                      </w:divBdr>
                    </w:div>
                  </w:divsChild>
                </w:div>
                <w:div w:id="1738360381">
                  <w:marLeft w:val="0"/>
                  <w:marRight w:val="0"/>
                  <w:marTop w:val="0"/>
                  <w:marBottom w:val="0"/>
                  <w:divBdr>
                    <w:top w:val="none" w:sz="0" w:space="0" w:color="auto"/>
                    <w:left w:val="none" w:sz="0" w:space="0" w:color="auto"/>
                    <w:bottom w:val="none" w:sz="0" w:space="0" w:color="auto"/>
                    <w:right w:val="none" w:sz="0" w:space="0" w:color="auto"/>
                  </w:divBdr>
                  <w:divsChild>
                    <w:div w:id="2036347600">
                      <w:marLeft w:val="0"/>
                      <w:marRight w:val="0"/>
                      <w:marTop w:val="0"/>
                      <w:marBottom w:val="0"/>
                      <w:divBdr>
                        <w:top w:val="none" w:sz="0" w:space="0" w:color="auto"/>
                        <w:left w:val="none" w:sz="0" w:space="0" w:color="auto"/>
                        <w:bottom w:val="none" w:sz="0" w:space="0" w:color="auto"/>
                        <w:right w:val="none" w:sz="0" w:space="0" w:color="auto"/>
                      </w:divBdr>
                    </w:div>
                  </w:divsChild>
                </w:div>
                <w:div w:id="449402560">
                  <w:marLeft w:val="0"/>
                  <w:marRight w:val="0"/>
                  <w:marTop w:val="0"/>
                  <w:marBottom w:val="0"/>
                  <w:divBdr>
                    <w:top w:val="none" w:sz="0" w:space="0" w:color="auto"/>
                    <w:left w:val="none" w:sz="0" w:space="0" w:color="auto"/>
                    <w:bottom w:val="none" w:sz="0" w:space="0" w:color="auto"/>
                    <w:right w:val="none" w:sz="0" w:space="0" w:color="auto"/>
                  </w:divBdr>
                  <w:divsChild>
                    <w:div w:id="587809937">
                      <w:marLeft w:val="0"/>
                      <w:marRight w:val="0"/>
                      <w:marTop w:val="0"/>
                      <w:marBottom w:val="0"/>
                      <w:divBdr>
                        <w:top w:val="none" w:sz="0" w:space="0" w:color="auto"/>
                        <w:left w:val="none" w:sz="0" w:space="0" w:color="auto"/>
                        <w:bottom w:val="none" w:sz="0" w:space="0" w:color="auto"/>
                        <w:right w:val="none" w:sz="0" w:space="0" w:color="auto"/>
                      </w:divBdr>
                    </w:div>
                  </w:divsChild>
                </w:div>
                <w:div w:id="702218273">
                  <w:marLeft w:val="0"/>
                  <w:marRight w:val="0"/>
                  <w:marTop w:val="0"/>
                  <w:marBottom w:val="0"/>
                  <w:divBdr>
                    <w:top w:val="none" w:sz="0" w:space="0" w:color="auto"/>
                    <w:left w:val="none" w:sz="0" w:space="0" w:color="auto"/>
                    <w:bottom w:val="none" w:sz="0" w:space="0" w:color="auto"/>
                    <w:right w:val="none" w:sz="0" w:space="0" w:color="auto"/>
                  </w:divBdr>
                  <w:divsChild>
                    <w:div w:id="369458099">
                      <w:marLeft w:val="0"/>
                      <w:marRight w:val="0"/>
                      <w:marTop w:val="0"/>
                      <w:marBottom w:val="0"/>
                      <w:divBdr>
                        <w:top w:val="none" w:sz="0" w:space="0" w:color="auto"/>
                        <w:left w:val="none" w:sz="0" w:space="0" w:color="auto"/>
                        <w:bottom w:val="none" w:sz="0" w:space="0" w:color="auto"/>
                        <w:right w:val="none" w:sz="0" w:space="0" w:color="auto"/>
                      </w:divBdr>
                    </w:div>
                  </w:divsChild>
                </w:div>
                <w:div w:id="2038575687">
                  <w:marLeft w:val="0"/>
                  <w:marRight w:val="0"/>
                  <w:marTop w:val="0"/>
                  <w:marBottom w:val="0"/>
                  <w:divBdr>
                    <w:top w:val="none" w:sz="0" w:space="0" w:color="auto"/>
                    <w:left w:val="none" w:sz="0" w:space="0" w:color="auto"/>
                    <w:bottom w:val="none" w:sz="0" w:space="0" w:color="auto"/>
                    <w:right w:val="none" w:sz="0" w:space="0" w:color="auto"/>
                  </w:divBdr>
                  <w:divsChild>
                    <w:div w:id="83306936">
                      <w:marLeft w:val="0"/>
                      <w:marRight w:val="0"/>
                      <w:marTop w:val="0"/>
                      <w:marBottom w:val="0"/>
                      <w:divBdr>
                        <w:top w:val="none" w:sz="0" w:space="0" w:color="auto"/>
                        <w:left w:val="none" w:sz="0" w:space="0" w:color="auto"/>
                        <w:bottom w:val="none" w:sz="0" w:space="0" w:color="auto"/>
                        <w:right w:val="none" w:sz="0" w:space="0" w:color="auto"/>
                      </w:divBdr>
                    </w:div>
                  </w:divsChild>
                </w:div>
                <w:div w:id="1940216918">
                  <w:marLeft w:val="0"/>
                  <w:marRight w:val="0"/>
                  <w:marTop w:val="0"/>
                  <w:marBottom w:val="0"/>
                  <w:divBdr>
                    <w:top w:val="none" w:sz="0" w:space="0" w:color="auto"/>
                    <w:left w:val="none" w:sz="0" w:space="0" w:color="auto"/>
                    <w:bottom w:val="none" w:sz="0" w:space="0" w:color="auto"/>
                    <w:right w:val="none" w:sz="0" w:space="0" w:color="auto"/>
                  </w:divBdr>
                  <w:divsChild>
                    <w:div w:id="1397121868">
                      <w:marLeft w:val="0"/>
                      <w:marRight w:val="0"/>
                      <w:marTop w:val="0"/>
                      <w:marBottom w:val="0"/>
                      <w:divBdr>
                        <w:top w:val="none" w:sz="0" w:space="0" w:color="auto"/>
                        <w:left w:val="none" w:sz="0" w:space="0" w:color="auto"/>
                        <w:bottom w:val="none" w:sz="0" w:space="0" w:color="auto"/>
                        <w:right w:val="none" w:sz="0" w:space="0" w:color="auto"/>
                      </w:divBdr>
                    </w:div>
                  </w:divsChild>
                </w:div>
                <w:div w:id="979310293">
                  <w:marLeft w:val="0"/>
                  <w:marRight w:val="0"/>
                  <w:marTop w:val="0"/>
                  <w:marBottom w:val="0"/>
                  <w:divBdr>
                    <w:top w:val="none" w:sz="0" w:space="0" w:color="auto"/>
                    <w:left w:val="none" w:sz="0" w:space="0" w:color="auto"/>
                    <w:bottom w:val="none" w:sz="0" w:space="0" w:color="auto"/>
                    <w:right w:val="none" w:sz="0" w:space="0" w:color="auto"/>
                  </w:divBdr>
                  <w:divsChild>
                    <w:div w:id="1835756790">
                      <w:marLeft w:val="0"/>
                      <w:marRight w:val="0"/>
                      <w:marTop w:val="0"/>
                      <w:marBottom w:val="0"/>
                      <w:divBdr>
                        <w:top w:val="none" w:sz="0" w:space="0" w:color="auto"/>
                        <w:left w:val="none" w:sz="0" w:space="0" w:color="auto"/>
                        <w:bottom w:val="none" w:sz="0" w:space="0" w:color="auto"/>
                        <w:right w:val="none" w:sz="0" w:space="0" w:color="auto"/>
                      </w:divBdr>
                    </w:div>
                  </w:divsChild>
                </w:div>
                <w:div w:id="2132042639">
                  <w:marLeft w:val="0"/>
                  <w:marRight w:val="0"/>
                  <w:marTop w:val="0"/>
                  <w:marBottom w:val="0"/>
                  <w:divBdr>
                    <w:top w:val="none" w:sz="0" w:space="0" w:color="auto"/>
                    <w:left w:val="none" w:sz="0" w:space="0" w:color="auto"/>
                    <w:bottom w:val="none" w:sz="0" w:space="0" w:color="auto"/>
                    <w:right w:val="none" w:sz="0" w:space="0" w:color="auto"/>
                  </w:divBdr>
                  <w:divsChild>
                    <w:div w:id="177039597">
                      <w:marLeft w:val="0"/>
                      <w:marRight w:val="0"/>
                      <w:marTop w:val="0"/>
                      <w:marBottom w:val="0"/>
                      <w:divBdr>
                        <w:top w:val="none" w:sz="0" w:space="0" w:color="auto"/>
                        <w:left w:val="none" w:sz="0" w:space="0" w:color="auto"/>
                        <w:bottom w:val="none" w:sz="0" w:space="0" w:color="auto"/>
                        <w:right w:val="none" w:sz="0" w:space="0" w:color="auto"/>
                      </w:divBdr>
                    </w:div>
                  </w:divsChild>
                </w:div>
                <w:div w:id="1240822728">
                  <w:marLeft w:val="0"/>
                  <w:marRight w:val="0"/>
                  <w:marTop w:val="0"/>
                  <w:marBottom w:val="0"/>
                  <w:divBdr>
                    <w:top w:val="none" w:sz="0" w:space="0" w:color="auto"/>
                    <w:left w:val="none" w:sz="0" w:space="0" w:color="auto"/>
                    <w:bottom w:val="none" w:sz="0" w:space="0" w:color="auto"/>
                    <w:right w:val="none" w:sz="0" w:space="0" w:color="auto"/>
                  </w:divBdr>
                  <w:divsChild>
                    <w:div w:id="205916729">
                      <w:marLeft w:val="0"/>
                      <w:marRight w:val="0"/>
                      <w:marTop w:val="0"/>
                      <w:marBottom w:val="0"/>
                      <w:divBdr>
                        <w:top w:val="none" w:sz="0" w:space="0" w:color="auto"/>
                        <w:left w:val="none" w:sz="0" w:space="0" w:color="auto"/>
                        <w:bottom w:val="none" w:sz="0" w:space="0" w:color="auto"/>
                        <w:right w:val="none" w:sz="0" w:space="0" w:color="auto"/>
                      </w:divBdr>
                    </w:div>
                  </w:divsChild>
                </w:div>
                <w:div w:id="1740517219">
                  <w:marLeft w:val="0"/>
                  <w:marRight w:val="0"/>
                  <w:marTop w:val="0"/>
                  <w:marBottom w:val="0"/>
                  <w:divBdr>
                    <w:top w:val="none" w:sz="0" w:space="0" w:color="auto"/>
                    <w:left w:val="none" w:sz="0" w:space="0" w:color="auto"/>
                    <w:bottom w:val="none" w:sz="0" w:space="0" w:color="auto"/>
                    <w:right w:val="none" w:sz="0" w:space="0" w:color="auto"/>
                  </w:divBdr>
                  <w:divsChild>
                    <w:div w:id="2059158188">
                      <w:marLeft w:val="0"/>
                      <w:marRight w:val="0"/>
                      <w:marTop w:val="0"/>
                      <w:marBottom w:val="0"/>
                      <w:divBdr>
                        <w:top w:val="none" w:sz="0" w:space="0" w:color="auto"/>
                        <w:left w:val="none" w:sz="0" w:space="0" w:color="auto"/>
                        <w:bottom w:val="none" w:sz="0" w:space="0" w:color="auto"/>
                        <w:right w:val="none" w:sz="0" w:space="0" w:color="auto"/>
                      </w:divBdr>
                    </w:div>
                  </w:divsChild>
                </w:div>
                <w:div w:id="1056705608">
                  <w:marLeft w:val="0"/>
                  <w:marRight w:val="0"/>
                  <w:marTop w:val="0"/>
                  <w:marBottom w:val="0"/>
                  <w:divBdr>
                    <w:top w:val="none" w:sz="0" w:space="0" w:color="auto"/>
                    <w:left w:val="none" w:sz="0" w:space="0" w:color="auto"/>
                    <w:bottom w:val="none" w:sz="0" w:space="0" w:color="auto"/>
                    <w:right w:val="none" w:sz="0" w:space="0" w:color="auto"/>
                  </w:divBdr>
                  <w:divsChild>
                    <w:div w:id="2024241302">
                      <w:marLeft w:val="0"/>
                      <w:marRight w:val="0"/>
                      <w:marTop w:val="0"/>
                      <w:marBottom w:val="0"/>
                      <w:divBdr>
                        <w:top w:val="none" w:sz="0" w:space="0" w:color="auto"/>
                        <w:left w:val="none" w:sz="0" w:space="0" w:color="auto"/>
                        <w:bottom w:val="none" w:sz="0" w:space="0" w:color="auto"/>
                        <w:right w:val="none" w:sz="0" w:space="0" w:color="auto"/>
                      </w:divBdr>
                    </w:div>
                  </w:divsChild>
                </w:div>
                <w:div w:id="1497183757">
                  <w:marLeft w:val="0"/>
                  <w:marRight w:val="0"/>
                  <w:marTop w:val="0"/>
                  <w:marBottom w:val="0"/>
                  <w:divBdr>
                    <w:top w:val="none" w:sz="0" w:space="0" w:color="auto"/>
                    <w:left w:val="none" w:sz="0" w:space="0" w:color="auto"/>
                    <w:bottom w:val="none" w:sz="0" w:space="0" w:color="auto"/>
                    <w:right w:val="none" w:sz="0" w:space="0" w:color="auto"/>
                  </w:divBdr>
                  <w:divsChild>
                    <w:div w:id="938678526">
                      <w:marLeft w:val="0"/>
                      <w:marRight w:val="0"/>
                      <w:marTop w:val="0"/>
                      <w:marBottom w:val="0"/>
                      <w:divBdr>
                        <w:top w:val="none" w:sz="0" w:space="0" w:color="auto"/>
                        <w:left w:val="none" w:sz="0" w:space="0" w:color="auto"/>
                        <w:bottom w:val="none" w:sz="0" w:space="0" w:color="auto"/>
                        <w:right w:val="none" w:sz="0" w:space="0" w:color="auto"/>
                      </w:divBdr>
                    </w:div>
                  </w:divsChild>
                </w:div>
                <w:div w:id="1565722720">
                  <w:marLeft w:val="0"/>
                  <w:marRight w:val="0"/>
                  <w:marTop w:val="0"/>
                  <w:marBottom w:val="0"/>
                  <w:divBdr>
                    <w:top w:val="none" w:sz="0" w:space="0" w:color="auto"/>
                    <w:left w:val="none" w:sz="0" w:space="0" w:color="auto"/>
                    <w:bottom w:val="none" w:sz="0" w:space="0" w:color="auto"/>
                    <w:right w:val="none" w:sz="0" w:space="0" w:color="auto"/>
                  </w:divBdr>
                  <w:divsChild>
                    <w:div w:id="724913039">
                      <w:marLeft w:val="0"/>
                      <w:marRight w:val="0"/>
                      <w:marTop w:val="0"/>
                      <w:marBottom w:val="0"/>
                      <w:divBdr>
                        <w:top w:val="none" w:sz="0" w:space="0" w:color="auto"/>
                        <w:left w:val="none" w:sz="0" w:space="0" w:color="auto"/>
                        <w:bottom w:val="none" w:sz="0" w:space="0" w:color="auto"/>
                        <w:right w:val="none" w:sz="0" w:space="0" w:color="auto"/>
                      </w:divBdr>
                    </w:div>
                  </w:divsChild>
                </w:div>
                <w:div w:id="1186871052">
                  <w:marLeft w:val="0"/>
                  <w:marRight w:val="0"/>
                  <w:marTop w:val="0"/>
                  <w:marBottom w:val="0"/>
                  <w:divBdr>
                    <w:top w:val="none" w:sz="0" w:space="0" w:color="auto"/>
                    <w:left w:val="none" w:sz="0" w:space="0" w:color="auto"/>
                    <w:bottom w:val="none" w:sz="0" w:space="0" w:color="auto"/>
                    <w:right w:val="none" w:sz="0" w:space="0" w:color="auto"/>
                  </w:divBdr>
                  <w:divsChild>
                    <w:div w:id="1666322205">
                      <w:marLeft w:val="0"/>
                      <w:marRight w:val="0"/>
                      <w:marTop w:val="0"/>
                      <w:marBottom w:val="0"/>
                      <w:divBdr>
                        <w:top w:val="none" w:sz="0" w:space="0" w:color="auto"/>
                        <w:left w:val="none" w:sz="0" w:space="0" w:color="auto"/>
                        <w:bottom w:val="none" w:sz="0" w:space="0" w:color="auto"/>
                        <w:right w:val="none" w:sz="0" w:space="0" w:color="auto"/>
                      </w:divBdr>
                    </w:div>
                  </w:divsChild>
                </w:div>
                <w:div w:id="929125162">
                  <w:marLeft w:val="0"/>
                  <w:marRight w:val="0"/>
                  <w:marTop w:val="0"/>
                  <w:marBottom w:val="0"/>
                  <w:divBdr>
                    <w:top w:val="none" w:sz="0" w:space="0" w:color="auto"/>
                    <w:left w:val="none" w:sz="0" w:space="0" w:color="auto"/>
                    <w:bottom w:val="none" w:sz="0" w:space="0" w:color="auto"/>
                    <w:right w:val="none" w:sz="0" w:space="0" w:color="auto"/>
                  </w:divBdr>
                  <w:divsChild>
                    <w:div w:id="1598515559">
                      <w:marLeft w:val="0"/>
                      <w:marRight w:val="0"/>
                      <w:marTop w:val="0"/>
                      <w:marBottom w:val="0"/>
                      <w:divBdr>
                        <w:top w:val="none" w:sz="0" w:space="0" w:color="auto"/>
                        <w:left w:val="none" w:sz="0" w:space="0" w:color="auto"/>
                        <w:bottom w:val="none" w:sz="0" w:space="0" w:color="auto"/>
                        <w:right w:val="none" w:sz="0" w:space="0" w:color="auto"/>
                      </w:divBdr>
                    </w:div>
                  </w:divsChild>
                </w:div>
                <w:div w:id="1008563866">
                  <w:marLeft w:val="0"/>
                  <w:marRight w:val="0"/>
                  <w:marTop w:val="0"/>
                  <w:marBottom w:val="0"/>
                  <w:divBdr>
                    <w:top w:val="none" w:sz="0" w:space="0" w:color="auto"/>
                    <w:left w:val="none" w:sz="0" w:space="0" w:color="auto"/>
                    <w:bottom w:val="none" w:sz="0" w:space="0" w:color="auto"/>
                    <w:right w:val="none" w:sz="0" w:space="0" w:color="auto"/>
                  </w:divBdr>
                  <w:divsChild>
                    <w:div w:id="231932152">
                      <w:marLeft w:val="0"/>
                      <w:marRight w:val="0"/>
                      <w:marTop w:val="0"/>
                      <w:marBottom w:val="0"/>
                      <w:divBdr>
                        <w:top w:val="none" w:sz="0" w:space="0" w:color="auto"/>
                        <w:left w:val="none" w:sz="0" w:space="0" w:color="auto"/>
                        <w:bottom w:val="none" w:sz="0" w:space="0" w:color="auto"/>
                        <w:right w:val="none" w:sz="0" w:space="0" w:color="auto"/>
                      </w:divBdr>
                    </w:div>
                  </w:divsChild>
                </w:div>
                <w:div w:id="500658356">
                  <w:marLeft w:val="0"/>
                  <w:marRight w:val="0"/>
                  <w:marTop w:val="0"/>
                  <w:marBottom w:val="0"/>
                  <w:divBdr>
                    <w:top w:val="none" w:sz="0" w:space="0" w:color="auto"/>
                    <w:left w:val="none" w:sz="0" w:space="0" w:color="auto"/>
                    <w:bottom w:val="none" w:sz="0" w:space="0" w:color="auto"/>
                    <w:right w:val="none" w:sz="0" w:space="0" w:color="auto"/>
                  </w:divBdr>
                  <w:divsChild>
                    <w:div w:id="226957151">
                      <w:marLeft w:val="0"/>
                      <w:marRight w:val="0"/>
                      <w:marTop w:val="0"/>
                      <w:marBottom w:val="0"/>
                      <w:divBdr>
                        <w:top w:val="none" w:sz="0" w:space="0" w:color="auto"/>
                        <w:left w:val="none" w:sz="0" w:space="0" w:color="auto"/>
                        <w:bottom w:val="none" w:sz="0" w:space="0" w:color="auto"/>
                        <w:right w:val="none" w:sz="0" w:space="0" w:color="auto"/>
                      </w:divBdr>
                    </w:div>
                    <w:div w:id="530261516">
                      <w:marLeft w:val="0"/>
                      <w:marRight w:val="0"/>
                      <w:marTop w:val="0"/>
                      <w:marBottom w:val="0"/>
                      <w:divBdr>
                        <w:top w:val="none" w:sz="0" w:space="0" w:color="auto"/>
                        <w:left w:val="none" w:sz="0" w:space="0" w:color="auto"/>
                        <w:bottom w:val="none" w:sz="0" w:space="0" w:color="auto"/>
                        <w:right w:val="none" w:sz="0" w:space="0" w:color="auto"/>
                      </w:divBdr>
                    </w:div>
                  </w:divsChild>
                </w:div>
                <w:div w:id="701439050">
                  <w:marLeft w:val="0"/>
                  <w:marRight w:val="0"/>
                  <w:marTop w:val="0"/>
                  <w:marBottom w:val="0"/>
                  <w:divBdr>
                    <w:top w:val="none" w:sz="0" w:space="0" w:color="auto"/>
                    <w:left w:val="none" w:sz="0" w:space="0" w:color="auto"/>
                    <w:bottom w:val="none" w:sz="0" w:space="0" w:color="auto"/>
                    <w:right w:val="none" w:sz="0" w:space="0" w:color="auto"/>
                  </w:divBdr>
                  <w:divsChild>
                    <w:div w:id="1611009236">
                      <w:marLeft w:val="0"/>
                      <w:marRight w:val="0"/>
                      <w:marTop w:val="0"/>
                      <w:marBottom w:val="0"/>
                      <w:divBdr>
                        <w:top w:val="none" w:sz="0" w:space="0" w:color="auto"/>
                        <w:left w:val="none" w:sz="0" w:space="0" w:color="auto"/>
                        <w:bottom w:val="none" w:sz="0" w:space="0" w:color="auto"/>
                        <w:right w:val="none" w:sz="0" w:space="0" w:color="auto"/>
                      </w:divBdr>
                    </w:div>
                  </w:divsChild>
                </w:div>
                <w:div w:id="1683162065">
                  <w:marLeft w:val="0"/>
                  <w:marRight w:val="0"/>
                  <w:marTop w:val="0"/>
                  <w:marBottom w:val="0"/>
                  <w:divBdr>
                    <w:top w:val="none" w:sz="0" w:space="0" w:color="auto"/>
                    <w:left w:val="none" w:sz="0" w:space="0" w:color="auto"/>
                    <w:bottom w:val="none" w:sz="0" w:space="0" w:color="auto"/>
                    <w:right w:val="none" w:sz="0" w:space="0" w:color="auto"/>
                  </w:divBdr>
                  <w:divsChild>
                    <w:div w:id="125632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542388">
          <w:marLeft w:val="0"/>
          <w:marRight w:val="0"/>
          <w:marTop w:val="0"/>
          <w:marBottom w:val="0"/>
          <w:divBdr>
            <w:top w:val="none" w:sz="0" w:space="0" w:color="auto"/>
            <w:left w:val="none" w:sz="0" w:space="0" w:color="auto"/>
            <w:bottom w:val="none" w:sz="0" w:space="0" w:color="auto"/>
            <w:right w:val="none" w:sz="0" w:space="0" w:color="auto"/>
          </w:divBdr>
        </w:div>
        <w:div w:id="1891721464">
          <w:marLeft w:val="0"/>
          <w:marRight w:val="0"/>
          <w:marTop w:val="0"/>
          <w:marBottom w:val="0"/>
          <w:divBdr>
            <w:top w:val="none" w:sz="0" w:space="0" w:color="auto"/>
            <w:left w:val="none" w:sz="0" w:space="0" w:color="auto"/>
            <w:bottom w:val="none" w:sz="0" w:space="0" w:color="auto"/>
            <w:right w:val="none" w:sz="0" w:space="0" w:color="auto"/>
          </w:divBdr>
        </w:div>
        <w:div w:id="1024552777">
          <w:marLeft w:val="0"/>
          <w:marRight w:val="0"/>
          <w:marTop w:val="0"/>
          <w:marBottom w:val="0"/>
          <w:divBdr>
            <w:top w:val="none" w:sz="0" w:space="0" w:color="auto"/>
            <w:left w:val="none" w:sz="0" w:space="0" w:color="auto"/>
            <w:bottom w:val="none" w:sz="0" w:space="0" w:color="auto"/>
            <w:right w:val="none" w:sz="0" w:space="0" w:color="auto"/>
          </w:divBdr>
        </w:div>
        <w:div w:id="1728262528">
          <w:marLeft w:val="0"/>
          <w:marRight w:val="0"/>
          <w:marTop w:val="0"/>
          <w:marBottom w:val="0"/>
          <w:divBdr>
            <w:top w:val="none" w:sz="0" w:space="0" w:color="auto"/>
            <w:left w:val="none" w:sz="0" w:space="0" w:color="auto"/>
            <w:bottom w:val="none" w:sz="0" w:space="0" w:color="auto"/>
            <w:right w:val="none" w:sz="0" w:space="0" w:color="auto"/>
          </w:divBdr>
        </w:div>
        <w:div w:id="347215535">
          <w:marLeft w:val="0"/>
          <w:marRight w:val="0"/>
          <w:marTop w:val="0"/>
          <w:marBottom w:val="0"/>
          <w:divBdr>
            <w:top w:val="none" w:sz="0" w:space="0" w:color="auto"/>
            <w:left w:val="none" w:sz="0" w:space="0" w:color="auto"/>
            <w:bottom w:val="none" w:sz="0" w:space="0" w:color="auto"/>
            <w:right w:val="none" w:sz="0" w:space="0" w:color="auto"/>
          </w:divBdr>
        </w:div>
        <w:div w:id="1407611694">
          <w:marLeft w:val="0"/>
          <w:marRight w:val="0"/>
          <w:marTop w:val="0"/>
          <w:marBottom w:val="0"/>
          <w:divBdr>
            <w:top w:val="none" w:sz="0" w:space="0" w:color="auto"/>
            <w:left w:val="none" w:sz="0" w:space="0" w:color="auto"/>
            <w:bottom w:val="none" w:sz="0" w:space="0" w:color="auto"/>
            <w:right w:val="none" w:sz="0" w:space="0" w:color="auto"/>
          </w:divBdr>
          <w:divsChild>
            <w:div w:id="1028334106">
              <w:marLeft w:val="0"/>
              <w:marRight w:val="0"/>
              <w:marTop w:val="30"/>
              <w:marBottom w:val="30"/>
              <w:divBdr>
                <w:top w:val="none" w:sz="0" w:space="0" w:color="auto"/>
                <w:left w:val="none" w:sz="0" w:space="0" w:color="auto"/>
                <w:bottom w:val="none" w:sz="0" w:space="0" w:color="auto"/>
                <w:right w:val="none" w:sz="0" w:space="0" w:color="auto"/>
              </w:divBdr>
              <w:divsChild>
                <w:div w:id="714890085">
                  <w:marLeft w:val="0"/>
                  <w:marRight w:val="0"/>
                  <w:marTop w:val="0"/>
                  <w:marBottom w:val="0"/>
                  <w:divBdr>
                    <w:top w:val="none" w:sz="0" w:space="0" w:color="auto"/>
                    <w:left w:val="none" w:sz="0" w:space="0" w:color="auto"/>
                    <w:bottom w:val="none" w:sz="0" w:space="0" w:color="auto"/>
                    <w:right w:val="none" w:sz="0" w:space="0" w:color="auto"/>
                  </w:divBdr>
                  <w:divsChild>
                    <w:div w:id="1284580155">
                      <w:marLeft w:val="0"/>
                      <w:marRight w:val="0"/>
                      <w:marTop w:val="0"/>
                      <w:marBottom w:val="0"/>
                      <w:divBdr>
                        <w:top w:val="none" w:sz="0" w:space="0" w:color="auto"/>
                        <w:left w:val="none" w:sz="0" w:space="0" w:color="auto"/>
                        <w:bottom w:val="none" w:sz="0" w:space="0" w:color="auto"/>
                        <w:right w:val="none" w:sz="0" w:space="0" w:color="auto"/>
                      </w:divBdr>
                    </w:div>
                  </w:divsChild>
                </w:div>
                <w:div w:id="965891765">
                  <w:marLeft w:val="0"/>
                  <w:marRight w:val="0"/>
                  <w:marTop w:val="0"/>
                  <w:marBottom w:val="0"/>
                  <w:divBdr>
                    <w:top w:val="none" w:sz="0" w:space="0" w:color="auto"/>
                    <w:left w:val="none" w:sz="0" w:space="0" w:color="auto"/>
                    <w:bottom w:val="none" w:sz="0" w:space="0" w:color="auto"/>
                    <w:right w:val="none" w:sz="0" w:space="0" w:color="auto"/>
                  </w:divBdr>
                  <w:divsChild>
                    <w:div w:id="1651865126">
                      <w:marLeft w:val="0"/>
                      <w:marRight w:val="0"/>
                      <w:marTop w:val="0"/>
                      <w:marBottom w:val="0"/>
                      <w:divBdr>
                        <w:top w:val="none" w:sz="0" w:space="0" w:color="auto"/>
                        <w:left w:val="none" w:sz="0" w:space="0" w:color="auto"/>
                        <w:bottom w:val="none" w:sz="0" w:space="0" w:color="auto"/>
                        <w:right w:val="none" w:sz="0" w:space="0" w:color="auto"/>
                      </w:divBdr>
                    </w:div>
                  </w:divsChild>
                </w:div>
                <w:div w:id="1169711557">
                  <w:marLeft w:val="0"/>
                  <w:marRight w:val="0"/>
                  <w:marTop w:val="0"/>
                  <w:marBottom w:val="0"/>
                  <w:divBdr>
                    <w:top w:val="none" w:sz="0" w:space="0" w:color="auto"/>
                    <w:left w:val="none" w:sz="0" w:space="0" w:color="auto"/>
                    <w:bottom w:val="none" w:sz="0" w:space="0" w:color="auto"/>
                    <w:right w:val="none" w:sz="0" w:space="0" w:color="auto"/>
                  </w:divBdr>
                  <w:divsChild>
                    <w:div w:id="2008092491">
                      <w:marLeft w:val="0"/>
                      <w:marRight w:val="0"/>
                      <w:marTop w:val="0"/>
                      <w:marBottom w:val="0"/>
                      <w:divBdr>
                        <w:top w:val="none" w:sz="0" w:space="0" w:color="auto"/>
                        <w:left w:val="none" w:sz="0" w:space="0" w:color="auto"/>
                        <w:bottom w:val="none" w:sz="0" w:space="0" w:color="auto"/>
                        <w:right w:val="none" w:sz="0" w:space="0" w:color="auto"/>
                      </w:divBdr>
                    </w:div>
                  </w:divsChild>
                </w:div>
                <w:div w:id="713116183">
                  <w:marLeft w:val="0"/>
                  <w:marRight w:val="0"/>
                  <w:marTop w:val="0"/>
                  <w:marBottom w:val="0"/>
                  <w:divBdr>
                    <w:top w:val="none" w:sz="0" w:space="0" w:color="auto"/>
                    <w:left w:val="none" w:sz="0" w:space="0" w:color="auto"/>
                    <w:bottom w:val="none" w:sz="0" w:space="0" w:color="auto"/>
                    <w:right w:val="none" w:sz="0" w:space="0" w:color="auto"/>
                  </w:divBdr>
                  <w:divsChild>
                    <w:div w:id="1580358904">
                      <w:marLeft w:val="0"/>
                      <w:marRight w:val="0"/>
                      <w:marTop w:val="0"/>
                      <w:marBottom w:val="0"/>
                      <w:divBdr>
                        <w:top w:val="none" w:sz="0" w:space="0" w:color="auto"/>
                        <w:left w:val="none" w:sz="0" w:space="0" w:color="auto"/>
                        <w:bottom w:val="none" w:sz="0" w:space="0" w:color="auto"/>
                        <w:right w:val="none" w:sz="0" w:space="0" w:color="auto"/>
                      </w:divBdr>
                    </w:div>
                  </w:divsChild>
                </w:div>
                <w:div w:id="1561164955">
                  <w:marLeft w:val="0"/>
                  <w:marRight w:val="0"/>
                  <w:marTop w:val="0"/>
                  <w:marBottom w:val="0"/>
                  <w:divBdr>
                    <w:top w:val="none" w:sz="0" w:space="0" w:color="auto"/>
                    <w:left w:val="none" w:sz="0" w:space="0" w:color="auto"/>
                    <w:bottom w:val="none" w:sz="0" w:space="0" w:color="auto"/>
                    <w:right w:val="none" w:sz="0" w:space="0" w:color="auto"/>
                  </w:divBdr>
                  <w:divsChild>
                    <w:div w:id="22220400">
                      <w:marLeft w:val="0"/>
                      <w:marRight w:val="0"/>
                      <w:marTop w:val="0"/>
                      <w:marBottom w:val="0"/>
                      <w:divBdr>
                        <w:top w:val="none" w:sz="0" w:space="0" w:color="auto"/>
                        <w:left w:val="none" w:sz="0" w:space="0" w:color="auto"/>
                        <w:bottom w:val="none" w:sz="0" w:space="0" w:color="auto"/>
                        <w:right w:val="none" w:sz="0" w:space="0" w:color="auto"/>
                      </w:divBdr>
                    </w:div>
                  </w:divsChild>
                </w:div>
                <w:div w:id="1310210416">
                  <w:marLeft w:val="0"/>
                  <w:marRight w:val="0"/>
                  <w:marTop w:val="0"/>
                  <w:marBottom w:val="0"/>
                  <w:divBdr>
                    <w:top w:val="none" w:sz="0" w:space="0" w:color="auto"/>
                    <w:left w:val="none" w:sz="0" w:space="0" w:color="auto"/>
                    <w:bottom w:val="none" w:sz="0" w:space="0" w:color="auto"/>
                    <w:right w:val="none" w:sz="0" w:space="0" w:color="auto"/>
                  </w:divBdr>
                  <w:divsChild>
                    <w:div w:id="74909941">
                      <w:marLeft w:val="0"/>
                      <w:marRight w:val="0"/>
                      <w:marTop w:val="0"/>
                      <w:marBottom w:val="0"/>
                      <w:divBdr>
                        <w:top w:val="none" w:sz="0" w:space="0" w:color="auto"/>
                        <w:left w:val="none" w:sz="0" w:space="0" w:color="auto"/>
                        <w:bottom w:val="none" w:sz="0" w:space="0" w:color="auto"/>
                        <w:right w:val="none" w:sz="0" w:space="0" w:color="auto"/>
                      </w:divBdr>
                    </w:div>
                    <w:div w:id="1018040890">
                      <w:marLeft w:val="0"/>
                      <w:marRight w:val="0"/>
                      <w:marTop w:val="0"/>
                      <w:marBottom w:val="0"/>
                      <w:divBdr>
                        <w:top w:val="none" w:sz="0" w:space="0" w:color="auto"/>
                        <w:left w:val="none" w:sz="0" w:space="0" w:color="auto"/>
                        <w:bottom w:val="none" w:sz="0" w:space="0" w:color="auto"/>
                        <w:right w:val="none" w:sz="0" w:space="0" w:color="auto"/>
                      </w:divBdr>
                    </w:div>
                  </w:divsChild>
                </w:div>
                <w:div w:id="1669478249">
                  <w:marLeft w:val="0"/>
                  <w:marRight w:val="0"/>
                  <w:marTop w:val="0"/>
                  <w:marBottom w:val="0"/>
                  <w:divBdr>
                    <w:top w:val="none" w:sz="0" w:space="0" w:color="auto"/>
                    <w:left w:val="none" w:sz="0" w:space="0" w:color="auto"/>
                    <w:bottom w:val="none" w:sz="0" w:space="0" w:color="auto"/>
                    <w:right w:val="none" w:sz="0" w:space="0" w:color="auto"/>
                  </w:divBdr>
                  <w:divsChild>
                    <w:div w:id="584653311">
                      <w:marLeft w:val="0"/>
                      <w:marRight w:val="0"/>
                      <w:marTop w:val="0"/>
                      <w:marBottom w:val="0"/>
                      <w:divBdr>
                        <w:top w:val="none" w:sz="0" w:space="0" w:color="auto"/>
                        <w:left w:val="none" w:sz="0" w:space="0" w:color="auto"/>
                        <w:bottom w:val="none" w:sz="0" w:space="0" w:color="auto"/>
                        <w:right w:val="none" w:sz="0" w:space="0" w:color="auto"/>
                      </w:divBdr>
                    </w:div>
                  </w:divsChild>
                </w:div>
                <w:div w:id="1510019073">
                  <w:marLeft w:val="0"/>
                  <w:marRight w:val="0"/>
                  <w:marTop w:val="0"/>
                  <w:marBottom w:val="0"/>
                  <w:divBdr>
                    <w:top w:val="none" w:sz="0" w:space="0" w:color="auto"/>
                    <w:left w:val="none" w:sz="0" w:space="0" w:color="auto"/>
                    <w:bottom w:val="none" w:sz="0" w:space="0" w:color="auto"/>
                    <w:right w:val="none" w:sz="0" w:space="0" w:color="auto"/>
                  </w:divBdr>
                  <w:divsChild>
                    <w:div w:id="1412702480">
                      <w:marLeft w:val="0"/>
                      <w:marRight w:val="0"/>
                      <w:marTop w:val="0"/>
                      <w:marBottom w:val="0"/>
                      <w:divBdr>
                        <w:top w:val="none" w:sz="0" w:space="0" w:color="auto"/>
                        <w:left w:val="none" w:sz="0" w:space="0" w:color="auto"/>
                        <w:bottom w:val="none" w:sz="0" w:space="0" w:color="auto"/>
                        <w:right w:val="none" w:sz="0" w:space="0" w:color="auto"/>
                      </w:divBdr>
                    </w:div>
                    <w:div w:id="758867971">
                      <w:marLeft w:val="0"/>
                      <w:marRight w:val="0"/>
                      <w:marTop w:val="0"/>
                      <w:marBottom w:val="0"/>
                      <w:divBdr>
                        <w:top w:val="none" w:sz="0" w:space="0" w:color="auto"/>
                        <w:left w:val="none" w:sz="0" w:space="0" w:color="auto"/>
                        <w:bottom w:val="none" w:sz="0" w:space="0" w:color="auto"/>
                        <w:right w:val="none" w:sz="0" w:space="0" w:color="auto"/>
                      </w:divBdr>
                    </w:div>
                  </w:divsChild>
                </w:div>
                <w:div w:id="1923446061">
                  <w:marLeft w:val="0"/>
                  <w:marRight w:val="0"/>
                  <w:marTop w:val="0"/>
                  <w:marBottom w:val="0"/>
                  <w:divBdr>
                    <w:top w:val="none" w:sz="0" w:space="0" w:color="auto"/>
                    <w:left w:val="none" w:sz="0" w:space="0" w:color="auto"/>
                    <w:bottom w:val="none" w:sz="0" w:space="0" w:color="auto"/>
                    <w:right w:val="none" w:sz="0" w:space="0" w:color="auto"/>
                  </w:divBdr>
                  <w:divsChild>
                    <w:div w:id="1919750698">
                      <w:marLeft w:val="0"/>
                      <w:marRight w:val="0"/>
                      <w:marTop w:val="0"/>
                      <w:marBottom w:val="0"/>
                      <w:divBdr>
                        <w:top w:val="none" w:sz="0" w:space="0" w:color="auto"/>
                        <w:left w:val="none" w:sz="0" w:space="0" w:color="auto"/>
                        <w:bottom w:val="none" w:sz="0" w:space="0" w:color="auto"/>
                        <w:right w:val="none" w:sz="0" w:space="0" w:color="auto"/>
                      </w:divBdr>
                    </w:div>
                  </w:divsChild>
                </w:div>
                <w:div w:id="424159006">
                  <w:marLeft w:val="0"/>
                  <w:marRight w:val="0"/>
                  <w:marTop w:val="0"/>
                  <w:marBottom w:val="0"/>
                  <w:divBdr>
                    <w:top w:val="none" w:sz="0" w:space="0" w:color="auto"/>
                    <w:left w:val="none" w:sz="0" w:space="0" w:color="auto"/>
                    <w:bottom w:val="none" w:sz="0" w:space="0" w:color="auto"/>
                    <w:right w:val="none" w:sz="0" w:space="0" w:color="auto"/>
                  </w:divBdr>
                  <w:divsChild>
                    <w:div w:id="1696661548">
                      <w:marLeft w:val="0"/>
                      <w:marRight w:val="0"/>
                      <w:marTop w:val="0"/>
                      <w:marBottom w:val="0"/>
                      <w:divBdr>
                        <w:top w:val="none" w:sz="0" w:space="0" w:color="auto"/>
                        <w:left w:val="none" w:sz="0" w:space="0" w:color="auto"/>
                        <w:bottom w:val="none" w:sz="0" w:space="0" w:color="auto"/>
                        <w:right w:val="none" w:sz="0" w:space="0" w:color="auto"/>
                      </w:divBdr>
                    </w:div>
                  </w:divsChild>
                </w:div>
                <w:div w:id="1118260745">
                  <w:marLeft w:val="0"/>
                  <w:marRight w:val="0"/>
                  <w:marTop w:val="0"/>
                  <w:marBottom w:val="0"/>
                  <w:divBdr>
                    <w:top w:val="none" w:sz="0" w:space="0" w:color="auto"/>
                    <w:left w:val="none" w:sz="0" w:space="0" w:color="auto"/>
                    <w:bottom w:val="none" w:sz="0" w:space="0" w:color="auto"/>
                    <w:right w:val="none" w:sz="0" w:space="0" w:color="auto"/>
                  </w:divBdr>
                  <w:divsChild>
                    <w:div w:id="1288313613">
                      <w:marLeft w:val="0"/>
                      <w:marRight w:val="0"/>
                      <w:marTop w:val="0"/>
                      <w:marBottom w:val="0"/>
                      <w:divBdr>
                        <w:top w:val="none" w:sz="0" w:space="0" w:color="auto"/>
                        <w:left w:val="none" w:sz="0" w:space="0" w:color="auto"/>
                        <w:bottom w:val="none" w:sz="0" w:space="0" w:color="auto"/>
                        <w:right w:val="none" w:sz="0" w:space="0" w:color="auto"/>
                      </w:divBdr>
                    </w:div>
                  </w:divsChild>
                </w:div>
                <w:div w:id="1467969563">
                  <w:marLeft w:val="0"/>
                  <w:marRight w:val="0"/>
                  <w:marTop w:val="0"/>
                  <w:marBottom w:val="0"/>
                  <w:divBdr>
                    <w:top w:val="none" w:sz="0" w:space="0" w:color="auto"/>
                    <w:left w:val="none" w:sz="0" w:space="0" w:color="auto"/>
                    <w:bottom w:val="none" w:sz="0" w:space="0" w:color="auto"/>
                    <w:right w:val="none" w:sz="0" w:space="0" w:color="auto"/>
                  </w:divBdr>
                  <w:divsChild>
                    <w:div w:id="1298150032">
                      <w:marLeft w:val="0"/>
                      <w:marRight w:val="0"/>
                      <w:marTop w:val="0"/>
                      <w:marBottom w:val="0"/>
                      <w:divBdr>
                        <w:top w:val="none" w:sz="0" w:space="0" w:color="auto"/>
                        <w:left w:val="none" w:sz="0" w:space="0" w:color="auto"/>
                        <w:bottom w:val="none" w:sz="0" w:space="0" w:color="auto"/>
                        <w:right w:val="none" w:sz="0" w:space="0" w:color="auto"/>
                      </w:divBdr>
                    </w:div>
                  </w:divsChild>
                </w:div>
                <w:div w:id="840244291">
                  <w:marLeft w:val="0"/>
                  <w:marRight w:val="0"/>
                  <w:marTop w:val="0"/>
                  <w:marBottom w:val="0"/>
                  <w:divBdr>
                    <w:top w:val="none" w:sz="0" w:space="0" w:color="auto"/>
                    <w:left w:val="none" w:sz="0" w:space="0" w:color="auto"/>
                    <w:bottom w:val="none" w:sz="0" w:space="0" w:color="auto"/>
                    <w:right w:val="none" w:sz="0" w:space="0" w:color="auto"/>
                  </w:divBdr>
                  <w:divsChild>
                    <w:div w:id="929851807">
                      <w:marLeft w:val="0"/>
                      <w:marRight w:val="0"/>
                      <w:marTop w:val="0"/>
                      <w:marBottom w:val="0"/>
                      <w:divBdr>
                        <w:top w:val="none" w:sz="0" w:space="0" w:color="auto"/>
                        <w:left w:val="none" w:sz="0" w:space="0" w:color="auto"/>
                        <w:bottom w:val="none" w:sz="0" w:space="0" w:color="auto"/>
                        <w:right w:val="none" w:sz="0" w:space="0" w:color="auto"/>
                      </w:divBdr>
                    </w:div>
                  </w:divsChild>
                </w:div>
                <w:div w:id="1134559984">
                  <w:marLeft w:val="0"/>
                  <w:marRight w:val="0"/>
                  <w:marTop w:val="0"/>
                  <w:marBottom w:val="0"/>
                  <w:divBdr>
                    <w:top w:val="none" w:sz="0" w:space="0" w:color="auto"/>
                    <w:left w:val="none" w:sz="0" w:space="0" w:color="auto"/>
                    <w:bottom w:val="none" w:sz="0" w:space="0" w:color="auto"/>
                    <w:right w:val="none" w:sz="0" w:space="0" w:color="auto"/>
                  </w:divBdr>
                  <w:divsChild>
                    <w:div w:id="1056204485">
                      <w:marLeft w:val="0"/>
                      <w:marRight w:val="0"/>
                      <w:marTop w:val="0"/>
                      <w:marBottom w:val="0"/>
                      <w:divBdr>
                        <w:top w:val="none" w:sz="0" w:space="0" w:color="auto"/>
                        <w:left w:val="none" w:sz="0" w:space="0" w:color="auto"/>
                        <w:bottom w:val="none" w:sz="0" w:space="0" w:color="auto"/>
                        <w:right w:val="none" w:sz="0" w:space="0" w:color="auto"/>
                      </w:divBdr>
                    </w:div>
                  </w:divsChild>
                </w:div>
                <w:div w:id="1730885752">
                  <w:marLeft w:val="0"/>
                  <w:marRight w:val="0"/>
                  <w:marTop w:val="0"/>
                  <w:marBottom w:val="0"/>
                  <w:divBdr>
                    <w:top w:val="none" w:sz="0" w:space="0" w:color="auto"/>
                    <w:left w:val="none" w:sz="0" w:space="0" w:color="auto"/>
                    <w:bottom w:val="none" w:sz="0" w:space="0" w:color="auto"/>
                    <w:right w:val="none" w:sz="0" w:space="0" w:color="auto"/>
                  </w:divBdr>
                  <w:divsChild>
                    <w:div w:id="996566559">
                      <w:marLeft w:val="0"/>
                      <w:marRight w:val="0"/>
                      <w:marTop w:val="0"/>
                      <w:marBottom w:val="0"/>
                      <w:divBdr>
                        <w:top w:val="none" w:sz="0" w:space="0" w:color="auto"/>
                        <w:left w:val="none" w:sz="0" w:space="0" w:color="auto"/>
                        <w:bottom w:val="none" w:sz="0" w:space="0" w:color="auto"/>
                        <w:right w:val="none" w:sz="0" w:space="0" w:color="auto"/>
                      </w:divBdr>
                    </w:div>
                  </w:divsChild>
                </w:div>
                <w:div w:id="597643813">
                  <w:marLeft w:val="0"/>
                  <w:marRight w:val="0"/>
                  <w:marTop w:val="0"/>
                  <w:marBottom w:val="0"/>
                  <w:divBdr>
                    <w:top w:val="none" w:sz="0" w:space="0" w:color="auto"/>
                    <w:left w:val="none" w:sz="0" w:space="0" w:color="auto"/>
                    <w:bottom w:val="none" w:sz="0" w:space="0" w:color="auto"/>
                    <w:right w:val="none" w:sz="0" w:space="0" w:color="auto"/>
                  </w:divBdr>
                  <w:divsChild>
                    <w:div w:id="1656376516">
                      <w:marLeft w:val="0"/>
                      <w:marRight w:val="0"/>
                      <w:marTop w:val="0"/>
                      <w:marBottom w:val="0"/>
                      <w:divBdr>
                        <w:top w:val="none" w:sz="0" w:space="0" w:color="auto"/>
                        <w:left w:val="none" w:sz="0" w:space="0" w:color="auto"/>
                        <w:bottom w:val="none" w:sz="0" w:space="0" w:color="auto"/>
                        <w:right w:val="none" w:sz="0" w:space="0" w:color="auto"/>
                      </w:divBdr>
                    </w:div>
                  </w:divsChild>
                </w:div>
                <w:div w:id="767039911">
                  <w:marLeft w:val="0"/>
                  <w:marRight w:val="0"/>
                  <w:marTop w:val="0"/>
                  <w:marBottom w:val="0"/>
                  <w:divBdr>
                    <w:top w:val="none" w:sz="0" w:space="0" w:color="auto"/>
                    <w:left w:val="none" w:sz="0" w:space="0" w:color="auto"/>
                    <w:bottom w:val="none" w:sz="0" w:space="0" w:color="auto"/>
                    <w:right w:val="none" w:sz="0" w:space="0" w:color="auto"/>
                  </w:divBdr>
                  <w:divsChild>
                    <w:div w:id="2056078962">
                      <w:marLeft w:val="0"/>
                      <w:marRight w:val="0"/>
                      <w:marTop w:val="0"/>
                      <w:marBottom w:val="0"/>
                      <w:divBdr>
                        <w:top w:val="none" w:sz="0" w:space="0" w:color="auto"/>
                        <w:left w:val="none" w:sz="0" w:space="0" w:color="auto"/>
                        <w:bottom w:val="none" w:sz="0" w:space="0" w:color="auto"/>
                        <w:right w:val="none" w:sz="0" w:space="0" w:color="auto"/>
                      </w:divBdr>
                    </w:div>
                  </w:divsChild>
                </w:div>
                <w:div w:id="635528994">
                  <w:marLeft w:val="0"/>
                  <w:marRight w:val="0"/>
                  <w:marTop w:val="0"/>
                  <w:marBottom w:val="0"/>
                  <w:divBdr>
                    <w:top w:val="none" w:sz="0" w:space="0" w:color="auto"/>
                    <w:left w:val="none" w:sz="0" w:space="0" w:color="auto"/>
                    <w:bottom w:val="none" w:sz="0" w:space="0" w:color="auto"/>
                    <w:right w:val="none" w:sz="0" w:space="0" w:color="auto"/>
                  </w:divBdr>
                  <w:divsChild>
                    <w:div w:id="440032367">
                      <w:marLeft w:val="0"/>
                      <w:marRight w:val="0"/>
                      <w:marTop w:val="0"/>
                      <w:marBottom w:val="0"/>
                      <w:divBdr>
                        <w:top w:val="none" w:sz="0" w:space="0" w:color="auto"/>
                        <w:left w:val="none" w:sz="0" w:space="0" w:color="auto"/>
                        <w:bottom w:val="none" w:sz="0" w:space="0" w:color="auto"/>
                        <w:right w:val="none" w:sz="0" w:space="0" w:color="auto"/>
                      </w:divBdr>
                    </w:div>
                  </w:divsChild>
                </w:div>
                <w:div w:id="917322835">
                  <w:marLeft w:val="0"/>
                  <w:marRight w:val="0"/>
                  <w:marTop w:val="0"/>
                  <w:marBottom w:val="0"/>
                  <w:divBdr>
                    <w:top w:val="none" w:sz="0" w:space="0" w:color="auto"/>
                    <w:left w:val="none" w:sz="0" w:space="0" w:color="auto"/>
                    <w:bottom w:val="none" w:sz="0" w:space="0" w:color="auto"/>
                    <w:right w:val="none" w:sz="0" w:space="0" w:color="auto"/>
                  </w:divBdr>
                  <w:divsChild>
                    <w:div w:id="1017465369">
                      <w:marLeft w:val="0"/>
                      <w:marRight w:val="0"/>
                      <w:marTop w:val="0"/>
                      <w:marBottom w:val="0"/>
                      <w:divBdr>
                        <w:top w:val="none" w:sz="0" w:space="0" w:color="auto"/>
                        <w:left w:val="none" w:sz="0" w:space="0" w:color="auto"/>
                        <w:bottom w:val="none" w:sz="0" w:space="0" w:color="auto"/>
                        <w:right w:val="none" w:sz="0" w:space="0" w:color="auto"/>
                      </w:divBdr>
                    </w:div>
                  </w:divsChild>
                </w:div>
                <w:div w:id="2137137625">
                  <w:marLeft w:val="0"/>
                  <w:marRight w:val="0"/>
                  <w:marTop w:val="0"/>
                  <w:marBottom w:val="0"/>
                  <w:divBdr>
                    <w:top w:val="none" w:sz="0" w:space="0" w:color="auto"/>
                    <w:left w:val="none" w:sz="0" w:space="0" w:color="auto"/>
                    <w:bottom w:val="none" w:sz="0" w:space="0" w:color="auto"/>
                    <w:right w:val="none" w:sz="0" w:space="0" w:color="auto"/>
                  </w:divBdr>
                  <w:divsChild>
                    <w:div w:id="1668513200">
                      <w:marLeft w:val="0"/>
                      <w:marRight w:val="0"/>
                      <w:marTop w:val="0"/>
                      <w:marBottom w:val="0"/>
                      <w:divBdr>
                        <w:top w:val="none" w:sz="0" w:space="0" w:color="auto"/>
                        <w:left w:val="none" w:sz="0" w:space="0" w:color="auto"/>
                        <w:bottom w:val="none" w:sz="0" w:space="0" w:color="auto"/>
                        <w:right w:val="none" w:sz="0" w:space="0" w:color="auto"/>
                      </w:divBdr>
                    </w:div>
                  </w:divsChild>
                </w:div>
                <w:div w:id="1968972361">
                  <w:marLeft w:val="0"/>
                  <w:marRight w:val="0"/>
                  <w:marTop w:val="0"/>
                  <w:marBottom w:val="0"/>
                  <w:divBdr>
                    <w:top w:val="none" w:sz="0" w:space="0" w:color="auto"/>
                    <w:left w:val="none" w:sz="0" w:space="0" w:color="auto"/>
                    <w:bottom w:val="none" w:sz="0" w:space="0" w:color="auto"/>
                    <w:right w:val="none" w:sz="0" w:space="0" w:color="auto"/>
                  </w:divBdr>
                  <w:divsChild>
                    <w:div w:id="394279883">
                      <w:marLeft w:val="0"/>
                      <w:marRight w:val="0"/>
                      <w:marTop w:val="0"/>
                      <w:marBottom w:val="0"/>
                      <w:divBdr>
                        <w:top w:val="none" w:sz="0" w:space="0" w:color="auto"/>
                        <w:left w:val="none" w:sz="0" w:space="0" w:color="auto"/>
                        <w:bottom w:val="none" w:sz="0" w:space="0" w:color="auto"/>
                        <w:right w:val="none" w:sz="0" w:space="0" w:color="auto"/>
                      </w:divBdr>
                    </w:div>
                  </w:divsChild>
                </w:div>
                <w:div w:id="1375304863">
                  <w:marLeft w:val="0"/>
                  <w:marRight w:val="0"/>
                  <w:marTop w:val="0"/>
                  <w:marBottom w:val="0"/>
                  <w:divBdr>
                    <w:top w:val="none" w:sz="0" w:space="0" w:color="auto"/>
                    <w:left w:val="none" w:sz="0" w:space="0" w:color="auto"/>
                    <w:bottom w:val="none" w:sz="0" w:space="0" w:color="auto"/>
                    <w:right w:val="none" w:sz="0" w:space="0" w:color="auto"/>
                  </w:divBdr>
                  <w:divsChild>
                    <w:div w:id="1664383897">
                      <w:marLeft w:val="0"/>
                      <w:marRight w:val="0"/>
                      <w:marTop w:val="0"/>
                      <w:marBottom w:val="0"/>
                      <w:divBdr>
                        <w:top w:val="none" w:sz="0" w:space="0" w:color="auto"/>
                        <w:left w:val="none" w:sz="0" w:space="0" w:color="auto"/>
                        <w:bottom w:val="none" w:sz="0" w:space="0" w:color="auto"/>
                        <w:right w:val="none" w:sz="0" w:space="0" w:color="auto"/>
                      </w:divBdr>
                    </w:div>
                  </w:divsChild>
                </w:div>
                <w:div w:id="1968193926">
                  <w:marLeft w:val="0"/>
                  <w:marRight w:val="0"/>
                  <w:marTop w:val="0"/>
                  <w:marBottom w:val="0"/>
                  <w:divBdr>
                    <w:top w:val="none" w:sz="0" w:space="0" w:color="auto"/>
                    <w:left w:val="none" w:sz="0" w:space="0" w:color="auto"/>
                    <w:bottom w:val="none" w:sz="0" w:space="0" w:color="auto"/>
                    <w:right w:val="none" w:sz="0" w:space="0" w:color="auto"/>
                  </w:divBdr>
                  <w:divsChild>
                    <w:div w:id="461196890">
                      <w:marLeft w:val="0"/>
                      <w:marRight w:val="0"/>
                      <w:marTop w:val="0"/>
                      <w:marBottom w:val="0"/>
                      <w:divBdr>
                        <w:top w:val="none" w:sz="0" w:space="0" w:color="auto"/>
                        <w:left w:val="none" w:sz="0" w:space="0" w:color="auto"/>
                        <w:bottom w:val="none" w:sz="0" w:space="0" w:color="auto"/>
                        <w:right w:val="none" w:sz="0" w:space="0" w:color="auto"/>
                      </w:divBdr>
                    </w:div>
                  </w:divsChild>
                </w:div>
                <w:div w:id="11761719">
                  <w:marLeft w:val="0"/>
                  <w:marRight w:val="0"/>
                  <w:marTop w:val="0"/>
                  <w:marBottom w:val="0"/>
                  <w:divBdr>
                    <w:top w:val="none" w:sz="0" w:space="0" w:color="auto"/>
                    <w:left w:val="none" w:sz="0" w:space="0" w:color="auto"/>
                    <w:bottom w:val="none" w:sz="0" w:space="0" w:color="auto"/>
                    <w:right w:val="none" w:sz="0" w:space="0" w:color="auto"/>
                  </w:divBdr>
                  <w:divsChild>
                    <w:div w:id="1072893779">
                      <w:marLeft w:val="0"/>
                      <w:marRight w:val="0"/>
                      <w:marTop w:val="0"/>
                      <w:marBottom w:val="0"/>
                      <w:divBdr>
                        <w:top w:val="none" w:sz="0" w:space="0" w:color="auto"/>
                        <w:left w:val="none" w:sz="0" w:space="0" w:color="auto"/>
                        <w:bottom w:val="none" w:sz="0" w:space="0" w:color="auto"/>
                        <w:right w:val="none" w:sz="0" w:space="0" w:color="auto"/>
                      </w:divBdr>
                    </w:div>
                  </w:divsChild>
                </w:div>
                <w:div w:id="1949002736">
                  <w:marLeft w:val="0"/>
                  <w:marRight w:val="0"/>
                  <w:marTop w:val="0"/>
                  <w:marBottom w:val="0"/>
                  <w:divBdr>
                    <w:top w:val="none" w:sz="0" w:space="0" w:color="auto"/>
                    <w:left w:val="none" w:sz="0" w:space="0" w:color="auto"/>
                    <w:bottom w:val="none" w:sz="0" w:space="0" w:color="auto"/>
                    <w:right w:val="none" w:sz="0" w:space="0" w:color="auto"/>
                  </w:divBdr>
                  <w:divsChild>
                    <w:div w:id="228807725">
                      <w:marLeft w:val="0"/>
                      <w:marRight w:val="0"/>
                      <w:marTop w:val="0"/>
                      <w:marBottom w:val="0"/>
                      <w:divBdr>
                        <w:top w:val="none" w:sz="0" w:space="0" w:color="auto"/>
                        <w:left w:val="none" w:sz="0" w:space="0" w:color="auto"/>
                        <w:bottom w:val="none" w:sz="0" w:space="0" w:color="auto"/>
                        <w:right w:val="none" w:sz="0" w:space="0" w:color="auto"/>
                      </w:divBdr>
                    </w:div>
                  </w:divsChild>
                </w:div>
                <w:div w:id="1802573997">
                  <w:marLeft w:val="0"/>
                  <w:marRight w:val="0"/>
                  <w:marTop w:val="0"/>
                  <w:marBottom w:val="0"/>
                  <w:divBdr>
                    <w:top w:val="none" w:sz="0" w:space="0" w:color="auto"/>
                    <w:left w:val="none" w:sz="0" w:space="0" w:color="auto"/>
                    <w:bottom w:val="none" w:sz="0" w:space="0" w:color="auto"/>
                    <w:right w:val="none" w:sz="0" w:space="0" w:color="auto"/>
                  </w:divBdr>
                  <w:divsChild>
                    <w:div w:id="2057273272">
                      <w:marLeft w:val="0"/>
                      <w:marRight w:val="0"/>
                      <w:marTop w:val="0"/>
                      <w:marBottom w:val="0"/>
                      <w:divBdr>
                        <w:top w:val="none" w:sz="0" w:space="0" w:color="auto"/>
                        <w:left w:val="none" w:sz="0" w:space="0" w:color="auto"/>
                        <w:bottom w:val="none" w:sz="0" w:space="0" w:color="auto"/>
                        <w:right w:val="none" w:sz="0" w:space="0" w:color="auto"/>
                      </w:divBdr>
                    </w:div>
                  </w:divsChild>
                </w:div>
                <w:div w:id="1530339642">
                  <w:marLeft w:val="0"/>
                  <w:marRight w:val="0"/>
                  <w:marTop w:val="0"/>
                  <w:marBottom w:val="0"/>
                  <w:divBdr>
                    <w:top w:val="none" w:sz="0" w:space="0" w:color="auto"/>
                    <w:left w:val="none" w:sz="0" w:space="0" w:color="auto"/>
                    <w:bottom w:val="none" w:sz="0" w:space="0" w:color="auto"/>
                    <w:right w:val="none" w:sz="0" w:space="0" w:color="auto"/>
                  </w:divBdr>
                  <w:divsChild>
                    <w:div w:id="659238007">
                      <w:marLeft w:val="0"/>
                      <w:marRight w:val="0"/>
                      <w:marTop w:val="0"/>
                      <w:marBottom w:val="0"/>
                      <w:divBdr>
                        <w:top w:val="none" w:sz="0" w:space="0" w:color="auto"/>
                        <w:left w:val="none" w:sz="0" w:space="0" w:color="auto"/>
                        <w:bottom w:val="none" w:sz="0" w:space="0" w:color="auto"/>
                        <w:right w:val="none" w:sz="0" w:space="0" w:color="auto"/>
                      </w:divBdr>
                    </w:div>
                  </w:divsChild>
                </w:div>
                <w:div w:id="2035881656">
                  <w:marLeft w:val="0"/>
                  <w:marRight w:val="0"/>
                  <w:marTop w:val="0"/>
                  <w:marBottom w:val="0"/>
                  <w:divBdr>
                    <w:top w:val="none" w:sz="0" w:space="0" w:color="auto"/>
                    <w:left w:val="none" w:sz="0" w:space="0" w:color="auto"/>
                    <w:bottom w:val="none" w:sz="0" w:space="0" w:color="auto"/>
                    <w:right w:val="none" w:sz="0" w:space="0" w:color="auto"/>
                  </w:divBdr>
                  <w:divsChild>
                    <w:div w:id="849101215">
                      <w:marLeft w:val="0"/>
                      <w:marRight w:val="0"/>
                      <w:marTop w:val="0"/>
                      <w:marBottom w:val="0"/>
                      <w:divBdr>
                        <w:top w:val="none" w:sz="0" w:space="0" w:color="auto"/>
                        <w:left w:val="none" w:sz="0" w:space="0" w:color="auto"/>
                        <w:bottom w:val="none" w:sz="0" w:space="0" w:color="auto"/>
                        <w:right w:val="none" w:sz="0" w:space="0" w:color="auto"/>
                      </w:divBdr>
                    </w:div>
                  </w:divsChild>
                </w:div>
                <w:div w:id="321154974">
                  <w:marLeft w:val="0"/>
                  <w:marRight w:val="0"/>
                  <w:marTop w:val="0"/>
                  <w:marBottom w:val="0"/>
                  <w:divBdr>
                    <w:top w:val="none" w:sz="0" w:space="0" w:color="auto"/>
                    <w:left w:val="none" w:sz="0" w:space="0" w:color="auto"/>
                    <w:bottom w:val="none" w:sz="0" w:space="0" w:color="auto"/>
                    <w:right w:val="none" w:sz="0" w:space="0" w:color="auto"/>
                  </w:divBdr>
                  <w:divsChild>
                    <w:div w:id="233272996">
                      <w:marLeft w:val="0"/>
                      <w:marRight w:val="0"/>
                      <w:marTop w:val="0"/>
                      <w:marBottom w:val="0"/>
                      <w:divBdr>
                        <w:top w:val="none" w:sz="0" w:space="0" w:color="auto"/>
                        <w:left w:val="none" w:sz="0" w:space="0" w:color="auto"/>
                        <w:bottom w:val="none" w:sz="0" w:space="0" w:color="auto"/>
                        <w:right w:val="none" w:sz="0" w:space="0" w:color="auto"/>
                      </w:divBdr>
                    </w:div>
                    <w:div w:id="272826442">
                      <w:marLeft w:val="0"/>
                      <w:marRight w:val="0"/>
                      <w:marTop w:val="0"/>
                      <w:marBottom w:val="0"/>
                      <w:divBdr>
                        <w:top w:val="none" w:sz="0" w:space="0" w:color="auto"/>
                        <w:left w:val="none" w:sz="0" w:space="0" w:color="auto"/>
                        <w:bottom w:val="none" w:sz="0" w:space="0" w:color="auto"/>
                        <w:right w:val="none" w:sz="0" w:space="0" w:color="auto"/>
                      </w:divBdr>
                    </w:div>
                  </w:divsChild>
                </w:div>
                <w:div w:id="1184054478">
                  <w:marLeft w:val="0"/>
                  <w:marRight w:val="0"/>
                  <w:marTop w:val="0"/>
                  <w:marBottom w:val="0"/>
                  <w:divBdr>
                    <w:top w:val="none" w:sz="0" w:space="0" w:color="auto"/>
                    <w:left w:val="none" w:sz="0" w:space="0" w:color="auto"/>
                    <w:bottom w:val="none" w:sz="0" w:space="0" w:color="auto"/>
                    <w:right w:val="none" w:sz="0" w:space="0" w:color="auto"/>
                  </w:divBdr>
                  <w:divsChild>
                    <w:div w:id="864052146">
                      <w:marLeft w:val="0"/>
                      <w:marRight w:val="0"/>
                      <w:marTop w:val="0"/>
                      <w:marBottom w:val="0"/>
                      <w:divBdr>
                        <w:top w:val="none" w:sz="0" w:space="0" w:color="auto"/>
                        <w:left w:val="none" w:sz="0" w:space="0" w:color="auto"/>
                        <w:bottom w:val="none" w:sz="0" w:space="0" w:color="auto"/>
                        <w:right w:val="none" w:sz="0" w:space="0" w:color="auto"/>
                      </w:divBdr>
                    </w:div>
                  </w:divsChild>
                </w:div>
                <w:div w:id="170144793">
                  <w:marLeft w:val="0"/>
                  <w:marRight w:val="0"/>
                  <w:marTop w:val="0"/>
                  <w:marBottom w:val="0"/>
                  <w:divBdr>
                    <w:top w:val="none" w:sz="0" w:space="0" w:color="auto"/>
                    <w:left w:val="none" w:sz="0" w:space="0" w:color="auto"/>
                    <w:bottom w:val="none" w:sz="0" w:space="0" w:color="auto"/>
                    <w:right w:val="none" w:sz="0" w:space="0" w:color="auto"/>
                  </w:divBdr>
                  <w:divsChild>
                    <w:div w:id="876358430">
                      <w:marLeft w:val="0"/>
                      <w:marRight w:val="0"/>
                      <w:marTop w:val="0"/>
                      <w:marBottom w:val="0"/>
                      <w:divBdr>
                        <w:top w:val="none" w:sz="0" w:space="0" w:color="auto"/>
                        <w:left w:val="none" w:sz="0" w:space="0" w:color="auto"/>
                        <w:bottom w:val="none" w:sz="0" w:space="0" w:color="auto"/>
                        <w:right w:val="none" w:sz="0" w:space="0" w:color="auto"/>
                      </w:divBdr>
                    </w:div>
                    <w:div w:id="748817906">
                      <w:marLeft w:val="0"/>
                      <w:marRight w:val="0"/>
                      <w:marTop w:val="0"/>
                      <w:marBottom w:val="0"/>
                      <w:divBdr>
                        <w:top w:val="none" w:sz="0" w:space="0" w:color="auto"/>
                        <w:left w:val="none" w:sz="0" w:space="0" w:color="auto"/>
                        <w:bottom w:val="none" w:sz="0" w:space="0" w:color="auto"/>
                        <w:right w:val="none" w:sz="0" w:space="0" w:color="auto"/>
                      </w:divBdr>
                    </w:div>
                  </w:divsChild>
                </w:div>
                <w:div w:id="1476339659">
                  <w:marLeft w:val="0"/>
                  <w:marRight w:val="0"/>
                  <w:marTop w:val="0"/>
                  <w:marBottom w:val="0"/>
                  <w:divBdr>
                    <w:top w:val="none" w:sz="0" w:space="0" w:color="auto"/>
                    <w:left w:val="none" w:sz="0" w:space="0" w:color="auto"/>
                    <w:bottom w:val="none" w:sz="0" w:space="0" w:color="auto"/>
                    <w:right w:val="none" w:sz="0" w:space="0" w:color="auto"/>
                  </w:divBdr>
                  <w:divsChild>
                    <w:div w:id="1027487690">
                      <w:marLeft w:val="0"/>
                      <w:marRight w:val="0"/>
                      <w:marTop w:val="0"/>
                      <w:marBottom w:val="0"/>
                      <w:divBdr>
                        <w:top w:val="none" w:sz="0" w:space="0" w:color="auto"/>
                        <w:left w:val="none" w:sz="0" w:space="0" w:color="auto"/>
                        <w:bottom w:val="none" w:sz="0" w:space="0" w:color="auto"/>
                        <w:right w:val="none" w:sz="0" w:space="0" w:color="auto"/>
                      </w:divBdr>
                    </w:div>
                  </w:divsChild>
                </w:div>
                <w:div w:id="1416316239">
                  <w:marLeft w:val="0"/>
                  <w:marRight w:val="0"/>
                  <w:marTop w:val="0"/>
                  <w:marBottom w:val="0"/>
                  <w:divBdr>
                    <w:top w:val="none" w:sz="0" w:space="0" w:color="auto"/>
                    <w:left w:val="none" w:sz="0" w:space="0" w:color="auto"/>
                    <w:bottom w:val="none" w:sz="0" w:space="0" w:color="auto"/>
                    <w:right w:val="none" w:sz="0" w:space="0" w:color="auto"/>
                  </w:divBdr>
                  <w:divsChild>
                    <w:div w:id="967081838">
                      <w:marLeft w:val="0"/>
                      <w:marRight w:val="0"/>
                      <w:marTop w:val="0"/>
                      <w:marBottom w:val="0"/>
                      <w:divBdr>
                        <w:top w:val="none" w:sz="0" w:space="0" w:color="auto"/>
                        <w:left w:val="none" w:sz="0" w:space="0" w:color="auto"/>
                        <w:bottom w:val="none" w:sz="0" w:space="0" w:color="auto"/>
                        <w:right w:val="none" w:sz="0" w:space="0" w:color="auto"/>
                      </w:divBdr>
                    </w:div>
                  </w:divsChild>
                </w:div>
                <w:div w:id="2137796098">
                  <w:marLeft w:val="0"/>
                  <w:marRight w:val="0"/>
                  <w:marTop w:val="0"/>
                  <w:marBottom w:val="0"/>
                  <w:divBdr>
                    <w:top w:val="none" w:sz="0" w:space="0" w:color="auto"/>
                    <w:left w:val="none" w:sz="0" w:space="0" w:color="auto"/>
                    <w:bottom w:val="none" w:sz="0" w:space="0" w:color="auto"/>
                    <w:right w:val="none" w:sz="0" w:space="0" w:color="auto"/>
                  </w:divBdr>
                  <w:divsChild>
                    <w:div w:id="327632022">
                      <w:marLeft w:val="0"/>
                      <w:marRight w:val="0"/>
                      <w:marTop w:val="0"/>
                      <w:marBottom w:val="0"/>
                      <w:divBdr>
                        <w:top w:val="none" w:sz="0" w:space="0" w:color="auto"/>
                        <w:left w:val="none" w:sz="0" w:space="0" w:color="auto"/>
                        <w:bottom w:val="none" w:sz="0" w:space="0" w:color="auto"/>
                        <w:right w:val="none" w:sz="0" w:space="0" w:color="auto"/>
                      </w:divBdr>
                    </w:div>
                    <w:div w:id="1073509571">
                      <w:marLeft w:val="0"/>
                      <w:marRight w:val="0"/>
                      <w:marTop w:val="0"/>
                      <w:marBottom w:val="0"/>
                      <w:divBdr>
                        <w:top w:val="none" w:sz="0" w:space="0" w:color="auto"/>
                        <w:left w:val="none" w:sz="0" w:space="0" w:color="auto"/>
                        <w:bottom w:val="none" w:sz="0" w:space="0" w:color="auto"/>
                        <w:right w:val="none" w:sz="0" w:space="0" w:color="auto"/>
                      </w:divBdr>
                    </w:div>
                  </w:divsChild>
                </w:div>
                <w:div w:id="235478000">
                  <w:marLeft w:val="0"/>
                  <w:marRight w:val="0"/>
                  <w:marTop w:val="0"/>
                  <w:marBottom w:val="0"/>
                  <w:divBdr>
                    <w:top w:val="none" w:sz="0" w:space="0" w:color="auto"/>
                    <w:left w:val="none" w:sz="0" w:space="0" w:color="auto"/>
                    <w:bottom w:val="none" w:sz="0" w:space="0" w:color="auto"/>
                    <w:right w:val="none" w:sz="0" w:space="0" w:color="auto"/>
                  </w:divBdr>
                  <w:divsChild>
                    <w:div w:id="568804798">
                      <w:marLeft w:val="0"/>
                      <w:marRight w:val="0"/>
                      <w:marTop w:val="0"/>
                      <w:marBottom w:val="0"/>
                      <w:divBdr>
                        <w:top w:val="none" w:sz="0" w:space="0" w:color="auto"/>
                        <w:left w:val="none" w:sz="0" w:space="0" w:color="auto"/>
                        <w:bottom w:val="none" w:sz="0" w:space="0" w:color="auto"/>
                        <w:right w:val="none" w:sz="0" w:space="0" w:color="auto"/>
                      </w:divBdr>
                    </w:div>
                    <w:div w:id="156397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737456">
          <w:marLeft w:val="0"/>
          <w:marRight w:val="0"/>
          <w:marTop w:val="0"/>
          <w:marBottom w:val="0"/>
          <w:divBdr>
            <w:top w:val="none" w:sz="0" w:space="0" w:color="auto"/>
            <w:left w:val="none" w:sz="0" w:space="0" w:color="auto"/>
            <w:bottom w:val="none" w:sz="0" w:space="0" w:color="auto"/>
            <w:right w:val="none" w:sz="0" w:space="0" w:color="auto"/>
          </w:divBdr>
        </w:div>
        <w:div w:id="1827622339">
          <w:marLeft w:val="0"/>
          <w:marRight w:val="0"/>
          <w:marTop w:val="0"/>
          <w:marBottom w:val="0"/>
          <w:divBdr>
            <w:top w:val="none" w:sz="0" w:space="0" w:color="auto"/>
            <w:left w:val="none" w:sz="0" w:space="0" w:color="auto"/>
            <w:bottom w:val="none" w:sz="0" w:space="0" w:color="auto"/>
            <w:right w:val="none" w:sz="0" w:space="0" w:color="auto"/>
          </w:divBdr>
        </w:div>
        <w:div w:id="769007072">
          <w:marLeft w:val="0"/>
          <w:marRight w:val="0"/>
          <w:marTop w:val="0"/>
          <w:marBottom w:val="0"/>
          <w:divBdr>
            <w:top w:val="none" w:sz="0" w:space="0" w:color="auto"/>
            <w:left w:val="none" w:sz="0" w:space="0" w:color="auto"/>
            <w:bottom w:val="none" w:sz="0" w:space="0" w:color="auto"/>
            <w:right w:val="none" w:sz="0" w:space="0" w:color="auto"/>
          </w:divBdr>
        </w:div>
        <w:div w:id="740057599">
          <w:marLeft w:val="0"/>
          <w:marRight w:val="0"/>
          <w:marTop w:val="0"/>
          <w:marBottom w:val="0"/>
          <w:divBdr>
            <w:top w:val="none" w:sz="0" w:space="0" w:color="auto"/>
            <w:left w:val="none" w:sz="0" w:space="0" w:color="auto"/>
            <w:bottom w:val="none" w:sz="0" w:space="0" w:color="auto"/>
            <w:right w:val="none" w:sz="0" w:space="0" w:color="auto"/>
          </w:divBdr>
        </w:div>
        <w:div w:id="566303708">
          <w:marLeft w:val="0"/>
          <w:marRight w:val="0"/>
          <w:marTop w:val="0"/>
          <w:marBottom w:val="0"/>
          <w:divBdr>
            <w:top w:val="none" w:sz="0" w:space="0" w:color="auto"/>
            <w:left w:val="none" w:sz="0" w:space="0" w:color="auto"/>
            <w:bottom w:val="none" w:sz="0" w:space="0" w:color="auto"/>
            <w:right w:val="none" w:sz="0" w:space="0" w:color="auto"/>
          </w:divBdr>
        </w:div>
        <w:div w:id="1781143438">
          <w:marLeft w:val="0"/>
          <w:marRight w:val="0"/>
          <w:marTop w:val="0"/>
          <w:marBottom w:val="0"/>
          <w:divBdr>
            <w:top w:val="none" w:sz="0" w:space="0" w:color="auto"/>
            <w:left w:val="none" w:sz="0" w:space="0" w:color="auto"/>
            <w:bottom w:val="none" w:sz="0" w:space="0" w:color="auto"/>
            <w:right w:val="none" w:sz="0" w:space="0" w:color="auto"/>
          </w:divBdr>
        </w:div>
        <w:div w:id="56323041">
          <w:marLeft w:val="0"/>
          <w:marRight w:val="0"/>
          <w:marTop w:val="0"/>
          <w:marBottom w:val="0"/>
          <w:divBdr>
            <w:top w:val="none" w:sz="0" w:space="0" w:color="auto"/>
            <w:left w:val="none" w:sz="0" w:space="0" w:color="auto"/>
            <w:bottom w:val="none" w:sz="0" w:space="0" w:color="auto"/>
            <w:right w:val="none" w:sz="0" w:space="0" w:color="auto"/>
          </w:divBdr>
        </w:div>
        <w:div w:id="883911106">
          <w:marLeft w:val="0"/>
          <w:marRight w:val="0"/>
          <w:marTop w:val="0"/>
          <w:marBottom w:val="0"/>
          <w:divBdr>
            <w:top w:val="none" w:sz="0" w:space="0" w:color="auto"/>
            <w:left w:val="none" w:sz="0" w:space="0" w:color="auto"/>
            <w:bottom w:val="none" w:sz="0" w:space="0" w:color="auto"/>
            <w:right w:val="none" w:sz="0" w:space="0" w:color="auto"/>
          </w:divBdr>
        </w:div>
        <w:div w:id="1506895622">
          <w:marLeft w:val="0"/>
          <w:marRight w:val="0"/>
          <w:marTop w:val="0"/>
          <w:marBottom w:val="0"/>
          <w:divBdr>
            <w:top w:val="none" w:sz="0" w:space="0" w:color="auto"/>
            <w:left w:val="none" w:sz="0" w:space="0" w:color="auto"/>
            <w:bottom w:val="none" w:sz="0" w:space="0" w:color="auto"/>
            <w:right w:val="none" w:sz="0" w:space="0" w:color="auto"/>
          </w:divBdr>
        </w:div>
        <w:div w:id="1889024916">
          <w:marLeft w:val="0"/>
          <w:marRight w:val="0"/>
          <w:marTop w:val="0"/>
          <w:marBottom w:val="0"/>
          <w:divBdr>
            <w:top w:val="none" w:sz="0" w:space="0" w:color="auto"/>
            <w:left w:val="none" w:sz="0" w:space="0" w:color="auto"/>
            <w:bottom w:val="none" w:sz="0" w:space="0" w:color="auto"/>
            <w:right w:val="none" w:sz="0" w:space="0" w:color="auto"/>
          </w:divBdr>
        </w:div>
        <w:div w:id="1221211757">
          <w:marLeft w:val="0"/>
          <w:marRight w:val="0"/>
          <w:marTop w:val="0"/>
          <w:marBottom w:val="0"/>
          <w:divBdr>
            <w:top w:val="none" w:sz="0" w:space="0" w:color="auto"/>
            <w:left w:val="none" w:sz="0" w:space="0" w:color="auto"/>
            <w:bottom w:val="none" w:sz="0" w:space="0" w:color="auto"/>
            <w:right w:val="none" w:sz="0" w:space="0" w:color="auto"/>
          </w:divBdr>
        </w:div>
        <w:div w:id="467093886">
          <w:marLeft w:val="0"/>
          <w:marRight w:val="0"/>
          <w:marTop w:val="0"/>
          <w:marBottom w:val="0"/>
          <w:divBdr>
            <w:top w:val="none" w:sz="0" w:space="0" w:color="auto"/>
            <w:left w:val="none" w:sz="0" w:space="0" w:color="auto"/>
            <w:bottom w:val="none" w:sz="0" w:space="0" w:color="auto"/>
            <w:right w:val="none" w:sz="0" w:space="0" w:color="auto"/>
          </w:divBdr>
        </w:div>
        <w:div w:id="131599353">
          <w:marLeft w:val="0"/>
          <w:marRight w:val="0"/>
          <w:marTop w:val="0"/>
          <w:marBottom w:val="0"/>
          <w:divBdr>
            <w:top w:val="none" w:sz="0" w:space="0" w:color="auto"/>
            <w:left w:val="none" w:sz="0" w:space="0" w:color="auto"/>
            <w:bottom w:val="none" w:sz="0" w:space="0" w:color="auto"/>
            <w:right w:val="none" w:sz="0" w:space="0" w:color="auto"/>
          </w:divBdr>
        </w:div>
        <w:div w:id="1316299229">
          <w:marLeft w:val="0"/>
          <w:marRight w:val="0"/>
          <w:marTop w:val="0"/>
          <w:marBottom w:val="0"/>
          <w:divBdr>
            <w:top w:val="none" w:sz="0" w:space="0" w:color="auto"/>
            <w:left w:val="none" w:sz="0" w:space="0" w:color="auto"/>
            <w:bottom w:val="none" w:sz="0" w:space="0" w:color="auto"/>
            <w:right w:val="none" w:sz="0" w:space="0" w:color="auto"/>
          </w:divBdr>
        </w:div>
        <w:div w:id="700323374">
          <w:marLeft w:val="0"/>
          <w:marRight w:val="0"/>
          <w:marTop w:val="0"/>
          <w:marBottom w:val="0"/>
          <w:divBdr>
            <w:top w:val="none" w:sz="0" w:space="0" w:color="auto"/>
            <w:left w:val="none" w:sz="0" w:space="0" w:color="auto"/>
            <w:bottom w:val="none" w:sz="0" w:space="0" w:color="auto"/>
            <w:right w:val="none" w:sz="0" w:space="0" w:color="auto"/>
          </w:divBdr>
        </w:div>
        <w:div w:id="66852078">
          <w:marLeft w:val="0"/>
          <w:marRight w:val="0"/>
          <w:marTop w:val="0"/>
          <w:marBottom w:val="0"/>
          <w:divBdr>
            <w:top w:val="none" w:sz="0" w:space="0" w:color="auto"/>
            <w:left w:val="none" w:sz="0" w:space="0" w:color="auto"/>
            <w:bottom w:val="none" w:sz="0" w:space="0" w:color="auto"/>
            <w:right w:val="none" w:sz="0" w:space="0" w:color="auto"/>
          </w:divBdr>
        </w:div>
        <w:div w:id="2109231803">
          <w:marLeft w:val="0"/>
          <w:marRight w:val="0"/>
          <w:marTop w:val="0"/>
          <w:marBottom w:val="0"/>
          <w:divBdr>
            <w:top w:val="none" w:sz="0" w:space="0" w:color="auto"/>
            <w:left w:val="none" w:sz="0" w:space="0" w:color="auto"/>
            <w:bottom w:val="none" w:sz="0" w:space="0" w:color="auto"/>
            <w:right w:val="none" w:sz="0" w:space="0" w:color="auto"/>
          </w:divBdr>
        </w:div>
        <w:div w:id="2084834815">
          <w:marLeft w:val="0"/>
          <w:marRight w:val="0"/>
          <w:marTop w:val="0"/>
          <w:marBottom w:val="0"/>
          <w:divBdr>
            <w:top w:val="none" w:sz="0" w:space="0" w:color="auto"/>
            <w:left w:val="none" w:sz="0" w:space="0" w:color="auto"/>
            <w:bottom w:val="none" w:sz="0" w:space="0" w:color="auto"/>
            <w:right w:val="none" w:sz="0" w:space="0" w:color="auto"/>
          </w:divBdr>
        </w:div>
        <w:div w:id="95103642">
          <w:marLeft w:val="0"/>
          <w:marRight w:val="0"/>
          <w:marTop w:val="0"/>
          <w:marBottom w:val="0"/>
          <w:divBdr>
            <w:top w:val="none" w:sz="0" w:space="0" w:color="auto"/>
            <w:left w:val="none" w:sz="0" w:space="0" w:color="auto"/>
            <w:bottom w:val="none" w:sz="0" w:space="0" w:color="auto"/>
            <w:right w:val="none" w:sz="0" w:space="0" w:color="auto"/>
          </w:divBdr>
        </w:div>
      </w:divsChild>
    </w:div>
    <w:div w:id="2002734479">
      <w:bodyDiv w:val="1"/>
      <w:marLeft w:val="0"/>
      <w:marRight w:val="0"/>
      <w:marTop w:val="0"/>
      <w:marBottom w:val="0"/>
      <w:divBdr>
        <w:top w:val="none" w:sz="0" w:space="0" w:color="auto"/>
        <w:left w:val="none" w:sz="0" w:space="0" w:color="auto"/>
        <w:bottom w:val="none" w:sz="0" w:space="0" w:color="auto"/>
        <w:right w:val="none" w:sz="0" w:space="0" w:color="auto"/>
      </w:divBdr>
      <w:divsChild>
        <w:div w:id="267784710">
          <w:marLeft w:val="0"/>
          <w:marRight w:val="0"/>
          <w:marTop w:val="0"/>
          <w:marBottom w:val="0"/>
          <w:divBdr>
            <w:top w:val="none" w:sz="0" w:space="0" w:color="auto"/>
            <w:left w:val="none" w:sz="0" w:space="0" w:color="auto"/>
            <w:bottom w:val="none" w:sz="0" w:space="0" w:color="auto"/>
            <w:right w:val="none" w:sz="0" w:space="0" w:color="auto"/>
          </w:divBdr>
        </w:div>
        <w:div w:id="37974719">
          <w:marLeft w:val="0"/>
          <w:marRight w:val="0"/>
          <w:marTop w:val="0"/>
          <w:marBottom w:val="0"/>
          <w:divBdr>
            <w:top w:val="none" w:sz="0" w:space="0" w:color="auto"/>
            <w:left w:val="none" w:sz="0" w:space="0" w:color="auto"/>
            <w:bottom w:val="none" w:sz="0" w:space="0" w:color="auto"/>
            <w:right w:val="none" w:sz="0" w:space="0" w:color="auto"/>
          </w:divBdr>
        </w:div>
        <w:div w:id="1095401264">
          <w:marLeft w:val="0"/>
          <w:marRight w:val="0"/>
          <w:marTop w:val="0"/>
          <w:marBottom w:val="0"/>
          <w:divBdr>
            <w:top w:val="none" w:sz="0" w:space="0" w:color="auto"/>
            <w:left w:val="none" w:sz="0" w:space="0" w:color="auto"/>
            <w:bottom w:val="none" w:sz="0" w:space="0" w:color="auto"/>
            <w:right w:val="none" w:sz="0" w:space="0" w:color="auto"/>
          </w:divBdr>
        </w:div>
      </w:divsChild>
    </w:div>
    <w:div w:id="2007130002">
      <w:bodyDiv w:val="1"/>
      <w:marLeft w:val="0"/>
      <w:marRight w:val="0"/>
      <w:marTop w:val="0"/>
      <w:marBottom w:val="0"/>
      <w:divBdr>
        <w:top w:val="none" w:sz="0" w:space="0" w:color="auto"/>
        <w:left w:val="none" w:sz="0" w:space="0" w:color="auto"/>
        <w:bottom w:val="none" w:sz="0" w:space="0" w:color="auto"/>
        <w:right w:val="none" w:sz="0" w:space="0" w:color="auto"/>
      </w:divBdr>
    </w:div>
    <w:div w:id="2017878112">
      <w:bodyDiv w:val="1"/>
      <w:marLeft w:val="0"/>
      <w:marRight w:val="0"/>
      <w:marTop w:val="0"/>
      <w:marBottom w:val="0"/>
      <w:divBdr>
        <w:top w:val="none" w:sz="0" w:space="0" w:color="auto"/>
        <w:left w:val="none" w:sz="0" w:space="0" w:color="auto"/>
        <w:bottom w:val="none" w:sz="0" w:space="0" w:color="auto"/>
        <w:right w:val="none" w:sz="0" w:space="0" w:color="auto"/>
      </w:divBdr>
      <w:divsChild>
        <w:div w:id="153223278">
          <w:marLeft w:val="0"/>
          <w:marRight w:val="0"/>
          <w:marTop w:val="0"/>
          <w:marBottom w:val="0"/>
          <w:divBdr>
            <w:top w:val="none" w:sz="0" w:space="0" w:color="auto"/>
            <w:left w:val="none" w:sz="0" w:space="0" w:color="auto"/>
            <w:bottom w:val="none" w:sz="0" w:space="0" w:color="auto"/>
            <w:right w:val="none" w:sz="0" w:space="0" w:color="auto"/>
          </w:divBdr>
        </w:div>
        <w:div w:id="181825531">
          <w:marLeft w:val="0"/>
          <w:marRight w:val="0"/>
          <w:marTop w:val="0"/>
          <w:marBottom w:val="0"/>
          <w:divBdr>
            <w:top w:val="none" w:sz="0" w:space="0" w:color="auto"/>
            <w:left w:val="none" w:sz="0" w:space="0" w:color="auto"/>
            <w:bottom w:val="none" w:sz="0" w:space="0" w:color="auto"/>
            <w:right w:val="none" w:sz="0" w:space="0" w:color="auto"/>
          </w:divBdr>
        </w:div>
        <w:div w:id="291979836">
          <w:marLeft w:val="0"/>
          <w:marRight w:val="0"/>
          <w:marTop w:val="0"/>
          <w:marBottom w:val="0"/>
          <w:divBdr>
            <w:top w:val="none" w:sz="0" w:space="0" w:color="auto"/>
            <w:left w:val="none" w:sz="0" w:space="0" w:color="auto"/>
            <w:bottom w:val="none" w:sz="0" w:space="0" w:color="auto"/>
            <w:right w:val="none" w:sz="0" w:space="0" w:color="auto"/>
          </w:divBdr>
        </w:div>
        <w:div w:id="325790787">
          <w:marLeft w:val="0"/>
          <w:marRight w:val="0"/>
          <w:marTop w:val="0"/>
          <w:marBottom w:val="0"/>
          <w:divBdr>
            <w:top w:val="none" w:sz="0" w:space="0" w:color="auto"/>
            <w:left w:val="none" w:sz="0" w:space="0" w:color="auto"/>
            <w:bottom w:val="none" w:sz="0" w:space="0" w:color="auto"/>
            <w:right w:val="none" w:sz="0" w:space="0" w:color="auto"/>
          </w:divBdr>
        </w:div>
        <w:div w:id="408426137">
          <w:marLeft w:val="0"/>
          <w:marRight w:val="0"/>
          <w:marTop w:val="0"/>
          <w:marBottom w:val="0"/>
          <w:divBdr>
            <w:top w:val="none" w:sz="0" w:space="0" w:color="auto"/>
            <w:left w:val="none" w:sz="0" w:space="0" w:color="auto"/>
            <w:bottom w:val="none" w:sz="0" w:space="0" w:color="auto"/>
            <w:right w:val="none" w:sz="0" w:space="0" w:color="auto"/>
          </w:divBdr>
        </w:div>
        <w:div w:id="701439054">
          <w:marLeft w:val="0"/>
          <w:marRight w:val="0"/>
          <w:marTop w:val="0"/>
          <w:marBottom w:val="0"/>
          <w:divBdr>
            <w:top w:val="none" w:sz="0" w:space="0" w:color="auto"/>
            <w:left w:val="none" w:sz="0" w:space="0" w:color="auto"/>
            <w:bottom w:val="none" w:sz="0" w:space="0" w:color="auto"/>
            <w:right w:val="none" w:sz="0" w:space="0" w:color="auto"/>
          </w:divBdr>
        </w:div>
        <w:div w:id="1422333967">
          <w:marLeft w:val="0"/>
          <w:marRight w:val="0"/>
          <w:marTop w:val="0"/>
          <w:marBottom w:val="0"/>
          <w:divBdr>
            <w:top w:val="none" w:sz="0" w:space="0" w:color="auto"/>
            <w:left w:val="none" w:sz="0" w:space="0" w:color="auto"/>
            <w:bottom w:val="none" w:sz="0" w:space="0" w:color="auto"/>
            <w:right w:val="none" w:sz="0" w:space="0" w:color="auto"/>
          </w:divBdr>
        </w:div>
        <w:div w:id="1984852241">
          <w:marLeft w:val="0"/>
          <w:marRight w:val="0"/>
          <w:marTop w:val="0"/>
          <w:marBottom w:val="0"/>
          <w:divBdr>
            <w:top w:val="none" w:sz="0" w:space="0" w:color="auto"/>
            <w:left w:val="none" w:sz="0" w:space="0" w:color="auto"/>
            <w:bottom w:val="none" w:sz="0" w:space="0" w:color="auto"/>
            <w:right w:val="none" w:sz="0" w:space="0" w:color="auto"/>
          </w:divBdr>
        </w:div>
        <w:div w:id="2109425252">
          <w:marLeft w:val="0"/>
          <w:marRight w:val="0"/>
          <w:marTop w:val="0"/>
          <w:marBottom w:val="0"/>
          <w:divBdr>
            <w:top w:val="none" w:sz="0" w:space="0" w:color="auto"/>
            <w:left w:val="none" w:sz="0" w:space="0" w:color="auto"/>
            <w:bottom w:val="none" w:sz="0" w:space="0" w:color="auto"/>
            <w:right w:val="none" w:sz="0" w:space="0" w:color="auto"/>
          </w:divBdr>
        </w:div>
      </w:divsChild>
    </w:div>
    <w:div w:id="2027752998">
      <w:bodyDiv w:val="1"/>
      <w:marLeft w:val="0"/>
      <w:marRight w:val="0"/>
      <w:marTop w:val="0"/>
      <w:marBottom w:val="0"/>
      <w:divBdr>
        <w:top w:val="none" w:sz="0" w:space="0" w:color="auto"/>
        <w:left w:val="none" w:sz="0" w:space="0" w:color="auto"/>
        <w:bottom w:val="none" w:sz="0" w:space="0" w:color="auto"/>
        <w:right w:val="none" w:sz="0" w:space="0" w:color="auto"/>
      </w:divBdr>
    </w:div>
    <w:div w:id="2035304139">
      <w:bodyDiv w:val="1"/>
      <w:marLeft w:val="0"/>
      <w:marRight w:val="0"/>
      <w:marTop w:val="0"/>
      <w:marBottom w:val="0"/>
      <w:divBdr>
        <w:top w:val="none" w:sz="0" w:space="0" w:color="auto"/>
        <w:left w:val="none" w:sz="0" w:space="0" w:color="auto"/>
        <w:bottom w:val="none" w:sz="0" w:space="0" w:color="auto"/>
        <w:right w:val="none" w:sz="0" w:space="0" w:color="auto"/>
      </w:divBdr>
      <w:divsChild>
        <w:div w:id="514924681">
          <w:marLeft w:val="0"/>
          <w:marRight w:val="0"/>
          <w:marTop w:val="0"/>
          <w:marBottom w:val="0"/>
          <w:divBdr>
            <w:top w:val="none" w:sz="0" w:space="0" w:color="auto"/>
            <w:left w:val="none" w:sz="0" w:space="0" w:color="auto"/>
            <w:bottom w:val="none" w:sz="0" w:space="0" w:color="auto"/>
            <w:right w:val="none" w:sz="0" w:space="0" w:color="auto"/>
          </w:divBdr>
          <w:divsChild>
            <w:div w:id="163665440">
              <w:marLeft w:val="0"/>
              <w:marRight w:val="0"/>
              <w:marTop w:val="0"/>
              <w:marBottom w:val="0"/>
              <w:divBdr>
                <w:top w:val="none" w:sz="0" w:space="0" w:color="auto"/>
                <w:left w:val="none" w:sz="0" w:space="0" w:color="auto"/>
                <w:bottom w:val="none" w:sz="0" w:space="0" w:color="auto"/>
                <w:right w:val="none" w:sz="0" w:space="0" w:color="auto"/>
              </w:divBdr>
            </w:div>
          </w:divsChild>
        </w:div>
        <w:div w:id="169028272">
          <w:marLeft w:val="0"/>
          <w:marRight w:val="0"/>
          <w:marTop w:val="0"/>
          <w:marBottom w:val="0"/>
          <w:divBdr>
            <w:top w:val="none" w:sz="0" w:space="0" w:color="auto"/>
            <w:left w:val="none" w:sz="0" w:space="0" w:color="auto"/>
            <w:bottom w:val="none" w:sz="0" w:space="0" w:color="auto"/>
            <w:right w:val="none" w:sz="0" w:space="0" w:color="auto"/>
          </w:divBdr>
          <w:divsChild>
            <w:div w:id="1212420241">
              <w:marLeft w:val="0"/>
              <w:marRight w:val="0"/>
              <w:marTop w:val="0"/>
              <w:marBottom w:val="0"/>
              <w:divBdr>
                <w:top w:val="none" w:sz="0" w:space="0" w:color="auto"/>
                <w:left w:val="none" w:sz="0" w:space="0" w:color="auto"/>
                <w:bottom w:val="none" w:sz="0" w:space="0" w:color="auto"/>
                <w:right w:val="none" w:sz="0" w:space="0" w:color="auto"/>
              </w:divBdr>
            </w:div>
          </w:divsChild>
        </w:div>
        <w:div w:id="1526138874">
          <w:marLeft w:val="0"/>
          <w:marRight w:val="0"/>
          <w:marTop w:val="0"/>
          <w:marBottom w:val="0"/>
          <w:divBdr>
            <w:top w:val="none" w:sz="0" w:space="0" w:color="auto"/>
            <w:left w:val="none" w:sz="0" w:space="0" w:color="auto"/>
            <w:bottom w:val="none" w:sz="0" w:space="0" w:color="auto"/>
            <w:right w:val="none" w:sz="0" w:space="0" w:color="auto"/>
          </w:divBdr>
          <w:divsChild>
            <w:div w:id="862862856">
              <w:marLeft w:val="0"/>
              <w:marRight w:val="0"/>
              <w:marTop w:val="0"/>
              <w:marBottom w:val="0"/>
              <w:divBdr>
                <w:top w:val="none" w:sz="0" w:space="0" w:color="auto"/>
                <w:left w:val="none" w:sz="0" w:space="0" w:color="auto"/>
                <w:bottom w:val="none" w:sz="0" w:space="0" w:color="auto"/>
                <w:right w:val="none" w:sz="0" w:space="0" w:color="auto"/>
              </w:divBdr>
            </w:div>
          </w:divsChild>
        </w:div>
        <w:div w:id="1335911937">
          <w:marLeft w:val="0"/>
          <w:marRight w:val="0"/>
          <w:marTop w:val="0"/>
          <w:marBottom w:val="0"/>
          <w:divBdr>
            <w:top w:val="none" w:sz="0" w:space="0" w:color="auto"/>
            <w:left w:val="none" w:sz="0" w:space="0" w:color="auto"/>
            <w:bottom w:val="none" w:sz="0" w:space="0" w:color="auto"/>
            <w:right w:val="none" w:sz="0" w:space="0" w:color="auto"/>
          </w:divBdr>
          <w:divsChild>
            <w:div w:id="448352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947941">
      <w:bodyDiv w:val="1"/>
      <w:marLeft w:val="0"/>
      <w:marRight w:val="0"/>
      <w:marTop w:val="0"/>
      <w:marBottom w:val="0"/>
      <w:divBdr>
        <w:top w:val="none" w:sz="0" w:space="0" w:color="auto"/>
        <w:left w:val="none" w:sz="0" w:space="0" w:color="auto"/>
        <w:bottom w:val="none" w:sz="0" w:space="0" w:color="auto"/>
        <w:right w:val="none" w:sz="0" w:space="0" w:color="auto"/>
      </w:divBdr>
    </w:div>
    <w:div w:id="2072269260">
      <w:bodyDiv w:val="1"/>
      <w:marLeft w:val="0"/>
      <w:marRight w:val="0"/>
      <w:marTop w:val="0"/>
      <w:marBottom w:val="0"/>
      <w:divBdr>
        <w:top w:val="none" w:sz="0" w:space="0" w:color="auto"/>
        <w:left w:val="none" w:sz="0" w:space="0" w:color="auto"/>
        <w:bottom w:val="none" w:sz="0" w:space="0" w:color="auto"/>
        <w:right w:val="none" w:sz="0" w:space="0" w:color="auto"/>
      </w:divBdr>
      <w:divsChild>
        <w:div w:id="33434404">
          <w:marLeft w:val="0"/>
          <w:marRight w:val="0"/>
          <w:marTop w:val="0"/>
          <w:marBottom w:val="0"/>
          <w:divBdr>
            <w:top w:val="none" w:sz="0" w:space="0" w:color="auto"/>
            <w:left w:val="none" w:sz="0" w:space="0" w:color="auto"/>
            <w:bottom w:val="none" w:sz="0" w:space="0" w:color="auto"/>
            <w:right w:val="none" w:sz="0" w:space="0" w:color="auto"/>
          </w:divBdr>
        </w:div>
        <w:div w:id="56166878">
          <w:marLeft w:val="0"/>
          <w:marRight w:val="0"/>
          <w:marTop w:val="0"/>
          <w:marBottom w:val="0"/>
          <w:divBdr>
            <w:top w:val="none" w:sz="0" w:space="0" w:color="auto"/>
            <w:left w:val="none" w:sz="0" w:space="0" w:color="auto"/>
            <w:bottom w:val="none" w:sz="0" w:space="0" w:color="auto"/>
            <w:right w:val="none" w:sz="0" w:space="0" w:color="auto"/>
          </w:divBdr>
        </w:div>
        <w:div w:id="277681359">
          <w:marLeft w:val="0"/>
          <w:marRight w:val="0"/>
          <w:marTop w:val="0"/>
          <w:marBottom w:val="0"/>
          <w:divBdr>
            <w:top w:val="none" w:sz="0" w:space="0" w:color="auto"/>
            <w:left w:val="none" w:sz="0" w:space="0" w:color="auto"/>
            <w:bottom w:val="none" w:sz="0" w:space="0" w:color="auto"/>
            <w:right w:val="none" w:sz="0" w:space="0" w:color="auto"/>
          </w:divBdr>
        </w:div>
        <w:div w:id="291716571">
          <w:marLeft w:val="0"/>
          <w:marRight w:val="0"/>
          <w:marTop w:val="0"/>
          <w:marBottom w:val="0"/>
          <w:divBdr>
            <w:top w:val="none" w:sz="0" w:space="0" w:color="auto"/>
            <w:left w:val="none" w:sz="0" w:space="0" w:color="auto"/>
            <w:bottom w:val="none" w:sz="0" w:space="0" w:color="auto"/>
            <w:right w:val="none" w:sz="0" w:space="0" w:color="auto"/>
          </w:divBdr>
        </w:div>
        <w:div w:id="360204486">
          <w:marLeft w:val="0"/>
          <w:marRight w:val="0"/>
          <w:marTop w:val="0"/>
          <w:marBottom w:val="0"/>
          <w:divBdr>
            <w:top w:val="none" w:sz="0" w:space="0" w:color="auto"/>
            <w:left w:val="none" w:sz="0" w:space="0" w:color="auto"/>
            <w:bottom w:val="none" w:sz="0" w:space="0" w:color="auto"/>
            <w:right w:val="none" w:sz="0" w:space="0" w:color="auto"/>
          </w:divBdr>
        </w:div>
        <w:div w:id="449251755">
          <w:marLeft w:val="0"/>
          <w:marRight w:val="0"/>
          <w:marTop w:val="0"/>
          <w:marBottom w:val="0"/>
          <w:divBdr>
            <w:top w:val="none" w:sz="0" w:space="0" w:color="auto"/>
            <w:left w:val="none" w:sz="0" w:space="0" w:color="auto"/>
            <w:bottom w:val="none" w:sz="0" w:space="0" w:color="auto"/>
            <w:right w:val="none" w:sz="0" w:space="0" w:color="auto"/>
          </w:divBdr>
        </w:div>
        <w:div w:id="653803158">
          <w:marLeft w:val="0"/>
          <w:marRight w:val="0"/>
          <w:marTop w:val="0"/>
          <w:marBottom w:val="0"/>
          <w:divBdr>
            <w:top w:val="none" w:sz="0" w:space="0" w:color="auto"/>
            <w:left w:val="none" w:sz="0" w:space="0" w:color="auto"/>
            <w:bottom w:val="none" w:sz="0" w:space="0" w:color="auto"/>
            <w:right w:val="none" w:sz="0" w:space="0" w:color="auto"/>
          </w:divBdr>
        </w:div>
        <w:div w:id="764426379">
          <w:marLeft w:val="0"/>
          <w:marRight w:val="0"/>
          <w:marTop w:val="0"/>
          <w:marBottom w:val="0"/>
          <w:divBdr>
            <w:top w:val="none" w:sz="0" w:space="0" w:color="auto"/>
            <w:left w:val="none" w:sz="0" w:space="0" w:color="auto"/>
            <w:bottom w:val="none" w:sz="0" w:space="0" w:color="auto"/>
            <w:right w:val="none" w:sz="0" w:space="0" w:color="auto"/>
          </w:divBdr>
        </w:div>
        <w:div w:id="871957361">
          <w:marLeft w:val="0"/>
          <w:marRight w:val="0"/>
          <w:marTop w:val="0"/>
          <w:marBottom w:val="0"/>
          <w:divBdr>
            <w:top w:val="none" w:sz="0" w:space="0" w:color="auto"/>
            <w:left w:val="none" w:sz="0" w:space="0" w:color="auto"/>
            <w:bottom w:val="none" w:sz="0" w:space="0" w:color="auto"/>
            <w:right w:val="none" w:sz="0" w:space="0" w:color="auto"/>
          </w:divBdr>
        </w:div>
        <w:div w:id="898056980">
          <w:marLeft w:val="0"/>
          <w:marRight w:val="0"/>
          <w:marTop w:val="0"/>
          <w:marBottom w:val="0"/>
          <w:divBdr>
            <w:top w:val="none" w:sz="0" w:space="0" w:color="auto"/>
            <w:left w:val="none" w:sz="0" w:space="0" w:color="auto"/>
            <w:bottom w:val="none" w:sz="0" w:space="0" w:color="auto"/>
            <w:right w:val="none" w:sz="0" w:space="0" w:color="auto"/>
          </w:divBdr>
        </w:div>
        <w:div w:id="905141625">
          <w:marLeft w:val="0"/>
          <w:marRight w:val="0"/>
          <w:marTop w:val="0"/>
          <w:marBottom w:val="0"/>
          <w:divBdr>
            <w:top w:val="none" w:sz="0" w:space="0" w:color="auto"/>
            <w:left w:val="none" w:sz="0" w:space="0" w:color="auto"/>
            <w:bottom w:val="none" w:sz="0" w:space="0" w:color="auto"/>
            <w:right w:val="none" w:sz="0" w:space="0" w:color="auto"/>
          </w:divBdr>
        </w:div>
        <w:div w:id="1751538715">
          <w:marLeft w:val="0"/>
          <w:marRight w:val="0"/>
          <w:marTop w:val="0"/>
          <w:marBottom w:val="0"/>
          <w:divBdr>
            <w:top w:val="none" w:sz="0" w:space="0" w:color="auto"/>
            <w:left w:val="none" w:sz="0" w:space="0" w:color="auto"/>
            <w:bottom w:val="none" w:sz="0" w:space="0" w:color="auto"/>
            <w:right w:val="none" w:sz="0" w:space="0" w:color="auto"/>
          </w:divBdr>
        </w:div>
        <w:div w:id="1830831042">
          <w:marLeft w:val="0"/>
          <w:marRight w:val="0"/>
          <w:marTop w:val="0"/>
          <w:marBottom w:val="0"/>
          <w:divBdr>
            <w:top w:val="none" w:sz="0" w:space="0" w:color="auto"/>
            <w:left w:val="none" w:sz="0" w:space="0" w:color="auto"/>
            <w:bottom w:val="none" w:sz="0" w:space="0" w:color="auto"/>
            <w:right w:val="none" w:sz="0" w:space="0" w:color="auto"/>
          </w:divBdr>
        </w:div>
        <w:div w:id="1995599350">
          <w:marLeft w:val="0"/>
          <w:marRight w:val="0"/>
          <w:marTop w:val="0"/>
          <w:marBottom w:val="0"/>
          <w:divBdr>
            <w:top w:val="none" w:sz="0" w:space="0" w:color="auto"/>
            <w:left w:val="none" w:sz="0" w:space="0" w:color="auto"/>
            <w:bottom w:val="none" w:sz="0" w:space="0" w:color="auto"/>
            <w:right w:val="none" w:sz="0" w:space="0" w:color="auto"/>
          </w:divBdr>
        </w:div>
        <w:div w:id="2097364098">
          <w:marLeft w:val="0"/>
          <w:marRight w:val="0"/>
          <w:marTop w:val="0"/>
          <w:marBottom w:val="0"/>
          <w:divBdr>
            <w:top w:val="none" w:sz="0" w:space="0" w:color="auto"/>
            <w:left w:val="none" w:sz="0" w:space="0" w:color="auto"/>
            <w:bottom w:val="none" w:sz="0" w:space="0" w:color="auto"/>
            <w:right w:val="none" w:sz="0" w:space="0" w:color="auto"/>
          </w:divBdr>
        </w:div>
      </w:divsChild>
    </w:div>
    <w:div w:id="2096590927">
      <w:bodyDiv w:val="1"/>
      <w:marLeft w:val="0"/>
      <w:marRight w:val="0"/>
      <w:marTop w:val="0"/>
      <w:marBottom w:val="0"/>
      <w:divBdr>
        <w:top w:val="none" w:sz="0" w:space="0" w:color="auto"/>
        <w:left w:val="none" w:sz="0" w:space="0" w:color="auto"/>
        <w:bottom w:val="none" w:sz="0" w:space="0" w:color="auto"/>
        <w:right w:val="none" w:sz="0" w:space="0" w:color="auto"/>
      </w:divBdr>
    </w:div>
    <w:div w:id="2124182617">
      <w:bodyDiv w:val="1"/>
      <w:marLeft w:val="0"/>
      <w:marRight w:val="0"/>
      <w:marTop w:val="0"/>
      <w:marBottom w:val="0"/>
      <w:divBdr>
        <w:top w:val="none" w:sz="0" w:space="0" w:color="auto"/>
        <w:left w:val="none" w:sz="0" w:space="0" w:color="auto"/>
        <w:bottom w:val="none" w:sz="0" w:space="0" w:color="auto"/>
        <w:right w:val="none" w:sz="0" w:space="0" w:color="auto"/>
      </w:divBdr>
    </w:div>
    <w:div w:id="2133085718">
      <w:bodyDiv w:val="1"/>
      <w:marLeft w:val="0"/>
      <w:marRight w:val="0"/>
      <w:marTop w:val="0"/>
      <w:marBottom w:val="0"/>
      <w:divBdr>
        <w:top w:val="none" w:sz="0" w:space="0" w:color="auto"/>
        <w:left w:val="none" w:sz="0" w:space="0" w:color="auto"/>
        <w:bottom w:val="none" w:sz="0" w:space="0" w:color="auto"/>
        <w:right w:val="none" w:sz="0" w:space="0" w:color="auto"/>
      </w:divBdr>
      <w:divsChild>
        <w:div w:id="89813313">
          <w:marLeft w:val="0"/>
          <w:marRight w:val="0"/>
          <w:marTop w:val="0"/>
          <w:marBottom w:val="0"/>
          <w:divBdr>
            <w:top w:val="none" w:sz="0" w:space="0" w:color="auto"/>
            <w:left w:val="none" w:sz="0" w:space="0" w:color="auto"/>
            <w:bottom w:val="none" w:sz="0" w:space="0" w:color="auto"/>
            <w:right w:val="none" w:sz="0" w:space="0" w:color="auto"/>
          </w:divBdr>
        </w:div>
        <w:div w:id="294409801">
          <w:marLeft w:val="0"/>
          <w:marRight w:val="0"/>
          <w:marTop w:val="0"/>
          <w:marBottom w:val="0"/>
          <w:divBdr>
            <w:top w:val="none" w:sz="0" w:space="0" w:color="auto"/>
            <w:left w:val="none" w:sz="0" w:space="0" w:color="auto"/>
            <w:bottom w:val="none" w:sz="0" w:space="0" w:color="auto"/>
            <w:right w:val="none" w:sz="0" w:space="0" w:color="auto"/>
          </w:divBdr>
        </w:div>
        <w:div w:id="640235863">
          <w:marLeft w:val="0"/>
          <w:marRight w:val="0"/>
          <w:marTop w:val="0"/>
          <w:marBottom w:val="0"/>
          <w:divBdr>
            <w:top w:val="none" w:sz="0" w:space="0" w:color="auto"/>
            <w:left w:val="none" w:sz="0" w:space="0" w:color="auto"/>
            <w:bottom w:val="none" w:sz="0" w:space="0" w:color="auto"/>
            <w:right w:val="none" w:sz="0" w:space="0" w:color="auto"/>
          </w:divBdr>
          <w:divsChild>
            <w:div w:id="544831604">
              <w:marLeft w:val="0"/>
              <w:marRight w:val="0"/>
              <w:marTop w:val="30"/>
              <w:marBottom w:val="30"/>
              <w:divBdr>
                <w:top w:val="none" w:sz="0" w:space="0" w:color="auto"/>
                <w:left w:val="none" w:sz="0" w:space="0" w:color="auto"/>
                <w:bottom w:val="none" w:sz="0" w:space="0" w:color="auto"/>
                <w:right w:val="none" w:sz="0" w:space="0" w:color="auto"/>
              </w:divBdr>
              <w:divsChild>
                <w:div w:id="76178626">
                  <w:marLeft w:val="0"/>
                  <w:marRight w:val="0"/>
                  <w:marTop w:val="0"/>
                  <w:marBottom w:val="0"/>
                  <w:divBdr>
                    <w:top w:val="none" w:sz="0" w:space="0" w:color="auto"/>
                    <w:left w:val="none" w:sz="0" w:space="0" w:color="auto"/>
                    <w:bottom w:val="none" w:sz="0" w:space="0" w:color="auto"/>
                    <w:right w:val="none" w:sz="0" w:space="0" w:color="auto"/>
                  </w:divBdr>
                  <w:divsChild>
                    <w:div w:id="1063216792">
                      <w:marLeft w:val="0"/>
                      <w:marRight w:val="0"/>
                      <w:marTop w:val="0"/>
                      <w:marBottom w:val="0"/>
                      <w:divBdr>
                        <w:top w:val="none" w:sz="0" w:space="0" w:color="auto"/>
                        <w:left w:val="none" w:sz="0" w:space="0" w:color="auto"/>
                        <w:bottom w:val="none" w:sz="0" w:space="0" w:color="auto"/>
                        <w:right w:val="none" w:sz="0" w:space="0" w:color="auto"/>
                      </w:divBdr>
                    </w:div>
                  </w:divsChild>
                </w:div>
                <w:div w:id="137890461">
                  <w:marLeft w:val="0"/>
                  <w:marRight w:val="0"/>
                  <w:marTop w:val="0"/>
                  <w:marBottom w:val="0"/>
                  <w:divBdr>
                    <w:top w:val="none" w:sz="0" w:space="0" w:color="auto"/>
                    <w:left w:val="none" w:sz="0" w:space="0" w:color="auto"/>
                    <w:bottom w:val="none" w:sz="0" w:space="0" w:color="auto"/>
                    <w:right w:val="none" w:sz="0" w:space="0" w:color="auto"/>
                  </w:divBdr>
                  <w:divsChild>
                    <w:div w:id="1867135187">
                      <w:marLeft w:val="0"/>
                      <w:marRight w:val="0"/>
                      <w:marTop w:val="0"/>
                      <w:marBottom w:val="0"/>
                      <w:divBdr>
                        <w:top w:val="none" w:sz="0" w:space="0" w:color="auto"/>
                        <w:left w:val="none" w:sz="0" w:space="0" w:color="auto"/>
                        <w:bottom w:val="none" w:sz="0" w:space="0" w:color="auto"/>
                        <w:right w:val="none" w:sz="0" w:space="0" w:color="auto"/>
                      </w:divBdr>
                    </w:div>
                  </w:divsChild>
                </w:div>
                <w:div w:id="157507263">
                  <w:marLeft w:val="0"/>
                  <w:marRight w:val="0"/>
                  <w:marTop w:val="0"/>
                  <w:marBottom w:val="0"/>
                  <w:divBdr>
                    <w:top w:val="none" w:sz="0" w:space="0" w:color="auto"/>
                    <w:left w:val="none" w:sz="0" w:space="0" w:color="auto"/>
                    <w:bottom w:val="none" w:sz="0" w:space="0" w:color="auto"/>
                    <w:right w:val="none" w:sz="0" w:space="0" w:color="auto"/>
                  </w:divBdr>
                  <w:divsChild>
                    <w:div w:id="656417688">
                      <w:marLeft w:val="0"/>
                      <w:marRight w:val="0"/>
                      <w:marTop w:val="0"/>
                      <w:marBottom w:val="0"/>
                      <w:divBdr>
                        <w:top w:val="none" w:sz="0" w:space="0" w:color="auto"/>
                        <w:left w:val="none" w:sz="0" w:space="0" w:color="auto"/>
                        <w:bottom w:val="none" w:sz="0" w:space="0" w:color="auto"/>
                        <w:right w:val="none" w:sz="0" w:space="0" w:color="auto"/>
                      </w:divBdr>
                    </w:div>
                  </w:divsChild>
                </w:div>
                <w:div w:id="203835503">
                  <w:marLeft w:val="0"/>
                  <w:marRight w:val="0"/>
                  <w:marTop w:val="0"/>
                  <w:marBottom w:val="0"/>
                  <w:divBdr>
                    <w:top w:val="none" w:sz="0" w:space="0" w:color="auto"/>
                    <w:left w:val="none" w:sz="0" w:space="0" w:color="auto"/>
                    <w:bottom w:val="none" w:sz="0" w:space="0" w:color="auto"/>
                    <w:right w:val="none" w:sz="0" w:space="0" w:color="auto"/>
                  </w:divBdr>
                  <w:divsChild>
                    <w:div w:id="1307196644">
                      <w:marLeft w:val="0"/>
                      <w:marRight w:val="0"/>
                      <w:marTop w:val="0"/>
                      <w:marBottom w:val="0"/>
                      <w:divBdr>
                        <w:top w:val="none" w:sz="0" w:space="0" w:color="auto"/>
                        <w:left w:val="none" w:sz="0" w:space="0" w:color="auto"/>
                        <w:bottom w:val="none" w:sz="0" w:space="0" w:color="auto"/>
                        <w:right w:val="none" w:sz="0" w:space="0" w:color="auto"/>
                      </w:divBdr>
                    </w:div>
                  </w:divsChild>
                </w:div>
                <w:div w:id="329135450">
                  <w:marLeft w:val="0"/>
                  <w:marRight w:val="0"/>
                  <w:marTop w:val="0"/>
                  <w:marBottom w:val="0"/>
                  <w:divBdr>
                    <w:top w:val="none" w:sz="0" w:space="0" w:color="auto"/>
                    <w:left w:val="none" w:sz="0" w:space="0" w:color="auto"/>
                    <w:bottom w:val="none" w:sz="0" w:space="0" w:color="auto"/>
                    <w:right w:val="none" w:sz="0" w:space="0" w:color="auto"/>
                  </w:divBdr>
                  <w:divsChild>
                    <w:div w:id="1129320253">
                      <w:marLeft w:val="0"/>
                      <w:marRight w:val="0"/>
                      <w:marTop w:val="0"/>
                      <w:marBottom w:val="0"/>
                      <w:divBdr>
                        <w:top w:val="none" w:sz="0" w:space="0" w:color="auto"/>
                        <w:left w:val="none" w:sz="0" w:space="0" w:color="auto"/>
                        <w:bottom w:val="none" w:sz="0" w:space="0" w:color="auto"/>
                        <w:right w:val="none" w:sz="0" w:space="0" w:color="auto"/>
                      </w:divBdr>
                    </w:div>
                  </w:divsChild>
                </w:div>
                <w:div w:id="546064305">
                  <w:marLeft w:val="0"/>
                  <w:marRight w:val="0"/>
                  <w:marTop w:val="0"/>
                  <w:marBottom w:val="0"/>
                  <w:divBdr>
                    <w:top w:val="none" w:sz="0" w:space="0" w:color="auto"/>
                    <w:left w:val="none" w:sz="0" w:space="0" w:color="auto"/>
                    <w:bottom w:val="none" w:sz="0" w:space="0" w:color="auto"/>
                    <w:right w:val="none" w:sz="0" w:space="0" w:color="auto"/>
                  </w:divBdr>
                  <w:divsChild>
                    <w:div w:id="349911568">
                      <w:marLeft w:val="0"/>
                      <w:marRight w:val="0"/>
                      <w:marTop w:val="0"/>
                      <w:marBottom w:val="0"/>
                      <w:divBdr>
                        <w:top w:val="none" w:sz="0" w:space="0" w:color="auto"/>
                        <w:left w:val="none" w:sz="0" w:space="0" w:color="auto"/>
                        <w:bottom w:val="none" w:sz="0" w:space="0" w:color="auto"/>
                        <w:right w:val="none" w:sz="0" w:space="0" w:color="auto"/>
                      </w:divBdr>
                    </w:div>
                  </w:divsChild>
                </w:div>
                <w:div w:id="556549621">
                  <w:marLeft w:val="0"/>
                  <w:marRight w:val="0"/>
                  <w:marTop w:val="0"/>
                  <w:marBottom w:val="0"/>
                  <w:divBdr>
                    <w:top w:val="none" w:sz="0" w:space="0" w:color="auto"/>
                    <w:left w:val="none" w:sz="0" w:space="0" w:color="auto"/>
                    <w:bottom w:val="none" w:sz="0" w:space="0" w:color="auto"/>
                    <w:right w:val="none" w:sz="0" w:space="0" w:color="auto"/>
                  </w:divBdr>
                  <w:divsChild>
                    <w:div w:id="1766536824">
                      <w:marLeft w:val="0"/>
                      <w:marRight w:val="0"/>
                      <w:marTop w:val="0"/>
                      <w:marBottom w:val="0"/>
                      <w:divBdr>
                        <w:top w:val="none" w:sz="0" w:space="0" w:color="auto"/>
                        <w:left w:val="none" w:sz="0" w:space="0" w:color="auto"/>
                        <w:bottom w:val="none" w:sz="0" w:space="0" w:color="auto"/>
                        <w:right w:val="none" w:sz="0" w:space="0" w:color="auto"/>
                      </w:divBdr>
                    </w:div>
                  </w:divsChild>
                </w:div>
                <w:div w:id="844979594">
                  <w:marLeft w:val="0"/>
                  <w:marRight w:val="0"/>
                  <w:marTop w:val="0"/>
                  <w:marBottom w:val="0"/>
                  <w:divBdr>
                    <w:top w:val="none" w:sz="0" w:space="0" w:color="auto"/>
                    <w:left w:val="none" w:sz="0" w:space="0" w:color="auto"/>
                    <w:bottom w:val="none" w:sz="0" w:space="0" w:color="auto"/>
                    <w:right w:val="none" w:sz="0" w:space="0" w:color="auto"/>
                  </w:divBdr>
                  <w:divsChild>
                    <w:div w:id="37046071">
                      <w:marLeft w:val="0"/>
                      <w:marRight w:val="0"/>
                      <w:marTop w:val="0"/>
                      <w:marBottom w:val="0"/>
                      <w:divBdr>
                        <w:top w:val="none" w:sz="0" w:space="0" w:color="auto"/>
                        <w:left w:val="none" w:sz="0" w:space="0" w:color="auto"/>
                        <w:bottom w:val="none" w:sz="0" w:space="0" w:color="auto"/>
                        <w:right w:val="none" w:sz="0" w:space="0" w:color="auto"/>
                      </w:divBdr>
                    </w:div>
                  </w:divsChild>
                </w:div>
                <w:div w:id="892697486">
                  <w:marLeft w:val="0"/>
                  <w:marRight w:val="0"/>
                  <w:marTop w:val="0"/>
                  <w:marBottom w:val="0"/>
                  <w:divBdr>
                    <w:top w:val="none" w:sz="0" w:space="0" w:color="auto"/>
                    <w:left w:val="none" w:sz="0" w:space="0" w:color="auto"/>
                    <w:bottom w:val="none" w:sz="0" w:space="0" w:color="auto"/>
                    <w:right w:val="none" w:sz="0" w:space="0" w:color="auto"/>
                  </w:divBdr>
                  <w:divsChild>
                    <w:div w:id="1718553505">
                      <w:marLeft w:val="0"/>
                      <w:marRight w:val="0"/>
                      <w:marTop w:val="0"/>
                      <w:marBottom w:val="0"/>
                      <w:divBdr>
                        <w:top w:val="none" w:sz="0" w:space="0" w:color="auto"/>
                        <w:left w:val="none" w:sz="0" w:space="0" w:color="auto"/>
                        <w:bottom w:val="none" w:sz="0" w:space="0" w:color="auto"/>
                        <w:right w:val="none" w:sz="0" w:space="0" w:color="auto"/>
                      </w:divBdr>
                    </w:div>
                  </w:divsChild>
                </w:div>
                <w:div w:id="917636488">
                  <w:marLeft w:val="0"/>
                  <w:marRight w:val="0"/>
                  <w:marTop w:val="0"/>
                  <w:marBottom w:val="0"/>
                  <w:divBdr>
                    <w:top w:val="none" w:sz="0" w:space="0" w:color="auto"/>
                    <w:left w:val="none" w:sz="0" w:space="0" w:color="auto"/>
                    <w:bottom w:val="none" w:sz="0" w:space="0" w:color="auto"/>
                    <w:right w:val="none" w:sz="0" w:space="0" w:color="auto"/>
                  </w:divBdr>
                  <w:divsChild>
                    <w:div w:id="1776749680">
                      <w:marLeft w:val="0"/>
                      <w:marRight w:val="0"/>
                      <w:marTop w:val="0"/>
                      <w:marBottom w:val="0"/>
                      <w:divBdr>
                        <w:top w:val="none" w:sz="0" w:space="0" w:color="auto"/>
                        <w:left w:val="none" w:sz="0" w:space="0" w:color="auto"/>
                        <w:bottom w:val="none" w:sz="0" w:space="0" w:color="auto"/>
                        <w:right w:val="none" w:sz="0" w:space="0" w:color="auto"/>
                      </w:divBdr>
                    </w:div>
                  </w:divsChild>
                </w:div>
                <w:div w:id="1085568388">
                  <w:marLeft w:val="0"/>
                  <w:marRight w:val="0"/>
                  <w:marTop w:val="0"/>
                  <w:marBottom w:val="0"/>
                  <w:divBdr>
                    <w:top w:val="none" w:sz="0" w:space="0" w:color="auto"/>
                    <w:left w:val="none" w:sz="0" w:space="0" w:color="auto"/>
                    <w:bottom w:val="none" w:sz="0" w:space="0" w:color="auto"/>
                    <w:right w:val="none" w:sz="0" w:space="0" w:color="auto"/>
                  </w:divBdr>
                  <w:divsChild>
                    <w:div w:id="547230906">
                      <w:marLeft w:val="0"/>
                      <w:marRight w:val="0"/>
                      <w:marTop w:val="0"/>
                      <w:marBottom w:val="0"/>
                      <w:divBdr>
                        <w:top w:val="none" w:sz="0" w:space="0" w:color="auto"/>
                        <w:left w:val="none" w:sz="0" w:space="0" w:color="auto"/>
                        <w:bottom w:val="none" w:sz="0" w:space="0" w:color="auto"/>
                        <w:right w:val="none" w:sz="0" w:space="0" w:color="auto"/>
                      </w:divBdr>
                    </w:div>
                  </w:divsChild>
                </w:div>
                <w:div w:id="1514342777">
                  <w:marLeft w:val="0"/>
                  <w:marRight w:val="0"/>
                  <w:marTop w:val="0"/>
                  <w:marBottom w:val="0"/>
                  <w:divBdr>
                    <w:top w:val="none" w:sz="0" w:space="0" w:color="auto"/>
                    <w:left w:val="none" w:sz="0" w:space="0" w:color="auto"/>
                    <w:bottom w:val="none" w:sz="0" w:space="0" w:color="auto"/>
                    <w:right w:val="none" w:sz="0" w:space="0" w:color="auto"/>
                  </w:divBdr>
                  <w:divsChild>
                    <w:div w:id="191512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418476">
          <w:marLeft w:val="0"/>
          <w:marRight w:val="0"/>
          <w:marTop w:val="0"/>
          <w:marBottom w:val="0"/>
          <w:divBdr>
            <w:top w:val="none" w:sz="0" w:space="0" w:color="auto"/>
            <w:left w:val="none" w:sz="0" w:space="0" w:color="auto"/>
            <w:bottom w:val="none" w:sz="0" w:space="0" w:color="auto"/>
            <w:right w:val="none" w:sz="0" w:space="0" w:color="auto"/>
          </w:divBdr>
          <w:divsChild>
            <w:div w:id="1031877573">
              <w:marLeft w:val="0"/>
              <w:marRight w:val="0"/>
              <w:marTop w:val="30"/>
              <w:marBottom w:val="30"/>
              <w:divBdr>
                <w:top w:val="none" w:sz="0" w:space="0" w:color="auto"/>
                <w:left w:val="none" w:sz="0" w:space="0" w:color="auto"/>
                <w:bottom w:val="none" w:sz="0" w:space="0" w:color="auto"/>
                <w:right w:val="none" w:sz="0" w:space="0" w:color="auto"/>
              </w:divBdr>
              <w:divsChild>
                <w:div w:id="13651583">
                  <w:marLeft w:val="0"/>
                  <w:marRight w:val="0"/>
                  <w:marTop w:val="0"/>
                  <w:marBottom w:val="0"/>
                  <w:divBdr>
                    <w:top w:val="none" w:sz="0" w:space="0" w:color="auto"/>
                    <w:left w:val="none" w:sz="0" w:space="0" w:color="auto"/>
                    <w:bottom w:val="none" w:sz="0" w:space="0" w:color="auto"/>
                    <w:right w:val="none" w:sz="0" w:space="0" w:color="auto"/>
                  </w:divBdr>
                  <w:divsChild>
                    <w:div w:id="896283537">
                      <w:marLeft w:val="0"/>
                      <w:marRight w:val="0"/>
                      <w:marTop w:val="0"/>
                      <w:marBottom w:val="0"/>
                      <w:divBdr>
                        <w:top w:val="none" w:sz="0" w:space="0" w:color="auto"/>
                        <w:left w:val="none" w:sz="0" w:space="0" w:color="auto"/>
                        <w:bottom w:val="none" w:sz="0" w:space="0" w:color="auto"/>
                        <w:right w:val="none" w:sz="0" w:space="0" w:color="auto"/>
                      </w:divBdr>
                    </w:div>
                    <w:div w:id="1215198756">
                      <w:marLeft w:val="0"/>
                      <w:marRight w:val="0"/>
                      <w:marTop w:val="0"/>
                      <w:marBottom w:val="0"/>
                      <w:divBdr>
                        <w:top w:val="none" w:sz="0" w:space="0" w:color="auto"/>
                        <w:left w:val="none" w:sz="0" w:space="0" w:color="auto"/>
                        <w:bottom w:val="none" w:sz="0" w:space="0" w:color="auto"/>
                        <w:right w:val="none" w:sz="0" w:space="0" w:color="auto"/>
                      </w:divBdr>
                    </w:div>
                  </w:divsChild>
                </w:div>
                <w:div w:id="16932137">
                  <w:marLeft w:val="0"/>
                  <w:marRight w:val="0"/>
                  <w:marTop w:val="0"/>
                  <w:marBottom w:val="0"/>
                  <w:divBdr>
                    <w:top w:val="none" w:sz="0" w:space="0" w:color="auto"/>
                    <w:left w:val="none" w:sz="0" w:space="0" w:color="auto"/>
                    <w:bottom w:val="none" w:sz="0" w:space="0" w:color="auto"/>
                    <w:right w:val="none" w:sz="0" w:space="0" w:color="auto"/>
                  </w:divBdr>
                  <w:divsChild>
                    <w:div w:id="319962922">
                      <w:marLeft w:val="0"/>
                      <w:marRight w:val="0"/>
                      <w:marTop w:val="0"/>
                      <w:marBottom w:val="0"/>
                      <w:divBdr>
                        <w:top w:val="none" w:sz="0" w:space="0" w:color="auto"/>
                        <w:left w:val="none" w:sz="0" w:space="0" w:color="auto"/>
                        <w:bottom w:val="none" w:sz="0" w:space="0" w:color="auto"/>
                        <w:right w:val="none" w:sz="0" w:space="0" w:color="auto"/>
                      </w:divBdr>
                    </w:div>
                    <w:div w:id="1409495861">
                      <w:marLeft w:val="0"/>
                      <w:marRight w:val="0"/>
                      <w:marTop w:val="0"/>
                      <w:marBottom w:val="0"/>
                      <w:divBdr>
                        <w:top w:val="none" w:sz="0" w:space="0" w:color="auto"/>
                        <w:left w:val="none" w:sz="0" w:space="0" w:color="auto"/>
                        <w:bottom w:val="none" w:sz="0" w:space="0" w:color="auto"/>
                        <w:right w:val="none" w:sz="0" w:space="0" w:color="auto"/>
                      </w:divBdr>
                    </w:div>
                  </w:divsChild>
                </w:div>
                <w:div w:id="93944521">
                  <w:marLeft w:val="0"/>
                  <w:marRight w:val="0"/>
                  <w:marTop w:val="0"/>
                  <w:marBottom w:val="0"/>
                  <w:divBdr>
                    <w:top w:val="none" w:sz="0" w:space="0" w:color="auto"/>
                    <w:left w:val="none" w:sz="0" w:space="0" w:color="auto"/>
                    <w:bottom w:val="none" w:sz="0" w:space="0" w:color="auto"/>
                    <w:right w:val="none" w:sz="0" w:space="0" w:color="auto"/>
                  </w:divBdr>
                  <w:divsChild>
                    <w:div w:id="1427192656">
                      <w:marLeft w:val="0"/>
                      <w:marRight w:val="0"/>
                      <w:marTop w:val="0"/>
                      <w:marBottom w:val="0"/>
                      <w:divBdr>
                        <w:top w:val="none" w:sz="0" w:space="0" w:color="auto"/>
                        <w:left w:val="none" w:sz="0" w:space="0" w:color="auto"/>
                        <w:bottom w:val="none" w:sz="0" w:space="0" w:color="auto"/>
                        <w:right w:val="none" w:sz="0" w:space="0" w:color="auto"/>
                      </w:divBdr>
                    </w:div>
                  </w:divsChild>
                </w:div>
                <w:div w:id="263657103">
                  <w:marLeft w:val="0"/>
                  <w:marRight w:val="0"/>
                  <w:marTop w:val="0"/>
                  <w:marBottom w:val="0"/>
                  <w:divBdr>
                    <w:top w:val="none" w:sz="0" w:space="0" w:color="auto"/>
                    <w:left w:val="none" w:sz="0" w:space="0" w:color="auto"/>
                    <w:bottom w:val="none" w:sz="0" w:space="0" w:color="auto"/>
                    <w:right w:val="none" w:sz="0" w:space="0" w:color="auto"/>
                  </w:divBdr>
                  <w:divsChild>
                    <w:div w:id="1111164939">
                      <w:marLeft w:val="0"/>
                      <w:marRight w:val="0"/>
                      <w:marTop w:val="0"/>
                      <w:marBottom w:val="0"/>
                      <w:divBdr>
                        <w:top w:val="none" w:sz="0" w:space="0" w:color="auto"/>
                        <w:left w:val="none" w:sz="0" w:space="0" w:color="auto"/>
                        <w:bottom w:val="none" w:sz="0" w:space="0" w:color="auto"/>
                        <w:right w:val="none" w:sz="0" w:space="0" w:color="auto"/>
                      </w:divBdr>
                    </w:div>
                  </w:divsChild>
                </w:div>
                <w:div w:id="273220182">
                  <w:marLeft w:val="0"/>
                  <w:marRight w:val="0"/>
                  <w:marTop w:val="0"/>
                  <w:marBottom w:val="0"/>
                  <w:divBdr>
                    <w:top w:val="none" w:sz="0" w:space="0" w:color="auto"/>
                    <w:left w:val="none" w:sz="0" w:space="0" w:color="auto"/>
                    <w:bottom w:val="none" w:sz="0" w:space="0" w:color="auto"/>
                    <w:right w:val="none" w:sz="0" w:space="0" w:color="auto"/>
                  </w:divBdr>
                  <w:divsChild>
                    <w:div w:id="560025970">
                      <w:marLeft w:val="0"/>
                      <w:marRight w:val="0"/>
                      <w:marTop w:val="0"/>
                      <w:marBottom w:val="0"/>
                      <w:divBdr>
                        <w:top w:val="none" w:sz="0" w:space="0" w:color="auto"/>
                        <w:left w:val="none" w:sz="0" w:space="0" w:color="auto"/>
                        <w:bottom w:val="none" w:sz="0" w:space="0" w:color="auto"/>
                        <w:right w:val="none" w:sz="0" w:space="0" w:color="auto"/>
                      </w:divBdr>
                    </w:div>
                  </w:divsChild>
                </w:div>
                <w:div w:id="297807281">
                  <w:marLeft w:val="0"/>
                  <w:marRight w:val="0"/>
                  <w:marTop w:val="0"/>
                  <w:marBottom w:val="0"/>
                  <w:divBdr>
                    <w:top w:val="none" w:sz="0" w:space="0" w:color="auto"/>
                    <w:left w:val="none" w:sz="0" w:space="0" w:color="auto"/>
                    <w:bottom w:val="none" w:sz="0" w:space="0" w:color="auto"/>
                    <w:right w:val="none" w:sz="0" w:space="0" w:color="auto"/>
                  </w:divBdr>
                  <w:divsChild>
                    <w:div w:id="725837024">
                      <w:marLeft w:val="0"/>
                      <w:marRight w:val="0"/>
                      <w:marTop w:val="0"/>
                      <w:marBottom w:val="0"/>
                      <w:divBdr>
                        <w:top w:val="none" w:sz="0" w:space="0" w:color="auto"/>
                        <w:left w:val="none" w:sz="0" w:space="0" w:color="auto"/>
                        <w:bottom w:val="none" w:sz="0" w:space="0" w:color="auto"/>
                        <w:right w:val="none" w:sz="0" w:space="0" w:color="auto"/>
                      </w:divBdr>
                    </w:div>
                  </w:divsChild>
                </w:div>
                <w:div w:id="338044697">
                  <w:marLeft w:val="0"/>
                  <w:marRight w:val="0"/>
                  <w:marTop w:val="0"/>
                  <w:marBottom w:val="0"/>
                  <w:divBdr>
                    <w:top w:val="none" w:sz="0" w:space="0" w:color="auto"/>
                    <w:left w:val="none" w:sz="0" w:space="0" w:color="auto"/>
                    <w:bottom w:val="none" w:sz="0" w:space="0" w:color="auto"/>
                    <w:right w:val="none" w:sz="0" w:space="0" w:color="auto"/>
                  </w:divBdr>
                  <w:divsChild>
                    <w:div w:id="1673333114">
                      <w:marLeft w:val="0"/>
                      <w:marRight w:val="0"/>
                      <w:marTop w:val="0"/>
                      <w:marBottom w:val="0"/>
                      <w:divBdr>
                        <w:top w:val="none" w:sz="0" w:space="0" w:color="auto"/>
                        <w:left w:val="none" w:sz="0" w:space="0" w:color="auto"/>
                        <w:bottom w:val="none" w:sz="0" w:space="0" w:color="auto"/>
                        <w:right w:val="none" w:sz="0" w:space="0" w:color="auto"/>
                      </w:divBdr>
                    </w:div>
                  </w:divsChild>
                </w:div>
                <w:div w:id="393086144">
                  <w:marLeft w:val="0"/>
                  <w:marRight w:val="0"/>
                  <w:marTop w:val="0"/>
                  <w:marBottom w:val="0"/>
                  <w:divBdr>
                    <w:top w:val="none" w:sz="0" w:space="0" w:color="auto"/>
                    <w:left w:val="none" w:sz="0" w:space="0" w:color="auto"/>
                    <w:bottom w:val="none" w:sz="0" w:space="0" w:color="auto"/>
                    <w:right w:val="none" w:sz="0" w:space="0" w:color="auto"/>
                  </w:divBdr>
                  <w:divsChild>
                    <w:div w:id="1114784453">
                      <w:marLeft w:val="0"/>
                      <w:marRight w:val="0"/>
                      <w:marTop w:val="0"/>
                      <w:marBottom w:val="0"/>
                      <w:divBdr>
                        <w:top w:val="none" w:sz="0" w:space="0" w:color="auto"/>
                        <w:left w:val="none" w:sz="0" w:space="0" w:color="auto"/>
                        <w:bottom w:val="none" w:sz="0" w:space="0" w:color="auto"/>
                        <w:right w:val="none" w:sz="0" w:space="0" w:color="auto"/>
                      </w:divBdr>
                    </w:div>
                  </w:divsChild>
                </w:div>
                <w:div w:id="436679279">
                  <w:marLeft w:val="0"/>
                  <w:marRight w:val="0"/>
                  <w:marTop w:val="0"/>
                  <w:marBottom w:val="0"/>
                  <w:divBdr>
                    <w:top w:val="none" w:sz="0" w:space="0" w:color="auto"/>
                    <w:left w:val="none" w:sz="0" w:space="0" w:color="auto"/>
                    <w:bottom w:val="none" w:sz="0" w:space="0" w:color="auto"/>
                    <w:right w:val="none" w:sz="0" w:space="0" w:color="auto"/>
                  </w:divBdr>
                  <w:divsChild>
                    <w:div w:id="1808745644">
                      <w:marLeft w:val="0"/>
                      <w:marRight w:val="0"/>
                      <w:marTop w:val="0"/>
                      <w:marBottom w:val="0"/>
                      <w:divBdr>
                        <w:top w:val="none" w:sz="0" w:space="0" w:color="auto"/>
                        <w:left w:val="none" w:sz="0" w:space="0" w:color="auto"/>
                        <w:bottom w:val="none" w:sz="0" w:space="0" w:color="auto"/>
                        <w:right w:val="none" w:sz="0" w:space="0" w:color="auto"/>
                      </w:divBdr>
                    </w:div>
                  </w:divsChild>
                </w:div>
                <w:div w:id="475340221">
                  <w:marLeft w:val="0"/>
                  <w:marRight w:val="0"/>
                  <w:marTop w:val="0"/>
                  <w:marBottom w:val="0"/>
                  <w:divBdr>
                    <w:top w:val="none" w:sz="0" w:space="0" w:color="auto"/>
                    <w:left w:val="none" w:sz="0" w:space="0" w:color="auto"/>
                    <w:bottom w:val="none" w:sz="0" w:space="0" w:color="auto"/>
                    <w:right w:val="none" w:sz="0" w:space="0" w:color="auto"/>
                  </w:divBdr>
                  <w:divsChild>
                    <w:div w:id="1981114296">
                      <w:marLeft w:val="0"/>
                      <w:marRight w:val="0"/>
                      <w:marTop w:val="0"/>
                      <w:marBottom w:val="0"/>
                      <w:divBdr>
                        <w:top w:val="none" w:sz="0" w:space="0" w:color="auto"/>
                        <w:left w:val="none" w:sz="0" w:space="0" w:color="auto"/>
                        <w:bottom w:val="none" w:sz="0" w:space="0" w:color="auto"/>
                        <w:right w:val="none" w:sz="0" w:space="0" w:color="auto"/>
                      </w:divBdr>
                    </w:div>
                  </w:divsChild>
                </w:div>
                <w:div w:id="623313768">
                  <w:marLeft w:val="0"/>
                  <w:marRight w:val="0"/>
                  <w:marTop w:val="0"/>
                  <w:marBottom w:val="0"/>
                  <w:divBdr>
                    <w:top w:val="none" w:sz="0" w:space="0" w:color="auto"/>
                    <w:left w:val="none" w:sz="0" w:space="0" w:color="auto"/>
                    <w:bottom w:val="none" w:sz="0" w:space="0" w:color="auto"/>
                    <w:right w:val="none" w:sz="0" w:space="0" w:color="auto"/>
                  </w:divBdr>
                  <w:divsChild>
                    <w:div w:id="1899048444">
                      <w:marLeft w:val="0"/>
                      <w:marRight w:val="0"/>
                      <w:marTop w:val="0"/>
                      <w:marBottom w:val="0"/>
                      <w:divBdr>
                        <w:top w:val="none" w:sz="0" w:space="0" w:color="auto"/>
                        <w:left w:val="none" w:sz="0" w:space="0" w:color="auto"/>
                        <w:bottom w:val="none" w:sz="0" w:space="0" w:color="auto"/>
                        <w:right w:val="none" w:sz="0" w:space="0" w:color="auto"/>
                      </w:divBdr>
                    </w:div>
                  </w:divsChild>
                </w:div>
                <w:div w:id="657877865">
                  <w:marLeft w:val="0"/>
                  <w:marRight w:val="0"/>
                  <w:marTop w:val="0"/>
                  <w:marBottom w:val="0"/>
                  <w:divBdr>
                    <w:top w:val="none" w:sz="0" w:space="0" w:color="auto"/>
                    <w:left w:val="none" w:sz="0" w:space="0" w:color="auto"/>
                    <w:bottom w:val="none" w:sz="0" w:space="0" w:color="auto"/>
                    <w:right w:val="none" w:sz="0" w:space="0" w:color="auto"/>
                  </w:divBdr>
                  <w:divsChild>
                    <w:div w:id="441535007">
                      <w:marLeft w:val="0"/>
                      <w:marRight w:val="0"/>
                      <w:marTop w:val="0"/>
                      <w:marBottom w:val="0"/>
                      <w:divBdr>
                        <w:top w:val="none" w:sz="0" w:space="0" w:color="auto"/>
                        <w:left w:val="none" w:sz="0" w:space="0" w:color="auto"/>
                        <w:bottom w:val="none" w:sz="0" w:space="0" w:color="auto"/>
                        <w:right w:val="none" w:sz="0" w:space="0" w:color="auto"/>
                      </w:divBdr>
                    </w:div>
                  </w:divsChild>
                </w:div>
                <w:div w:id="707795892">
                  <w:marLeft w:val="0"/>
                  <w:marRight w:val="0"/>
                  <w:marTop w:val="0"/>
                  <w:marBottom w:val="0"/>
                  <w:divBdr>
                    <w:top w:val="none" w:sz="0" w:space="0" w:color="auto"/>
                    <w:left w:val="none" w:sz="0" w:space="0" w:color="auto"/>
                    <w:bottom w:val="none" w:sz="0" w:space="0" w:color="auto"/>
                    <w:right w:val="none" w:sz="0" w:space="0" w:color="auto"/>
                  </w:divBdr>
                  <w:divsChild>
                    <w:div w:id="140583963">
                      <w:marLeft w:val="0"/>
                      <w:marRight w:val="0"/>
                      <w:marTop w:val="0"/>
                      <w:marBottom w:val="0"/>
                      <w:divBdr>
                        <w:top w:val="none" w:sz="0" w:space="0" w:color="auto"/>
                        <w:left w:val="none" w:sz="0" w:space="0" w:color="auto"/>
                        <w:bottom w:val="none" w:sz="0" w:space="0" w:color="auto"/>
                        <w:right w:val="none" w:sz="0" w:space="0" w:color="auto"/>
                      </w:divBdr>
                    </w:div>
                  </w:divsChild>
                </w:div>
                <w:div w:id="740256977">
                  <w:marLeft w:val="0"/>
                  <w:marRight w:val="0"/>
                  <w:marTop w:val="0"/>
                  <w:marBottom w:val="0"/>
                  <w:divBdr>
                    <w:top w:val="none" w:sz="0" w:space="0" w:color="auto"/>
                    <w:left w:val="none" w:sz="0" w:space="0" w:color="auto"/>
                    <w:bottom w:val="none" w:sz="0" w:space="0" w:color="auto"/>
                    <w:right w:val="none" w:sz="0" w:space="0" w:color="auto"/>
                  </w:divBdr>
                  <w:divsChild>
                    <w:div w:id="2059238346">
                      <w:marLeft w:val="0"/>
                      <w:marRight w:val="0"/>
                      <w:marTop w:val="0"/>
                      <w:marBottom w:val="0"/>
                      <w:divBdr>
                        <w:top w:val="none" w:sz="0" w:space="0" w:color="auto"/>
                        <w:left w:val="none" w:sz="0" w:space="0" w:color="auto"/>
                        <w:bottom w:val="none" w:sz="0" w:space="0" w:color="auto"/>
                        <w:right w:val="none" w:sz="0" w:space="0" w:color="auto"/>
                      </w:divBdr>
                    </w:div>
                  </w:divsChild>
                </w:div>
                <w:div w:id="809590176">
                  <w:marLeft w:val="0"/>
                  <w:marRight w:val="0"/>
                  <w:marTop w:val="0"/>
                  <w:marBottom w:val="0"/>
                  <w:divBdr>
                    <w:top w:val="none" w:sz="0" w:space="0" w:color="auto"/>
                    <w:left w:val="none" w:sz="0" w:space="0" w:color="auto"/>
                    <w:bottom w:val="none" w:sz="0" w:space="0" w:color="auto"/>
                    <w:right w:val="none" w:sz="0" w:space="0" w:color="auto"/>
                  </w:divBdr>
                  <w:divsChild>
                    <w:div w:id="669021023">
                      <w:marLeft w:val="0"/>
                      <w:marRight w:val="0"/>
                      <w:marTop w:val="0"/>
                      <w:marBottom w:val="0"/>
                      <w:divBdr>
                        <w:top w:val="none" w:sz="0" w:space="0" w:color="auto"/>
                        <w:left w:val="none" w:sz="0" w:space="0" w:color="auto"/>
                        <w:bottom w:val="none" w:sz="0" w:space="0" w:color="auto"/>
                        <w:right w:val="none" w:sz="0" w:space="0" w:color="auto"/>
                      </w:divBdr>
                    </w:div>
                  </w:divsChild>
                </w:div>
                <w:div w:id="1106192810">
                  <w:marLeft w:val="0"/>
                  <w:marRight w:val="0"/>
                  <w:marTop w:val="0"/>
                  <w:marBottom w:val="0"/>
                  <w:divBdr>
                    <w:top w:val="none" w:sz="0" w:space="0" w:color="auto"/>
                    <w:left w:val="none" w:sz="0" w:space="0" w:color="auto"/>
                    <w:bottom w:val="none" w:sz="0" w:space="0" w:color="auto"/>
                    <w:right w:val="none" w:sz="0" w:space="0" w:color="auto"/>
                  </w:divBdr>
                  <w:divsChild>
                    <w:div w:id="72163922">
                      <w:marLeft w:val="0"/>
                      <w:marRight w:val="0"/>
                      <w:marTop w:val="0"/>
                      <w:marBottom w:val="0"/>
                      <w:divBdr>
                        <w:top w:val="none" w:sz="0" w:space="0" w:color="auto"/>
                        <w:left w:val="none" w:sz="0" w:space="0" w:color="auto"/>
                        <w:bottom w:val="none" w:sz="0" w:space="0" w:color="auto"/>
                        <w:right w:val="none" w:sz="0" w:space="0" w:color="auto"/>
                      </w:divBdr>
                    </w:div>
                  </w:divsChild>
                </w:div>
                <w:div w:id="1466655772">
                  <w:marLeft w:val="0"/>
                  <w:marRight w:val="0"/>
                  <w:marTop w:val="0"/>
                  <w:marBottom w:val="0"/>
                  <w:divBdr>
                    <w:top w:val="none" w:sz="0" w:space="0" w:color="auto"/>
                    <w:left w:val="none" w:sz="0" w:space="0" w:color="auto"/>
                    <w:bottom w:val="none" w:sz="0" w:space="0" w:color="auto"/>
                    <w:right w:val="none" w:sz="0" w:space="0" w:color="auto"/>
                  </w:divBdr>
                  <w:divsChild>
                    <w:div w:id="935749321">
                      <w:marLeft w:val="0"/>
                      <w:marRight w:val="0"/>
                      <w:marTop w:val="0"/>
                      <w:marBottom w:val="0"/>
                      <w:divBdr>
                        <w:top w:val="none" w:sz="0" w:space="0" w:color="auto"/>
                        <w:left w:val="none" w:sz="0" w:space="0" w:color="auto"/>
                        <w:bottom w:val="none" w:sz="0" w:space="0" w:color="auto"/>
                        <w:right w:val="none" w:sz="0" w:space="0" w:color="auto"/>
                      </w:divBdr>
                    </w:div>
                  </w:divsChild>
                </w:div>
                <w:div w:id="1542404318">
                  <w:marLeft w:val="0"/>
                  <w:marRight w:val="0"/>
                  <w:marTop w:val="0"/>
                  <w:marBottom w:val="0"/>
                  <w:divBdr>
                    <w:top w:val="none" w:sz="0" w:space="0" w:color="auto"/>
                    <w:left w:val="none" w:sz="0" w:space="0" w:color="auto"/>
                    <w:bottom w:val="none" w:sz="0" w:space="0" w:color="auto"/>
                    <w:right w:val="none" w:sz="0" w:space="0" w:color="auto"/>
                  </w:divBdr>
                  <w:divsChild>
                    <w:div w:id="1718625365">
                      <w:marLeft w:val="0"/>
                      <w:marRight w:val="0"/>
                      <w:marTop w:val="0"/>
                      <w:marBottom w:val="0"/>
                      <w:divBdr>
                        <w:top w:val="none" w:sz="0" w:space="0" w:color="auto"/>
                        <w:left w:val="none" w:sz="0" w:space="0" w:color="auto"/>
                        <w:bottom w:val="none" w:sz="0" w:space="0" w:color="auto"/>
                        <w:right w:val="none" w:sz="0" w:space="0" w:color="auto"/>
                      </w:divBdr>
                    </w:div>
                  </w:divsChild>
                </w:div>
                <w:div w:id="1716657399">
                  <w:marLeft w:val="0"/>
                  <w:marRight w:val="0"/>
                  <w:marTop w:val="0"/>
                  <w:marBottom w:val="0"/>
                  <w:divBdr>
                    <w:top w:val="none" w:sz="0" w:space="0" w:color="auto"/>
                    <w:left w:val="none" w:sz="0" w:space="0" w:color="auto"/>
                    <w:bottom w:val="none" w:sz="0" w:space="0" w:color="auto"/>
                    <w:right w:val="none" w:sz="0" w:space="0" w:color="auto"/>
                  </w:divBdr>
                  <w:divsChild>
                    <w:div w:id="1710958053">
                      <w:marLeft w:val="0"/>
                      <w:marRight w:val="0"/>
                      <w:marTop w:val="0"/>
                      <w:marBottom w:val="0"/>
                      <w:divBdr>
                        <w:top w:val="none" w:sz="0" w:space="0" w:color="auto"/>
                        <w:left w:val="none" w:sz="0" w:space="0" w:color="auto"/>
                        <w:bottom w:val="none" w:sz="0" w:space="0" w:color="auto"/>
                        <w:right w:val="none" w:sz="0" w:space="0" w:color="auto"/>
                      </w:divBdr>
                    </w:div>
                  </w:divsChild>
                </w:div>
                <w:div w:id="2008946007">
                  <w:marLeft w:val="0"/>
                  <w:marRight w:val="0"/>
                  <w:marTop w:val="0"/>
                  <w:marBottom w:val="0"/>
                  <w:divBdr>
                    <w:top w:val="none" w:sz="0" w:space="0" w:color="auto"/>
                    <w:left w:val="none" w:sz="0" w:space="0" w:color="auto"/>
                    <w:bottom w:val="none" w:sz="0" w:space="0" w:color="auto"/>
                    <w:right w:val="none" w:sz="0" w:space="0" w:color="auto"/>
                  </w:divBdr>
                  <w:divsChild>
                    <w:div w:id="810440266">
                      <w:marLeft w:val="0"/>
                      <w:marRight w:val="0"/>
                      <w:marTop w:val="0"/>
                      <w:marBottom w:val="0"/>
                      <w:divBdr>
                        <w:top w:val="none" w:sz="0" w:space="0" w:color="auto"/>
                        <w:left w:val="none" w:sz="0" w:space="0" w:color="auto"/>
                        <w:bottom w:val="none" w:sz="0" w:space="0" w:color="auto"/>
                        <w:right w:val="none" w:sz="0" w:space="0" w:color="auto"/>
                      </w:divBdr>
                    </w:div>
                  </w:divsChild>
                </w:div>
                <w:div w:id="2022589651">
                  <w:marLeft w:val="0"/>
                  <w:marRight w:val="0"/>
                  <w:marTop w:val="0"/>
                  <w:marBottom w:val="0"/>
                  <w:divBdr>
                    <w:top w:val="none" w:sz="0" w:space="0" w:color="auto"/>
                    <w:left w:val="none" w:sz="0" w:space="0" w:color="auto"/>
                    <w:bottom w:val="none" w:sz="0" w:space="0" w:color="auto"/>
                    <w:right w:val="none" w:sz="0" w:space="0" w:color="auto"/>
                  </w:divBdr>
                  <w:divsChild>
                    <w:div w:id="54351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787096">
          <w:marLeft w:val="0"/>
          <w:marRight w:val="0"/>
          <w:marTop w:val="0"/>
          <w:marBottom w:val="0"/>
          <w:divBdr>
            <w:top w:val="none" w:sz="0" w:space="0" w:color="auto"/>
            <w:left w:val="none" w:sz="0" w:space="0" w:color="auto"/>
            <w:bottom w:val="none" w:sz="0" w:space="0" w:color="auto"/>
            <w:right w:val="none" w:sz="0" w:space="0" w:color="auto"/>
          </w:divBdr>
        </w:div>
        <w:div w:id="961962830">
          <w:marLeft w:val="0"/>
          <w:marRight w:val="0"/>
          <w:marTop w:val="0"/>
          <w:marBottom w:val="0"/>
          <w:divBdr>
            <w:top w:val="none" w:sz="0" w:space="0" w:color="auto"/>
            <w:left w:val="none" w:sz="0" w:space="0" w:color="auto"/>
            <w:bottom w:val="none" w:sz="0" w:space="0" w:color="auto"/>
            <w:right w:val="none" w:sz="0" w:space="0" w:color="auto"/>
          </w:divBdr>
        </w:div>
        <w:div w:id="1062829634">
          <w:marLeft w:val="0"/>
          <w:marRight w:val="0"/>
          <w:marTop w:val="0"/>
          <w:marBottom w:val="0"/>
          <w:divBdr>
            <w:top w:val="none" w:sz="0" w:space="0" w:color="auto"/>
            <w:left w:val="none" w:sz="0" w:space="0" w:color="auto"/>
            <w:bottom w:val="none" w:sz="0" w:space="0" w:color="auto"/>
            <w:right w:val="none" w:sz="0" w:space="0" w:color="auto"/>
          </w:divBdr>
        </w:div>
        <w:div w:id="1191340576">
          <w:marLeft w:val="0"/>
          <w:marRight w:val="0"/>
          <w:marTop w:val="0"/>
          <w:marBottom w:val="0"/>
          <w:divBdr>
            <w:top w:val="none" w:sz="0" w:space="0" w:color="auto"/>
            <w:left w:val="none" w:sz="0" w:space="0" w:color="auto"/>
            <w:bottom w:val="none" w:sz="0" w:space="0" w:color="auto"/>
            <w:right w:val="none" w:sz="0" w:space="0" w:color="auto"/>
          </w:divBdr>
        </w:div>
        <w:div w:id="1219970893">
          <w:marLeft w:val="0"/>
          <w:marRight w:val="0"/>
          <w:marTop w:val="0"/>
          <w:marBottom w:val="0"/>
          <w:divBdr>
            <w:top w:val="none" w:sz="0" w:space="0" w:color="auto"/>
            <w:left w:val="none" w:sz="0" w:space="0" w:color="auto"/>
            <w:bottom w:val="none" w:sz="0" w:space="0" w:color="auto"/>
            <w:right w:val="none" w:sz="0" w:space="0" w:color="auto"/>
          </w:divBdr>
        </w:div>
        <w:div w:id="1300842100">
          <w:marLeft w:val="0"/>
          <w:marRight w:val="0"/>
          <w:marTop w:val="0"/>
          <w:marBottom w:val="0"/>
          <w:divBdr>
            <w:top w:val="none" w:sz="0" w:space="0" w:color="auto"/>
            <w:left w:val="none" w:sz="0" w:space="0" w:color="auto"/>
            <w:bottom w:val="none" w:sz="0" w:space="0" w:color="auto"/>
            <w:right w:val="none" w:sz="0" w:space="0" w:color="auto"/>
          </w:divBdr>
        </w:div>
        <w:div w:id="1357465390">
          <w:marLeft w:val="0"/>
          <w:marRight w:val="0"/>
          <w:marTop w:val="0"/>
          <w:marBottom w:val="0"/>
          <w:divBdr>
            <w:top w:val="none" w:sz="0" w:space="0" w:color="auto"/>
            <w:left w:val="none" w:sz="0" w:space="0" w:color="auto"/>
            <w:bottom w:val="none" w:sz="0" w:space="0" w:color="auto"/>
            <w:right w:val="none" w:sz="0" w:space="0" w:color="auto"/>
          </w:divBdr>
          <w:divsChild>
            <w:div w:id="1944872115">
              <w:marLeft w:val="0"/>
              <w:marRight w:val="0"/>
              <w:marTop w:val="30"/>
              <w:marBottom w:val="30"/>
              <w:divBdr>
                <w:top w:val="none" w:sz="0" w:space="0" w:color="auto"/>
                <w:left w:val="none" w:sz="0" w:space="0" w:color="auto"/>
                <w:bottom w:val="none" w:sz="0" w:space="0" w:color="auto"/>
                <w:right w:val="none" w:sz="0" w:space="0" w:color="auto"/>
              </w:divBdr>
              <w:divsChild>
                <w:div w:id="122962303">
                  <w:marLeft w:val="0"/>
                  <w:marRight w:val="0"/>
                  <w:marTop w:val="0"/>
                  <w:marBottom w:val="0"/>
                  <w:divBdr>
                    <w:top w:val="none" w:sz="0" w:space="0" w:color="auto"/>
                    <w:left w:val="none" w:sz="0" w:space="0" w:color="auto"/>
                    <w:bottom w:val="none" w:sz="0" w:space="0" w:color="auto"/>
                    <w:right w:val="none" w:sz="0" w:space="0" w:color="auto"/>
                  </w:divBdr>
                  <w:divsChild>
                    <w:div w:id="1054894204">
                      <w:marLeft w:val="0"/>
                      <w:marRight w:val="0"/>
                      <w:marTop w:val="0"/>
                      <w:marBottom w:val="0"/>
                      <w:divBdr>
                        <w:top w:val="none" w:sz="0" w:space="0" w:color="auto"/>
                        <w:left w:val="none" w:sz="0" w:space="0" w:color="auto"/>
                        <w:bottom w:val="none" w:sz="0" w:space="0" w:color="auto"/>
                        <w:right w:val="none" w:sz="0" w:space="0" w:color="auto"/>
                      </w:divBdr>
                    </w:div>
                  </w:divsChild>
                </w:div>
                <w:div w:id="580523528">
                  <w:marLeft w:val="0"/>
                  <w:marRight w:val="0"/>
                  <w:marTop w:val="0"/>
                  <w:marBottom w:val="0"/>
                  <w:divBdr>
                    <w:top w:val="none" w:sz="0" w:space="0" w:color="auto"/>
                    <w:left w:val="none" w:sz="0" w:space="0" w:color="auto"/>
                    <w:bottom w:val="none" w:sz="0" w:space="0" w:color="auto"/>
                    <w:right w:val="none" w:sz="0" w:space="0" w:color="auto"/>
                  </w:divBdr>
                  <w:divsChild>
                    <w:div w:id="779953619">
                      <w:marLeft w:val="0"/>
                      <w:marRight w:val="0"/>
                      <w:marTop w:val="0"/>
                      <w:marBottom w:val="0"/>
                      <w:divBdr>
                        <w:top w:val="none" w:sz="0" w:space="0" w:color="auto"/>
                        <w:left w:val="none" w:sz="0" w:space="0" w:color="auto"/>
                        <w:bottom w:val="none" w:sz="0" w:space="0" w:color="auto"/>
                        <w:right w:val="none" w:sz="0" w:space="0" w:color="auto"/>
                      </w:divBdr>
                    </w:div>
                  </w:divsChild>
                </w:div>
                <w:div w:id="622660767">
                  <w:marLeft w:val="0"/>
                  <w:marRight w:val="0"/>
                  <w:marTop w:val="0"/>
                  <w:marBottom w:val="0"/>
                  <w:divBdr>
                    <w:top w:val="none" w:sz="0" w:space="0" w:color="auto"/>
                    <w:left w:val="none" w:sz="0" w:space="0" w:color="auto"/>
                    <w:bottom w:val="none" w:sz="0" w:space="0" w:color="auto"/>
                    <w:right w:val="none" w:sz="0" w:space="0" w:color="auto"/>
                  </w:divBdr>
                  <w:divsChild>
                    <w:div w:id="1815442054">
                      <w:marLeft w:val="0"/>
                      <w:marRight w:val="0"/>
                      <w:marTop w:val="0"/>
                      <w:marBottom w:val="0"/>
                      <w:divBdr>
                        <w:top w:val="none" w:sz="0" w:space="0" w:color="auto"/>
                        <w:left w:val="none" w:sz="0" w:space="0" w:color="auto"/>
                        <w:bottom w:val="none" w:sz="0" w:space="0" w:color="auto"/>
                        <w:right w:val="none" w:sz="0" w:space="0" w:color="auto"/>
                      </w:divBdr>
                    </w:div>
                  </w:divsChild>
                </w:div>
                <w:div w:id="801654127">
                  <w:marLeft w:val="0"/>
                  <w:marRight w:val="0"/>
                  <w:marTop w:val="0"/>
                  <w:marBottom w:val="0"/>
                  <w:divBdr>
                    <w:top w:val="none" w:sz="0" w:space="0" w:color="auto"/>
                    <w:left w:val="none" w:sz="0" w:space="0" w:color="auto"/>
                    <w:bottom w:val="none" w:sz="0" w:space="0" w:color="auto"/>
                    <w:right w:val="none" w:sz="0" w:space="0" w:color="auto"/>
                  </w:divBdr>
                  <w:divsChild>
                    <w:div w:id="721710783">
                      <w:marLeft w:val="0"/>
                      <w:marRight w:val="0"/>
                      <w:marTop w:val="0"/>
                      <w:marBottom w:val="0"/>
                      <w:divBdr>
                        <w:top w:val="none" w:sz="0" w:space="0" w:color="auto"/>
                        <w:left w:val="none" w:sz="0" w:space="0" w:color="auto"/>
                        <w:bottom w:val="none" w:sz="0" w:space="0" w:color="auto"/>
                        <w:right w:val="none" w:sz="0" w:space="0" w:color="auto"/>
                      </w:divBdr>
                    </w:div>
                  </w:divsChild>
                </w:div>
                <w:div w:id="1085298222">
                  <w:marLeft w:val="0"/>
                  <w:marRight w:val="0"/>
                  <w:marTop w:val="0"/>
                  <w:marBottom w:val="0"/>
                  <w:divBdr>
                    <w:top w:val="none" w:sz="0" w:space="0" w:color="auto"/>
                    <w:left w:val="none" w:sz="0" w:space="0" w:color="auto"/>
                    <w:bottom w:val="none" w:sz="0" w:space="0" w:color="auto"/>
                    <w:right w:val="none" w:sz="0" w:space="0" w:color="auto"/>
                  </w:divBdr>
                  <w:divsChild>
                    <w:div w:id="1027021360">
                      <w:marLeft w:val="0"/>
                      <w:marRight w:val="0"/>
                      <w:marTop w:val="0"/>
                      <w:marBottom w:val="0"/>
                      <w:divBdr>
                        <w:top w:val="none" w:sz="0" w:space="0" w:color="auto"/>
                        <w:left w:val="none" w:sz="0" w:space="0" w:color="auto"/>
                        <w:bottom w:val="none" w:sz="0" w:space="0" w:color="auto"/>
                        <w:right w:val="none" w:sz="0" w:space="0" w:color="auto"/>
                      </w:divBdr>
                    </w:div>
                  </w:divsChild>
                </w:div>
                <w:div w:id="1507400060">
                  <w:marLeft w:val="0"/>
                  <w:marRight w:val="0"/>
                  <w:marTop w:val="0"/>
                  <w:marBottom w:val="0"/>
                  <w:divBdr>
                    <w:top w:val="none" w:sz="0" w:space="0" w:color="auto"/>
                    <w:left w:val="none" w:sz="0" w:space="0" w:color="auto"/>
                    <w:bottom w:val="none" w:sz="0" w:space="0" w:color="auto"/>
                    <w:right w:val="none" w:sz="0" w:space="0" w:color="auto"/>
                  </w:divBdr>
                  <w:divsChild>
                    <w:div w:id="82609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904519">
          <w:marLeft w:val="0"/>
          <w:marRight w:val="0"/>
          <w:marTop w:val="0"/>
          <w:marBottom w:val="0"/>
          <w:divBdr>
            <w:top w:val="none" w:sz="0" w:space="0" w:color="auto"/>
            <w:left w:val="none" w:sz="0" w:space="0" w:color="auto"/>
            <w:bottom w:val="none" w:sz="0" w:space="0" w:color="auto"/>
            <w:right w:val="none" w:sz="0" w:space="0" w:color="auto"/>
          </w:divBdr>
        </w:div>
        <w:div w:id="1621691711">
          <w:marLeft w:val="0"/>
          <w:marRight w:val="0"/>
          <w:marTop w:val="0"/>
          <w:marBottom w:val="0"/>
          <w:divBdr>
            <w:top w:val="none" w:sz="0" w:space="0" w:color="auto"/>
            <w:left w:val="none" w:sz="0" w:space="0" w:color="auto"/>
            <w:bottom w:val="none" w:sz="0" w:space="0" w:color="auto"/>
            <w:right w:val="none" w:sz="0" w:space="0" w:color="auto"/>
          </w:divBdr>
        </w:div>
        <w:div w:id="1624574766">
          <w:marLeft w:val="0"/>
          <w:marRight w:val="0"/>
          <w:marTop w:val="0"/>
          <w:marBottom w:val="0"/>
          <w:divBdr>
            <w:top w:val="none" w:sz="0" w:space="0" w:color="auto"/>
            <w:left w:val="none" w:sz="0" w:space="0" w:color="auto"/>
            <w:bottom w:val="none" w:sz="0" w:space="0" w:color="auto"/>
            <w:right w:val="none" w:sz="0" w:space="0" w:color="auto"/>
          </w:divBdr>
        </w:div>
        <w:div w:id="1651518322">
          <w:marLeft w:val="0"/>
          <w:marRight w:val="0"/>
          <w:marTop w:val="0"/>
          <w:marBottom w:val="0"/>
          <w:divBdr>
            <w:top w:val="none" w:sz="0" w:space="0" w:color="auto"/>
            <w:left w:val="none" w:sz="0" w:space="0" w:color="auto"/>
            <w:bottom w:val="none" w:sz="0" w:space="0" w:color="auto"/>
            <w:right w:val="none" w:sz="0" w:space="0" w:color="auto"/>
          </w:divBdr>
        </w:div>
        <w:div w:id="1760061616">
          <w:marLeft w:val="0"/>
          <w:marRight w:val="0"/>
          <w:marTop w:val="0"/>
          <w:marBottom w:val="0"/>
          <w:divBdr>
            <w:top w:val="none" w:sz="0" w:space="0" w:color="auto"/>
            <w:left w:val="none" w:sz="0" w:space="0" w:color="auto"/>
            <w:bottom w:val="none" w:sz="0" w:space="0" w:color="auto"/>
            <w:right w:val="none" w:sz="0" w:space="0" w:color="auto"/>
          </w:divBdr>
        </w:div>
        <w:div w:id="1890143637">
          <w:marLeft w:val="0"/>
          <w:marRight w:val="0"/>
          <w:marTop w:val="0"/>
          <w:marBottom w:val="0"/>
          <w:divBdr>
            <w:top w:val="none" w:sz="0" w:space="0" w:color="auto"/>
            <w:left w:val="none" w:sz="0" w:space="0" w:color="auto"/>
            <w:bottom w:val="none" w:sz="0" w:space="0" w:color="auto"/>
            <w:right w:val="none" w:sz="0" w:space="0" w:color="auto"/>
          </w:divBdr>
        </w:div>
        <w:div w:id="1921405760">
          <w:marLeft w:val="0"/>
          <w:marRight w:val="0"/>
          <w:marTop w:val="0"/>
          <w:marBottom w:val="0"/>
          <w:divBdr>
            <w:top w:val="none" w:sz="0" w:space="0" w:color="auto"/>
            <w:left w:val="none" w:sz="0" w:space="0" w:color="auto"/>
            <w:bottom w:val="none" w:sz="0" w:space="0" w:color="auto"/>
            <w:right w:val="none" w:sz="0" w:space="0" w:color="auto"/>
          </w:divBdr>
        </w:div>
      </w:divsChild>
    </w:div>
    <w:div w:id="2146583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http://www.ramajudicial.gov.co" TargetMode="External"/><Relationship Id="rId2" Type="http://schemas.microsoft.com/office/2007/relationships/hdphoto" Target="media/hdphoto1.wdp"/><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017AAE-3D5D-44E1-9B74-4A7112014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533</Words>
  <Characters>2934</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ESTUDIO DE CONVENIENCIA Y OPORTUNIDAD</vt:lpstr>
    </vt:vector>
  </TitlesOfParts>
  <Company>Toshiba</Company>
  <LinksUpToDate>false</LinksUpToDate>
  <CharactersWithSpaces>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DE CONVENIENCIA Y OPORTUNIDAD</dc:title>
  <dc:subject/>
  <dc:creator>Paola Polanco</dc:creator>
  <cp:keywords/>
  <cp:lastModifiedBy>Apoyo Asistencia Legal - Villavicencio</cp:lastModifiedBy>
  <cp:revision>14</cp:revision>
  <cp:lastPrinted>2024-01-23T13:28:00Z</cp:lastPrinted>
  <dcterms:created xsi:type="dcterms:W3CDTF">2024-02-21T19:07:00Z</dcterms:created>
  <dcterms:modified xsi:type="dcterms:W3CDTF">2025-09-19T19:20:00Z</dcterms:modified>
</cp:coreProperties>
</file>