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863E1" w14:textId="5852D017" w:rsidR="00A94A16" w:rsidRDefault="00A94A16" w:rsidP="00C7536E">
      <w:pPr>
        <w:tabs>
          <w:tab w:val="left" w:pos="426"/>
        </w:tabs>
        <w:jc w:val="center"/>
        <w:rPr>
          <w:rFonts w:ascii="Arial" w:hAnsi="Arial" w:cs="Arial"/>
          <w:sz w:val="18"/>
          <w:szCs w:val="18"/>
          <w:lang w:val="es-CO"/>
        </w:rPr>
      </w:pPr>
      <w:bookmarkStart w:id="0" w:name="_GoBack"/>
      <w:bookmarkEnd w:id="0"/>
    </w:p>
    <w:p w14:paraId="33BD1287" w14:textId="3971C2C8" w:rsidR="00A94A16" w:rsidRPr="007E070F" w:rsidRDefault="00A94A16" w:rsidP="00696583">
      <w:pPr>
        <w:pStyle w:val="Sinespaciado"/>
        <w:jc w:val="center"/>
        <w:rPr>
          <w:rFonts w:ascii="Arial" w:hAnsi="Arial" w:cs="Arial"/>
          <w:b/>
          <w:sz w:val="18"/>
          <w:szCs w:val="18"/>
        </w:rPr>
      </w:pPr>
      <w:r w:rsidRPr="007E070F">
        <w:rPr>
          <w:rFonts w:ascii="Arial" w:hAnsi="Arial" w:cs="Arial"/>
          <w:b/>
          <w:sz w:val="18"/>
          <w:szCs w:val="18"/>
        </w:rPr>
        <w:t>ANEXO “A”</w:t>
      </w:r>
    </w:p>
    <w:p w14:paraId="777C95BD" w14:textId="77777777" w:rsidR="00A94A16" w:rsidRPr="007E070F" w:rsidRDefault="00A94A16" w:rsidP="00A94A16">
      <w:pPr>
        <w:tabs>
          <w:tab w:val="left" w:pos="426"/>
        </w:tabs>
        <w:jc w:val="center"/>
        <w:rPr>
          <w:rFonts w:ascii="Arial" w:hAnsi="Arial" w:cs="Arial"/>
          <w:b/>
          <w:color w:val="000000"/>
          <w:sz w:val="18"/>
          <w:szCs w:val="18"/>
          <w:lang w:val="es-CO"/>
        </w:rPr>
      </w:pPr>
      <w:r w:rsidRPr="007E070F">
        <w:rPr>
          <w:rFonts w:ascii="Arial" w:hAnsi="Arial" w:cs="Arial"/>
          <w:b/>
          <w:color w:val="000000"/>
          <w:sz w:val="18"/>
          <w:szCs w:val="18"/>
          <w:lang w:val="es-CO"/>
        </w:rPr>
        <w:t>MODELO DE LA CARTA DE PRESENTACIÓN DE LA PROPUESTA</w:t>
      </w:r>
    </w:p>
    <w:p w14:paraId="0189658E" w14:textId="77777777" w:rsidR="00A94A16" w:rsidRPr="007E070F" w:rsidRDefault="00A94A16" w:rsidP="00A94A16">
      <w:pPr>
        <w:tabs>
          <w:tab w:val="left" w:pos="426"/>
        </w:tabs>
        <w:jc w:val="both"/>
        <w:rPr>
          <w:rFonts w:ascii="Arial" w:hAnsi="Arial" w:cs="Arial"/>
          <w:color w:val="000000"/>
          <w:sz w:val="18"/>
          <w:szCs w:val="18"/>
          <w:lang w:val="es-CO"/>
        </w:rPr>
      </w:pPr>
    </w:p>
    <w:p w14:paraId="0F09AFA9" w14:textId="77777777" w:rsidR="00A94A16" w:rsidRPr="007E070F" w:rsidRDefault="00A94A16" w:rsidP="00A94A16">
      <w:pPr>
        <w:tabs>
          <w:tab w:val="left" w:pos="426"/>
        </w:tabs>
        <w:jc w:val="both"/>
        <w:rPr>
          <w:rFonts w:ascii="Arial" w:hAnsi="Arial" w:cs="Arial"/>
          <w:color w:val="000000"/>
          <w:sz w:val="18"/>
          <w:szCs w:val="18"/>
          <w:lang w:val="es-CO"/>
        </w:rPr>
      </w:pPr>
      <w:r w:rsidRPr="007E070F">
        <w:rPr>
          <w:rFonts w:ascii="Arial" w:hAnsi="Arial" w:cs="Arial"/>
          <w:color w:val="000000"/>
          <w:sz w:val="18"/>
          <w:szCs w:val="18"/>
          <w:lang w:val="es-CO"/>
        </w:rPr>
        <w:t xml:space="preserve">Bogotá D.C.,                        </w:t>
      </w:r>
    </w:p>
    <w:p w14:paraId="01A4AD48" w14:textId="77777777" w:rsidR="00A94A16" w:rsidRPr="007E070F" w:rsidRDefault="00A94A16" w:rsidP="00A94A16">
      <w:pPr>
        <w:tabs>
          <w:tab w:val="left" w:pos="426"/>
        </w:tabs>
        <w:jc w:val="both"/>
        <w:rPr>
          <w:rFonts w:ascii="Arial" w:hAnsi="Arial" w:cs="Arial"/>
          <w:color w:val="000000"/>
          <w:sz w:val="18"/>
          <w:szCs w:val="18"/>
          <w:lang w:val="es-CO"/>
        </w:rPr>
      </w:pPr>
    </w:p>
    <w:p w14:paraId="25985BB1" w14:textId="77777777" w:rsidR="00A94A16" w:rsidRPr="007E070F" w:rsidRDefault="00A94A16" w:rsidP="00A94A16">
      <w:pPr>
        <w:jc w:val="both"/>
        <w:rPr>
          <w:rFonts w:ascii="Arial" w:hAnsi="Arial" w:cs="Arial"/>
          <w:color w:val="000000"/>
          <w:sz w:val="18"/>
          <w:szCs w:val="18"/>
        </w:rPr>
      </w:pPr>
      <w:r w:rsidRPr="007E070F">
        <w:rPr>
          <w:rFonts w:ascii="Arial" w:hAnsi="Arial" w:cs="Arial"/>
          <w:color w:val="000000"/>
          <w:sz w:val="18"/>
          <w:szCs w:val="18"/>
        </w:rPr>
        <w:t>Señores</w:t>
      </w:r>
    </w:p>
    <w:p w14:paraId="61025DCB" w14:textId="77777777" w:rsidR="00A94A16" w:rsidRPr="007E070F" w:rsidRDefault="00A94A16" w:rsidP="00A94A16">
      <w:pPr>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UNIDAD EJECUTORA DELEGATARIA</w:t>
      </w:r>
      <w:r w:rsidRPr="007E070F">
        <w:rPr>
          <w:rFonts w:ascii="Arial" w:hAnsi="Arial" w:cs="Arial"/>
          <w:color w:val="000000"/>
          <w:sz w:val="18"/>
          <w:szCs w:val="18"/>
        </w:rPr>
        <w:t xml:space="preserve">) ARMADA NACIONAL </w:t>
      </w:r>
    </w:p>
    <w:p w14:paraId="32D52331" w14:textId="77777777" w:rsidR="00A94A16" w:rsidRPr="007E070F" w:rsidRDefault="00A94A16" w:rsidP="00A94A16">
      <w:pPr>
        <w:jc w:val="both"/>
        <w:rPr>
          <w:rFonts w:ascii="Arial" w:hAnsi="Arial" w:cs="Arial"/>
          <w:color w:val="000000"/>
          <w:sz w:val="18"/>
          <w:szCs w:val="18"/>
        </w:rPr>
      </w:pPr>
      <w:r w:rsidRPr="007E070F">
        <w:rPr>
          <w:rFonts w:ascii="Arial" w:hAnsi="Arial" w:cs="Arial"/>
          <w:color w:val="000000"/>
          <w:sz w:val="18"/>
          <w:szCs w:val="18"/>
        </w:rPr>
        <w:t xml:space="preserve">Ciudad </w:t>
      </w:r>
    </w:p>
    <w:p w14:paraId="35B3DE9A" w14:textId="77777777" w:rsidR="00A94A16" w:rsidRPr="007E070F" w:rsidRDefault="00A94A16" w:rsidP="00A94A16">
      <w:pPr>
        <w:jc w:val="both"/>
        <w:rPr>
          <w:rFonts w:ascii="Arial" w:hAnsi="Arial" w:cs="Arial"/>
          <w:color w:val="000000"/>
          <w:sz w:val="18"/>
          <w:szCs w:val="18"/>
        </w:rPr>
      </w:pPr>
    </w:p>
    <w:p w14:paraId="506F7E94" w14:textId="77777777" w:rsidR="00A94A16" w:rsidRPr="007E070F" w:rsidRDefault="00A94A16" w:rsidP="00A94A16">
      <w:pPr>
        <w:tabs>
          <w:tab w:val="left" w:pos="426"/>
        </w:tabs>
        <w:jc w:val="both"/>
        <w:rPr>
          <w:rFonts w:ascii="Arial" w:hAnsi="Arial" w:cs="Arial"/>
          <w:sz w:val="18"/>
          <w:szCs w:val="18"/>
          <w:lang w:val="es-CO"/>
        </w:rPr>
      </w:pPr>
      <w:r w:rsidRPr="007E070F">
        <w:rPr>
          <w:rFonts w:ascii="Arial" w:hAnsi="Arial" w:cs="Arial"/>
          <w:color w:val="000000"/>
          <w:sz w:val="18"/>
          <w:szCs w:val="18"/>
        </w:rPr>
        <w:t>El abajo firmante actuando en nombre y representación de (</w:t>
      </w:r>
      <w:r w:rsidRPr="007E070F">
        <w:rPr>
          <w:rFonts w:ascii="Arial" w:hAnsi="Arial" w:cs="Arial"/>
          <w:bCs/>
          <w:i/>
          <w:color w:val="808080"/>
          <w:sz w:val="18"/>
          <w:szCs w:val="18"/>
          <w:lang w:val="es-ES_tradnl"/>
        </w:rPr>
        <w:t>INCLUIR</w:t>
      </w:r>
      <w:r w:rsidRPr="007E070F">
        <w:rPr>
          <w:rFonts w:ascii="Arial" w:hAnsi="Arial" w:cs="Arial"/>
          <w:color w:val="000000"/>
          <w:sz w:val="18"/>
          <w:szCs w:val="18"/>
        </w:rPr>
        <w:t>) lo cual se verifica con los documentos que integran esta propuesta, de acuerdo con la Invitación a Ofertar (</w:t>
      </w:r>
      <w:r w:rsidRPr="007E070F">
        <w:rPr>
          <w:rFonts w:ascii="Arial" w:hAnsi="Arial" w:cs="Arial"/>
          <w:sz w:val="18"/>
          <w:szCs w:val="18"/>
          <w:lang w:val="es-CO"/>
        </w:rPr>
        <w:t>Invitación Pública No. _____ 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color w:val="000000"/>
          <w:sz w:val="18"/>
          <w:szCs w:val="18"/>
        </w:rPr>
        <w:t xml:space="preserve"> presento propuesta para _________________ (</w:t>
      </w:r>
      <w:r w:rsidRPr="007E070F">
        <w:rPr>
          <w:rFonts w:ascii="Arial" w:hAnsi="Arial" w:cs="Arial"/>
          <w:bCs/>
          <w:i/>
          <w:color w:val="808080"/>
          <w:sz w:val="18"/>
          <w:szCs w:val="18"/>
          <w:lang w:val="es-ES_tradnl"/>
        </w:rPr>
        <w:t>señalar el objeto del proceso</w:t>
      </w:r>
      <w:r w:rsidRPr="007E070F">
        <w:rPr>
          <w:rFonts w:ascii="Arial" w:hAnsi="Arial" w:cs="Arial"/>
          <w:color w:val="000000"/>
          <w:sz w:val="18"/>
          <w:szCs w:val="18"/>
        </w:rPr>
        <w:t>), por lo cual nos comprometemos a firmar el contrato correspondiente y declaro bajo la gravedad de juramento:</w:t>
      </w:r>
    </w:p>
    <w:p w14:paraId="6057DC4A" w14:textId="77777777" w:rsidR="00A94A16" w:rsidRPr="007E070F" w:rsidRDefault="00A94A16" w:rsidP="00A94A16">
      <w:pPr>
        <w:tabs>
          <w:tab w:val="left" w:pos="851"/>
        </w:tabs>
        <w:jc w:val="both"/>
        <w:rPr>
          <w:rFonts w:ascii="Arial" w:hAnsi="Arial" w:cs="Arial"/>
          <w:color w:val="000000"/>
          <w:sz w:val="18"/>
          <w:szCs w:val="18"/>
        </w:rPr>
      </w:pPr>
    </w:p>
    <w:p w14:paraId="25AAEBA2" w14:textId="77777777" w:rsidR="00A94A16" w:rsidRPr="007E070F" w:rsidRDefault="00A94A16" w:rsidP="00A94A16">
      <w:pPr>
        <w:pStyle w:val="Sangradetextonormal"/>
        <w:numPr>
          <w:ilvl w:val="0"/>
          <w:numId w:val="4"/>
        </w:numPr>
        <w:tabs>
          <w:tab w:val="clear" w:pos="720"/>
          <w:tab w:val="left" w:pos="284"/>
        </w:tabs>
        <w:suppressAutoHyphens w:val="0"/>
        <w:autoSpaceDE/>
        <w:ind w:left="0" w:firstLine="0"/>
        <w:rPr>
          <w:rFonts w:cs="Arial"/>
          <w:sz w:val="18"/>
          <w:szCs w:val="18"/>
        </w:rPr>
      </w:pPr>
      <w:r w:rsidRPr="007E070F">
        <w:rPr>
          <w:rFonts w:cs="Arial"/>
          <w:sz w:val="18"/>
          <w:szCs w:val="18"/>
        </w:rPr>
        <w:t>Que el proponente que represento y cuyo nombre es (</w:t>
      </w:r>
      <w:r w:rsidRPr="007E070F">
        <w:rPr>
          <w:rFonts w:cs="Arial"/>
          <w:bCs/>
          <w:i/>
          <w:color w:val="808080"/>
          <w:sz w:val="18"/>
          <w:szCs w:val="18"/>
          <w:lang w:val="es-ES_tradnl"/>
        </w:rPr>
        <w:t>INCLUIR</w:t>
      </w:r>
      <w:r w:rsidRPr="007E070F">
        <w:rPr>
          <w:rFonts w:cs="Arial"/>
          <w:sz w:val="18"/>
          <w:szCs w:val="18"/>
        </w:rPr>
        <w:t>) está representado legalmente por (</w:t>
      </w:r>
      <w:r w:rsidRPr="007E070F">
        <w:rPr>
          <w:rFonts w:cs="Arial"/>
          <w:bCs/>
          <w:i/>
          <w:color w:val="808080"/>
          <w:sz w:val="18"/>
          <w:szCs w:val="18"/>
          <w:lang w:val="es-ES_tradnl"/>
        </w:rPr>
        <w:t>INCLUIR</w:t>
      </w:r>
      <w:r w:rsidRPr="007E070F">
        <w:rPr>
          <w:rFonts w:cs="Arial"/>
          <w:sz w:val="18"/>
          <w:szCs w:val="18"/>
        </w:rPr>
        <w:t>), identificado con documento (</w:t>
      </w:r>
      <w:r w:rsidRPr="007E070F">
        <w:rPr>
          <w:rFonts w:cs="Arial"/>
          <w:bCs/>
          <w:i/>
          <w:color w:val="808080"/>
          <w:sz w:val="18"/>
          <w:szCs w:val="18"/>
          <w:lang w:val="es-ES_tradnl"/>
        </w:rPr>
        <w:t>INCLUIR</w:t>
      </w:r>
      <w:r w:rsidRPr="007E070F">
        <w:rPr>
          <w:rFonts w:cs="Arial"/>
          <w:sz w:val="18"/>
          <w:szCs w:val="18"/>
        </w:rPr>
        <w:t>), con el domicilio social en (</w:t>
      </w:r>
      <w:r w:rsidRPr="007E070F">
        <w:rPr>
          <w:rFonts w:cs="Arial"/>
          <w:bCs/>
          <w:i/>
          <w:color w:val="808080"/>
          <w:sz w:val="18"/>
          <w:szCs w:val="18"/>
          <w:lang w:val="es-ES_tradnl"/>
        </w:rPr>
        <w:t>INCLUIR</w:t>
      </w:r>
      <w:r w:rsidRPr="007E070F">
        <w:rPr>
          <w:rFonts w:cs="Arial"/>
          <w:sz w:val="18"/>
          <w:szCs w:val="18"/>
        </w:rPr>
        <w:t>), de la ciudad de (</w:t>
      </w:r>
      <w:r w:rsidRPr="007E070F">
        <w:rPr>
          <w:rFonts w:cs="Arial"/>
          <w:bCs/>
          <w:i/>
          <w:color w:val="808080"/>
          <w:sz w:val="18"/>
          <w:szCs w:val="18"/>
          <w:lang w:val="es-ES_tradnl"/>
        </w:rPr>
        <w:t>INCLUIR</w:t>
      </w:r>
      <w:r w:rsidRPr="007E070F">
        <w:rPr>
          <w:rFonts w:cs="Arial"/>
          <w:sz w:val="18"/>
          <w:szCs w:val="18"/>
        </w:rPr>
        <w:t>), con número telefónico (</w:t>
      </w:r>
      <w:r w:rsidRPr="007E070F">
        <w:rPr>
          <w:rFonts w:cs="Arial"/>
          <w:bCs/>
          <w:i/>
          <w:color w:val="808080"/>
          <w:sz w:val="18"/>
          <w:szCs w:val="18"/>
          <w:lang w:val="es-ES_tradnl"/>
        </w:rPr>
        <w:t>INCLUIR</w:t>
      </w:r>
      <w:r w:rsidRPr="007E070F">
        <w:rPr>
          <w:rFonts w:cs="Arial"/>
          <w:sz w:val="18"/>
          <w:szCs w:val="18"/>
        </w:rPr>
        <w:t>), correo electrónico (</w:t>
      </w:r>
      <w:r w:rsidRPr="007E070F">
        <w:rPr>
          <w:rFonts w:cs="Arial"/>
          <w:bCs/>
          <w:i/>
          <w:color w:val="808080"/>
          <w:sz w:val="18"/>
          <w:szCs w:val="18"/>
          <w:lang w:val="es-ES_tradnl"/>
        </w:rPr>
        <w:t>INCLUIR</w:t>
      </w:r>
      <w:r w:rsidRPr="007E070F">
        <w:rPr>
          <w:rFonts w:cs="Arial"/>
          <w:sz w:val="18"/>
          <w:szCs w:val="18"/>
        </w:rPr>
        <w:t>) y fax (</w:t>
      </w:r>
      <w:r w:rsidRPr="007E070F">
        <w:rPr>
          <w:rFonts w:cs="Arial"/>
          <w:bCs/>
          <w:i/>
          <w:color w:val="808080"/>
          <w:sz w:val="18"/>
          <w:szCs w:val="18"/>
          <w:lang w:val="es-ES_tradnl"/>
        </w:rPr>
        <w:t>INCLUIR</w:t>
      </w:r>
      <w:r w:rsidRPr="007E070F">
        <w:rPr>
          <w:rFonts w:cs="Arial"/>
          <w:sz w:val="18"/>
          <w:szCs w:val="18"/>
        </w:rPr>
        <w:t>).</w:t>
      </w:r>
    </w:p>
    <w:p w14:paraId="291E7D25" w14:textId="77777777" w:rsidR="00A94A16" w:rsidRPr="007E070F" w:rsidRDefault="00A94A16" w:rsidP="00A94A16">
      <w:pPr>
        <w:pStyle w:val="Sangradetextonormal"/>
        <w:tabs>
          <w:tab w:val="left" w:pos="284"/>
        </w:tabs>
        <w:suppressAutoHyphens w:val="0"/>
        <w:autoSpaceDE/>
        <w:ind w:firstLine="0"/>
        <w:rPr>
          <w:rFonts w:cs="Arial"/>
          <w:sz w:val="18"/>
          <w:szCs w:val="18"/>
        </w:rPr>
      </w:pPr>
    </w:p>
    <w:p w14:paraId="11B3BF5F" w14:textId="77777777" w:rsidR="00A94A16" w:rsidRPr="007E070F" w:rsidRDefault="00A94A16" w:rsidP="00A94A16">
      <w:pPr>
        <w:pStyle w:val="Sangradetextonormal"/>
        <w:numPr>
          <w:ilvl w:val="0"/>
          <w:numId w:val="4"/>
        </w:numPr>
        <w:tabs>
          <w:tab w:val="clear" w:pos="720"/>
          <w:tab w:val="left" w:pos="284"/>
        </w:tabs>
        <w:suppressAutoHyphens w:val="0"/>
        <w:autoSpaceDE/>
        <w:ind w:left="0" w:firstLine="0"/>
        <w:rPr>
          <w:rFonts w:cs="Arial"/>
          <w:sz w:val="18"/>
          <w:szCs w:val="18"/>
        </w:rPr>
      </w:pPr>
      <w:r w:rsidRPr="007E070F">
        <w:rPr>
          <w:rFonts w:cs="Arial"/>
          <w:sz w:val="18"/>
          <w:szCs w:val="18"/>
        </w:rPr>
        <w:t>Que ninguna otra persona o entidad diferente de la nombrada aquí, tiene participación en esta propuesta o en el contrato a adjudicar en esta contratación y que por lo tanto, solamente los firmantes están vinculados a dicha oferta.</w:t>
      </w:r>
    </w:p>
    <w:p w14:paraId="37C16B91" w14:textId="77777777" w:rsidR="00A94A16" w:rsidRPr="007E070F" w:rsidRDefault="00A94A16" w:rsidP="00A94A16">
      <w:pPr>
        <w:tabs>
          <w:tab w:val="left" w:pos="284"/>
          <w:tab w:val="left" w:pos="851"/>
        </w:tabs>
        <w:jc w:val="both"/>
        <w:rPr>
          <w:rFonts w:ascii="Arial" w:hAnsi="Arial" w:cs="Arial"/>
          <w:color w:val="000000"/>
          <w:sz w:val="18"/>
          <w:szCs w:val="18"/>
        </w:rPr>
      </w:pPr>
    </w:p>
    <w:p w14:paraId="12485B2B"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la propuesta que presento es irrevocable, incondicional y obliga insubordinadamente al proponente que represento.</w:t>
      </w:r>
    </w:p>
    <w:p w14:paraId="7CDE2AA7" w14:textId="77777777" w:rsidR="00A94A16" w:rsidRPr="007E070F" w:rsidRDefault="00A94A16" w:rsidP="00A94A16">
      <w:pPr>
        <w:tabs>
          <w:tab w:val="left" w:pos="284"/>
          <w:tab w:val="left" w:pos="851"/>
        </w:tabs>
        <w:jc w:val="both"/>
        <w:rPr>
          <w:rFonts w:ascii="Arial" w:hAnsi="Arial" w:cs="Arial"/>
          <w:color w:val="000000"/>
          <w:sz w:val="18"/>
          <w:szCs w:val="18"/>
        </w:rPr>
      </w:pPr>
    </w:p>
    <w:p w14:paraId="7217450C"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estudiamos la invitación, sus documentos anexos y las demás condiciones e informaciones necesarias para presentar la presente propuesta y aceptamos todos los requerimientos establecidos en dichos documentos.</w:t>
      </w:r>
    </w:p>
    <w:p w14:paraId="01C0CB49" w14:textId="77777777" w:rsidR="00A94A16" w:rsidRPr="007E070F" w:rsidRDefault="00A94A16" w:rsidP="00A94A16">
      <w:pPr>
        <w:tabs>
          <w:tab w:val="left" w:pos="284"/>
          <w:tab w:val="left" w:pos="851"/>
        </w:tabs>
        <w:jc w:val="both"/>
        <w:rPr>
          <w:rFonts w:ascii="Arial" w:hAnsi="Arial" w:cs="Arial"/>
          <w:color w:val="000000"/>
          <w:sz w:val="18"/>
          <w:szCs w:val="18"/>
        </w:rPr>
      </w:pPr>
    </w:p>
    <w:p w14:paraId="5C434E9D"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1D2BC57D" w14:textId="77777777" w:rsidR="00A94A16" w:rsidRPr="007E070F" w:rsidRDefault="00A94A16" w:rsidP="00A94A16">
      <w:pPr>
        <w:tabs>
          <w:tab w:val="left" w:pos="284"/>
          <w:tab w:val="left" w:pos="851"/>
        </w:tabs>
        <w:jc w:val="both"/>
        <w:rPr>
          <w:rFonts w:ascii="Arial" w:hAnsi="Arial" w:cs="Arial"/>
          <w:color w:val="000000"/>
          <w:sz w:val="18"/>
          <w:szCs w:val="18"/>
        </w:rPr>
      </w:pPr>
    </w:p>
    <w:p w14:paraId="33441ED5"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w:t>
      </w:r>
    </w:p>
    <w:p w14:paraId="575FA3B9" w14:textId="77777777" w:rsidR="00A94A16" w:rsidRPr="007E070F" w:rsidRDefault="00A94A16" w:rsidP="00A94A16">
      <w:pPr>
        <w:tabs>
          <w:tab w:val="left" w:pos="284"/>
          <w:tab w:val="left" w:pos="851"/>
        </w:tabs>
        <w:jc w:val="both"/>
        <w:rPr>
          <w:rFonts w:ascii="Arial" w:hAnsi="Arial" w:cs="Arial"/>
          <w:color w:val="000000"/>
          <w:sz w:val="18"/>
          <w:szCs w:val="18"/>
        </w:rPr>
      </w:pPr>
    </w:p>
    <w:p w14:paraId="0B18E1F4"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hemos revisado con suma diligencia la totalidad de la información presentada en nuestra propuesta, y obrando de conformidad, aseguramos que la misma corresponde a la realidad.</w:t>
      </w:r>
    </w:p>
    <w:p w14:paraId="54A0F6C6" w14:textId="77777777" w:rsidR="00A94A16" w:rsidRPr="007E070F" w:rsidRDefault="00A94A16" w:rsidP="00A94A16">
      <w:pPr>
        <w:pStyle w:val="Sangra2detindependiente"/>
        <w:tabs>
          <w:tab w:val="left" w:pos="284"/>
          <w:tab w:val="left" w:pos="851"/>
        </w:tabs>
        <w:spacing w:after="0" w:line="240" w:lineRule="auto"/>
        <w:ind w:left="0"/>
        <w:rPr>
          <w:rFonts w:ascii="Arial" w:hAnsi="Arial" w:cs="Arial"/>
          <w:color w:val="000000"/>
          <w:sz w:val="18"/>
          <w:szCs w:val="18"/>
        </w:rPr>
      </w:pPr>
    </w:p>
    <w:p w14:paraId="3E27FF6B" w14:textId="77777777" w:rsidR="00A94A16" w:rsidRPr="007E070F" w:rsidRDefault="00A94A16" w:rsidP="00A94A16">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sz w:val="18"/>
          <w:szCs w:val="18"/>
        </w:rPr>
      </w:pPr>
      <w:r w:rsidRPr="007E070F">
        <w:rPr>
          <w:rFonts w:ascii="Arial" w:hAnsi="Arial" w:cs="Arial"/>
          <w:color w:val="000000"/>
          <w:sz w:val="18"/>
          <w:szCs w:val="18"/>
        </w:rPr>
        <w:t>Que a solicitud del Ministerio de Defensa Nacional – Armada Nacional – (</w:t>
      </w:r>
      <w:r w:rsidRPr="007E070F">
        <w:rPr>
          <w:rFonts w:ascii="Arial" w:hAnsi="Arial" w:cs="Arial"/>
          <w:bCs/>
          <w:i/>
          <w:color w:val="808080"/>
          <w:sz w:val="18"/>
          <w:szCs w:val="18"/>
          <w:lang w:val="es-ES_tradnl"/>
        </w:rPr>
        <w:t>UNIDAD EJECUTORA DELEGATARIA</w:t>
      </w:r>
      <w:r w:rsidRPr="007E070F">
        <w:rPr>
          <w:rFonts w:ascii="Arial" w:hAnsi="Arial" w:cs="Arial"/>
          <w:color w:val="000000"/>
          <w:sz w:val="18"/>
          <w:szCs w:val="18"/>
        </w:rPr>
        <w:t>) me obligo a suministrar cualquier información adicional necesaria para la correcta evaluación de la propuesta.</w:t>
      </w:r>
    </w:p>
    <w:p w14:paraId="1F7E7E85" w14:textId="77777777" w:rsidR="00A94A16" w:rsidRPr="007E070F" w:rsidRDefault="00A94A16" w:rsidP="00A94A16">
      <w:pPr>
        <w:pStyle w:val="Sangra2detindependiente"/>
        <w:tabs>
          <w:tab w:val="left" w:pos="284"/>
          <w:tab w:val="left" w:pos="851"/>
        </w:tabs>
        <w:spacing w:after="0" w:line="240" w:lineRule="auto"/>
        <w:ind w:left="0"/>
        <w:rPr>
          <w:rFonts w:ascii="Arial" w:hAnsi="Arial" w:cs="Arial"/>
          <w:color w:val="000000"/>
          <w:sz w:val="18"/>
          <w:szCs w:val="18"/>
        </w:rPr>
      </w:pPr>
    </w:p>
    <w:p w14:paraId="52C87534" w14:textId="77777777" w:rsidR="00A94A16" w:rsidRPr="007E070F" w:rsidRDefault="00A94A16" w:rsidP="00A94A16">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sz w:val="18"/>
          <w:szCs w:val="18"/>
        </w:rPr>
      </w:pPr>
      <w:r w:rsidRPr="007E070F">
        <w:rPr>
          <w:rFonts w:ascii="Arial" w:hAnsi="Arial" w:cs="Arial"/>
          <w:color w:val="000000"/>
          <w:sz w:val="18"/>
          <w:szCs w:val="18"/>
        </w:rPr>
        <w:t>Que me comprometo a ejecutar totalmente el contrato en los plazos establecidos en este.</w:t>
      </w:r>
    </w:p>
    <w:p w14:paraId="6F453144" w14:textId="77777777" w:rsidR="00A94A16" w:rsidRPr="007E070F" w:rsidRDefault="00A94A16" w:rsidP="00A94A16">
      <w:pPr>
        <w:pStyle w:val="Sangra2detindependiente"/>
        <w:tabs>
          <w:tab w:val="left" w:pos="284"/>
          <w:tab w:val="left" w:pos="851"/>
        </w:tabs>
        <w:spacing w:after="0" w:line="240" w:lineRule="auto"/>
        <w:ind w:left="0"/>
        <w:rPr>
          <w:rFonts w:ascii="Arial" w:hAnsi="Arial" w:cs="Arial"/>
          <w:color w:val="000000"/>
          <w:sz w:val="18"/>
          <w:szCs w:val="18"/>
        </w:rPr>
      </w:pPr>
    </w:p>
    <w:p w14:paraId="4C7FF4B0" w14:textId="77777777" w:rsidR="00A94A16" w:rsidRPr="007E070F" w:rsidRDefault="00A94A16" w:rsidP="00A94A16">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sz w:val="18"/>
          <w:szCs w:val="18"/>
        </w:rPr>
      </w:pPr>
      <w:r w:rsidRPr="007E070F">
        <w:rPr>
          <w:rFonts w:ascii="Arial" w:hAnsi="Arial" w:cs="Arial"/>
          <w:color w:val="000000"/>
          <w:sz w:val="18"/>
          <w:szCs w:val="18"/>
        </w:rPr>
        <w:t>Reconozco que ni el Ministerio de Defensa Nacional – Armada Nacional – (</w:t>
      </w:r>
      <w:r w:rsidRPr="007E070F">
        <w:rPr>
          <w:rFonts w:ascii="Arial" w:hAnsi="Arial" w:cs="Arial"/>
          <w:bCs/>
          <w:i/>
          <w:color w:val="808080"/>
          <w:sz w:val="18"/>
          <w:szCs w:val="18"/>
          <w:lang w:val="es-ES_tradnl"/>
        </w:rPr>
        <w:t>UNIDAD EJECUTORA DELEGATARIA</w:t>
      </w:r>
      <w:r w:rsidRPr="007E070F">
        <w:rPr>
          <w:rFonts w:ascii="Arial" w:hAnsi="Arial" w:cs="Arial"/>
          <w:color w:val="000000"/>
          <w:sz w:val="18"/>
          <w:szCs w:val="18"/>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63DAEEDC" w14:textId="77777777" w:rsidR="00A94A16" w:rsidRPr="007E070F" w:rsidRDefault="00A94A16" w:rsidP="00A94A16">
      <w:pPr>
        <w:pStyle w:val="Sangra2detindependiente"/>
        <w:tabs>
          <w:tab w:val="left" w:pos="284"/>
          <w:tab w:val="left" w:pos="851"/>
        </w:tabs>
        <w:spacing w:after="0" w:line="240" w:lineRule="auto"/>
        <w:ind w:left="0"/>
        <w:rPr>
          <w:rFonts w:ascii="Arial" w:hAnsi="Arial" w:cs="Arial"/>
          <w:color w:val="000000"/>
          <w:sz w:val="18"/>
          <w:szCs w:val="18"/>
        </w:rPr>
      </w:pPr>
    </w:p>
    <w:p w14:paraId="610A4F7A"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por tanto que nos hemos informado plena y adecuadamente sobre los requisitos legales aplicables en la jurisdicción de este proceso de selección.</w:t>
      </w:r>
    </w:p>
    <w:p w14:paraId="6397E830" w14:textId="77777777" w:rsidR="00A94A16" w:rsidRPr="007E070F" w:rsidRDefault="00A94A16" w:rsidP="00A94A16">
      <w:pPr>
        <w:tabs>
          <w:tab w:val="left" w:pos="284"/>
          <w:tab w:val="left" w:pos="851"/>
        </w:tabs>
        <w:jc w:val="both"/>
        <w:rPr>
          <w:rFonts w:ascii="Arial" w:hAnsi="Arial" w:cs="Arial"/>
          <w:color w:val="000000"/>
          <w:sz w:val="18"/>
          <w:szCs w:val="18"/>
        </w:rPr>
      </w:pPr>
    </w:p>
    <w:p w14:paraId="55B376B7"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Manifiesto y declaro que nuestra propuesta no contiene ningún tipo de información confidencial o privada de acuerdo con la Ley colombiana, y, en consecuencia, consideramos que el Ministerio de Defensa Nacional – Armada Nacional – (</w:t>
      </w:r>
      <w:r w:rsidRPr="007E070F">
        <w:rPr>
          <w:rFonts w:ascii="Arial" w:hAnsi="Arial" w:cs="Arial"/>
          <w:bCs/>
          <w:i/>
          <w:color w:val="808080"/>
          <w:sz w:val="18"/>
          <w:szCs w:val="18"/>
          <w:lang w:val="es-ES_tradnl"/>
        </w:rPr>
        <w:t>UNIDAD EJECUTORA DELEGATARIA</w:t>
      </w:r>
      <w:r w:rsidRPr="007E070F">
        <w:rPr>
          <w:rFonts w:ascii="Arial" w:hAnsi="Arial" w:cs="Arial"/>
          <w:color w:val="000000"/>
          <w:sz w:val="18"/>
          <w:szCs w:val="18"/>
        </w:rPr>
        <w:t>), se encuentra facultado para revelar dicha información sin reserva alguna, a partir de la fecha de apertura de la propuesta, a sus agentes o asesores y al público en general.</w:t>
      </w:r>
    </w:p>
    <w:p w14:paraId="60DE3F4B" w14:textId="77777777" w:rsidR="00A94A16" w:rsidRPr="007E070F" w:rsidRDefault="00A94A16" w:rsidP="00A94A16">
      <w:pPr>
        <w:pStyle w:val="Listavistosa-nfasis11"/>
        <w:tabs>
          <w:tab w:val="left" w:pos="284"/>
        </w:tabs>
        <w:ind w:left="0"/>
        <w:rPr>
          <w:rFonts w:ascii="Arial" w:hAnsi="Arial" w:cs="Arial"/>
          <w:color w:val="000000"/>
          <w:sz w:val="18"/>
          <w:szCs w:val="18"/>
        </w:rPr>
      </w:pPr>
    </w:p>
    <w:p w14:paraId="492F00E7"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w:t>
      </w:r>
      <w:r w:rsidRPr="007E070F">
        <w:rPr>
          <w:rFonts w:ascii="Arial" w:hAnsi="Arial" w:cs="Arial"/>
          <w:sz w:val="18"/>
          <w:szCs w:val="18"/>
          <w:lang w:val="es-CO"/>
        </w:rPr>
        <w:t>Invitación Pública No. _____ 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w:t>
      </w:r>
      <w:r w:rsidRPr="007E070F">
        <w:rPr>
          <w:rFonts w:ascii="Arial" w:hAnsi="Arial" w:cs="Arial"/>
          <w:color w:val="000000"/>
          <w:sz w:val="18"/>
          <w:szCs w:val="18"/>
        </w:rPr>
        <w:t xml:space="preserve">), los cuales, no se han obtenido, ni se obtendrán de la celebración de ofertas de cesión de derechos económicos o de beneficiario con pacto de readquisición u operaciones de captación o de recaudo masivo no autorizado de </w:t>
      </w:r>
      <w:r w:rsidRPr="007E070F">
        <w:rPr>
          <w:rFonts w:ascii="Arial" w:hAnsi="Arial" w:cs="Arial"/>
          <w:color w:val="000000"/>
          <w:sz w:val="18"/>
          <w:szCs w:val="18"/>
        </w:rPr>
        <w:lastRenderedPageBreak/>
        <w:t>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2B4283E6" w14:textId="77777777" w:rsidR="00A94A16" w:rsidRPr="007E070F" w:rsidRDefault="00A94A16" w:rsidP="00A94A16">
      <w:pPr>
        <w:pStyle w:val="Prrafodelista1"/>
        <w:tabs>
          <w:tab w:val="left" w:pos="284"/>
          <w:tab w:val="left" w:pos="851"/>
        </w:tabs>
        <w:ind w:left="0"/>
        <w:rPr>
          <w:rFonts w:ascii="Arial" w:hAnsi="Arial" w:cs="Arial"/>
          <w:color w:val="000000"/>
          <w:sz w:val="18"/>
          <w:szCs w:val="18"/>
          <w:lang w:eastAsia="ar-SA"/>
        </w:rPr>
      </w:pPr>
    </w:p>
    <w:p w14:paraId="31CACA33" w14:textId="1C8CE743"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el valor ofertado asciende a la suma de (</w:t>
      </w:r>
      <w:r w:rsidRPr="007E070F">
        <w:rPr>
          <w:rFonts w:ascii="Arial" w:hAnsi="Arial" w:cs="Arial"/>
          <w:bCs/>
          <w:i/>
          <w:color w:val="808080"/>
          <w:sz w:val="18"/>
          <w:szCs w:val="18"/>
          <w:lang w:val="es-ES_tradnl"/>
        </w:rPr>
        <w:t xml:space="preserve">INCLUIR VALOR EN LETRAS Y </w:t>
      </w:r>
      <w:r w:rsidR="007D5B04" w:rsidRPr="007E070F">
        <w:rPr>
          <w:rFonts w:ascii="Arial" w:hAnsi="Arial" w:cs="Arial"/>
          <w:bCs/>
          <w:i/>
          <w:color w:val="808080"/>
          <w:sz w:val="18"/>
          <w:szCs w:val="18"/>
          <w:lang w:val="es-ES_tradnl"/>
        </w:rPr>
        <w:t>NÚMEROS</w:t>
      </w:r>
      <w:r w:rsidRPr="007E070F">
        <w:rPr>
          <w:rFonts w:ascii="Arial" w:hAnsi="Arial" w:cs="Arial"/>
          <w:sz w:val="18"/>
          <w:szCs w:val="18"/>
          <w:lang w:val="es-CO"/>
        </w:rPr>
        <w:t>).</w:t>
      </w:r>
    </w:p>
    <w:p w14:paraId="4BBBD07B" w14:textId="77777777" w:rsidR="00A94A16" w:rsidRPr="007E070F" w:rsidRDefault="00A94A16" w:rsidP="00A94A16">
      <w:pPr>
        <w:tabs>
          <w:tab w:val="left" w:pos="284"/>
          <w:tab w:val="left" w:pos="851"/>
        </w:tabs>
        <w:jc w:val="both"/>
        <w:rPr>
          <w:rFonts w:ascii="Arial" w:hAnsi="Arial" w:cs="Arial"/>
          <w:color w:val="000000"/>
          <w:sz w:val="18"/>
          <w:szCs w:val="18"/>
        </w:rPr>
      </w:pPr>
    </w:p>
    <w:p w14:paraId="7F39E33C"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6ACF6BDB" w14:textId="77777777" w:rsidR="00A94A16" w:rsidRPr="007E070F" w:rsidRDefault="00A94A16" w:rsidP="00A94A16">
      <w:pPr>
        <w:tabs>
          <w:tab w:val="left" w:pos="851"/>
        </w:tabs>
        <w:jc w:val="both"/>
        <w:rPr>
          <w:rFonts w:ascii="Arial" w:hAnsi="Arial" w:cs="Arial"/>
          <w:color w:val="000000"/>
          <w:sz w:val="18"/>
          <w:szCs w:val="18"/>
        </w:rPr>
      </w:pPr>
    </w:p>
    <w:p w14:paraId="3269A287"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De ustedes atentamente,</w:t>
      </w:r>
    </w:p>
    <w:p w14:paraId="198CD329" w14:textId="77777777" w:rsidR="00A94A16" w:rsidRPr="007E070F" w:rsidRDefault="00A94A16" w:rsidP="00A94A16">
      <w:pPr>
        <w:tabs>
          <w:tab w:val="left" w:pos="851"/>
        </w:tabs>
        <w:jc w:val="both"/>
        <w:outlineLvl w:val="0"/>
        <w:rPr>
          <w:rFonts w:ascii="Arial" w:hAnsi="Arial" w:cs="Arial"/>
          <w:color w:val="000000"/>
          <w:sz w:val="18"/>
          <w:szCs w:val="18"/>
        </w:rPr>
      </w:pPr>
    </w:p>
    <w:p w14:paraId="4A8D95A0" w14:textId="77777777" w:rsidR="00A94A16" w:rsidRPr="007E070F" w:rsidRDefault="00A94A16" w:rsidP="00A94A16">
      <w:pPr>
        <w:tabs>
          <w:tab w:val="left" w:pos="851"/>
        </w:tabs>
        <w:jc w:val="both"/>
        <w:outlineLvl w:val="0"/>
        <w:rPr>
          <w:rFonts w:ascii="Arial" w:hAnsi="Arial" w:cs="Arial"/>
          <w:color w:val="000000"/>
          <w:sz w:val="18"/>
          <w:szCs w:val="18"/>
        </w:rPr>
      </w:pPr>
    </w:p>
    <w:p w14:paraId="34B1EAC6" w14:textId="77777777" w:rsidR="00A94A16" w:rsidRPr="007E070F" w:rsidRDefault="00A94A16" w:rsidP="00A94A16">
      <w:pPr>
        <w:tabs>
          <w:tab w:val="left" w:pos="851"/>
        </w:tabs>
        <w:jc w:val="both"/>
        <w:outlineLvl w:val="0"/>
        <w:rPr>
          <w:rFonts w:ascii="Arial" w:hAnsi="Arial" w:cs="Arial"/>
          <w:color w:val="000000"/>
          <w:sz w:val="18"/>
          <w:szCs w:val="18"/>
        </w:rPr>
      </w:pPr>
    </w:p>
    <w:p w14:paraId="28888AFE" w14:textId="4692D47F"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 xml:space="preserve">INCLUIR FIRMA Y LA SIGUIENTE </w:t>
      </w:r>
      <w:r w:rsidR="007D5B04" w:rsidRPr="007E070F">
        <w:rPr>
          <w:rFonts w:ascii="Arial" w:hAnsi="Arial" w:cs="Arial"/>
          <w:bCs/>
          <w:i/>
          <w:color w:val="808080"/>
          <w:sz w:val="18"/>
          <w:szCs w:val="18"/>
          <w:lang w:val="es-ES_tradnl"/>
        </w:rPr>
        <w:t>INFORMACIÓN</w:t>
      </w:r>
      <w:r w:rsidRPr="007E070F">
        <w:rPr>
          <w:rFonts w:ascii="Arial" w:hAnsi="Arial" w:cs="Arial"/>
          <w:color w:val="000000"/>
          <w:sz w:val="18"/>
          <w:szCs w:val="18"/>
        </w:rPr>
        <w:t>)</w:t>
      </w:r>
    </w:p>
    <w:p w14:paraId="1948FCAE"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Nombre del Proponente: _____________________</w:t>
      </w:r>
    </w:p>
    <w:p w14:paraId="201260DA"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Nombre del Representante Legal: _________________________</w:t>
      </w:r>
    </w:p>
    <w:p w14:paraId="7C1A432A"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Firma del Representante Legal o Apoderado: ___________________</w:t>
      </w:r>
    </w:p>
    <w:p w14:paraId="168F9666" w14:textId="77777777" w:rsidR="00A94A16" w:rsidRPr="007E070F" w:rsidRDefault="00A94A16" w:rsidP="00A94A16">
      <w:pPr>
        <w:tabs>
          <w:tab w:val="left" w:pos="426"/>
        </w:tabs>
        <w:jc w:val="center"/>
        <w:rPr>
          <w:rFonts w:ascii="Arial" w:hAnsi="Arial" w:cs="Arial"/>
          <w:b/>
          <w:color w:val="000000"/>
          <w:sz w:val="18"/>
          <w:szCs w:val="18"/>
        </w:rPr>
      </w:pPr>
      <w:r w:rsidRPr="007E070F">
        <w:rPr>
          <w:rFonts w:ascii="Arial" w:hAnsi="Arial" w:cs="Arial"/>
          <w:b/>
          <w:color w:val="000000"/>
          <w:sz w:val="18"/>
          <w:szCs w:val="18"/>
        </w:rPr>
        <w:br w:type="page"/>
      </w:r>
      <w:r w:rsidRPr="007E070F">
        <w:rPr>
          <w:rFonts w:ascii="Arial" w:hAnsi="Arial" w:cs="Arial"/>
          <w:b/>
          <w:color w:val="000000"/>
          <w:sz w:val="18"/>
          <w:szCs w:val="18"/>
        </w:rPr>
        <w:lastRenderedPageBreak/>
        <w:t>ANEXO “B”</w:t>
      </w:r>
    </w:p>
    <w:p w14:paraId="1D898F83" w14:textId="77777777" w:rsidR="00A94A16" w:rsidRPr="007E070F" w:rsidRDefault="00A94A16" w:rsidP="00A94A16">
      <w:pPr>
        <w:tabs>
          <w:tab w:val="left" w:pos="426"/>
        </w:tabs>
        <w:jc w:val="center"/>
        <w:rPr>
          <w:rFonts w:ascii="Arial" w:hAnsi="Arial" w:cs="Arial"/>
          <w:b/>
          <w:color w:val="000000"/>
          <w:sz w:val="18"/>
          <w:szCs w:val="18"/>
        </w:rPr>
      </w:pPr>
      <w:r w:rsidRPr="007E070F">
        <w:rPr>
          <w:rFonts w:ascii="Arial" w:hAnsi="Arial" w:cs="Arial"/>
          <w:b/>
          <w:color w:val="000000"/>
          <w:sz w:val="18"/>
          <w:szCs w:val="18"/>
        </w:rPr>
        <w:t>COMPROMISO ANTICORRUPCIÓN</w:t>
      </w:r>
    </w:p>
    <w:p w14:paraId="415360DE" w14:textId="77777777" w:rsidR="00A94A16" w:rsidRPr="007E070F" w:rsidRDefault="00A94A16" w:rsidP="00A94A16">
      <w:pPr>
        <w:tabs>
          <w:tab w:val="left" w:pos="426"/>
        </w:tabs>
        <w:jc w:val="both"/>
        <w:rPr>
          <w:rFonts w:ascii="Arial" w:hAnsi="Arial" w:cs="Arial"/>
          <w:b/>
          <w:color w:val="000000"/>
          <w:sz w:val="18"/>
          <w:szCs w:val="18"/>
        </w:rPr>
      </w:pPr>
    </w:p>
    <w:p w14:paraId="36B7FB0B"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El (los) suscrito(s) a saber: (</w:t>
      </w:r>
      <w:r w:rsidRPr="007E070F">
        <w:rPr>
          <w:rFonts w:ascii="Arial" w:hAnsi="Arial" w:cs="Arial"/>
          <w:bCs/>
          <w:i/>
          <w:color w:val="808080"/>
          <w:sz w:val="18"/>
          <w:szCs w:val="18"/>
          <w:lang w:val="es-ES_tradnl"/>
        </w:rPr>
        <w:t>Nombre del Representante Legal de la sociedad, asociación o persona jurídica proponente, o nombre del representante legal del consorcio o Unión Temporal ó persona natural proponente</w:t>
      </w:r>
      <w:r w:rsidRPr="007E070F">
        <w:rPr>
          <w:rFonts w:ascii="Arial" w:hAnsi="Arial" w:cs="Arial"/>
          <w:color w:val="000000"/>
          <w:sz w:val="18"/>
          <w:szCs w:val="18"/>
        </w:rPr>
        <w:t>) domiciliado (a) en (</w:t>
      </w:r>
      <w:r w:rsidRPr="007E070F">
        <w:rPr>
          <w:rFonts w:ascii="Arial" w:hAnsi="Arial" w:cs="Arial"/>
          <w:bCs/>
          <w:i/>
          <w:color w:val="808080"/>
          <w:sz w:val="18"/>
          <w:szCs w:val="18"/>
          <w:lang w:val="es-ES_tradnl"/>
        </w:rPr>
        <w:t>Domicilio de la persona firmante</w:t>
      </w:r>
      <w:r w:rsidRPr="007E070F">
        <w:rPr>
          <w:rFonts w:ascii="Arial" w:hAnsi="Arial" w:cs="Arial"/>
          <w:color w:val="000000"/>
          <w:sz w:val="18"/>
          <w:szCs w:val="18"/>
        </w:rPr>
        <w:t>), identificado (a) con (</w:t>
      </w:r>
      <w:r w:rsidRPr="007E070F">
        <w:rPr>
          <w:rFonts w:ascii="Arial" w:hAnsi="Arial" w:cs="Arial"/>
          <w:bCs/>
          <w:i/>
          <w:color w:val="808080"/>
          <w:sz w:val="18"/>
          <w:szCs w:val="18"/>
          <w:lang w:val="es-ES_tradnl"/>
        </w:rPr>
        <w:t>Documento de Identificación de la persona firmante y lugar de expedición</w:t>
      </w:r>
      <w:r w:rsidRPr="007E070F">
        <w:rPr>
          <w:rFonts w:ascii="Arial" w:hAnsi="Arial" w:cs="Arial"/>
          <w:color w:val="000000"/>
          <w:sz w:val="18"/>
          <w:szCs w:val="18"/>
        </w:rPr>
        <w:t>), quien obra en calidad de (</w:t>
      </w:r>
      <w:r w:rsidRPr="007E070F">
        <w:rPr>
          <w:rFonts w:ascii="Arial" w:hAnsi="Arial" w:cs="Arial"/>
          <w:bCs/>
          <w:i/>
          <w:color w:val="808080"/>
          <w:sz w:val="18"/>
          <w:szCs w:val="18"/>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E070F">
        <w:rPr>
          <w:rFonts w:ascii="Arial" w:hAnsi="Arial" w:cs="Arial"/>
          <w:color w:val="000000"/>
          <w:sz w:val="18"/>
          <w:szCs w:val="18"/>
        </w:rPr>
        <w:t xml:space="preserve">), que en adelante se denominará EL PROPONENTE, manifiesta(n) (manifiesto) su (mi) voluntad de asumir, de manera unilateral, el presente COMPROMISO ANTICORRUPCIÓN, teniendo en cuenta las siguientes consideraciones: </w:t>
      </w:r>
    </w:p>
    <w:p w14:paraId="4B269908" w14:textId="77777777" w:rsidR="00A94A16" w:rsidRPr="007E070F" w:rsidRDefault="00A94A16" w:rsidP="00A94A16">
      <w:pPr>
        <w:tabs>
          <w:tab w:val="left" w:pos="426"/>
        </w:tabs>
        <w:jc w:val="both"/>
        <w:rPr>
          <w:rFonts w:ascii="Arial" w:hAnsi="Arial" w:cs="Arial"/>
          <w:color w:val="000000"/>
          <w:sz w:val="18"/>
          <w:szCs w:val="18"/>
        </w:rPr>
      </w:pPr>
    </w:p>
    <w:p w14:paraId="22C99F0D"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PRIMERO: Que EL MINISTERIO DE DEFENSA - ARMADA NACIONAL – UNIDAD DELEGATARIA DE LA ARMADA NACIONAL adelanta un proceso de contratación para la celebración de un contrato estatal para describir el objeto del contrato, de conformidad con estudios y documentos previos que soportan el proceso.</w:t>
      </w:r>
    </w:p>
    <w:p w14:paraId="2BE772B7" w14:textId="77777777" w:rsidR="00A94A16" w:rsidRPr="007E070F" w:rsidRDefault="00A94A16" w:rsidP="00A94A16">
      <w:pPr>
        <w:tabs>
          <w:tab w:val="left" w:pos="426"/>
        </w:tabs>
        <w:jc w:val="both"/>
        <w:rPr>
          <w:rFonts w:ascii="Arial" w:hAnsi="Arial" w:cs="Arial"/>
          <w:color w:val="000000"/>
          <w:sz w:val="18"/>
          <w:szCs w:val="18"/>
        </w:rPr>
      </w:pPr>
    </w:p>
    <w:p w14:paraId="6928AAC6"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SEGUNDO: Que es interés del PROPONENTE apoyar la acción del Estado Colombiano y del MINISTERIO DE DEFENSA - ARMADA NACIONAL – </w:t>
      </w:r>
      <w:r w:rsidRPr="007E070F">
        <w:rPr>
          <w:rFonts w:ascii="Arial" w:hAnsi="Arial" w:cs="Arial"/>
          <w:bCs/>
          <w:i/>
          <w:color w:val="808080"/>
          <w:sz w:val="18"/>
          <w:szCs w:val="18"/>
          <w:lang w:val="es-ES_tradnl"/>
        </w:rPr>
        <w:t>UNIDAD DELEGATARIA</w:t>
      </w:r>
      <w:r w:rsidRPr="007E070F">
        <w:rPr>
          <w:rFonts w:ascii="Arial" w:hAnsi="Arial" w:cs="Arial"/>
          <w:color w:val="000000"/>
          <w:sz w:val="18"/>
          <w:szCs w:val="18"/>
        </w:rPr>
        <w:t xml:space="preserve"> para fortalecer la transparencia en los procesos de contratación, y la responsabilidad de rendir cuentas; </w:t>
      </w:r>
    </w:p>
    <w:p w14:paraId="582C5508" w14:textId="77777777" w:rsidR="00A94A16" w:rsidRPr="007E070F" w:rsidRDefault="00A94A16" w:rsidP="00A94A16">
      <w:pPr>
        <w:tabs>
          <w:tab w:val="left" w:pos="426"/>
        </w:tabs>
        <w:jc w:val="both"/>
        <w:rPr>
          <w:rFonts w:ascii="Arial" w:hAnsi="Arial" w:cs="Arial"/>
          <w:color w:val="000000"/>
          <w:sz w:val="18"/>
          <w:szCs w:val="18"/>
        </w:rPr>
      </w:pPr>
    </w:p>
    <w:p w14:paraId="37C6EB5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653F8E32" w14:textId="77777777" w:rsidR="00A94A16" w:rsidRPr="007E070F" w:rsidRDefault="00A94A16" w:rsidP="00A94A16">
      <w:pPr>
        <w:tabs>
          <w:tab w:val="left" w:pos="426"/>
        </w:tabs>
        <w:jc w:val="both"/>
        <w:rPr>
          <w:rFonts w:ascii="Arial" w:hAnsi="Arial" w:cs="Arial"/>
          <w:color w:val="000000"/>
          <w:sz w:val="18"/>
          <w:szCs w:val="18"/>
        </w:rPr>
      </w:pPr>
    </w:p>
    <w:p w14:paraId="523EFE56" w14:textId="77777777" w:rsidR="00A94A16" w:rsidRPr="007E070F" w:rsidRDefault="00A94A16" w:rsidP="00A94A16">
      <w:pPr>
        <w:tabs>
          <w:tab w:val="left" w:pos="426"/>
        </w:tabs>
        <w:jc w:val="both"/>
        <w:rPr>
          <w:rFonts w:ascii="Arial" w:hAnsi="Arial" w:cs="Arial"/>
          <w:b/>
          <w:color w:val="000000"/>
          <w:sz w:val="18"/>
          <w:szCs w:val="18"/>
        </w:rPr>
      </w:pPr>
      <w:r w:rsidRPr="007E070F">
        <w:rPr>
          <w:rFonts w:ascii="Arial" w:hAnsi="Arial" w:cs="Arial"/>
          <w:b/>
          <w:color w:val="000000"/>
          <w:sz w:val="18"/>
          <w:szCs w:val="18"/>
        </w:rPr>
        <w:t>CLÁUSULA PRIMERA. COMPROMISOS ASUMIDOS</w:t>
      </w:r>
    </w:p>
    <w:p w14:paraId="55B011D7" w14:textId="77777777" w:rsidR="00A94A16" w:rsidRPr="007E070F" w:rsidRDefault="00A94A16" w:rsidP="00A94A16">
      <w:pPr>
        <w:tabs>
          <w:tab w:val="left" w:pos="426"/>
        </w:tabs>
        <w:jc w:val="both"/>
        <w:rPr>
          <w:rFonts w:ascii="Arial" w:hAnsi="Arial" w:cs="Arial"/>
          <w:color w:val="000000"/>
          <w:sz w:val="18"/>
          <w:szCs w:val="18"/>
        </w:rPr>
      </w:pPr>
    </w:p>
    <w:p w14:paraId="5EA954D2"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EL PROPONENTE, mediante suscripción del presente documento, asume los siguientes compromisos:</w:t>
      </w:r>
    </w:p>
    <w:p w14:paraId="2127F5D3" w14:textId="77777777" w:rsidR="00A94A16" w:rsidRPr="007E070F" w:rsidRDefault="00A94A16" w:rsidP="00A94A16">
      <w:pPr>
        <w:tabs>
          <w:tab w:val="left" w:pos="426"/>
        </w:tabs>
        <w:jc w:val="both"/>
        <w:rPr>
          <w:rFonts w:ascii="Arial" w:hAnsi="Arial" w:cs="Arial"/>
          <w:color w:val="000000"/>
          <w:sz w:val="18"/>
          <w:szCs w:val="18"/>
        </w:rPr>
      </w:pPr>
    </w:p>
    <w:p w14:paraId="150E6AF5"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1.1. EL PROPONENTE, no ofrecerá o pagará sobornos o cualquier halago a los funcionarios del MINISTERIO DE DEFENSA - ARMADA NACIONAL – </w:t>
      </w:r>
      <w:r w:rsidRPr="007E070F">
        <w:rPr>
          <w:rFonts w:ascii="Arial" w:hAnsi="Arial" w:cs="Arial"/>
          <w:bCs/>
          <w:i/>
          <w:color w:val="808080"/>
          <w:sz w:val="18"/>
          <w:szCs w:val="18"/>
          <w:lang w:val="es-ES_tradnl"/>
        </w:rPr>
        <w:t>UNIDAD DELEGATARIA</w:t>
      </w:r>
      <w:r w:rsidRPr="007E070F">
        <w:rPr>
          <w:rFonts w:ascii="Arial" w:hAnsi="Arial" w:cs="Arial"/>
          <w:color w:val="000000"/>
          <w:sz w:val="18"/>
          <w:szCs w:val="18"/>
        </w:rPr>
        <w:t>, ni a cualquier otro servidor público o persona natural que pueda influir en la aceptación de la propuesta, proceso de contratación, ni con la ejecución del contrato, bien sea directa o indirectamente, ni a terceras personas que por su influencia sobre Servidores Públicos, puedan influir sobre la aceptación de la propuesta;</w:t>
      </w:r>
    </w:p>
    <w:p w14:paraId="652A0188" w14:textId="77777777" w:rsidR="00A94A16" w:rsidRPr="007E070F" w:rsidRDefault="00A94A16" w:rsidP="00A94A16">
      <w:pPr>
        <w:tabs>
          <w:tab w:val="left" w:pos="426"/>
        </w:tabs>
        <w:jc w:val="both"/>
        <w:rPr>
          <w:rFonts w:ascii="Arial" w:hAnsi="Arial" w:cs="Arial"/>
          <w:color w:val="000000"/>
          <w:sz w:val="18"/>
          <w:szCs w:val="18"/>
        </w:rPr>
      </w:pPr>
    </w:p>
    <w:p w14:paraId="1789B805"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1.2. EL PROPONENTE se compromete a no permitir que nadie, bien sea empleado de la compañía o un agente comisionista independiente o un asesor o consultor lo haga en su nombre; </w:t>
      </w:r>
    </w:p>
    <w:p w14:paraId="196543BA" w14:textId="77777777" w:rsidR="00A94A16" w:rsidRPr="007E070F" w:rsidRDefault="00A94A16" w:rsidP="00A94A16">
      <w:pPr>
        <w:tabs>
          <w:tab w:val="left" w:pos="426"/>
        </w:tabs>
        <w:jc w:val="both"/>
        <w:rPr>
          <w:rFonts w:ascii="Arial" w:hAnsi="Arial" w:cs="Arial"/>
          <w:color w:val="000000"/>
          <w:sz w:val="18"/>
          <w:szCs w:val="18"/>
        </w:rPr>
      </w:pPr>
    </w:p>
    <w:p w14:paraId="5CE3FAFA"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14:paraId="312042CE" w14:textId="77777777" w:rsidR="00A94A16" w:rsidRPr="007E070F" w:rsidRDefault="00A94A16" w:rsidP="00A94A16">
      <w:pPr>
        <w:tabs>
          <w:tab w:val="left" w:pos="426"/>
        </w:tabs>
        <w:jc w:val="both"/>
        <w:rPr>
          <w:rFonts w:ascii="Arial" w:hAnsi="Arial" w:cs="Arial"/>
          <w:color w:val="000000"/>
          <w:sz w:val="18"/>
          <w:szCs w:val="18"/>
        </w:rPr>
      </w:pPr>
    </w:p>
    <w:p w14:paraId="3DAFA796"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No ofrecer pagos o halagos a los funcionarios del MINISTERIO DE DEFENSA - ARMADA NACIONAL – </w:t>
      </w:r>
      <w:r w:rsidRPr="007E070F">
        <w:rPr>
          <w:rFonts w:ascii="Arial" w:hAnsi="Arial" w:cs="Arial"/>
          <w:bCs/>
          <w:i/>
          <w:color w:val="808080"/>
          <w:sz w:val="18"/>
          <w:szCs w:val="18"/>
          <w:lang w:val="es-ES_tradnl"/>
        </w:rPr>
        <w:t>UNIDAD DELEGATARIA</w:t>
      </w:r>
      <w:r w:rsidRPr="007E070F">
        <w:rPr>
          <w:rFonts w:ascii="Arial" w:hAnsi="Arial" w:cs="Arial"/>
          <w:color w:val="000000"/>
          <w:sz w:val="18"/>
          <w:szCs w:val="18"/>
        </w:rPr>
        <w:t xml:space="preserve"> durante el desarrollo del contrato que se suscriba si llegase a ser aceptada su propuesta.</w:t>
      </w:r>
    </w:p>
    <w:p w14:paraId="16BCFBAA" w14:textId="77777777" w:rsidR="00A94A16" w:rsidRPr="007E070F" w:rsidRDefault="00A94A16" w:rsidP="00A94A16">
      <w:pPr>
        <w:tabs>
          <w:tab w:val="left" w:pos="426"/>
        </w:tabs>
        <w:jc w:val="both"/>
        <w:rPr>
          <w:rFonts w:ascii="Arial" w:hAnsi="Arial" w:cs="Arial"/>
          <w:color w:val="000000"/>
          <w:sz w:val="18"/>
          <w:szCs w:val="18"/>
        </w:rPr>
      </w:pPr>
    </w:p>
    <w:p w14:paraId="6B0F57E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14:paraId="46AB82F8" w14:textId="77777777" w:rsidR="00A94A16" w:rsidRPr="007E070F" w:rsidRDefault="00A94A16" w:rsidP="00A94A16">
      <w:pPr>
        <w:tabs>
          <w:tab w:val="left" w:pos="426"/>
        </w:tabs>
        <w:jc w:val="both"/>
        <w:rPr>
          <w:rFonts w:ascii="Arial" w:hAnsi="Arial" w:cs="Arial"/>
          <w:color w:val="000000"/>
          <w:sz w:val="18"/>
          <w:szCs w:val="18"/>
        </w:rPr>
      </w:pPr>
    </w:p>
    <w:p w14:paraId="3CCC465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14:paraId="03B2BD04" w14:textId="77777777" w:rsidR="00A94A16" w:rsidRPr="007E070F" w:rsidRDefault="00A94A16" w:rsidP="00A94A16">
      <w:pPr>
        <w:tabs>
          <w:tab w:val="left" w:pos="426"/>
        </w:tabs>
        <w:jc w:val="both"/>
        <w:rPr>
          <w:rFonts w:ascii="Arial" w:hAnsi="Arial" w:cs="Arial"/>
          <w:color w:val="000000"/>
          <w:sz w:val="18"/>
          <w:szCs w:val="18"/>
        </w:rPr>
      </w:pPr>
    </w:p>
    <w:p w14:paraId="7B09F447" w14:textId="2AB6B8AB"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b/>
          <w:color w:val="000000"/>
          <w:sz w:val="18"/>
          <w:szCs w:val="18"/>
        </w:rPr>
        <w:t>CLÁUSULA SEGUNDA. PAGOS REALIZADOS Y POR REALIZAR:</w:t>
      </w:r>
      <w:r w:rsidRPr="007E070F">
        <w:rPr>
          <w:rFonts w:ascii="Arial" w:hAnsi="Arial" w:cs="Arial"/>
          <w:color w:val="000000"/>
          <w:sz w:val="18"/>
          <w:szCs w:val="18"/>
        </w:rPr>
        <w:t xml:space="preserve"> 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14:paraId="3ED738C9" w14:textId="1530C6BE" w:rsidR="00946D56" w:rsidRPr="007E070F" w:rsidRDefault="00946D56" w:rsidP="00A94A16">
      <w:pPr>
        <w:tabs>
          <w:tab w:val="left" w:pos="426"/>
        </w:tabs>
        <w:jc w:val="both"/>
        <w:rPr>
          <w:rFonts w:ascii="Arial" w:hAnsi="Arial" w:cs="Arial"/>
          <w:color w:val="000000"/>
          <w:sz w:val="18"/>
          <w:szCs w:val="18"/>
        </w:rPr>
      </w:pPr>
    </w:p>
    <w:p w14:paraId="0B4516E8" w14:textId="77777777" w:rsidR="00946D56" w:rsidRPr="007E070F" w:rsidRDefault="00946D56" w:rsidP="00A94A16">
      <w:pPr>
        <w:tabs>
          <w:tab w:val="left" w:pos="426"/>
        </w:tabs>
        <w:jc w:val="both"/>
        <w:rPr>
          <w:rFonts w:ascii="Arial" w:hAnsi="Arial" w:cs="Arial"/>
          <w:color w:val="000000"/>
          <w:sz w:val="18"/>
          <w:szCs w:val="18"/>
        </w:rPr>
      </w:pPr>
    </w:p>
    <w:p w14:paraId="47ED3FFA" w14:textId="5CB3B86B" w:rsidR="00A94A16" w:rsidRDefault="00A94A16" w:rsidP="00A94A16">
      <w:pPr>
        <w:tabs>
          <w:tab w:val="left" w:pos="426"/>
        </w:tabs>
        <w:jc w:val="both"/>
        <w:rPr>
          <w:rFonts w:ascii="Arial" w:hAnsi="Arial" w:cs="Arial"/>
          <w:color w:val="000000"/>
          <w:sz w:val="18"/>
          <w:szCs w:val="18"/>
        </w:rPr>
      </w:pPr>
    </w:p>
    <w:p w14:paraId="75B6CF3D" w14:textId="3B1E8330" w:rsidR="00D1716B" w:rsidRDefault="00D1716B" w:rsidP="00A94A16">
      <w:pPr>
        <w:tabs>
          <w:tab w:val="left" w:pos="426"/>
        </w:tabs>
        <w:jc w:val="both"/>
        <w:rPr>
          <w:rFonts w:ascii="Arial" w:hAnsi="Arial" w:cs="Arial"/>
          <w:color w:val="000000"/>
          <w:sz w:val="18"/>
          <w:szCs w:val="18"/>
        </w:rPr>
      </w:pPr>
    </w:p>
    <w:p w14:paraId="1C9B8ECC" w14:textId="7AFD873D" w:rsidR="00D1716B" w:rsidRDefault="00D1716B" w:rsidP="00A94A16">
      <w:pPr>
        <w:tabs>
          <w:tab w:val="left" w:pos="426"/>
        </w:tabs>
        <w:jc w:val="both"/>
        <w:rPr>
          <w:rFonts w:ascii="Arial" w:hAnsi="Arial" w:cs="Arial"/>
          <w:color w:val="000000"/>
          <w:sz w:val="18"/>
          <w:szCs w:val="18"/>
        </w:rPr>
      </w:pPr>
    </w:p>
    <w:p w14:paraId="6B3A3907" w14:textId="77777777" w:rsidR="00D1716B" w:rsidRPr="007E070F" w:rsidRDefault="00D1716B" w:rsidP="00A94A16">
      <w:pPr>
        <w:tabs>
          <w:tab w:val="left" w:pos="426"/>
        </w:tabs>
        <w:jc w:val="both"/>
        <w:rPr>
          <w:rFonts w:ascii="Arial" w:hAnsi="Arial" w:cs="Arial"/>
          <w:color w:val="000000"/>
          <w:sz w:val="18"/>
          <w:szCs w:val="18"/>
        </w:rPr>
      </w:pPr>
    </w:p>
    <w:p w14:paraId="73BC4125"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lastRenderedPageBreak/>
        <w:t>(</w:t>
      </w:r>
      <w:r w:rsidRPr="007E070F">
        <w:rPr>
          <w:rFonts w:ascii="Arial" w:hAnsi="Arial" w:cs="Arial"/>
          <w:bCs/>
          <w:i/>
          <w:color w:val="808080"/>
          <w:sz w:val="18"/>
          <w:szCs w:val="18"/>
          <w:lang w:val="es-ES_tradnl"/>
        </w:rPr>
        <w:t>RELACIONAR SEGÚN APLIQUE</w:t>
      </w:r>
      <w:r w:rsidRPr="007E070F">
        <w:rPr>
          <w:rFonts w:ascii="Arial" w:hAnsi="Arial" w:cs="Arial"/>
          <w:color w:val="000000"/>
          <w:sz w:val="18"/>
          <w:szCs w:val="18"/>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566"/>
        <w:gridCol w:w="2325"/>
        <w:gridCol w:w="5354"/>
      </w:tblGrid>
      <w:tr w:rsidR="00A94A16" w:rsidRPr="007E070F" w14:paraId="7D07BCDE" w14:textId="77777777" w:rsidTr="00F8540E">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14:paraId="181C14CA" w14:textId="77777777" w:rsidR="00A94A16" w:rsidRPr="007E070F" w:rsidRDefault="00A94A16" w:rsidP="00F8540E">
            <w:pPr>
              <w:tabs>
                <w:tab w:val="left" w:pos="426"/>
              </w:tabs>
              <w:jc w:val="center"/>
              <w:rPr>
                <w:rFonts w:ascii="Arial" w:hAnsi="Arial" w:cs="Arial"/>
                <w:b/>
                <w:color w:val="000000"/>
                <w:sz w:val="18"/>
                <w:szCs w:val="18"/>
              </w:rPr>
            </w:pPr>
            <w:r w:rsidRPr="007E070F">
              <w:rPr>
                <w:rFonts w:ascii="Arial" w:hAnsi="Arial" w:cs="Arial"/>
                <w:b/>
                <w:color w:val="000000"/>
                <w:sz w:val="18"/>
                <w:szCs w:val="18"/>
              </w:rPr>
              <w:t>BENEFICIARIO</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14:paraId="0856560A" w14:textId="77777777" w:rsidR="00A94A16" w:rsidRPr="007E070F" w:rsidRDefault="00A94A16" w:rsidP="00F8540E">
            <w:pPr>
              <w:tabs>
                <w:tab w:val="left" w:pos="426"/>
              </w:tabs>
              <w:jc w:val="center"/>
              <w:rPr>
                <w:rFonts w:ascii="Arial" w:hAnsi="Arial" w:cs="Arial"/>
                <w:b/>
                <w:color w:val="000000"/>
                <w:sz w:val="18"/>
                <w:szCs w:val="18"/>
              </w:rPr>
            </w:pPr>
            <w:r w:rsidRPr="007E070F">
              <w:rPr>
                <w:rFonts w:ascii="Arial" w:hAnsi="Arial" w:cs="Arial"/>
                <w:b/>
                <w:color w:val="000000"/>
                <w:sz w:val="18"/>
                <w:szCs w:val="18"/>
              </w:rPr>
              <w:t>MONTO $</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14:paraId="732F6A23" w14:textId="77777777" w:rsidR="00A94A16" w:rsidRPr="007E070F" w:rsidRDefault="00A94A16" w:rsidP="00F8540E">
            <w:pPr>
              <w:tabs>
                <w:tab w:val="left" w:pos="426"/>
              </w:tabs>
              <w:jc w:val="center"/>
              <w:rPr>
                <w:rFonts w:ascii="Arial" w:hAnsi="Arial" w:cs="Arial"/>
                <w:b/>
                <w:color w:val="000000"/>
                <w:sz w:val="18"/>
                <w:szCs w:val="18"/>
              </w:rPr>
            </w:pPr>
            <w:r w:rsidRPr="007E070F">
              <w:rPr>
                <w:rFonts w:ascii="Arial" w:hAnsi="Arial" w:cs="Arial"/>
                <w:b/>
                <w:color w:val="000000"/>
                <w:sz w:val="18"/>
                <w:szCs w:val="18"/>
              </w:rPr>
              <w:t>CONCEPTO</w:t>
            </w:r>
          </w:p>
        </w:tc>
      </w:tr>
      <w:tr w:rsidR="00A94A16" w:rsidRPr="007E070F" w14:paraId="5E4B2D30" w14:textId="77777777" w:rsidTr="00F8540E">
        <w:tc>
          <w:tcPr>
            <w:tcW w:w="0" w:type="auto"/>
            <w:tcBorders>
              <w:top w:val="single" w:sz="4" w:space="0" w:color="auto"/>
              <w:left w:val="threeDEmboss" w:sz="6" w:space="0" w:color="auto"/>
              <w:bottom w:val="threeDEmboss" w:sz="6" w:space="0" w:color="auto"/>
              <w:right w:val="single" w:sz="6" w:space="0" w:color="auto"/>
            </w:tcBorders>
            <w:vAlign w:val="center"/>
          </w:tcPr>
          <w:p w14:paraId="2CE5901A" w14:textId="77777777" w:rsidR="00A94A16" w:rsidRPr="007E070F" w:rsidRDefault="00A94A16" w:rsidP="00F8540E">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Nombre del beneficiario del pago realizado o por realizar</w:t>
            </w:r>
            <w:r w:rsidRPr="007E070F">
              <w:rPr>
                <w:rFonts w:ascii="Arial" w:hAnsi="Arial" w:cs="Arial"/>
                <w:color w:val="000000"/>
                <w:sz w:val="18"/>
                <w:szCs w:val="18"/>
              </w:rPr>
              <w:t>)</w:t>
            </w:r>
          </w:p>
        </w:tc>
        <w:tc>
          <w:tcPr>
            <w:tcW w:w="0" w:type="auto"/>
            <w:tcBorders>
              <w:top w:val="single" w:sz="4" w:space="0" w:color="auto"/>
              <w:left w:val="single" w:sz="6" w:space="0" w:color="auto"/>
              <w:bottom w:val="threeDEmboss" w:sz="6" w:space="0" w:color="auto"/>
              <w:right w:val="single" w:sz="6" w:space="0" w:color="auto"/>
            </w:tcBorders>
            <w:vAlign w:val="center"/>
          </w:tcPr>
          <w:p w14:paraId="7DD60E3B" w14:textId="77777777" w:rsidR="00A94A16" w:rsidRPr="007E070F" w:rsidRDefault="00A94A16" w:rsidP="00F8540E">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Valor del pago realizado o por realizar, en pesos corrientes</w:t>
            </w:r>
            <w:r w:rsidRPr="007E070F">
              <w:rPr>
                <w:rFonts w:ascii="Arial" w:hAnsi="Arial" w:cs="Arial"/>
                <w:color w:val="000000"/>
                <w:sz w:val="18"/>
                <w:szCs w:val="18"/>
              </w:rPr>
              <w:t>)</w:t>
            </w:r>
          </w:p>
        </w:tc>
        <w:tc>
          <w:tcPr>
            <w:tcW w:w="0" w:type="auto"/>
            <w:tcBorders>
              <w:top w:val="single" w:sz="4" w:space="0" w:color="auto"/>
              <w:left w:val="single" w:sz="6" w:space="0" w:color="auto"/>
              <w:bottom w:val="threeDEmboss" w:sz="6" w:space="0" w:color="auto"/>
              <w:right w:val="threeDEmboss" w:sz="6" w:space="0" w:color="auto"/>
            </w:tcBorders>
            <w:vAlign w:val="center"/>
          </w:tcPr>
          <w:p w14:paraId="17ECF701" w14:textId="77777777" w:rsidR="00A94A16" w:rsidRPr="007E070F" w:rsidRDefault="00A94A16" w:rsidP="00F8540E">
            <w:pPr>
              <w:tabs>
                <w:tab w:val="left" w:pos="426"/>
              </w:tabs>
              <w:jc w:val="both"/>
              <w:rPr>
                <w:rFonts w:ascii="Arial" w:hAnsi="Arial" w:cs="Arial"/>
                <w:bCs/>
                <w:i/>
                <w:color w:val="808080"/>
                <w:sz w:val="18"/>
                <w:szCs w:val="18"/>
                <w:lang w:val="es-ES_tradnl"/>
              </w:rPr>
            </w:pPr>
            <w:r w:rsidRPr="007E070F">
              <w:rPr>
                <w:rFonts w:ascii="Arial" w:hAnsi="Arial" w:cs="Arial"/>
                <w:color w:val="000000"/>
                <w:sz w:val="18"/>
                <w:szCs w:val="18"/>
              </w:rPr>
              <w:t>(</w:t>
            </w:r>
            <w:r w:rsidRPr="007E070F">
              <w:rPr>
                <w:rFonts w:ascii="Arial" w:hAnsi="Arial" w:cs="Arial"/>
                <w:bCs/>
                <w:i/>
                <w:color w:val="808080"/>
                <w:sz w:val="18"/>
                <w:szCs w:val="18"/>
                <w:lang w:val="es-ES_tradnl"/>
              </w:rPr>
              <w:t>Concepto del pago realizado o por realizar. En esta columna deben discriminarse de manera clara y detallada cada uno de los conceptos bajo los cuales se ha realizado cada</w:t>
            </w:r>
          </w:p>
          <w:p w14:paraId="78CCA7B8" w14:textId="77777777" w:rsidR="00A94A16" w:rsidRPr="007E070F" w:rsidRDefault="00A94A16" w:rsidP="00F8540E">
            <w:pPr>
              <w:tabs>
                <w:tab w:val="left" w:pos="426"/>
              </w:tabs>
              <w:jc w:val="both"/>
              <w:rPr>
                <w:rFonts w:ascii="Arial" w:hAnsi="Arial" w:cs="Arial"/>
                <w:color w:val="000000"/>
                <w:sz w:val="18"/>
                <w:szCs w:val="18"/>
              </w:rPr>
            </w:pPr>
            <w:r w:rsidRPr="007E070F">
              <w:rPr>
                <w:rFonts w:ascii="Arial" w:hAnsi="Arial" w:cs="Arial"/>
                <w:bCs/>
                <w:i/>
                <w:color w:val="808080"/>
                <w:sz w:val="18"/>
                <w:szCs w:val="18"/>
                <w:lang w:val="es-ES_tradnl"/>
              </w:rPr>
              <w:t>pago, o el concepto por el cual se prevé que se realizará un gasto en el futuro, asociados en cualquiera de los casos a la presentación de la propuesta</w:t>
            </w:r>
            <w:r w:rsidRPr="007E070F">
              <w:rPr>
                <w:rFonts w:ascii="Arial" w:hAnsi="Arial" w:cs="Arial"/>
                <w:color w:val="000000"/>
                <w:sz w:val="18"/>
                <w:szCs w:val="18"/>
              </w:rPr>
              <w:t>.)</w:t>
            </w:r>
          </w:p>
        </w:tc>
      </w:tr>
    </w:tbl>
    <w:p w14:paraId="05116149" w14:textId="77777777" w:rsidR="00A94A16" w:rsidRPr="007E070F" w:rsidRDefault="00A94A16" w:rsidP="00A94A16">
      <w:pPr>
        <w:tabs>
          <w:tab w:val="left" w:pos="426"/>
        </w:tabs>
        <w:jc w:val="both"/>
        <w:rPr>
          <w:rFonts w:ascii="Arial" w:hAnsi="Arial" w:cs="Arial"/>
          <w:color w:val="000000"/>
          <w:sz w:val="18"/>
          <w:szCs w:val="18"/>
        </w:rPr>
      </w:pPr>
    </w:p>
    <w:p w14:paraId="06CDCEA4"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En caso de resultar favorecida su propuesta EL PROPONENTE realizará únicamente los siguientes pagos:</w:t>
      </w:r>
    </w:p>
    <w:p w14:paraId="207D27FF" w14:textId="77777777" w:rsidR="00A94A16" w:rsidRPr="007E070F" w:rsidRDefault="00A94A16" w:rsidP="00A94A16">
      <w:pPr>
        <w:tabs>
          <w:tab w:val="left" w:pos="426"/>
        </w:tabs>
        <w:jc w:val="both"/>
        <w:rPr>
          <w:rFonts w:ascii="Arial" w:hAnsi="Arial" w:cs="Arial"/>
          <w:color w:val="000000"/>
          <w:sz w:val="18"/>
          <w:szCs w:val="18"/>
        </w:rPr>
      </w:pPr>
    </w:p>
    <w:p w14:paraId="7C7420DF"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RELACIONAR SEGÚN APLIQUE</w:t>
      </w:r>
      <w:r w:rsidRPr="007E070F">
        <w:rPr>
          <w:rFonts w:ascii="Arial" w:hAnsi="Arial" w:cs="Arial"/>
          <w:color w:val="000000"/>
          <w:sz w:val="18"/>
          <w:szCs w:val="18"/>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167"/>
        <w:gridCol w:w="1822"/>
        <w:gridCol w:w="6220"/>
      </w:tblGrid>
      <w:tr w:rsidR="00A94A16" w:rsidRPr="007E070F" w14:paraId="58A2B532" w14:textId="77777777" w:rsidTr="00F8540E">
        <w:tc>
          <w:tcPr>
            <w:tcW w:w="0" w:type="auto"/>
            <w:tcBorders>
              <w:top w:val="threeDEmboss" w:sz="6" w:space="0" w:color="auto"/>
              <w:left w:val="threeDEmboss" w:sz="6" w:space="0" w:color="auto"/>
              <w:bottom w:val="single" w:sz="6" w:space="0" w:color="auto"/>
              <w:right w:val="single" w:sz="6" w:space="0" w:color="auto"/>
            </w:tcBorders>
            <w:shd w:val="clear" w:color="auto" w:fill="D0CECE"/>
          </w:tcPr>
          <w:p w14:paraId="0E1E16E8" w14:textId="77777777" w:rsidR="00A94A16" w:rsidRPr="007E070F" w:rsidRDefault="00A94A16" w:rsidP="00F8540E">
            <w:pPr>
              <w:tabs>
                <w:tab w:val="left" w:pos="426"/>
              </w:tabs>
              <w:jc w:val="center"/>
              <w:rPr>
                <w:rFonts w:ascii="Arial" w:hAnsi="Arial" w:cs="Arial"/>
                <w:b/>
                <w:color w:val="000000"/>
                <w:sz w:val="18"/>
                <w:szCs w:val="18"/>
              </w:rPr>
            </w:pPr>
            <w:r w:rsidRPr="007E070F">
              <w:rPr>
                <w:rFonts w:ascii="Arial" w:hAnsi="Arial" w:cs="Arial"/>
                <w:b/>
                <w:color w:val="000000"/>
                <w:sz w:val="18"/>
                <w:szCs w:val="18"/>
              </w:rPr>
              <w:t>BENEFICIARIO</w:t>
            </w:r>
          </w:p>
        </w:tc>
        <w:tc>
          <w:tcPr>
            <w:tcW w:w="0" w:type="auto"/>
            <w:tcBorders>
              <w:top w:val="threeDEmboss" w:sz="6" w:space="0" w:color="auto"/>
              <w:left w:val="single" w:sz="6" w:space="0" w:color="auto"/>
              <w:bottom w:val="single" w:sz="6" w:space="0" w:color="auto"/>
              <w:right w:val="single" w:sz="6" w:space="0" w:color="auto"/>
            </w:tcBorders>
            <w:shd w:val="clear" w:color="auto" w:fill="D0CECE"/>
          </w:tcPr>
          <w:p w14:paraId="33617A8E" w14:textId="77777777" w:rsidR="00A94A16" w:rsidRPr="007E070F" w:rsidRDefault="00A94A16" w:rsidP="00F8540E">
            <w:pPr>
              <w:tabs>
                <w:tab w:val="left" w:pos="426"/>
              </w:tabs>
              <w:jc w:val="center"/>
              <w:rPr>
                <w:rFonts w:ascii="Arial" w:hAnsi="Arial" w:cs="Arial"/>
                <w:b/>
                <w:color w:val="000000"/>
                <w:sz w:val="18"/>
                <w:szCs w:val="18"/>
              </w:rPr>
            </w:pPr>
            <w:r w:rsidRPr="007E070F">
              <w:rPr>
                <w:rFonts w:ascii="Arial" w:hAnsi="Arial" w:cs="Arial"/>
                <w:b/>
                <w:color w:val="000000"/>
                <w:sz w:val="18"/>
                <w:szCs w:val="18"/>
              </w:rPr>
              <w:t>MONTO $</w:t>
            </w:r>
          </w:p>
        </w:tc>
        <w:tc>
          <w:tcPr>
            <w:tcW w:w="0" w:type="auto"/>
            <w:tcBorders>
              <w:top w:val="threeDEmboss" w:sz="6" w:space="0" w:color="auto"/>
              <w:left w:val="single" w:sz="6" w:space="0" w:color="auto"/>
              <w:bottom w:val="single" w:sz="6" w:space="0" w:color="auto"/>
              <w:right w:val="threeDEmboss" w:sz="6" w:space="0" w:color="auto"/>
            </w:tcBorders>
            <w:shd w:val="clear" w:color="auto" w:fill="D0CECE"/>
          </w:tcPr>
          <w:p w14:paraId="3DA75CDF" w14:textId="77777777" w:rsidR="00A94A16" w:rsidRPr="007E070F" w:rsidRDefault="00A94A16" w:rsidP="00F8540E">
            <w:pPr>
              <w:tabs>
                <w:tab w:val="left" w:pos="426"/>
              </w:tabs>
              <w:jc w:val="center"/>
              <w:rPr>
                <w:rFonts w:ascii="Arial" w:hAnsi="Arial" w:cs="Arial"/>
                <w:b/>
                <w:color w:val="000000"/>
                <w:sz w:val="18"/>
                <w:szCs w:val="18"/>
              </w:rPr>
            </w:pPr>
            <w:r w:rsidRPr="007E070F">
              <w:rPr>
                <w:rFonts w:ascii="Arial" w:hAnsi="Arial" w:cs="Arial"/>
                <w:b/>
                <w:color w:val="000000"/>
                <w:sz w:val="18"/>
                <w:szCs w:val="18"/>
              </w:rPr>
              <w:t>CONCEPTO</w:t>
            </w:r>
          </w:p>
        </w:tc>
      </w:tr>
      <w:tr w:rsidR="00A94A16" w:rsidRPr="007E070F" w14:paraId="6B0211F2" w14:textId="77777777" w:rsidTr="00F8540E">
        <w:tc>
          <w:tcPr>
            <w:tcW w:w="0" w:type="auto"/>
            <w:tcBorders>
              <w:top w:val="single" w:sz="6" w:space="0" w:color="auto"/>
              <w:left w:val="threeDEmboss" w:sz="6" w:space="0" w:color="auto"/>
              <w:bottom w:val="threeDEmboss" w:sz="6" w:space="0" w:color="auto"/>
              <w:right w:val="single" w:sz="6" w:space="0" w:color="auto"/>
            </w:tcBorders>
            <w:vAlign w:val="center"/>
          </w:tcPr>
          <w:p w14:paraId="750E255D" w14:textId="77777777" w:rsidR="00A94A16" w:rsidRPr="007E070F" w:rsidRDefault="00A94A16" w:rsidP="00F8540E">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Nombre del beneficiario del pago realizado o por realizar</w:t>
            </w:r>
            <w:r w:rsidRPr="007E070F">
              <w:rPr>
                <w:rFonts w:ascii="Arial" w:hAnsi="Arial" w:cs="Arial"/>
                <w:color w:val="000000"/>
                <w:sz w:val="18"/>
                <w:szCs w:val="18"/>
              </w:rPr>
              <w:t>)</w:t>
            </w:r>
          </w:p>
        </w:tc>
        <w:tc>
          <w:tcPr>
            <w:tcW w:w="0" w:type="auto"/>
            <w:tcBorders>
              <w:top w:val="single" w:sz="6" w:space="0" w:color="auto"/>
              <w:left w:val="single" w:sz="6" w:space="0" w:color="auto"/>
              <w:bottom w:val="threeDEmboss" w:sz="6" w:space="0" w:color="auto"/>
              <w:right w:val="single" w:sz="6" w:space="0" w:color="auto"/>
            </w:tcBorders>
            <w:vAlign w:val="center"/>
          </w:tcPr>
          <w:p w14:paraId="3ABC57B2" w14:textId="77777777" w:rsidR="00A94A16" w:rsidRPr="007E070F" w:rsidRDefault="00A94A16" w:rsidP="00F8540E">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Valor del pago realizado por realizar, en pesos corrientes</w:t>
            </w:r>
            <w:r w:rsidRPr="007E070F">
              <w:rPr>
                <w:rFonts w:ascii="Arial" w:hAnsi="Arial" w:cs="Arial"/>
                <w:color w:val="000000"/>
                <w:sz w:val="18"/>
                <w:szCs w:val="18"/>
              </w:rPr>
              <w:t>)</w:t>
            </w:r>
          </w:p>
        </w:tc>
        <w:tc>
          <w:tcPr>
            <w:tcW w:w="0" w:type="auto"/>
            <w:tcBorders>
              <w:top w:val="single" w:sz="6" w:space="0" w:color="auto"/>
              <w:left w:val="single" w:sz="6" w:space="0" w:color="auto"/>
              <w:bottom w:val="threeDEmboss" w:sz="6" w:space="0" w:color="auto"/>
              <w:right w:val="threeDEmboss" w:sz="6" w:space="0" w:color="auto"/>
            </w:tcBorders>
            <w:vAlign w:val="center"/>
          </w:tcPr>
          <w:p w14:paraId="667D2BB1" w14:textId="77777777" w:rsidR="00A94A16" w:rsidRPr="007E070F" w:rsidRDefault="00A94A16" w:rsidP="00F8540E">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rsidRPr="007E070F">
              <w:rPr>
                <w:rFonts w:ascii="Arial" w:hAnsi="Arial" w:cs="Arial"/>
                <w:color w:val="000000"/>
                <w:sz w:val="18"/>
                <w:szCs w:val="18"/>
              </w:rPr>
              <w:t>.)</w:t>
            </w:r>
          </w:p>
        </w:tc>
      </w:tr>
    </w:tbl>
    <w:p w14:paraId="4977594A" w14:textId="77777777" w:rsidR="00A94A16" w:rsidRPr="007E070F" w:rsidRDefault="00A94A16" w:rsidP="00A94A16">
      <w:pPr>
        <w:tabs>
          <w:tab w:val="left" w:pos="426"/>
        </w:tabs>
        <w:jc w:val="both"/>
        <w:rPr>
          <w:rFonts w:ascii="Arial" w:hAnsi="Arial" w:cs="Arial"/>
          <w:color w:val="000000"/>
          <w:sz w:val="18"/>
          <w:szCs w:val="18"/>
        </w:rPr>
      </w:pPr>
    </w:p>
    <w:p w14:paraId="02A946C6"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b/>
          <w:color w:val="000000"/>
          <w:sz w:val="18"/>
          <w:szCs w:val="18"/>
        </w:rPr>
        <w:t>CLÁUSULA TERCERA. CONSECUENCIAS DEL INCUMPLIMIENTO: EL PROPONENTE</w:t>
      </w:r>
      <w:r w:rsidRPr="007E070F">
        <w:rPr>
          <w:rFonts w:ascii="Arial" w:hAnsi="Arial" w:cs="Arial"/>
          <w:color w:val="000000"/>
          <w:sz w:val="18"/>
          <w:szCs w:val="18"/>
        </w:rPr>
        <w:t xml:space="preserve"> asume a través de la suscripción del presente compromiso, las consecuencias previstas en el reglamento del proceso, si se verificare el incumplimiento de los compromisos anticorrupción. </w:t>
      </w:r>
    </w:p>
    <w:p w14:paraId="330CDA12" w14:textId="77777777" w:rsidR="00A94A16" w:rsidRPr="007E070F" w:rsidRDefault="00A94A16" w:rsidP="00A94A16">
      <w:pPr>
        <w:tabs>
          <w:tab w:val="left" w:pos="426"/>
        </w:tabs>
        <w:jc w:val="both"/>
        <w:rPr>
          <w:rFonts w:ascii="Arial" w:hAnsi="Arial" w:cs="Arial"/>
          <w:color w:val="000000"/>
          <w:sz w:val="18"/>
          <w:szCs w:val="18"/>
        </w:rPr>
      </w:pPr>
    </w:p>
    <w:p w14:paraId="0F16AA9A"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En constancia de lo anterior, y como manifestación de la aceptación de los compromisos unilaterales incorporados en el presente documento, se firma el mismo en la ciudad de (</w:t>
      </w:r>
      <w:r w:rsidRPr="007E070F">
        <w:rPr>
          <w:rFonts w:ascii="Arial" w:hAnsi="Arial" w:cs="Arial"/>
          <w:bCs/>
          <w:i/>
          <w:color w:val="808080"/>
          <w:sz w:val="18"/>
          <w:szCs w:val="18"/>
          <w:lang w:val="es-ES_tradnl"/>
        </w:rPr>
        <w:t>INDICAR</w:t>
      </w:r>
      <w:r w:rsidRPr="007E070F">
        <w:rPr>
          <w:rFonts w:ascii="Arial" w:hAnsi="Arial" w:cs="Arial"/>
          <w:color w:val="000000"/>
          <w:sz w:val="18"/>
          <w:szCs w:val="18"/>
        </w:rPr>
        <w:t>) a los (</w:t>
      </w:r>
      <w:r w:rsidRPr="007E070F">
        <w:rPr>
          <w:rFonts w:ascii="Arial" w:hAnsi="Arial" w:cs="Arial"/>
          <w:bCs/>
          <w:i/>
          <w:color w:val="808080"/>
          <w:sz w:val="18"/>
          <w:szCs w:val="18"/>
          <w:lang w:val="es-ES_tradnl"/>
        </w:rPr>
        <w:t>INDICAR</w:t>
      </w:r>
      <w:r w:rsidRPr="007E070F">
        <w:rPr>
          <w:rFonts w:ascii="Arial" w:hAnsi="Arial" w:cs="Arial"/>
          <w:color w:val="000000"/>
          <w:sz w:val="18"/>
          <w:szCs w:val="18"/>
        </w:rPr>
        <w:t>) (____) del mes de (</w:t>
      </w:r>
      <w:r w:rsidRPr="007E070F">
        <w:rPr>
          <w:rFonts w:ascii="Arial" w:hAnsi="Arial" w:cs="Arial"/>
          <w:bCs/>
          <w:i/>
          <w:color w:val="808080"/>
          <w:sz w:val="18"/>
          <w:szCs w:val="18"/>
          <w:lang w:val="es-ES_tradnl"/>
        </w:rPr>
        <w:t>INDICAR</w:t>
      </w:r>
      <w:r w:rsidRPr="007E070F">
        <w:rPr>
          <w:rFonts w:ascii="Arial" w:hAnsi="Arial" w:cs="Arial"/>
          <w:color w:val="000000"/>
          <w:sz w:val="18"/>
          <w:szCs w:val="18"/>
        </w:rPr>
        <w:t>) de(</w:t>
      </w:r>
      <w:r w:rsidRPr="007E070F">
        <w:rPr>
          <w:rFonts w:ascii="Arial" w:hAnsi="Arial" w:cs="Arial"/>
          <w:bCs/>
          <w:i/>
          <w:color w:val="808080"/>
          <w:sz w:val="18"/>
          <w:szCs w:val="18"/>
          <w:lang w:val="es-ES_tradnl"/>
        </w:rPr>
        <w:t>INDICAR</w:t>
      </w:r>
      <w:r w:rsidRPr="007E070F">
        <w:rPr>
          <w:rFonts w:ascii="Arial" w:hAnsi="Arial" w:cs="Arial"/>
          <w:color w:val="000000"/>
          <w:sz w:val="18"/>
          <w:szCs w:val="18"/>
        </w:rPr>
        <w:t>).</w:t>
      </w:r>
    </w:p>
    <w:p w14:paraId="739B9A0D" w14:textId="77777777" w:rsidR="00A94A16" w:rsidRPr="007E070F" w:rsidRDefault="00A94A16" w:rsidP="00A94A16">
      <w:pPr>
        <w:tabs>
          <w:tab w:val="left" w:pos="426"/>
        </w:tabs>
        <w:jc w:val="both"/>
        <w:rPr>
          <w:rFonts w:ascii="Arial" w:hAnsi="Arial" w:cs="Arial"/>
          <w:color w:val="000000"/>
          <w:sz w:val="18"/>
          <w:szCs w:val="18"/>
        </w:rPr>
      </w:pPr>
    </w:p>
    <w:p w14:paraId="3371E932"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EL PROPONENTE:</w:t>
      </w:r>
    </w:p>
    <w:p w14:paraId="340C0266" w14:textId="77777777" w:rsidR="00A94A16" w:rsidRPr="007E070F" w:rsidRDefault="00A94A16" w:rsidP="00A94A16">
      <w:pPr>
        <w:tabs>
          <w:tab w:val="left" w:pos="426"/>
        </w:tabs>
        <w:jc w:val="both"/>
        <w:rPr>
          <w:rFonts w:ascii="Arial" w:hAnsi="Arial" w:cs="Arial"/>
          <w:color w:val="000000"/>
          <w:sz w:val="18"/>
          <w:szCs w:val="18"/>
        </w:rPr>
      </w:pPr>
    </w:p>
    <w:p w14:paraId="4BC4D7B9" w14:textId="77777777" w:rsidR="00A94A16" w:rsidRPr="007E070F" w:rsidRDefault="00A94A16" w:rsidP="00A94A16">
      <w:pPr>
        <w:tabs>
          <w:tab w:val="left" w:pos="426"/>
        </w:tabs>
        <w:jc w:val="both"/>
        <w:rPr>
          <w:rFonts w:ascii="Arial" w:hAnsi="Arial" w:cs="Arial"/>
          <w:color w:val="000000"/>
          <w:sz w:val="18"/>
          <w:szCs w:val="18"/>
        </w:rPr>
      </w:pPr>
    </w:p>
    <w:p w14:paraId="5994B7C9" w14:textId="77777777" w:rsidR="00A94A16" w:rsidRPr="007E070F" w:rsidRDefault="00A94A16" w:rsidP="00A94A16">
      <w:pPr>
        <w:tabs>
          <w:tab w:val="left" w:pos="426"/>
        </w:tabs>
        <w:jc w:val="both"/>
        <w:rPr>
          <w:rFonts w:ascii="Arial" w:hAnsi="Arial" w:cs="Arial"/>
          <w:color w:val="000000"/>
          <w:sz w:val="18"/>
          <w:szCs w:val="18"/>
        </w:rPr>
      </w:pPr>
    </w:p>
    <w:p w14:paraId="395B8338"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w:t>
      </w:r>
      <w:r w:rsidRPr="007E070F">
        <w:rPr>
          <w:rFonts w:ascii="Arial" w:hAnsi="Arial" w:cs="Arial"/>
          <w:color w:val="000000"/>
          <w:sz w:val="18"/>
          <w:szCs w:val="18"/>
        </w:rPr>
        <w:t>)</w:t>
      </w:r>
    </w:p>
    <w:p w14:paraId="06C5D616"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6EB2BC31"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9EA9876"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17E7E007" w14:textId="77777777" w:rsidR="00A94A16" w:rsidRPr="007E070F" w:rsidRDefault="00A94A16" w:rsidP="00A94A16">
      <w:pPr>
        <w:tabs>
          <w:tab w:val="left" w:pos="426"/>
        </w:tabs>
        <w:jc w:val="both"/>
        <w:rPr>
          <w:rFonts w:ascii="Arial" w:hAnsi="Arial" w:cs="Arial"/>
          <w:color w:val="000000"/>
          <w:sz w:val="18"/>
          <w:szCs w:val="18"/>
        </w:rPr>
      </w:pPr>
    </w:p>
    <w:p w14:paraId="358A3B5E" w14:textId="77777777" w:rsidR="00A94A16" w:rsidRPr="007E070F" w:rsidRDefault="00A94A16" w:rsidP="00A94A16">
      <w:pPr>
        <w:tabs>
          <w:tab w:val="left" w:pos="426"/>
        </w:tabs>
        <w:jc w:val="both"/>
        <w:rPr>
          <w:rFonts w:ascii="Arial" w:hAnsi="Arial" w:cs="Arial"/>
          <w:color w:val="000000"/>
          <w:sz w:val="18"/>
          <w:szCs w:val="18"/>
        </w:rPr>
      </w:pPr>
    </w:p>
    <w:p w14:paraId="1314624A" w14:textId="77777777" w:rsidR="00A94A16" w:rsidRPr="007E070F" w:rsidRDefault="00A94A16" w:rsidP="00A94A16">
      <w:pPr>
        <w:tabs>
          <w:tab w:val="left" w:pos="426"/>
        </w:tabs>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SI EL PROPONENTE ES PLURAL (CONSORCIO O UNIÓN TEMPORAL) TODOS LOS INTEGRANTES DEBERAN SUSCRIR EL DOCUMENTO, A TRAVÉS DE SUS REPRESENTANTES LEGALES O APODERADOS.</w:t>
      </w:r>
    </w:p>
    <w:p w14:paraId="3847EF29" w14:textId="77777777" w:rsidR="00E910D0" w:rsidRDefault="00A94A16" w:rsidP="00A94A16">
      <w:pPr>
        <w:tabs>
          <w:tab w:val="left" w:pos="426"/>
        </w:tabs>
        <w:ind w:left="426" w:hanging="426"/>
        <w:jc w:val="center"/>
        <w:rPr>
          <w:rFonts w:ascii="Arial" w:hAnsi="Arial" w:cs="Arial"/>
          <w:bCs/>
          <w:i/>
          <w:color w:val="808080"/>
          <w:sz w:val="18"/>
          <w:szCs w:val="18"/>
          <w:lang w:val="es-ES_tradnl"/>
        </w:rPr>
        <w:sectPr w:rsidR="00E910D0" w:rsidSect="00A94A16">
          <w:headerReference w:type="default" r:id="rId8"/>
          <w:footnotePr>
            <w:pos w:val="beneathText"/>
          </w:footnotePr>
          <w:pgSz w:w="12240" w:h="18720" w:code="14"/>
          <w:pgMar w:top="1701" w:right="1134" w:bottom="2268" w:left="851" w:header="284" w:footer="130" w:gutter="0"/>
          <w:cols w:space="720"/>
          <w:docGrid w:linePitch="360"/>
        </w:sectPr>
      </w:pPr>
      <w:r w:rsidRPr="007E070F">
        <w:rPr>
          <w:rFonts w:ascii="Arial" w:hAnsi="Arial" w:cs="Arial"/>
          <w:bCs/>
          <w:i/>
          <w:color w:val="808080"/>
          <w:sz w:val="18"/>
          <w:szCs w:val="18"/>
          <w:lang w:val="es-ES_tradnl"/>
        </w:rPr>
        <w:br w:type="page"/>
      </w:r>
    </w:p>
    <w:p w14:paraId="100B5BE5" w14:textId="2AF29B98" w:rsidR="00A94A16" w:rsidRPr="00B97BC6" w:rsidRDefault="00A94A16" w:rsidP="00A94A16">
      <w:pPr>
        <w:tabs>
          <w:tab w:val="left" w:pos="426"/>
        </w:tabs>
        <w:ind w:left="426" w:hanging="426"/>
        <w:jc w:val="center"/>
        <w:rPr>
          <w:rFonts w:ascii="Arial" w:hAnsi="Arial" w:cs="Arial"/>
          <w:b/>
          <w:sz w:val="18"/>
          <w:szCs w:val="18"/>
          <w:lang w:val="es-CO"/>
        </w:rPr>
      </w:pPr>
      <w:r w:rsidRPr="00B97BC6">
        <w:rPr>
          <w:rFonts w:ascii="Arial" w:hAnsi="Arial" w:cs="Arial"/>
          <w:b/>
          <w:sz w:val="18"/>
          <w:szCs w:val="18"/>
          <w:lang w:val="es-CO"/>
        </w:rPr>
        <w:lastRenderedPageBreak/>
        <w:t>ANEXO “C”</w:t>
      </w:r>
    </w:p>
    <w:p w14:paraId="1ED11DB6" w14:textId="77777777" w:rsidR="00A94A16" w:rsidRPr="00B97BC6" w:rsidRDefault="00A94A16" w:rsidP="00A94A16">
      <w:pPr>
        <w:tabs>
          <w:tab w:val="left" w:pos="426"/>
        </w:tabs>
        <w:jc w:val="center"/>
        <w:rPr>
          <w:rFonts w:ascii="Arial" w:hAnsi="Arial" w:cs="Arial"/>
          <w:b/>
          <w:sz w:val="18"/>
          <w:szCs w:val="18"/>
          <w:lang w:val="es-CO"/>
        </w:rPr>
      </w:pPr>
      <w:r w:rsidRPr="00B97BC6">
        <w:rPr>
          <w:rFonts w:ascii="Arial" w:hAnsi="Arial" w:cs="Arial"/>
          <w:b/>
          <w:sz w:val="18"/>
          <w:szCs w:val="18"/>
          <w:lang w:val="es-CO"/>
        </w:rPr>
        <w:t>ESPECIFICACIONES TÉCNICAS</w:t>
      </w:r>
    </w:p>
    <w:p w14:paraId="693C2E7B" w14:textId="7D59CD9C" w:rsidR="004F53F1" w:rsidRPr="003168B2" w:rsidRDefault="004F53F1" w:rsidP="00EB1F38">
      <w:pPr>
        <w:tabs>
          <w:tab w:val="left" w:pos="426"/>
          <w:tab w:val="left" w:pos="851"/>
        </w:tabs>
        <w:suppressAutoHyphens/>
        <w:jc w:val="both"/>
        <w:rPr>
          <w:rFonts w:ascii="Arial" w:hAnsi="Arial" w:cs="Arial"/>
          <w:sz w:val="18"/>
          <w:szCs w:val="18"/>
          <w:highlight w:val="yellow"/>
        </w:rPr>
      </w:pPr>
    </w:p>
    <w:p w14:paraId="2639D8D1" w14:textId="77777777" w:rsidR="00934855" w:rsidRPr="00856923" w:rsidRDefault="00934855" w:rsidP="00934855">
      <w:pPr>
        <w:jc w:val="both"/>
        <w:rPr>
          <w:rFonts w:ascii="Arial" w:hAnsi="Arial" w:cs="Arial"/>
          <w:sz w:val="20"/>
          <w:szCs w:val="20"/>
        </w:rPr>
      </w:pPr>
      <w:r w:rsidRPr="00E83897">
        <w:rPr>
          <w:rFonts w:ascii="Arial" w:hAnsi="Arial" w:cs="Arial"/>
          <w:sz w:val="20"/>
          <w:szCs w:val="20"/>
        </w:rPr>
        <w:t>CON LA SOLA SUSCRIPCIÓN DE LA CARTA DE PRESENTACION DE LA OFERTA SE ENTENDERÁ QUE EL OFERENTE HA MANIFESTADO DE MANERA EXPRESA QUE CUMPLE CON LA TOTALIDAD DE LAS ESPECFICACIONES TECNICA Y REQUISITOS ADICIONALES LISTADOS EN EL PRESENTE ANEXO SIN QUE SEA NECESARIO QUE SE APORTES DOCUMENTOS O SOPORTES ADICIONALES.</w:t>
      </w:r>
    </w:p>
    <w:p w14:paraId="09C30472" w14:textId="77777777" w:rsidR="00B97BC6" w:rsidRPr="00B97BC6" w:rsidRDefault="00B97BC6" w:rsidP="00B97BC6">
      <w:pPr>
        <w:jc w:val="both"/>
        <w:rPr>
          <w:rFonts w:ascii="Arial" w:hAnsi="Arial" w:cs="Arial"/>
          <w:b/>
          <w:sz w:val="18"/>
          <w:szCs w:val="18"/>
          <w:lang w:val="es-ES_tradnl"/>
        </w:rPr>
      </w:pPr>
    </w:p>
    <w:p w14:paraId="6403C290" w14:textId="0937B58C" w:rsidR="004F53F1" w:rsidRPr="007E070F" w:rsidRDefault="004F53F1" w:rsidP="004F53F1">
      <w:pPr>
        <w:jc w:val="both"/>
        <w:rPr>
          <w:rFonts w:ascii="Arial" w:hAnsi="Arial" w:cs="Arial"/>
          <w:sz w:val="18"/>
          <w:szCs w:val="18"/>
        </w:rPr>
      </w:pPr>
      <w:r w:rsidRPr="007E070F">
        <w:rPr>
          <w:rFonts w:ascii="Arial" w:hAnsi="Arial" w:cs="Arial"/>
          <w:b/>
          <w:sz w:val="18"/>
          <w:szCs w:val="18"/>
        </w:rPr>
        <w:t xml:space="preserve">1. </w:t>
      </w:r>
      <w:r w:rsidR="00E81E0A" w:rsidRPr="007E070F">
        <w:rPr>
          <w:rFonts w:ascii="Arial" w:hAnsi="Arial" w:cs="Arial"/>
          <w:b/>
          <w:sz w:val="18"/>
          <w:szCs w:val="18"/>
        </w:rPr>
        <w:t>CARACTERÍSTICAS</w:t>
      </w:r>
      <w:r w:rsidRPr="007E070F">
        <w:rPr>
          <w:rFonts w:ascii="Arial" w:hAnsi="Arial" w:cs="Arial"/>
          <w:b/>
          <w:sz w:val="18"/>
          <w:szCs w:val="18"/>
        </w:rPr>
        <w:t xml:space="preserve"> TÉCNICAS DEL BIEN O SERVICIO.</w:t>
      </w:r>
    </w:p>
    <w:p w14:paraId="7F4BEB25" w14:textId="77777777" w:rsidR="004F53F1" w:rsidRPr="007E070F" w:rsidRDefault="004F53F1" w:rsidP="004F53F1">
      <w:pPr>
        <w:pStyle w:val="Default"/>
        <w:tabs>
          <w:tab w:val="left" w:pos="284"/>
          <w:tab w:val="left" w:pos="10972"/>
        </w:tabs>
        <w:ind w:right="48"/>
        <w:rPr>
          <w:rFonts w:ascii="Arial" w:hAnsi="Arial" w:cs="Arial"/>
          <w:color w:val="auto"/>
          <w:sz w:val="18"/>
          <w:szCs w:val="18"/>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8746"/>
        <w:gridCol w:w="976"/>
      </w:tblGrid>
      <w:tr w:rsidR="00070F21" w:rsidRPr="00657BE9" w14:paraId="6C6EFE9D" w14:textId="77777777" w:rsidTr="008957C9">
        <w:trPr>
          <w:trHeight w:val="300"/>
        </w:trPr>
        <w:tc>
          <w:tcPr>
            <w:tcW w:w="296" w:type="pct"/>
            <w:shd w:val="clear" w:color="auto" w:fill="auto"/>
            <w:noWrap/>
            <w:vAlign w:val="center"/>
            <w:hideMark/>
          </w:tcPr>
          <w:p w14:paraId="41DBE67E" w14:textId="77777777" w:rsidR="00070F21" w:rsidRPr="00657BE9" w:rsidRDefault="00070F21" w:rsidP="008957C9">
            <w:pPr>
              <w:jc w:val="center"/>
              <w:rPr>
                <w:rFonts w:ascii="Arial" w:hAnsi="Arial" w:cs="Arial"/>
                <w:b/>
                <w:bCs/>
                <w:color w:val="000000"/>
                <w:sz w:val="16"/>
                <w:szCs w:val="16"/>
                <w:lang w:val="es-CO" w:eastAsia="es-CO"/>
              </w:rPr>
            </w:pPr>
            <w:r w:rsidRPr="00657BE9">
              <w:rPr>
                <w:rFonts w:ascii="Arial" w:hAnsi="Arial" w:cs="Arial"/>
                <w:b/>
                <w:bCs/>
                <w:color w:val="000000"/>
                <w:sz w:val="16"/>
                <w:szCs w:val="16"/>
              </w:rPr>
              <w:t>ITEM</w:t>
            </w:r>
          </w:p>
        </w:tc>
        <w:tc>
          <w:tcPr>
            <w:tcW w:w="4397" w:type="pct"/>
            <w:shd w:val="clear" w:color="auto" w:fill="auto"/>
            <w:noWrap/>
            <w:vAlign w:val="center"/>
            <w:hideMark/>
          </w:tcPr>
          <w:p w14:paraId="2C265441" w14:textId="77777777" w:rsidR="00070F21" w:rsidRPr="00657BE9" w:rsidRDefault="00070F21" w:rsidP="008957C9">
            <w:pPr>
              <w:jc w:val="center"/>
              <w:rPr>
                <w:rFonts w:ascii="Arial" w:hAnsi="Arial" w:cs="Arial"/>
                <w:b/>
                <w:bCs/>
                <w:color w:val="000000"/>
                <w:sz w:val="16"/>
                <w:szCs w:val="16"/>
              </w:rPr>
            </w:pPr>
            <w:r w:rsidRPr="00657BE9">
              <w:rPr>
                <w:rFonts w:ascii="Arial" w:hAnsi="Arial" w:cs="Arial"/>
                <w:b/>
                <w:bCs/>
                <w:color w:val="000000"/>
                <w:sz w:val="16"/>
                <w:szCs w:val="16"/>
              </w:rPr>
              <w:t>DESCRIPCION DEL BIEN</w:t>
            </w:r>
          </w:p>
        </w:tc>
        <w:tc>
          <w:tcPr>
            <w:tcW w:w="307" w:type="pct"/>
            <w:shd w:val="clear" w:color="auto" w:fill="auto"/>
            <w:noWrap/>
            <w:vAlign w:val="center"/>
            <w:hideMark/>
          </w:tcPr>
          <w:p w14:paraId="557B0B57" w14:textId="77777777" w:rsidR="00070F21" w:rsidRPr="00657BE9" w:rsidRDefault="00070F21" w:rsidP="008957C9">
            <w:pPr>
              <w:jc w:val="center"/>
              <w:rPr>
                <w:rFonts w:ascii="Arial" w:hAnsi="Arial" w:cs="Arial"/>
                <w:b/>
                <w:bCs/>
                <w:color w:val="000000"/>
                <w:sz w:val="16"/>
                <w:szCs w:val="16"/>
              </w:rPr>
            </w:pPr>
            <w:r w:rsidRPr="00657BE9">
              <w:rPr>
                <w:rFonts w:ascii="Arial" w:hAnsi="Arial" w:cs="Arial"/>
                <w:b/>
                <w:bCs/>
                <w:color w:val="000000"/>
                <w:sz w:val="16"/>
                <w:szCs w:val="16"/>
              </w:rPr>
              <w:t>CANTIDAD</w:t>
            </w:r>
          </w:p>
        </w:tc>
      </w:tr>
      <w:tr w:rsidR="00070F21" w:rsidRPr="00657BE9" w14:paraId="54DF7F88" w14:textId="77777777" w:rsidTr="008957C9">
        <w:trPr>
          <w:trHeight w:val="367"/>
        </w:trPr>
        <w:tc>
          <w:tcPr>
            <w:tcW w:w="296" w:type="pct"/>
            <w:shd w:val="clear" w:color="auto" w:fill="auto"/>
            <w:noWrap/>
            <w:vAlign w:val="center"/>
          </w:tcPr>
          <w:p w14:paraId="792AD075" w14:textId="77777777" w:rsidR="00070F21" w:rsidRDefault="00070F21" w:rsidP="008957C9">
            <w:pPr>
              <w:jc w:val="center"/>
              <w:rPr>
                <w:rFonts w:ascii="Arial" w:hAnsi="Arial" w:cs="Arial"/>
                <w:color w:val="000000"/>
                <w:sz w:val="16"/>
                <w:szCs w:val="16"/>
              </w:rPr>
            </w:pPr>
            <w:r>
              <w:rPr>
                <w:rFonts w:ascii="Arial" w:hAnsi="Arial" w:cs="Arial"/>
                <w:color w:val="000000"/>
                <w:sz w:val="16"/>
                <w:szCs w:val="16"/>
              </w:rPr>
              <w:t>1</w:t>
            </w:r>
          </w:p>
          <w:p w14:paraId="7A8C096B" w14:textId="77777777" w:rsidR="00070F21" w:rsidRPr="00657BE9" w:rsidRDefault="00070F21" w:rsidP="008957C9">
            <w:pPr>
              <w:jc w:val="center"/>
              <w:rPr>
                <w:rFonts w:ascii="Arial" w:hAnsi="Arial" w:cs="Arial"/>
                <w:color w:val="000000"/>
                <w:sz w:val="16"/>
                <w:szCs w:val="16"/>
              </w:rPr>
            </w:pPr>
          </w:p>
        </w:tc>
        <w:tc>
          <w:tcPr>
            <w:tcW w:w="4397" w:type="pct"/>
            <w:shd w:val="clear" w:color="auto" w:fill="auto"/>
            <w:vAlign w:val="center"/>
            <w:hideMark/>
          </w:tcPr>
          <w:p w14:paraId="695243E2"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BANDERA DE COLO</w:t>
            </w:r>
            <w:r>
              <w:rPr>
                <w:rFonts w:ascii="Arial" w:hAnsi="Arial" w:cs="Arial"/>
                <w:color w:val="000000"/>
                <w:sz w:val="16"/>
                <w:szCs w:val="16"/>
              </w:rPr>
              <w:t>MBIA - (VIA PRINCIPAL DE ACCESO</w:t>
            </w:r>
            <w:r w:rsidRPr="00657BE9">
              <w:rPr>
                <w:rFonts w:ascii="Arial" w:hAnsi="Arial" w:cs="Arial"/>
                <w:color w:val="000000"/>
                <w:sz w:val="16"/>
                <w:szCs w:val="16"/>
              </w:rPr>
              <w:t xml:space="preserve"> BNL05) ELABORADA EN TELA VENDAVALA IMPERMEABLE MEDIDAS DE 1,40 DE ALTO X 85 CMS DE ANCHO X CON DOBLE LONA CAMPERO, DOBLE COSTURA EN BORDILLOS Y REFUERZOS EN LAS PUNTAS CON DRIZA N°8 COLOR BLANCO, ARGOLLA EN BRONCE DE 1" DIAMETRO DEL MOSQUETOS 13MILIMETROS, LONGITUD 79 MILIMETRO. ESTOS MOSQUETOS SON IDEALES PARA USO EN MAR. </w:t>
            </w:r>
          </w:p>
        </w:tc>
        <w:tc>
          <w:tcPr>
            <w:tcW w:w="307" w:type="pct"/>
            <w:shd w:val="clear" w:color="auto" w:fill="auto"/>
            <w:vAlign w:val="center"/>
          </w:tcPr>
          <w:p w14:paraId="1403123E" w14:textId="77777777" w:rsidR="00070F21" w:rsidRPr="00657BE9" w:rsidRDefault="00070F21" w:rsidP="008957C9">
            <w:pPr>
              <w:jc w:val="center"/>
              <w:rPr>
                <w:rFonts w:ascii="Arial" w:hAnsi="Arial" w:cs="Arial"/>
                <w:sz w:val="16"/>
                <w:szCs w:val="16"/>
              </w:rPr>
            </w:pPr>
            <w:r>
              <w:rPr>
                <w:rFonts w:ascii="Arial" w:hAnsi="Arial" w:cs="Arial"/>
                <w:color w:val="000000"/>
                <w:sz w:val="16"/>
                <w:szCs w:val="16"/>
              </w:rPr>
              <w:t>3</w:t>
            </w:r>
          </w:p>
        </w:tc>
      </w:tr>
      <w:tr w:rsidR="00070F21" w:rsidRPr="00657BE9" w14:paraId="6D8B4600" w14:textId="77777777" w:rsidTr="008957C9">
        <w:trPr>
          <w:trHeight w:val="367"/>
        </w:trPr>
        <w:tc>
          <w:tcPr>
            <w:tcW w:w="296" w:type="pct"/>
            <w:shd w:val="clear" w:color="auto" w:fill="auto"/>
            <w:noWrap/>
            <w:vAlign w:val="center"/>
          </w:tcPr>
          <w:p w14:paraId="1D2C684A"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w:t>
            </w:r>
          </w:p>
        </w:tc>
        <w:tc>
          <w:tcPr>
            <w:tcW w:w="4397" w:type="pct"/>
            <w:shd w:val="clear" w:color="auto" w:fill="auto"/>
            <w:vAlign w:val="center"/>
          </w:tcPr>
          <w:p w14:paraId="4BA9973A"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PENDÓN PORTALON BNL05 (BASE NAVAL A.R.C ORINOQUIA) MEDIDA DE LARGO 385CM, ALTO 88,3CM CON SUS RESPECTIVOS OJALES INDUSTRIALES MEDIDAS DE</w:t>
            </w:r>
            <w:r w:rsidRPr="00657BE9">
              <w:rPr>
                <w:rFonts w:ascii="Arial" w:hAnsi="Arial" w:cs="Arial"/>
                <w:color w:val="000000"/>
                <w:sz w:val="16"/>
                <w:szCs w:val="16"/>
              </w:rPr>
              <w:br/>
              <w:t>ESPACIOS SEGÚN ESPECIFICACIÓN TÉCNICA EN EL REQUERIMIENTO, TAMBIÉN INCLUYE LOGOS PUBLICITARIOS. • PENDÓN</w:t>
            </w:r>
            <w:r w:rsidRPr="00657BE9">
              <w:rPr>
                <w:rFonts w:ascii="Arial" w:hAnsi="Arial" w:cs="Arial"/>
                <w:color w:val="000000"/>
                <w:sz w:val="16"/>
                <w:szCs w:val="16"/>
              </w:rPr>
              <w:br/>
              <w:t>3.85CM X 88,3 CM • ESTÁN ELABORADOS EN LONA PLAS TEXTIL 700 DE ALTA RESISTENCIA, DE COLOR BLANCO.</w:t>
            </w:r>
            <w:r w:rsidRPr="00657BE9">
              <w:rPr>
                <w:rFonts w:ascii="Arial" w:hAnsi="Arial" w:cs="Arial"/>
                <w:color w:val="000000"/>
                <w:sz w:val="16"/>
                <w:szCs w:val="16"/>
              </w:rPr>
              <w:br/>
              <w:t>RECUBIERTA CON PVC FLEXIBLE POR AMBAS CARAS, 100% IMPERMEABLE, PROTECCIÓN BIOSIDA QUE EVITA LA</w:t>
            </w:r>
            <w:r w:rsidRPr="00657BE9">
              <w:rPr>
                <w:rFonts w:ascii="Arial" w:hAnsi="Arial" w:cs="Arial"/>
                <w:color w:val="000000"/>
                <w:sz w:val="16"/>
                <w:szCs w:val="16"/>
              </w:rPr>
              <w:br/>
              <w:t>GENERACIÓN DE HONGOS, ALGAS Y BACTERIAS, PROTECTOR UV EL CUAL PROTEGE EL PLASTIFICANTE Y LOS PIGMENTOS DE</w:t>
            </w:r>
            <w:r w:rsidRPr="00657BE9">
              <w:rPr>
                <w:rFonts w:ascii="Arial" w:hAnsi="Arial" w:cs="Arial"/>
                <w:color w:val="000000"/>
                <w:sz w:val="16"/>
                <w:szCs w:val="16"/>
              </w:rPr>
              <w:br/>
              <w:t>LOS RAYOS SOLARES. TOTALMENTE SELLADA POR ELECTRO-FRECUENCIA EN TODO EL CONTORNO PARA DARLE MAYOR</w:t>
            </w:r>
            <w:r w:rsidRPr="00657BE9">
              <w:rPr>
                <w:rFonts w:ascii="Arial" w:hAnsi="Arial" w:cs="Arial"/>
                <w:color w:val="000000"/>
                <w:sz w:val="16"/>
                <w:szCs w:val="16"/>
              </w:rPr>
              <w:br/>
              <w:t>DURABILIDAD Y RESISTENCIA AL RASGADO. DIAMETRO BORDE DEL HOJAL 1CM DIAMETRO INTERNO DEL HOJAL 1CM DIAMETRO EXTERNO DEL HOJAS 1,5CM.     DISTANCIA ENTRE HOJALES 101,1CM, 95,2CM, 86,5CM, 87,1CM.</w:t>
            </w:r>
          </w:p>
        </w:tc>
        <w:tc>
          <w:tcPr>
            <w:tcW w:w="307" w:type="pct"/>
            <w:shd w:val="clear" w:color="auto" w:fill="auto"/>
            <w:vAlign w:val="center"/>
          </w:tcPr>
          <w:p w14:paraId="441B7CB0"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w:t>
            </w:r>
          </w:p>
        </w:tc>
      </w:tr>
      <w:tr w:rsidR="00070F21" w:rsidRPr="00657BE9" w14:paraId="5EA44729" w14:textId="77777777" w:rsidTr="008957C9">
        <w:trPr>
          <w:trHeight w:val="367"/>
        </w:trPr>
        <w:tc>
          <w:tcPr>
            <w:tcW w:w="296" w:type="pct"/>
            <w:shd w:val="clear" w:color="auto" w:fill="auto"/>
            <w:noWrap/>
            <w:vAlign w:val="center"/>
          </w:tcPr>
          <w:p w14:paraId="13095494"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3</w:t>
            </w:r>
          </w:p>
        </w:tc>
        <w:tc>
          <w:tcPr>
            <w:tcW w:w="4397" w:type="pct"/>
            <w:shd w:val="clear" w:color="auto" w:fill="auto"/>
            <w:vAlign w:val="center"/>
          </w:tcPr>
          <w:p w14:paraId="67FE7EDD"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PENDÓN PORTALON FNO (FUERZA NAVAL DE LA ORINOQUIA) MEDIDA DE LARGO 384.5CM, ALTO 88,6CM CON SUS RESPECTIVOS OJALES INDUSTRIALES MEDIDAS DE</w:t>
            </w:r>
            <w:r w:rsidRPr="00657BE9">
              <w:rPr>
                <w:rFonts w:ascii="Arial" w:hAnsi="Arial" w:cs="Arial"/>
                <w:color w:val="000000"/>
                <w:sz w:val="16"/>
                <w:szCs w:val="16"/>
              </w:rPr>
              <w:br/>
              <w:t>ESPACIOS SEGÚN ESPECIFICACIÓN TÉCNICA EN EL REQUERIMIENTO, TAMBIÉN INCLUYE LOGOS PUBLICITARIOS. • PENDÓN</w:t>
            </w:r>
            <w:r w:rsidRPr="00657BE9">
              <w:rPr>
                <w:rFonts w:ascii="Arial" w:hAnsi="Arial" w:cs="Arial"/>
                <w:color w:val="000000"/>
                <w:sz w:val="16"/>
                <w:szCs w:val="16"/>
              </w:rPr>
              <w:br/>
              <w:t>3.84CM X 88.6 CM • ESTÁN ELABORADOS EN LONA PLAS TEXTIL 700 DE ALTA RESISTENCIA, DE COLOR BLANCO.</w:t>
            </w:r>
            <w:r w:rsidRPr="00657BE9">
              <w:rPr>
                <w:rFonts w:ascii="Arial" w:hAnsi="Arial" w:cs="Arial"/>
                <w:color w:val="000000"/>
                <w:sz w:val="16"/>
                <w:szCs w:val="16"/>
              </w:rPr>
              <w:br/>
              <w:t>RECUBIERTA CON PVC FLEXIBLE POR AMBAS CARAS, 100% IMPERMEABLE, PROTECCIÓN BIOSIDA QUE EVITA LA</w:t>
            </w:r>
            <w:r w:rsidRPr="00657BE9">
              <w:rPr>
                <w:rFonts w:ascii="Arial" w:hAnsi="Arial" w:cs="Arial"/>
                <w:color w:val="000000"/>
                <w:sz w:val="16"/>
                <w:szCs w:val="16"/>
              </w:rPr>
              <w:br/>
              <w:t>GENERACIÓN DE HONGOS, ALGAS Y BACTERIAS, PROTECTOR UV EL CUAL PROTEGE EL PLASTIFICANTE Y LOS PIGMENTOS DE</w:t>
            </w:r>
            <w:r w:rsidRPr="00657BE9">
              <w:rPr>
                <w:rFonts w:ascii="Arial" w:hAnsi="Arial" w:cs="Arial"/>
                <w:color w:val="000000"/>
                <w:sz w:val="16"/>
                <w:szCs w:val="16"/>
              </w:rPr>
              <w:br/>
              <w:t>LOS RAYOS SOLARES. TOTALMENTE SELLADA POR ELECTRO-FRECUENCIA EN TODO EL CONTORNO PARA DARLE MAYOR</w:t>
            </w:r>
            <w:r w:rsidRPr="00657BE9">
              <w:rPr>
                <w:rFonts w:ascii="Arial" w:hAnsi="Arial" w:cs="Arial"/>
                <w:color w:val="000000"/>
                <w:sz w:val="16"/>
                <w:szCs w:val="16"/>
              </w:rPr>
              <w:br/>
              <w:t>DURABILIDAD Y RESISTENCIA AL RASGADO. DIAMETRO BORDE DEL HOJAL 1CM DIAMETRO INTERNO DEL HOJAL 1CM DIAMETRO EXTERNO DEL HOJAS 1,5CM.     DISTANCIA ENTRE HOJALES 104CM, 94,5CM, 82,5CM, 97,5CM.</w:t>
            </w:r>
          </w:p>
        </w:tc>
        <w:tc>
          <w:tcPr>
            <w:tcW w:w="307" w:type="pct"/>
            <w:shd w:val="clear" w:color="auto" w:fill="auto"/>
            <w:vAlign w:val="center"/>
          </w:tcPr>
          <w:p w14:paraId="2955E0F8"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w:t>
            </w:r>
          </w:p>
        </w:tc>
      </w:tr>
      <w:tr w:rsidR="00070F21" w:rsidRPr="00657BE9" w14:paraId="74DC001F" w14:textId="77777777" w:rsidTr="008957C9">
        <w:trPr>
          <w:trHeight w:val="367"/>
        </w:trPr>
        <w:tc>
          <w:tcPr>
            <w:tcW w:w="296" w:type="pct"/>
            <w:shd w:val="clear" w:color="auto" w:fill="auto"/>
            <w:noWrap/>
            <w:vAlign w:val="center"/>
          </w:tcPr>
          <w:p w14:paraId="5F4ACB28"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4</w:t>
            </w:r>
          </w:p>
        </w:tc>
        <w:tc>
          <w:tcPr>
            <w:tcW w:w="4397" w:type="pct"/>
            <w:shd w:val="clear" w:color="auto" w:fill="auto"/>
            <w:vAlign w:val="center"/>
          </w:tcPr>
          <w:p w14:paraId="5360A083"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PENDÓN  PORTALON TARIMA (BASE NAVAL  A.R.C ORINOQUIA) MEDIDA DE LARGO 11.80M, ALTO 69CM CON SUS RESPECTIVOS OJALES INDUSTRIALES MEDIDAS DE</w:t>
            </w:r>
            <w:r w:rsidRPr="00657BE9">
              <w:rPr>
                <w:rFonts w:ascii="Arial" w:hAnsi="Arial" w:cs="Arial"/>
                <w:color w:val="000000"/>
                <w:sz w:val="16"/>
                <w:szCs w:val="16"/>
              </w:rPr>
              <w:br/>
              <w:t>ESPACIOS SEGÚN ESPECIFICACIÓN TÉCNICA EN EL REQUERIMIENTO, TAMBIÉN INCLUYE LOGOS PUBLICITARIOS. ESTÁN</w:t>
            </w:r>
            <w:r w:rsidRPr="00657BE9">
              <w:rPr>
                <w:rFonts w:ascii="Arial" w:hAnsi="Arial" w:cs="Arial"/>
                <w:color w:val="000000"/>
                <w:sz w:val="16"/>
                <w:szCs w:val="16"/>
              </w:rPr>
              <w:br/>
              <w:t>ELABORADOS EN LONA PLAS TEXTIL 700 DE ALTA RESISTENCIA, DE COLOR BLANCO. RECUBIERTA CON PVC FLEXIBLE POR</w:t>
            </w:r>
            <w:r w:rsidRPr="00657BE9">
              <w:rPr>
                <w:rFonts w:ascii="Arial" w:hAnsi="Arial" w:cs="Arial"/>
                <w:color w:val="000000"/>
                <w:sz w:val="16"/>
                <w:szCs w:val="16"/>
              </w:rPr>
              <w:br/>
              <w:t>AMBAS CARAS, 100% IMPERMEABLE, PROTECCIÓN BIOSIDA QUE EVITA LA GENERACIÓN DE HONGOS, ALGAS Y</w:t>
            </w:r>
            <w:r w:rsidRPr="00657BE9">
              <w:rPr>
                <w:rFonts w:ascii="Arial" w:hAnsi="Arial" w:cs="Arial"/>
                <w:color w:val="000000"/>
                <w:sz w:val="16"/>
                <w:szCs w:val="16"/>
              </w:rPr>
              <w:br/>
              <w:t>BACTERIAS, PROTECTOR UV EL CUAL PROTEGE EL PLASTIFICANTE Y LOS PIGMENTOS DE LOS RAYOS SOLARES. TOTALMENTE</w:t>
            </w:r>
            <w:r w:rsidRPr="00657BE9">
              <w:rPr>
                <w:rFonts w:ascii="Arial" w:hAnsi="Arial" w:cs="Arial"/>
                <w:color w:val="000000"/>
                <w:sz w:val="16"/>
                <w:szCs w:val="16"/>
              </w:rPr>
              <w:br/>
              <w:t xml:space="preserve">SELLADA POR ELECTRO-FRECUENCIA EN TODO EL CONTORNO PARA DARLE MAYOR DURABILIDAD Y RESISTENCIA AL RASGADO DIAMETRO BORDE DEL HOJAL 1CM DIAMETRO INTERNO DEL HOJAL 1CM DIAMETRO EXTERNO DEL HOJAS 1CM.     DISTANCIA ENTRE HOJALES 97CM, 99CM, 97CM, 98CM, 97CM, 98CM, 98CM, 96CM, 99CM, 98CM, 97CM, 97CM. </w:t>
            </w:r>
          </w:p>
        </w:tc>
        <w:tc>
          <w:tcPr>
            <w:tcW w:w="307" w:type="pct"/>
            <w:shd w:val="clear" w:color="auto" w:fill="auto"/>
            <w:vAlign w:val="center"/>
          </w:tcPr>
          <w:p w14:paraId="3CFA9968"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280A6726" w14:textId="77777777" w:rsidTr="008957C9">
        <w:trPr>
          <w:trHeight w:val="367"/>
        </w:trPr>
        <w:tc>
          <w:tcPr>
            <w:tcW w:w="296" w:type="pct"/>
            <w:shd w:val="clear" w:color="auto" w:fill="auto"/>
            <w:noWrap/>
            <w:vAlign w:val="center"/>
          </w:tcPr>
          <w:p w14:paraId="36FDA132"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5</w:t>
            </w:r>
          </w:p>
        </w:tc>
        <w:tc>
          <w:tcPr>
            <w:tcW w:w="4397" w:type="pct"/>
            <w:shd w:val="clear" w:color="auto" w:fill="auto"/>
            <w:vAlign w:val="center"/>
          </w:tcPr>
          <w:p w14:paraId="3B1DBF6D"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PENDÓN CON LOGO Y TEXTO DE LA BASE NAVAL NO. 5 ARC "ORINOQUÍA" MEDIDAS: 12M X 76CM CON OJALES METALICOS DE ALTA RESISTENCIA PARA AMARRAR CABO DE NYLON</w:t>
            </w:r>
          </w:p>
        </w:tc>
        <w:tc>
          <w:tcPr>
            <w:tcW w:w="307" w:type="pct"/>
            <w:shd w:val="clear" w:color="auto" w:fill="auto"/>
            <w:vAlign w:val="center"/>
          </w:tcPr>
          <w:p w14:paraId="7F457E47"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3046C910" w14:textId="77777777" w:rsidTr="008957C9">
        <w:trPr>
          <w:trHeight w:val="367"/>
        </w:trPr>
        <w:tc>
          <w:tcPr>
            <w:tcW w:w="296" w:type="pct"/>
            <w:shd w:val="clear" w:color="auto" w:fill="auto"/>
            <w:noWrap/>
            <w:vAlign w:val="center"/>
          </w:tcPr>
          <w:p w14:paraId="3223F24D" w14:textId="77777777" w:rsidR="00070F21" w:rsidRPr="00442883" w:rsidRDefault="00070F21" w:rsidP="008957C9">
            <w:pPr>
              <w:jc w:val="center"/>
              <w:rPr>
                <w:rFonts w:ascii="Arial" w:hAnsi="Arial" w:cs="Arial"/>
                <w:sz w:val="16"/>
                <w:szCs w:val="16"/>
              </w:rPr>
            </w:pPr>
            <w:r>
              <w:rPr>
                <w:rFonts w:ascii="Arial" w:hAnsi="Arial" w:cs="Arial"/>
                <w:sz w:val="16"/>
                <w:szCs w:val="16"/>
              </w:rPr>
              <w:t>6</w:t>
            </w:r>
          </w:p>
        </w:tc>
        <w:tc>
          <w:tcPr>
            <w:tcW w:w="4397" w:type="pct"/>
            <w:shd w:val="clear" w:color="auto" w:fill="auto"/>
            <w:vAlign w:val="center"/>
          </w:tcPr>
          <w:p w14:paraId="2813311E"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PLACAS DE RECONOCIMIENTO INSTITUCIONAL EN CUERO REPUJADO, IMPRESIÓN 3D, MEDIDAS 250 MM DE ANCHO POR 320 MM DE LARGO, CON MARCO Y BASE EN MADERA DE COLOR WENGUE; EN EL CENTRO LLEVA EL CROQUIS DEL MAPA DE COLOMBIA Y SU DELIMITACIÓN MARÍTIMA; EN LA PARTE SUPERIOR EL ESCUDO DE LA BASE NAVAL NO. 5 ARC "ORINOQUIA" DE 70 MM DE DIAMETRO; EN LOS COSTADOS LLEVA LOS ESCUDOS DE LAS UNIDADES BRIM5, FFLUO, RINOR, UBCAR, BNL05, RCIOR EGCAR Y GFENO DE 35 MM, A COLOR Y EN ALTO RELIEVE. PLAQUITA DE RECONOCIMIENTO DE 12 X 4 CMS QUE INCLUYE TEXTO Y GRABADO NOMBRE TRIPULANTE, CON LOS COLORES CORRESPONDIENTES. ENTREGADO EN EMPAQUE INDIVIDUAL, ESTUCHE ELABORADO EN CARTÓN PRENSADO Y FORRADO EN TERCIOPELO COLOR AZUL AJUSTADO A LA MEDIDA DEL ESCUDO. ACUERDO DISEÑO ENTREGADO POR PARTE DEL SUPERVISOR.</w:t>
            </w:r>
          </w:p>
        </w:tc>
        <w:tc>
          <w:tcPr>
            <w:tcW w:w="307" w:type="pct"/>
            <w:shd w:val="clear" w:color="auto" w:fill="auto"/>
            <w:vAlign w:val="center"/>
          </w:tcPr>
          <w:p w14:paraId="035007C5"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5</w:t>
            </w:r>
          </w:p>
        </w:tc>
      </w:tr>
      <w:tr w:rsidR="00070F21" w:rsidRPr="00657BE9" w14:paraId="0C6422D7" w14:textId="77777777" w:rsidTr="008957C9">
        <w:trPr>
          <w:trHeight w:val="367"/>
        </w:trPr>
        <w:tc>
          <w:tcPr>
            <w:tcW w:w="296" w:type="pct"/>
            <w:shd w:val="clear" w:color="auto" w:fill="auto"/>
            <w:noWrap/>
            <w:vAlign w:val="center"/>
          </w:tcPr>
          <w:p w14:paraId="269C4302" w14:textId="77777777" w:rsidR="00070F21" w:rsidRPr="00442883" w:rsidRDefault="00070F21" w:rsidP="008957C9">
            <w:pPr>
              <w:jc w:val="center"/>
              <w:rPr>
                <w:rFonts w:ascii="Arial" w:hAnsi="Arial" w:cs="Arial"/>
                <w:sz w:val="16"/>
                <w:szCs w:val="16"/>
              </w:rPr>
            </w:pPr>
            <w:r>
              <w:rPr>
                <w:rFonts w:ascii="Arial" w:hAnsi="Arial" w:cs="Arial"/>
                <w:sz w:val="16"/>
                <w:szCs w:val="16"/>
              </w:rPr>
              <w:t>7</w:t>
            </w:r>
          </w:p>
        </w:tc>
        <w:tc>
          <w:tcPr>
            <w:tcW w:w="4397" w:type="pct"/>
            <w:shd w:val="clear" w:color="auto" w:fill="auto"/>
            <w:vAlign w:val="center"/>
          </w:tcPr>
          <w:p w14:paraId="53C36630"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 xml:space="preserve">EMPAVESADO - JUEGO DE BANDERAS CODIGO INTERNACIONAL DE SEÑALES; COMPRENDE PARA UNIDAD MAYOR VEINTISEIS (26) LETRAS A-Z. CON MEDIDAS (66CM ANCHO X 66CM LARGO). DIEZ (10) NUMERALES CON MEDIDAS: (66CM ANCHO X 66CM LARGO). TRES (03) REPETIDORES CON MEDIDAS: (66CM ANCHO X 66CM LARGO). UN (01) GALLARDETE CON MEDIDAS: 50CM X 70CM X 30CM. TOTAL: CUARENTA (40) BANDERAS. TIPO: CUADRADAS. TRIANGULARES. Y DE DOS PUNTAS. MATERIAL: TELA PIQUE (POLIESTER) TIPO POLO DETALLES: </w:t>
            </w:r>
            <w:r w:rsidRPr="00442883">
              <w:rPr>
                <w:rFonts w:ascii="Arial" w:hAnsi="Arial" w:cs="Arial"/>
                <w:sz w:val="16"/>
                <w:szCs w:val="16"/>
              </w:rPr>
              <w:lastRenderedPageBreak/>
              <w:t>-DOBLE COSTURA EN BORDILLOS. -ARGOLLA PARA SUJECION EN BRONCE CON DIAMETRO DE 1". - DRIZA PARA AMARRE N° 6 COLOR BLANCO. -MOSQUETON PARA SUJECION EN BRONCE IDEAL PARA USO EN AMBIENTES MARINOS.</w:t>
            </w:r>
          </w:p>
        </w:tc>
        <w:tc>
          <w:tcPr>
            <w:tcW w:w="307" w:type="pct"/>
            <w:shd w:val="clear" w:color="auto" w:fill="auto"/>
            <w:vAlign w:val="center"/>
          </w:tcPr>
          <w:p w14:paraId="0A341DB3"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lastRenderedPageBreak/>
              <w:t>1</w:t>
            </w:r>
          </w:p>
        </w:tc>
      </w:tr>
      <w:tr w:rsidR="00070F21" w:rsidRPr="00657BE9" w14:paraId="76FDCB15" w14:textId="77777777" w:rsidTr="008957C9">
        <w:trPr>
          <w:trHeight w:val="367"/>
        </w:trPr>
        <w:tc>
          <w:tcPr>
            <w:tcW w:w="296" w:type="pct"/>
            <w:shd w:val="clear" w:color="auto" w:fill="auto"/>
            <w:noWrap/>
            <w:vAlign w:val="center"/>
          </w:tcPr>
          <w:p w14:paraId="7899382A" w14:textId="77777777" w:rsidR="00070F21" w:rsidRPr="00442883" w:rsidRDefault="00070F21" w:rsidP="008957C9">
            <w:pPr>
              <w:jc w:val="center"/>
              <w:rPr>
                <w:rFonts w:ascii="Arial" w:hAnsi="Arial" w:cs="Arial"/>
                <w:sz w:val="16"/>
                <w:szCs w:val="16"/>
              </w:rPr>
            </w:pPr>
            <w:r>
              <w:rPr>
                <w:rFonts w:ascii="Arial" w:hAnsi="Arial" w:cs="Arial"/>
                <w:sz w:val="16"/>
                <w:szCs w:val="16"/>
              </w:rPr>
              <w:lastRenderedPageBreak/>
              <w:t>8</w:t>
            </w:r>
          </w:p>
        </w:tc>
        <w:tc>
          <w:tcPr>
            <w:tcW w:w="4397" w:type="pct"/>
            <w:shd w:val="clear" w:color="auto" w:fill="auto"/>
            <w:vAlign w:val="center"/>
          </w:tcPr>
          <w:p w14:paraId="290CADF4"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PABELLON NACIONAL PARA IZADA (TRICOLOR NACIONAL) MEDIDAS: 3.5 METROS X 5 METROS. COLOR: AMARILLO (ALTO FRANJA 1/2 DEL ALTO DE LA BANDERA). AZUL (ANCHO FRANJA 1/4 DEL ALTO DE LA BANDERA) Y ROJO (ANCHO FRANJA 1/4 DEL ALTO DE LA BANDERA). SIN ESCUDO. MATERIAL: TELA PIQUE (POLIESTER) TIPO POLO O TELA VENDAVAL. DETALLES: -DOBLE COSTURA EN BORDILLOS. -ARGOLLA PARA SUJECION EN BRONCE CON DIAMETRO DE 1". - DRIZA PARA AMARRE N° 8 COLOR BLANCO. -MOSQUETON PARA SUJECION EN BRONCE IDEAL PARA USO EN AMBIENTES MARINOS</w:t>
            </w:r>
          </w:p>
        </w:tc>
        <w:tc>
          <w:tcPr>
            <w:tcW w:w="307" w:type="pct"/>
            <w:shd w:val="clear" w:color="auto" w:fill="auto"/>
            <w:vAlign w:val="center"/>
          </w:tcPr>
          <w:p w14:paraId="667A2582"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w:t>
            </w:r>
          </w:p>
        </w:tc>
      </w:tr>
      <w:tr w:rsidR="00070F21" w:rsidRPr="00657BE9" w14:paraId="6D32ACB0" w14:textId="77777777" w:rsidTr="008957C9">
        <w:trPr>
          <w:trHeight w:val="367"/>
        </w:trPr>
        <w:tc>
          <w:tcPr>
            <w:tcW w:w="296" w:type="pct"/>
            <w:shd w:val="clear" w:color="auto" w:fill="auto"/>
            <w:noWrap/>
            <w:vAlign w:val="center"/>
          </w:tcPr>
          <w:p w14:paraId="0164E330" w14:textId="77777777" w:rsidR="00070F21" w:rsidRPr="00442883" w:rsidRDefault="00070F21" w:rsidP="008957C9">
            <w:pPr>
              <w:jc w:val="center"/>
              <w:rPr>
                <w:rFonts w:ascii="Arial" w:hAnsi="Arial" w:cs="Arial"/>
                <w:sz w:val="16"/>
                <w:szCs w:val="16"/>
              </w:rPr>
            </w:pPr>
            <w:r>
              <w:rPr>
                <w:rFonts w:ascii="Arial" w:hAnsi="Arial" w:cs="Arial"/>
                <w:sz w:val="16"/>
                <w:szCs w:val="16"/>
              </w:rPr>
              <w:t>9</w:t>
            </w:r>
          </w:p>
        </w:tc>
        <w:tc>
          <w:tcPr>
            <w:tcW w:w="4397" w:type="pct"/>
            <w:shd w:val="clear" w:color="auto" w:fill="auto"/>
            <w:vAlign w:val="center"/>
          </w:tcPr>
          <w:p w14:paraId="166C53F9"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PLACAS DE RECONOCIMIENTO INSTITUCIONAL TIPO CATALAM  EN MADERA PRENSADA DE 18 X 23 CMS - DMF - CONFIGURA TIPO HERALDICO - COLOR WENGUE - CON FONDO NEGRO- CON ESCUDO DE 12 CMS DE DIAMETRO FIGURA REDONDA  DE LA BRIGADA DE INFANTERÌA DE MARINA NO.5 BRIM5 Y LOS ESCUDOS DE LOS TRES BATALLONES 50, 51 Y 52 EN RECINA,   EN LAMINA BRONCE FOTOGRABADO - EN COLORES Y PLAQUITA DE RECONOCIMIENTO DE 12 X 3 CMS</w:t>
            </w:r>
          </w:p>
        </w:tc>
        <w:tc>
          <w:tcPr>
            <w:tcW w:w="307" w:type="pct"/>
            <w:shd w:val="clear" w:color="auto" w:fill="auto"/>
            <w:vAlign w:val="center"/>
          </w:tcPr>
          <w:p w14:paraId="54DE3F63"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3</w:t>
            </w:r>
          </w:p>
        </w:tc>
      </w:tr>
      <w:tr w:rsidR="00070F21" w:rsidRPr="00657BE9" w14:paraId="40B4B0C0" w14:textId="77777777" w:rsidTr="008957C9">
        <w:trPr>
          <w:trHeight w:val="367"/>
        </w:trPr>
        <w:tc>
          <w:tcPr>
            <w:tcW w:w="296" w:type="pct"/>
            <w:shd w:val="clear" w:color="auto" w:fill="auto"/>
            <w:noWrap/>
            <w:vAlign w:val="center"/>
          </w:tcPr>
          <w:p w14:paraId="4C17DDDD" w14:textId="77777777" w:rsidR="00070F21" w:rsidRPr="00442883" w:rsidRDefault="00070F21" w:rsidP="008957C9">
            <w:pPr>
              <w:jc w:val="center"/>
              <w:rPr>
                <w:rFonts w:ascii="Arial" w:hAnsi="Arial" w:cs="Arial"/>
                <w:sz w:val="16"/>
                <w:szCs w:val="16"/>
              </w:rPr>
            </w:pPr>
            <w:r>
              <w:rPr>
                <w:rFonts w:ascii="Arial" w:hAnsi="Arial" w:cs="Arial"/>
                <w:sz w:val="16"/>
                <w:szCs w:val="16"/>
              </w:rPr>
              <w:t>10</w:t>
            </w:r>
          </w:p>
        </w:tc>
        <w:tc>
          <w:tcPr>
            <w:tcW w:w="4397" w:type="pct"/>
            <w:shd w:val="clear" w:color="auto" w:fill="auto"/>
            <w:vAlign w:val="center"/>
          </w:tcPr>
          <w:p w14:paraId="4AA73FED"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 xml:space="preserve">PLACAS DE RECONOCIMIENTO INSTITUCIONAL TIPO CATALAM  EN MADERA PRENSADA DE 18 X 23 CMS - DMF - CONFIGURA TIPO HERALDICO - COLOR WENGUE - CON ESCUDO DE 12 CMS DE DIAMETRO FIGURA REDONDA  DE LA BRIGADA DE INFANTERÌA DE MARINA NO.5 BRIM5  Y LOS TRES ESCUDOS DE LOS 3 BATALLONES 50, 51 Y 52  EN RESINA, CON  LAMINA ACRILICO BRILLANTE - EN COLORES Y PLAQUITA DE RECONOCIMIENTO DE 12 X 3 CMS, ENMARCADA EN MADERA, CON FONDO AZUL Y ROJO EN TELA </w:t>
            </w:r>
          </w:p>
        </w:tc>
        <w:tc>
          <w:tcPr>
            <w:tcW w:w="307" w:type="pct"/>
            <w:shd w:val="clear" w:color="auto" w:fill="auto"/>
            <w:vAlign w:val="center"/>
          </w:tcPr>
          <w:p w14:paraId="0D4C3C5F"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w:t>
            </w:r>
          </w:p>
        </w:tc>
      </w:tr>
      <w:tr w:rsidR="00070F21" w:rsidRPr="00657BE9" w14:paraId="7F6941C4" w14:textId="77777777" w:rsidTr="008957C9">
        <w:trPr>
          <w:trHeight w:val="367"/>
        </w:trPr>
        <w:tc>
          <w:tcPr>
            <w:tcW w:w="296" w:type="pct"/>
            <w:shd w:val="clear" w:color="auto" w:fill="auto"/>
            <w:noWrap/>
            <w:vAlign w:val="center"/>
          </w:tcPr>
          <w:p w14:paraId="6EED7DFA" w14:textId="77777777" w:rsidR="00070F21" w:rsidRPr="00442883" w:rsidRDefault="00070F21" w:rsidP="008957C9">
            <w:pPr>
              <w:jc w:val="center"/>
              <w:rPr>
                <w:rFonts w:ascii="Arial" w:hAnsi="Arial" w:cs="Arial"/>
                <w:sz w:val="16"/>
                <w:szCs w:val="16"/>
              </w:rPr>
            </w:pPr>
            <w:r>
              <w:rPr>
                <w:rFonts w:ascii="Arial" w:hAnsi="Arial" w:cs="Arial"/>
                <w:sz w:val="16"/>
                <w:szCs w:val="16"/>
              </w:rPr>
              <w:t>11</w:t>
            </w:r>
          </w:p>
        </w:tc>
        <w:tc>
          <w:tcPr>
            <w:tcW w:w="4397" w:type="pct"/>
            <w:shd w:val="clear" w:color="auto" w:fill="auto"/>
            <w:vAlign w:val="center"/>
          </w:tcPr>
          <w:p w14:paraId="2806E3EC"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PLACAS CONMEMORATIVAS EN BRONCE ( ACUERDO DISEÑO DE LA UNIDAD), BASE EN MADERA  CON PLAQUITA PERSONAL DE MARCADO EN LAMINA PLATEADA FOTOGRABADA INDIVIDUAL  ( ACUERDO DISEÑO DE LA UNIDAD)</w:t>
            </w:r>
          </w:p>
        </w:tc>
        <w:tc>
          <w:tcPr>
            <w:tcW w:w="307" w:type="pct"/>
            <w:shd w:val="clear" w:color="auto" w:fill="auto"/>
            <w:vAlign w:val="center"/>
          </w:tcPr>
          <w:p w14:paraId="2B629134"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3</w:t>
            </w:r>
          </w:p>
        </w:tc>
      </w:tr>
      <w:tr w:rsidR="00070F21" w:rsidRPr="00657BE9" w14:paraId="0C857DAB" w14:textId="77777777" w:rsidTr="008957C9">
        <w:trPr>
          <w:trHeight w:val="367"/>
        </w:trPr>
        <w:tc>
          <w:tcPr>
            <w:tcW w:w="296" w:type="pct"/>
            <w:shd w:val="clear" w:color="auto" w:fill="auto"/>
            <w:noWrap/>
            <w:vAlign w:val="center"/>
          </w:tcPr>
          <w:p w14:paraId="040D0028" w14:textId="77777777" w:rsidR="00070F21" w:rsidRPr="007F4A5F" w:rsidRDefault="00070F21" w:rsidP="008957C9">
            <w:pPr>
              <w:jc w:val="center"/>
              <w:rPr>
                <w:rFonts w:ascii="Arial" w:hAnsi="Arial" w:cs="Arial"/>
                <w:sz w:val="16"/>
                <w:szCs w:val="16"/>
              </w:rPr>
            </w:pPr>
            <w:r>
              <w:rPr>
                <w:rFonts w:ascii="Arial" w:hAnsi="Arial" w:cs="Arial"/>
                <w:sz w:val="16"/>
                <w:szCs w:val="16"/>
              </w:rPr>
              <w:t>12</w:t>
            </w:r>
          </w:p>
        </w:tc>
        <w:tc>
          <w:tcPr>
            <w:tcW w:w="4397" w:type="pct"/>
            <w:shd w:val="clear" w:color="auto" w:fill="auto"/>
            <w:vAlign w:val="center"/>
          </w:tcPr>
          <w:p w14:paraId="01CBAD11" w14:textId="77777777" w:rsidR="00070F21" w:rsidRPr="007F4A5F" w:rsidRDefault="00070F21" w:rsidP="008957C9">
            <w:pPr>
              <w:jc w:val="both"/>
              <w:rPr>
                <w:rFonts w:ascii="Arial" w:hAnsi="Arial" w:cs="Arial"/>
                <w:sz w:val="16"/>
                <w:szCs w:val="16"/>
              </w:rPr>
            </w:pPr>
            <w:r w:rsidRPr="007F4A5F">
              <w:rPr>
                <w:rFonts w:ascii="Arial" w:hAnsi="Arial" w:cs="Arial"/>
                <w:sz w:val="16"/>
                <w:szCs w:val="16"/>
              </w:rPr>
              <w:t>BANDERA PAIS PARA IZADA MEDIDAS: 1 METROS X 1 METROS. COLOR: ACUERDO PAIS MATERIAL: TELA VENDAVAL. DETALLES: -DOBLE COSTURA EN BORDILLOS. -ARGOLLA PARA SUJECION EN BRONCE CON DIAMETRO DE 1". - DRIZA PARA AMARRE N° 8 COLOR BLANCO. -MOSQUETON PARA SUJECION EN BRONCE IDEAL PARA USO EN AMBIENTES MARINOS BRASIL</w:t>
            </w:r>
          </w:p>
        </w:tc>
        <w:tc>
          <w:tcPr>
            <w:tcW w:w="307" w:type="pct"/>
            <w:shd w:val="clear" w:color="auto" w:fill="auto"/>
            <w:vAlign w:val="center"/>
          </w:tcPr>
          <w:p w14:paraId="7DBB10EE"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258DAE7F" w14:textId="77777777" w:rsidTr="008957C9">
        <w:trPr>
          <w:trHeight w:val="367"/>
        </w:trPr>
        <w:tc>
          <w:tcPr>
            <w:tcW w:w="296" w:type="pct"/>
            <w:shd w:val="clear" w:color="auto" w:fill="auto"/>
            <w:noWrap/>
            <w:vAlign w:val="center"/>
          </w:tcPr>
          <w:p w14:paraId="7832AF42"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13</w:t>
            </w:r>
          </w:p>
        </w:tc>
        <w:tc>
          <w:tcPr>
            <w:tcW w:w="4397" w:type="pct"/>
            <w:shd w:val="clear" w:color="auto" w:fill="auto"/>
            <w:vAlign w:val="center"/>
          </w:tcPr>
          <w:p w14:paraId="4B7A6246"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BANDERA ALFABETICA PARA EXTERIORES CODIGO INTERNACIONAL "ALFA". MEDIDAS: ALTO 0.52 METRO, LARGO 0.45 METRO. MATERIAL: TELA PIQUE (POLIESTER) TIPO POLO. DETALLES: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3118F577"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7AE6A0A4" w14:textId="77777777" w:rsidTr="008957C9">
        <w:trPr>
          <w:trHeight w:val="367"/>
        </w:trPr>
        <w:tc>
          <w:tcPr>
            <w:tcW w:w="296" w:type="pct"/>
            <w:shd w:val="clear" w:color="auto" w:fill="auto"/>
            <w:noWrap/>
            <w:vAlign w:val="center"/>
          </w:tcPr>
          <w:p w14:paraId="476C16ED"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14</w:t>
            </w:r>
          </w:p>
        </w:tc>
        <w:tc>
          <w:tcPr>
            <w:tcW w:w="4397" w:type="pct"/>
            <w:shd w:val="clear" w:color="auto" w:fill="auto"/>
            <w:vAlign w:val="center"/>
          </w:tcPr>
          <w:p w14:paraId="18B8654E"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BANDERA ALFABETICA PARA EXTERIORES CODIGO INTERNACIONAL "BRAVO". MEDIDAS: ALTO 0.52 METRO, LARGO 0.45 METRO. MATERIAL: TELA PIQUE (POLIESTER) TIPO POLO. DETALLES: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751327B1"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723AC028" w14:textId="77777777" w:rsidTr="008957C9">
        <w:trPr>
          <w:trHeight w:val="367"/>
        </w:trPr>
        <w:tc>
          <w:tcPr>
            <w:tcW w:w="296" w:type="pct"/>
            <w:shd w:val="clear" w:color="auto" w:fill="auto"/>
            <w:noWrap/>
            <w:vAlign w:val="center"/>
          </w:tcPr>
          <w:p w14:paraId="7CADB0C8"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15</w:t>
            </w:r>
          </w:p>
        </w:tc>
        <w:tc>
          <w:tcPr>
            <w:tcW w:w="4397" w:type="pct"/>
            <w:shd w:val="clear" w:color="auto" w:fill="auto"/>
            <w:vAlign w:val="center"/>
          </w:tcPr>
          <w:p w14:paraId="2E63D694"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BANDERA DE INSIGNIA COMANDANTE DE FLOTILLA ACUERDO CEREMONIAL MARITIMO. MEDIDAS: ALTO 1 METRO, LARGO 1.5 METROS. TIPO: DOS PUNTAS, MATERIAL: TELA PIQUE (POLIESTER) TIPO POLO O TELA VENDAVAL. COLOR: AZUL TURQUI (FONDO). AMARILLO. AZUL Y ROJO EN DIAGONAL FORMANDO LA BANDERA DE COLOMBIA DESDE BORDE INFERIOR HASTA EL FINAL DE LA PUNTA DE ARRIBA DE LA BANDERA DETALLES: - EN LA FRANJA AZUL SUPERIOR IZQUIERDA (ARRIBA) DEBERA TENER ESTAMPADO POR AMBOS LADOS UN DISTINTIVO DE COMANDO DE UNIDAD A FLOTE EN COLOR DORADO.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472BB139"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11F90CD8" w14:textId="77777777" w:rsidTr="008957C9">
        <w:trPr>
          <w:trHeight w:val="367"/>
        </w:trPr>
        <w:tc>
          <w:tcPr>
            <w:tcW w:w="296" w:type="pct"/>
            <w:shd w:val="clear" w:color="auto" w:fill="auto"/>
            <w:noWrap/>
            <w:vAlign w:val="center"/>
          </w:tcPr>
          <w:p w14:paraId="52EAA050"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16</w:t>
            </w:r>
          </w:p>
        </w:tc>
        <w:tc>
          <w:tcPr>
            <w:tcW w:w="4397" w:type="pct"/>
            <w:shd w:val="clear" w:color="auto" w:fill="auto"/>
            <w:vAlign w:val="center"/>
          </w:tcPr>
          <w:p w14:paraId="0E14F88E"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BANDERA DE INSIGNIA COMANDANTE FUERZA NAVAL ACUERDO CEREMONIAL MARITIMO. MEDIDAS: ALTO 0.66 METRO, LARGO 1 METROS. TIPO: DOS PUNTAS, MATERIAL: TELA PIQUE (POLIESTER) TIPO POLO O TELA VENDAVAL. COLOR: AZUL TURQUI (FONDO). AMARILLO. AZUL Y ROJO EN DIAGONAL FORMANDO LA BANDERA DE COLOMBIA DESDE BORDE INFERIOR HASTA EL FINAL DE LA PUNTA DE ARRIBA DE LA BANDERA DETALLES: - EN LA FRANJA AZUL SUPERIOR IZQUIERDA (ARRIBA) DEBERA TENER ESTAMPADAS POR AMBOS LADOS UNA (01) ROSA DE LOS VIENTOS SOBRE UN DISTINTIVO DE COMANDO DE UNIDAD A FLOTE. AMBOS GRAFICOS DEBEN SER EN COLOR DORADO. .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55900ABE"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02465835" w14:textId="77777777" w:rsidTr="008957C9">
        <w:trPr>
          <w:trHeight w:val="367"/>
        </w:trPr>
        <w:tc>
          <w:tcPr>
            <w:tcW w:w="296" w:type="pct"/>
            <w:shd w:val="clear" w:color="auto" w:fill="auto"/>
            <w:noWrap/>
            <w:vAlign w:val="center"/>
          </w:tcPr>
          <w:p w14:paraId="1A6E6A93"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17</w:t>
            </w:r>
          </w:p>
        </w:tc>
        <w:tc>
          <w:tcPr>
            <w:tcW w:w="4397" w:type="pct"/>
            <w:shd w:val="clear" w:color="auto" w:fill="auto"/>
            <w:vAlign w:val="center"/>
          </w:tcPr>
          <w:p w14:paraId="18FB5469"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BANDERA DE INSIGNIA COMANDANTE MAS ANTIGUO A FLOTE (COMAF) ACUERDO CEREMONIAL MARITIMO. MEDIDAS: ALTO 1 METRO, LARGO 1.5 METROS. TIPO: DOS PUNTAS, MATERIAL: TELA PIQUE (POLIESTER) TIPO POLO O TELA VENDAVAL. COLOR: BANDERA EN FONDO AZUL TURQUI CON UNA CRUZ BLANCA ATRAVESADA VERTICAL Y HORIZONTALMENTE POR EL CENTRO. DETALLES: - ANCHO DE FRANJA 20CM.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7CE1ECCC"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28EA4338" w14:textId="77777777" w:rsidTr="008957C9">
        <w:trPr>
          <w:trHeight w:val="367"/>
        </w:trPr>
        <w:tc>
          <w:tcPr>
            <w:tcW w:w="296" w:type="pct"/>
            <w:shd w:val="clear" w:color="auto" w:fill="auto"/>
            <w:noWrap/>
            <w:vAlign w:val="center"/>
          </w:tcPr>
          <w:p w14:paraId="5FB293BD"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18</w:t>
            </w:r>
          </w:p>
        </w:tc>
        <w:tc>
          <w:tcPr>
            <w:tcW w:w="4397" w:type="pct"/>
            <w:shd w:val="clear" w:color="auto" w:fill="auto"/>
            <w:vAlign w:val="center"/>
          </w:tcPr>
          <w:p w14:paraId="60DA9320"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BANDERA DE INSIGNIA JEFE DE OPERACIONES NAVALES ACUERDO CEREMONIAL MARITIMO PARA UNIDADES ENTRE 15 Y 60 METROS DE ESLORA O UNIDADES EN TIERRA MEDIDAS: ALTO 0.66 METRO, LARGO 1 METROS. TIPO: DOS PUNTAS, MATERIAL: TELA PIQUE (POLIESTER) TIPO POLO O TELA VENDAVAL. COLOR: AZUL TURQUI (FONDO). AMARILLO. AZUL Y ROJO EN DIAGONAL FORMANDO LA BANDERA DE COLOMBIA DESDE BORDE INFERIOR HASTA EL FINAL DE LA PUNTA DE ARRIBA DE LA BANDERA DETALLES: - EN LA FRANJA AZUL SUPERIOR IZQUIERDA (ARRIBA) DEBERA TENER ESTAMPADAS POR AMBOS LADOS DOS (02) ROSAS DE LOS VIENTOS SOBRE UN DISTINTIVO DE COMANDO DE UNIDAD A FLOTE. AMBOS GRAFICOS DEBEN SER EN COLOR DORADO.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3C4B1ED2"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45BDEB40" w14:textId="77777777" w:rsidTr="008957C9">
        <w:trPr>
          <w:trHeight w:val="367"/>
        </w:trPr>
        <w:tc>
          <w:tcPr>
            <w:tcW w:w="296" w:type="pct"/>
            <w:shd w:val="clear" w:color="auto" w:fill="auto"/>
            <w:noWrap/>
            <w:vAlign w:val="center"/>
          </w:tcPr>
          <w:p w14:paraId="3E218885"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19</w:t>
            </w:r>
          </w:p>
        </w:tc>
        <w:tc>
          <w:tcPr>
            <w:tcW w:w="4397" w:type="pct"/>
            <w:shd w:val="clear" w:color="auto" w:fill="auto"/>
            <w:vAlign w:val="center"/>
          </w:tcPr>
          <w:p w14:paraId="277F339B"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BANDERA DE INSIGNIA PABELLON PRESIDENCIAL ACUERDO CEREMONIAL MARITIMO ANEXO N°5 FIGURA N°1 MEDIDAS: ALTO 1 METRO, LARGO 1.5 MTS; TIPO RECTANGULAR TELA PIQUE "POLIESTER" TIPO POLO O TELA VENDAVAL COLORES: AMARILLO- AZUL - ROJO: ADICIONAL ESCUDO DE COLOMBIA FONDO BLANCO ACUERDO ESPECIFICACIONES TECNICAS DESCRITAS EN EL ESTUDIO PREVIO. DOBLE COSTURA EN BORDILLOS, ARGOLLA PARA SUJECION EN BRONCE CON DIAMETRO DE 1", DRIZA PARA AMARRE N° COLOR BLANCO. MOSQUETON PARA SUJECION EN BRONCE IDEAL PARA USO EN AMBIENTE MARINO. </w:t>
            </w:r>
          </w:p>
        </w:tc>
        <w:tc>
          <w:tcPr>
            <w:tcW w:w="307" w:type="pct"/>
            <w:shd w:val="clear" w:color="auto" w:fill="auto"/>
            <w:vAlign w:val="center"/>
          </w:tcPr>
          <w:p w14:paraId="55EB7A41"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60E1C341" w14:textId="77777777" w:rsidTr="008957C9">
        <w:trPr>
          <w:trHeight w:val="367"/>
        </w:trPr>
        <w:tc>
          <w:tcPr>
            <w:tcW w:w="296" w:type="pct"/>
            <w:shd w:val="clear" w:color="auto" w:fill="auto"/>
            <w:noWrap/>
            <w:vAlign w:val="center"/>
          </w:tcPr>
          <w:p w14:paraId="21F6D5B6"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20</w:t>
            </w:r>
          </w:p>
        </w:tc>
        <w:tc>
          <w:tcPr>
            <w:tcW w:w="4397" w:type="pct"/>
            <w:shd w:val="clear" w:color="auto" w:fill="auto"/>
            <w:vAlign w:val="center"/>
          </w:tcPr>
          <w:p w14:paraId="15716A55"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BANDERA DE INSIGNIA COMANDANTE GENERAL DE LAS FFMM ACUERDO CEREMONIAL MARITIMO ANEXO N°5 FIGURA N°3 MEDIDAS: ALTO 1 METRO, LARGO 1.5 MTS; TIPO RECTANGULAR TELA PIQUE "POLIESTER" TIPO POLO O TELA VENDAVAL COLORES: AMARILLO- AZUL - ROJO: ADICIONAL 02 ESPADAS CRUZADAS DENTRO </w:t>
            </w:r>
            <w:r w:rsidRPr="00657BE9">
              <w:rPr>
                <w:rFonts w:ascii="Arial" w:hAnsi="Arial" w:cs="Arial"/>
                <w:color w:val="000000"/>
                <w:sz w:val="16"/>
                <w:szCs w:val="16"/>
              </w:rPr>
              <w:lastRenderedPageBreak/>
              <w:t xml:space="preserve">DEL COLOR AMARILLO COSTADO DEL MASTIL - 01 ANCLA COSTADO DE ESTRIBOR DENRO DEL COLOR AMARILLO ACUERDO IMAGEN ENTREGADA EN EL ESTUDIO PREVIO. DOBLE COSTURA EN BORDILLOS, ARGOLLA PARA SUJECION EN BRONCE CON DIAMETRO DE 1", DRIZA PARA AMARRE N° COLOR BLANCO. MOSQUETON PARA SUJECION EN BRONCE IDEAL PARA USO EN AMBIENTE MARINO. </w:t>
            </w:r>
          </w:p>
        </w:tc>
        <w:tc>
          <w:tcPr>
            <w:tcW w:w="307" w:type="pct"/>
            <w:shd w:val="clear" w:color="auto" w:fill="auto"/>
            <w:vAlign w:val="center"/>
          </w:tcPr>
          <w:p w14:paraId="3B08EFBC"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lastRenderedPageBreak/>
              <w:t>1</w:t>
            </w:r>
          </w:p>
        </w:tc>
      </w:tr>
      <w:tr w:rsidR="00070F21" w:rsidRPr="00657BE9" w14:paraId="057E0187" w14:textId="77777777" w:rsidTr="008957C9">
        <w:trPr>
          <w:trHeight w:val="367"/>
        </w:trPr>
        <w:tc>
          <w:tcPr>
            <w:tcW w:w="296" w:type="pct"/>
            <w:shd w:val="clear" w:color="auto" w:fill="auto"/>
            <w:noWrap/>
            <w:vAlign w:val="center"/>
          </w:tcPr>
          <w:p w14:paraId="500C8B26"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lastRenderedPageBreak/>
              <w:t>21</w:t>
            </w:r>
          </w:p>
        </w:tc>
        <w:tc>
          <w:tcPr>
            <w:tcW w:w="4397" w:type="pct"/>
            <w:shd w:val="clear" w:color="auto" w:fill="auto"/>
            <w:vAlign w:val="center"/>
          </w:tcPr>
          <w:p w14:paraId="0C431849"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BANDERA DE INSIGNIA PRESIDENTE DE LA REPUBLICA  1,0 X 1,5 M CEREMONIAL MARITIMO 1,0 X 1,5M TELA TIPO POLO CON DOBLE COSTURA EN BORDILLOS, CON DRIZA NO. 6 COLOR BLANCO, ARGOLLA EN BRONCE DE 1”, MOSQUETON EN BRONCE, MUY SOLIDO, DENTRO DE DIAMETRO DEL MOSQUETON 13MM, LONGITUD 79 MM. ESTOS MOSQUETONES SON IDEALES PARA USO EN MAR, SON RESISTENTES CONTRA AGUA SALADA.</w:t>
            </w:r>
          </w:p>
        </w:tc>
        <w:tc>
          <w:tcPr>
            <w:tcW w:w="307" w:type="pct"/>
            <w:shd w:val="clear" w:color="auto" w:fill="auto"/>
            <w:vAlign w:val="center"/>
          </w:tcPr>
          <w:p w14:paraId="05075614"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5B7EBE78" w14:textId="77777777" w:rsidTr="008957C9">
        <w:trPr>
          <w:trHeight w:val="367"/>
        </w:trPr>
        <w:tc>
          <w:tcPr>
            <w:tcW w:w="296" w:type="pct"/>
            <w:shd w:val="clear" w:color="auto" w:fill="auto"/>
            <w:noWrap/>
            <w:vAlign w:val="center"/>
          </w:tcPr>
          <w:p w14:paraId="4E0D5DBA"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22</w:t>
            </w:r>
          </w:p>
        </w:tc>
        <w:tc>
          <w:tcPr>
            <w:tcW w:w="4397" w:type="pct"/>
            <w:shd w:val="clear" w:color="auto" w:fill="auto"/>
            <w:vAlign w:val="center"/>
          </w:tcPr>
          <w:p w14:paraId="71D17F8F"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COMANDANTE GENERAL DE LAS FUERZAS MILITARES 1,0 X 1,5 M CEREMONIAL MARITIMO 1,0 X 1,5M TELA TIPO POLO CON DOBLE COSTURA EN BORDILLOS, CON DRIZA NO. 6 COLOR BLANCO, ARGOLLA EN BRONCE DE 1”, MOSQUETON EN BRONCE, MUY SOLIDO, DENTRO DE DIAMETRO DEL MOSQUETON 13MM, LONGITUD 79 MM. ESTOS MOSQUETONES SON IDEALES PARA USO EN MAR, SON RESISTENTES CONTRA AGUA SALADA.</w:t>
            </w:r>
          </w:p>
        </w:tc>
        <w:tc>
          <w:tcPr>
            <w:tcW w:w="307" w:type="pct"/>
            <w:shd w:val="clear" w:color="auto" w:fill="auto"/>
            <w:vAlign w:val="center"/>
          </w:tcPr>
          <w:p w14:paraId="0D178CBC"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2AB68EA2" w14:textId="77777777" w:rsidTr="008957C9">
        <w:trPr>
          <w:trHeight w:val="367"/>
        </w:trPr>
        <w:tc>
          <w:tcPr>
            <w:tcW w:w="296" w:type="pct"/>
            <w:shd w:val="clear" w:color="auto" w:fill="auto"/>
            <w:noWrap/>
            <w:vAlign w:val="center"/>
          </w:tcPr>
          <w:p w14:paraId="285DE7F3"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23</w:t>
            </w:r>
          </w:p>
        </w:tc>
        <w:tc>
          <w:tcPr>
            <w:tcW w:w="4397" w:type="pct"/>
            <w:shd w:val="clear" w:color="auto" w:fill="auto"/>
            <w:vAlign w:val="center"/>
          </w:tcPr>
          <w:p w14:paraId="35980D66"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CODIGO ALIADO DE SEÑALES PARA UNIDAD A FLOTE ENTRE 15 Y 60 METROS DE ESLORA. COMPRENDE: -DIECIOCHO (18) BANDERAS ESPECIALES. - DIEZ (10) NUMERALES. - CUATRO (04) REPETIDORES. TOTAL: 32 BANDERAS. TIPO: CUADRADAS; TRIANGULARES; Y DE DOS PUNTAS. MATERIAL: TELA VENDAVAL DETALLES: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2546DDC5"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16143CAC" w14:textId="77777777" w:rsidTr="008957C9">
        <w:trPr>
          <w:trHeight w:val="367"/>
        </w:trPr>
        <w:tc>
          <w:tcPr>
            <w:tcW w:w="296" w:type="pct"/>
            <w:shd w:val="clear" w:color="auto" w:fill="auto"/>
            <w:noWrap/>
            <w:vAlign w:val="center"/>
          </w:tcPr>
          <w:p w14:paraId="388A9BF1"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24</w:t>
            </w:r>
          </w:p>
        </w:tc>
        <w:tc>
          <w:tcPr>
            <w:tcW w:w="4397" w:type="pct"/>
            <w:shd w:val="clear" w:color="auto" w:fill="auto"/>
            <w:vAlign w:val="center"/>
          </w:tcPr>
          <w:p w14:paraId="388D4425"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EMPAVESADO - JUEGO DE BANDERAS CODIGO INTERNACIONAL DE SEÑALES; PARA UNIDAD MENOR COMPRENDE: VEINTISEIS (26) LETRAS A-Z. CON MEDIDAS (40CM ANCHO X 65CM LARGO). DIEZ (10) NUMERALES CON MEDIDAS: (40CM ANCHO X 65CM LARGO). TRES (03) REPETIDORES CON MEDIDAS: (40CM ANCHO X 65CM LARGO). UN (01) GALLARDETE CON MEDIDAS: 40CM X 65CM TOTAL: CUARENTA (40) BANDERAS. TIPO: CUADRADAS. TRIANGULARES. Y DE DOS PUNTAS. MATERIAL: TELA PIQUE (POLIESTER) TIPO POLO DETALLES: -DOBLE COSTURA EN BORDILLOS. -ARGOLLA PARA SUJECION EN BRONCE CON DIAMETRO DE 1". - DRIZA PARA AMARRE N° 5 COLOR BLANCO. -MOSQUETON PARA SUJECION EN BRONCE IDEAL PARA USO EN AMBIENTES MARINOS.</w:t>
            </w:r>
          </w:p>
        </w:tc>
        <w:tc>
          <w:tcPr>
            <w:tcW w:w="307" w:type="pct"/>
            <w:shd w:val="clear" w:color="auto" w:fill="auto"/>
            <w:vAlign w:val="center"/>
          </w:tcPr>
          <w:p w14:paraId="1E7BFFE2"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5055A360" w14:textId="77777777" w:rsidTr="008957C9">
        <w:trPr>
          <w:trHeight w:val="367"/>
        </w:trPr>
        <w:tc>
          <w:tcPr>
            <w:tcW w:w="296" w:type="pct"/>
            <w:shd w:val="clear" w:color="auto" w:fill="auto"/>
            <w:noWrap/>
            <w:vAlign w:val="center"/>
          </w:tcPr>
          <w:p w14:paraId="21685579"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25</w:t>
            </w:r>
          </w:p>
        </w:tc>
        <w:tc>
          <w:tcPr>
            <w:tcW w:w="4397" w:type="pct"/>
            <w:shd w:val="clear" w:color="auto" w:fill="auto"/>
            <w:vAlign w:val="center"/>
          </w:tcPr>
          <w:p w14:paraId="3AA3C545"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ESTANDARTE ARMADO NACIONAL MEDIDAS: 1 MT LARGO X 1.5 MT ANCHO COLOR: AZUL REY LLEVA EN EL CENTRO EL ESCUDO HERALDICO DE LA ARMADA NACIONAL (40 CM DE LARGO X 40 CM DE ANCHO). SOBREPUESTO POR EL LADO ANVERSO. BORDADO CON LOS COLORES INSTITUCIONALES ACUERDO IMAGEN DE REFERENCIA MATERIAL: SATIN RASO. EN DOBLE TELA. DETALLES: - COSTURA EN BORDILLOS Y REFUERZO EN LAS PUNTAS. DE ACUERDO CON LOS COLORES INSTITUCIONALES. - SUJECION ASTA MEDIANTE UN DOBLADILLO O JARETA AMPLIA DE 2" CONFECCIONADA EN EL MISMO MATERIAL PRINCIPAL. - EL PABELLON DEBERA VENIR BORDADO EN SU CONTORNO CON UNA HILERA DE HILOS METALIZADOS COLOR DORADO BRILLANTE A MANERA DE FLECOS. - MOÑO ELABORADO EN EL MISMO MATERIAL PRINCIPAL Y CON LOS COLORES ACORDE A LA BANDERA. UBICADO EN EL EXTREMO SUPERIOR CUBRIENDO EL TUBO EN DONDE SE ENASTA LA LANZA. CON EXTREMOS COLGANTES TERMINANDO EN FLECOS DE HILO METALIZADOS COLOR DORADO BRILLANTE. ACCESORIOS: - UNA (01) MOHARRA TIPO LANZA DE 20 CM EN BRONCE CON ACABADO BRILLANTE. SISTEMA ATORNILLABLE PARA AJUSTE AL ASTA. - UN (01) ASTA EN MADERA CEDRO INMUNIZADA. TRAMO COMPLETO DE 2 METROS GROSOR 1 1/2 PULGADAS. PINTURA SCAM INGLES. - UNA (01) BASE PARA ASTA EN MADERA CEDRO INMUNIZADA ESCALONADA EN 3 SECCIONES 35 CM - 25 CM Y 15 CM. PINTURA SCAM INGLES.</w:t>
            </w:r>
          </w:p>
        </w:tc>
        <w:tc>
          <w:tcPr>
            <w:tcW w:w="307" w:type="pct"/>
            <w:shd w:val="clear" w:color="auto" w:fill="auto"/>
            <w:vAlign w:val="center"/>
          </w:tcPr>
          <w:p w14:paraId="37D3B864"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57C1B60E" w14:textId="77777777" w:rsidTr="008957C9">
        <w:trPr>
          <w:trHeight w:val="367"/>
        </w:trPr>
        <w:tc>
          <w:tcPr>
            <w:tcW w:w="296" w:type="pct"/>
            <w:shd w:val="clear" w:color="auto" w:fill="auto"/>
            <w:noWrap/>
            <w:vAlign w:val="center"/>
          </w:tcPr>
          <w:p w14:paraId="00698BEC"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26</w:t>
            </w:r>
          </w:p>
        </w:tc>
        <w:tc>
          <w:tcPr>
            <w:tcW w:w="4397" w:type="pct"/>
            <w:shd w:val="clear" w:color="auto" w:fill="auto"/>
            <w:vAlign w:val="center"/>
          </w:tcPr>
          <w:p w14:paraId="6C297B61"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BANDERA DISTINTIVA DE PROA O JACK DE PROA; PARA UNIDAD A FLOTE MENOR DE 60 METROS DE ESLORA. TIPO: CUADRADA. COLORES: FONDO AZUL TURQUI. EN EL CENTRO: ESCUDO DE LA REPUBLICA DE COLOMBIA SOBRE UN CIRCULO DE COLOR BLANCO Y CON BORDE ROJO. ESTAMPADO POR AMBOS LADOS DE LA BANDERA. MEDIDAS: ALTO 0.40 METROS X ANCHO 0.50 METROS. EL DIAMETRO DEL CIRCULO SERA LA MITAD DE LA ALTURA DE LA BANDERA; EL ESCUDO DEBERA ESTAR CENTRADO VERTICAL Y HORIZONTALMENTE. MATERIAL: TELA PIQUE (POLIESTER) TIPO POLO DETALLES: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0E6F1D3F"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4534D96D" w14:textId="77777777" w:rsidTr="008957C9">
        <w:trPr>
          <w:trHeight w:val="367"/>
        </w:trPr>
        <w:tc>
          <w:tcPr>
            <w:tcW w:w="296" w:type="pct"/>
            <w:shd w:val="clear" w:color="auto" w:fill="auto"/>
            <w:noWrap/>
            <w:vAlign w:val="center"/>
          </w:tcPr>
          <w:p w14:paraId="3D720B75"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27</w:t>
            </w:r>
          </w:p>
        </w:tc>
        <w:tc>
          <w:tcPr>
            <w:tcW w:w="4397" w:type="pct"/>
            <w:shd w:val="clear" w:color="auto" w:fill="auto"/>
            <w:vAlign w:val="center"/>
          </w:tcPr>
          <w:p w14:paraId="5B2E4F35"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BANDERA CON ESCUDO HERALDICO ARMADA NACIONAL ESTAMPADO EN AMBAS CARAS. MEDIDAS: 1.00 METROS DE ANCHO X 1.50 METROS DE LARGO. ESCUDO: ALTO Y ANCHO: 1/2 DEL ALTO DE LA BANDERA COLOR: FONDO AZUL REY. ESCUDO ACUERDO IMAGEN DE REFERENCIA A FULL COLOR MATERIAL: TELA VENDAVAL IMPERMEABLE DETALLES: -DOBLE COSTURA EN BORDILLOS. -ARGOLLA PARA SUJECION EN BRONCE CON DIAMETRO DE 1". - DRIZA PARA AMARRE N° 8 COLOR BLANCO. -MOSQUETON PARA SUJECION EN BRONCE IDEAL PARA USO EN AMBIENTES MARINOS</w:t>
            </w:r>
          </w:p>
        </w:tc>
        <w:tc>
          <w:tcPr>
            <w:tcW w:w="307" w:type="pct"/>
            <w:shd w:val="clear" w:color="auto" w:fill="auto"/>
            <w:vAlign w:val="center"/>
          </w:tcPr>
          <w:p w14:paraId="1AA19DF1"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1B8C6477" w14:textId="77777777" w:rsidTr="008957C9">
        <w:trPr>
          <w:trHeight w:val="367"/>
        </w:trPr>
        <w:tc>
          <w:tcPr>
            <w:tcW w:w="296" w:type="pct"/>
            <w:shd w:val="clear" w:color="auto" w:fill="auto"/>
            <w:noWrap/>
            <w:vAlign w:val="center"/>
          </w:tcPr>
          <w:p w14:paraId="17861141"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28</w:t>
            </w:r>
          </w:p>
        </w:tc>
        <w:tc>
          <w:tcPr>
            <w:tcW w:w="4397" w:type="pct"/>
            <w:shd w:val="clear" w:color="auto" w:fill="auto"/>
            <w:vAlign w:val="center"/>
          </w:tcPr>
          <w:p w14:paraId="0D50983F"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PABELLON DE GUERRA BANDERA NACIONAL DE LA REPUBLICA DE COLOMBIA (TRICOLOR NACIONAL). MEDIDAS: 1 MT LARGO X 1.5 MT ANCHO COLOR: AMARILLO (ALTO FRANJA 50CM). AZUL (ANCHO FRANJA L 25 CM) Y ROJO (ANCHO FRANJA 25 CM). DEBE LLEVAR EN EL CENTRO EL ESCUDO DE LA REPUBLICA DE COLOMBIA. SOBREPUESTO POR EL LADO ANVERSO. BORDADO CON LOS COLORES INSTITUCIONALES. RODEADO DE UN CIRCULO ROJO DENTRO DE LA CUAL SE INSERTA EN LA PARTE SUPERIOR. EN LETRAS DORADAS Y BORDADO. PROPORCIONAL AL TAMAÑO LA FRASE REPUBLICA DE COLOMBIA Y EL NOMBRE DE LA UNIDAD A QUE PERTENECE. MATERIAL: SEDA CHAMUX. EN DOBLE TELA. DETALLES: - COSTURA EN BORDILLOS Y REFUERZO EN LAS PUNTAS. DE ACUERDO CON LOS COLORES INSTITUCIONALES. - SUJECION ASTA MEDIANTE UN DOBLADILLO O JARETA AMPLIA. CONFECCIONADA EN EL MISMO MATERIAL PRINCIPAL. - EL PABELLON DEBERA VENIR BORDADO EN SU CONTORNO CON UNA HILERA DE HILOS METALIZADOS COLOR DORADO BRILLANTE A MANERA DE FLECOS. - MOÑO ELABORADO EN EL MISMO MATERIAL PRINCIPAL Y CON LOS COLORES ACORDE A LA BANDERA. UBICADO EN EL EXTREMO SUPERIOR CUBRIENDO EL TUBO EN DONDE SE ENASTA LA LANZA. CON EXTREMOS COLGANTES TERMINANDO EN FLECOS DE HILO METALIZADOS COLOR DORADO BRILLANTE.</w:t>
            </w:r>
          </w:p>
        </w:tc>
        <w:tc>
          <w:tcPr>
            <w:tcW w:w="307" w:type="pct"/>
            <w:shd w:val="clear" w:color="auto" w:fill="auto"/>
            <w:vAlign w:val="center"/>
          </w:tcPr>
          <w:p w14:paraId="67ED741D"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6EC87C50" w14:textId="77777777" w:rsidTr="008957C9">
        <w:trPr>
          <w:trHeight w:val="367"/>
        </w:trPr>
        <w:tc>
          <w:tcPr>
            <w:tcW w:w="296" w:type="pct"/>
            <w:shd w:val="clear" w:color="auto" w:fill="auto"/>
            <w:noWrap/>
            <w:vAlign w:val="center"/>
          </w:tcPr>
          <w:p w14:paraId="73F6DA3B"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29</w:t>
            </w:r>
          </w:p>
        </w:tc>
        <w:tc>
          <w:tcPr>
            <w:tcW w:w="4397" w:type="pct"/>
            <w:shd w:val="clear" w:color="auto" w:fill="auto"/>
            <w:vAlign w:val="center"/>
          </w:tcPr>
          <w:p w14:paraId="601F01B1"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PABELLON DE MAR (TRICOLOR NACIONAL) PARA UNIDAD A FLOTE MAYOR A 60 METROS DE ESLORA MEDIDAS: 1 METROS X 1.5 METROS. COLOR: AMARILLO (ALTO FRANJA 50CM). AZUL (ANCHO FRANJA L 25 CM) Y ROJO (ANCHO FRANJA 25 CM). DEBE TENER EN EL CENTRO EL ESCUDO DE LA REPUBLICA DE COLOMBIA ESTAMPADO EN AMBOS LADOS; SOBRE UN CIRCULO DE COLOR BLANCO; EL DIAMETRO DEL CIRCULO SERA LA MITAD DE LA ALTURA DE LA BANDERA. EL ESCUDO DEBE IR CENTRADO VERTICAL Y HORIZONTALMENTE. MATERIAL: TELA PIQUE (POLIESTER) TIPO POLO O TELA VENDAVAL. DETALLES: -DOBLE COSTURA EN </w:t>
            </w:r>
            <w:r w:rsidRPr="00657BE9">
              <w:rPr>
                <w:rFonts w:ascii="Arial" w:hAnsi="Arial" w:cs="Arial"/>
                <w:color w:val="000000"/>
                <w:sz w:val="16"/>
                <w:szCs w:val="16"/>
              </w:rPr>
              <w:lastRenderedPageBreak/>
              <w:t>BORDILLOS. -ARGOLLA PARA SUJECION EN BRONCE CON DIAMETRO DE 1". - DRIZA PARA AMARRE N° 6 COLOR BLANCO. -MOSQUETON PARA SUJECION EN BRONCE IDEAL PARA USO EN AMBIENTES MARINOS.</w:t>
            </w:r>
          </w:p>
        </w:tc>
        <w:tc>
          <w:tcPr>
            <w:tcW w:w="307" w:type="pct"/>
            <w:shd w:val="clear" w:color="auto" w:fill="auto"/>
            <w:vAlign w:val="center"/>
          </w:tcPr>
          <w:p w14:paraId="2090D1AC"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lastRenderedPageBreak/>
              <w:t>1</w:t>
            </w:r>
          </w:p>
        </w:tc>
      </w:tr>
      <w:tr w:rsidR="00070F21" w:rsidRPr="00657BE9" w14:paraId="6C738596" w14:textId="77777777" w:rsidTr="008957C9">
        <w:trPr>
          <w:trHeight w:val="367"/>
        </w:trPr>
        <w:tc>
          <w:tcPr>
            <w:tcW w:w="296" w:type="pct"/>
            <w:shd w:val="clear" w:color="auto" w:fill="auto"/>
            <w:noWrap/>
            <w:vAlign w:val="center"/>
          </w:tcPr>
          <w:p w14:paraId="1C55F82F"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lastRenderedPageBreak/>
              <w:t>30</w:t>
            </w:r>
          </w:p>
        </w:tc>
        <w:tc>
          <w:tcPr>
            <w:tcW w:w="4397" w:type="pct"/>
            <w:shd w:val="clear" w:color="auto" w:fill="auto"/>
            <w:vAlign w:val="center"/>
          </w:tcPr>
          <w:p w14:paraId="291EE4F0"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PABELLON DE PUERTO (TRICOLOR NACIONAL) PARA UNIDADES A FLOTE DE RIO ENTRE MAS DE 15 Y HASTA 60 METROS DE ESLORA MEDIDAS: 0.66 METROS X 1 METRO. COLOR: AMARILLO (ALTO FRANJA 1/2 DEL ALTO DE LA BANDERA). AZUL (ANCHO FRANJA 1/4 DEL ALTO DE LA BANDERA) Y ROJO (ANCHO FRANJA 1/4 DEL ALTO DE LA BANDERA). DEBE TENER EN EL CENTRO EL ESCUDO DE LA REPUBLICA DE COLOMBIA ESTAMPADO EN AMBOS LADOS; SOBRE UN CIRCULO DE COLOR BLANCO; EL DIAMETRO DEL CIRCULO SERA LA MITAD DE LA ALTURA DE LA BANDERA. EL ESCUDO DEBE IR CENTRADO VERTICAL Y HORIZONTALMENTE. MATERIAL: TELA PIQUE (POLIESTER) TIPO POLO O TELA VENDAVAL. DETALLES: -DOBLE COSTURA EN BORDILLOS. -ARGOLLA PARA SUJECION EN BRONCE CON DIAMETRO DE 1". - DRIZA PARA AMARRE N° 8 COLOR BLANCO. -MOSQUETON PARA SUJECION EN BRONCE IDEAL PARA USO EN AMBIENTES MARINOS</w:t>
            </w:r>
          </w:p>
        </w:tc>
        <w:tc>
          <w:tcPr>
            <w:tcW w:w="307" w:type="pct"/>
            <w:shd w:val="clear" w:color="auto" w:fill="auto"/>
            <w:vAlign w:val="center"/>
          </w:tcPr>
          <w:p w14:paraId="21419811"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60F9A9AB" w14:textId="77777777" w:rsidTr="008957C9">
        <w:trPr>
          <w:trHeight w:val="367"/>
        </w:trPr>
        <w:tc>
          <w:tcPr>
            <w:tcW w:w="296" w:type="pct"/>
            <w:shd w:val="clear" w:color="auto" w:fill="auto"/>
            <w:noWrap/>
            <w:vAlign w:val="center"/>
          </w:tcPr>
          <w:p w14:paraId="26D8BB49"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31</w:t>
            </w:r>
          </w:p>
        </w:tc>
        <w:tc>
          <w:tcPr>
            <w:tcW w:w="4397" w:type="pct"/>
            <w:shd w:val="clear" w:color="auto" w:fill="auto"/>
            <w:vAlign w:val="center"/>
          </w:tcPr>
          <w:p w14:paraId="6395B9A8"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PORTA ESTANDARTES ESPECIALES PARA LAS FUERZAS MILITARES. ELABORADO EN TERCIOPELO DE ALTA DENSIDAD. DOBLE FAZ. TEJIDO VELOUR EN LA PARTE FRONTAL DE FIBRA SUAVE E HIDROPELENTE. Y JACQUARD RIGIDO EN LA PARTE INTERNA. MEDIDA ESTANDAR. SISTEMA INTERNO PARA FIJACION Y TEMPLE DEL MISMO. PESPUNTADOS. OJALETES DORADOS PARA AJUSTE DE MEDIDA. HEBILLA DORADA DE LUJO. SOPORTE DE ASTA CONICO. REFUERZO INTERNO EN LONA CALIBRE 3 Y PARTE EXTERNA EN TERCIOPELO DEL MISMO COLOR DEL PORTA ESTANDARTE. CONFECCION DE ALTA COSTURA. COLOR AZUL</w:t>
            </w:r>
          </w:p>
        </w:tc>
        <w:tc>
          <w:tcPr>
            <w:tcW w:w="307" w:type="pct"/>
            <w:shd w:val="clear" w:color="auto" w:fill="auto"/>
            <w:vAlign w:val="center"/>
          </w:tcPr>
          <w:p w14:paraId="02004F95"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539CDF48" w14:textId="77777777" w:rsidTr="008957C9">
        <w:trPr>
          <w:trHeight w:val="367"/>
        </w:trPr>
        <w:tc>
          <w:tcPr>
            <w:tcW w:w="296" w:type="pct"/>
            <w:shd w:val="clear" w:color="auto" w:fill="auto"/>
            <w:noWrap/>
            <w:vAlign w:val="center"/>
          </w:tcPr>
          <w:p w14:paraId="64EEFB35"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32</w:t>
            </w:r>
          </w:p>
        </w:tc>
        <w:tc>
          <w:tcPr>
            <w:tcW w:w="4397" w:type="pct"/>
            <w:shd w:val="clear" w:color="auto" w:fill="auto"/>
            <w:vAlign w:val="center"/>
          </w:tcPr>
          <w:p w14:paraId="3F281B49"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PORTA ESTANDARTES ESPECIALES PARA LAS FUERZAS MILITARES. ELABORADO EN TERCIOPELO DE ALTA DENSIDAD. DOBLE FAZ. TEJIDO VELOUR EN LA PARTE FRONTAL DE FIBRA SUAVE E HIDROPELENTE. Y JACQUARD RIGIDO EN LA PARTE INTERNA. MEDIDA ESTANDAR. SISTEMA INTERNO PARA FIJACION Y TEMPLE DEL MISMO. PESPUNTADOS. OJALETES DORADOS PARA AJUSTE DE MEDIDA. HEBILLA DORADA DE LUJO. SOPORTE DE ASTA CONICO. REFUERZO INTERNO EN LONA CALIBRE 3 Y PARTE EXTERNA EN TERCIOPELO DEL MISMO COLOR DEL PORTA ESTANDARTE. CONFECCION DE ALTA COSTURA. COLOR ROJO</w:t>
            </w:r>
          </w:p>
        </w:tc>
        <w:tc>
          <w:tcPr>
            <w:tcW w:w="307" w:type="pct"/>
            <w:shd w:val="clear" w:color="auto" w:fill="auto"/>
            <w:vAlign w:val="center"/>
          </w:tcPr>
          <w:p w14:paraId="00ABA31A"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4563C249" w14:textId="77777777" w:rsidTr="008957C9">
        <w:trPr>
          <w:trHeight w:val="367"/>
        </w:trPr>
        <w:tc>
          <w:tcPr>
            <w:tcW w:w="296" w:type="pct"/>
            <w:shd w:val="clear" w:color="auto" w:fill="auto"/>
            <w:noWrap/>
            <w:vAlign w:val="center"/>
          </w:tcPr>
          <w:p w14:paraId="442EA7E5" w14:textId="77777777" w:rsidR="00070F21" w:rsidRPr="00442883" w:rsidRDefault="00070F21" w:rsidP="008957C9">
            <w:pPr>
              <w:jc w:val="center"/>
              <w:rPr>
                <w:rFonts w:ascii="Arial" w:hAnsi="Arial" w:cs="Arial"/>
                <w:sz w:val="16"/>
                <w:szCs w:val="16"/>
              </w:rPr>
            </w:pPr>
            <w:r>
              <w:rPr>
                <w:rFonts w:ascii="Arial" w:hAnsi="Arial" w:cs="Arial"/>
                <w:sz w:val="16"/>
                <w:szCs w:val="16"/>
              </w:rPr>
              <w:t>33</w:t>
            </w:r>
          </w:p>
        </w:tc>
        <w:tc>
          <w:tcPr>
            <w:tcW w:w="4397" w:type="pct"/>
            <w:shd w:val="clear" w:color="auto" w:fill="auto"/>
            <w:vAlign w:val="center"/>
          </w:tcPr>
          <w:p w14:paraId="4CEBE038"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PLACAS CONMEMORATIVAS EN BRONCE ( ACUERDO DISEÑO DE LA UNIDAD), BASE EN MADERA  CON PLAQUITA PERSONAL DE MARCADO EN LAMINA PLATEADA FOTOGRABADA INDIVIDUAL  ( ACUERDO DISEÑO DE LA UNIDAD)</w:t>
            </w:r>
          </w:p>
        </w:tc>
        <w:tc>
          <w:tcPr>
            <w:tcW w:w="307" w:type="pct"/>
            <w:shd w:val="clear" w:color="auto" w:fill="auto"/>
            <w:vAlign w:val="center"/>
          </w:tcPr>
          <w:p w14:paraId="1005B0FE"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3</w:t>
            </w:r>
          </w:p>
        </w:tc>
      </w:tr>
      <w:tr w:rsidR="00070F21" w:rsidRPr="00657BE9" w14:paraId="41EF8408" w14:textId="77777777" w:rsidTr="008957C9">
        <w:trPr>
          <w:trHeight w:val="367"/>
        </w:trPr>
        <w:tc>
          <w:tcPr>
            <w:tcW w:w="296" w:type="pct"/>
            <w:shd w:val="clear" w:color="auto" w:fill="auto"/>
            <w:noWrap/>
            <w:vAlign w:val="center"/>
          </w:tcPr>
          <w:p w14:paraId="1F214556" w14:textId="77777777" w:rsidR="00070F21" w:rsidRPr="00442883" w:rsidRDefault="00070F21" w:rsidP="008957C9">
            <w:pPr>
              <w:jc w:val="center"/>
              <w:rPr>
                <w:rFonts w:ascii="Arial" w:hAnsi="Arial" w:cs="Arial"/>
                <w:sz w:val="16"/>
                <w:szCs w:val="16"/>
              </w:rPr>
            </w:pPr>
            <w:r>
              <w:rPr>
                <w:rFonts w:ascii="Arial" w:hAnsi="Arial" w:cs="Arial"/>
                <w:sz w:val="16"/>
                <w:szCs w:val="16"/>
              </w:rPr>
              <w:t>34</w:t>
            </w:r>
          </w:p>
        </w:tc>
        <w:tc>
          <w:tcPr>
            <w:tcW w:w="4397" w:type="pct"/>
            <w:shd w:val="clear" w:color="auto" w:fill="auto"/>
            <w:vAlign w:val="center"/>
          </w:tcPr>
          <w:p w14:paraId="5A6DAD69"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PABELLON DE MAR (TRICOLOR NACIONAL) PARA UNIDADES A FLOTE DE MAR CON ESLORA DE ENTRE MAS DE 15 MT Y HASTA 60 MT: MEDIDAS: 0.66 METROS X 1 METRO. COLOR: AMARILLO (ALTO FRANJA 1/2 DEL ALTO DE LA BANDERA). AZUL (ANCHO FRANJA 1/4 DEL ALTO DE LA BANDERA) Y ROJO (ANCHO FRANJA 1/4 DEL ALTO DE LA BANDERA). DEBE TENER EN EL CENTRO EL ESCUDO DE LA REPUBLICA DE COLOMBIA ESTAMPADO EN AMBOS LADOS; SOBRE UN CIRCULO DE COLOR BLANCO; EL DIAMETRO DEL CIRCULO SERA LA MITAD DE LA ALTURA DE LA BANDERA. EL ESCUDO DEBE IR CENTRADO VERTICAL Y HORIZONTALMENTE. MATERIAL: TELA PIQUE (POLIESTER) TIPO POLO DETALLES: -DOBLE COSTURA EN BORDILLOS. -ARGOLLA PARA SUJECION EN BRONCE CON DIAMETRO DE 1". - DRIZA PARA AMARRE N° 6 COLOR BLANCO. -MOSQUETON PARA SUJECION EN BRONCE IDEAL PARA USO EN AMBIENTES MARINOS</w:t>
            </w:r>
          </w:p>
        </w:tc>
        <w:tc>
          <w:tcPr>
            <w:tcW w:w="307" w:type="pct"/>
            <w:shd w:val="clear" w:color="auto" w:fill="auto"/>
            <w:vAlign w:val="center"/>
          </w:tcPr>
          <w:p w14:paraId="3CA285B0"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1</w:t>
            </w:r>
          </w:p>
        </w:tc>
      </w:tr>
      <w:tr w:rsidR="00070F21" w:rsidRPr="00657BE9" w14:paraId="658EF4F3" w14:textId="77777777" w:rsidTr="008957C9">
        <w:trPr>
          <w:trHeight w:val="367"/>
        </w:trPr>
        <w:tc>
          <w:tcPr>
            <w:tcW w:w="296" w:type="pct"/>
            <w:shd w:val="clear" w:color="auto" w:fill="auto"/>
            <w:noWrap/>
            <w:vAlign w:val="center"/>
          </w:tcPr>
          <w:p w14:paraId="1CA9119B" w14:textId="77777777" w:rsidR="00070F21" w:rsidRPr="00442883" w:rsidRDefault="00070F21" w:rsidP="008957C9">
            <w:pPr>
              <w:jc w:val="center"/>
              <w:rPr>
                <w:rFonts w:ascii="Arial" w:hAnsi="Arial" w:cs="Arial"/>
                <w:sz w:val="16"/>
                <w:szCs w:val="16"/>
              </w:rPr>
            </w:pPr>
            <w:r>
              <w:rPr>
                <w:rFonts w:ascii="Arial" w:hAnsi="Arial" w:cs="Arial"/>
                <w:sz w:val="16"/>
                <w:szCs w:val="16"/>
              </w:rPr>
              <w:t>35</w:t>
            </w:r>
          </w:p>
        </w:tc>
        <w:tc>
          <w:tcPr>
            <w:tcW w:w="4397" w:type="pct"/>
            <w:shd w:val="clear" w:color="auto" w:fill="auto"/>
            <w:vAlign w:val="center"/>
          </w:tcPr>
          <w:p w14:paraId="1D1533F6"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PABELLON DE PUERTO (TRICOLOR NACIONAL) PARA UNIDADES A FLOTE DE RIO ENTRE MAS DE 15 Y HASTA 60 METROS DE ESLORA MEDIDAS: 0.66 METROS X 1 METRO. COLOR: AMARILLO (ALTO FRANJA 1/2 DEL ALTO DE LA BANDERA). AZUL (ANCHO FRANJA 1/4 DEL ALTO DE LA BANDERA) Y ROJO (ANCHO FRANJA 1/4 DEL ALTO DE LA BANDERA). DEBE TENER EN EL CENTRO EL ESCUDO DE LA REPUBLICA DE COLOMBIA ESTAMPADO EN AMBOS LADOS; SOBRE UN CIRCULO DE COLOR BLANCO; EL DIAMETRO DEL CIRCULO SERA LA MITAD DE LA ALTURA DE LA BANDERA. EL ESCUDO DEBE IR CENTRADO VERTICAL Y HORIZONTALMENTE. MATERIAL: TELA PIQUE (POLIESTER) TIPO POLO O TELA VENDAVAL. DETALLES: -DOBLE COSTURA EN BORDILLOS. -ARGOLLA PARA SUJECION EN BRONCE CON DIAMETRO DE 1". - DRIZA PARA AMARRE N° 8 COLOR BLANCO. -MOSQUETON PARA SUJECION EN BRONCE IDEAL PARA USO EN AMBIENTES MARINOS</w:t>
            </w:r>
          </w:p>
        </w:tc>
        <w:tc>
          <w:tcPr>
            <w:tcW w:w="307" w:type="pct"/>
            <w:shd w:val="clear" w:color="auto" w:fill="auto"/>
            <w:vAlign w:val="center"/>
          </w:tcPr>
          <w:p w14:paraId="5177373D"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1</w:t>
            </w:r>
          </w:p>
        </w:tc>
      </w:tr>
      <w:tr w:rsidR="00070F21" w:rsidRPr="00657BE9" w14:paraId="4A4F29C6" w14:textId="77777777" w:rsidTr="008957C9">
        <w:trPr>
          <w:trHeight w:val="367"/>
        </w:trPr>
        <w:tc>
          <w:tcPr>
            <w:tcW w:w="296" w:type="pct"/>
            <w:shd w:val="clear" w:color="auto" w:fill="auto"/>
            <w:noWrap/>
            <w:vAlign w:val="center"/>
          </w:tcPr>
          <w:p w14:paraId="38580DA8"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36</w:t>
            </w:r>
          </w:p>
        </w:tc>
        <w:tc>
          <w:tcPr>
            <w:tcW w:w="4397" w:type="pct"/>
            <w:shd w:val="clear" w:color="auto" w:fill="auto"/>
            <w:vAlign w:val="center"/>
          </w:tcPr>
          <w:p w14:paraId="2510B7C8"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BANDERA DISTINTIVO GALLARDETE DE COMANDO; PARA UNIDAD A FLOTE ENTRE MÁS DE 15 HASTA 60 METROS DE ESLORA; TIPO: TRIANGULAR;  TELA TIPO PIQUE, COLORES: AMARILLO, AZUL, ROJO, COMPONEN LA BANDERA DE COLOMBIA AL INICIO Y FINALIZANDO EN AZUL TURQUI; MEDIDAS: ALTO 0,16 METROS X ANCHO 1,0 METROS; CON DOBLE COSTURA EN BORDILLOS, CON DRIZA NO. 6 COLOR BLANCO, CON ARGOLLA EN BRONCE DE 1"; MOSQUETON EN BRONCE, MUY SÓLIDO, DENTRO DE DIAMETRO DEL MOSQUETON 13MM, LONGITUD 79 MM. ESTOS MOSQUETONES SON IDEALES PARA USO EN MAR, SON RESISTENTES CONTRA AGUA SALADA.</w:t>
            </w:r>
          </w:p>
        </w:tc>
        <w:tc>
          <w:tcPr>
            <w:tcW w:w="307" w:type="pct"/>
            <w:shd w:val="clear" w:color="auto" w:fill="auto"/>
            <w:vAlign w:val="center"/>
          </w:tcPr>
          <w:p w14:paraId="0D672DA7"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3</w:t>
            </w:r>
          </w:p>
        </w:tc>
      </w:tr>
      <w:tr w:rsidR="00070F21" w:rsidRPr="00657BE9" w14:paraId="5C74E457" w14:textId="77777777" w:rsidTr="008957C9">
        <w:trPr>
          <w:trHeight w:val="367"/>
        </w:trPr>
        <w:tc>
          <w:tcPr>
            <w:tcW w:w="296" w:type="pct"/>
            <w:shd w:val="clear" w:color="auto" w:fill="auto"/>
            <w:noWrap/>
            <w:vAlign w:val="center"/>
          </w:tcPr>
          <w:p w14:paraId="5A025D0E"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37</w:t>
            </w:r>
          </w:p>
        </w:tc>
        <w:tc>
          <w:tcPr>
            <w:tcW w:w="4397" w:type="pct"/>
            <w:shd w:val="clear" w:color="auto" w:fill="auto"/>
            <w:vAlign w:val="center"/>
          </w:tcPr>
          <w:p w14:paraId="27B8D0E8"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PLACAS CONMEMORATIVAS EN BRONCE ( ACUERDO DISEÑO DE LA UNIDAD), BASE EN MADERA  CON PLAQUITA PERSONAL DE MARCADO EN LAMINA PLATEADA FOTOGRABADA INDIVIDUAL  ( ACUERDO DISEÑO DE LA UNIDAD)</w:t>
            </w:r>
          </w:p>
        </w:tc>
        <w:tc>
          <w:tcPr>
            <w:tcW w:w="307" w:type="pct"/>
            <w:shd w:val="clear" w:color="auto" w:fill="auto"/>
            <w:vAlign w:val="center"/>
          </w:tcPr>
          <w:p w14:paraId="7833208E"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3</w:t>
            </w:r>
          </w:p>
        </w:tc>
      </w:tr>
      <w:tr w:rsidR="00070F21" w:rsidRPr="00657BE9" w14:paraId="45AD6DD7" w14:textId="77777777" w:rsidTr="008957C9">
        <w:trPr>
          <w:trHeight w:val="367"/>
        </w:trPr>
        <w:tc>
          <w:tcPr>
            <w:tcW w:w="296" w:type="pct"/>
            <w:shd w:val="clear" w:color="auto" w:fill="auto"/>
            <w:noWrap/>
            <w:vAlign w:val="center"/>
          </w:tcPr>
          <w:p w14:paraId="0B68C815"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38</w:t>
            </w:r>
          </w:p>
        </w:tc>
        <w:tc>
          <w:tcPr>
            <w:tcW w:w="4397" w:type="pct"/>
            <w:shd w:val="clear" w:color="auto" w:fill="auto"/>
            <w:vAlign w:val="center"/>
          </w:tcPr>
          <w:p w14:paraId="4DD08560"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PABELLON DE MAR (TRICOLOR NACIONAL) PARA UNIDADES A FLOTE DE MAR CON ESLORA DE ENTRE MAS DE 15 MT Y HASTA 60 MT: MEDIDAS: 0.66 METROS X 1 METRO. COLOR: AMARILLO (ALTO FRANJA 1/2 DEL ALTO DE LA BANDERA). AZUL (ANCHO FRANJA 1/4 DEL ALTO DE LA BANDERA) Y ROJO (ANCHO FRANJA 1/4 DEL ALTO DE LA BANDERA). DEBE TENER EN EL CENTRO EL ESCUDO DE LA REPUBLICA DE COLOMBIA ESTAMPADO EN AMBOS LADOS; SOBRE UN CIRCULO DE COLOR BLANCO; EL DIAMETRO DEL CIRCULO SERA LA MITAD DE LA ALTURA DE LA BANDERA. EL ESCUDO DEBE IR CENTRADO VERTICAL Y HORIZONTALMENTE. MATERIAL: TELA PIQUE (POLIESTER) TIPO POLO DETALLES: -DOBLE COSTURA EN BORDILLOS. -ARGOLLA PARA SUJECION EN BRONCE CON DIAMETRO DE 1". - DRIZA PARA AMARRE N° 6 COLOR BLANCO. -MOSQUETON PARA SUJECION EN BRONCE IDEAL PARA USO EN AMBIENTES MARINOS</w:t>
            </w:r>
          </w:p>
        </w:tc>
        <w:tc>
          <w:tcPr>
            <w:tcW w:w="307" w:type="pct"/>
            <w:shd w:val="clear" w:color="auto" w:fill="auto"/>
            <w:vAlign w:val="center"/>
          </w:tcPr>
          <w:p w14:paraId="5399931C"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w:t>
            </w:r>
          </w:p>
        </w:tc>
      </w:tr>
      <w:tr w:rsidR="00070F21" w:rsidRPr="00657BE9" w14:paraId="2CBB5CB0" w14:textId="77777777" w:rsidTr="008957C9">
        <w:trPr>
          <w:trHeight w:val="367"/>
        </w:trPr>
        <w:tc>
          <w:tcPr>
            <w:tcW w:w="296" w:type="pct"/>
            <w:shd w:val="clear" w:color="auto" w:fill="auto"/>
            <w:noWrap/>
            <w:vAlign w:val="center"/>
          </w:tcPr>
          <w:p w14:paraId="295BB4B0"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39</w:t>
            </w:r>
          </w:p>
        </w:tc>
        <w:tc>
          <w:tcPr>
            <w:tcW w:w="4397" w:type="pct"/>
            <w:shd w:val="clear" w:color="auto" w:fill="auto"/>
            <w:vAlign w:val="center"/>
          </w:tcPr>
          <w:p w14:paraId="3E2F86C6"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PABELLON DE PUERTO (TRICOLOR NACIONAL) PARA UNIDADES A FLOTE DE RIO ENTRE MAS DE 15 Y HASTA 60 METROS DE ESLORA MEDIDAS: 0.66 METROS X 1 METRO. COLOR: AMARILLO (ALTO FRANJA 1/2 DEL ALTO DE LA BANDERA). AZUL (ANCHO FRANJA 1/4 DEL ALTO DE LA BANDERA) Y ROJO (ANCHO FRANJA 1/4 DEL ALTO DE LA BANDERA). DEBE TENER EN EL CENTRO EL ESCUDO DE LA REPUBLICA DE COLOMBIA ESTAMPADO EN AMBOS LADOS; SOBRE UN CIRCULO DE COLOR BLANCO; EL DIAMETRO DEL CIRCULO SERA LA MITAD DE LA ALTURA DE LA BANDERA. EL ESCUDO DEBE IR CENTRADO VERTICAL Y HORIZONTALMENTE. MATERIAL: TELA PIQUE (POLIESTER) TIPO POLO O TELA VENDAVAL. DETALLES: -DOBLE COSTURA EN BORDILLOS. -ARGOLLA PARA SUJECION EN BRONCE CON DIAMETRO DE 1". - DRIZA PARA AMARRE N° 8 COLOR BLANCO. -MOSQUETON PARA SUJECION EN BRONCE IDEAL PARA USO EN AMBIENTES MARINOS</w:t>
            </w:r>
          </w:p>
        </w:tc>
        <w:tc>
          <w:tcPr>
            <w:tcW w:w="307" w:type="pct"/>
            <w:shd w:val="clear" w:color="auto" w:fill="auto"/>
            <w:vAlign w:val="center"/>
          </w:tcPr>
          <w:p w14:paraId="405234AB"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w:t>
            </w:r>
          </w:p>
        </w:tc>
      </w:tr>
      <w:tr w:rsidR="00070F21" w:rsidRPr="00657BE9" w14:paraId="612BB142" w14:textId="77777777" w:rsidTr="008957C9">
        <w:trPr>
          <w:trHeight w:val="367"/>
        </w:trPr>
        <w:tc>
          <w:tcPr>
            <w:tcW w:w="296" w:type="pct"/>
            <w:shd w:val="clear" w:color="auto" w:fill="auto"/>
            <w:noWrap/>
            <w:vAlign w:val="center"/>
          </w:tcPr>
          <w:p w14:paraId="2ADF9A3D"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40</w:t>
            </w:r>
          </w:p>
        </w:tc>
        <w:tc>
          <w:tcPr>
            <w:tcW w:w="4397" w:type="pct"/>
            <w:shd w:val="clear" w:color="auto" w:fill="auto"/>
            <w:vAlign w:val="center"/>
          </w:tcPr>
          <w:p w14:paraId="5F2CE8E1"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BANDERA DE INSIGNIA COMANDANTE DE FLOTILLA ACUERDO CEREMONIAL MARITIMO. MEDIDAS: ALTO 0.66 METROS, LARGO 1 METRO. TIPO: DOS PUNTAS, MATERIAL: TELA PIQUE (POLIESTER) TIPO POLO O TELA VENDAVAL. COLOR: AZUL TURQUI (FONDO). AMARILLO. AZUL Y ROJO EN DIAGONAL FORMANDO LA BANDERA DE COLOMBIA DESDE BORDE INFERIOR HASTA EL FINAL DE LA PUNTA DE ARRIBA DE LA BANDERA DETALLES: </w:t>
            </w:r>
            <w:r w:rsidRPr="00657BE9">
              <w:rPr>
                <w:rFonts w:ascii="Arial" w:hAnsi="Arial" w:cs="Arial"/>
                <w:color w:val="000000"/>
                <w:sz w:val="16"/>
                <w:szCs w:val="16"/>
              </w:rPr>
              <w:lastRenderedPageBreak/>
              <w:t xml:space="preserve">- EN LA FRANJA AZUL SUPERIOR IZQUIERDA (ARRIBA) DEBERA TENER ESTAMPADO POR AMBOS LADOS UN DISTINTIVO DE COMANDO DE UNIDAD A FLOTE EN COLOR DORADO.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58EEEDF5"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lastRenderedPageBreak/>
              <w:t>1</w:t>
            </w:r>
          </w:p>
        </w:tc>
      </w:tr>
      <w:tr w:rsidR="00070F21" w:rsidRPr="00657BE9" w14:paraId="7D8329A5" w14:textId="77777777" w:rsidTr="008957C9">
        <w:trPr>
          <w:trHeight w:val="367"/>
        </w:trPr>
        <w:tc>
          <w:tcPr>
            <w:tcW w:w="296" w:type="pct"/>
            <w:shd w:val="clear" w:color="auto" w:fill="auto"/>
            <w:noWrap/>
            <w:vAlign w:val="center"/>
          </w:tcPr>
          <w:p w14:paraId="643C2856"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lastRenderedPageBreak/>
              <w:t>41</w:t>
            </w:r>
          </w:p>
        </w:tc>
        <w:tc>
          <w:tcPr>
            <w:tcW w:w="4397" w:type="pct"/>
            <w:shd w:val="clear" w:color="auto" w:fill="auto"/>
            <w:vAlign w:val="center"/>
          </w:tcPr>
          <w:p w14:paraId="72E452A4"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BANDERA DE INSIGNIA CAPITAN DE NAVIO ACUERDO CEREMONIAL MARITIMO. MEDIDAS: ALTO 0.66 METROS, LARGO 1 METRO. TIPO: CUADRADA. MATERIAL: TELA PIQUE (POLIESTER) TIPO POLO O TELA VENDAVAL. COLOR: BLANCO (CRUZ) Y AZUL TURQUI (FONDO) DETALLES: - BANDERA EN FONDO AZUL TURQUI CON UNA CRUZ BLANCA ATRAVESADA VERTICAL Y HORIZONTALMENTE POR EL CENTRO. - ANCHO DE FRANJAS. 13 CM -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3C4350E5"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65015E67" w14:textId="77777777" w:rsidTr="008957C9">
        <w:trPr>
          <w:trHeight w:val="367"/>
        </w:trPr>
        <w:tc>
          <w:tcPr>
            <w:tcW w:w="296" w:type="pct"/>
            <w:shd w:val="clear" w:color="auto" w:fill="auto"/>
            <w:noWrap/>
            <w:vAlign w:val="center"/>
          </w:tcPr>
          <w:p w14:paraId="2BE19195"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42</w:t>
            </w:r>
          </w:p>
        </w:tc>
        <w:tc>
          <w:tcPr>
            <w:tcW w:w="4397" w:type="pct"/>
            <w:shd w:val="clear" w:color="auto" w:fill="auto"/>
            <w:vAlign w:val="center"/>
          </w:tcPr>
          <w:p w14:paraId="079AD7AD"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BANDERA DE INSIGNIA JEFE DE OPERACIONES NAVALES ACUERDO CEREMONIAL MARITIMO PARA UNIDADES ENTRE 15 Y 60 METROS DE ESLORA O UNIDADES EN TIERRA MEDIDAS: ALTO 0.66 METRO, LARGO 1 METROS. TIPO: DOS PUNTAS, MATERIAL: TELA PIQUE (POLIESTER) TIPO POLO O TELA VENDAVAL. COLOR: AZUL TURQUI (FONDO). AMARILLO. AZUL Y ROJO EN DIAGONAL FORMANDO LA BANDERA DE COLOMBIA DESDE BORDE INFERIOR HASTA EL FINAL DE LA PUNTA DE ARRIBA DE LA BANDERA DETALLES: - EN LA FRANJA AZUL SUPERIOR IZQUIERDA (ARRIBA) DEBERA TENER ESTAMPADAS POR AMBOS LADOS DOS (02) ROSAS DE LOS VIENTOS SOBRE UN DISTINTIVO DE COMANDO DE UNIDAD A FLOTE. AMBOS GRAFICOS DEBEN SER EN COLOR DORADO.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5A50B374"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7722EF2B" w14:textId="77777777" w:rsidTr="008957C9">
        <w:trPr>
          <w:trHeight w:val="367"/>
        </w:trPr>
        <w:tc>
          <w:tcPr>
            <w:tcW w:w="296" w:type="pct"/>
            <w:shd w:val="clear" w:color="auto" w:fill="auto"/>
            <w:noWrap/>
            <w:vAlign w:val="center"/>
          </w:tcPr>
          <w:p w14:paraId="008F7987"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43</w:t>
            </w:r>
          </w:p>
        </w:tc>
        <w:tc>
          <w:tcPr>
            <w:tcW w:w="4397" w:type="pct"/>
            <w:shd w:val="clear" w:color="auto" w:fill="auto"/>
            <w:vAlign w:val="center"/>
          </w:tcPr>
          <w:p w14:paraId="1B35D6EF"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BANDERA DE INSIGNIA CONTRAALMIRANTE O BRIGADIER GENERAL DE INFANTERIA DE MARINA ACUERDO CEREMONIAL MARITIMO. PARA UNIDADES ENTRE 15 Y 60 METROS DE ESLORA O UNIDADES EN TIERRA MEDIDAS: ALTO 0.66 METRO, LARGO 1 METROS. TIPO: CUADRADA. MATERIAL: TELA PIQUE (POLIESTER) TIPO POLO O TELA VENDAVAL. COLOR: BLANCO (CRUZ) Y AZUL TURQUI (FONDO) DETALLES: -BANDERA EN FONDO AZUL TURQUI CON UNA CRUZ BLANCA ATRAVESADA VERTICAL Y HORIZONTALMENTE POR EL CENTRO. COMPRENDE 02 CIRCULOS BLANCOS SITUADOS EN EL CENTRO DE CADA UNO DE LOS ESPACIOS DE LA BANDERA UBICADOS EN COSTADO DERECHO. ANCHO DE FRANJAS. 1/5 DEL ALTO DE LA BANDERA - DIAMETRO DE CIRCULOS: 1/5 DEL ALTO DE LA BANDERA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7B834CB6"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34173B9F" w14:textId="77777777" w:rsidTr="008957C9">
        <w:trPr>
          <w:trHeight w:val="367"/>
        </w:trPr>
        <w:tc>
          <w:tcPr>
            <w:tcW w:w="296" w:type="pct"/>
            <w:shd w:val="clear" w:color="auto" w:fill="auto"/>
            <w:noWrap/>
            <w:vAlign w:val="center"/>
          </w:tcPr>
          <w:p w14:paraId="123E2F66"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44</w:t>
            </w:r>
          </w:p>
        </w:tc>
        <w:tc>
          <w:tcPr>
            <w:tcW w:w="4397" w:type="pct"/>
            <w:shd w:val="clear" w:color="auto" w:fill="auto"/>
            <w:vAlign w:val="center"/>
          </w:tcPr>
          <w:p w14:paraId="76AD0962"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BANDERA DE INSIGNIA VICEALMIRANTE O MAYOR GENERAL DE INFANTERIA DE MARINA ACUERDO CEREMONIAL MARITIMO. PARA UNIDADES ENTRE 15 Y 60 METROS DE ESLORA O UNIDADES EN TIERRA MEDIDAS: ALTO 0.66 METRO, LARGO 1 METROS. TIPO: CUADRADA. MATERIAL: TELA PIQUE (POLIESTER) TIPO POLO O TELA VENDAVAL. COLOR: BLANCO (CRUZ) Y AZUL TURQUI (FONDO) DETALLES: - BANDERA EN FONDO AZUL TURQUI CON UNA CRUZ BLANCA ATRAVESADA VERTICAL Y HORIZONTALMENTE POR EL CENTRO. COMPRENDE TRES (03) CIRCULOS BLANCOS SITUADOS EN EL CENTRO DE CADA UNO DE LOS ESPACIOS DE LA BANDERA ASI: 02 CIRCULOS EN LOS ESPACIOS DEL COSTADO DERECHO Y 01 CIRCULO EN EL ESPACIO SUPERIOR IZQUIERDO. ANCHO DE FRANJAS. 1/5 DEL ALTO DE LA BANDERA - DIAMETRO DE CIRCULOS: 1/5 DEL ALTO DE LA BANDERA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674DF0AE"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645D5FCE" w14:textId="77777777" w:rsidTr="008957C9">
        <w:trPr>
          <w:trHeight w:val="367"/>
        </w:trPr>
        <w:tc>
          <w:tcPr>
            <w:tcW w:w="296" w:type="pct"/>
            <w:shd w:val="clear" w:color="auto" w:fill="auto"/>
            <w:noWrap/>
            <w:vAlign w:val="center"/>
          </w:tcPr>
          <w:p w14:paraId="7A5718A0"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45</w:t>
            </w:r>
          </w:p>
        </w:tc>
        <w:tc>
          <w:tcPr>
            <w:tcW w:w="4397" w:type="pct"/>
            <w:shd w:val="clear" w:color="auto" w:fill="auto"/>
            <w:vAlign w:val="center"/>
          </w:tcPr>
          <w:p w14:paraId="7A58B878"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PABELLON DE PUERTO (TRICOLOR NACIONAL) PARA UNIDADES A FLOTE DE RIO ENTRE MAS DE 15 Y HASTA 60 METROS DE ESLORA MEDIDAS: 0.66 METROS X 1 METRO. COLOR: AMARILLO (ALTO FRANJA 1/2 DEL ALTO DE LA BANDERA). AZUL (ANCHO FRANJA 1/4 DEL ALTO DE LA BANDERA) Y ROJO (ANCHO FRANJA 1/4 DEL ALTO DE LA BANDERA). DEBE TENER EN EL CENTRO EL ESCUDO DE LA REPUBLICA DE COLOMBIA ESTAMPADO EN AMBOS LADOS; SOBRE UN CIRCULO DE COLOR BLANCO; EL DIAMETRO DEL CIRCULO SERA LA MITAD DE LA ALTURA DE LA BANDERA. EL ESCUDO DEBE IR CENTRADO VERTICAL Y HORIZONTALMENTE. MATERIAL: TELA PIQUE (POLIESTER) TIPO POLO O TELA VENDAVAL. DETALLES: -DOBLE COSTURA EN BORDILLOS. -ARGOLLA PARA SUJECION EN BRONCE CON DIAMETRO DE 1". - DRIZA PARA AMARRE N° 8 COLOR BLANCO. -MOSQUETON PARA SUJECION EN BRONCE IDEAL PARA USO EN AMBIENTES MARINOS</w:t>
            </w:r>
          </w:p>
        </w:tc>
        <w:tc>
          <w:tcPr>
            <w:tcW w:w="307" w:type="pct"/>
            <w:shd w:val="clear" w:color="auto" w:fill="auto"/>
            <w:vAlign w:val="center"/>
          </w:tcPr>
          <w:p w14:paraId="38A9C7A9"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00B43944" w14:textId="77777777" w:rsidTr="008957C9">
        <w:trPr>
          <w:trHeight w:val="367"/>
        </w:trPr>
        <w:tc>
          <w:tcPr>
            <w:tcW w:w="296" w:type="pct"/>
            <w:shd w:val="clear" w:color="auto" w:fill="auto"/>
            <w:noWrap/>
            <w:vAlign w:val="center"/>
          </w:tcPr>
          <w:p w14:paraId="6D3151A0"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46</w:t>
            </w:r>
          </w:p>
        </w:tc>
        <w:tc>
          <w:tcPr>
            <w:tcW w:w="4397" w:type="pct"/>
            <w:shd w:val="clear" w:color="auto" w:fill="auto"/>
            <w:vAlign w:val="center"/>
          </w:tcPr>
          <w:p w14:paraId="181567A1"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PABELLON DE MAR (TRICOLOR NACIONAL) PARA UNIDADES A FLOTE DE MAR CON ESLORA DE ENTRE MAS DE 15 MT Y HASTA 60 MT: MEDIDAS: 0.66 METROS X 1 METRO. COLOR: AMARILLO (ALTO FRANJA 1/2 DEL ALTO DE LA BANDERA). AZUL (ANCHO FRANJA 1/4 DEL ALTO DE LA BANDERA) Y ROJO (ANCHO FRANJA 1/4 DEL ALTO DE LA BANDERA). DEBE TENER EN EL CENTRO EL ESCUDO DE LA REPUBLICA DE COLOMBIA ESTAMPADO EN AMBOS LADOS; SOBRE UN CIRCULO DE COLOR BLANCO; EL DIAMETRO DEL CIRCULO SERA LA MITAD DE LA ALTURA DE LA BANDERA. EL ESCUDO DEBE IR CENTRADO VERTICAL Y HORIZONTALMENTE. MATERIAL: TELA PIQUE (POLIESTER) TIPO POLO DETALLES: -DOBLE COSTURA EN BORDILLOS. -ARGOLLA PARA SUJECION EN BRONCE CON DIAMETRO DE 1". - DRIZA PARA AMARRE N° 6 COLOR BLANCO. -MOSQUETON PARA SUJECION EN BRONCE IDEAL PARA USO EN AMBIENTES MARINOS</w:t>
            </w:r>
          </w:p>
        </w:tc>
        <w:tc>
          <w:tcPr>
            <w:tcW w:w="307" w:type="pct"/>
            <w:shd w:val="clear" w:color="auto" w:fill="auto"/>
            <w:vAlign w:val="center"/>
          </w:tcPr>
          <w:p w14:paraId="083552C0"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w:t>
            </w:r>
          </w:p>
        </w:tc>
      </w:tr>
      <w:tr w:rsidR="00070F21" w:rsidRPr="00657BE9" w14:paraId="3EF4DF3C" w14:textId="77777777" w:rsidTr="008957C9">
        <w:trPr>
          <w:trHeight w:val="367"/>
        </w:trPr>
        <w:tc>
          <w:tcPr>
            <w:tcW w:w="296" w:type="pct"/>
            <w:shd w:val="clear" w:color="auto" w:fill="auto"/>
            <w:noWrap/>
            <w:vAlign w:val="center"/>
          </w:tcPr>
          <w:p w14:paraId="1D058AF2" w14:textId="77777777" w:rsidR="00070F21" w:rsidRPr="00657BE9" w:rsidRDefault="00070F21" w:rsidP="008957C9">
            <w:pPr>
              <w:jc w:val="center"/>
              <w:rPr>
                <w:rFonts w:ascii="Arial" w:hAnsi="Arial" w:cs="Arial"/>
                <w:color w:val="000000"/>
                <w:sz w:val="16"/>
                <w:szCs w:val="16"/>
              </w:rPr>
            </w:pPr>
            <w:r>
              <w:rPr>
                <w:rFonts w:ascii="Arial" w:hAnsi="Arial" w:cs="Arial"/>
                <w:sz w:val="16"/>
                <w:szCs w:val="16"/>
              </w:rPr>
              <w:t>47</w:t>
            </w:r>
          </w:p>
        </w:tc>
        <w:tc>
          <w:tcPr>
            <w:tcW w:w="4397" w:type="pct"/>
            <w:shd w:val="clear" w:color="auto" w:fill="auto"/>
            <w:vAlign w:val="center"/>
          </w:tcPr>
          <w:p w14:paraId="78B023F4"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 xml:space="preserve">BANDERA DISTINTIVA DE PROA O JACK DE PROA; PARA UNIDAD A FLOTE MENOR DE 60 METROS DE ESLORA. TIPO: CUADRADA. COLORES: FONDO AZUL TURQUI. EN EL CENTRO: ESCUDO DE LA REPUBLICA DE COLOMBIA SOBRE UN CIRCULO DE COLOR BLANCO Y CON BORDE ROJO. ESTAMPADO POR AMBOS LADOS DE LA BANDERA. MEDIDAS: ALTO 0.40 METROS X ANCHO 0.50 METROS. EL DIAMETRO DEL CIRCULO SERA LA MITAD DE LA ALTURA DE LA BANDERA; EL ESCUDO DEBERA ESTAR CENTRADO VERTICAL Y HORIZONTALMENTE. MATERIAL: TELA PIQUE (POLIESTER) TIPO POLO DETALLES: -DOBLE COSTURA EN BORDILLOS. -ARGOLLA PARA SUJECION EN BRONCE CON DIAMETRO DE 1". - DRIZA PARA AMARRE N° 6 COLOR BLANCO. -MOSQUETON PARA SUJECION EN BRONCE IDEAL PARA USO EN AMBIENTES MARINOS. </w:t>
            </w:r>
          </w:p>
        </w:tc>
        <w:tc>
          <w:tcPr>
            <w:tcW w:w="307" w:type="pct"/>
            <w:shd w:val="clear" w:color="auto" w:fill="auto"/>
            <w:vAlign w:val="center"/>
          </w:tcPr>
          <w:p w14:paraId="18603C45"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284AF9FC" w14:textId="77777777" w:rsidTr="008957C9">
        <w:trPr>
          <w:trHeight w:val="367"/>
        </w:trPr>
        <w:tc>
          <w:tcPr>
            <w:tcW w:w="296" w:type="pct"/>
            <w:shd w:val="clear" w:color="auto" w:fill="auto"/>
            <w:noWrap/>
            <w:vAlign w:val="center"/>
          </w:tcPr>
          <w:p w14:paraId="5324D52A" w14:textId="77777777" w:rsidR="00070F21" w:rsidRPr="00657BE9" w:rsidRDefault="00070F21" w:rsidP="008957C9">
            <w:pPr>
              <w:jc w:val="center"/>
              <w:rPr>
                <w:rFonts w:ascii="Arial" w:hAnsi="Arial" w:cs="Arial"/>
                <w:color w:val="000000"/>
                <w:sz w:val="16"/>
                <w:szCs w:val="16"/>
              </w:rPr>
            </w:pPr>
            <w:r>
              <w:rPr>
                <w:rFonts w:ascii="Arial" w:hAnsi="Arial" w:cs="Arial"/>
                <w:sz w:val="16"/>
                <w:szCs w:val="16"/>
              </w:rPr>
              <w:t>48</w:t>
            </w:r>
          </w:p>
        </w:tc>
        <w:tc>
          <w:tcPr>
            <w:tcW w:w="4397" w:type="pct"/>
            <w:shd w:val="clear" w:color="auto" w:fill="auto"/>
            <w:vAlign w:val="center"/>
          </w:tcPr>
          <w:p w14:paraId="47129A54"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GALLARDETE DE COMANDO; PARA UNIDAD A FLOTE ENTRE 15 A 60 METROS DE ESLORA; TIPO: TRIANGULAR. COLORES: AMARILLO. AZUL. ROJO. COMPONEN LA BANDERA DE COLOMBIA AL INICIO Y FINALIZANDO EN AZUL TURQUI; MEDIDAS: ALTO 0.16 METROS X ANCHO 1 METROS MATERIAL: TELA PIQUE (POLIESTER) TIPO POLO DETALLES: -DOBLE COSTURA EN BORDILLOS. -ARGOLLA PARA SUJECION EN BRONCE CON DIAMETRO DE 1". - DRIZA PARA AMARRE N° 6 COLOR BLANCO. -MOSQUETON PARA SUJECION EN BRONCE IDEAL PARA USO EN AMBIENTES MARINOS.</w:t>
            </w:r>
          </w:p>
        </w:tc>
        <w:tc>
          <w:tcPr>
            <w:tcW w:w="307" w:type="pct"/>
            <w:shd w:val="clear" w:color="auto" w:fill="auto"/>
            <w:vAlign w:val="center"/>
          </w:tcPr>
          <w:p w14:paraId="2FB75BD6"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10761A65" w14:textId="77777777" w:rsidTr="008957C9">
        <w:trPr>
          <w:trHeight w:val="367"/>
        </w:trPr>
        <w:tc>
          <w:tcPr>
            <w:tcW w:w="296" w:type="pct"/>
            <w:shd w:val="clear" w:color="auto" w:fill="auto"/>
            <w:noWrap/>
            <w:vAlign w:val="center"/>
          </w:tcPr>
          <w:p w14:paraId="5F64F8D5" w14:textId="77777777" w:rsidR="00070F21" w:rsidRPr="00442883" w:rsidRDefault="00070F21" w:rsidP="008957C9">
            <w:pPr>
              <w:jc w:val="center"/>
              <w:rPr>
                <w:rFonts w:ascii="Arial" w:hAnsi="Arial" w:cs="Arial"/>
                <w:sz w:val="16"/>
                <w:szCs w:val="16"/>
              </w:rPr>
            </w:pPr>
            <w:r>
              <w:rPr>
                <w:rFonts w:ascii="Arial" w:hAnsi="Arial" w:cs="Arial"/>
                <w:sz w:val="16"/>
                <w:szCs w:val="16"/>
              </w:rPr>
              <w:lastRenderedPageBreak/>
              <w:t>49</w:t>
            </w:r>
          </w:p>
        </w:tc>
        <w:tc>
          <w:tcPr>
            <w:tcW w:w="4397" w:type="pct"/>
            <w:shd w:val="clear" w:color="auto" w:fill="auto"/>
            <w:vAlign w:val="center"/>
          </w:tcPr>
          <w:p w14:paraId="3FAAFDBD"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PLACAS CONMEMORATIVAS EN BRONCE ( ACUERDO DISEÑO DE LA UNIDAD), BASE EN MADERA  CON PLAQUITA PERSONAL DE MARCADO EN LAMINA PLATEADA FOTOGRABADA INDIVIDUAL  ( ACUERDO DISEÑO DE LA UNIDAD)</w:t>
            </w:r>
          </w:p>
        </w:tc>
        <w:tc>
          <w:tcPr>
            <w:tcW w:w="307" w:type="pct"/>
            <w:shd w:val="clear" w:color="auto" w:fill="auto"/>
            <w:vAlign w:val="center"/>
          </w:tcPr>
          <w:p w14:paraId="1DD506E4"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3</w:t>
            </w:r>
          </w:p>
        </w:tc>
      </w:tr>
      <w:tr w:rsidR="00070F21" w:rsidRPr="00657BE9" w14:paraId="6E85E5BF" w14:textId="77777777" w:rsidTr="008957C9">
        <w:trPr>
          <w:trHeight w:val="367"/>
        </w:trPr>
        <w:tc>
          <w:tcPr>
            <w:tcW w:w="296" w:type="pct"/>
            <w:shd w:val="clear" w:color="auto" w:fill="auto"/>
            <w:noWrap/>
            <w:vAlign w:val="center"/>
          </w:tcPr>
          <w:p w14:paraId="1DDF45B2" w14:textId="77777777" w:rsidR="00070F21" w:rsidRPr="00442883" w:rsidRDefault="00070F21" w:rsidP="008957C9">
            <w:pPr>
              <w:jc w:val="center"/>
              <w:rPr>
                <w:rFonts w:ascii="Arial" w:hAnsi="Arial" w:cs="Arial"/>
                <w:sz w:val="16"/>
                <w:szCs w:val="16"/>
              </w:rPr>
            </w:pPr>
            <w:r>
              <w:rPr>
                <w:rFonts w:ascii="Arial" w:hAnsi="Arial" w:cs="Arial"/>
                <w:sz w:val="16"/>
                <w:szCs w:val="16"/>
              </w:rPr>
              <w:t>50</w:t>
            </w:r>
          </w:p>
        </w:tc>
        <w:tc>
          <w:tcPr>
            <w:tcW w:w="4397" w:type="pct"/>
            <w:shd w:val="clear" w:color="auto" w:fill="auto"/>
            <w:vAlign w:val="center"/>
          </w:tcPr>
          <w:p w14:paraId="19818F90"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PABELLON DE MAR (TRICOLOR NACIONAL) PARA UNIDADES A FLOTE TIPO UNIDAD DE REACCION RAPIDA DE GUARDACOSTAS: MEDIDAS: 0.40 METROS X 0.60 METRO. COLOR: AMARILLO (ALTO FRANJA 1/2 DEL ALTO DE LA BANDERA). AZUL (ANCHO FRANJA 1/4 DEL ALTO DE LA BANDERA) Y ROJO (ANCHO FRANJA 1/4 DEL ALTO DE LA BANDERA). DEBE TENER EN EL CENTRO EL ESCUDO DE LA REPUBLICA DE COLOMBIA ESTAMPADO EN AMBOS LADOS; SOBRE UN CIRCULO DE COLOR BLANCO; EL DIAMETRO DEL CIRCULO SERA LA MITAD DE LA ALTURA DE LA BANDERA. EL ESCUDO DEBE IR CENTRADO VERTICAL Y HORIZONTALMENTE. MATERIAL: TELA PIQUE (POLIESTER) TIPO POLO DETALLES: -DOBLE COSTURA EN BORDILLOS. -ARGOLLA PARA SUJECION EN BRONCE CON DIAMETRO DE 1". - DRIZA PARA AMARRE N° 6 COLOR BLANCO. -MOSQUETON PARA SUJECION EN BRONCE IDEAL PARA USO EN AMBIENTES MARINOS</w:t>
            </w:r>
          </w:p>
        </w:tc>
        <w:tc>
          <w:tcPr>
            <w:tcW w:w="307" w:type="pct"/>
            <w:shd w:val="clear" w:color="auto" w:fill="auto"/>
            <w:vAlign w:val="center"/>
          </w:tcPr>
          <w:p w14:paraId="1A6D4F3F"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1</w:t>
            </w:r>
          </w:p>
        </w:tc>
      </w:tr>
      <w:tr w:rsidR="00070F21" w:rsidRPr="00657BE9" w14:paraId="5C8DE740" w14:textId="77777777" w:rsidTr="008957C9">
        <w:trPr>
          <w:trHeight w:val="367"/>
        </w:trPr>
        <w:tc>
          <w:tcPr>
            <w:tcW w:w="296" w:type="pct"/>
            <w:shd w:val="clear" w:color="auto" w:fill="auto"/>
            <w:noWrap/>
            <w:vAlign w:val="center"/>
          </w:tcPr>
          <w:p w14:paraId="21CBC3A1" w14:textId="77777777" w:rsidR="00070F21" w:rsidRPr="00442883" w:rsidRDefault="00070F21" w:rsidP="008957C9">
            <w:pPr>
              <w:jc w:val="center"/>
              <w:rPr>
                <w:rFonts w:ascii="Arial" w:hAnsi="Arial" w:cs="Arial"/>
                <w:sz w:val="16"/>
                <w:szCs w:val="16"/>
              </w:rPr>
            </w:pPr>
            <w:r>
              <w:rPr>
                <w:rFonts w:ascii="Arial" w:hAnsi="Arial" w:cs="Arial"/>
                <w:sz w:val="16"/>
                <w:szCs w:val="16"/>
              </w:rPr>
              <w:t>51</w:t>
            </w:r>
          </w:p>
        </w:tc>
        <w:tc>
          <w:tcPr>
            <w:tcW w:w="4397" w:type="pct"/>
            <w:shd w:val="clear" w:color="auto" w:fill="auto"/>
            <w:vAlign w:val="center"/>
          </w:tcPr>
          <w:p w14:paraId="211CB90E"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GALLARDETE DE COMANDO BANDERA DISTINTIVO GALLARDETE DE COMANDO; PARA UNIDAD A FLOTE MENOR DE 15 METROS DE ESLORA. TIPO: TRIANGULAR. COLORES: AMARILLO. AZUL. ROJO. COMPONEN LA BANDERA DE COLOMBIA AL INICIO Y FINALIZANDO EN AZUL TURQUI; MEDIDAS: ALTO 0.12 METROS X ANCHO 0.5 METROS MATERIAL: TELA PIQUE (POLIESTER) TIPO POLO DETALLES: -DOBLE COSTURA EN BORDILLOS. -ARGOLLA PARA SUJECION EN BRONCE CON DIAMETRO DE 1". - DRIZA PARA AMARRE N° 6 COLOR BLANCO. -MOSQUETON PARA SUJECION EN BRONCE IDEAL PARA USO EN AMBIENTES MARINOS.</w:t>
            </w:r>
          </w:p>
        </w:tc>
        <w:tc>
          <w:tcPr>
            <w:tcW w:w="307" w:type="pct"/>
            <w:shd w:val="clear" w:color="auto" w:fill="auto"/>
            <w:vAlign w:val="center"/>
          </w:tcPr>
          <w:p w14:paraId="65F3FF16"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3</w:t>
            </w:r>
          </w:p>
        </w:tc>
      </w:tr>
      <w:tr w:rsidR="00070F21" w:rsidRPr="00657BE9" w14:paraId="3C188768" w14:textId="77777777" w:rsidTr="008957C9">
        <w:trPr>
          <w:trHeight w:val="367"/>
        </w:trPr>
        <w:tc>
          <w:tcPr>
            <w:tcW w:w="296" w:type="pct"/>
            <w:shd w:val="clear" w:color="auto" w:fill="auto"/>
            <w:noWrap/>
            <w:vAlign w:val="center"/>
          </w:tcPr>
          <w:p w14:paraId="4AED708B" w14:textId="77777777" w:rsidR="00070F21" w:rsidRPr="00442883" w:rsidRDefault="00070F21" w:rsidP="008957C9">
            <w:pPr>
              <w:jc w:val="center"/>
              <w:rPr>
                <w:rFonts w:ascii="Arial" w:hAnsi="Arial" w:cs="Arial"/>
                <w:sz w:val="16"/>
                <w:szCs w:val="16"/>
              </w:rPr>
            </w:pPr>
            <w:r>
              <w:rPr>
                <w:rFonts w:ascii="Arial" w:hAnsi="Arial" w:cs="Arial"/>
                <w:sz w:val="16"/>
                <w:szCs w:val="16"/>
              </w:rPr>
              <w:t>52</w:t>
            </w:r>
          </w:p>
        </w:tc>
        <w:tc>
          <w:tcPr>
            <w:tcW w:w="4397" w:type="pct"/>
            <w:shd w:val="clear" w:color="auto" w:fill="auto"/>
            <w:vAlign w:val="center"/>
          </w:tcPr>
          <w:p w14:paraId="12036CB9"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PABELLON DE MAR (TRICOLOR NACIONAL) PARA UNIDADES A FLOTE TIPO UNIDAD DE REACCION RAPIDA DE GUARDACOSTAS: MEDIDAS: 0.40 METROS X 0.60 METRO. COLOR: AMARILLO (ALTO FRANJA 1/2 DEL ALTO DE LA BANDERA). AZUL (ANCHO FRANJA 1/4 DEL ALTO DE LA BANDERA) Y ROJO (ANCHO FRANJA 1/4 DEL ALTO DE LA BANDERA). DEBE TENER EN EL CENTRO EL ESCUDO DE LA REPUBLICA DE COLOMBIA ESTAMPADO EN AMBOS LADOS; SOBRE UN CIRCULO DE COLOR BLANCO; EL DIAMETRO DEL CIRCULO SERA LA MITAD DE LA ALTURA DE LA BANDERA. EL ESCUDO DEBE IR CENTRADO VERTICAL Y HORIZONTALMENTE. MATERIAL: TELA PIQUE (POLIESTER) TIPO POLO DETALLES: -DOBLE COSTURA EN BORDILLOS. -ARGOLLA PARA SUJECION EN BRONCE CON DIAMETRO DE 1". - DRIZA PARA AMARRE N° 6 COLOR BLANCO. -MOSQUETON PARA SUJECION EN BRONCE IDEAL PARA USO EN AMBIENTES MARINOS</w:t>
            </w:r>
          </w:p>
        </w:tc>
        <w:tc>
          <w:tcPr>
            <w:tcW w:w="307" w:type="pct"/>
            <w:shd w:val="clear" w:color="auto" w:fill="auto"/>
            <w:vAlign w:val="center"/>
          </w:tcPr>
          <w:p w14:paraId="286EC216"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2</w:t>
            </w:r>
          </w:p>
        </w:tc>
      </w:tr>
      <w:tr w:rsidR="00070F21" w:rsidRPr="00657BE9" w14:paraId="050B3C4E" w14:textId="77777777" w:rsidTr="008957C9">
        <w:trPr>
          <w:trHeight w:val="367"/>
        </w:trPr>
        <w:tc>
          <w:tcPr>
            <w:tcW w:w="296" w:type="pct"/>
            <w:shd w:val="clear" w:color="auto" w:fill="auto"/>
            <w:noWrap/>
            <w:vAlign w:val="center"/>
          </w:tcPr>
          <w:p w14:paraId="140F6A37" w14:textId="77777777" w:rsidR="00070F21" w:rsidRPr="00442883" w:rsidRDefault="00070F21" w:rsidP="008957C9">
            <w:pPr>
              <w:jc w:val="center"/>
              <w:rPr>
                <w:rFonts w:ascii="Arial" w:hAnsi="Arial" w:cs="Arial"/>
                <w:sz w:val="16"/>
                <w:szCs w:val="16"/>
              </w:rPr>
            </w:pPr>
            <w:r>
              <w:rPr>
                <w:rFonts w:ascii="Arial" w:hAnsi="Arial" w:cs="Arial"/>
                <w:sz w:val="16"/>
                <w:szCs w:val="16"/>
              </w:rPr>
              <w:t>53</w:t>
            </w:r>
          </w:p>
        </w:tc>
        <w:tc>
          <w:tcPr>
            <w:tcW w:w="4397" w:type="pct"/>
            <w:shd w:val="clear" w:color="auto" w:fill="auto"/>
            <w:vAlign w:val="center"/>
          </w:tcPr>
          <w:p w14:paraId="2E6A73C2"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GALLARDETE DE COMANDO BANDERA DISTINTIVO GALLARDETE DE COMANDO; PARA UNIDAD A FLOTE MENOR DE 15 METROS DE ESLORA. TIPO: TRIANGULAR. COLORES: AMARILLO. AZUL. ROJO. COMPONEN LA BANDERA DE COLOMBIA AL INICIO Y FINALIZANDO EN AZUL TURQUI; MEDIDAS: ALTO 0.12 METROS X ANCHO 0.5 METROS MATERIAL: TELA PIQUE (POLIESTER) TIPO POLO DETALLES: -DOBLE COSTURA EN BORDILLOS. -ARGOLLA PARA SUJECION EN BRONCE CON DIAMETRO DE 1". - DRIZA PARA AMARRE N° 6 COLOR BLANCO. -MOSQUETON PARA SUJECION EN BRONCE IDEAL PARA USO EN AMBIENTES MARINOS.</w:t>
            </w:r>
          </w:p>
        </w:tc>
        <w:tc>
          <w:tcPr>
            <w:tcW w:w="307" w:type="pct"/>
            <w:shd w:val="clear" w:color="auto" w:fill="auto"/>
            <w:vAlign w:val="center"/>
          </w:tcPr>
          <w:p w14:paraId="44E7A0A9"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2</w:t>
            </w:r>
          </w:p>
        </w:tc>
      </w:tr>
      <w:tr w:rsidR="00070F21" w:rsidRPr="00657BE9" w14:paraId="56235F4A" w14:textId="77777777" w:rsidTr="008957C9">
        <w:trPr>
          <w:trHeight w:val="367"/>
        </w:trPr>
        <w:tc>
          <w:tcPr>
            <w:tcW w:w="296" w:type="pct"/>
            <w:shd w:val="clear" w:color="auto" w:fill="auto"/>
            <w:noWrap/>
            <w:vAlign w:val="center"/>
          </w:tcPr>
          <w:p w14:paraId="1B1525B3" w14:textId="77777777" w:rsidR="00070F21" w:rsidRPr="00442883" w:rsidRDefault="00070F21" w:rsidP="008957C9">
            <w:pPr>
              <w:jc w:val="center"/>
              <w:rPr>
                <w:rFonts w:ascii="Arial" w:hAnsi="Arial" w:cs="Arial"/>
                <w:sz w:val="16"/>
                <w:szCs w:val="16"/>
              </w:rPr>
            </w:pPr>
            <w:r>
              <w:rPr>
                <w:rFonts w:ascii="Arial" w:hAnsi="Arial" w:cs="Arial"/>
                <w:sz w:val="16"/>
                <w:szCs w:val="16"/>
              </w:rPr>
              <w:t>54</w:t>
            </w:r>
          </w:p>
        </w:tc>
        <w:tc>
          <w:tcPr>
            <w:tcW w:w="4397" w:type="pct"/>
            <w:shd w:val="clear" w:color="auto" w:fill="auto"/>
            <w:vAlign w:val="center"/>
          </w:tcPr>
          <w:p w14:paraId="155401B2"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PLACAS CONMEMORATIVAS EN BRONCE ( ACUERDO DISEÑO DE LA UNIDAD), BASE EN MADERA  CON PLAQUITA PERSONAL DE MARCADO EN LAMINA PLATEADA FOTOGRABADA INDIVIDUAL  ( ACUERDO DISEÑO DE LA UNIDAD)</w:t>
            </w:r>
          </w:p>
        </w:tc>
        <w:tc>
          <w:tcPr>
            <w:tcW w:w="307" w:type="pct"/>
            <w:shd w:val="clear" w:color="auto" w:fill="auto"/>
            <w:vAlign w:val="center"/>
          </w:tcPr>
          <w:p w14:paraId="52D1CFF2"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1</w:t>
            </w:r>
          </w:p>
        </w:tc>
      </w:tr>
      <w:tr w:rsidR="00070F21" w:rsidRPr="00657BE9" w14:paraId="3F2A18DA" w14:textId="77777777" w:rsidTr="008957C9">
        <w:trPr>
          <w:trHeight w:val="367"/>
        </w:trPr>
        <w:tc>
          <w:tcPr>
            <w:tcW w:w="296" w:type="pct"/>
            <w:shd w:val="clear" w:color="auto" w:fill="auto"/>
            <w:noWrap/>
            <w:vAlign w:val="center"/>
          </w:tcPr>
          <w:p w14:paraId="260B74B3" w14:textId="77777777" w:rsidR="00070F21" w:rsidRPr="00442883" w:rsidRDefault="00070F21" w:rsidP="008957C9">
            <w:pPr>
              <w:jc w:val="center"/>
              <w:rPr>
                <w:rFonts w:ascii="Arial" w:hAnsi="Arial" w:cs="Arial"/>
                <w:sz w:val="16"/>
                <w:szCs w:val="16"/>
              </w:rPr>
            </w:pPr>
            <w:r>
              <w:rPr>
                <w:rFonts w:ascii="Arial" w:hAnsi="Arial" w:cs="Arial"/>
                <w:sz w:val="16"/>
                <w:szCs w:val="16"/>
              </w:rPr>
              <w:t>55</w:t>
            </w:r>
          </w:p>
        </w:tc>
        <w:tc>
          <w:tcPr>
            <w:tcW w:w="4397" w:type="pct"/>
            <w:shd w:val="clear" w:color="auto" w:fill="auto"/>
            <w:vAlign w:val="center"/>
          </w:tcPr>
          <w:p w14:paraId="2088B033"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PLACAS CONMEMORATIVAS EN BRONCE ( ACUERDO DISEÑO DE LA UNIDAD), BASE EN MADERA  CON PLAQUITA PERSONAL DE MARCADO EN LAMINA PLATEADA FOTOGRABADA INDIVIDUAL  ( ACUERDO DISEÑO DE LA UNIDAD)</w:t>
            </w:r>
          </w:p>
        </w:tc>
        <w:tc>
          <w:tcPr>
            <w:tcW w:w="307" w:type="pct"/>
            <w:shd w:val="clear" w:color="auto" w:fill="auto"/>
            <w:vAlign w:val="center"/>
          </w:tcPr>
          <w:p w14:paraId="36DC5EB5"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2</w:t>
            </w:r>
          </w:p>
        </w:tc>
      </w:tr>
      <w:tr w:rsidR="00070F21" w:rsidRPr="00657BE9" w14:paraId="4EE28A95" w14:textId="77777777" w:rsidTr="008957C9">
        <w:trPr>
          <w:trHeight w:val="367"/>
        </w:trPr>
        <w:tc>
          <w:tcPr>
            <w:tcW w:w="296" w:type="pct"/>
            <w:shd w:val="clear" w:color="auto" w:fill="auto"/>
            <w:noWrap/>
            <w:vAlign w:val="center"/>
          </w:tcPr>
          <w:p w14:paraId="4D082788" w14:textId="77777777" w:rsidR="00070F21" w:rsidRPr="00442883" w:rsidRDefault="00070F21" w:rsidP="008957C9">
            <w:pPr>
              <w:jc w:val="center"/>
              <w:rPr>
                <w:rFonts w:ascii="Arial" w:hAnsi="Arial" w:cs="Arial"/>
                <w:sz w:val="16"/>
                <w:szCs w:val="16"/>
              </w:rPr>
            </w:pPr>
            <w:r>
              <w:rPr>
                <w:rFonts w:ascii="Arial" w:hAnsi="Arial" w:cs="Arial"/>
                <w:sz w:val="16"/>
                <w:szCs w:val="16"/>
              </w:rPr>
              <w:t>56</w:t>
            </w:r>
          </w:p>
        </w:tc>
        <w:tc>
          <w:tcPr>
            <w:tcW w:w="4397" w:type="pct"/>
            <w:shd w:val="clear" w:color="auto" w:fill="auto"/>
            <w:vAlign w:val="center"/>
          </w:tcPr>
          <w:p w14:paraId="4CE1590F"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 xml:space="preserve">PLACAS CONMEMORATIVAS TIPO ALMIRANTE EN MADERA DE MEDIDAS 25,5 X 31 CMS. CON LAMINA PLATEADA FOTOGRABADA FULL COLOR CON 9 ESCUDOS INDIVIDUALES DE APROXIMADAMENTE 4 CMS. Y PLAQUITA PERSONAL DE MARCADAO EN LAMINA PLATEADA FOTOGRABADA INDIVIDUAL EN ACETATO TRANSPARENTE.  ( ACUERDO DISEÑO DE LA UNIDAD), BASE EN MADERA . </w:t>
            </w:r>
          </w:p>
        </w:tc>
        <w:tc>
          <w:tcPr>
            <w:tcW w:w="307" w:type="pct"/>
            <w:shd w:val="clear" w:color="auto" w:fill="auto"/>
            <w:vAlign w:val="center"/>
          </w:tcPr>
          <w:p w14:paraId="7C226751"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3</w:t>
            </w:r>
          </w:p>
        </w:tc>
      </w:tr>
      <w:tr w:rsidR="00070F21" w:rsidRPr="00657BE9" w14:paraId="08AC696C" w14:textId="77777777" w:rsidTr="008957C9">
        <w:trPr>
          <w:trHeight w:val="367"/>
        </w:trPr>
        <w:tc>
          <w:tcPr>
            <w:tcW w:w="296" w:type="pct"/>
            <w:shd w:val="clear" w:color="auto" w:fill="auto"/>
            <w:noWrap/>
            <w:vAlign w:val="center"/>
          </w:tcPr>
          <w:p w14:paraId="63EB4F37" w14:textId="77777777" w:rsidR="00070F21" w:rsidRPr="00442883" w:rsidRDefault="00070F21" w:rsidP="008957C9">
            <w:pPr>
              <w:jc w:val="center"/>
              <w:rPr>
                <w:rFonts w:ascii="Arial" w:hAnsi="Arial" w:cs="Arial"/>
                <w:sz w:val="16"/>
                <w:szCs w:val="16"/>
              </w:rPr>
            </w:pPr>
            <w:r>
              <w:rPr>
                <w:rFonts w:ascii="Arial" w:hAnsi="Arial" w:cs="Arial"/>
                <w:sz w:val="16"/>
                <w:szCs w:val="16"/>
              </w:rPr>
              <w:t>57</w:t>
            </w:r>
          </w:p>
        </w:tc>
        <w:tc>
          <w:tcPr>
            <w:tcW w:w="4397" w:type="pct"/>
            <w:shd w:val="clear" w:color="auto" w:fill="auto"/>
            <w:vAlign w:val="center"/>
          </w:tcPr>
          <w:p w14:paraId="554AF00F"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PLACAS CONMEMORATIVAS EN BRONCE ( ACUERDO DISEÑO DE LA UNIDAD), BASE EN MADERA  CON PLAQUITA PERSONAL DE MARCADO EN LAMINA PLATEADA FOTOGRABADA INDIVIDUAL  ( ACUERDO DISEÑO DE LA UNIDAD)</w:t>
            </w:r>
          </w:p>
        </w:tc>
        <w:tc>
          <w:tcPr>
            <w:tcW w:w="307" w:type="pct"/>
            <w:shd w:val="clear" w:color="auto" w:fill="auto"/>
            <w:vAlign w:val="center"/>
          </w:tcPr>
          <w:p w14:paraId="36E84BB0"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r w:rsidR="00070F21" w:rsidRPr="00657BE9" w14:paraId="6F4E8384" w14:textId="77777777" w:rsidTr="008957C9">
        <w:trPr>
          <w:trHeight w:val="367"/>
        </w:trPr>
        <w:tc>
          <w:tcPr>
            <w:tcW w:w="296" w:type="pct"/>
            <w:shd w:val="clear" w:color="auto" w:fill="auto"/>
            <w:noWrap/>
            <w:vAlign w:val="center"/>
          </w:tcPr>
          <w:p w14:paraId="5954F67A"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58</w:t>
            </w:r>
          </w:p>
        </w:tc>
        <w:tc>
          <w:tcPr>
            <w:tcW w:w="4397" w:type="pct"/>
            <w:shd w:val="clear" w:color="auto" w:fill="auto"/>
            <w:vAlign w:val="center"/>
          </w:tcPr>
          <w:p w14:paraId="2B808089"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PLACAS DE RECONOCIMIENTO INSTITUCIONAL EN CUERO REPUJADO, IMPRESIÓN 3D, MEDIDAS 250 MM DE ANCHO POR 320 MM DE LARGO, CON MARCO Y BASE EN MADERA DE COLOR WENGUE; EN EL CENTRO LLEVA EL CROQUIS DEL MAPA DE COLOMBIA Y SU DELIMITACIÓN MARÍTIMA; EN LA PARTE SUPERIOR EL ESCUDO DE LA FUERZA NAVAL DE LA ORINOQUIA DE 70 MM DE DIAMETRO; EN LOS COSTADOS LLEVA LOS ESCUDOS DE LAS UNIDADES BRIM5, FFLUO, RINOR, UBCAR, BNL05, RCIOR EGCAR Y GFENO DE 35 MM, A COLOR Y EN ALTO RELIEVE. PLAQUITA DE RECONOCIMIENTO DE 12 X 4 CMS QUE INCLUYE TEXTO Y GRABADO NOMBRE TRIPULANTE, CON LOS COLORES CORRESPONDIENTES. ENTREGADO EN EMPAQUE INDIVIDUAL, ESTUCHE ELABORADO EN CARTÓN PRENSADO Y FORRADO EN TERCIOPELO COLOR AZUL AJUSTADO A LA MEDIDA DEL ESCUDO. ACUERDO DISEÑO ENTREGADO POR PARTE DEL SUPERVISOR.</w:t>
            </w:r>
          </w:p>
        </w:tc>
        <w:tc>
          <w:tcPr>
            <w:tcW w:w="307" w:type="pct"/>
            <w:shd w:val="clear" w:color="auto" w:fill="auto"/>
            <w:vAlign w:val="center"/>
          </w:tcPr>
          <w:p w14:paraId="7BCFD5EB"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5</w:t>
            </w:r>
          </w:p>
        </w:tc>
      </w:tr>
      <w:tr w:rsidR="00070F21" w:rsidRPr="00657BE9" w14:paraId="7114A751" w14:textId="77777777" w:rsidTr="008957C9">
        <w:trPr>
          <w:trHeight w:val="367"/>
        </w:trPr>
        <w:tc>
          <w:tcPr>
            <w:tcW w:w="296" w:type="pct"/>
            <w:shd w:val="clear" w:color="auto" w:fill="auto"/>
            <w:noWrap/>
            <w:vAlign w:val="center"/>
          </w:tcPr>
          <w:p w14:paraId="32185591" w14:textId="77777777" w:rsidR="00070F21" w:rsidRPr="00442883" w:rsidRDefault="00070F21" w:rsidP="008957C9">
            <w:pPr>
              <w:jc w:val="center"/>
              <w:rPr>
                <w:rFonts w:ascii="Arial" w:hAnsi="Arial" w:cs="Arial"/>
                <w:sz w:val="16"/>
                <w:szCs w:val="16"/>
              </w:rPr>
            </w:pPr>
            <w:r>
              <w:rPr>
                <w:rFonts w:ascii="Arial" w:hAnsi="Arial" w:cs="Arial"/>
                <w:color w:val="000000"/>
                <w:sz w:val="16"/>
                <w:szCs w:val="16"/>
              </w:rPr>
              <w:t>59</w:t>
            </w:r>
          </w:p>
        </w:tc>
        <w:tc>
          <w:tcPr>
            <w:tcW w:w="4397" w:type="pct"/>
            <w:shd w:val="clear" w:color="auto" w:fill="auto"/>
            <w:vAlign w:val="center"/>
          </w:tcPr>
          <w:p w14:paraId="6A9763D4" w14:textId="77777777" w:rsidR="00070F21" w:rsidRPr="00442883" w:rsidRDefault="00070F21" w:rsidP="008957C9">
            <w:pPr>
              <w:jc w:val="both"/>
              <w:rPr>
                <w:rFonts w:ascii="Arial" w:hAnsi="Arial" w:cs="Arial"/>
                <w:sz w:val="16"/>
                <w:szCs w:val="16"/>
              </w:rPr>
            </w:pPr>
            <w:r w:rsidRPr="00442883">
              <w:rPr>
                <w:rFonts w:ascii="Arial" w:hAnsi="Arial" w:cs="Arial"/>
                <w:sz w:val="16"/>
                <w:szCs w:val="16"/>
              </w:rPr>
              <w:t>PLACAS DE RECONOCIMIENTO INSTITUCIONAL TIPO CATALAM, COLOR WENGUE, EN MADERA PRENSADA, CON FIGURA TIPO HERALDICO - CON ESCUDO DE LA FUERZA NAVAL DE LA ORINOQUIA DE 120 MM DE DIAMETRO, EN LAMINA BRONCE FOTOGRABADO EN COLORES Y PLAQUITA DE RECONOCIMIENTO DE 12 X 4 CMS QUE INCLUYE TEXTO Y GRABADO NOMBRE TRIPULANTE. ENTREGADO EN EMPAQUE INDIVIDUAL, ESTUCHE ELABORADO EN CARTÓN PRENSADO Y FORRADO EN TERCIOPELO COLOR AZUL AJUSTADO A LA MEDIDA DEL ESCUDO. ACUERDO DISEÑO ENTREGADO POR PARTE DEL SUPERVISOR.</w:t>
            </w:r>
          </w:p>
        </w:tc>
        <w:tc>
          <w:tcPr>
            <w:tcW w:w="307" w:type="pct"/>
            <w:shd w:val="clear" w:color="auto" w:fill="auto"/>
            <w:vAlign w:val="center"/>
          </w:tcPr>
          <w:p w14:paraId="4CDDB925"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5</w:t>
            </w:r>
          </w:p>
        </w:tc>
      </w:tr>
      <w:tr w:rsidR="00070F21" w:rsidRPr="00657BE9" w14:paraId="6A8B9DAF" w14:textId="77777777" w:rsidTr="008957C9">
        <w:trPr>
          <w:trHeight w:val="367"/>
        </w:trPr>
        <w:tc>
          <w:tcPr>
            <w:tcW w:w="296" w:type="pct"/>
            <w:shd w:val="clear" w:color="auto" w:fill="auto"/>
            <w:noWrap/>
            <w:vAlign w:val="center"/>
          </w:tcPr>
          <w:p w14:paraId="4063B753"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60</w:t>
            </w:r>
          </w:p>
        </w:tc>
        <w:tc>
          <w:tcPr>
            <w:tcW w:w="4397" w:type="pct"/>
            <w:shd w:val="clear" w:color="auto" w:fill="auto"/>
            <w:vAlign w:val="center"/>
          </w:tcPr>
          <w:p w14:paraId="4C7CD061"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BANDEJA PROTOCOLARIA  ELABORADO EN TERCIOPELO AZUL REAL, CON BORDE DECORATIVO EN CORDÓN DORADO. UTILIZADO EN ACTOS PROTOCOLARIOS Y CEREMONIAS INSTITUCIONALES PARA APOYAR MEDALLAS , CONDECORACIONES Y  SÍMBOLOS DE MANDO.</w:t>
            </w:r>
          </w:p>
        </w:tc>
        <w:tc>
          <w:tcPr>
            <w:tcW w:w="307" w:type="pct"/>
            <w:shd w:val="clear" w:color="auto" w:fill="auto"/>
            <w:vAlign w:val="center"/>
          </w:tcPr>
          <w:p w14:paraId="6B530249"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2</w:t>
            </w:r>
          </w:p>
        </w:tc>
      </w:tr>
      <w:tr w:rsidR="00070F21" w:rsidRPr="00657BE9" w14:paraId="5BA50CBB" w14:textId="77777777" w:rsidTr="008957C9">
        <w:trPr>
          <w:trHeight w:val="367"/>
        </w:trPr>
        <w:tc>
          <w:tcPr>
            <w:tcW w:w="296" w:type="pct"/>
            <w:shd w:val="clear" w:color="auto" w:fill="auto"/>
            <w:noWrap/>
            <w:vAlign w:val="center"/>
          </w:tcPr>
          <w:p w14:paraId="092D2376"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61</w:t>
            </w:r>
          </w:p>
        </w:tc>
        <w:tc>
          <w:tcPr>
            <w:tcW w:w="4397" w:type="pct"/>
            <w:shd w:val="clear" w:color="auto" w:fill="auto"/>
            <w:vAlign w:val="center"/>
          </w:tcPr>
          <w:p w14:paraId="23B61406" w14:textId="77777777" w:rsidR="00070F21" w:rsidRPr="00657BE9" w:rsidRDefault="00070F21" w:rsidP="008957C9">
            <w:pPr>
              <w:jc w:val="both"/>
              <w:rPr>
                <w:rFonts w:ascii="Arial" w:hAnsi="Arial" w:cs="Arial"/>
                <w:color w:val="000000"/>
                <w:sz w:val="16"/>
                <w:szCs w:val="16"/>
              </w:rPr>
            </w:pPr>
            <w:r w:rsidRPr="00657BE9">
              <w:rPr>
                <w:rFonts w:ascii="Arial" w:hAnsi="Arial" w:cs="Arial"/>
                <w:color w:val="000000"/>
                <w:sz w:val="16"/>
                <w:szCs w:val="16"/>
              </w:rPr>
              <w:t>CORDON DE AYUDANTIA DISTINTIVO CEREMONIAL TRENZADO EN CORDÓN DORADO CON DETALLES EN HILO NEGRO Y TERMINALES METÁLICOS ORNAMENTALES. USADO EN UNIFORMES DE PRESENTACIÓN DEL PERSONAL DE AYUDANTES DE MANDO  EN CEREMONIAS OFICIALES.</w:t>
            </w:r>
          </w:p>
        </w:tc>
        <w:tc>
          <w:tcPr>
            <w:tcW w:w="307" w:type="pct"/>
            <w:shd w:val="clear" w:color="auto" w:fill="auto"/>
            <w:vAlign w:val="center"/>
          </w:tcPr>
          <w:p w14:paraId="1B2AFFD3" w14:textId="77777777" w:rsidR="00070F21" w:rsidRPr="00657BE9" w:rsidRDefault="00070F21" w:rsidP="008957C9">
            <w:pPr>
              <w:jc w:val="center"/>
              <w:rPr>
                <w:rFonts w:ascii="Arial" w:hAnsi="Arial" w:cs="Arial"/>
                <w:color w:val="000000"/>
                <w:sz w:val="16"/>
                <w:szCs w:val="16"/>
              </w:rPr>
            </w:pPr>
            <w:r>
              <w:rPr>
                <w:rFonts w:ascii="Arial" w:hAnsi="Arial" w:cs="Arial"/>
                <w:color w:val="000000"/>
                <w:sz w:val="16"/>
                <w:szCs w:val="16"/>
              </w:rPr>
              <w:t>1</w:t>
            </w:r>
          </w:p>
        </w:tc>
      </w:tr>
    </w:tbl>
    <w:p w14:paraId="00DE7775" w14:textId="77777777" w:rsidR="00C32A00" w:rsidRDefault="00C32A00" w:rsidP="00400EBF">
      <w:pPr>
        <w:ind w:right="-660"/>
        <w:rPr>
          <w:rFonts w:ascii="Arial" w:hAnsi="Arial" w:cs="Arial"/>
          <w:b/>
          <w:sz w:val="20"/>
          <w:szCs w:val="20"/>
          <w:lang w:val="es-MX"/>
        </w:rPr>
      </w:pPr>
    </w:p>
    <w:tbl>
      <w:tblPr>
        <w:tblW w:w="5000" w:type="pct"/>
        <w:jc w:val="center"/>
        <w:tblLook w:val="04A0" w:firstRow="1" w:lastRow="0" w:firstColumn="1" w:lastColumn="0" w:noHBand="0" w:noVBand="1"/>
      </w:tblPr>
      <w:tblGrid>
        <w:gridCol w:w="756"/>
        <w:gridCol w:w="9489"/>
      </w:tblGrid>
      <w:tr w:rsidR="00C90540" w14:paraId="24E80AC6" w14:textId="77777777" w:rsidTr="00C90540">
        <w:trPr>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B3CDB8" w14:textId="77777777" w:rsidR="00C90540" w:rsidRDefault="00C90540" w:rsidP="00881561">
            <w:pPr>
              <w:widowControl w:val="0"/>
              <w:jc w:val="center"/>
              <w:rPr>
                <w:rFonts w:ascii="Arial" w:hAnsi="Arial" w:cs="Arial"/>
              </w:rPr>
            </w:pPr>
            <w:r>
              <w:rPr>
                <w:rFonts w:ascii="Arial" w:hAnsi="Arial" w:cs="Arial"/>
                <w:b/>
                <w:sz w:val="18"/>
                <w:szCs w:val="18"/>
              </w:rPr>
              <w:t xml:space="preserve">                        REQUISITOS MÍNIMOS</w:t>
            </w:r>
          </w:p>
        </w:tc>
      </w:tr>
      <w:tr w:rsidR="00C90540" w14:paraId="7A7E5851" w14:textId="77777777" w:rsidTr="00C90540">
        <w:trPr>
          <w:jc w:val="center"/>
        </w:trPr>
        <w:tc>
          <w:tcPr>
            <w:tcW w:w="36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F21C60" w14:textId="77777777" w:rsidR="00C90540" w:rsidRDefault="00C90540" w:rsidP="00881561">
            <w:pPr>
              <w:widowControl w:val="0"/>
              <w:jc w:val="center"/>
              <w:rPr>
                <w:rFonts w:ascii="Arial" w:hAnsi="Arial" w:cs="Arial"/>
              </w:rPr>
            </w:pPr>
            <w:r>
              <w:rPr>
                <w:rFonts w:ascii="Arial" w:hAnsi="Arial" w:cs="Arial"/>
                <w:b/>
                <w:sz w:val="18"/>
                <w:szCs w:val="18"/>
              </w:rPr>
              <w:t>ITEM</w:t>
            </w:r>
          </w:p>
        </w:tc>
        <w:tc>
          <w:tcPr>
            <w:tcW w:w="46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3795E6" w14:textId="77777777" w:rsidR="00C90540" w:rsidRDefault="00C90540" w:rsidP="00881561">
            <w:pPr>
              <w:widowControl w:val="0"/>
              <w:jc w:val="center"/>
              <w:rPr>
                <w:rFonts w:ascii="Arial" w:hAnsi="Arial" w:cs="Arial"/>
              </w:rPr>
            </w:pPr>
            <w:r>
              <w:rPr>
                <w:rFonts w:ascii="Arial" w:hAnsi="Arial" w:cs="Arial"/>
                <w:b/>
                <w:sz w:val="18"/>
                <w:szCs w:val="18"/>
              </w:rPr>
              <w:t>DESCRIPCIÓN</w:t>
            </w:r>
          </w:p>
        </w:tc>
      </w:tr>
      <w:tr w:rsidR="00C90540" w14:paraId="0D8C18C1" w14:textId="77777777" w:rsidTr="00C90540">
        <w:trPr>
          <w:jc w:val="center"/>
        </w:trPr>
        <w:tc>
          <w:tcPr>
            <w:tcW w:w="36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0F0B5E" w14:textId="77777777" w:rsidR="00C90540" w:rsidRDefault="00C90540" w:rsidP="00881561">
            <w:pPr>
              <w:widowControl w:val="0"/>
              <w:jc w:val="center"/>
              <w:rPr>
                <w:rFonts w:ascii="Arial" w:hAnsi="Arial" w:cs="Arial"/>
                <w:b/>
                <w:sz w:val="18"/>
                <w:szCs w:val="18"/>
              </w:rPr>
            </w:pPr>
            <w:r>
              <w:rPr>
                <w:rFonts w:ascii="Arial" w:hAnsi="Arial" w:cs="Arial"/>
                <w:b/>
                <w:sz w:val="18"/>
                <w:szCs w:val="18"/>
              </w:rPr>
              <w:t>1</w:t>
            </w:r>
          </w:p>
        </w:tc>
        <w:tc>
          <w:tcPr>
            <w:tcW w:w="46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33FD60" w14:textId="77777777" w:rsidR="00C90540" w:rsidRDefault="00C90540" w:rsidP="00881561">
            <w:pPr>
              <w:widowControl w:val="0"/>
              <w:rPr>
                <w:rFonts w:ascii="Arial" w:hAnsi="Arial" w:cs="Arial"/>
                <w:sz w:val="18"/>
                <w:szCs w:val="18"/>
              </w:rPr>
            </w:pPr>
            <w:r>
              <w:rPr>
                <w:rFonts w:ascii="Arial" w:hAnsi="Arial" w:cs="Arial"/>
                <w:sz w:val="18"/>
                <w:szCs w:val="18"/>
              </w:rPr>
              <w:t>El oferente deberá entregar bienes nuevos, originales de marca, sin ningún tipo de daño, sellados, con empaque original de fábrica, no remanufacturados.</w:t>
            </w:r>
          </w:p>
        </w:tc>
      </w:tr>
      <w:tr w:rsidR="00C90540" w14:paraId="06A3BD19" w14:textId="77777777" w:rsidTr="00C90540">
        <w:trPr>
          <w:jc w:val="center"/>
        </w:trPr>
        <w:tc>
          <w:tcPr>
            <w:tcW w:w="36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9E6586" w14:textId="77777777" w:rsidR="00C90540" w:rsidRDefault="00C90540" w:rsidP="00881561">
            <w:pPr>
              <w:widowControl w:val="0"/>
              <w:jc w:val="center"/>
              <w:rPr>
                <w:rFonts w:ascii="Arial" w:hAnsi="Arial" w:cs="Arial"/>
                <w:b/>
                <w:sz w:val="18"/>
                <w:szCs w:val="18"/>
              </w:rPr>
            </w:pPr>
            <w:r>
              <w:rPr>
                <w:rFonts w:ascii="Arial" w:hAnsi="Arial" w:cs="Arial"/>
                <w:b/>
                <w:sz w:val="18"/>
                <w:szCs w:val="18"/>
              </w:rPr>
              <w:t>2</w:t>
            </w:r>
          </w:p>
        </w:tc>
        <w:tc>
          <w:tcPr>
            <w:tcW w:w="46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A9B57A" w14:textId="77777777" w:rsidR="00C90540" w:rsidRDefault="00C90540" w:rsidP="00881561">
            <w:pPr>
              <w:pStyle w:val="Default"/>
              <w:rPr>
                <w:rFonts w:ascii="Arial" w:hAnsi="Arial" w:cs="Arial"/>
                <w:sz w:val="18"/>
                <w:szCs w:val="18"/>
              </w:rPr>
            </w:pPr>
            <w:r>
              <w:rPr>
                <w:rFonts w:ascii="Arial" w:hAnsi="Arial" w:cs="Arial"/>
                <w:sz w:val="18"/>
                <w:szCs w:val="18"/>
              </w:rPr>
              <w:t>Los elementos deberán cumplir con las normas técnicas establecida para este tipo de bienes y que garanticen el cumplimiento de la función para la cual fue adquirida.</w:t>
            </w:r>
          </w:p>
        </w:tc>
      </w:tr>
      <w:tr w:rsidR="00C90540" w14:paraId="1C348C66" w14:textId="77777777" w:rsidTr="00C90540">
        <w:trPr>
          <w:jc w:val="center"/>
        </w:trPr>
        <w:tc>
          <w:tcPr>
            <w:tcW w:w="36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9A2F43" w14:textId="77777777" w:rsidR="00C90540" w:rsidRDefault="00C90540" w:rsidP="00881561">
            <w:pPr>
              <w:widowControl w:val="0"/>
              <w:jc w:val="center"/>
              <w:rPr>
                <w:rFonts w:ascii="Arial" w:hAnsi="Arial" w:cs="Arial"/>
                <w:b/>
                <w:sz w:val="18"/>
                <w:szCs w:val="18"/>
              </w:rPr>
            </w:pPr>
            <w:r>
              <w:rPr>
                <w:rFonts w:ascii="Arial" w:hAnsi="Arial" w:cs="Arial"/>
                <w:b/>
                <w:sz w:val="18"/>
                <w:szCs w:val="18"/>
              </w:rPr>
              <w:lastRenderedPageBreak/>
              <w:t>3</w:t>
            </w:r>
          </w:p>
        </w:tc>
        <w:tc>
          <w:tcPr>
            <w:tcW w:w="46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140C9D" w14:textId="77777777" w:rsidR="00C90540" w:rsidRDefault="00C90540" w:rsidP="00881561">
            <w:pPr>
              <w:pStyle w:val="Default"/>
              <w:rPr>
                <w:rFonts w:ascii="Arial" w:hAnsi="Arial" w:cs="Arial"/>
                <w:sz w:val="18"/>
                <w:szCs w:val="18"/>
              </w:rPr>
            </w:pPr>
            <w:r>
              <w:rPr>
                <w:rFonts w:ascii="Arial" w:hAnsi="Arial" w:cs="Arial"/>
                <w:sz w:val="18"/>
                <w:szCs w:val="18"/>
              </w:rPr>
              <w:t>El contratista deberá entregar los bienes que cumplan con las especificaciones técnicas establecidas.</w:t>
            </w:r>
          </w:p>
        </w:tc>
      </w:tr>
      <w:tr w:rsidR="00C90540" w14:paraId="6F90613F" w14:textId="77777777" w:rsidTr="00C90540">
        <w:trPr>
          <w:jc w:val="center"/>
        </w:trPr>
        <w:tc>
          <w:tcPr>
            <w:tcW w:w="36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FAE2B9" w14:textId="77777777" w:rsidR="00C90540" w:rsidRDefault="00C90540" w:rsidP="00881561">
            <w:pPr>
              <w:widowControl w:val="0"/>
              <w:jc w:val="center"/>
              <w:rPr>
                <w:rFonts w:ascii="Arial" w:hAnsi="Arial" w:cs="Arial"/>
                <w:b/>
                <w:sz w:val="18"/>
                <w:szCs w:val="18"/>
              </w:rPr>
            </w:pPr>
            <w:r>
              <w:rPr>
                <w:rFonts w:ascii="Arial" w:hAnsi="Arial" w:cs="Arial"/>
                <w:b/>
                <w:sz w:val="18"/>
                <w:szCs w:val="18"/>
              </w:rPr>
              <w:t>4</w:t>
            </w:r>
          </w:p>
        </w:tc>
        <w:tc>
          <w:tcPr>
            <w:tcW w:w="46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D8A721" w14:textId="77777777" w:rsidR="00C90540" w:rsidRDefault="00C90540" w:rsidP="00881561">
            <w:pPr>
              <w:pStyle w:val="Default"/>
              <w:rPr>
                <w:rFonts w:ascii="Arial" w:hAnsi="Arial" w:cs="Arial"/>
                <w:sz w:val="18"/>
                <w:szCs w:val="18"/>
              </w:rPr>
            </w:pPr>
            <w:r>
              <w:rPr>
                <w:rFonts w:ascii="Arial" w:hAnsi="Arial" w:cs="Arial"/>
                <w:sz w:val="18"/>
                <w:szCs w:val="18"/>
              </w:rPr>
              <w:t>El oferente deberá efectuar la entrega de los bienes contratados debidamente empacados, embalados, marcados y claramente identificados de acuerdo con las especificaciones técnicas descritas en el anexo A</w:t>
            </w:r>
            <w:r>
              <w:rPr>
                <w:rFonts w:ascii="Arial" w:hAnsi="Arial" w:cs="Arial"/>
                <w:bCs/>
                <w:sz w:val="18"/>
                <w:szCs w:val="18"/>
              </w:rPr>
              <w:t>.</w:t>
            </w:r>
          </w:p>
        </w:tc>
      </w:tr>
      <w:tr w:rsidR="00C90540" w14:paraId="0F2C4B84" w14:textId="77777777" w:rsidTr="00C90540">
        <w:trPr>
          <w:jc w:val="center"/>
        </w:trPr>
        <w:tc>
          <w:tcPr>
            <w:tcW w:w="36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EF99F0" w14:textId="77777777" w:rsidR="00C90540" w:rsidRDefault="00C90540" w:rsidP="00881561">
            <w:pPr>
              <w:widowControl w:val="0"/>
              <w:jc w:val="center"/>
              <w:rPr>
                <w:rFonts w:ascii="Arial" w:hAnsi="Arial" w:cs="Arial"/>
                <w:b/>
                <w:sz w:val="18"/>
                <w:szCs w:val="18"/>
              </w:rPr>
            </w:pPr>
            <w:r>
              <w:rPr>
                <w:rFonts w:ascii="Arial" w:hAnsi="Arial" w:cs="Arial"/>
                <w:b/>
                <w:sz w:val="18"/>
                <w:szCs w:val="18"/>
              </w:rPr>
              <w:t>5</w:t>
            </w:r>
          </w:p>
        </w:tc>
        <w:tc>
          <w:tcPr>
            <w:tcW w:w="46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F153E5" w14:textId="77777777" w:rsidR="00C90540" w:rsidRDefault="00C90540" w:rsidP="00881561">
            <w:pPr>
              <w:pStyle w:val="Default"/>
              <w:rPr>
                <w:rFonts w:ascii="Arial" w:hAnsi="Arial" w:cs="Arial"/>
                <w:sz w:val="18"/>
                <w:szCs w:val="18"/>
              </w:rPr>
            </w:pPr>
            <w:r>
              <w:rPr>
                <w:rFonts w:ascii="Arial" w:hAnsi="Arial" w:cs="Arial"/>
                <w:sz w:val="18"/>
                <w:szCs w:val="18"/>
              </w:rPr>
              <w:t xml:space="preserve">El oferente presentara documento en el que certifique que se compromete a utilizar materiales reciclados y fácilmente separables (papel – cartón – plástico – vidrio) para el embalaje de los bienes objeto del contrato </w:t>
            </w:r>
          </w:p>
        </w:tc>
      </w:tr>
    </w:tbl>
    <w:p w14:paraId="70F51244" w14:textId="77777777" w:rsidR="00C90540" w:rsidRDefault="00C90540" w:rsidP="00400EBF">
      <w:pPr>
        <w:ind w:right="-660"/>
        <w:rPr>
          <w:rFonts w:ascii="Arial" w:hAnsi="Arial" w:cs="Arial"/>
          <w:b/>
          <w:sz w:val="20"/>
          <w:szCs w:val="20"/>
          <w:lang w:val="es-MX"/>
        </w:rPr>
      </w:pPr>
    </w:p>
    <w:p w14:paraId="364F84E3" w14:textId="242D17C1" w:rsidR="00400EBF" w:rsidRPr="00400EBF" w:rsidRDefault="00400EBF" w:rsidP="00400EBF">
      <w:pPr>
        <w:ind w:right="-660"/>
        <w:rPr>
          <w:rFonts w:ascii="Arial" w:hAnsi="Arial" w:cs="Arial"/>
          <w:b/>
          <w:sz w:val="20"/>
          <w:szCs w:val="20"/>
          <w:lang w:val="es-MX"/>
        </w:rPr>
      </w:pPr>
      <w:r w:rsidRPr="00400EBF">
        <w:rPr>
          <w:rFonts w:ascii="Arial" w:hAnsi="Arial" w:cs="Arial"/>
          <w:b/>
          <w:sz w:val="20"/>
          <w:szCs w:val="20"/>
          <w:lang w:val="es-MX"/>
        </w:rPr>
        <w:t>PARÁMETROS COMPRAS PÚBLICAS SOSTENIBLES</w:t>
      </w:r>
    </w:p>
    <w:p w14:paraId="23A9D527" w14:textId="77777777" w:rsidR="00400EBF" w:rsidRPr="00400EBF" w:rsidRDefault="00400EBF" w:rsidP="00400EBF">
      <w:pPr>
        <w:ind w:right="-660"/>
        <w:jc w:val="center"/>
        <w:rPr>
          <w:rFonts w:ascii="Arial" w:hAnsi="Arial" w:cs="Arial"/>
          <w:b/>
          <w:sz w:val="20"/>
          <w:szCs w:val="20"/>
          <w:lang w:val="es-MX"/>
        </w:rPr>
      </w:pPr>
    </w:p>
    <w:p w14:paraId="45630718" w14:textId="77777777" w:rsidR="00400EBF" w:rsidRPr="00400EBF" w:rsidRDefault="00400EBF" w:rsidP="00400EBF">
      <w:pPr>
        <w:ind w:right="48"/>
        <w:jc w:val="both"/>
        <w:rPr>
          <w:rFonts w:ascii="Arial" w:hAnsi="Arial" w:cs="Arial"/>
          <w:sz w:val="20"/>
          <w:szCs w:val="20"/>
        </w:rPr>
      </w:pPr>
      <w:r w:rsidRPr="00400EBF">
        <w:rPr>
          <w:rFonts w:ascii="Arial" w:hAnsi="Arial" w:cs="Arial"/>
          <w:sz w:val="20"/>
          <w:szCs w:val="20"/>
        </w:rPr>
        <w:t>Este anexo suministra</w:t>
      </w:r>
      <w:r w:rsidRPr="00400EBF">
        <w:rPr>
          <w:rFonts w:ascii="Arial" w:hAnsi="Arial" w:cs="Arial"/>
          <w:spacing w:val="1"/>
          <w:sz w:val="20"/>
          <w:szCs w:val="20"/>
        </w:rPr>
        <w:t xml:space="preserve"> </w:t>
      </w:r>
      <w:r w:rsidRPr="00400EBF">
        <w:rPr>
          <w:rFonts w:ascii="Arial" w:hAnsi="Arial" w:cs="Arial"/>
          <w:sz w:val="20"/>
          <w:szCs w:val="20"/>
        </w:rPr>
        <w:t>herramientas</w:t>
      </w:r>
      <w:r w:rsidRPr="00400EBF">
        <w:rPr>
          <w:rFonts w:ascii="Arial" w:hAnsi="Arial" w:cs="Arial"/>
          <w:spacing w:val="1"/>
          <w:sz w:val="20"/>
          <w:szCs w:val="20"/>
        </w:rPr>
        <w:t xml:space="preserve"> </w:t>
      </w:r>
      <w:r w:rsidRPr="00400EBF">
        <w:rPr>
          <w:rFonts w:ascii="Arial" w:hAnsi="Arial" w:cs="Arial"/>
          <w:sz w:val="20"/>
          <w:szCs w:val="20"/>
        </w:rPr>
        <w:t>técnicas</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apoyo,</w:t>
      </w:r>
      <w:r w:rsidRPr="00400EBF">
        <w:rPr>
          <w:rFonts w:ascii="Arial" w:hAnsi="Arial" w:cs="Arial"/>
          <w:spacing w:val="1"/>
          <w:sz w:val="20"/>
          <w:szCs w:val="20"/>
        </w:rPr>
        <w:t xml:space="preserve"> </w:t>
      </w:r>
      <w:r w:rsidRPr="00400EBF">
        <w:rPr>
          <w:rFonts w:ascii="Arial" w:hAnsi="Arial" w:cs="Arial"/>
          <w:sz w:val="20"/>
          <w:szCs w:val="20"/>
        </w:rPr>
        <w:t>que</w:t>
      </w:r>
      <w:r w:rsidRPr="00400EBF">
        <w:rPr>
          <w:rFonts w:ascii="Arial" w:hAnsi="Arial" w:cs="Arial"/>
          <w:spacing w:val="1"/>
          <w:sz w:val="20"/>
          <w:szCs w:val="20"/>
        </w:rPr>
        <w:t xml:space="preserve"> </w:t>
      </w:r>
      <w:r w:rsidRPr="00400EBF">
        <w:rPr>
          <w:rFonts w:ascii="Arial" w:hAnsi="Arial" w:cs="Arial"/>
          <w:sz w:val="20"/>
          <w:szCs w:val="20"/>
        </w:rPr>
        <w:t>faciliten</w:t>
      </w:r>
      <w:r w:rsidRPr="00400EBF">
        <w:rPr>
          <w:rFonts w:ascii="Arial" w:hAnsi="Arial" w:cs="Arial"/>
          <w:spacing w:val="1"/>
          <w:sz w:val="20"/>
          <w:szCs w:val="20"/>
        </w:rPr>
        <w:t xml:space="preserve"> </w:t>
      </w:r>
      <w:r w:rsidRPr="00400EBF">
        <w:rPr>
          <w:rFonts w:ascii="Arial" w:hAnsi="Arial" w:cs="Arial"/>
          <w:sz w:val="20"/>
          <w:szCs w:val="20"/>
        </w:rPr>
        <w:t>el</w:t>
      </w:r>
      <w:r w:rsidRPr="00400EBF">
        <w:rPr>
          <w:rFonts w:ascii="Arial" w:hAnsi="Arial" w:cs="Arial"/>
          <w:spacing w:val="1"/>
          <w:sz w:val="20"/>
          <w:szCs w:val="20"/>
        </w:rPr>
        <w:t xml:space="preserve"> </w:t>
      </w:r>
      <w:r w:rsidRPr="00400EBF">
        <w:rPr>
          <w:rFonts w:ascii="Arial" w:hAnsi="Arial" w:cs="Arial"/>
          <w:sz w:val="20"/>
          <w:szCs w:val="20"/>
        </w:rPr>
        <w:t>cumplimiento</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los</w:t>
      </w:r>
      <w:r w:rsidRPr="00400EBF">
        <w:rPr>
          <w:rFonts w:ascii="Arial" w:hAnsi="Arial" w:cs="Arial"/>
          <w:spacing w:val="1"/>
          <w:sz w:val="20"/>
          <w:szCs w:val="20"/>
        </w:rPr>
        <w:t xml:space="preserve"> </w:t>
      </w:r>
      <w:r w:rsidRPr="00400EBF">
        <w:rPr>
          <w:rFonts w:ascii="Arial" w:hAnsi="Arial" w:cs="Arial"/>
          <w:sz w:val="20"/>
          <w:szCs w:val="20"/>
        </w:rPr>
        <w:t>lineamientos</w:t>
      </w:r>
      <w:r w:rsidRPr="00400EBF">
        <w:rPr>
          <w:rFonts w:ascii="Arial" w:hAnsi="Arial" w:cs="Arial"/>
          <w:spacing w:val="-53"/>
          <w:sz w:val="20"/>
          <w:szCs w:val="20"/>
        </w:rPr>
        <w:t xml:space="preserve"> </w:t>
      </w:r>
      <w:r w:rsidRPr="00400EBF">
        <w:rPr>
          <w:rFonts w:ascii="Arial" w:hAnsi="Arial" w:cs="Arial"/>
          <w:sz w:val="20"/>
          <w:szCs w:val="20"/>
        </w:rPr>
        <w:t>establecidos</w:t>
      </w:r>
      <w:r w:rsidRPr="00400EBF">
        <w:rPr>
          <w:rFonts w:ascii="Arial" w:hAnsi="Arial" w:cs="Arial"/>
          <w:spacing w:val="1"/>
          <w:sz w:val="20"/>
          <w:szCs w:val="20"/>
        </w:rPr>
        <w:t xml:space="preserve"> </w:t>
      </w:r>
      <w:r w:rsidRPr="00400EBF">
        <w:rPr>
          <w:rFonts w:ascii="Arial" w:hAnsi="Arial" w:cs="Arial"/>
          <w:sz w:val="20"/>
          <w:szCs w:val="20"/>
        </w:rPr>
        <w:t>por</w:t>
      </w:r>
      <w:r w:rsidRPr="00400EBF">
        <w:rPr>
          <w:rFonts w:ascii="Arial" w:hAnsi="Arial" w:cs="Arial"/>
          <w:spacing w:val="1"/>
          <w:sz w:val="20"/>
          <w:szCs w:val="20"/>
        </w:rPr>
        <w:t xml:space="preserve"> </w:t>
      </w:r>
      <w:r w:rsidRPr="00400EBF">
        <w:rPr>
          <w:rFonts w:ascii="Arial" w:hAnsi="Arial" w:cs="Arial"/>
          <w:sz w:val="20"/>
          <w:szCs w:val="20"/>
        </w:rPr>
        <w:t>la</w:t>
      </w:r>
      <w:r w:rsidRPr="00400EBF">
        <w:rPr>
          <w:rFonts w:ascii="Arial" w:hAnsi="Arial" w:cs="Arial"/>
          <w:spacing w:val="1"/>
          <w:sz w:val="20"/>
          <w:szCs w:val="20"/>
        </w:rPr>
        <w:t xml:space="preserve"> </w:t>
      </w:r>
      <w:r w:rsidRPr="00400EBF">
        <w:rPr>
          <w:rFonts w:ascii="Arial" w:hAnsi="Arial" w:cs="Arial"/>
          <w:sz w:val="20"/>
          <w:szCs w:val="20"/>
        </w:rPr>
        <w:t>autoridad</w:t>
      </w:r>
      <w:r w:rsidRPr="00400EBF">
        <w:rPr>
          <w:rFonts w:ascii="Arial" w:hAnsi="Arial" w:cs="Arial"/>
          <w:spacing w:val="1"/>
          <w:sz w:val="20"/>
          <w:szCs w:val="20"/>
        </w:rPr>
        <w:t xml:space="preserve"> </w:t>
      </w:r>
      <w:r w:rsidRPr="00400EBF">
        <w:rPr>
          <w:rFonts w:ascii="Arial" w:hAnsi="Arial" w:cs="Arial"/>
          <w:sz w:val="20"/>
          <w:szCs w:val="20"/>
        </w:rPr>
        <w:t>ambiental</w:t>
      </w:r>
      <w:r w:rsidRPr="00400EBF">
        <w:rPr>
          <w:rFonts w:ascii="Arial" w:hAnsi="Arial" w:cs="Arial"/>
          <w:spacing w:val="1"/>
          <w:sz w:val="20"/>
          <w:szCs w:val="20"/>
        </w:rPr>
        <w:t xml:space="preserve"> </w:t>
      </w:r>
      <w:r w:rsidRPr="00400EBF">
        <w:rPr>
          <w:rFonts w:ascii="Arial" w:hAnsi="Arial" w:cs="Arial"/>
          <w:sz w:val="20"/>
          <w:szCs w:val="20"/>
        </w:rPr>
        <w:t>en</w:t>
      </w:r>
      <w:r w:rsidRPr="00400EBF">
        <w:rPr>
          <w:rFonts w:ascii="Arial" w:hAnsi="Arial" w:cs="Arial"/>
          <w:spacing w:val="1"/>
          <w:sz w:val="20"/>
          <w:szCs w:val="20"/>
        </w:rPr>
        <w:t xml:space="preserve"> </w:t>
      </w:r>
      <w:r w:rsidRPr="00400EBF">
        <w:rPr>
          <w:rFonts w:ascii="Arial" w:hAnsi="Arial" w:cs="Arial"/>
          <w:sz w:val="20"/>
          <w:szCs w:val="20"/>
        </w:rPr>
        <w:t>lo</w:t>
      </w:r>
      <w:r w:rsidRPr="00400EBF">
        <w:rPr>
          <w:rFonts w:ascii="Arial" w:hAnsi="Arial" w:cs="Arial"/>
          <w:spacing w:val="1"/>
          <w:sz w:val="20"/>
          <w:szCs w:val="20"/>
        </w:rPr>
        <w:t xml:space="preserve"> </w:t>
      </w:r>
      <w:r w:rsidRPr="00400EBF">
        <w:rPr>
          <w:rFonts w:ascii="Arial" w:hAnsi="Arial" w:cs="Arial"/>
          <w:sz w:val="20"/>
          <w:szCs w:val="20"/>
        </w:rPr>
        <w:t>que</w:t>
      </w:r>
      <w:r w:rsidRPr="00400EBF">
        <w:rPr>
          <w:rFonts w:ascii="Arial" w:hAnsi="Arial" w:cs="Arial"/>
          <w:spacing w:val="1"/>
          <w:sz w:val="20"/>
          <w:szCs w:val="20"/>
        </w:rPr>
        <w:t xml:space="preserve"> </w:t>
      </w:r>
      <w:r w:rsidRPr="00400EBF">
        <w:rPr>
          <w:rFonts w:ascii="Arial" w:hAnsi="Arial" w:cs="Arial"/>
          <w:sz w:val="20"/>
          <w:szCs w:val="20"/>
        </w:rPr>
        <w:t>se</w:t>
      </w:r>
      <w:r w:rsidRPr="00400EBF">
        <w:rPr>
          <w:rFonts w:ascii="Arial" w:hAnsi="Arial" w:cs="Arial"/>
          <w:spacing w:val="1"/>
          <w:sz w:val="20"/>
          <w:szCs w:val="20"/>
        </w:rPr>
        <w:t xml:space="preserve"> </w:t>
      </w:r>
      <w:r w:rsidRPr="00400EBF">
        <w:rPr>
          <w:rFonts w:ascii="Arial" w:hAnsi="Arial" w:cs="Arial"/>
          <w:sz w:val="20"/>
          <w:szCs w:val="20"/>
        </w:rPr>
        <w:t>refiere</w:t>
      </w:r>
      <w:r w:rsidRPr="00400EBF">
        <w:rPr>
          <w:rFonts w:ascii="Arial" w:hAnsi="Arial" w:cs="Arial"/>
          <w:spacing w:val="1"/>
          <w:sz w:val="20"/>
          <w:szCs w:val="20"/>
        </w:rPr>
        <w:t xml:space="preserve"> </w:t>
      </w:r>
      <w:r w:rsidRPr="00400EBF">
        <w:rPr>
          <w:rFonts w:ascii="Arial" w:hAnsi="Arial" w:cs="Arial"/>
          <w:sz w:val="20"/>
          <w:szCs w:val="20"/>
        </w:rPr>
        <w:t>a</w:t>
      </w:r>
      <w:r w:rsidRPr="00400EBF">
        <w:rPr>
          <w:rFonts w:ascii="Arial" w:hAnsi="Arial" w:cs="Arial"/>
          <w:spacing w:val="1"/>
          <w:sz w:val="20"/>
          <w:szCs w:val="20"/>
        </w:rPr>
        <w:t xml:space="preserve"> </w:t>
      </w:r>
      <w:r w:rsidRPr="00400EBF">
        <w:rPr>
          <w:rFonts w:ascii="Arial" w:hAnsi="Arial" w:cs="Arial"/>
          <w:sz w:val="20"/>
          <w:szCs w:val="20"/>
        </w:rPr>
        <w:t>criterios</w:t>
      </w:r>
      <w:r w:rsidRPr="00400EBF">
        <w:rPr>
          <w:rFonts w:ascii="Arial" w:hAnsi="Arial" w:cs="Arial"/>
          <w:spacing w:val="1"/>
          <w:sz w:val="20"/>
          <w:szCs w:val="20"/>
        </w:rPr>
        <w:t xml:space="preserve"> </w:t>
      </w:r>
      <w:r w:rsidRPr="00400EBF">
        <w:rPr>
          <w:rFonts w:ascii="Arial" w:hAnsi="Arial" w:cs="Arial"/>
          <w:sz w:val="20"/>
          <w:szCs w:val="20"/>
        </w:rPr>
        <w:t>ambientales</w:t>
      </w:r>
      <w:r w:rsidRPr="00400EBF">
        <w:rPr>
          <w:rFonts w:ascii="Arial" w:hAnsi="Arial" w:cs="Arial"/>
          <w:spacing w:val="1"/>
          <w:sz w:val="20"/>
          <w:szCs w:val="20"/>
        </w:rPr>
        <w:t xml:space="preserve"> </w:t>
      </w:r>
      <w:r w:rsidRPr="00400EBF">
        <w:rPr>
          <w:rFonts w:ascii="Arial" w:hAnsi="Arial" w:cs="Arial"/>
          <w:sz w:val="20"/>
          <w:szCs w:val="20"/>
        </w:rPr>
        <w:t>para</w:t>
      </w:r>
      <w:r w:rsidRPr="00400EBF">
        <w:rPr>
          <w:rFonts w:ascii="Arial" w:hAnsi="Arial" w:cs="Arial"/>
          <w:spacing w:val="55"/>
          <w:sz w:val="20"/>
          <w:szCs w:val="20"/>
        </w:rPr>
        <w:t xml:space="preserve"> </w:t>
      </w:r>
      <w:r w:rsidRPr="00400EBF">
        <w:rPr>
          <w:rFonts w:ascii="Arial" w:hAnsi="Arial" w:cs="Arial"/>
          <w:sz w:val="20"/>
          <w:szCs w:val="20"/>
        </w:rPr>
        <w:t>los</w:t>
      </w:r>
      <w:r w:rsidRPr="00400EBF">
        <w:rPr>
          <w:rFonts w:ascii="Arial" w:hAnsi="Arial" w:cs="Arial"/>
          <w:spacing w:val="1"/>
          <w:sz w:val="20"/>
          <w:szCs w:val="20"/>
        </w:rPr>
        <w:t xml:space="preserve"> </w:t>
      </w:r>
      <w:r w:rsidRPr="00400EBF">
        <w:rPr>
          <w:rFonts w:ascii="Arial" w:hAnsi="Arial" w:cs="Arial"/>
          <w:sz w:val="20"/>
          <w:szCs w:val="20"/>
        </w:rPr>
        <w:t>contratos celebrados por la Armada Nacional, en el desarrollo de las</w:t>
      </w:r>
      <w:r w:rsidRPr="00400EBF">
        <w:rPr>
          <w:rFonts w:ascii="Arial" w:hAnsi="Arial" w:cs="Arial"/>
          <w:spacing w:val="1"/>
          <w:sz w:val="20"/>
          <w:szCs w:val="20"/>
        </w:rPr>
        <w:t xml:space="preserve"> </w:t>
      </w:r>
      <w:r w:rsidRPr="00400EBF">
        <w:rPr>
          <w:rFonts w:ascii="Arial" w:hAnsi="Arial" w:cs="Arial"/>
          <w:sz w:val="20"/>
          <w:szCs w:val="20"/>
        </w:rPr>
        <w:t>actividades</w:t>
      </w:r>
      <w:r w:rsidRPr="00400EBF">
        <w:rPr>
          <w:rFonts w:ascii="Arial" w:hAnsi="Arial" w:cs="Arial"/>
          <w:spacing w:val="-1"/>
          <w:sz w:val="20"/>
          <w:szCs w:val="20"/>
        </w:rPr>
        <w:t xml:space="preserve"> </w:t>
      </w:r>
      <w:r w:rsidRPr="00400EBF">
        <w:rPr>
          <w:rFonts w:ascii="Arial" w:hAnsi="Arial" w:cs="Arial"/>
          <w:sz w:val="20"/>
          <w:szCs w:val="20"/>
        </w:rPr>
        <w:t>misionales de</w:t>
      </w:r>
      <w:r w:rsidRPr="00400EBF">
        <w:rPr>
          <w:rFonts w:ascii="Arial" w:hAnsi="Arial" w:cs="Arial"/>
          <w:spacing w:val="-1"/>
          <w:sz w:val="20"/>
          <w:szCs w:val="20"/>
        </w:rPr>
        <w:t xml:space="preserve"> </w:t>
      </w:r>
      <w:r w:rsidRPr="00400EBF">
        <w:rPr>
          <w:rFonts w:ascii="Arial" w:hAnsi="Arial" w:cs="Arial"/>
          <w:sz w:val="20"/>
          <w:szCs w:val="20"/>
        </w:rPr>
        <w:t>la</w:t>
      </w:r>
      <w:r w:rsidRPr="00400EBF">
        <w:rPr>
          <w:rFonts w:ascii="Arial" w:hAnsi="Arial" w:cs="Arial"/>
          <w:spacing w:val="-1"/>
          <w:sz w:val="20"/>
          <w:szCs w:val="20"/>
        </w:rPr>
        <w:t xml:space="preserve"> </w:t>
      </w:r>
      <w:r w:rsidRPr="00400EBF">
        <w:rPr>
          <w:rFonts w:ascii="Arial" w:hAnsi="Arial" w:cs="Arial"/>
          <w:sz w:val="20"/>
          <w:szCs w:val="20"/>
        </w:rPr>
        <w:t>Entidad.</w:t>
      </w:r>
    </w:p>
    <w:p w14:paraId="0313F9F7" w14:textId="77777777" w:rsidR="00400EBF" w:rsidRPr="00400EBF" w:rsidRDefault="00400EBF" w:rsidP="00400EBF">
      <w:pPr>
        <w:ind w:right="48"/>
        <w:jc w:val="both"/>
        <w:rPr>
          <w:rFonts w:ascii="Arial" w:hAnsi="Arial" w:cs="Arial"/>
          <w:sz w:val="20"/>
          <w:szCs w:val="20"/>
        </w:rPr>
      </w:pPr>
    </w:p>
    <w:p w14:paraId="30692ED4" w14:textId="77777777" w:rsidR="00400EBF" w:rsidRPr="00400EBF" w:rsidRDefault="00400EBF" w:rsidP="00400EBF">
      <w:pPr>
        <w:tabs>
          <w:tab w:val="left" w:pos="1701"/>
        </w:tabs>
        <w:suppressAutoHyphens/>
        <w:ind w:right="48"/>
        <w:jc w:val="both"/>
        <w:rPr>
          <w:rFonts w:ascii="Arial" w:hAnsi="Arial" w:cs="Arial"/>
          <w:spacing w:val="-1"/>
          <w:sz w:val="20"/>
          <w:szCs w:val="20"/>
          <w:lang w:val="es-MX"/>
        </w:rPr>
      </w:pPr>
      <w:r w:rsidRPr="00400EBF">
        <w:rPr>
          <w:rFonts w:ascii="Arial" w:hAnsi="Arial" w:cs="Arial"/>
          <w:sz w:val="20"/>
          <w:szCs w:val="20"/>
          <w:lang w:val="es-MX"/>
        </w:rPr>
        <w:t>Con el fin de asegurar el control sobre el desempeño ambiental de proveedores y contratistas,</w:t>
      </w:r>
      <w:r w:rsidRPr="00400EBF">
        <w:rPr>
          <w:rFonts w:ascii="Arial" w:hAnsi="Arial" w:cs="Arial"/>
          <w:spacing w:val="1"/>
          <w:sz w:val="20"/>
          <w:szCs w:val="20"/>
          <w:lang w:val="es-MX"/>
        </w:rPr>
        <w:t xml:space="preserve"> </w:t>
      </w:r>
      <w:r w:rsidRPr="00400EBF">
        <w:rPr>
          <w:rFonts w:ascii="Arial" w:hAnsi="Arial" w:cs="Arial"/>
          <w:sz w:val="20"/>
          <w:szCs w:val="20"/>
          <w:lang w:val="es-MX"/>
        </w:rPr>
        <w:t>durante los procesos contractuales. Este anexo está dirigido a los Funcionarios encargados de las actividades</w:t>
      </w:r>
      <w:r w:rsidRPr="00400EBF">
        <w:rPr>
          <w:rFonts w:ascii="Arial" w:hAnsi="Arial" w:cs="Arial"/>
          <w:spacing w:val="1"/>
          <w:sz w:val="20"/>
          <w:szCs w:val="20"/>
          <w:lang w:val="es-MX"/>
        </w:rPr>
        <w:t xml:space="preserve"> </w:t>
      </w:r>
      <w:r w:rsidRPr="00400EBF">
        <w:rPr>
          <w:rFonts w:ascii="Arial" w:hAnsi="Arial" w:cs="Arial"/>
          <w:sz w:val="20"/>
          <w:szCs w:val="20"/>
          <w:lang w:val="es-MX"/>
        </w:rPr>
        <w:t>de planeación, adquisición y uso de los bienes y servicios en la Armada Nacional.</w:t>
      </w:r>
      <w:r w:rsidRPr="00400EBF">
        <w:rPr>
          <w:rFonts w:ascii="Arial" w:hAnsi="Arial" w:cs="Arial"/>
          <w:spacing w:val="-1"/>
          <w:sz w:val="20"/>
          <w:szCs w:val="20"/>
          <w:lang w:val="es-MX"/>
        </w:rPr>
        <w:t xml:space="preserve"> </w:t>
      </w:r>
    </w:p>
    <w:p w14:paraId="4E365A67" w14:textId="77777777" w:rsidR="00400EBF" w:rsidRPr="00400EBF" w:rsidRDefault="00400EBF" w:rsidP="00400EBF">
      <w:pPr>
        <w:tabs>
          <w:tab w:val="left" w:pos="1701"/>
        </w:tabs>
        <w:suppressAutoHyphens/>
        <w:ind w:left="968" w:right="-660"/>
        <w:jc w:val="both"/>
        <w:rPr>
          <w:rFonts w:ascii="Arial" w:hAnsi="Arial" w:cs="Arial"/>
          <w:spacing w:val="-1"/>
          <w:sz w:val="20"/>
          <w:szCs w:val="20"/>
          <w:lang w:val="es-MX"/>
        </w:rPr>
      </w:pPr>
    </w:p>
    <w:p w14:paraId="1636F4AB" w14:textId="77777777" w:rsidR="00400EBF" w:rsidRPr="00400EBF" w:rsidRDefault="00400EBF" w:rsidP="00400EBF">
      <w:pPr>
        <w:widowControl w:val="0"/>
        <w:numPr>
          <w:ilvl w:val="0"/>
          <w:numId w:val="33"/>
        </w:numPr>
        <w:autoSpaceDE w:val="0"/>
        <w:autoSpaceDN w:val="0"/>
        <w:ind w:left="567" w:right="48" w:hanging="567"/>
        <w:jc w:val="both"/>
        <w:rPr>
          <w:rFonts w:ascii="Arial" w:hAnsi="Arial" w:cs="Arial"/>
          <w:spacing w:val="-1"/>
          <w:sz w:val="20"/>
          <w:szCs w:val="20"/>
          <w:lang w:val="es-MX"/>
        </w:rPr>
      </w:pPr>
      <w:r w:rsidRPr="00400EBF">
        <w:rPr>
          <w:rFonts w:ascii="Arial" w:hAnsi="Arial" w:cs="Arial"/>
          <w:b/>
          <w:spacing w:val="-1"/>
          <w:sz w:val="20"/>
          <w:szCs w:val="20"/>
          <w:lang w:val="es-MX"/>
        </w:rPr>
        <w:t>Guías de acción para la implementación de este anexo:</w:t>
      </w:r>
    </w:p>
    <w:p w14:paraId="5554F007" w14:textId="77777777" w:rsidR="00400EBF" w:rsidRPr="00400EBF" w:rsidRDefault="00400EBF" w:rsidP="00400EBF">
      <w:pPr>
        <w:tabs>
          <w:tab w:val="left" w:pos="1701"/>
        </w:tabs>
        <w:suppressAutoHyphens/>
        <w:ind w:left="968" w:right="48"/>
        <w:jc w:val="both"/>
        <w:rPr>
          <w:rFonts w:ascii="Arial" w:hAnsi="Arial" w:cs="Arial"/>
          <w:spacing w:val="-1"/>
          <w:sz w:val="20"/>
          <w:szCs w:val="20"/>
          <w:lang w:val="es-MX"/>
        </w:rPr>
      </w:pPr>
    </w:p>
    <w:p w14:paraId="36892751" w14:textId="77777777" w:rsidR="00400EBF" w:rsidRPr="00400EBF" w:rsidRDefault="00400EBF" w:rsidP="00A803AC">
      <w:pPr>
        <w:widowControl w:val="0"/>
        <w:numPr>
          <w:ilvl w:val="1"/>
          <w:numId w:val="40"/>
        </w:numPr>
        <w:autoSpaceDE w:val="0"/>
        <w:autoSpaceDN w:val="0"/>
        <w:ind w:left="567" w:right="48" w:hanging="567"/>
        <w:jc w:val="both"/>
        <w:rPr>
          <w:rFonts w:ascii="Arial" w:hAnsi="Arial" w:cs="Arial"/>
          <w:sz w:val="20"/>
          <w:szCs w:val="20"/>
        </w:rPr>
      </w:pPr>
      <w:r w:rsidRPr="00400EBF">
        <w:rPr>
          <w:rFonts w:ascii="Arial" w:hAnsi="Arial" w:cs="Arial"/>
          <w:sz w:val="20"/>
          <w:szCs w:val="20"/>
        </w:rPr>
        <w:t>La</w:t>
      </w:r>
      <w:r w:rsidRPr="00400EBF">
        <w:rPr>
          <w:rFonts w:ascii="Arial" w:hAnsi="Arial" w:cs="Arial"/>
          <w:spacing w:val="1"/>
          <w:sz w:val="20"/>
          <w:szCs w:val="20"/>
        </w:rPr>
        <w:t xml:space="preserve"> </w:t>
      </w:r>
      <w:r w:rsidRPr="00400EBF">
        <w:rPr>
          <w:rFonts w:ascii="Arial" w:hAnsi="Arial" w:cs="Arial"/>
          <w:sz w:val="20"/>
          <w:szCs w:val="20"/>
        </w:rPr>
        <w:t>información</w:t>
      </w:r>
      <w:r w:rsidRPr="00400EBF">
        <w:rPr>
          <w:rFonts w:ascii="Arial" w:hAnsi="Arial" w:cs="Arial"/>
          <w:spacing w:val="1"/>
          <w:sz w:val="20"/>
          <w:szCs w:val="20"/>
        </w:rPr>
        <w:t xml:space="preserve"> </w:t>
      </w:r>
      <w:r w:rsidRPr="00400EBF">
        <w:rPr>
          <w:rFonts w:ascii="Arial" w:hAnsi="Arial" w:cs="Arial"/>
          <w:sz w:val="20"/>
          <w:szCs w:val="20"/>
        </w:rPr>
        <w:t>contenida</w:t>
      </w:r>
      <w:r w:rsidRPr="00400EBF">
        <w:rPr>
          <w:rFonts w:ascii="Arial" w:hAnsi="Arial" w:cs="Arial"/>
          <w:spacing w:val="1"/>
          <w:sz w:val="20"/>
          <w:szCs w:val="20"/>
        </w:rPr>
        <w:t xml:space="preserve"> </w:t>
      </w:r>
      <w:r w:rsidRPr="00400EBF">
        <w:rPr>
          <w:rFonts w:ascii="Arial" w:hAnsi="Arial" w:cs="Arial"/>
          <w:sz w:val="20"/>
          <w:szCs w:val="20"/>
        </w:rPr>
        <w:t>en este anexo</w:t>
      </w:r>
      <w:r w:rsidRPr="00400EBF">
        <w:rPr>
          <w:rFonts w:ascii="Arial" w:hAnsi="Arial" w:cs="Arial"/>
          <w:spacing w:val="1"/>
          <w:sz w:val="20"/>
          <w:szCs w:val="20"/>
        </w:rPr>
        <w:t xml:space="preserve"> </w:t>
      </w:r>
      <w:r w:rsidRPr="00400EBF">
        <w:rPr>
          <w:rFonts w:ascii="Arial" w:hAnsi="Arial" w:cs="Arial"/>
          <w:sz w:val="20"/>
          <w:szCs w:val="20"/>
        </w:rPr>
        <w:t>permite</w:t>
      </w:r>
      <w:r w:rsidRPr="00400EBF">
        <w:rPr>
          <w:rFonts w:ascii="Arial" w:hAnsi="Arial" w:cs="Arial"/>
          <w:spacing w:val="1"/>
          <w:sz w:val="20"/>
          <w:szCs w:val="20"/>
        </w:rPr>
        <w:t xml:space="preserve"> </w:t>
      </w:r>
      <w:r w:rsidRPr="00400EBF">
        <w:rPr>
          <w:rFonts w:ascii="Arial" w:hAnsi="Arial" w:cs="Arial"/>
          <w:sz w:val="20"/>
          <w:szCs w:val="20"/>
        </w:rPr>
        <w:t>diligenciar</w:t>
      </w:r>
      <w:r w:rsidRPr="00400EBF">
        <w:rPr>
          <w:rFonts w:ascii="Arial" w:hAnsi="Arial" w:cs="Arial"/>
          <w:spacing w:val="1"/>
          <w:sz w:val="20"/>
          <w:szCs w:val="20"/>
        </w:rPr>
        <w:t xml:space="preserve"> </w:t>
      </w:r>
      <w:r w:rsidRPr="00400EBF">
        <w:rPr>
          <w:rFonts w:ascii="Arial" w:hAnsi="Arial" w:cs="Arial"/>
          <w:sz w:val="20"/>
          <w:szCs w:val="20"/>
        </w:rPr>
        <w:t>la</w:t>
      </w:r>
      <w:r w:rsidRPr="00400EBF">
        <w:rPr>
          <w:rFonts w:ascii="Arial" w:hAnsi="Arial" w:cs="Arial"/>
          <w:spacing w:val="1"/>
          <w:sz w:val="20"/>
          <w:szCs w:val="20"/>
        </w:rPr>
        <w:t xml:space="preserve"> </w:t>
      </w:r>
      <w:r w:rsidRPr="00400EBF">
        <w:rPr>
          <w:rFonts w:ascii="Arial" w:hAnsi="Arial" w:cs="Arial"/>
          <w:sz w:val="20"/>
          <w:szCs w:val="20"/>
        </w:rPr>
        <w:t>matriz</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aspectos</w:t>
      </w:r>
      <w:r w:rsidRPr="00400EBF">
        <w:rPr>
          <w:rFonts w:ascii="Arial" w:hAnsi="Arial" w:cs="Arial"/>
          <w:spacing w:val="1"/>
          <w:sz w:val="20"/>
          <w:szCs w:val="20"/>
        </w:rPr>
        <w:t xml:space="preserve"> </w:t>
      </w:r>
      <w:r w:rsidRPr="00400EBF">
        <w:rPr>
          <w:rFonts w:ascii="Arial" w:hAnsi="Arial" w:cs="Arial"/>
          <w:sz w:val="20"/>
          <w:szCs w:val="20"/>
        </w:rPr>
        <w:t>e</w:t>
      </w:r>
      <w:r w:rsidRPr="00400EBF">
        <w:rPr>
          <w:rFonts w:ascii="Arial" w:hAnsi="Arial" w:cs="Arial"/>
          <w:spacing w:val="1"/>
          <w:sz w:val="20"/>
          <w:szCs w:val="20"/>
        </w:rPr>
        <w:t xml:space="preserve"> </w:t>
      </w:r>
      <w:r w:rsidRPr="00400EBF">
        <w:rPr>
          <w:rFonts w:ascii="Arial" w:hAnsi="Arial" w:cs="Arial"/>
          <w:sz w:val="20"/>
          <w:szCs w:val="20"/>
        </w:rPr>
        <w:t>impactos</w:t>
      </w:r>
      <w:r w:rsidRPr="00400EBF">
        <w:rPr>
          <w:rFonts w:ascii="Arial" w:hAnsi="Arial" w:cs="Arial"/>
          <w:spacing w:val="1"/>
          <w:sz w:val="20"/>
          <w:szCs w:val="20"/>
        </w:rPr>
        <w:t xml:space="preserve"> </w:t>
      </w:r>
      <w:r w:rsidRPr="00400EBF">
        <w:rPr>
          <w:rFonts w:ascii="Arial" w:hAnsi="Arial" w:cs="Arial"/>
          <w:sz w:val="20"/>
          <w:szCs w:val="20"/>
        </w:rPr>
        <w:t>ambientales,</w:t>
      </w:r>
      <w:r w:rsidRPr="00400EBF">
        <w:rPr>
          <w:rFonts w:ascii="Arial" w:hAnsi="Arial" w:cs="Arial"/>
          <w:spacing w:val="1"/>
          <w:sz w:val="20"/>
          <w:szCs w:val="20"/>
        </w:rPr>
        <w:t xml:space="preserve"> </w:t>
      </w:r>
      <w:r w:rsidRPr="00400EBF">
        <w:rPr>
          <w:rFonts w:ascii="Arial" w:hAnsi="Arial" w:cs="Arial"/>
          <w:sz w:val="20"/>
          <w:szCs w:val="20"/>
        </w:rPr>
        <w:t>requerida</w:t>
      </w:r>
      <w:r w:rsidRPr="00400EBF">
        <w:rPr>
          <w:rFonts w:ascii="Arial" w:hAnsi="Arial" w:cs="Arial"/>
          <w:spacing w:val="1"/>
          <w:sz w:val="20"/>
          <w:szCs w:val="20"/>
        </w:rPr>
        <w:t xml:space="preserve"> </w:t>
      </w:r>
      <w:r w:rsidRPr="00400EBF">
        <w:rPr>
          <w:rFonts w:ascii="Arial" w:hAnsi="Arial" w:cs="Arial"/>
          <w:sz w:val="20"/>
          <w:szCs w:val="20"/>
        </w:rPr>
        <w:t>en</w:t>
      </w:r>
      <w:r w:rsidRPr="00400EBF">
        <w:rPr>
          <w:rFonts w:ascii="Arial" w:hAnsi="Arial" w:cs="Arial"/>
          <w:spacing w:val="1"/>
          <w:sz w:val="20"/>
          <w:szCs w:val="20"/>
        </w:rPr>
        <w:t xml:space="preserve"> </w:t>
      </w:r>
      <w:r w:rsidRPr="00400EBF">
        <w:rPr>
          <w:rFonts w:ascii="Arial" w:hAnsi="Arial" w:cs="Arial"/>
          <w:sz w:val="20"/>
          <w:szCs w:val="20"/>
        </w:rPr>
        <w:t>el</w:t>
      </w:r>
      <w:r w:rsidRPr="00400EBF">
        <w:rPr>
          <w:rFonts w:ascii="Arial" w:hAnsi="Arial" w:cs="Arial"/>
          <w:spacing w:val="1"/>
          <w:sz w:val="20"/>
          <w:szCs w:val="20"/>
        </w:rPr>
        <w:t xml:space="preserve"> </w:t>
      </w:r>
      <w:r w:rsidRPr="00400EBF">
        <w:rPr>
          <w:rFonts w:ascii="Arial" w:hAnsi="Arial" w:cs="Arial"/>
          <w:sz w:val="20"/>
          <w:szCs w:val="20"/>
        </w:rPr>
        <w:t>formato</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Elaboración</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Estudios</w:t>
      </w:r>
      <w:r w:rsidRPr="00400EBF">
        <w:rPr>
          <w:rFonts w:ascii="Arial" w:hAnsi="Arial" w:cs="Arial"/>
          <w:spacing w:val="1"/>
          <w:sz w:val="20"/>
          <w:szCs w:val="20"/>
        </w:rPr>
        <w:t xml:space="preserve"> </w:t>
      </w:r>
      <w:r w:rsidRPr="00400EBF">
        <w:rPr>
          <w:rFonts w:ascii="Arial" w:hAnsi="Arial" w:cs="Arial"/>
          <w:sz w:val="20"/>
          <w:szCs w:val="20"/>
        </w:rPr>
        <w:t>y</w:t>
      </w:r>
      <w:r w:rsidRPr="00400EBF">
        <w:rPr>
          <w:rFonts w:ascii="Arial" w:hAnsi="Arial" w:cs="Arial"/>
          <w:spacing w:val="1"/>
          <w:sz w:val="20"/>
          <w:szCs w:val="20"/>
        </w:rPr>
        <w:t xml:space="preserve"> </w:t>
      </w:r>
      <w:r w:rsidRPr="00400EBF">
        <w:rPr>
          <w:rFonts w:ascii="Arial" w:hAnsi="Arial" w:cs="Arial"/>
          <w:sz w:val="20"/>
          <w:szCs w:val="20"/>
        </w:rPr>
        <w:t>Documentos</w:t>
      </w:r>
      <w:r w:rsidRPr="00400EBF">
        <w:rPr>
          <w:rFonts w:ascii="Arial" w:hAnsi="Arial" w:cs="Arial"/>
          <w:spacing w:val="-53"/>
          <w:sz w:val="20"/>
          <w:szCs w:val="20"/>
        </w:rPr>
        <w:t xml:space="preserve">      </w:t>
      </w:r>
      <w:r w:rsidRPr="00400EBF">
        <w:rPr>
          <w:rFonts w:ascii="Arial" w:hAnsi="Arial" w:cs="Arial"/>
          <w:sz w:val="20"/>
          <w:szCs w:val="20"/>
        </w:rPr>
        <w:t xml:space="preserve"> Previos.</w:t>
      </w:r>
    </w:p>
    <w:p w14:paraId="46B6220C" w14:textId="77777777" w:rsidR="00400EBF" w:rsidRPr="00400EBF" w:rsidRDefault="00400EBF" w:rsidP="00400EBF">
      <w:pPr>
        <w:tabs>
          <w:tab w:val="left" w:pos="1701"/>
        </w:tabs>
        <w:suppressAutoHyphens/>
        <w:spacing w:before="2"/>
        <w:ind w:right="48"/>
        <w:jc w:val="both"/>
        <w:rPr>
          <w:rFonts w:ascii="Arial" w:hAnsi="Arial" w:cs="Arial"/>
          <w:sz w:val="20"/>
          <w:szCs w:val="20"/>
          <w:lang w:val="es-MX"/>
        </w:rPr>
      </w:pPr>
    </w:p>
    <w:p w14:paraId="5444F51C" w14:textId="77777777" w:rsidR="00400EBF" w:rsidRPr="00400EBF" w:rsidRDefault="00400EBF" w:rsidP="00A803AC">
      <w:pPr>
        <w:widowControl w:val="0"/>
        <w:numPr>
          <w:ilvl w:val="1"/>
          <w:numId w:val="40"/>
        </w:numPr>
        <w:autoSpaceDE w:val="0"/>
        <w:autoSpaceDN w:val="0"/>
        <w:ind w:left="567" w:right="48" w:hanging="567"/>
        <w:jc w:val="both"/>
        <w:rPr>
          <w:rFonts w:ascii="Arial" w:hAnsi="Arial" w:cs="Arial"/>
          <w:sz w:val="20"/>
          <w:szCs w:val="20"/>
        </w:rPr>
      </w:pPr>
      <w:r w:rsidRPr="00400EBF">
        <w:rPr>
          <w:rFonts w:ascii="Arial" w:hAnsi="Arial" w:cs="Arial"/>
          <w:sz w:val="20"/>
          <w:szCs w:val="20"/>
        </w:rPr>
        <w:t>La matriz de aspectos e impactos ambientales debe ser evaluada por el estructurador técnico,</w:t>
      </w:r>
      <w:r w:rsidRPr="00400EBF">
        <w:rPr>
          <w:rFonts w:ascii="Arial" w:hAnsi="Arial" w:cs="Arial"/>
          <w:spacing w:val="1"/>
          <w:sz w:val="20"/>
          <w:szCs w:val="20"/>
        </w:rPr>
        <w:t xml:space="preserve"> </w:t>
      </w:r>
      <w:r w:rsidRPr="00400EBF">
        <w:rPr>
          <w:rFonts w:ascii="Arial" w:hAnsi="Arial" w:cs="Arial"/>
          <w:sz w:val="20"/>
          <w:szCs w:val="20"/>
        </w:rPr>
        <w:t xml:space="preserve">si requiere apoyo deberá solicitarlo a la oficina de Medio Ambiente de la Base Naval respectiva O unidad correspondiente. </w:t>
      </w:r>
    </w:p>
    <w:p w14:paraId="747C0956" w14:textId="77777777" w:rsidR="00400EBF" w:rsidRPr="00400EBF" w:rsidRDefault="00400EBF" w:rsidP="00400EBF">
      <w:pPr>
        <w:tabs>
          <w:tab w:val="left" w:pos="1701"/>
        </w:tabs>
        <w:suppressAutoHyphens/>
        <w:spacing w:before="11"/>
        <w:ind w:right="48"/>
        <w:jc w:val="both"/>
        <w:rPr>
          <w:rFonts w:ascii="Arial" w:hAnsi="Arial" w:cs="Arial"/>
          <w:sz w:val="20"/>
          <w:szCs w:val="20"/>
          <w:lang w:val="es-MX"/>
        </w:rPr>
      </w:pPr>
    </w:p>
    <w:p w14:paraId="557F2419" w14:textId="77777777" w:rsidR="00400EBF" w:rsidRPr="00400EBF" w:rsidRDefault="00400EBF" w:rsidP="00A803AC">
      <w:pPr>
        <w:widowControl w:val="0"/>
        <w:numPr>
          <w:ilvl w:val="1"/>
          <w:numId w:val="40"/>
        </w:numPr>
        <w:autoSpaceDE w:val="0"/>
        <w:autoSpaceDN w:val="0"/>
        <w:ind w:left="567" w:right="48" w:hanging="567"/>
        <w:jc w:val="both"/>
        <w:rPr>
          <w:rFonts w:ascii="Arial" w:hAnsi="Arial" w:cs="Arial"/>
          <w:sz w:val="20"/>
          <w:szCs w:val="20"/>
        </w:rPr>
      </w:pPr>
      <w:r w:rsidRPr="00400EBF">
        <w:rPr>
          <w:rFonts w:ascii="Arial" w:hAnsi="Arial" w:cs="Arial"/>
          <w:sz w:val="20"/>
          <w:szCs w:val="20"/>
        </w:rPr>
        <w:t>El estructurador técnico determina las obligaciones contractuales necesarias para el ejercer el</w:t>
      </w:r>
      <w:r w:rsidRPr="00400EBF">
        <w:rPr>
          <w:rFonts w:ascii="Arial" w:hAnsi="Arial" w:cs="Arial"/>
          <w:spacing w:val="1"/>
          <w:sz w:val="20"/>
          <w:szCs w:val="20"/>
        </w:rPr>
        <w:t xml:space="preserve"> </w:t>
      </w:r>
      <w:r w:rsidRPr="00400EBF">
        <w:rPr>
          <w:rFonts w:ascii="Arial" w:hAnsi="Arial" w:cs="Arial"/>
          <w:sz w:val="20"/>
          <w:szCs w:val="20"/>
        </w:rPr>
        <w:t>control</w:t>
      </w:r>
      <w:r w:rsidRPr="00400EBF">
        <w:rPr>
          <w:rFonts w:ascii="Arial" w:hAnsi="Arial" w:cs="Arial"/>
          <w:spacing w:val="1"/>
          <w:sz w:val="20"/>
          <w:szCs w:val="20"/>
        </w:rPr>
        <w:t xml:space="preserve"> </w:t>
      </w:r>
      <w:r w:rsidRPr="00400EBF">
        <w:rPr>
          <w:rFonts w:ascii="Arial" w:hAnsi="Arial" w:cs="Arial"/>
          <w:sz w:val="20"/>
          <w:szCs w:val="20"/>
        </w:rPr>
        <w:t>y/o</w:t>
      </w:r>
      <w:r w:rsidRPr="00400EBF">
        <w:rPr>
          <w:rFonts w:ascii="Arial" w:hAnsi="Arial" w:cs="Arial"/>
          <w:spacing w:val="2"/>
          <w:sz w:val="20"/>
          <w:szCs w:val="20"/>
        </w:rPr>
        <w:t xml:space="preserve"> </w:t>
      </w:r>
      <w:r w:rsidRPr="00400EBF">
        <w:rPr>
          <w:rFonts w:ascii="Arial" w:hAnsi="Arial" w:cs="Arial"/>
          <w:sz w:val="20"/>
          <w:szCs w:val="20"/>
        </w:rPr>
        <w:t>disminución de</w:t>
      </w:r>
      <w:r w:rsidRPr="00400EBF">
        <w:rPr>
          <w:rFonts w:ascii="Arial" w:hAnsi="Arial" w:cs="Arial"/>
          <w:spacing w:val="-1"/>
          <w:sz w:val="20"/>
          <w:szCs w:val="20"/>
        </w:rPr>
        <w:t xml:space="preserve"> </w:t>
      </w:r>
      <w:r w:rsidRPr="00400EBF">
        <w:rPr>
          <w:rFonts w:ascii="Arial" w:hAnsi="Arial" w:cs="Arial"/>
          <w:sz w:val="20"/>
          <w:szCs w:val="20"/>
        </w:rPr>
        <w:t>impactos.</w:t>
      </w:r>
    </w:p>
    <w:p w14:paraId="0998B6AA" w14:textId="77777777" w:rsidR="00400EBF" w:rsidRPr="00400EBF" w:rsidRDefault="00400EBF" w:rsidP="00400EBF">
      <w:pPr>
        <w:tabs>
          <w:tab w:val="left" w:pos="1701"/>
        </w:tabs>
        <w:suppressAutoHyphens/>
        <w:spacing w:before="10"/>
        <w:ind w:right="48"/>
        <w:jc w:val="both"/>
        <w:rPr>
          <w:rFonts w:ascii="Arial" w:hAnsi="Arial" w:cs="Arial"/>
          <w:sz w:val="20"/>
          <w:szCs w:val="20"/>
          <w:lang w:val="es-MX"/>
        </w:rPr>
      </w:pPr>
    </w:p>
    <w:p w14:paraId="42A45A98" w14:textId="77777777" w:rsidR="00400EBF" w:rsidRPr="00400EBF" w:rsidRDefault="00400EBF" w:rsidP="00A803AC">
      <w:pPr>
        <w:widowControl w:val="0"/>
        <w:numPr>
          <w:ilvl w:val="1"/>
          <w:numId w:val="40"/>
        </w:numPr>
        <w:autoSpaceDE w:val="0"/>
        <w:autoSpaceDN w:val="0"/>
        <w:ind w:left="567" w:right="48" w:hanging="567"/>
        <w:jc w:val="both"/>
        <w:rPr>
          <w:rFonts w:ascii="Arial" w:hAnsi="Arial" w:cs="Arial"/>
          <w:sz w:val="20"/>
          <w:szCs w:val="20"/>
        </w:rPr>
      </w:pPr>
      <w:r w:rsidRPr="00400EBF">
        <w:rPr>
          <w:rFonts w:ascii="Arial" w:hAnsi="Arial" w:cs="Arial"/>
          <w:sz w:val="20"/>
          <w:szCs w:val="20"/>
        </w:rPr>
        <w:t>Durante</w:t>
      </w:r>
      <w:r w:rsidRPr="00400EBF">
        <w:rPr>
          <w:rFonts w:ascii="Arial" w:hAnsi="Arial" w:cs="Arial"/>
          <w:spacing w:val="1"/>
          <w:sz w:val="20"/>
          <w:szCs w:val="20"/>
        </w:rPr>
        <w:t xml:space="preserve"> </w:t>
      </w:r>
      <w:r w:rsidRPr="00400EBF">
        <w:rPr>
          <w:rFonts w:ascii="Arial" w:hAnsi="Arial" w:cs="Arial"/>
          <w:sz w:val="20"/>
          <w:szCs w:val="20"/>
        </w:rPr>
        <w:t>la</w:t>
      </w:r>
      <w:r w:rsidRPr="00400EBF">
        <w:rPr>
          <w:rFonts w:ascii="Arial" w:hAnsi="Arial" w:cs="Arial"/>
          <w:spacing w:val="1"/>
          <w:sz w:val="20"/>
          <w:szCs w:val="20"/>
        </w:rPr>
        <w:t xml:space="preserve"> </w:t>
      </w:r>
      <w:r w:rsidRPr="00400EBF">
        <w:rPr>
          <w:rFonts w:ascii="Arial" w:hAnsi="Arial" w:cs="Arial"/>
          <w:sz w:val="20"/>
          <w:szCs w:val="20"/>
        </w:rPr>
        <w:t>ejecución</w:t>
      </w:r>
      <w:r w:rsidRPr="00400EBF">
        <w:rPr>
          <w:rFonts w:ascii="Arial" w:hAnsi="Arial" w:cs="Arial"/>
          <w:spacing w:val="1"/>
          <w:sz w:val="20"/>
          <w:szCs w:val="20"/>
        </w:rPr>
        <w:t xml:space="preserve"> </w:t>
      </w:r>
      <w:r w:rsidRPr="00400EBF">
        <w:rPr>
          <w:rFonts w:ascii="Arial" w:hAnsi="Arial" w:cs="Arial"/>
          <w:sz w:val="20"/>
          <w:szCs w:val="20"/>
        </w:rPr>
        <w:t>del</w:t>
      </w:r>
      <w:r w:rsidRPr="00400EBF">
        <w:rPr>
          <w:rFonts w:ascii="Arial" w:hAnsi="Arial" w:cs="Arial"/>
          <w:spacing w:val="1"/>
          <w:sz w:val="20"/>
          <w:szCs w:val="20"/>
        </w:rPr>
        <w:t xml:space="preserve"> </w:t>
      </w:r>
      <w:r w:rsidRPr="00400EBF">
        <w:rPr>
          <w:rFonts w:ascii="Arial" w:hAnsi="Arial" w:cs="Arial"/>
          <w:sz w:val="20"/>
          <w:szCs w:val="20"/>
        </w:rPr>
        <w:t>contrato</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servicio</w:t>
      </w:r>
      <w:r w:rsidRPr="00400EBF">
        <w:rPr>
          <w:rFonts w:ascii="Arial" w:hAnsi="Arial" w:cs="Arial"/>
          <w:spacing w:val="1"/>
          <w:sz w:val="20"/>
          <w:szCs w:val="20"/>
        </w:rPr>
        <w:t xml:space="preserve"> </w:t>
      </w:r>
      <w:r w:rsidRPr="00400EBF">
        <w:rPr>
          <w:rFonts w:ascii="Arial" w:hAnsi="Arial" w:cs="Arial"/>
          <w:sz w:val="20"/>
          <w:szCs w:val="20"/>
        </w:rPr>
        <w:t>o</w:t>
      </w:r>
      <w:r w:rsidRPr="00400EBF">
        <w:rPr>
          <w:rFonts w:ascii="Arial" w:hAnsi="Arial" w:cs="Arial"/>
          <w:spacing w:val="1"/>
          <w:sz w:val="20"/>
          <w:szCs w:val="20"/>
        </w:rPr>
        <w:t xml:space="preserve"> </w:t>
      </w:r>
      <w:r w:rsidRPr="00400EBF">
        <w:rPr>
          <w:rFonts w:ascii="Arial" w:hAnsi="Arial" w:cs="Arial"/>
          <w:sz w:val="20"/>
          <w:szCs w:val="20"/>
        </w:rPr>
        <w:t>suministro</w:t>
      </w:r>
      <w:r w:rsidRPr="00400EBF">
        <w:rPr>
          <w:rFonts w:ascii="Arial" w:hAnsi="Arial" w:cs="Arial"/>
          <w:spacing w:val="1"/>
          <w:sz w:val="20"/>
          <w:szCs w:val="20"/>
        </w:rPr>
        <w:t xml:space="preserve"> </w:t>
      </w:r>
      <w:r w:rsidRPr="00400EBF">
        <w:rPr>
          <w:rFonts w:ascii="Arial" w:hAnsi="Arial" w:cs="Arial"/>
          <w:sz w:val="20"/>
          <w:szCs w:val="20"/>
        </w:rPr>
        <w:t>el</w:t>
      </w:r>
      <w:r w:rsidRPr="00400EBF">
        <w:rPr>
          <w:rFonts w:ascii="Arial" w:hAnsi="Arial" w:cs="Arial"/>
          <w:spacing w:val="1"/>
          <w:sz w:val="20"/>
          <w:szCs w:val="20"/>
        </w:rPr>
        <w:t xml:space="preserve"> </w:t>
      </w:r>
      <w:r w:rsidRPr="00400EBF">
        <w:rPr>
          <w:rFonts w:ascii="Arial" w:hAnsi="Arial" w:cs="Arial"/>
          <w:sz w:val="20"/>
          <w:szCs w:val="20"/>
        </w:rPr>
        <w:t>supervisor</w:t>
      </w:r>
      <w:r w:rsidRPr="00400EBF">
        <w:rPr>
          <w:rFonts w:ascii="Arial" w:hAnsi="Arial" w:cs="Arial"/>
          <w:spacing w:val="1"/>
          <w:sz w:val="20"/>
          <w:szCs w:val="20"/>
        </w:rPr>
        <w:t xml:space="preserve"> </w:t>
      </w:r>
      <w:r w:rsidRPr="00400EBF">
        <w:rPr>
          <w:rFonts w:ascii="Arial" w:hAnsi="Arial" w:cs="Arial"/>
          <w:sz w:val="20"/>
          <w:szCs w:val="20"/>
        </w:rPr>
        <w:t>del</w:t>
      </w:r>
      <w:r w:rsidRPr="00400EBF">
        <w:rPr>
          <w:rFonts w:ascii="Arial" w:hAnsi="Arial" w:cs="Arial"/>
          <w:spacing w:val="1"/>
          <w:sz w:val="20"/>
          <w:szCs w:val="20"/>
        </w:rPr>
        <w:t xml:space="preserve"> </w:t>
      </w:r>
      <w:r w:rsidRPr="00400EBF">
        <w:rPr>
          <w:rFonts w:ascii="Arial" w:hAnsi="Arial" w:cs="Arial"/>
          <w:sz w:val="20"/>
          <w:szCs w:val="20"/>
        </w:rPr>
        <w:t>contrato</w:t>
      </w:r>
      <w:r w:rsidRPr="00400EBF">
        <w:rPr>
          <w:rFonts w:ascii="Arial" w:hAnsi="Arial" w:cs="Arial"/>
          <w:spacing w:val="1"/>
          <w:sz w:val="20"/>
          <w:szCs w:val="20"/>
        </w:rPr>
        <w:t xml:space="preserve"> </w:t>
      </w:r>
      <w:r w:rsidRPr="00400EBF">
        <w:rPr>
          <w:rFonts w:ascii="Arial" w:hAnsi="Arial" w:cs="Arial"/>
          <w:sz w:val="20"/>
          <w:szCs w:val="20"/>
        </w:rPr>
        <w:t>es</w:t>
      </w:r>
      <w:r w:rsidRPr="00400EBF">
        <w:rPr>
          <w:rFonts w:ascii="Arial" w:hAnsi="Arial" w:cs="Arial"/>
          <w:spacing w:val="1"/>
          <w:sz w:val="20"/>
          <w:szCs w:val="20"/>
        </w:rPr>
        <w:t xml:space="preserve"> </w:t>
      </w:r>
      <w:r w:rsidRPr="00400EBF">
        <w:rPr>
          <w:rFonts w:ascii="Arial" w:hAnsi="Arial" w:cs="Arial"/>
          <w:sz w:val="20"/>
          <w:szCs w:val="20"/>
        </w:rPr>
        <w:t>responsable</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verificar</w:t>
      </w:r>
      <w:r w:rsidRPr="00400EBF">
        <w:rPr>
          <w:rFonts w:ascii="Arial" w:hAnsi="Arial" w:cs="Arial"/>
          <w:spacing w:val="1"/>
          <w:sz w:val="20"/>
          <w:szCs w:val="20"/>
        </w:rPr>
        <w:t xml:space="preserve"> </w:t>
      </w:r>
      <w:r w:rsidRPr="00400EBF">
        <w:rPr>
          <w:rFonts w:ascii="Arial" w:hAnsi="Arial" w:cs="Arial"/>
          <w:sz w:val="20"/>
          <w:szCs w:val="20"/>
        </w:rPr>
        <w:t>el</w:t>
      </w:r>
      <w:r w:rsidRPr="00400EBF">
        <w:rPr>
          <w:rFonts w:ascii="Arial" w:hAnsi="Arial" w:cs="Arial"/>
          <w:spacing w:val="1"/>
          <w:sz w:val="20"/>
          <w:szCs w:val="20"/>
        </w:rPr>
        <w:t xml:space="preserve"> </w:t>
      </w:r>
      <w:r w:rsidRPr="00400EBF">
        <w:rPr>
          <w:rFonts w:ascii="Arial" w:hAnsi="Arial" w:cs="Arial"/>
          <w:sz w:val="20"/>
          <w:szCs w:val="20"/>
        </w:rPr>
        <w:t>cumplimiento</w:t>
      </w:r>
      <w:r w:rsidRPr="00400EBF">
        <w:rPr>
          <w:rFonts w:ascii="Arial" w:hAnsi="Arial" w:cs="Arial"/>
          <w:spacing w:val="1"/>
          <w:sz w:val="20"/>
          <w:szCs w:val="20"/>
        </w:rPr>
        <w:t xml:space="preserve"> </w:t>
      </w:r>
      <w:r w:rsidRPr="00400EBF">
        <w:rPr>
          <w:rFonts w:ascii="Arial" w:hAnsi="Arial" w:cs="Arial"/>
          <w:sz w:val="20"/>
          <w:szCs w:val="20"/>
        </w:rPr>
        <w:t>normativo,</w:t>
      </w:r>
      <w:r w:rsidRPr="00400EBF">
        <w:rPr>
          <w:rFonts w:ascii="Arial" w:hAnsi="Arial" w:cs="Arial"/>
          <w:spacing w:val="1"/>
          <w:sz w:val="20"/>
          <w:szCs w:val="20"/>
        </w:rPr>
        <w:t xml:space="preserve"> </w:t>
      </w:r>
      <w:r w:rsidRPr="00400EBF">
        <w:rPr>
          <w:rFonts w:ascii="Arial" w:hAnsi="Arial" w:cs="Arial"/>
          <w:sz w:val="20"/>
          <w:szCs w:val="20"/>
        </w:rPr>
        <w:t>si</w:t>
      </w:r>
      <w:r w:rsidRPr="00400EBF">
        <w:rPr>
          <w:rFonts w:ascii="Arial" w:hAnsi="Arial" w:cs="Arial"/>
          <w:spacing w:val="1"/>
          <w:sz w:val="20"/>
          <w:szCs w:val="20"/>
        </w:rPr>
        <w:t xml:space="preserve"> </w:t>
      </w:r>
      <w:r w:rsidRPr="00400EBF">
        <w:rPr>
          <w:rFonts w:ascii="Arial" w:hAnsi="Arial" w:cs="Arial"/>
          <w:sz w:val="20"/>
          <w:szCs w:val="20"/>
        </w:rPr>
        <w:t>requiere</w:t>
      </w:r>
      <w:r w:rsidRPr="00400EBF">
        <w:rPr>
          <w:rFonts w:ascii="Arial" w:hAnsi="Arial" w:cs="Arial"/>
          <w:spacing w:val="1"/>
          <w:sz w:val="20"/>
          <w:szCs w:val="20"/>
        </w:rPr>
        <w:t xml:space="preserve"> </w:t>
      </w:r>
      <w:r w:rsidRPr="00400EBF">
        <w:rPr>
          <w:rFonts w:ascii="Arial" w:hAnsi="Arial" w:cs="Arial"/>
          <w:sz w:val="20"/>
          <w:szCs w:val="20"/>
        </w:rPr>
        <w:t>apoyo</w:t>
      </w:r>
      <w:r w:rsidRPr="00400EBF">
        <w:rPr>
          <w:rFonts w:ascii="Arial" w:hAnsi="Arial" w:cs="Arial"/>
          <w:spacing w:val="1"/>
          <w:sz w:val="20"/>
          <w:szCs w:val="20"/>
        </w:rPr>
        <w:t xml:space="preserve"> </w:t>
      </w:r>
      <w:r w:rsidRPr="00400EBF">
        <w:rPr>
          <w:rFonts w:ascii="Arial" w:hAnsi="Arial" w:cs="Arial"/>
          <w:sz w:val="20"/>
          <w:szCs w:val="20"/>
        </w:rPr>
        <w:t>deberá</w:t>
      </w:r>
      <w:r w:rsidRPr="00400EBF">
        <w:rPr>
          <w:rFonts w:ascii="Arial" w:hAnsi="Arial" w:cs="Arial"/>
          <w:spacing w:val="1"/>
          <w:sz w:val="20"/>
          <w:szCs w:val="20"/>
        </w:rPr>
        <w:t xml:space="preserve"> </w:t>
      </w:r>
      <w:r w:rsidRPr="00400EBF">
        <w:rPr>
          <w:rFonts w:ascii="Arial" w:hAnsi="Arial" w:cs="Arial"/>
          <w:sz w:val="20"/>
          <w:szCs w:val="20"/>
        </w:rPr>
        <w:t>solicitarlo</w:t>
      </w:r>
      <w:r w:rsidRPr="00400EBF">
        <w:rPr>
          <w:rFonts w:ascii="Arial" w:hAnsi="Arial" w:cs="Arial"/>
          <w:spacing w:val="1"/>
          <w:sz w:val="20"/>
          <w:szCs w:val="20"/>
        </w:rPr>
        <w:t xml:space="preserve"> </w:t>
      </w:r>
      <w:r w:rsidRPr="00400EBF">
        <w:rPr>
          <w:rFonts w:ascii="Arial" w:hAnsi="Arial" w:cs="Arial"/>
          <w:sz w:val="20"/>
          <w:szCs w:val="20"/>
        </w:rPr>
        <w:t xml:space="preserve">oficina de Gestión Ambiental de la Base Naval respectiva y/o Brigadas, Escuelas de Formación </w:t>
      </w:r>
    </w:p>
    <w:p w14:paraId="363453F5" w14:textId="77777777" w:rsidR="00400EBF" w:rsidRPr="00400EBF" w:rsidRDefault="00400EBF" w:rsidP="00400EBF">
      <w:pPr>
        <w:tabs>
          <w:tab w:val="left" w:pos="1701"/>
        </w:tabs>
        <w:suppressAutoHyphens/>
        <w:spacing w:before="1"/>
        <w:ind w:right="48"/>
        <w:jc w:val="both"/>
        <w:rPr>
          <w:rFonts w:ascii="Arial" w:hAnsi="Arial" w:cs="Arial"/>
          <w:sz w:val="20"/>
          <w:szCs w:val="20"/>
          <w:lang w:val="es-MX"/>
        </w:rPr>
      </w:pPr>
    </w:p>
    <w:p w14:paraId="1085B693" w14:textId="77777777" w:rsidR="00400EBF" w:rsidRPr="00400EBF" w:rsidRDefault="00400EBF" w:rsidP="00A803AC">
      <w:pPr>
        <w:widowControl w:val="0"/>
        <w:numPr>
          <w:ilvl w:val="1"/>
          <w:numId w:val="40"/>
        </w:numPr>
        <w:autoSpaceDE w:val="0"/>
        <w:autoSpaceDN w:val="0"/>
        <w:ind w:left="567" w:right="48" w:hanging="567"/>
        <w:jc w:val="both"/>
        <w:rPr>
          <w:rFonts w:ascii="Arial" w:hAnsi="Arial" w:cs="Arial"/>
          <w:sz w:val="20"/>
          <w:szCs w:val="20"/>
        </w:rPr>
      </w:pPr>
      <w:r w:rsidRPr="00400EBF">
        <w:rPr>
          <w:rFonts w:ascii="Arial" w:hAnsi="Arial" w:cs="Arial"/>
          <w:sz w:val="20"/>
          <w:szCs w:val="20"/>
        </w:rPr>
        <w:t>Los criterios establecidos en estas fichas hacen parte del proceso de contratación y son los</w:t>
      </w:r>
      <w:r w:rsidRPr="00400EBF">
        <w:rPr>
          <w:rFonts w:ascii="Arial" w:hAnsi="Arial" w:cs="Arial"/>
          <w:spacing w:val="1"/>
          <w:sz w:val="20"/>
          <w:szCs w:val="20"/>
        </w:rPr>
        <w:t xml:space="preserve"> </w:t>
      </w:r>
      <w:r w:rsidRPr="00400EBF">
        <w:rPr>
          <w:rFonts w:ascii="Arial" w:hAnsi="Arial" w:cs="Arial"/>
          <w:sz w:val="20"/>
          <w:szCs w:val="20"/>
        </w:rPr>
        <w:t>referentes para la selección de los bienes y/o servicios a contratar; garantizando la minimización</w:t>
      </w:r>
      <w:r w:rsidRPr="00400EBF">
        <w:rPr>
          <w:rFonts w:ascii="Arial" w:hAnsi="Arial" w:cs="Arial"/>
          <w:spacing w:val="-53"/>
          <w:sz w:val="20"/>
          <w:szCs w:val="20"/>
        </w:rPr>
        <w:t xml:space="preserve">    </w:t>
      </w:r>
      <w:r w:rsidRPr="00400EBF">
        <w:rPr>
          <w:rFonts w:ascii="Arial" w:hAnsi="Arial" w:cs="Arial"/>
          <w:sz w:val="20"/>
          <w:szCs w:val="20"/>
        </w:rPr>
        <w:t>de</w:t>
      </w:r>
      <w:r w:rsidRPr="00400EBF">
        <w:rPr>
          <w:rFonts w:ascii="Arial" w:hAnsi="Arial" w:cs="Arial"/>
          <w:spacing w:val="-2"/>
          <w:sz w:val="20"/>
          <w:szCs w:val="20"/>
        </w:rPr>
        <w:t xml:space="preserve"> </w:t>
      </w:r>
      <w:r w:rsidRPr="00400EBF">
        <w:rPr>
          <w:rFonts w:ascii="Arial" w:hAnsi="Arial" w:cs="Arial"/>
          <w:sz w:val="20"/>
          <w:szCs w:val="20"/>
        </w:rPr>
        <w:t>impactos ambientales</w:t>
      </w:r>
      <w:r w:rsidRPr="00400EBF">
        <w:rPr>
          <w:rFonts w:ascii="Arial" w:hAnsi="Arial" w:cs="Arial"/>
          <w:spacing w:val="3"/>
          <w:sz w:val="20"/>
          <w:szCs w:val="20"/>
        </w:rPr>
        <w:t xml:space="preserve"> </w:t>
      </w:r>
      <w:r w:rsidRPr="00400EBF">
        <w:rPr>
          <w:rFonts w:ascii="Arial" w:hAnsi="Arial" w:cs="Arial"/>
          <w:sz w:val="20"/>
          <w:szCs w:val="20"/>
        </w:rPr>
        <w:t>y</w:t>
      </w:r>
      <w:r w:rsidRPr="00400EBF">
        <w:rPr>
          <w:rFonts w:ascii="Arial" w:hAnsi="Arial" w:cs="Arial"/>
          <w:spacing w:val="-2"/>
          <w:sz w:val="20"/>
          <w:szCs w:val="20"/>
        </w:rPr>
        <w:t xml:space="preserve"> </w:t>
      </w:r>
      <w:r w:rsidRPr="00400EBF">
        <w:rPr>
          <w:rFonts w:ascii="Arial" w:hAnsi="Arial" w:cs="Arial"/>
          <w:sz w:val="20"/>
          <w:szCs w:val="20"/>
        </w:rPr>
        <w:t>potenciando los impactos sociales</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la entidad</w:t>
      </w:r>
      <w:r w:rsidRPr="00400EBF">
        <w:rPr>
          <w:rFonts w:ascii="Arial" w:hAnsi="Arial" w:cs="Arial"/>
          <w:color w:val="FF0000"/>
          <w:sz w:val="20"/>
          <w:szCs w:val="20"/>
        </w:rPr>
        <w:t>.</w:t>
      </w:r>
    </w:p>
    <w:p w14:paraId="74B9CD56" w14:textId="77777777" w:rsidR="00400EBF" w:rsidRPr="00400EBF" w:rsidRDefault="00400EBF" w:rsidP="00400EBF">
      <w:pPr>
        <w:tabs>
          <w:tab w:val="left" w:pos="1329"/>
        </w:tabs>
        <w:ind w:right="48"/>
        <w:jc w:val="both"/>
        <w:rPr>
          <w:rFonts w:ascii="Arial" w:hAnsi="Arial" w:cs="Arial"/>
          <w:sz w:val="20"/>
          <w:szCs w:val="20"/>
        </w:rPr>
      </w:pPr>
    </w:p>
    <w:p w14:paraId="17075554" w14:textId="77777777" w:rsidR="00400EBF" w:rsidRPr="00400EBF" w:rsidRDefault="00400EBF" w:rsidP="00400EBF">
      <w:pPr>
        <w:tabs>
          <w:tab w:val="left" w:pos="1329"/>
        </w:tabs>
        <w:ind w:right="48"/>
        <w:jc w:val="both"/>
        <w:rPr>
          <w:rFonts w:ascii="Arial" w:eastAsia="Arial MT" w:hAnsi="Arial" w:cs="Arial"/>
          <w:b/>
          <w:spacing w:val="-1"/>
          <w:sz w:val="20"/>
          <w:szCs w:val="20"/>
        </w:rPr>
      </w:pPr>
      <w:r w:rsidRPr="00400EBF">
        <w:rPr>
          <w:rFonts w:ascii="Arial" w:eastAsia="Arial MT" w:hAnsi="Arial" w:cs="Arial"/>
          <w:b/>
          <w:spacing w:val="-1"/>
          <w:sz w:val="20"/>
          <w:szCs w:val="20"/>
        </w:rPr>
        <w:t>Compras públicas sostenibles:</w:t>
      </w:r>
    </w:p>
    <w:p w14:paraId="0F613F60" w14:textId="77777777" w:rsidR="00400EBF" w:rsidRPr="00400EBF" w:rsidRDefault="00400EBF" w:rsidP="00400EBF">
      <w:pPr>
        <w:tabs>
          <w:tab w:val="left" w:pos="1329"/>
        </w:tabs>
        <w:ind w:right="48"/>
        <w:jc w:val="both"/>
        <w:rPr>
          <w:rFonts w:ascii="Arial" w:eastAsia="Arial MT" w:hAnsi="Arial" w:cs="Arial"/>
          <w:b/>
          <w:spacing w:val="-1"/>
          <w:sz w:val="20"/>
          <w:szCs w:val="20"/>
        </w:rPr>
      </w:pPr>
    </w:p>
    <w:p w14:paraId="20C900C5" w14:textId="77777777" w:rsidR="00400EBF" w:rsidRPr="00400EBF" w:rsidRDefault="00400EBF" w:rsidP="00400EBF">
      <w:pPr>
        <w:tabs>
          <w:tab w:val="left" w:pos="1701"/>
        </w:tabs>
        <w:suppressAutoHyphens/>
        <w:spacing w:before="1"/>
        <w:ind w:right="48"/>
        <w:jc w:val="both"/>
        <w:rPr>
          <w:rFonts w:ascii="Arial" w:hAnsi="Arial" w:cs="Arial"/>
          <w:sz w:val="20"/>
          <w:szCs w:val="20"/>
          <w:lang w:val="es-MX"/>
        </w:rPr>
      </w:pPr>
      <w:r w:rsidRPr="00400EBF">
        <w:rPr>
          <w:rFonts w:ascii="Arial" w:hAnsi="Arial" w:cs="Arial"/>
          <w:sz w:val="20"/>
          <w:szCs w:val="20"/>
          <w:lang w:val="es-MX"/>
        </w:rPr>
        <w:t>El Gobierno de Colombia está comprometido con el cumplimiento de</w:t>
      </w:r>
      <w:r w:rsidRPr="00400EBF">
        <w:rPr>
          <w:rFonts w:ascii="Arial" w:hAnsi="Arial" w:cs="Arial"/>
          <w:spacing w:val="1"/>
          <w:sz w:val="20"/>
          <w:szCs w:val="20"/>
          <w:lang w:val="es-MX"/>
        </w:rPr>
        <w:t xml:space="preserve"> </w:t>
      </w:r>
      <w:r w:rsidRPr="00400EBF">
        <w:rPr>
          <w:rFonts w:ascii="Arial" w:hAnsi="Arial" w:cs="Arial"/>
          <w:sz w:val="20"/>
          <w:szCs w:val="20"/>
          <w:lang w:val="es-MX"/>
        </w:rPr>
        <w:t>los Objetivos de Desarrollo Sostenible (ODS) y su apuesta consiste</w:t>
      </w:r>
      <w:r w:rsidRPr="00400EBF">
        <w:rPr>
          <w:rFonts w:ascii="Arial" w:hAnsi="Arial" w:cs="Arial"/>
          <w:spacing w:val="1"/>
          <w:sz w:val="20"/>
          <w:szCs w:val="20"/>
          <w:lang w:val="es-MX"/>
        </w:rPr>
        <w:t xml:space="preserve"> </w:t>
      </w:r>
      <w:r w:rsidRPr="00400EBF">
        <w:rPr>
          <w:rFonts w:ascii="Arial" w:hAnsi="Arial" w:cs="Arial"/>
          <w:sz w:val="20"/>
          <w:szCs w:val="20"/>
          <w:lang w:val="es-MX"/>
        </w:rPr>
        <w:t>en la protección del capital natural del país, el fortalecimiento del</w:t>
      </w:r>
      <w:r w:rsidRPr="00400EBF">
        <w:rPr>
          <w:rFonts w:ascii="Arial" w:hAnsi="Arial" w:cs="Arial"/>
          <w:spacing w:val="1"/>
          <w:sz w:val="20"/>
          <w:szCs w:val="20"/>
          <w:lang w:val="es-MX"/>
        </w:rPr>
        <w:t xml:space="preserve"> </w:t>
      </w:r>
      <w:r w:rsidRPr="00400EBF">
        <w:rPr>
          <w:rFonts w:ascii="Arial" w:hAnsi="Arial" w:cs="Arial"/>
          <w:sz w:val="20"/>
          <w:szCs w:val="20"/>
          <w:lang w:val="es-MX"/>
        </w:rPr>
        <w:t>aparato productivo de las empresas, especialmente de las Pymes, y</w:t>
      </w:r>
      <w:r w:rsidRPr="00400EBF">
        <w:rPr>
          <w:rFonts w:ascii="Arial" w:hAnsi="Arial" w:cs="Arial"/>
          <w:spacing w:val="1"/>
          <w:sz w:val="20"/>
          <w:szCs w:val="20"/>
          <w:lang w:val="es-MX"/>
        </w:rPr>
        <w:t xml:space="preserve"> </w:t>
      </w:r>
      <w:r w:rsidRPr="00400EBF">
        <w:rPr>
          <w:rFonts w:ascii="Arial" w:hAnsi="Arial" w:cs="Arial"/>
          <w:sz w:val="20"/>
          <w:szCs w:val="20"/>
          <w:lang w:val="es-MX"/>
        </w:rPr>
        <w:t>el desarrollo de mercados verdes en el territorio Nacional y en el</w:t>
      </w:r>
      <w:r w:rsidRPr="00400EBF">
        <w:rPr>
          <w:rFonts w:ascii="Arial" w:hAnsi="Arial" w:cs="Arial"/>
          <w:spacing w:val="1"/>
          <w:sz w:val="20"/>
          <w:szCs w:val="20"/>
          <w:lang w:val="es-MX"/>
        </w:rPr>
        <w:t xml:space="preserve"> </w:t>
      </w:r>
      <w:r w:rsidRPr="00400EBF">
        <w:rPr>
          <w:rFonts w:ascii="Arial" w:hAnsi="Arial" w:cs="Arial"/>
          <w:sz w:val="20"/>
          <w:szCs w:val="20"/>
          <w:lang w:val="es-MX"/>
        </w:rPr>
        <w:t>exterior.</w:t>
      </w:r>
    </w:p>
    <w:p w14:paraId="5A2F5690" w14:textId="77777777" w:rsidR="00400EBF" w:rsidRPr="00400EBF" w:rsidRDefault="00400EBF" w:rsidP="00400EBF">
      <w:pPr>
        <w:tabs>
          <w:tab w:val="left" w:pos="1701"/>
        </w:tabs>
        <w:suppressAutoHyphens/>
        <w:spacing w:before="93"/>
        <w:ind w:right="48"/>
        <w:jc w:val="both"/>
        <w:rPr>
          <w:rFonts w:ascii="Arial" w:hAnsi="Arial" w:cs="Arial"/>
          <w:sz w:val="20"/>
          <w:szCs w:val="20"/>
          <w:lang w:val="es-MX"/>
        </w:rPr>
      </w:pPr>
      <w:r w:rsidRPr="00400EBF">
        <w:rPr>
          <w:rFonts w:ascii="Arial" w:hAnsi="Arial" w:cs="Arial"/>
          <w:sz w:val="20"/>
          <w:szCs w:val="20"/>
          <w:lang w:val="es-MX"/>
        </w:rPr>
        <w:t>La armada Nacional ha incluido en su planeamiento los lineamientos que</w:t>
      </w:r>
      <w:r w:rsidRPr="00400EBF">
        <w:rPr>
          <w:rFonts w:ascii="Arial" w:hAnsi="Arial" w:cs="Arial"/>
          <w:spacing w:val="1"/>
          <w:sz w:val="20"/>
          <w:szCs w:val="20"/>
          <w:lang w:val="es-MX"/>
        </w:rPr>
        <w:t xml:space="preserve"> </w:t>
      </w:r>
      <w:r w:rsidRPr="00400EBF">
        <w:rPr>
          <w:rFonts w:ascii="Arial" w:hAnsi="Arial" w:cs="Arial"/>
          <w:sz w:val="20"/>
          <w:szCs w:val="20"/>
          <w:lang w:val="es-MX"/>
        </w:rPr>
        <w:t>emite el Gobierno Nacional, entre ellos actividades que permitan fomentar el uso eficiente de los</w:t>
      </w:r>
      <w:r w:rsidRPr="00400EBF">
        <w:rPr>
          <w:rFonts w:ascii="Arial" w:hAnsi="Arial" w:cs="Arial"/>
          <w:spacing w:val="1"/>
          <w:sz w:val="20"/>
          <w:szCs w:val="20"/>
          <w:lang w:val="es-MX"/>
        </w:rPr>
        <w:t xml:space="preserve"> </w:t>
      </w:r>
      <w:r w:rsidRPr="00400EBF">
        <w:rPr>
          <w:rFonts w:ascii="Arial" w:hAnsi="Arial" w:cs="Arial"/>
          <w:sz w:val="20"/>
          <w:szCs w:val="20"/>
          <w:lang w:val="es-MX"/>
        </w:rPr>
        <w:t>recursos, la energía, la construcción de infraestructura y la cadena de</w:t>
      </w:r>
      <w:r w:rsidRPr="00400EBF">
        <w:rPr>
          <w:rFonts w:ascii="Arial" w:hAnsi="Arial" w:cs="Arial"/>
          <w:spacing w:val="1"/>
          <w:sz w:val="20"/>
          <w:szCs w:val="20"/>
          <w:lang w:val="es-MX"/>
        </w:rPr>
        <w:t xml:space="preserve"> </w:t>
      </w:r>
      <w:r w:rsidRPr="00400EBF">
        <w:rPr>
          <w:rFonts w:ascii="Arial" w:hAnsi="Arial" w:cs="Arial"/>
          <w:sz w:val="20"/>
          <w:szCs w:val="20"/>
          <w:lang w:val="es-MX"/>
        </w:rPr>
        <w:t>suministro, a través de</w:t>
      </w:r>
      <w:r w:rsidRPr="00400EBF">
        <w:rPr>
          <w:rFonts w:ascii="Arial" w:hAnsi="Arial" w:cs="Arial"/>
          <w:spacing w:val="1"/>
          <w:sz w:val="20"/>
          <w:szCs w:val="20"/>
          <w:lang w:val="es-MX"/>
        </w:rPr>
        <w:t xml:space="preserve"> </w:t>
      </w:r>
      <w:r w:rsidRPr="00400EBF">
        <w:rPr>
          <w:rFonts w:ascii="Arial" w:hAnsi="Arial" w:cs="Arial"/>
          <w:sz w:val="20"/>
          <w:szCs w:val="20"/>
          <w:lang w:val="es-MX"/>
        </w:rPr>
        <w:t>prácticas</w:t>
      </w:r>
      <w:r w:rsidRPr="00400EBF">
        <w:rPr>
          <w:rFonts w:ascii="Arial" w:hAnsi="Arial" w:cs="Arial"/>
          <w:spacing w:val="-1"/>
          <w:sz w:val="20"/>
          <w:szCs w:val="20"/>
          <w:lang w:val="es-MX"/>
        </w:rPr>
        <w:t xml:space="preserve"> </w:t>
      </w:r>
      <w:r w:rsidRPr="00400EBF">
        <w:rPr>
          <w:rFonts w:ascii="Arial" w:hAnsi="Arial" w:cs="Arial"/>
          <w:sz w:val="20"/>
          <w:szCs w:val="20"/>
          <w:lang w:val="es-MX"/>
        </w:rPr>
        <w:t>de</w:t>
      </w:r>
      <w:r w:rsidRPr="00400EBF">
        <w:rPr>
          <w:rFonts w:ascii="Arial" w:hAnsi="Arial" w:cs="Arial"/>
          <w:spacing w:val="-1"/>
          <w:sz w:val="20"/>
          <w:szCs w:val="20"/>
          <w:lang w:val="es-MX"/>
        </w:rPr>
        <w:t xml:space="preserve"> </w:t>
      </w:r>
      <w:r w:rsidRPr="00400EBF">
        <w:rPr>
          <w:rFonts w:ascii="Arial" w:hAnsi="Arial" w:cs="Arial"/>
          <w:sz w:val="20"/>
          <w:szCs w:val="20"/>
          <w:lang w:val="es-MX"/>
        </w:rPr>
        <w:t>consumo</w:t>
      </w:r>
      <w:r w:rsidRPr="00400EBF">
        <w:rPr>
          <w:rFonts w:ascii="Arial" w:hAnsi="Arial" w:cs="Arial"/>
          <w:spacing w:val="1"/>
          <w:sz w:val="20"/>
          <w:szCs w:val="20"/>
          <w:lang w:val="es-MX"/>
        </w:rPr>
        <w:t xml:space="preserve"> </w:t>
      </w:r>
      <w:r w:rsidRPr="00400EBF">
        <w:rPr>
          <w:rFonts w:ascii="Arial" w:hAnsi="Arial" w:cs="Arial"/>
          <w:sz w:val="20"/>
          <w:szCs w:val="20"/>
          <w:lang w:val="es-MX"/>
        </w:rPr>
        <w:t>y</w:t>
      </w:r>
      <w:r w:rsidRPr="00400EBF">
        <w:rPr>
          <w:rFonts w:ascii="Arial" w:hAnsi="Arial" w:cs="Arial"/>
          <w:spacing w:val="-4"/>
          <w:sz w:val="20"/>
          <w:szCs w:val="20"/>
          <w:lang w:val="es-MX"/>
        </w:rPr>
        <w:t xml:space="preserve"> </w:t>
      </w:r>
      <w:r w:rsidRPr="00400EBF">
        <w:rPr>
          <w:rFonts w:ascii="Arial" w:hAnsi="Arial" w:cs="Arial"/>
          <w:sz w:val="20"/>
          <w:szCs w:val="20"/>
          <w:lang w:val="es-MX"/>
        </w:rPr>
        <w:t>producción</w:t>
      </w:r>
      <w:r w:rsidRPr="00400EBF">
        <w:rPr>
          <w:rFonts w:ascii="Arial" w:hAnsi="Arial" w:cs="Arial"/>
          <w:spacing w:val="-1"/>
          <w:sz w:val="20"/>
          <w:szCs w:val="20"/>
          <w:lang w:val="es-MX"/>
        </w:rPr>
        <w:t xml:space="preserve"> </w:t>
      </w:r>
      <w:r w:rsidRPr="00400EBF">
        <w:rPr>
          <w:rFonts w:ascii="Arial" w:hAnsi="Arial" w:cs="Arial"/>
          <w:sz w:val="20"/>
          <w:szCs w:val="20"/>
          <w:lang w:val="es-MX"/>
        </w:rPr>
        <w:t>sostenible. Para responder a este objetivo, se reconoce la importancia de la contribución de las compras</w:t>
      </w:r>
      <w:r w:rsidRPr="00400EBF">
        <w:rPr>
          <w:rFonts w:ascii="Arial" w:hAnsi="Arial" w:cs="Arial"/>
          <w:spacing w:val="1"/>
          <w:sz w:val="20"/>
          <w:szCs w:val="20"/>
          <w:lang w:val="es-MX"/>
        </w:rPr>
        <w:t xml:space="preserve"> </w:t>
      </w:r>
      <w:r w:rsidRPr="00400EBF">
        <w:rPr>
          <w:rFonts w:ascii="Arial" w:hAnsi="Arial" w:cs="Arial"/>
          <w:sz w:val="20"/>
          <w:szCs w:val="20"/>
          <w:lang w:val="es-MX"/>
        </w:rPr>
        <w:t>públicas sostenibles como mecanismo para promover la sostenibilidad dentro y fuera del territorio</w:t>
      </w:r>
      <w:r w:rsidRPr="00400EBF">
        <w:rPr>
          <w:rFonts w:ascii="Arial" w:hAnsi="Arial" w:cs="Arial"/>
          <w:spacing w:val="1"/>
          <w:sz w:val="20"/>
          <w:szCs w:val="20"/>
          <w:lang w:val="es-MX"/>
        </w:rPr>
        <w:t xml:space="preserve"> </w:t>
      </w:r>
      <w:r w:rsidRPr="00400EBF">
        <w:rPr>
          <w:rFonts w:ascii="Arial" w:hAnsi="Arial" w:cs="Arial"/>
          <w:sz w:val="20"/>
          <w:szCs w:val="20"/>
          <w:lang w:val="es-MX"/>
        </w:rPr>
        <w:t>nacional.</w:t>
      </w:r>
    </w:p>
    <w:p w14:paraId="6518B9B6" w14:textId="77777777" w:rsidR="00400EBF" w:rsidRPr="00400EBF" w:rsidRDefault="00400EBF" w:rsidP="00400EBF">
      <w:pPr>
        <w:tabs>
          <w:tab w:val="left" w:pos="1701"/>
        </w:tabs>
        <w:suppressAutoHyphens/>
        <w:spacing w:before="1"/>
        <w:ind w:right="48"/>
        <w:jc w:val="both"/>
        <w:rPr>
          <w:rFonts w:ascii="Arial" w:hAnsi="Arial" w:cs="Arial"/>
          <w:sz w:val="20"/>
          <w:szCs w:val="20"/>
          <w:lang w:val="es-MX"/>
        </w:rPr>
      </w:pPr>
    </w:p>
    <w:p w14:paraId="00996E70" w14:textId="77777777" w:rsidR="00400EBF" w:rsidRPr="00400EBF" w:rsidRDefault="00400EBF" w:rsidP="00400EBF">
      <w:pPr>
        <w:tabs>
          <w:tab w:val="left" w:pos="1701"/>
        </w:tabs>
        <w:suppressAutoHyphens/>
        <w:ind w:right="48"/>
        <w:jc w:val="both"/>
        <w:rPr>
          <w:rFonts w:ascii="Arial" w:hAnsi="Arial" w:cs="Arial"/>
          <w:sz w:val="20"/>
          <w:szCs w:val="20"/>
          <w:lang w:val="es-MX"/>
        </w:rPr>
      </w:pPr>
      <w:r w:rsidRPr="00400EBF">
        <w:rPr>
          <w:rFonts w:ascii="Arial" w:hAnsi="Arial" w:cs="Arial"/>
          <w:sz w:val="20"/>
          <w:szCs w:val="20"/>
          <w:lang w:val="es-MX"/>
        </w:rPr>
        <w:t>Este anexo se encamina a fortalecer los mecanismos para que la Armada Nacional logre satisfacer sus necesidades de bienes, servicios, obras y utilidades públicas, de tal</w:t>
      </w:r>
      <w:r w:rsidRPr="00400EBF">
        <w:rPr>
          <w:rFonts w:ascii="Arial" w:hAnsi="Arial" w:cs="Arial"/>
          <w:spacing w:val="1"/>
          <w:sz w:val="20"/>
          <w:szCs w:val="20"/>
          <w:lang w:val="es-MX"/>
        </w:rPr>
        <w:t xml:space="preserve"> </w:t>
      </w:r>
      <w:r w:rsidRPr="00400EBF">
        <w:rPr>
          <w:rFonts w:ascii="Arial" w:hAnsi="Arial" w:cs="Arial"/>
          <w:sz w:val="20"/>
          <w:szCs w:val="20"/>
          <w:lang w:val="es-MX"/>
        </w:rPr>
        <w:t>forma que alcance un alto rendimiento basado en un análisis de todo el ciclo de vida, que se traduce</w:t>
      </w:r>
      <w:r w:rsidRPr="00400EBF">
        <w:rPr>
          <w:rFonts w:ascii="Arial" w:hAnsi="Arial" w:cs="Arial"/>
          <w:spacing w:val="-53"/>
          <w:sz w:val="20"/>
          <w:szCs w:val="20"/>
          <w:lang w:val="es-MX"/>
        </w:rPr>
        <w:t xml:space="preserve"> </w:t>
      </w:r>
      <w:r w:rsidRPr="00400EBF">
        <w:rPr>
          <w:rFonts w:ascii="Arial" w:hAnsi="Arial" w:cs="Arial"/>
          <w:sz w:val="20"/>
          <w:szCs w:val="20"/>
          <w:lang w:val="es-MX"/>
        </w:rPr>
        <w:t>en beneficios no sólo para la entidad, sino también para la sociedad y la economía, al tiempo que</w:t>
      </w:r>
      <w:r w:rsidRPr="00400EBF">
        <w:rPr>
          <w:rFonts w:ascii="Arial" w:hAnsi="Arial" w:cs="Arial"/>
          <w:spacing w:val="1"/>
          <w:sz w:val="20"/>
          <w:szCs w:val="20"/>
          <w:lang w:val="es-MX"/>
        </w:rPr>
        <w:t xml:space="preserve"> </w:t>
      </w:r>
      <w:r w:rsidRPr="00400EBF">
        <w:rPr>
          <w:rFonts w:ascii="Arial" w:hAnsi="Arial" w:cs="Arial"/>
          <w:sz w:val="20"/>
          <w:szCs w:val="20"/>
          <w:lang w:val="es-MX"/>
        </w:rPr>
        <w:t>reduce</w:t>
      </w:r>
      <w:r w:rsidRPr="00400EBF">
        <w:rPr>
          <w:rFonts w:ascii="Arial" w:hAnsi="Arial" w:cs="Arial"/>
          <w:spacing w:val="-2"/>
          <w:sz w:val="20"/>
          <w:szCs w:val="20"/>
          <w:lang w:val="es-MX"/>
        </w:rPr>
        <w:t xml:space="preserve"> </w:t>
      </w:r>
      <w:r w:rsidRPr="00400EBF">
        <w:rPr>
          <w:rFonts w:ascii="Arial" w:hAnsi="Arial" w:cs="Arial"/>
          <w:sz w:val="20"/>
          <w:szCs w:val="20"/>
          <w:lang w:val="es-MX"/>
        </w:rPr>
        <w:t>al</w:t>
      </w:r>
      <w:r w:rsidRPr="00400EBF">
        <w:rPr>
          <w:rFonts w:ascii="Arial" w:hAnsi="Arial" w:cs="Arial"/>
          <w:spacing w:val="-2"/>
          <w:sz w:val="20"/>
          <w:szCs w:val="20"/>
          <w:lang w:val="es-MX"/>
        </w:rPr>
        <w:t xml:space="preserve"> </w:t>
      </w:r>
      <w:r w:rsidRPr="00400EBF">
        <w:rPr>
          <w:rFonts w:ascii="Arial" w:hAnsi="Arial" w:cs="Arial"/>
          <w:sz w:val="20"/>
          <w:szCs w:val="20"/>
          <w:lang w:val="es-MX"/>
        </w:rPr>
        <w:t>mínimo</w:t>
      </w:r>
      <w:r w:rsidRPr="00400EBF">
        <w:rPr>
          <w:rFonts w:ascii="Arial" w:hAnsi="Arial" w:cs="Arial"/>
          <w:spacing w:val="-1"/>
          <w:sz w:val="20"/>
          <w:szCs w:val="20"/>
          <w:lang w:val="es-MX"/>
        </w:rPr>
        <w:t xml:space="preserve"> </w:t>
      </w:r>
      <w:r w:rsidRPr="00400EBF">
        <w:rPr>
          <w:rFonts w:ascii="Arial" w:hAnsi="Arial" w:cs="Arial"/>
          <w:sz w:val="20"/>
          <w:szCs w:val="20"/>
          <w:lang w:val="es-MX"/>
        </w:rPr>
        <w:t>los daños</w:t>
      </w:r>
      <w:r w:rsidRPr="00400EBF">
        <w:rPr>
          <w:rFonts w:ascii="Arial" w:hAnsi="Arial" w:cs="Arial"/>
          <w:spacing w:val="5"/>
          <w:sz w:val="20"/>
          <w:szCs w:val="20"/>
          <w:lang w:val="es-MX"/>
        </w:rPr>
        <w:t xml:space="preserve"> </w:t>
      </w:r>
      <w:r w:rsidRPr="00400EBF">
        <w:rPr>
          <w:rFonts w:ascii="Arial" w:hAnsi="Arial" w:cs="Arial"/>
          <w:sz w:val="20"/>
          <w:szCs w:val="20"/>
          <w:lang w:val="es-MX"/>
        </w:rPr>
        <w:t>al ambiente.</w:t>
      </w:r>
    </w:p>
    <w:p w14:paraId="192E60B5" w14:textId="77777777" w:rsidR="00400EBF" w:rsidRPr="00400EBF" w:rsidRDefault="00400EBF" w:rsidP="00400EBF">
      <w:pPr>
        <w:tabs>
          <w:tab w:val="left" w:pos="1701"/>
        </w:tabs>
        <w:suppressAutoHyphens/>
        <w:spacing w:before="10"/>
        <w:ind w:right="-660"/>
        <w:jc w:val="both"/>
        <w:rPr>
          <w:rFonts w:ascii="Arial" w:hAnsi="Arial" w:cs="Arial"/>
          <w:sz w:val="20"/>
          <w:szCs w:val="20"/>
          <w:lang w:val="es-MX"/>
        </w:rPr>
      </w:pPr>
    </w:p>
    <w:p w14:paraId="2340C511" w14:textId="77777777" w:rsidR="00400EBF" w:rsidRPr="00400EBF" w:rsidRDefault="00400EBF" w:rsidP="00400EBF">
      <w:pPr>
        <w:widowControl w:val="0"/>
        <w:numPr>
          <w:ilvl w:val="0"/>
          <w:numId w:val="34"/>
        </w:numPr>
        <w:tabs>
          <w:tab w:val="left" w:pos="1341"/>
        </w:tabs>
        <w:autoSpaceDE w:val="0"/>
        <w:autoSpaceDN w:val="0"/>
        <w:ind w:right="-660"/>
        <w:rPr>
          <w:rFonts w:ascii="Arial" w:hAnsi="Arial" w:cs="Arial"/>
          <w:sz w:val="20"/>
          <w:szCs w:val="20"/>
        </w:rPr>
      </w:pPr>
      <w:r w:rsidRPr="00400EBF">
        <w:rPr>
          <w:rFonts w:ascii="Arial" w:hAnsi="Arial" w:cs="Arial"/>
          <w:sz w:val="20"/>
          <w:szCs w:val="20"/>
        </w:rPr>
        <w:t>Ciclo</w:t>
      </w:r>
      <w:r w:rsidRPr="00400EBF">
        <w:rPr>
          <w:rFonts w:ascii="Arial" w:hAnsi="Arial" w:cs="Arial"/>
          <w:spacing w:val="-2"/>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vida.</w:t>
      </w:r>
    </w:p>
    <w:p w14:paraId="06D4DCD5" w14:textId="77777777" w:rsidR="00400EBF" w:rsidRPr="00400EBF" w:rsidRDefault="00400EBF" w:rsidP="00400EBF">
      <w:pPr>
        <w:tabs>
          <w:tab w:val="left" w:pos="1701"/>
        </w:tabs>
        <w:suppressAutoHyphens/>
        <w:spacing w:before="1"/>
        <w:ind w:right="-660"/>
        <w:jc w:val="both"/>
        <w:rPr>
          <w:rFonts w:ascii="Arial" w:hAnsi="Arial" w:cs="Arial"/>
          <w:sz w:val="20"/>
          <w:szCs w:val="20"/>
          <w:lang w:val="es-MX"/>
        </w:rPr>
      </w:pPr>
    </w:p>
    <w:p w14:paraId="2F288353" w14:textId="77777777" w:rsidR="00400EBF" w:rsidRPr="00400EBF" w:rsidRDefault="00400EBF" w:rsidP="00400EBF">
      <w:pPr>
        <w:tabs>
          <w:tab w:val="left" w:pos="1701"/>
        </w:tabs>
        <w:suppressAutoHyphens/>
        <w:ind w:right="-660"/>
        <w:jc w:val="both"/>
        <w:rPr>
          <w:rFonts w:ascii="Arial" w:hAnsi="Arial" w:cs="Arial"/>
          <w:sz w:val="20"/>
          <w:szCs w:val="20"/>
          <w:lang w:val="es-MX"/>
        </w:rPr>
      </w:pPr>
      <w:r w:rsidRPr="00400EBF">
        <w:rPr>
          <w:rFonts w:ascii="Arial" w:hAnsi="Arial" w:cs="Arial"/>
          <w:sz w:val="20"/>
          <w:szCs w:val="20"/>
          <w:lang w:val="es-MX"/>
        </w:rPr>
        <w:t>Son las fases que describen lo que sucede</w:t>
      </w:r>
      <w:r w:rsidRPr="00400EBF">
        <w:rPr>
          <w:rFonts w:ascii="Arial" w:hAnsi="Arial" w:cs="Arial"/>
          <w:spacing w:val="1"/>
          <w:sz w:val="20"/>
          <w:szCs w:val="20"/>
          <w:lang w:val="es-MX"/>
        </w:rPr>
        <w:t xml:space="preserve"> </w:t>
      </w:r>
      <w:r w:rsidRPr="00400EBF">
        <w:rPr>
          <w:rFonts w:ascii="Arial" w:hAnsi="Arial" w:cs="Arial"/>
          <w:sz w:val="20"/>
          <w:szCs w:val="20"/>
          <w:lang w:val="es-MX"/>
        </w:rPr>
        <w:t>alrededor de un bien desde su origen hasta</w:t>
      </w:r>
      <w:r w:rsidRPr="00400EBF">
        <w:rPr>
          <w:rFonts w:ascii="Arial" w:hAnsi="Arial" w:cs="Arial"/>
          <w:spacing w:val="1"/>
          <w:sz w:val="20"/>
          <w:szCs w:val="20"/>
          <w:lang w:val="es-MX"/>
        </w:rPr>
        <w:t xml:space="preserve"> </w:t>
      </w:r>
      <w:r w:rsidRPr="00400EBF">
        <w:rPr>
          <w:rFonts w:ascii="Arial" w:hAnsi="Arial" w:cs="Arial"/>
          <w:sz w:val="20"/>
          <w:szCs w:val="20"/>
          <w:lang w:val="es-MX"/>
        </w:rPr>
        <w:t>su</w:t>
      </w:r>
      <w:r w:rsidRPr="00400EBF">
        <w:rPr>
          <w:rFonts w:ascii="Arial" w:hAnsi="Arial" w:cs="Arial"/>
          <w:spacing w:val="1"/>
          <w:sz w:val="20"/>
          <w:szCs w:val="20"/>
          <w:lang w:val="es-MX"/>
        </w:rPr>
        <w:t xml:space="preserve"> </w:t>
      </w:r>
      <w:r w:rsidRPr="00400EBF">
        <w:rPr>
          <w:rFonts w:ascii="Arial" w:hAnsi="Arial" w:cs="Arial"/>
          <w:sz w:val="20"/>
          <w:szCs w:val="20"/>
          <w:lang w:val="es-MX"/>
        </w:rPr>
        <w:t>fin.</w:t>
      </w:r>
      <w:r w:rsidRPr="00400EBF">
        <w:rPr>
          <w:rFonts w:ascii="Arial" w:hAnsi="Arial" w:cs="Arial"/>
          <w:spacing w:val="1"/>
          <w:sz w:val="20"/>
          <w:szCs w:val="20"/>
          <w:lang w:val="es-MX"/>
        </w:rPr>
        <w:t xml:space="preserve"> </w:t>
      </w:r>
      <w:r w:rsidRPr="00400EBF">
        <w:rPr>
          <w:rFonts w:ascii="Arial" w:hAnsi="Arial" w:cs="Arial"/>
          <w:sz w:val="20"/>
          <w:szCs w:val="20"/>
          <w:lang w:val="es-MX"/>
        </w:rPr>
        <w:t>Estas</w:t>
      </w:r>
      <w:r w:rsidRPr="00400EBF">
        <w:rPr>
          <w:rFonts w:ascii="Arial" w:hAnsi="Arial" w:cs="Arial"/>
          <w:spacing w:val="1"/>
          <w:sz w:val="20"/>
          <w:szCs w:val="20"/>
          <w:lang w:val="es-MX"/>
        </w:rPr>
        <w:t xml:space="preserve"> </w:t>
      </w:r>
      <w:r w:rsidRPr="00400EBF">
        <w:rPr>
          <w:rFonts w:ascii="Arial" w:hAnsi="Arial" w:cs="Arial"/>
          <w:sz w:val="20"/>
          <w:szCs w:val="20"/>
          <w:lang w:val="es-MX"/>
        </w:rPr>
        <w:t>son</w:t>
      </w:r>
      <w:r w:rsidRPr="00400EBF">
        <w:rPr>
          <w:rFonts w:ascii="Arial" w:hAnsi="Arial" w:cs="Arial"/>
          <w:spacing w:val="1"/>
          <w:sz w:val="20"/>
          <w:szCs w:val="20"/>
          <w:lang w:val="es-MX"/>
        </w:rPr>
        <w:t xml:space="preserve"> </w:t>
      </w:r>
      <w:r w:rsidRPr="00400EBF">
        <w:rPr>
          <w:rFonts w:ascii="Arial" w:hAnsi="Arial" w:cs="Arial"/>
          <w:sz w:val="20"/>
          <w:szCs w:val="20"/>
          <w:lang w:val="es-MX"/>
        </w:rPr>
        <w:t>de</w:t>
      </w:r>
      <w:r w:rsidRPr="00400EBF">
        <w:rPr>
          <w:rFonts w:ascii="Arial" w:hAnsi="Arial" w:cs="Arial"/>
          <w:spacing w:val="1"/>
          <w:sz w:val="20"/>
          <w:szCs w:val="20"/>
          <w:lang w:val="es-MX"/>
        </w:rPr>
        <w:t xml:space="preserve"> </w:t>
      </w:r>
      <w:r w:rsidRPr="00400EBF">
        <w:rPr>
          <w:rFonts w:ascii="Arial" w:hAnsi="Arial" w:cs="Arial"/>
          <w:sz w:val="20"/>
          <w:szCs w:val="20"/>
          <w:lang w:val="es-MX"/>
        </w:rPr>
        <w:t>manera</w:t>
      </w:r>
      <w:r w:rsidRPr="00400EBF">
        <w:rPr>
          <w:rFonts w:ascii="Arial" w:hAnsi="Arial" w:cs="Arial"/>
          <w:spacing w:val="1"/>
          <w:sz w:val="20"/>
          <w:szCs w:val="20"/>
          <w:lang w:val="es-MX"/>
        </w:rPr>
        <w:t xml:space="preserve"> </w:t>
      </w:r>
      <w:r w:rsidRPr="00400EBF">
        <w:rPr>
          <w:rFonts w:ascii="Arial" w:hAnsi="Arial" w:cs="Arial"/>
          <w:sz w:val="20"/>
          <w:szCs w:val="20"/>
          <w:lang w:val="es-MX"/>
        </w:rPr>
        <w:t>general:</w:t>
      </w:r>
      <w:r w:rsidRPr="00400EBF">
        <w:rPr>
          <w:rFonts w:ascii="Arial" w:hAnsi="Arial" w:cs="Arial"/>
          <w:spacing w:val="1"/>
          <w:sz w:val="20"/>
          <w:szCs w:val="20"/>
          <w:lang w:val="es-MX"/>
        </w:rPr>
        <w:t xml:space="preserve"> </w:t>
      </w:r>
      <w:r w:rsidRPr="00400EBF">
        <w:rPr>
          <w:rFonts w:ascii="Arial" w:hAnsi="Arial" w:cs="Arial"/>
          <w:sz w:val="20"/>
          <w:szCs w:val="20"/>
          <w:lang w:val="es-MX"/>
        </w:rPr>
        <w:t>la</w:t>
      </w:r>
      <w:r w:rsidRPr="00400EBF">
        <w:rPr>
          <w:rFonts w:ascii="Arial" w:hAnsi="Arial" w:cs="Arial"/>
          <w:spacing w:val="1"/>
          <w:sz w:val="20"/>
          <w:szCs w:val="20"/>
          <w:lang w:val="es-MX"/>
        </w:rPr>
        <w:t xml:space="preserve"> </w:t>
      </w:r>
      <w:r w:rsidRPr="00400EBF">
        <w:rPr>
          <w:rFonts w:ascii="Arial" w:hAnsi="Arial" w:cs="Arial"/>
          <w:sz w:val="20"/>
          <w:szCs w:val="20"/>
          <w:lang w:val="es-MX"/>
        </w:rPr>
        <w:t>extracción</w:t>
      </w:r>
      <w:r w:rsidRPr="00400EBF">
        <w:rPr>
          <w:rFonts w:ascii="Arial" w:hAnsi="Arial" w:cs="Arial"/>
          <w:spacing w:val="1"/>
          <w:sz w:val="20"/>
          <w:szCs w:val="20"/>
          <w:lang w:val="es-MX"/>
        </w:rPr>
        <w:t xml:space="preserve"> </w:t>
      </w:r>
      <w:r w:rsidRPr="00400EBF">
        <w:rPr>
          <w:rFonts w:ascii="Arial" w:hAnsi="Arial" w:cs="Arial"/>
          <w:sz w:val="20"/>
          <w:szCs w:val="20"/>
          <w:lang w:val="es-MX"/>
        </w:rPr>
        <w:t>de</w:t>
      </w:r>
      <w:r w:rsidRPr="00400EBF">
        <w:rPr>
          <w:rFonts w:ascii="Arial" w:hAnsi="Arial" w:cs="Arial"/>
          <w:spacing w:val="1"/>
          <w:sz w:val="20"/>
          <w:szCs w:val="20"/>
          <w:lang w:val="es-MX"/>
        </w:rPr>
        <w:t xml:space="preserve"> </w:t>
      </w:r>
      <w:r w:rsidRPr="00400EBF">
        <w:rPr>
          <w:rFonts w:ascii="Arial" w:hAnsi="Arial" w:cs="Arial"/>
          <w:sz w:val="20"/>
          <w:szCs w:val="20"/>
          <w:lang w:val="es-MX"/>
        </w:rPr>
        <w:t>las</w:t>
      </w:r>
      <w:r w:rsidRPr="00400EBF">
        <w:rPr>
          <w:rFonts w:ascii="Arial" w:hAnsi="Arial" w:cs="Arial"/>
          <w:spacing w:val="1"/>
          <w:sz w:val="20"/>
          <w:szCs w:val="20"/>
          <w:lang w:val="es-MX"/>
        </w:rPr>
        <w:t xml:space="preserve"> </w:t>
      </w:r>
      <w:r w:rsidRPr="00400EBF">
        <w:rPr>
          <w:rFonts w:ascii="Arial" w:hAnsi="Arial" w:cs="Arial"/>
          <w:sz w:val="20"/>
          <w:szCs w:val="20"/>
          <w:lang w:val="es-MX"/>
        </w:rPr>
        <w:t>materias</w:t>
      </w:r>
      <w:r w:rsidRPr="00400EBF">
        <w:rPr>
          <w:rFonts w:ascii="Arial" w:hAnsi="Arial" w:cs="Arial"/>
          <w:spacing w:val="1"/>
          <w:sz w:val="20"/>
          <w:szCs w:val="20"/>
          <w:lang w:val="es-MX"/>
        </w:rPr>
        <w:t xml:space="preserve"> </w:t>
      </w:r>
      <w:r w:rsidRPr="00400EBF">
        <w:rPr>
          <w:rFonts w:ascii="Arial" w:hAnsi="Arial" w:cs="Arial"/>
          <w:sz w:val="20"/>
          <w:szCs w:val="20"/>
          <w:lang w:val="es-MX"/>
        </w:rPr>
        <w:t>primas,</w:t>
      </w:r>
      <w:r w:rsidRPr="00400EBF">
        <w:rPr>
          <w:rFonts w:ascii="Arial" w:hAnsi="Arial" w:cs="Arial"/>
          <w:spacing w:val="1"/>
          <w:sz w:val="20"/>
          <w:szCs w:val="20"/>
          <w:lang w:val="es-MX"/>
        </w:rPr>
        <w:t xml:space="preserve"> </w:t>
      </w:r>
      <w:r w:rsidRPr="00400EBF">
        <w:rPr>
          <w:rFonts w:ascii="Arial" w:hAnsi="Arial" w:cs="Arial"/>
          <w:sz w:val="20"/>
          <w:szCs w:val="20"/>
          <w:lang w:val="es-MX"/>
        </w:rPr>
        <w:t>la</w:t>
      </w:r>
      <w:r w:rsidRPr="00400EBF">
        <w:rPr>
          <w:rFonts w:ascii="Arial" w:hAnsi="Arial" w:cs="Arial"/>
          <w:spacing w:val="1"/>
          <w:sz w:val="20"/>
          <w:szCs w:val="20"/>
          <w:lang w:val="es-MX"/>
        </w:rPr>
        <w:t xml:space="preserve"> </w:t>
      </w:r>
      <w:r w:rsidRPr="00400EBF">
        <w:rPr>
          <w:rFonts w:ascii="Arial" w:hAnsi="Arial" w:cs="Arial"/>
          <w:sz w:val="20"/>
          <w:szCs w:val="20"/>
          <w:lang w:val="es-MX"/>
        </w:rPr>
        <w:t>ideación/el diseño del bien, su manufactura,</w:t>
      </w:r>
      <w:r w:rsidRPr="00400EBF">
        <w:rPr>
          <w:rFonts w:ascii="Arial" w:hAnsi="Arial" w:cs="Arial"/>
          <w:spacing w:val="1"/>
          <w:sz w:val="20"/>
          <w:szCs w:val="20"/>
          <w:lang w:val="es-MX"/>
        </w:rPr>
        <w:t xml:space="preserve"> </w:t>
      </w:r>
      <w:r w:rsidRPr="00400EBF">
        <w:rPr>
          <w:rFonts w:ascii="Arial" w:hAnsi="Arial" w:cs="Arial"/>
          <w:sz w:val="20"/>
          <w:szCs w:val="20"/>
          <w:lang w:val="es-MX"/>
        </w:rPr>
        <w:t>las</w:t>
      </w:r>
      <w:r w:rsidRPr="00400EBF">
        <w:rPr>
          <w:rFonts w:ascii="Arial" w:hAnsi="Arial" w:cs="Arial"/>
          <w:spacing w:val="1"/>
          <w:sz w:val="20"/>
          <w:szCs w:val="20"/>
          <w:lang w:val="es-MX"/>
        </w:rPr>
        <w:t xml:space="preserve"> </w:t>
      </w:r>
      <w:r w:rsidRPr="00400EBF">
        <w:rPr>
          <w:rFonts w:ascii="Arial" w:hAnsi="Arial" w:cs="Arial"/>
          <w:sz w:val="20"/>
          <w:szCs w:val="20"/>
          <w:lang w:val="es-MX"/>
        </w:rPr>
        <w:t>actividades</w:t>
      </w:r>
      <w:r w:rsidRPr="00400EBF">
        <w:rPr>
          <w:rFonts w:ascii="Arial" w:hAnsi="Arial" w:cs="Arial"/>
          <w:spacing w:val="1"/>
          <w:sz w:val="20"/>
          <w:szCs w:val="20"/>
          <w:lang w:val="es-MX"/>
        </w:rPr>
        <w:t xml:space="preserve"> </w:t>
      </w:r>
      <w:r w:rsidRPr="00400EBF">
        <w:rPr>
          <w:rFonts w:ascii="Arial" w:hAnsi="Arial" w:cs="Arial"/>
          <w:sz w:val="20"/>
          <w:szCs w:val="20"/>
          <w:lang w:val="es-MX"/>
        </w:rPr>
        <w:t>de</w:t>
      </w:r>
      <w:r w:rsidRPr="00400EBF">
        <w:rPr>
          <w:rFonts w:ascii="Arial" w:hAnsi="Arial" w:cs="Arial"/>
          <w:spacing w:val="1"/>
          <w:sz w:val="20"/>
          <w:szCs w:val="20"/>
          <w:lang w:val="es-MX"/>
        </w:rPr>
        <w:t xml:space="preserve"> </w:t>
      </w:r>
      <w:r w:rsidRPr="00400EBF">
        <w:rPr>
          <w:rFonts w:ascii="Arial" w:hAnsi="Arial" w:cs="Arial"/>
          <w:sz w:val="20"/>
          <w:szCs w:val="20"/>
          <w:lang w:val="es-MX"/>
        </w:rPr>
        <w:t>transporte</w:t>
      </w:r>
      <w:r w:rsidRPr="00400EBF">
        <w:rPr>
          <w:rFonts w:ascii="Arial" w:hAnsi="Arial" w:cs="Arial"/>
          <w:spacing w:val="1"/>
          <w:sz w:val="20"/>
          <w:szCs w:val="20"/>
          <w:lang w:val="es-MX"/>
        </w:rPr>
        <w:t xml:space="preserve"> </w:t>
      </w:r>
      <w:r w:rsidRPr="00400EBF">
        <w:rPr>
          <w:rFonts w:ascii="Arial" w:hAnsi="Arial" w:cs="Arial"/>
          <w:sz w:val="20"/>
          <w:szCs w:val="20"/>
          <w:lang w:val="es-MX"/>
        </w:rPr>
        <w:t>y</w:t>
      </w:r>
      <w:r w:rsidRPr="00400EBF">
        <w:rPr>
          <w:rFonts w:ascii="Arial" w:hAnsi="Arial" w:cs="Arial"/>
          <w:spacing w:val="1"/>
          <w:sz w:val="20"/>
          <w:szCs w:val="20"/>
          <w:lang w:val="es-MX"/>
        </w:rPr>
        <w:t xml:space="preserve"> </w:t>
      </w:r>
      <w:r w:rsidRPr="00400EBF">
        <w:rPr>
          <w:rFonts w:ascii="Arial" w:hAnsi="Arial" w:cs="Arial"/>
          <w:sz w:val="20"/>
          <w:szCs w:val="20"/>
          <w:lang w:val="es-MX"/>
        </w:rPr>
        <w:t>de</w:t>
      </w:r>
      <w:r w:rsidRPr="00400EBF">
        <w:rPr>
          <w:rFonts w:ascii="Arial" w:hAnsi="Arial" w:cs="Arial"/>
          <w:spacing w:val="1"/>
          <w:sz w:val="20"/>
          <w:szCs w:val="20"/>
          <w:lang w:val="es-MX"/>
        </w:rPr>
        <w:t xml:space="preserve"> </w:t>
      </w:r>
      <w:r w:rsidRPr="00400EBF">
        <w:rPr>
          <w:rFonts w:ascii="Arial" w:hAnsi="Arial" w:cs="Arial"/>
          <w:sz w:val="20"/>
          <w:szCs w:val="20"/>
          <w:lang w:val="es-MX"/>
        </w:rPr>
        <w:t>almacenamiento, la comercialización, el uso</w:t>
      </w:r>
      <w:r w:rsidRPr="00400EBF">
        <w:rPr>
          <w:rFonts w:ascii="Arial" w:hAnsi="Arial" w:cs="Arial"/>
          <w:spacing w:val="1"/>
          <w:sz w:val="20"/>
          <w:szCs w:val="20"/>
          <w:lang w:val="es-MX"/>
        </w:rPr>
        <w:t xml:space="preserve"> </w:t>
      </w:r>
      <w:r w:rsidRPr="00400EBF">
        <w:rPr>
          <w:rFonts w:ascii="Arial" w:hAnsi="Arial" w:cs="Arial"/>
          <w:sz w:val="20"/>
          <w:szCs w:val="20"/>
          <w:lang w:val="es-MX"/>
        </w:rPr>
        <w:t>y</w:t>
      </w:r>
      <w:r w:rsidRPr="00400EBF">
        <w:rPr>
          <w:rFonts w:ascii="Arial" w:hAnsi="Arial" w:cs="Arial"/>
          <w:spacing w:val="-2"/>
          <w:sz w:val="20"/>
          <w:szCs w:val="20"/>
          <w:lang w:val="es-MX"/>
        </w:rPr>
        <w:t xml:space="preserve"> </w:t>
      </w:r>
      <w:r w:rsidRPr="00400EBF">
        <w:rPr>
          <w:rFonts w:ascii="Arial" w:hAnsi="Arial" w:cs="Arial"/>
          <w:sz w:val="20"/>
          <w:szCs w:val="20"/>
          <w:lang w:val="es-MX"/>
        </w:rPr>
        <w:t>el</w:t>
      </w:r>
      <w:r w:rsidRPr="00400EBF">
        <w:rPr>
          <w:rFonts w:ascii="Arial" w:hAnsi="Arial" w:cs="Arial"/>
          <w:spacing w:val="-1"/>
          <w:sz w:val="20"/>
          <w:szCs w:val="20"/>
          <w:lang w:val="es-MX"/>
        </w:rPr>
        <w:t xml:space="preserve"> </w:t>
      </w:r>
      <w:r w:rsidRPr="00400EBF">
        <w:rPr>
          <w:rFonts w:ascii="Arial" w:hAnsi="Arial" w:cs="Arial"/>
          <w:sz w:val="20"/>
          <w:szCs w:val="20"/>
          <w:lang w:val="es-MX"/>
        </w:rPr>
        <w:t>posconsumo.</w:t>
      </w:r>
    </w:p>
    <w:p w14:paraId="4042E23A" w14:textId="77777777" w:rsidR="00400EBF" w:rsidRPr="00400EBF" w:rsidRDefault="00400EBF" w:rsidP="00400EBF">
      <w:pPr>
        <w:tabs>
          <w:tab w:val="left" w:pos="1701"/>
        </w:tabs>
        <w:suppressAutoHyphens/>
        <w:ind w:right="-660"/>
        <w:jc w:val="both"/>
        <w:rPr>
          <w:rFonts w:ascii="Arial" w:hAnsi="Arial" w:cs="Arial"/>
          <w:sz w:val="20"/>
          <w:szCs w:val="20"/>
          <w:lang w:val="es-MX"/>
        </w:rPr>
      </w:pPr>
    </w:p>
    <w:p w14:paraId="60EDAFCF" w14:textId="77777777" w:rsidR="00400EBF" w:rsidRPr="00400EBF" w:rsidRDefault="00400EBF" w:rsidP="00400EBF">
      <w:pPr>
        <w:tabs>
          <w:tab w:val="left" w:pos="1701"/>
        </w:tabs>
        <w:suppressAutoHyphens/>
        <w:ind w:right="48"/>
        <w:jc w:val="both"/>
        <w:rPr>
          <w:rFonts w:ascii="Arial" w:hAnsi="Arial" w:cs="Arial"/>
          <w:sz w:val="20"/>
          <w:szCs w:val="20"/>
          <w:lang w:val="es-MX"/>
        </w:rPr>
      </w:pPr>
      <w:r w:rsidRPr="00400EBF">
        <w:rPr>
          <w:rFonts w:ascii="Arial" w:hAnsi="Arial" w:cs="Arial"/>
          <w:sz w:val="20"/>
          <w:szCs w:val="20"/>
          <w:lang w:val="es-MX"/>
        </w:rPr>
        <w:t>Analizarlas permite entender el tipo y la cantidad de materiales y energía que se consumen, los</w:t>
      </w:r>
      <w:r w:rsidRPr="00400EBF">
        <w:rPr>
          <w:rFonts w:ascii="Arial" w:hAnsi="Arial" w:cs="Arial"/>
          <w:spacing w:val="1"/>
          <w:sz w:val="20"/>
          <w:szCs w:val="20"/>
          <w:lang w:val="es-MX"/>
        </w:rPr>
        <w:t xml:space="preserve"> </w:t>
      </w:r>
      <w:r w:rsidRPr="00400EBF">
        <w:rPr>
          <w:rFonts w:ascii="Arial" w:hAnsi="Arial" w:cs="Arial"/>
          <w:sz w:val="20"/>
          <w:szCs w:val="20"/>
          <w:lang w:val="es-MX"/>
        </w:rPr>
        <w:t>actores que intervienen e interactúan, los impactos ambientales, sociales y económicos que se</w:t>
      </w:r>
      <w:r w:rsidRPr="00400EBF">
        <w:rPr>
          <w:rFonts w:ascii="Arial" w:hAnsi="Arial" w:cs="Arial"/>
          <w:spacing w:val="1"/>
          <w:sz w:val="20"/>
          <w:szCs w:val="20"/>
          <w:lang w:val="es-MX"/>
        </w:rPr>
        <w:t xml:space="preserve"> </w:t>
      </w:r>
      <w:r w:rsidRPr="00400EBF">
        <w:rPr>
          <w:rFonts w:ascii="Arial" w:hAnsi="Arial" w:cs="Arial"/>
          <w:sz w:val="20"/>
          <w:szCs w:val="20"/>
          <w:lang w:val="es-MX"/>
        </w:rPr>
        <w:t>generan, pero, sobre todo, las oportunidades y las estrategias para evitar o mitigar los impactos</w:t>
      </w:r>
      <w:r w:rsidRPr="00400EBF">
        <w:rPr>
          <w:rFonts w:ascii="Arial" w:hAnsi="Arial" w:cs="Arial"/>
          <w:spacing w:val="1"/>
          <w:sz w:val="20"/>
          <w:szCs w:val="20"/>
          <w:lang w:val="es-MX"/>
        </w:rPr>
        <w:t xml:space="preserve"> </w:t>
      </w:r>
      <w:r w:rsidRPr="00400EBF">
        <w:rPr>
          <w:rFonts w:ascii="Arial" w:hAnsi="Arial" w:cs="Arial"/>
          <w:sz w:val="20"/>
          <w:szCs w:val="20"/>
          <w:lang w:val="es-MX"/>
        </w:rPr>
        <w:t>negativos,</w:t>
      </w:r>
      <w:r w:rsidRPr="00400EBF">
        <w:rPr>
          <w:rFonts w:ascii="Arial" w:hAnsi="Arial" w:cs="Arial"/>
          <w:spacing w:val="-2"/>
          <w:sz w:val="20"/>
          <w:szCs w:val="20"/>
          <w:lang w:val="es-MX"/>
        </w:rPr>
        <w:t xml:space="preserve"> </w:t>
      </w:r>
      <w:r w:rsidRPr="00400EBF">
        <w:rPr>
          <w:rFonts w:ascii="Arial" w:hAnsi="Arial" w:cs="Arial"/>
          <w:sz w:val="20"/>
          <w:szCs w:val="20"/>
          <w:lang w:val="es-MX"/>
        </w:rPr>
        <w:t>o</w:t>
      </w:r>
      <w:r w:rsidRPr="00400EBF">
        <w:rPr>
          <w:rFonts w:ascii="Arial" w:hAnsi="Arial" w:cs="Arial"/>
          <w:spacing w:val="1"/>
          <w:sz w:val="20"/>
          <w:szCs w:val="20"/>
          <w:lang w:val="es-MX"/>
        </w:rPr>
        <w:t xml:space="preserve"> </w:t>
      </w:r>
      <w:r w:rsidRPr="00400EBF">
        <w:rPr>
          <w:rFonts w:ascii="Arial" w:hAnsi="Arial" w:cs="Arial"/>
          <w:sz w:val="20"/>
          <w:szCs w:val="20"/>
          <w:lang w:val="es-MX"/>
        </w:rPr>
        <w:t>para</w:t>
      </w:r>
      <w:r w:rsidRPr="00400EBF">
        <w:rPr>
          <w:rFonts w:ascii="Arial" w:hAnsi="Arial" w:cs="Arial"/>
          <w:spacing w:val="1"/>
          <w:sz w:val="20"/>
          <w:szCs w:val="20"/>
          <w:lang w:val="es-MX"/>
        </w:rPr>
        <w:t xml:space="preserve"> </w:t>
      </w:r>
      <w:r w:rsidRPr="00400EBF">
        <w:rPr>
          <w:rFonts w:ascii="Arial" w:hAnsi="Arial" w:cs="Arial"/>
          <w:sz w:val="20"/>
          <w:szCs w:val="20"/>
          <w:lang w:val="es-MX"/>
        </w:rPr>
        <w:t>aumentar</w:t>
      </w:r>
      <w:r w:rsidRPr="00400EBF">
        <w:rPr>
          <w:rFonts w:ascii="Arial" w:hAnsi="Arial" w:cs="Arial"/>
          <w:spacing w:val="2"/>
          <w:sz w:val="20"/>
          <w:szCs w:val="20"/>
          <w:lang w:val="es-MX"/>
        </w:rPr>
        <w:t xml:space="preserve"> </w:t>
      </w:r>
      <w:r w:rsidRPr="00400EBF">
        <w:rPr>
          <w:rFonts w:ascii="Arial" w:hAnsi="Arial" w:cs="Arial"/>
          <w:sz w:val="20"/>
          <w:szCs w:val="20"/>
          <w:lang w:val="es-MX"/>
        </w:rPr>
        <w:t>los</w:t>
      </w:r>
      <w:r w:rsidRPr="00400EBF">
        <w:rPr>
          <w:rFonts w:ascii="Arial" w:hAnsi="Arial" w:cs="Arial"/>
          <w:spacing w:val="-1"/>
          <w:sz w:val="20"/>
          <w:szCs w:val="20"/>
          <w:lang w:val="es-MX"/>
        </w:rPr>
        <w:t xml:space="preserve"> </w:t>
      </w:r>
      <w:r w:rsidRPr="00400EBF">
        <w:rPr>
          <w:rFonts w:ascii="Arial" w:hAnsi="Arial" w:cs="Arial"/>
          <w:sz w:val="20"/>
          <w:szCs w:val="20"/>
          <w:lang w:val="es-MX"/>
        </w:rPr>
        <w:t xml:space="preserve">impactos positivos. </w:t>
      </w:r>
    </w:p>
    <w:p w14:paraId="197E8D8A" w14:textId="77777777" w:rsidR="00400EBF" w:rsidRPr="00400EBF" w:rsidRDefault="00400EBF" w:rsidP="00400EBF">
      <w:pPr>
        <w:tabs>
          <w:tab w:val="left" w:pos="1701"/>
        </w:tabs>
        <w:suppressAutoHyphens/>
        <w:ind w:left="993" w:right="48"/>
        <w:jc w:val="both"/>
        <w:rPr>
          <w:rFonts w:ascii="Arial" w:hAnsi="Arial" w:cs="Arial"/>
          <w:sz w:val="20"/>
          <w:szCs w:val="20"/>
          <w:lang w:val="es-MX"/>
        </w:rPr>
      </w:pPr>
    </w:p>
    <w:p w14:paraId="2708ABD8" w14:textId="77777777" w:rsidR="00400EBF" w:rsidRPr="00400EBF" w:rsidRDefault="00400EBF" w:rsidP="00400EBF">
      <w:pPr>
        <w:widowControl w:val="0"/>
        <w:numPr>
          <w:ilvl w:val="0"/>
          <w:numId w:val="34"/>
        </w:numPr>
        <w:autoSpaceDE w:val="0"/>
        <w:autoSpaceDN w:val="0"/>
        <w:ind w:left="567" w:right="48" w:hanging="567"/>
        <w:rPr>
          <w:rFonts w:ascii="Arial" w:hAnsi="Arial" w:cs="Arial"/>
          <w:sz w:val="20"/>
          <w:szCs w:val="20"/>
        </w:rPr>
      </w:pPr>
      <w:r w:rsidRPr="00400EBF">
        <w:rPr>
          <w:rFonts w:ascii="Arial" w:hAnsi="Arial" w:cs="Arial"/>
          <w:sz w:val="20"/>
          <w:szCs w:val="20"/>
        </w:rPr>
        <w:lastRenderedPageBreak/>
        <w:t>Beneficios</w:t>
      </w:r>
      <w:r w:rsidRPr="00400EBF">
        <w:rPr>
          <w:rFonts w:ascii="Arial" w:hAnsi="Arial" w:cs="Arial"/>
          <w:spacing w:val="-2"/>
          <w:sz w:val="20"/>
          <w:szCs w:val="20"/>
        </w:rPr>
        <w:t xml:space="preserve"> </w:t>
      </w:r>
      <w:r w:rsidRPr="00400EBF">
        <w:rPr>
          <w:rFonts w:ascii="Arial" w:hAnsi="Arial" w:cs="Arial"/>
          <w:sz w:val="20"/>
          <w:szCs w:val="20"/>
        </w:rPr>
        <w:t>de</w:t>
      </w:r>
      <w:r w:rsidRPr="00400EBF">
        <w:rPr>
          <w:rFonts w:ascii="Arial" w:hAnsi="Arial" w:cs="Arial"/>
          <w:spacing w:val="-2"/>
          <w:sz w:val="20"/>
          <w:szCs w:val="20"/>
        </w:rPr>
        <w:t xml:space="preserve"> </w:t>
      </w:r>
      <w:r w:rsidRPr="00400EBF">
        <w:rPr>
          <w:rFonts w:ascii="Arial" w:hAnsi="Arial" w:cs="Arial"/>
          <w:sz w:val="20"/>
          <w:szCs w:val="20"/>
        </w:rPr>
        <w:t>las</w:t>
      </w:r>
      <w:r w:rsidRPr="00400EBF">
        <w:rPr>
          <w:rFonts w:ascii="Arial" w:hAnsi="Arial" w:cs="Arial"/>
          <w:spacing w:val="-2"/>
          <w:sz w:val="20"/>
          <w:szCs w:val="20"/>
        </w:rPr>
        <w:t xml:space="preserve"> </w:t>
      </w:r>
      <w:r w:rsidRPr="00400EBF">
        <w:rPr>
          <w:rFonts w:ascii="Arial" w:hAnsi="Arial" w:cs="Arial"/>
          <w:sz w:val="20"/>
          <w:szCs w:val="20"/>
        </w:rPr>
        <w:t>compras</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3"/>
          <w:sz w:val="20"/>
          <w:szCs w:val="20"/>
        </w:rPr>
        <w:t xml:space="preserve"> </w:t>
      </w:r>
      <w:r w:rsidRPr="00400EBF">
        <w:rPr>
          <w:rFonts w:ascii="Arial" w:hAnsi="Arial" w:cs="Arial"/>
          <w:sz w:val="20"/>
          <w:szCs w:val="20"/>
        </w:rPr>
        <w:t>bienes</w:t>
      </w:r>
      <w:r w:rsidRPr="00400EBF">
        <w:rPr>
          <w:rFonts w:ascii="Arial" w:hAnsi="Arial" w:cs="Arial"/>
          <w:spacing w:val="3"/>
          <w:sz w:val="20"/>
          <w:szCs w:val="20"/>
        </w:rPr>
        <w:t xml:space="preserve"> </w:t>
      </w:r>
      <w:r w:rsidRPr="00400EBF">
        <w:rPr>
          <w:rFonts w:ascii="Arial" w:hAnsi="Arial" w:cs="Arial"/>
          <w:sz w:val="20"/>
          <w:szCs w:val="20"/>
        </w:rPr>
        <w:t>y</w:t>
      </w:r>
      <w:r w:rsidRPr="00400EBF">
        <w:rPr>
          <w:rFonts w:ascii="Arial" w:hAnsi="Arial" w:cs="Arial"/>
          <w:spacing w:val="-6"/>
          <w:sz w:val="20"/>
          <w:szCs w:val="20"/>
        </w:rPr>
        <w:t xml:space="preserve"> </w:t>
      </w:r>
      <w:r w:rsidRPr="00400EBF">
        <w:rPr>
          <w:rFonts w:ascii="Arial" w:hAnsi="Arial" w:cs="Arial"/>
          <w:sz w:val="20"/>
          <w:szCs w:val="20"/>
        </w:rPr>
        <w:t>servicios</w:t>
      </w:r>
      <w:r w:rsidRPr="00400EBF">
        <w:rPr>
          <w:rFonts w:ascii="Arial" w:hAnsi="Arial" w:cs="Arial"/>
          <w:spacing w:val="-2"/>
          <w:sz w:val="20"/>
          <w:szCs w:val="20"/>
        </w:rPr>
        <w:t xml:space="preserve"> </w:t>
      </w:r>
      <w:r w:rsidRPr="00400EBF">
        <w:rPr>
          <w:rFonts w:ascii="Arial" w:hAnsi="Arial" w:cs="Arial"/>
          <w:sz w:val="20"/>
          <w:szCs w:val="20"/>
        </w:rPr>
        <w:t>sostenibles.</w:t>
      </w:r>
    </w:p>
    <w:p w14:paraId="12B5469A" w14:textId="77777777" w:rsidR="00400EBF" w:rsidRPr="00400EBF" w:rsidRDefault="00400EBF" w:rsidP="00400EBF">
      <w:pPr>
        <w:tabs>
          <w:tab w:val="left" w:pos="1701"/>
        </w:tabs>
        <w:suppressAutoHyphens/>
        <w:ind w:right="48"/>
        <w:jc w:val="both"/>
        <w:rPr>
          <w:rFonts w:ascii="Arial" w:hAnsi="Arial" w:cs="Arial"/>
          <w:sz w:val="20"/>
          <w:szCs w:val="20"/>
          <w:lang w:val="es-MX"/>
        </w:rPr>
      </w:pPr>
    </w:p>
    <w:p w14:paraId="4F624036" w14:textId="77777777" w:rsidR="00400EBF" w:rsidRPr="00400EBF" w:rsidRDefault="00400EBF" w:rsidP="00400EBF">
      <w:pPr>
        <w:tabs>
          <w:tab w:val="left" w:pos="1701"/>
        </w:tabs>
        <w:suppressAutoHyphens/>
        <w:ind w:right="48"/>
        <w:jc w:val="both"/>
        <w:rPr>
          <w:rFonts w:ascii="Arial" w:hAnsi="Arial" w:cs="Arial"/>
          <w:sz w:val="20"/>
          <w:szCs w:val="20"/>
          <w:lang w:val="es-MX"/>
        </w:rPr>
      </w:pPr>
      <w:r w:rsidRPr="00400EBF">
        <w:rPr>
          <w:rFonts w:ascii="Arial" w:hAnsi="Arial" w:cs="Arial"/>
          <w:sz w:val="20"/>
          <w:szCs w:val="20"/>
          <w:lang w:val="es-MX"/>
        </w:rPr>
        <w:t>En</w:t>
      </w:r>
      <w:r w:rsidRPr="00400EBF">
        <w:rPr>
          <w:rFonts w:ascii="Arial" w:hAnsi="Arial" w:cs="Arial"/>
          <w:spacing w:val="-4"/>
          <w:sz w:val="20"/>
          <w:szCs w:val="20"/>
          <w:lang w:val="es-MX"/>
        </w:rPr>
        <w:t xml:space="preserve"> </w:t>
      </w:r>
      <w:r w:rsidRPr="00400EBF">
        <w:rPr>
          <w:rFonts w:ascii="Arial" w:hAnsi="Arial" w:cs="Arial"/>
          <w:sz w:val="20"/>
          <w:szCs w:val="20"/>
          <w:lang w:val="es-MX"/>
        </w:rPr>
        <w:t>términos</w:t>
      </w:r>
      <w:r w:rsidRPr="00400EBF">
        <w:rPr>
          <w:rFonts w:ascii="Arial" w:hAnsi="Arial" w:cs="Arial"/>
          <w:spacing w:val="-3"/>
          <w:sz w:val="20"/>
          <w:szCs w:val="20"/>
          <w:lang w:val="es-MX"/>
        </w:rPr>
        <w:t xml:space="preserve"> </w:t>
      </w:r>
      <w:r w:rsidRPr="00400EBF">
        <w:rPr>
          <w:rFonts w:ascii="Arial" w:hAnsi="Arial" w:cs="Arial"/>
          <w:sz w:val="20"/>
          <w:szCs w:val="20"/>
          <w:lang w:val="es-MX"/>
        </w:rPr>
        <w:t>ambientales</w:t>
      </w:r>
      <w:r w:rsidRPr="00400EBF">
        <w:rPr>
          <w:rFonts w:ascii="Arial" w:hAnsi="Arial" w:cs="Arial"/>
          <w:spacing w:val="-3"/>
          <w:sz w:val="20"/>
          <w:szCs w:val="20"/>
          <w:lang w:val="es-MX"/>
        </w:rPr>
        <w:t xml:space="preserve"> </w:t>
      </w:r>
      <w:r w:rsidRPr="00400EBF">
        <w:rPr>
          <w:rFonts w:ascii="Arial" w:hAnsi="Arial" w:cs="Arial"/>
          <w:sz w:val="20"/>
          <w:szCs w:val="20"/>
          <w:lang w:val="es-MX"/>
        </w:rPr>
        <w:t>contribuyen</w:t>
      </w:r>
      <w:r w:rsidRPr="00400EBF">
        <w:rPr>
          <w:rFonts w:ascii="Arial" w:hAnsi="Arial" w:cs="Arial"/>
          <w:spacing w:val="-2"/>
          <w:sz w:val="20"/>
          <w:szCs w:val="20"/>
          <w:lang w:val="es-MX"/>
        </w:rPr>
        <w:t xml:space="preserve"> </w:t>
      </w:r>
      <w:r w:rsidRPr="00400EBF">
        <w:rPr>
          <w:rFonts w:ascii="Arial" w:hAnsi="Arial" w:cs="Arial"/>
          <w:sz w:val="20"/>
          <w:szCs w:val="20"/>
          <w:lang w:val="es-MX"/>
        </w:rPr>
        <w:t>a:</w:t>
      </w:r>
    </w:p>
    <w:p w14:paraId="07462F49" w14:textId="77777777" w:rsidR="00400EBF" w:rsidRPr="00400EBF" w:rsidRDefault="00400EBF" w:rsidP="00400EBF">
      <w:pPr>
        <w:tabs>
          <w:tab w:val="left" w:pos="1701"/>
        </w:tabs>
        <w:suppressAutoHyphens/>
        <w:ind w:left="993" w:right="48"/>
        <w:jc w:val="both"/>
        <w:rPr>
          <w:rFonts w:ascii="Arial" w:hAnsi="Arial" w:cs="Arial"/>
          <w:sz w:val="20"/>
          <w:szCs w:val="20"/>
          <w:lang w:val="es-MX"/>
        </w:rPr>
      </w:pPr>
    </w:p>
    <w:p w14:paraId="2A90CAEE" w14:textId="77777777" w:rsidR="00400EBF" w:rsidRPr="00400EBF" w:rsidRDefault="00400EBF" w:rsidP="00400EBF">
      <w:pPr>
        <w:widowControl w:val="0"/>
        <w:numPr>
          <w:ilvl w:val="0"/>
          <w:numId w:val="35"/>
        </w:numPr>
        <w:tabs>
          <w:tab w:val="left" w:pos="4308"/>
        </w:tabs>
        <w:autoSpaceDE w:val="0"/>
        <w:autoSpaceDN w:val="0"/>
        <w:spacing w:before="1"/>
        <w:ind w:left="567" w:right="48" w:hanging="567"/>
        <w:rPr>
          <w:rFonts w:ascii="Arial" w:hAnsi="Arial" w:cs="Arial"/>
          <w:sz w:val="20"/>
          <w:szCs w:val="20"/>
        </w:rPr>
      </w:pPr>
      <w:r w:rsidRPr="00400EBF">
        <w:rPr>
          <w:rFonts w:ascii="Arial" w:hAnsi="Arial" w:cs="Arial"/>
          <w:sz w:val="20"/>
          <w:szCs w:val="20"/>
        </w:rPr>
        <w:t>Reducir</w:t>
      </w:r>
      <w:r w:rsidRPr="00400EBF">
        <w:rPr>
          <w:rFonts w:ascii="Arial" w:hAnsi="Arial" w:cs="Arial"/>
          <w:spacing w:val="47"/>
          <w:sz w:val="20"/>
          <w:szCs w:val="20"/>
        </w:rPr>
        <w:t xml:space="preserve"> </w:t>
      </w:r>
      <w:r w:rsidRPr="00400EBF">
        <w:rPr>
          <w:rFonts w:ascii="Arial" w:hAnsi="Arial" w:cs="Arial"/>
          <w:sz w:val="20"/>
          <w:szCs w:val="20"/>
        </w:rPr>
        <w:t>las</w:t>
      </w:r>
      <w:r w:rsidRPr="00400EBF">
        <w:rPr>
          <w:rFonts w:ascii="Arial" w:hAnsi="Arial" w:cs="Arial"/>
          <w:spacing w:val="48"/>
          <w:sz w:val="20"/>
          <w:szCs w:val="20"/>
        </w:rPr>
        <w:t xml:space="preserve"> </w:t>
      </w:r>
      <w:r w:rsidRPr="00400EBF">
        <w:rPr>
          <w:rFonts w:ascii="Arial" w:hAnsi="Arial" w:cs="Arial"/>
          <w:sz w:val="20"/>
          <w:szCs w:val="20"/>
        </w:rPr>
        <w:t>emisiones</w:t>
      </w:r>
      <w:r w:rsidRPr="00400EBF">
        <w:rPr>
          <w:rFonts w:ascii="Arial" w:hAnsi="Arial" w:cs="Arial"/>
          <w:spacing w:val="47"/>
          <w:sz w:val="20"/>
          <w:szCs w:val="20"/>
        </w:rPr>
        <w:t xml:space="preserve"> </w:t>
      </w:r>
      <w:r w:rsidRPr="00400EBF">
        <w:rPr>
          <w:rFonts w:ascii="Arial" w:hAnsi="Arial" w:cs="Arial"/>
          <w:sz w:val="20"/>
          <w:szCs w:val="20"/>
        </w:rPr>
        <w:t>de</w:t>
      </w:r>
      <w:r w:rsidRPr="00400EBF">
        <w:rPr>
          <w:rFonts w:ascii="Arial" w:hAnsi="Arial" w:cs="Arial"/>
          <w:spacing w:val="47"/>
          <w:sz w:val="20"/>
          <w:szCs w:val="20"/>
        </w:rPr>
        <w:t xml:space="preserve"> </w:t>
      </w:r>
      <w:r w:rsidRPr="00400EBF">
        <w:rPr>
          <w:rFonts w:ascii="Arial" w:hAnsi="Arial" w:cs="Arial"/>
          <w:sz w:val="20"/>
          <w:szCs w:val="20"/>
        </w:rPr>
        <w:t>gases</w:t>
      </w:r>
      <w:r w:rsidRPr="00400EBF">
        <w:rPr>
          <w:rFonts w:ascii="Arial" w:hAnsi="Arial" w:cs="Arial"/>
          <w:spacing w:val="47"/>
          <w:sz w:val="20"/>
          <w:szCs w:val="20"/>
        </w:rPr>
        <w:t xml:space="preserve"> </w:t>
      </w:r>
      <w:r w:rsidRPr="00400EBF">
        <w:rPr>
          <w:rFonts w:ascii="Arial" w:hAnsi="Arial" w:cs="Arial"/>
          <w:sz w:val="20"/>
          <w:szCs w:val="20"/>
        </w:rPr>
        <w:t>efecto</w:t>
      </w:r>
      <w:r w:rsidRPr="00400EBF">
        <w:rPr>
          <w:rFonts w:ascii="Arial" w:hAnsi="Arial" w:cs="Arial"/>
          <w:spacing w:val="49"/>
          <w:sz w:val="20"/>
          <w:szCs w:val="20"/>
        </w:rPr>
        <w:t xml:space="preserve"> </w:t>
      </w:r>
      <w:r w:rsidRPr="00400EBF">
        <w:rPr>
          <w:rFonts w:ascii="Arial" w:hAnsi="Arial" w:cs="Arial"/>
          <w:sz w:val="20"/>
          <w:szCs w:val="20"/>
        </w:rPr>
        <w:t>invernadero</w:t>
      </w:r>
      <w:r w:rsidRPr="00400EBF">
        <w:rPr>
          <w:rFonts w:ascii="Arial" w:hAnsi="Arial" w:cs="Arial"/>
          <w:spacing w:val="50"/>
          <w:sz w:val="20"/>
          <w:szCs w:val="20"/>
        </w:rPr>
        <w:t xml:space="preserve"> </w:t>
      </w:r>
      <w:r w:rsidRPr="00400EBF">
        <w:rPr>
          <w:rFonts w:ascii="Arial" w:hAnsi="Arial" w:cs="Arial"/>
          <w:sz w:val="20"/>
          <w:szCs w:val="20"/>
        </w:rPr>
        <w:t>y</w:t>
      </w:r>
      <w:r w:rsidRPr="00400EBF">
        <w:rPr>
          <w:rFonts w:ascii="Arial" w:hAnsi="Arial" w:cs="Arial"/>
          <w:spacing w:val="46"/>
          <w:sz w:val="20"/>
          <w:szCs w:val="20"/>
        </w:rPr>
        <w:t xml:space="preserve"> </w:t>
      </w:r>
      <w:r w:rsidRPr="00400EBF">
        <w:rPr>
          <w:rFonts w:ascii="Arial" w:hAnsi="Arial" w:cs="Arial"/>
          <w:sz w:val="20"/>
          <w:szCs w:val="20"/>
        </w:rPr>
        <w:t>otros</w:t>
      </w:r>
      <w:r w:rsidRPr="00400EBF">
        <w:rPr>
          <w:rFonts w:ascii="Arial" w:hAnsi="Arial" w:cs="Arial"/>
          <w:spacing w:val="-53"/>
          <w:sz w:val="20"/>
          <w:szCs w:val="20"/>
        </w:rPr>
        <w:t xml:space="preserve"> </w:t>
      </w:r>
      <w:r w:rsidRPr="00400EBF">
        <w:rPr>
          <w:rFonts w:ascii="Arial" w:hAnsi="Arial" w:cs="Arial"/>
          <w:sz w:val="20"/>
          <w:szCs w:val="20"/>
        </w:rPr>
        <w:t>contaminantes</w:t>
      </w:r>
      <w:r w:rsidRPr="00400EBF">
        <w:rPr>
          <w:rFonts w:ascii="Arial" w:hAnsi="Arial" w:cs="Arial"/>
          <w:spacing w:val="1"/>
          <w:sz w:val="20"/>
          <w:szCs w:val="20"/>
        </w:rPr>
        <w:t xml:space="preserve"> </w:t>
      </w:r>
      <w:r w:rsidRPr="00400EBF">
        <w:rPr>
          <w:rFonts w:ascii="Arial" w:hAnsi="Arial" w:cs="Arial"/>
          <w:sz w:val="20"/>
          <w:szCs w:val="20"/>
        </w:rPr>
        <w:t>líquidos</w:t>
      </w:r>
      <w:r w:rsidRPr="00400EBF">
        <w:rPr>
          <w:rFonts w:ascii="Arial" w:hAnsi="Arial" w:cs="Arial"/>
          <w:spacing w:val="2"/>
          <w:sz w:val="20"/>
          <w:szCs w:val="20"/>
        </w:rPr>
        <w:t xml:space="preserve"> </w:t>
      </w:r>
      <w:r w:rsidRPr="00400EBF">
        <w:rPr>
          <w:rFonts w:ascii="Arial" w:hAnsi="Arial" w:cs="Arial"/>
          <w:sz w:val="20"/>
          <w:szCs w:val="20"/>
        </w:rPr>
        <w:t>y</w:t>
      </w:r>
      <w:r w:rsidRPr="00400EBF">
        <w:rPr>
          <w:rFonts w:ascii="Arial" w:hAnsi="Arial" w:cs="Arial"/>
          <w:spacing w:val="-4"/>
          <w:sz w:val="20"/>
          <w:szCs w:val="20"/>
        </w:rPr>
        <w:t xml:space="preserve"> </w:t>
      </w:r>
      <w:r w:rsidRPr="00400EBF">
        <w:rPr>
          <w:rFonts w:ascii="Arial" w:hAnsi="Arial" w:cs="Arial"/>
          <w:sz w:val="20"/>
          <w:szCs w:val="20"/>
        </w:rPr>
        <w:t>sólidos.</w:t>
      </w:r>
    </w:p>
    <w:p w14:paraId="0FC5C3E9" w14:textId="77777777" w:rsidR="00400EBF" w:rsidRPr="00400EBF" w:rsidRDefault="00400EBF" w:rsidP="00400EBF">
      <w:pPr>
        <w:widowControl w:val="0"/>
        <w:numPr>
          <w:ilvl w:val="0"/>
          <w:numId w:val="35"/>
        </w:numPr>
        <w:tabs>
          <w:tab w:val="left" w:pos="4308"/>
        </w:tabs>
        <w:autoSpaceDE w:val="0"/>
        <w:autoSpaceDN w:val="0"/>
        <w:spacing w:before="1"/>
        <w:ind w:left="567" w:right="48" w:hanging="567"/>
        <w:rPr>
          <w:rFonts w:ascii="Arial" w:hAnsi="Arial" w:cs="Arial"/>
          <w:sz w:val="20"/>
          <w:szCs w:val="20"/>
        </w:rPr>
      </w:pPr>
      <w:r w:rsidRPr="00400EBF">
        <w:rPr>
          <w:rFonts w:ascii="Arial" w:hAnsi="Arial" w:cs="Arial"/>
          <w:sz w:val="20"/>
          <w:szCs w:val="20"/>
        </w:rPr>
        <w:t>Hacer</w:t>
      </w:r>
      <w:r w:rsidRPr="00400EBF">
        <w:rPr>
          <w:rFonts w:ascii="Arial" w:hAnsi="Arial" w:cs="Arial"/>
          <w:spacing w:val="-5"/>
          <w:sz w:val="20"/>
          <w:szCs w:val="20"/>
        </w:rPr>
        <w:t xml:space="preserve"> </w:t>
      </w:r>
      <w:r w:rsidRPr="00400EBF">
        <w:rPr>
          <w:rFonts w:ascii="Arial" w:hAnsi="Arial" w:cs="Arial"/>
          <w:sz w:val="20"/>
          <w:szCs w:val="20"/>
        </w:rPr>
        <w:t>un</w:t>
      </w:r>
      <w:r w:rsidRPr="00400EBF">
        <w:rPr>
          <w:rFonts w:ascii="Arial" w:hAnsi="Arial" w:cs="Arial"/>
          <w:spacing w:val="-2"/>
          <w:sz w:val="20"/>
          <w:szCs w:val="20"/>
        </w:rPr>
        <w:t xml:space="preserve"> </w:t>
      </w:r>
      <w:r w:rsidRPr="00400EBF">
        <w:rPr>
          <w:rFonts w:ascii="Arial" w:hAnsi="Arial" w:cs="Arial"/>
          <w:sz w:val="20"/>
          <w:szCs w:val="20"/>
        </w:rPr>
        <w:t>uso</w:t>
      </w:r>
      <w:r w:rsidRPr="00400EBF">
        <w:rPr>
          <w:rFonts w:ascii="Arial" w:hAnsi="Arial" w:cs="Arial"/>
          <w:spacing w:val="-4"/>
          <w:sz w:val="20"/>
          <w:szCs w:val="20"/>
        </w:rPr>
        <w:t xml:space="preserve"> </w:t>
      </w:r>
      <w:r w:rsidRPr="00400EBF">
        <w:rPr>
          <w:rFonts w:ascii="Arial" w:hAnsi="Arial" w:cs="Arial"/>
          <w:sz w:val="20"/>
          <w:szCs w:val="20"/>
        </w:rPr>
        <w:t>más</w:t>
      </w:r>
      <w:r w:rsidRPr="00400EBF">
        <w:rPr>
          <w:rFonts w:ascii="Arial" w:hAnsi="Arial" w:cs="Arial"/>
          <w:spacing w:val="-4"/>
          <w:sz w:val="20"/>
          <w:szCs w:val="20"/>
        </w:rPr>
        <w:t xml:space="preserve"> </w:t>
      </w:r>
      <w:r w:rsidRPr="00400EBF">
        <w:rPr>
          <w:rFonts w:ascii="Arial" w:hAnsi="Arial" w:cs="Arial"/>
          <w:sz w:val="20"/>
          <w:szCs w:val="20"/>
        </w:rPr>
        <w:t>eficiente</w:t>
      </w:r>
      <w:r w:rsidRPr="00400EBF">
        <w:rPr>
          <w:rFonts w:ascii="Arial" w:hAnsi="Arial" w:cs="Arial"/>
          <w:spacing w:val="-4"/>
          <w:sz w:val="20"/>
          <w:szCs w:val="20"/>
        </w:rPr>
        <w:t xml:space="preserve"> </w:t>
      </w:r>
      <w:r w:rsidRPr="00400EBF">
        <w:rPr>
          <w:rFonts w:ascii="Arial" w:hAnsi="Arial" w:cs="Arial"/>
          <w:sz w:val="20"/>
          <w:szCs w:val="20"/>
        </w:rPr>
        <w:t>de</w:t>
      </w:r>
      <w:r w:rsidRPr="00400EBF">
        <w:rPr>
          <w:rFonts w:ascii="Arial" w:hAnsi="Arial" w:cs="Arial"/>
          <w:spacing w:val="-3"/>
          <w:sz w:val="20"/>
          <w:szCs w:val="20"/>
        </w:rPr>
        <w:t xml:space="preserve"> </w:t>
      </w:r>
      <w:r w:rsidRPr="00400EBF">
        <w:rPr>
          <w:rFonts w:ascii="Arial" w:hAnsi="Arial" w:cs="Arial"/>
          <w:sz w:val="20"/>
          <w:szCs w:val="20"/>
        </w:rPr>
        <w:t>los</w:t>
      </w:r>
      <w:r w:rsidRPr="00400EBF">
        <w:rPr>
          <w:rFonts w:ascii="Arial" w:hAnsi="Arial" w:cs="Arial"/>
          <w:spacing w:val="-3"/>
          <w:sz w:val="20"/>
          <w:szCs w:val="20"/>
        </w:rPr>
        <w:t xml:space="preserve"> </w:t>
      </w:r>
      <w:r w:rsidRPr="00400EBF">
        <w:rPr>
          <w:rFonts w:ascii="Arial" w:hAnsi="Arial" w:cs="Arial"/>
          <w:sz w:val="20"/>
          <w:szCs w:val="20"/>
        </w:rPr>
        <w:t>recursos</w:t>
      </w:r>
      <w:r w:rsidRPr="00400EBF">
        <w:rPr>
          <w:rFonts w:ascii="Arial" w:hAnsi="Arial" w:cs="Arial"/>
          <w:spacing w:val="-1"/>
          <w:sz w:val="20"/>
          <w:szCs w:val="20"/>
        </w:rPr>
        <w:t xml:space="preserve"> </w:t>
      </w:r>
      <w:r w:rsidRPr="00400EBF">
        <w:rPr>
          <w:rFonts w:ascii="Arial" w:hAnsi="Arial" w:cs="Arial"/>
          <w:sz w:val="20"/>
          <w:szCs w:val="20"/>
        </w:rPr>
        <w:t>y</w:t>
      </w:r>
      <w:r w:rsidRPr="00400EBF">
        <w:rPr>
          <w:rFonts w:ascii="Arial" w:hAnsi="Arial" w:cs="Arial"/>
          <w:spacing w:val="-6"/>
          <w:sz w:val="20"/>
          <w:szCs w:val="20"/>
        </w:rPr>
        <w:t xml:space="preserve"> </w:t>
      </w:r>
      <w:r w:rsidRPr="00400EBF">
        <w:rPr>
          <w:rFonts w:ascii="Arial" w:hAnsi="Arial" w:cs="Arial"/>
          <w:sz w:val="20"/>
          <w:szCs w:val="20"/>
        </w:rPr>
        <w:t>la</w:t>
      </w:r>
      <w:r w:rsidRPr="00400EBF">
        <w:rPr>
          <w:rFonts w:ascii="Arial" w:hAnsi="Arial" w:cs="Arial"/>
          <w:spacing w:val="-2"/>
          <w:sz w:val="20"/>
          <w:szCs w:val="20"/>
        </w:rPr>
        <w:t xml:space="preserve"> </w:t>
      </w:r>
      <w:r w:rsidRPr="00400EBF">
        <w:rPr>
          <w:rFonts w:ascii="Arial" w:hAnsi="Arial" w:cs="Arial"/>
          <w:sz w:val="20"/>
          <w:szCs w:val="20"/>
        </w:rPr>
        <w:t>energía</w:t>
      </w:r>
    </w:p>
    <w:p w14:paraId="30F98502" w14:textId="77777777" w:rsidR="00400EBF" w:rsidRPr="00400EBF" w:rsidRDefault="00400EBF" w:rsidP="00400EBF">
      <w:pPr>
        <w:widowControl w:val="0"/>
        <w:numPr>
          <w:ilvl w:val="0"/>
          <w:numId w:val="35"/>
        </w:numPr>
        <w:tabs>
          <w:tab w:val="left" w:pos="4308"/>
        </w:tabs>
        <w:autoSpaceDE w:val="0"/>
        <w:autoSpaceDN w:val="0"/>
        <w:spacing w:before="1"/>
        <w:ind w:left="567" w:right="48" w:hanging="567"/>
        <w:rPr>
          <w:rFonts w:ascii="Arial" w:hAnsi="Arial" w:cs="Arial"/>
          <w:sz w:val="20"/>
          <w:szCs w:val="20"/>
        </w:rPr>
      </w:pPr>
      <w:r w:rsidRPr="00400EBF">
        <w:rPr>
          <w:rFonts w:ascii="Arial" w:hAnsi="Arial" w:cs="Arial"/>
          <w:sz w:val="20"/>
          <w:szCs w:val="20"/>
        </w:rPr>
        <w:t>Generar</w:t>
      </w:r>
      <w:r w:rsidRPr="00400EBF">
        <w:rPr>
          <w:rFonts w:ascii="Arial" w:hAnsi="Arial" w:cs="Arial"/>
          <w:spacing w:val="30"/>
          <w:sz w:val="20"/>
          <w:szCs w:val="20"/>
        </w:rPr>
        <w:t xml:space="preserve"> </w:t>
      </w:r>
      <w:r w:rsidRPr="00400EBF">
        <w:rPr>
          <w:rFonts w:ascii="Arial" w:hAnsi="Arial" w:cs="Arial"/>
          <w:sz w:val="20"/>
          <w:szCs w:val="20"/>
        </w:rPr>
        <w:t>estrategias</w:t>
      </w:r>
      <w:r w:rsidRPr="00400EBF">
        <w:rPr>
          <w:rFonts w:ascii="Arial" w:hAnsi="Arial" w:cs="Arial"/>
          <w:spacing w:val="30"/>
          <w:sz w:val="20"/>
          <w:szCs w:val="20"/>
        </w:rPr>
        <w:t xml:space="preserve"> </w:t>
      </w:r>
      <w:r w:rsidRPr="00400EBF">
        <w:rPr>
          <w:rFonts w:ascii="Arial" w:hAnsi="Arial" w:cs="Arial"/>
          <w:sz w:val="20"/>
          <w:szCs w:val="20"/>
        </w:rPr>
        <w:t>para</w:t>
      </w:r>
      <w:r w:rsidRPr="00400EBF">
        <w:rPr>
          <w:rFonts w:ascii="Arial" w:hAnsi="Arial" w:cs="Arial"/>
          <w:spacing w:val="31"/>
          <w:sz w:val="20"/>
          <w:szCs w:val="20"/>
        </w:rPr>
        <w:t xml:space="preserve"> </w:t>
      </w:r>
      <w:r w:rsidRPr="00400EBF">
        <w:rPr>
          <w:rFonts w:ascii="Arial" w:hAnsi="Arial" w:cs="Arial"/>
          <w:sz w:val="20"/>
          <w:szCs w:val="20"/>
        </w:rPr>
        <w:t>gestionar</w:t>
      </w:r>
      <w:r w:rsidRPr="00400EBF">
        <w:rPr>
          <w:rFonts w:ascii="Arial" w:hAnsi="Arial" w:cs="Arial"/>
          <w:spacing w:val="30"/>
          <w:sz w:val="20"/>
          <w:szCs w:val="20"/>
        </w:rPr>
        <w:t xml:space="preserve"> </w:t>
      </w:r>
      <w:r w:rsidRPr="00400EBF">
        <w:rPr>
          <w:rFonts w:ascii="Arial" w:hAnsi="Arial" w:cs="Arial"/>
          <w:sz w:val="20"/>
          <w:szCs w:val="20"/>
        </w:rPr>
        <w:t>de</w:t>
      </w:r>
      <w:r w:rsidRPr="00400EBF">
        <w:rPr>
          <w:rFonts w:ascii="Arial" w:hAnsi="Arial" w:cs="Arial"/>
          <w:spacing w:val="29"/>
          <w:sz w:val="20"/>
          <w:szCs w:val="20"/>
        </w:rPr>
        <w:t xml:space="preserve"> </w:t>
      </w:r>
      <w:r w:rsidRPr="00400EBF">
        <w:rPr>
          <w:rFonts w:ascii="Arial" w:hAnsi="Arial" w:cs="Arial"/>
          <w:sz w:val="20"/>
          <w:szCs w:val="20"/>
        </w:rPr>
        <w:t>manera</w:t>
      </w:r>
      <w:r w:rsidRPr="00400EBF">
        <w:rPr>
          <w:rFonts w:ascii="Arial" w:hAnsi="Arial" w:cs="Arial"/>
          <w:spacing w:val="30"/>
          <w:sz w:val="20"/>
          <w:szCs w:val="20"/>
        </w:rPr>
        <w:t xml:space="preserve"> </w:t>
      </w:r>
      <w:r w:rsidRPr="00400EBF">
        <w:rPr>
          <w:rFonts w:ascii="Arial" w:hAnsi="Arial" w:cs="Arial"/>
          <w:sz w:val="20"/>
          <w:szCs w:val="20"/>
        </w:rPr>
        <w:t>adecuada</w:t>
      </w:r>
      <w:r w:rsidRPr="00400EBF">
        <w:rPr>
          <w:rFonts w:ascii="Arial" w:hAnsi="Arial" w:cs="Arial"/>
          <w:spacing w:val="31"/>
          <w:sz w:val="20"/>
          <w:szCs w:val="20"/>
        </w:rPr>
        <w:t xml:space="preserve"> </w:t>
      </w:r>
      <w:r w:rsidRPr="00400EBF">
        <w:rPr>
          <w:rFonts w:ascii="Arial" w:hAnsi="Arial" w:cs="Arial"/>
          <w:sz w:val="20"/>
          <w:szCs w:val="20"/>
        </w:rPr>
        <w:t>los</w:t>
      </w:r>
      <w:r w:rsidRPr="00400EBF">
        <w:rPr>
          <w:rFonts w:ascii="Arial" w:hAnsi="Arial" w:cs="Arial"/>
          <w:spacing w:val="-52"/>
          <w:sz w:val="20"/>
          <w:szCs w:val="20"/>
        </w:rPr>
        <w:t xml:space="preserve"> </w:t>
      </w:r>
      <w:r w:rsidRPr="00400EBF">
        <w:rPr>
          <w:rFonts w:ascii="Arial" w:hAnsi="Arial" w:cs="Arial"/>
          <w:sz w:val="20"/>
          <w:szCs w:val="20"/>
        </w:rPr>
        <w:t>residuos.</w:t>
      </w:r>
    </w:p>
    <w:p w14:paraId="6F705C84" w14:textId="77777777" w:rsidR="00400EBF" w:rsidRPr="00400EBF" w:rsidRDefault="00400EBF" w:rsidP="00400EBF">
      <w:pPr>
        <w:tabs>
          <w:tab w:val="left" w:pos="4308"/>
        </w:tabs>
        <w:spacing w:before="1"/>
        <w:ind w:left="1713" w:right="48"/>
        <w:contextualSpacing/>
        <w:rPr>
          <w:rFonts w:ascii="Arial" w:hAnsi="Arial" w:cs="Arial"/>
          <w:sz w:val="20"/>
          <w:szCs w:val="20"/>
        </w:rPr>
      </w:pPr>
    </w:p>
    <w:p w14:paraId="449A1609" w14:textId="77777777" w:rsidR="00400EBF" w:rsidRPr="00400EBF" w:rsidRDefault="00400EBF" w:rsidP="00400EBF">
      <w:pPr>
        <w:widowControl w:val="0"/>
        <w:numPr>
          <w:ilvl w:val="0"/>
          <w:numId w:val="33"/>
        </w:numPr>
        <w:tabs>
          <w:tab w:val="left" w:pos="567"/>
        </w:tabs>
        <w:autoSpaceDE w:val="0"/>
        <w:autoSpaceDN w:val="0"/>
        <w:ind w:left="360" w:right="48"/>
        <w:rPr>
          <w:rFonts w:ascii="Arial" w:hAnsi="Arial" w:cs="Arial"/>
          <w:b/>
          <w:sz w:val="20"/>
          <w:szCs w:val="20"/>
        </w:rPr>
      </w:pPr>
      <w:r w:rsidRPr="00400EBF">
        <w:rPr>
          <w:rFonts w:ascii="Arial" w:hAnsi="Arial" w:cs="Arial"/>
          <w:b/>
          <w:sz w:val="20"/>
          <w:szCs w:val="20"/>
        </w:rPr>
        <w:t>Responsabilidades</w:t>
      </w:r>
      <w:r w:rsidRPr="00400EBF">
        <w:rPr>
          <w:rFonts w:ascii="Arial" w:hAnsi="Arial" w:cs="Arial"/>
          <w:b/>
          <w:spacing w:val="-3"/>
          <w:sz w:val="20"/>
          <w:szCs w:val="20"/>
        </w:rPr>
        <w:t xml:space="preserve"> </w:t>
      </w:r>
      <w:r w:rsidRPr="00400EBF">
        <w:rPr>
          <w:rFonts w:ascii="Arial" w:hAnsi="Arial" w:cs="Arial"/>
          <w:b/>
          <w:sz w:val="20"/>
          <w:szCs w:val="20"/>
        </w:rPr>
        <w:t>Compras</w:t>
      </w:r>
      <w:r w:rsidRPr="00400EBF">
        <w:rPr>
          <w:rFonts w:ascii="Arial" w:hAnsi="Arial" w:cs="Arial"/>
          <w:b/>
          <w:spacing w:val="-2"/>
          <w:sz w:val="20"/>
          <w:szCs w:val="20"/>
        </w:rPr>
        <w:t xml:space="preserve"> </w:t>
      </w:r>
      <w:r w:rsidRPr="00400EBF">
        <w:rPr>
          <w:rFonts w:ascii="Arial" w:hAnsi="Arial" w:cs="Arial"/>
          <w:b/>
          <w:sz w:val="20"/>
          <w:szCs w:val="20"/>
        </w:rPr>
        <w:t>Públicas</w:t>
      </w:r>
      <w:r w:rsidRPr="00400EBF">
        <w:rPr>
          <w:rFonts w:ascii="Arial" w:hAnsi="Arial" w:cs="Arial"/>
          <w:b/>
          <w:spacing w:val="-3"/>
          <w:sz w:val="20"/>
          <w:szCs w:val="20"/>
        </w:rPr>
        <w:t xml:space="preserve"> </w:t>
      </w:r>
      <w:r w:rsidRPr="00400EBF">
        <w:rPr>
          <w:rFonts w:ascii="Arial" w:hAnsi="Arial" w:cs="Arial"/>
          <w:b/>
          <w:sz w:val="20"/>
          <w:szCs w:val="20"/>
        </w:rPr>
        <w:t>Sostenibles</w:t>
      </w:r>
      <w:r w:rsidRPr="00400EBF">
        <w:rPr>
          <w:rFonts w:ascii="Arial" w:hAnsi="Arial" w:cs="Arial"/>
          <w:b/>
          <w:spacing w:val="-2"/>
          <w:sz w:val="20"/>
          <w:szCs w:val="20"/>
        </w:rPr>
        <w:t xml:space="preserve"> </w:t>
      </w:r>
      <w:r w:rsidRPr="00400EBF">
        <w:rPr>
          <w:rFonts w:ascii="Arial" w:hAnsi="Arial" w:cs="Arial"/>
          <w:b/>
          <w:sz w:val="20"/>
          <w:szCs w:val="20"/>
        </w:rPr>
        <w:t>en</w:t>
      </w:r>
      <w:r w:rsidRPr="00400EBF">
        <w:rPr>
          <w:rFonts w:ascii="Arial" w:hAnsi="Arial" w:cs="Arial"/>
          <w:b/>
          <w:spacing w:val="-2"/>
          <w:sz w:val="20"/>
          <w:szCs w:val="20"/>
        </w:rPr>
        <w:t xml:space="preserve"> </w:t>
      </w:r>
      <w:r w:rsidRPr="00400EBF">
        <w:rPr>
          <w:rFonts w:ascii="Arial" w:hAnsi="Arial" w:cs="Arial"/>
          <w:b/>
          <w:sz w:val="20"/>
          <w:szCs w:val="20"/>
        </w:rPr>
        <w:t>la Armada Nacional</w:t>
      </w:r>
    </w:p>
    <w:p w14:paraId="664C2844" w14:textId="77777777" w:rsidR="00400EBF" w:rsidRPr="00400EBF" w:rsidRDefault="00400EBF" w:rsidP="00400EBF">
      <w:pPr>
        <w:tabs>
          <w:tab w:val="left" w:pos="1394"/>
        </w:tabs>
        <w:ind w:left="993" w:right="48"/>
        <w:rPr>
          <w:rFonts w:ascii="Arial" w:hAnsi="Arial" w:cs="Arial"/>
          <w:sz w:val="20"/>
          <w:szCs w:val="20"/>
        </w:rPr>
      </w:pPr>
    </w:p>
    <w:p w14:paraId="12B1A01B" w14:textId="77777777" w:rsidR="00400EBF" w:rsidRPr="00400EBF" w:rsidRDefault="00400EBF" w:rsidP="00400EBF">
      <w:pPr>
        <w:tabs>
          <w:tab w:val="left" w:pos="1394"/>
        </w:tabs>
        <w:ind w:right="48"/>
        <w:rPr>
          <w:rFonts w:ascii="Arial" w:eastAsia="Arial MT" w:hAnsi="Arial" w:cs="Arial"/>
          <w:b/>
          <w:sz w:val="20"/>
          <w:szCs w:val="20"/>
        </w:rPr>
      </w:pPr>
      <w:r w:rsidRPr="00400EBF">
        <w:rPr>
          <w:rFonts w:ascii="Arial" w:eastAsia="Arial MT" w:hAnsi="Arial" w:cs="Arial"/>
          <w:b/>
          <w:sz w:val="20"/>
          <w:szCs w:val="20"/>
        </w:rPr>
        <w:t>Ordenador del Gasto</w:t>
      </w:r>
    </w:p>
    <w:p w14:paraId="4357F8C3" w14:textId="77777777" w:rsidR="00400EBF" w:rsidRPr="00400EBF" w:rsidRDefault="00400EBF" w:rsidP="00400EBF">
      <w:pPr>
        <w:tabs>
          <w:tab w:val="left" w:pos="1394"/>
        </w:tabs>
        <w:ind w:right="48"/>
        <w:rPr>
          <w:rFonts w:ascii="Arial" w:eastAsia="Arial MT" w:hAnsi="Arial" w:cs="Arial"/>
          <w:sz w:val="20"/>
          <w:szCs w:val="20"/>
        </w:rPr>
      </w:pPr>
      <w:r w:rsidRPr="00400EBF">
        <w:rPr>
          <w:rFonts w:ascii="Arial" w:eastAsia="Arial MT" w:hAnsi="Arial" w:cs="Arial"/>
          <w:sz w:val="20"/>
          <w:szCs w:val="20"/>
        </w:rPr>
        <w:t>Fomenta las compras públicas sostenibles en las unidades de La Armada Nacional.</w:t>
      </w:r>
    </w:p>
    <w:p w14:paraId="20EF1939" w14:textId="77777777" w:rsidR="00400EBF" w:rsidRPr="00400EBF" w:rsidRDefault="00400EBF" w:rsidP="00400EBF">
      <w:pPr>
        <w:tabs>
          <w:tab w:val="left" w:pos="1394"/>
        </w:tabs>
        <w:ind w:left="993" w:right="48"/>
        <w:rPr>
          <w:rFonts w:ascii="Arial" w:eastAsia="Arial MT" w:hAnsi="Arial" w:cs="Arial"/>
          <w:sz w:val="20"/>
          <w:szCs w:val="20"/>
        </w:rPr>
      </w:pPr>
    </w:p>
    <w:p w14:paraId="0FA76505" w14:textId="77777777" w:rsidR="00400EBF" w:rsidRPr="00400EBF" w:rsidRDefault="00400EBF" w:rsidP="00400EBF">
      <w:pPr>
        <w:tabs>
          <w:tab w:val="left" w:pos="1394"/>
        </w:tabs>
        <w:ind w:right="48"/>
        <w:rPr>
          <w:rFonts w:ascii="Arial" w:eastAsia="Arial MT" w:hAnsi="Arial" w:cs="Arial"/>
          <w:b/>
          <w:sz w:val="20"/>
          <w:szCs w:val="20"/>
        </w:rPr>
      </w:pPr>
      <w:r w:rsidRPr="00400EBF">
        <w:rPr>
          <w:rFonts w:ascii="Arial" w:eastAsia="Arial MT" w:hAnsi="Arial" w:cs="Arial"/>
          <w:b/>
          <w:sz w:val="20"/>
          <w:szCs w:val="20"/>
        </w:rPr>
        <w:t>Comité Estructurador</w:t>
      </w:r>
    </w:p>
    <w:p w14:paraId="23DB24F8" w14:textId="77777777" w:rsidR="00400EBF" w:rsidRPr="00400EBF" w:rsidRDefault="00400EBF" w:rsidP="00400EBF">
      <w:pPr>
        <w:tabs>
          <w:tab w:val="left" w:pos="1394"/>
        </w:tabs>
        <w:ind w:right="48"/>
        <w:jc w:val="both"/>
        <w:rPr>
          <w:rFonts w:ascii="Arial" w:eastAsia="Arial MT" w:hAnsi="Arial" w:cs="Arial"/>
          <w:sz w:val="20"/>
          <w:szCs w:val="20"/>
        </w:rPr>
      </w:pPr>
      <w:r w:rsidRPr="00400EBF">
        <w:rPr>
          <w:rFonts w:ascii="Arial" w:eastAsia="Arial MT" w:hAnsi="Arial" w:cs="Arial"/>
          <w:sz w:val="20"/>
          <w:szCs w:val="20"/>
        </w:rPr>
        <w:t xml:space="preserve">Elabora los criterios y condiciones ambientales del presente Anexo en los estudios previos y pliegos de condiciones en cumplimiento Circular No. 20210042580227743/ MDN-COGFM-COARC-SECAR-JOLA-OFGAC-15 del 26 enero del 2021, Aplicación Normatividad ambiental, compras públicas sostenibles, aplicar controles tendientes a garantizar la oportunidad liquidación de contratos. </w:t>
      </w:r>
    </w:p>
    <w:p w14:paraId="292601C1" w14:textId="77777777" w:rsidR="00400EBF" w:rsidRPr="00400EBF" w:rsidRDefault="00400EBF" w:rsidP="00400EBF">
      <w:pPr>
        <w:tabs>
          <w:tab w:val="left" w:pos="1394"/>
        </w:tabs>
        <w:ind w:left="993" w:right="48"/>
        <w:jc w:val="both"/>
        <w:rPr>
          <w:rFonts w:ascii="Arial" w:eastAsia="Arial MT" w:hAnsi="Arial" w:cs="Arial"/>
          <w:sz w:val="20"/>
          <w:szCs w:val="20"/>
        </w:rPr>
      </w:pPr>
    </w:p>
    <w:p w14:paraId="321E23C7" w14:textId="77777777" w:rsidR="00400EBF" w:rsidRPr="00400EBF" w:rsidRDefault="00400EBF" w:rsidP="00400EBF">
      <w:pPr>
        <w:tabs>
          <w:tab w:val="left" w:pos="1394"/>
        </w:tabs>
        <w:ind w:right="48"/>
        <w:jc w:val="both"/>
        <w:rPr>
          <w:rFonts w:ascii="Arial" w:eastAsia="Arial MT" w:hAnsi="Arial" w:cs="Arial"/>
          <w:b/>
          <w:sz w:val="20"/>
          <w:szCs w:val="20"/>
        </w:rPr>
      </w:pPr>
      <w:r w:rsidRPr="00400EBF">
        <w:rPr>
          <w:rFonts w:ascii="Arial" w:eastAsia="Arial MT" w:hAnsi="Arial" w:cs="Arial"/>
          <w:b/>
          <w:sz w:val="20"/>
          <w:szCs w:val="20"/>
        </w:rPr>
        <w:t>Comité Evaluador</w:t>
      </w:r>
    </w:p>
    <w:p w14:paraId="494F5AE4" w14:textId="77777777" w:rsidR="00400EBF" w:rsidRPr="00400EBF" w:rsidRDefault="00400EBF" w:rsidP="00400EBF">
      <w:pPr>
        <w:tabs>
          <w:tab w:val="left" w:pos="1394"/>
        </w:tabs>
        <w:ind w:right="48"/>
        <w:jc w:val="both"/>
        <w:rPr>
          <w:rFonts w:ascii="Arial" w:eastAsia="Arial MT" w:hAnsi="Arial" w:cs="Arial"/>
          <w:sz w:val="20"/>
          <w:szCs w:val="20"/>
        </w:rPr>
      </w:pPr>
      <w:r w:rsidRPr="00400EBF">
        <w:rPr>
          <w:rFonts w:ascii="Arial" w:eastAsia="Arial MT" w:hAnsi="Arial" w:cs="Arial"/>
          <w:sz w:val="20"/>
          <w:szCs w:val="20"/>
        </w:rPr>
        <w:t>Evaluar las ofertas presentadas dentro de cada proceso de contratación.</w:t>
      </w:r>
    </w:p>
    <w:p w14:paraId="045EAF41" w14:textId="77777777" w:rsidR="00400EBF" w:rsidRPr="00400EBF" w:rsidRDefault="00400EBF" w:rsidP="00400EBF">
      <w:pPr>
        <w:tabs>
          <w:tab w:val="left" w:pos="1394"/>
        </w:tabs>
        <w:ind w:left="993" w:right="48"/>
        <w:jc w:val="both"/>
        <w:rPr>
          <w:rFonts w:ascii="Arial" w:eastAsia="Arial MT" w:hAnsi="Arial" w:cs="Arial"/>
          <w:sz w:val="20"/>
          <w:szCs w:val="20"/>
        </w:rPr>
      </w:pPr>
    </w:p>
    <w:p w14:paraId="3F75FC99" w14:textId="77777777" w:rsidR="00400EBF" w:rsidRPr="00400EBF" w:rsidRDefault="00400EBF" w:rsidP="00400EBF">
      <w:pPr>
        <w:tabs>
          <w:tab w:val="left" w:pos="1394"/>
        </w:tabs>
        <w:ind w:left="993" w:right="48"/>
        <w:jc w:val="both"/>
        <w:rPr>
          <w:rFonts w:ascii="Arial" w:eastAsia="Arial MT" w:hAnsi="Arial" w:cs="Arial"/>
          <w:sz w:val="20"/>
          <w:szCs w:val="20"/>
        </w:rPr>
      </w:pPr>
    </w:p>
    <w:p w14:paraId="2C6844F6" w14:textId="77777777" w:rsidR="00400EBF" w:rsidRPr="00400EBF" w:rsidRDefault="00400EBF" w:rsidP="00400EBF">
      <w:pPr>
        <w:tabs>
          <w:tab w:val="left" w:pos="1394"/>
        </w:tabs>
        <w:ind w:right="48"/>
        <w:jc w:val="both"/>
        <w:rPr>
          <w:rFonts w:ascii="Arial" w:eastAsia="Arial MT" w:hAnsi="Arial" w:cs="Arial"/>
          <w:b/>
          <w:sz w:val="20"/>
          <w:szCs w:val="20"/>
        </w:rPr>
      </w:pPr>
      <w:r w:rsidRPr="00400EBF">
        <w:rPr>
          <w:rFonts w:ascii="Arial" w:eastAsia="Arial MT" w:hAnsi="Arial" w:cs="Arial"/>
          <w:b/>
          <w:sz w:val="20"/>
          <w:szCs w:val="20"/>
        </w:rPr>
        <w:t>Supervisor</w:t>
      </w:r>
    </w:p>
    <w:p w14:paraId="372A60DE" w14:textId="77777777" w:rsidR="00400EBF" w:rsidRPr="00400EBF" w:rsidRDefault="00400EBF" w:rsidP="00400EBF">
      <w:pPr>
        <w:tabs>
          <w:tab w:val="left" w:pos="1394"/>
        </w:tabs>
        <w:ind w:right="48"/>
        <w:jc w:val="both"/>
        <w:rPr>
          <w:rFonts w:ascii="Arial" w:eastAsia="Arial MT" w:hAnsi="Arial" w:cs="Arial"/>
          <w:sz w:val="20"/>
          <w:szCs w:val="20"/>
        </w:rPr>
      </w:pPr>
      <w:r w:rsidRPr="00400EBF">
        <w:rPr>
          <w:rFonts w:ascii="Arial" w:eastAsia="Arial MT" w:hAnsi="Arial" w:cs="Arial"/>
          <w:sz w:val="20"/>
          <w:szCs w:val="20"/>
        </w:rPr>
        <w:t>Verificar y reportar el cumplimiento de los requerimientos ambientales durante la ejecución del contrato.</w:t>
      </w:r>
    </w:p>
    <w:p w14:paraId="6FD2F3C5" w14:textId="77777777" w:rsidR="00400EBF" w:rsidRPr="00400EBF" w:rsidRDefault="00400EBF" w:rsidP="00400EBF">
      <w:pPr>
        <w:tabs>
          <w:tab w:val="left" w:pos="1394"/>
        </w:tabs>
        <w:ind w:left="993" w:right="48"/>
        <w:jc w:val="both"/>
        <w:rPr>
          <w:rFonts w:ascii="Arial" w:eastAsia="Arial MT" w:hAnsi="Arial" w:cs="Arial"/>
          <w:sz w:val="20"/>
          <w:szCs w:val="20"/>
        </w:rPr>
      </w:pPr>
    </w:p>
    <w:p w14:paraId="0ADEC594" w14:textId="77777777" w:rsidR="00400EBF" w:rsidRPr="006D0192" w:rsidRDefault="00400EBF" w:rsidP="00400EBF">
      <w:pPr>
        <w:tabs>
          <w:tab w:val="left" w:pos="1394"/>
        </w:tabs>
        <w:ind w:right="48"/>
        <w:jc w:val="both"/>
        <w:rPr>
          <w:rFonts w:ascii="Arial" w:eastAsia="Arial MT" w:hAnsi="Arial" w:cs="Arial"/>
          <w:sz w:val="20"/>
          <w:szCs w:val="20"/>
        </w:rPr>
      </w:pPr>
      <w:r w:rsidRPr="00400EBF">
        <w:rPr>
          <w:rFonts w:ascii="Arial" w:eastAsia="Arial MT" w:hAnsi="Arial" w:cs="Arial"/>
          <w:sz w:val="20"/>
          <w:szCs w:val="20"/>
        </w:rPr>
        <w:t xml:space="preserve">La oficina de Medio Ambiente de las Bases Navales, y/o Brigadas realizará asesorías a los integrantes de los comités en casi de </w:t>
      </w:r>
      <w:r w:rsidRPr="006D0192">
        <w:rPr>
          <w:rFonts w:ascii="Arial" w:eastAsia="Arial MT" w:hAnsi="Arial" w:cs="Arial"/>
          <w:sz w:val="20"/>
          <w:szCs w:val="20"/>
        </w:rPr>
        <w:t>requerir apoyo en la verificación de las ofertas.</w:t>
      </w:r>
    </w:p>
    <w:p w14:paraId="1F4E7FBB" w14:textId="77777777" w:rsidR="00400EBF" w:rsidRPr="006D0192" w:rsidRDefault="00400EBF" w:rsidP="00400EBF">
      <w:pPr>
        <w:tabs>
          <w:tab w:val="left" w:pos="1394"/>
        </w:tabs>
        <w:ind w:right="-660"/>
        <w:jc w:val="both"/>
        <w:rPr>
          <w:rFonts w:ascii="Arial" w:eastAsia="Arial MT" w:hAnsi="Arial" w:cs="Arial"/>
          <w:sz w:val="20"/>
          <w:szCs w:val="20"/>
        </w:rPr>
      </w:pPr>
    </w:p>
    <w:p w14:paraId="2186EEEB" w14:textId="77777777" w:rsidR="00400EBF" w:rsidRPr="006D0192" w:rsidRDefault="00400EBF" w:rsidP="00400EBF">
      <w:pPr>
        <w:widowControl w:val="0"/>
        <w:numPr>
          <w:ilvl w:val="0"/>
          <w:numId w:val="33"/>
        </w:numPr>
        <w:autoSpaceDE w:val="0"/>
        <w:autoSpaceDN w:val="0"/>
        <w:ind w:left="709" w:right="-660" w:hanging="709"/>
        <w:jc w:val="both"/>
        <w:rPr>
          <w:rFonts w:ascii="Arial" w:hAnsi="Arial" w:cs="Arial"/>
          <w:b/>
          <w:sz w:val="20"/>
          <w:szCs w:val="20"/>
        </w:rPr>
      </w:pPr>
      <w:r w:rsidRPr="006D0192">
        <w:rPr>
          <w:rFonts w:ascii="Arial" w:hAnsi="Arial" w:cs="Arial"/>
          <w:b/>
          <w:sz w:val="20"/>
          <w:szCs w:val="20"/>
        </w:rPr>
        <w:t>Descripción de actividades</w:t>
      </w:r>
    </w:p>
    <w:p w14:paraId="508879DF" w14:textId="77777777" w:rsidR="00400EBF" w:rsidRPr="006D0192" w:rsidRDefault="00400EBF" w:rsidP="00400EBF">
      <w:pPr>
        <w:tabs>
          <w:tab w:val="left" w:pos="1701"/>
        </w:tabs>
        <w:suppressAutoHyphens/>
        <w:ind w:left="968" w:right="-660"/>
        <w:jc w:val="both"/>
        <w:rPr>
          <w:rFonts w:ascii="Arial" w:hAnsi="Arial" w:cs="Arial"/>
          <w:sz w:val="20"/>
          <w:szCs w:val="20"/>
          <w:lang w:val="es-MX"/>
        </w:rPr>
      </w:pPr>
    </w:p>
    <w:p w14:paraId="266217B3" w14:textId="77777777" w:rsidR="00A626D0" w:rsidRPr="006D0192" w:rsidRDefault="00A626D0" w:rsidP="00A626D0">
      <w:pPr>
        <w:tabs>
          <w:tab w:val="left" w:pos="1701"/>
        </w:tabs>
        <w:ind w:right="60"/>
        <w:jc w:val="both"/>
        <w:rPr>
          <w:rFonts w:ascii="Arial" w:hAnsi="Arial" w:cs="Arial"/>
          <w:sz w:val="20"/>
          <w:szCs w:val="20"/>
          <w:lang w:val="es-MX"/>
        </w:rPr>
      </w:pPr>
      <w:r w:rsidRPr="006D0192">
        <w:rPr>
          <w:rFonts w:ascii="Arial" w:hAnsi="Arial" w:cs="Arial"/>
          <w:sz w:val="20"/>
          <w:szCs w:val="20"/>
          <w:lang w:val="es-MX"/>
        </w:rPr>
        <w:t>A continuación se da a conocer las fichas técnicas con clausulado ambiental, las cuales tienen</w:t>
      </w:r>
      <w:r w:rsidRPr="006D0192">
        <w:rPr>
          <w:rFonts w:ascii="Arial" w:hAnsi="Arial" w:cs="Arial"/>
          <w:spacing w:val="1"/>
          <w:sz w:val="20"/>
          <w:szCs w:val="20"/>
          <w:lang w:val="es-MX"/>
        </w:rPr>
        <w:t xml:space="preserve"> </w:t>
      </w:r>
      <w:r w:rsidRPr="006D0192">
        <w:rPr>
          <w:rFonts w:ascii="Arial" w:hAnsi="Arial" w:cs="Arial"/>
          <w:sz w:val="20"/>
          <w:szCs w:val="20"/>
          <w:lang w:val="es-MX"/>
        </w:rPr>
        <w:t>por objetivo brindar información sobre los aspectos ambientales generados por el desarrollo de las</w:t>
      </w:r>
      <w:r w:rsidRPr="006D0192">
        <w:rPr>
          <w:rFonts w:ascii="Arial" w:hAnsi="Arial" w:cs="Arial"/>
          <w:spacing w:val="1"/>
          <w:sz w:val="20"/>
          <w:szCs w:val="20"/>
          <w:lang w:val="es-MX"/>
        </w:rPr>
        <w:t xml:space="preserve"> </w:t>
      </w:r>
      <w:r w:rsidRPr="006D0192">
        <w:rPr>
          <w:rFonts w:ascii="Arial" w:hAnsi="Arial" w:cs="Arial"/>
          <w:sz w:val="20"/>
          <w:szCs w:val="20"/>
          <w:lang w:val="es-MX"/>
        </w:rPr>
        <w:t>actividades objeto de los procesos contractuales desarrollados en la Armada Nacional, adicional a ello se presenta un modelo de las cláusulas</w:t>
      </w:r>
      <w:r w:rsidRPr="006D0192">
        <w:rPr>
          <w:rFonts w:ascii="Arial" w:hAnsi="Arial" w:cs="Arial"/>
          <w:spacing w:val="1"/>
          <w:sz w:val="20"/>
          <w:szCs w:val="20"/>
          <w:lang w:val="es-MX"/>
        </w:rPr>
        <w:t xml:space="preserve"> </w:t>
      </w:r>
      <w:r w:rsidRPr="006D0192">
        <w:rPr>
          <w:rFonts w:ascii="Arial" w:hAnsi="Arial" w:cs="Arial"/>
          <w:sz w:val="20"/>
          <w:szCs w:val="20"/>
          <w:lang w:val="es-MX"/>
        </w:rPr>
        <w:t>que</w:t>
      </w:r>
      <w:r w:rsidRPr="006D0192">
        <w:rPr>
          <w:rFonts w:ascii="Arial" w:hAnsi="Arial" w:cs="Arial"/>
          <w:spacing w:val="55"/>
          <w:sz w:val="20"/>
          <w:szCs w:val="20"/>
          <w:lang w:val="es-MX"/>
        </w:rPr>
        <w:t xml:space="preserve"> </w:t>
      </w:r>
      <w:r w:rsidRPr="006D0192">
        <w:rPr>
          <w:rFonts w:ascii="Arial" w:hAnsi="Arial" w:cs="Arial"/>
          <w:sz w:val="20"/>
          <w:szCs w:val="20"/>
          <w:lang w:val="es-MX"/>
        </w:rPr>
        <w:t>se deben incluir en</w:t>
      </w:r>
      <w:r w:rsidRPr="006D0192">
        <w:rPr>
          <w:rFonts w:ascii="Arial" w:hAnsi="Arial" w:cs="Arial"/>
          <w:spacing w:val="1"/>
          <w:sz w:val="20"/>
          <w:szCs w:val="20"/>
          <w:lang w:val="es-MX"/>
        </w:rPr>
        <w:t xml:space="preserve"> </w:t>
      </w:r>
      <w:r w:rsidRPr="006D0192">
        <w:rPr>
          <w:rFonts w:ascii="Arial" w:hAnsi="Arial" w:cs="Arial"/>
          <w:sz w:val="20"/>
          <w:szCs w:val="20"/>
          <w:lang w:val="es-MX"/>
        </w:rPr>
        <w:t>los anexos técnicos de los procesos contractuales de acuerdo con los tipos de contratos que se celebran en la Entidad y al aspecto ambiental.</w:t>
      </w:r>
    </w:p>
    <w:p w14:paraId="1C33F9A2" w14:textId="77777777" w:rsidR="00A626D0" w:rsidRPr="006D0192" w:rsidRDefault="00A626D0" w:rsidP="00A626D0">
      <w:pPr>
        <w:tabs>
          <w:tab w:val="left" w:pos="1701"/>
        </w:tabs>
        <w:ind w:left="968" w:right="60"/>
        <w:jc w:val="both"/>
        <w:rPr>
          <w:rFonts w:ascii="Arial" w:hAnsi="Arial" w:cs="Arial"/>
          <w:sz w:val="20"/>
          <w:szCs w:val="20"/>
          <w:lang w:val="es-MX"/>
        </w:rPr>
      </w:pPr>
    </w:p>
    <w:p w14:paraId="10FC8566" w14:textId="77777777" w:rsidR="00A626D0" w:rsidRPr="006D0192" w:rsidRDefault="00A626D0" w:rsidP="00A626D0">
      <w:pPr>
        <w:tabs>
          <w:tab w:val="left" w:pos="1394"/>
        </w:tabs>
        <w:ind w:right="60"/>
        <w:jc w:val="both"/>
        <w:rPr>
          <w:rFonts w:ascii="Arial" w:eastAsia="Arial MT" w:hAnsi="Arial" w:cs="Arial"/>
          <w:sz w:val="20"/>
          <w:szCs w:val="20"/>
        </w:rPr>
      </w:pPr>
      <w:r w:rsidRPr="006D0192">
        <w:rPr>
          <w:rFonts w:ascii="Arial" w:eastAsia="Arial MT" w:hAnsi="Arial" w:cs="Arial"/>
          <w:sz w:val="20"/>
          <w:szCs w:val="20"/>
        </w:rPr>
        <w:t>Los equipos técnicos encargados de diseñar los estudios previos y los anexos técnicos mediante esta guía pueden conocer las fichas técnicas, las cuales constan de la siguiente información: objetivo, impacto ambiental generado por la adquisición del bien o del servicio, recomendaciones para la compra y cláusulas ambientales; dichas cláusulas son una guía de los aspectos para tener en cuenta en el formato de Elaboración de Estudios y Documentos Previos.</w:t>
      </w:r>
    </w:p>
    <w:p w14:paraId="1268C481" w14:textId="77777777" w:rsidR="00A626D0" w:rsidRPr="006D0192" w:rsidRDefault="00A626D0" w:rsidP="00A626D0">
      <w:pPr>
        <w:jc w:val="center"/>
        <w:rPr>
          <w:rFonts w:ascii="Arial" w:hAnsi="Arial" w:cs="Arial"/>
          <w:sz w:val="16"/>
          <w:szCs w:val="16"/>
          <w:lang w:val="es-MX"/>
        </w:rPr>
      </w:pPr>
    </w:p>
    <w:p w14:paraId="674C5A33" w14:textId="6C08C9B8" w:rsidR="00A626D0" w:rsidRPr="006D0192" w:rsidRDefault="00A626D0" w:rsidP="00A626D0">
      <w:pPr>
        <w:ind w:right="62"/>
        <w:rPr>
          <w:rFonts w:ascii="Arial" w:hAnsi="Arial" w:cs="Arial"/>
          <w:sz w:val="20"/>
          <w:szCs w:val="20"/>
        </w:rPr>
      </w:pPr>
      <w:bookmarkStart w:id="1" w:name="_Hlk189043018"/>
      <w:bookmarkStart w:id="2" w:name="_Hlk189042925"/>
    </w:p>
    <w:bookmarkEnd w:id="1"/>
    <w:bookmarkEnd w:id="2"/>
    <w:p w14:paraId="04A7F21B" w14:textId="77777777" w:rsidR="00C90540" w:rsidRPr="00471761" w:rsidRDefault="00C90540" w:rsidP="00C90540">
      <w:pPr>
        <w:ind w:right="62"/>
        <w:jc w:val="both"/>
        <w:rPr>
          <w:rFonts w:ascii="Arial" w:hAnsi="Arial" w:cs="Arial"/>
          <w:b/>
          <w:sz w:val="20"/>
          <w:szCs w:val="20"/>
        </w:rPr>
      </w:pPr>
      <w:r w:rsidRPr="00471761">
        <w:rPr>
          <w:rFonts w:ascii="Arial" w:hAnsi="Arial" w:cs="Arial"/>
          <w:sz w:val="20"/>
          <w:szCs w:val="20"/>
        </w:rPr>
        <w:t>Requisitos, criterios obligacionales ambientales que, de acuerdo con los bienes a contratar, deben cumplir, reunir y soportar los proponentes y contratistas</w:t>
      </w:r>
      <w:r w:rsidRPr="00471761">
        <w:rPr>
          <w:rFonts w:ascii="Arial" w:hAnsi="Arial" w:cs="Arial"/>
          <w:b/>
          <w:sz w:val="20"/>
          <w:szCs w:val="20"/>
        </w:rPr>
        <w:t>.</w:t>
      </w:r>
    </w:p>
    <w:p w14:paraId="39FFBA4B" w14:textId="77777777" w:rsidR="00C90540" w:rsidRPr="00471761" w:rsidRDefault="00C90540" w:rsidP="00C90540">
      <w:pPr>
        <w:ind w:right="62"/>
        <w:jc w:val="both"/>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3222"/>
        <w:gridCol w:w="5459"/>
      </w:tblGrid>
      <w:tr w:rsidR="00C90540" w:rsidRPr="00BF28FA" w14:paraId="2272415F" w14:textId="77777777" w:rsidTr="00881561">
        <w:trPr>
          <w:jc w:val="center"/>
        </w:trPr>
        <w:tc>
          <w:tcPr>
            <w:tcW w:w="9282" w:type="dxa"/>
            <w:gridSpan w:val="3"/>
            <w:shd w:val="clear" w:color="auto" w:fill="D0CECE"/>
            <w:vAlign w:val="center"/>
          </w:tcPr>
          <w:p w14:paraId="229AA9D6" w14:textId="77777777" w:rsidR="00C90540" w:rsidRPr="00471761" w:rsidRDefault="00C90540" w:rsidP="00881561">
            <w:pPr>
              <w:ind w:right="62"/>
              <w:jc w:val="center"/>
              <w:rPr>
                <w:rFonts w:ascii="Arial" w:hAnsi="Arial" w:cs="Arial"/>
                <w:b/>
                <w:sz w:val="16"/>
                <w:szCs w:val="20"/>
              </w:rPr>
            </w:pPr>
            <w:r w:rsidRPr="00471761">
              <w:rPr>
                <w:rFonts w:ascii="Arial" w:eastAsia="Arial" w:hAnsi="Arial" w:cs="Arial"/>
                <w:b/>
                <w:sz w:val="16"/>
                <w:szCs w:val="20"/>
              </w:rPr>
              <w:t>ACÁPITE DE CRITERIOS AMBIENTALES REQUISITOS AMBIENTALES DE OBLIGATORIO CUMPLIMIENTO POR LOS PROPONENTES</w:t>
            </w:r>
          </w:p>
        </w:tc>
      </w:tr>
      <w:tr w:rsidR="00C90540" w:rsidRPr="00471761" w14:paraId="51A9436F" w14:textId="77777777" w:rsidTr="00881561">
        <w:trPr>
          <w:jc w:val="center"/>
        </w:trPr>
        <w:tc>
          <w:tcPr>
            <w:tcW w:w="601" w:type="dxa"/>
            <w:shd w:val="clear" w:color="auto" w:fill="auto"/>
            <w:vAlign w:val="center"/>
          </w:tcPr>
          <w:p w14:paraId="1442B00F" w14:textId="77777777" w:rsidR="00C90540" w:rsidRPr="00471761" w:rsidRDefault="00C90540" w:rsidP="00881561">
            <w:pPr>
              <w:ind w:right="62"/>
              <w:jc w:val="center"/>
              <w:rPr>
                <w:rFonts w:ascii="Arial" w:hAnsi="Arial" w:cs="Arial"/>
                <w:b/>
                <w:sz w:val="16"/>
                <w:szCs w:val="20"/>
              </w:rPr>
            </w:pPr>
            <w:r w:rsidRPr="00471761">
              <w:rPr>
                <w:rFonts w:ascii="Arial" w:hAnsi="Arial" w:cs="Arial"/>
                <w:b/>
                <w:sz w:val="16"/>
                <w:szCs w:val="20"/>
              </w:rPr>
              <w:t>No.</w:t>
            </w:r>
          </w:p>
        </w:tc>
        <w:tc>
          <w:tcPr>
            <w:tcW w:w="3222" w:type="dxa"/>
            <w:shd w:val="clear" w:color="auto" w:fill="auto"/>
            <w:vAlign w:val="center"/>
          </w:tcPr>
          <w:p w14:paraId="5D68DB0E" w14:textId="77777777" w:rsidR="00C90540" w:rsidRPr="00471761" w:rsidRDefault="00C90540" w:rsidP="00881561">
            <w:pPr>
              <w:ind w:right="62"/>
              <w:jc w:val="center"/>
              <w:rPr>
                <w:rFonts w:ascii="Arial" w:hAnsi="Arial" w:cs="Arial"/>
                <w:b/>
                <w:sz w:val="16"/>
                <w:szCs w:val="20"/>
              </w:rPr>
            </w:pPr>
            <w:r w:rsidRPr="00471761">
              <w:rPr>
                <w:rFonts w:ascii="Arial" w:hAnsi="Arial" w:cs="Arial"/>
                <w:b/>
                <w:bCs/>
                <w:sz w:val="16"/>
                <w:szCs w:val="20"/>
              </w:rPr>
              <w:t>CRITERIOS AMBIENTALES HABILITANTES</w:t>
            </w:r>
          </w:p>
        </w:tc>
        <w:tc>
          <w:tcPr>
            <w:tcW w:w="5459" w:type="dxa"/>
            <w:shd w:val="clear" w:color="auto" w:fill="auto"/>
            <w:vAlign w:val="center"/>
          </w:tcPr>
          <w:p w14:paraId="1AA89D5A" w14:textId="77777777" w:rsidR="00C90540" w:rsidRPr="00471761" w:rsidRDefault="00C90540" w:rsidP="00881561">
            <w:pPr>
              <w:ind w:right="62"/>
              <w:jc w:val="center"/>
              <w:rPr>
                <w:rFonts w:ascii="Arial" w:hAnsi="Arial" w:cs="Arial"/>
                <w:b/>
                <w:sz w:val="16"/>
                <w:szCs w:val="20"/>
              </w:rPr>
            </w:pPr>
            <w:r w:rsidRPr="00471761">
              <w:rPr>
                <w:rFonts w:ascii="Arial" w:hAnsi="Arial" w:cs="Arial"/>
                <w:b/>
                <w:bCs/>
                <w:sz w:val="16"/>
                <w:szCs w:val="20"/>
              </w:rPr>
              <w:t>MEDIO DE VERIFICACION</w:t>
            </w:r>
          </w:p>
        </w:tc>
      </w:tr>
      <w:tr w:rsidR="00C90540" w:rsidRPr="00471761" w14:paraId="490FF12C" w14:textId="77777777" w:rsidTr="00881561">
        <w:trPr>
          <w:jc w:val="center"/>
        </w:trPr>
        <w:tc>
          <w:tcPr>
            <w:tcW w:w="601" w:type="dxa"/>
            <w:shd w:val="clear" w:color="auto" w:fill="auto"/>
            <w:vAlign w:val="center"/>
          </w:tcPr>
          <w:p w14:paraId="658CECF0" w14:textId="77777777" w:rsidR="00C90540" w:rsidRPr="00471761" w:rsidRDefault="00C90540" w:rsidP="00C90540">
            <w:pPr>
              <w:numPr>
                <w:ilvl w:val="0"/>
                <w:numId w:val="48"/>
              </w:numPr>
              <w:suppressAutoHyphens/>
              <w:ind w:left="0" w:right="62" w:firstLine="0"/>
              <w:jc w:val="center"/>
              <w:rPr>
                <w:rFonts w:ascii="Arial" w:hAnsi="Arial" w:cs="Arial"/>
                <w:b/>
                <w:sz w:val="16"/>
                <w:szCs w:val="20"/>
              </w:rPr>
            </w:pPr>
          </w:p>
        </w:tc>
        <w:tc>
          <w:tcPr>
            <w:tcW w:w="3222" w:type="dxa"/>
            <w:shd w:val="clear" w:color="auto" w:fill="auto"/>
            <w:vAlign w:val="center"/>
          </w:tcPr>
          <w:p w14:paraId="6A6A9770" w14:textId="77777777" w:rsidR="00C90540" w:rsidRPr="00471761" w:rsidRDefault="00C90540" w:rsidP="00881561">
            <w:pPr>
              <w:ind w:right="62"/>
              <w:jc w:val="both"/>
              <w:rPr>
                <w:rFonts w:ascii="Arial" w:hAnsi="Arial" w:cs="Arial"/>
                <w:b/>
                <w:sz w:val="16"/>
                <w:szCs w:val="20"/>
              </w:rPr>
            </w:pPr>
            <w:r w:rsidRPr="00471761">
              <w:rPr>
                <w:rFonts w:ascii="Helvetica" w:hAnsi="Helvetica"/>
                <w:color w:val="000000"/>
                <w:sz w:val="21"/>
                <w:szCs w:val="21"/>
                <w:shd w:val="clear" w:color="auto" w:fill="FFFFFF"/>
              </w:rPr>
              <w:t>El proponente deberá garantizar que los materiales utilizados en la elaboración de banderas, pabellones, empavesados, gallardetes y afines cumplan con criterios de manejo ambiental y disposición adecuada de residuos.</w:t>
            </w:r>
          </w:p>
        </w:tc>
        <w:tc>
          <w:tcPr>
            <w:tcW w:w="5459" w:type="dxa"/>
            <w:shd w:val="clear" w:color="auto" w:fill="auto"/>
            <w:vAlign w:val="center"/>
          </w:tcPr>
          <w:p w14:paraId="1640A53E" w14:textId="77777777" w:rsidR="00C90540" w:rsidRPr="00471761" w:rsidRDefault="00C90540" w:rsidP="00881561">
            <w:pPr>
              <w:ind w:right="62"/>
              <w:jc w:val="both"/>
              <w:rPr>
                <w:rFonts w:ascii="Arial" w:hAnsi="Arial" w:cs="Arial"/>
                <w:b/>
                <w:sz w:val="16"/>
                <w:szCs w:val="20"/>
              </w:rPr>
            </w:pPr>
            <w:r w:rsidRPr="00471761">
              <w:rPr>
                <w:rFonts w:ascii="Helvetica" w:hAnsi="Helvetica"/>
                <w:color w:val="000000"/>
                <w:sz w:val="21"/>
                <w:szCs w:val="21"/>
                <w:shd w:val="clear" w:color="auto" w:fill="FFFFFF"/>
              </w:rPr>
              <w:t>Declaración juramentada suscrita por el proponente y/o certificación de manejo ambiental emitida por el proveedor.</w:t>
            </w:r>
          </w:p>
        </w:tc>
      </w:tr>
      <w:tr w:rsidR="00C90540" w:rsidRPr="00471761" w14:paraId="4FB7D366" w14:textId="77777777" w:rsidTr="00881561">
        <w:trPr>
          <w:jc w:val="center"/>
        </w:trPr>
        <w:tc>
          <w:tcPr>
            <w:tcW w:w="601" w:type="dxa"/>
            <w:shd w:val="clear" w:color="auto" w:fill="auto"/>
            <w:vAlign w:val="center"/>
          </w:tcPr>
          <w:p w14:paraId="03A400ED" w14:textId="77777777" w:rsidR="00C90540" w:rsidRPr="00471761" w:rsidRDefault="00C90540" w:rsidP="00C90540">
            <w:pPr>
              <w:numPr>
                <w:ilvl w:val="0"/>
                <w:numId w:val="48"/>
              </w:numPr>
              <w:suppressAutoHyphens/>
              <w:ind w:left="0" w:right="62" w:firstLine="0"/>
              <w:jc w:val="center"/>
              <w:rPr>
                <w:rFonts w:ascii="Arial" w:hAnsi="Arial" w:cs="Arial"/>
                <w:b/>
                <w:sz w:val="16"/>
                <w:szCs w:val="20"/>
              </w:rPr>
            </w:pPr>
          </w:p>
        </w:tc>
        <w:tc>
          <w:tcPr>
            <w:tcW w:w="3222" w:type="dxa"/>
            <w:shd w:val="clear" w:color="auto" w:fill="auto"/>
            <w:vAlign w:val="center"/>
          </w:tcPr>
          <w:p w14:paraId="45C432B4" w14:textId="77777777" w:rsidR="00C90540" w:rsidRPr="00471761" w:rsidRDefault="00C90540" w:rsidP="00881561">
            <w:pPr>
              <w:ind w:right="62"/>
              <w:jc w:val="both"/>
              <w:rPr>
                <w:rFonts w:ascii="Arial" w:hAnsi="Arial" w:cs="Arial"/>
                <w:b/>
                <w:sz w:val="16"/>
                <w:szCs w:val="20"/>
              </w:rPr>
            </w:pPr>
            <w:r w:rsidRPr="00471761">
              <w:rPr>
                <w:rFonts w:ascii="Helvetica" w:hAnsi="Helvetica"/>
                <w:color w:val="000000"/>
                <w:sz w:val="21"/>
                <w:szCs w:val="21"/>
                <w:shd w:val="clear" w:color="auto" w:fill="FFFFFF"/>
              </w:rPr>
              <w:t xml:space="preserve">El proponente se compromete a utilizar empaques reciclables o </w:t>
            </w:r>
            <w:r w:rsidRPr="00471761">
              <w:rPr>
                <w:rFonts w:ascii="Helvetica" w:hAnsi="Helvetica"/>
                <w:color w:val="000000"/>
                <w:sz w:val="21"/>
                <w:szCs w:val="21"/>
                <w:shd w:val="clear" w:color="auto" w:fill="FFFFFF"/>
              </w:rPr>
              <w:lastRenderedPageBreak/>
              <w:t>reutilizables para la entrega de los bienes objeto del contrato.</w:t>
            </w:r>
          </w:p>
        </w:tc>
        <w:tc>
          <w:tcPr>
            <w:tcW w:w="5459" w:type="dxa"/>
            <w:shd w:val="clear" w:color="auto" w:fill="auto"/>
            <w:vAlign w:val="center"/>
          </w:tcPr>
          <w:p w14:paraId="12D9FC7C" w14:textId="77777777" w:rsidR="00C90540" w:rsidRPr="00471761" w:rsidRDefault="00C90540" w:rsidP="00881561">
            <w:pPr>
              <w:ind w:right="62"/>
              <w:jc w:val="both"/>
              <w:rPr>
                <w:rFonts w:ascii="Arial" w:hAnsi="Arial" w:cs="Arial"/>
                <w:b/>
                <w:sz w:val="16"/>
                <w:szCs w:val="20"/>
              </w:rPr>
            </w:pPr>
            <w:r w:rsidRPr="00471761">
              <w:rPr>
                <w:rFonts w:ascii="Helvetica" w:hAnsi="Helvetica"/>
                <w:color w:val="000000"/>
                <w:sz w:val="21"/>
                <w:szCs w:val="21"/>
                <w:shd w:val="clear" w:color="auto" w:fill="FFFFFF"/>
              </w:rPr>
              <w:lastRenderedPageBreak/>
              <w:t>Certificación o ficha técnica de los empaques utilizados y compromiso escrito firmado por el proponente.</w:t>
            </w:r>
          </w:p>
        </w:tc>
      </w:tr>
      <w:tr w:rsidR="00C90540" w:rsidRPr="00471761" w14:paraId="2C3E1B90" w14:textId="77777777" w:rsidTr="00881561">
        <w:trPr>
          <w:jc w:val="center"/>
        </w:trPr>
        <w:tc>
          <w:tcPr>
            <w:tcW w:w="601" w:type="dxa"/>
            <w:shd w:val="clear" w:color="auto" w:fill="auto"/>
            <w:vAlign w:val="center"/>
          </w:tcPr>
          <w:p w14:paraId="5A35CC4A" w14:textId="77777777" w:rsidR="00C90540" w:rsidRPr="00471761" w:rsidRDefault="00C90540" w:rsidP="00C90540">
            <w:pPr>
              <w:numPr>
                <w:ilvl w:val="0"/>
                <w:numId w:val="48"/>
              </w:numPr>
              <w:suppressAutoHyphens/>
              <w:ind w:left="0" w:right="62" w:firstLine="0"/>
              <w:jc w:val="center"/>
              <w:rPr>
                <w:rFonts w:ascii="Arial" w:hAnsi="Arial" w:cs="Arial"/>
                <w:b/>
                <w:sz w:val="16"/>
                <w:szCs w:val="20"/>
              </w:rPr>
            </w:pPr>
          </w:p>
        </w:tc>
        <w:tc>
          <w:tcPr>
            <w:tcW w:w="3222" w:type="dxa"/>
            <w:shd w:val="clear" w:color="auto" w:fill="auto"/>
            <w:vAlign w:val="center"/>
          </w:tcPr>
          <w:p w14:paraId="5CEB23B9" w14:textId="77777777" w:rsidR="00C90540" w:rsidRPr="00471761" w:rsidRDefault="00C90540" w:rsidP="00881561">
            <w:pPr>
              <w:ind w:right="62"/>
              <w:jc w:val="both"/>
              <w:rPr>
                <w:rFonts w:ascii="Arial" w:hAnsi="Arial" w:cs="Arial"/>
                <w:b/>
                <w:sz w:val="16"/>
                <w:szCs w:val="20"/>
              </w:rPr>
            </w:pPr>
            <w:r w:rsidRPr="00471761">
              <w:rPr>
                <w:rFonts w:ascii="Helvetica" w:hAnsi="Helvetica"/>
                <w:color w:val="000000"/>
                <w:sz w:val="21"/>
                <w:szCs w:val="21"/>
                <w:shd w:val="clear" w:color="auto" w:fill="FFFFFF"/>
              </w:rPr>
              <w:t>El proponente deberá promover el uso de insumos y materias primas amigables con el medio ambiente, minimizando el uso de sustancias contaminantes.</w:t>
            </w:r>
          </w:p>
        </w:tc>
        <w:tc>
          <w:tcPr>
            <w:tcW w:w="5459" w:type="dxa"/>
            <w:shd w:val="clear" w:color="auto" w:fill="auto"/>
            <w:vAlign w:val="center"/>
          </w:tcPr>
          <w:p w14:paraId="43C65F2D" w14:textId="77777777" w:rsidR="00C90540" w:rsidRPr="00471761" w:rsidRDefault="00C90540" w:rsidP="00881561">
            <w:pPr>
              <w:ind w:right="62"/>
              <w:jc w:val="both"/>
              <w:rPr>
                <w:rFonts w:ascii="Arial" w:hAnsi="Arial" w:cs="Arial"/>
                <w:b/>
                <w:sz w:val="16"/>
                <w:szCs w:val="20"/>
              </w:rPr>
            </w:pPr>
            <w:r w:rsidRPr="00471761">
              <w:rPr>
                <w:rFonts w:ascii="Helvetica" w:hAnsi="Helvetica"/>
                <w:color w:val="000000"/>
                <w:sz w:val="21"/>
                <w:szCs w:val="21"/>
                <w:shd w:val="clear" w:color="auto" w:fill="FFFFFF"/>
              </w:rPr>
              <w:t>Fichas técnicas de los productos ofertados y declaración de cumplimiento ambiental emitida por el proponente</w:t>
            </w:r>
          </w:p>
        </w:tc>
      </w:tr>
    </w:tbl>
    <w:p w14:paraId="65B43176" w14:textId="77777777" w:rsidR="00C90540" w:rsidRPr="00BF28FA" w:rsidRDefault="00C90540" w:rsidP="00C90540">
      <w:pPr>
        <w:ind w:right="62"/>
        <w:jc w:val="both"/>
        <w:rPr>
          <w:rFonts w:ascii="Arial" w:hAnsi="Arial" w:cs="Arial"/>
          <w:sz w:val="20"/>
          <w:szCs w:val="20"/>
          <w:highlight w:val="magenta"/>
        </w:rPr>
      </w:pPr>
    </w:p>
    <w:p w14:paraId="4CDA6704" w14:textId="77777777" w:rsidR="00C90540" w:rsidRPr="00471761" w:rsidRDefault="00C90540" w:rsidP="00C90540">
      <w:pPr>
        <w:ind w:right="62"/>
        <w:jc w:val="both"/>
        <w:rPr>
          <w:rFonts w:ascii="Arial" w:hAnsi="Arial" w:cs="Arial"/>
          <w:sz w:val="20"/>
          <w:szCs w:val="20"/>
        </w:rPr>
      </w:pPr>
      <w:r w:rsidRPr="00471761">
        <w:rPr>
          <w:rFonts w:ascii="Arial" w:hAnsi="Arial" w:cs="Arial"/>
          <w:sz w:val="20"/>
          <w:szCs w:val="20"/>
        </w:rPr>
        <w:t>Los siguientes serán requisitos exigibles a verificar durante la ejecución del contrato, por parte de supervisor del mismo:</w:t>
      </w:r>
    </w:p>
    <w:p w14:paraId="71AED48C" w14:textId="77777777" w:rsidR="00C90540" w:rsidRPr="00471761" w:rsidRDefault="00C90540" w:rsidP="00C90540">
      <w:pPr>
        <w:ind w:right="62"/>
        <w:jc w:val="both"/>
        <w:rPr>
          <w:rFonts w:ascii="Arial" w:hAnsi="Arial" w:cs="Arial"/>
          <w:sz w:val="20"/>
          <w:szCs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2626"/>
        <w:gridCol w:w="6055"/>
      </w:tblGrid>
      <w:tr w:rsidR="00C90540" w14:paraId="0371AEFA" w14:textId="77777777" w:rsidTr="00881561">
        <w:trPr>
          <w:jc w:val="center"/>
        </w:trPr>
        <w:tc>
          <w:tcPr>
            <w:tcW w:w="9282" w:type="dxa"/>
            <w:gridSpan w:val="3"/>
            <w:shd w:val="clear" w:color="auto" w:fill="D9D9D9" w:themeFill="background1" w:themeFillShade="D9"/>
            <w:vAlign w:val="center"/>
          </w:tcPr>
          <w:p w14:paraId="5B1D05BB" w14:textId="77777777" w:rsidR="00C90540" w:rsidRDefault="00C90540" w:rsidP="00881561">
            <w:pPr>
              <w:ind w:right="62"/>
              <w:jc w:val="center"/>
              <w:rPr>
                <w:rFonts w:ascii="Arial" w:hAnsi="Arial" w:cs="Arial"/>
                <w:b/>
                <w:bCs/>
                <w:sz w:val="16"/>
                <w:szCs w:val="20"/>
              </w:rPr>
            </w:pPr>
            <w:r w:rsidRPr="00471761">
              <w:rPr>
                <w:rFonts w:ascii="Arial" w:eastAsia="Arial" w:hAnsi="Arial" w:cs="Arial"/>
                <w:b/>
                <w:sz w:val="16"/>
                <w:szCs w:val="20"/>
              </w:rPr>
              <w:t>ACÁPITE DE CRITERIOS AMBIENTALES REQUISITOS AMBIENTALES DE OBLIGATORIO CUMPLIMIENTO POR LOS CONTRATISTAS</w:t>
            </w:r>
          </w:p>
        </w:tc>
      </w:tr>
      <w:tr w:rsidR="00C90540" w14:paraId="1AF1197E" w14:textId="77777777" w:rsidTr="00881561">
        <w:trPr>
          <w:jc w:val="center"/>
        </w:trPr>
        <w:tc>
          <w:tcPr>
            <w:tcW w:w="601" w:type="dxa"/>
            <w:shd w:val="clear" w:color="auto" w:fill="auto"/>
            <w:vAlign w:val="center"/>
          </w:tcPr>
          <w:p w14:paraId="3B5270B5" w14:textId="77777777" w:rsidR="00C90540" w:rsidRDefault="00C90540" w:rsidP="00881561">
            <w:pPr>
              <w:ind w:right="62"/>
              <w:jc w:val="center"/>
              <w:rPr>
                <w:rFonts w:ascii="Arial" w:hAnsi="Arial" w:cs="Arial"/>
                <w:b/>
                <w:sz w:val="16"/>
                <w:szCs w:val="20"/>
              </w:rPr>
            </w:pPr>
            <w:r>
              <w:rPr>
                <w:rFonts w:ascii="Arial" w:hAnsi="Arial" w:cs="Arial"/>
                <w:b/>
                <w:sz w:val="16"/>
                <w:szCs w:val="20"/>
              </w:rPr>
              <w:t>No.</w:t>
            </w:r>
          </w:p>
        </w:tc>
        <w:tc>
          <w:tcPr>
            <w:tcW w:w="2626" w:type="dxa"/>
            <w:shd w:val="clear" w:color="auto" w:fill="auto"/>
            <w:vAlign w:val="center"/>
          </w:tcPr>
          <w:p w14:paraId="64BA98F5" w14:textId="77777777" w:rsidR="00C90540" w:rsidRDefault="00C90540" w:rsidP="00881561">
            <w:pPr>
              <w:ind w:right="62"/>
              <w:jc w:val="center"/>
              <w:rPr>
                <w:rFonts w:ascii="Arial" w:hAnsi="Arial" w:cs="Arial"/>
                <w:b/>
                <w:sz w:val="16"/>
                <w:szCs w:val="20"/>
              </w:rPr>
            </w:pPr>
            <w:r>
              <w:rPr>
                <w:rFonts w:ascii="Arial" w:hAnsi="Arial" w:cs="Arial"/>
                <w:b/>
                <w:bCs/>
                <w:sz w:val="16"/>
                <w:szCs w:val="20"/>
              </w:rPr>
              <w:t>CRITERIOS</w:t>
            </w:r>
          </w:p>
        </w:tc>
        <w:tc>
          <w:tcPr>
            <w:tcW w:w="6055" w:type="dxa"/>
            <w:shd w:val="clear" w:color="auto" w:fill="auto"/>
            <w:vAlign w:val="center"/>
          </w:tcPr>
          <w:p w14:paraId="658ADA99" w14:textId="77777777" w:rsidR="00C90540" w:rsidRDefault="00C90540" w:rsidP="00881561">
            <w:pPr>
              <w:ind w:right="62"/>
              <w:jc w:val="center"/>
              <w:rPr>
                <w:rFonts w:ascii="Arial" w:hAnsi="Arial" w:cs="Arial"/>
                <w:b/>
                <w:sz w:val="16"/>
                <w:szCs w:val="20"/>
              </w:rPr>
            </w:pPr>
            <w:r>
              <w:rPr>
                <w:rFonts w:ascii="Arial" w:hAnsi="Arial" w:cs="Arial"/>
                <w:b/>
                <w:bCs/>
                <w:sz w:val="16"/>
                <w:szCs w:val="20"/>
              </w:rPr>
              <w:t>MEDIO DE VERIFICACION SUPERVISION</w:t>
            </w:r>
          </w:p>
        </w:tc>
      </w:tr>
      <w:tr w:rsidR="00C90540" w14:paraId="2BD275CD" w14:textId="77777777" w:rsidTr="00881561">
        <w:trPr>
          <w:jc w:val="center"/>
        </w:trPr>
        <w:tc>
          <w:tcPr>
            <w:tcW w:w="601" w:type="dxa"/>
            <w:shd w:val="clear" w:color="auto" w:fill="auto"/>
            <w:vAlign w:val="center"/>
          </w:tcPr>
          <w:p w14:paraId="2E6BBE8E" w14:textId="77777777" w:rsidR="00C90540" w:rsidRDefault="00C90540" w:rsidP="00C90540">
            <w:pPr>
              <w:numPr>
                <w:ilvl w:val="0"/>
                <w:numId w:val="48"/>
              </w:numPr>
              <w:suppressAutoHyphens/>
              <w:ind w:left="0" w:right="62" w:firstLine="0"/>
              <w:jc w:val="center"/>
              <w:rPr>
                <w:rFonts w:ascii="Arial" w:hAnsi="Arial" w:cs="Arial"/>
                <w:b/>
                <w:sz w:val="16"/>
                <w:szCs w:val="20"/>
              </w:rPr>
            </w:pPr>
          </w:p>
        </w:tc>
        <w:tc>
          <w:tcPr>
            <w:tcW w:w="2626" w:type="dxa"/>
            <w:shd w:val="clear" w:color="auto" w:fill="auto"/>
          </w:tcPr>
          <w:p w14:paraId="767A27DF" w14:textId="77777777" w:rsidR="00C90540" w:rsidRDefault="00C90540" w:rsidP="00881561">
            <w:pPr>
              <w:jc w:val="both"/>
              <w:rPr>
                <w:rFonts w:ascii="Arial" w:hAnsi="Arial" w:cs="Arial"/>
                <w:b/>
                <w:sz w:val="16"/>
                <w:szCs w:val="20"/>
              </w:rPr>
            </w:pPr>
            <w:r>
              <w:rPr>
                <w:rFonts w:ascii="Arial" w:hAnsi="Arial" w:cs="Arial"/>
                <w:sz w:val="20"/>
                <w:szCs w:val="20"/>
                <w:shd w:val="clear" w:color="auto" w:fill="FFFFFF"/>
              </w:rPr>
              <w:t>El (La) contratista se compromete a entregar los productos en empaques que sean potencialmente reciclables y amigables con el ambientalmente. (Cajas de cartón etc.)</w:t>
            </w:r>
          </w:p>
        </w:tc>
        <w:tc>
          <w:tcPr>
            <w:tcW w:w="6055" w:type="dxa"/>
            <w:shd w:val="clear" w:color="auto" w:fill="auto"/>
            <w:vAlign w:val="center"/>
          </w:tcPr>
          <w:p w14:paraId="4758917E" w14:textId="77777777" w:rsidR="00C90540" w:rsidRDefault="00C90540" w:rsidP="00881561">
            <w:pPr>
              <w:jc w:val="center"/>
              <w:rPr>
                <w:rFonts w:ascii="Arial" w:hAnsi="Arial" w:cs="Arial"/>
                <w:b/>
                <w:sz w:val="16"/>
                <w:szCs w:val="20"/>
              </w:rPr>
            </w:pPr>
            <w:r>
              <w:rPr>
                <w:rFonts w:ascii="Arial" w:hAnsi="Arial" w:cs="Arial"/>
                <w:sz w:val="20"/>
                <w:szCs w:val="20"/>
                <w:shd w:val="clear" w:color="auto" w:fill="FFFFFF"/>
              </w:rPr>
              <w:t>Certificado de aprovechamiento o Hacer entrega del certificado de disposición final o aprovechamiento correspondiente.</w:t>
            </w:r>
          </w:p>
        </w:tc>
      </w:tr>
      <w:tr w:rsidR="00C90540" w14:paraId="37E6F2D1" w14:textId="77777777" w:rsidTr="00881561">
        <w:trPr>
          <w:jc w:val="center"/>
        </w:trPr>
        <w:tc>
          <w:tcPr>
            <w:tcW w:w="601" w:type="dxa"/>
            <w:shd w:val="clear" w:color="auto" w:fill="auto"/>
            <w:vAlign w:val="center"/>
          </w:tcPr>
          <w:p w14:paraId="43FE09F2" w14:textId="77777777" w:rsidR="00C90540" w:rsidRDefault="00C90540" w:rsidP="00C90540">
            <w:pPr>
              <w:numPr>
                <w:ilvl w:val="0"/>
                <w:numId w:val="48"/>
              </w:numPr>
              <w:suppressAutoHyphens/>
              <w:ind w:left="0" w:right="62" w:firstLine="0"/>
              <w:jc w:val="center"/>
              <w:rPr>
                <w:rFonts w:ascii="Arial" w:hAnsi="Arial" w:cs="Arial"/>
                <w:b/>
                <w:sz w:val="16"/>
                <w:szCs w:val="20"/>
              </w:rPr>
            </w:pPr>
          </w:p>
        </w:tc>
        <w:tc>
          <w:tcPr>
            <w:tcW w:w="2626" w:type="dxa"/>
            <w:shd w:val="clear" w:color="auto" w:fill="auto"/>
          </w:tcPr>
          <w:p w14:paraId="03D065E7" w14:textId="77777777" w:rsidR="00C90540" w:rsidRDefault="00C90540" w:rsidP="00881561">
            <w:pPr>
              <w:rPr>
                <w:rFonts w:ascii="Arial" w:hAnsi="Arial" w:cs="Arial"/>
                <w:b/>
                <w:sz w:val="16"/>
                <w:szCs w:val="20"/>
              </w:rPr>
            </w:pPr>
            <w:r>
              <w:rPr>
                <w:rFonts w:ascii="Arial" w:hAnsi="Arial" w:cs="Arial"/>
                <w:sz w:val="20"/>
                <w:szCs w:val="20"/>
                <w:shd w:val="clear" w:color="auto" w:fill="FFFFFF"/>
              </w:rPr>
              <w:t>El (La) contratista debe privilegiar el uso de madera que cuente con una etiqueta ambiental que garantice la procedencia de fuentes forestales sostenibles</w:t>
            </w:r>
          </w:p>
        </w:tc>
        <w:tc>
          <w:tcPr>
            <w:tcW w:w="6055" w:type="dxa"/>
            <w:shd w:val="clear" w:color="auto" w:fill="auto"/>
            <w:vAlign w:val="center"/>
          </w:tcPr>
          <w:p w14:paraId="6CE2125A" w14:textId="77777777" w:rsidR="00C90540" w:rsidRDefault="00C90540" w:rsidP="00881561">
            <w:pPr>
              <w:jc w:val="center"/>
              <w:rPr>
                <w:rFonts w:ascii="Arial" w:hAnsi="Arial" w:cs="Arial"/>
                <w:b/>
                <w:sz w:val="16"/>
                <w:szCs w:val="20"/>
              </w:rPr>
            </w:pPr>
            <w:r>
              <w:rPr>
                <w:rFonts w:ascii="Arial" w:hAnsi="Arial" w:cs="Arial"/>
                <w:sz w:val="20"/>
                <w:szCs w:val="20"/>
                <w:shd w:val="clear" w:color="auto" w:fill="FFFFFF"/>
              </w:rPr>
              <w:t>Declaración juramentada parte del contratista.</w:t>
            </w:r>
          </w:p>
        </w:tc>
      </w:tr>
    </w:tbl>
    <w:p w14:paraId="7BB9A017" w14:textId="77777777" w:rsidR="00E910D0" w:rsidRDefault="00E910D0" w:rsidP="00E4714D">
      <w:pPr>
        <w:ind w:right="-660"/>
        <w:rPr>
          <w:rFonts w:ascii="Arial" w:hAnsi="Arial" w:cs="Arial"/>
          <w:b/>
          <w:sz w:val="20"/>
          <w:szCs w:val="20"/>
          <w:lang w:val="es-MX"/>
        </w:rPr>
      </w:pPr>
    </w:p>
    <w:p w14:paraId="69C1C86F" w14:textId="77777777" w:rsidR="00B13F8A" w:rsidRPr="00B13F8A" w:rsidRDefault="00B13F8A" w:rsidP="00B13F8A">
      <w:pPr>
        <w:ind w:left="284"/>
        <w:rPr>
          <w:rFonts w:ascii="Arial" w:hAnsi="Arial" w:cs="Arial"/>
          <w:b/>
          <w:sz w:val="18"/>
          <w:szCs w:val="18"/>
          <w:lang w:val="es-ES_tradnl"/>
        </w:rPr>
      </w:pPr>
    </w:p>
    <w:p w14:paraId="4A3347C1" w14:textId="77777777" w:rsidR="00B13F8A" w:rsidRPr="00146BF9" w:rsidRDefault="00B13F8A" w:rsidP="00B13F8A">
      <w:pPr>
        <w:numPr>
          <w:ilvl w:val="2"/>
          <w:numId w:val="9"/>
        </w:numPr>
        <w:ind w:left="284" w:hanging="284"/>
        <w:rPr>
          <w:rFonts w:ascii="Arial" w:hAnsi="Arial" w:cs="Arial"/>
          <w:b/>
          <w:sz w:val="18"/>
          <w:szCs w:val="18"/>
          <w:lang w:val="es-ES_tradnl"/>
        </w:rPr>
      </w:pPr>
      <w:r w:rsidRPr="00146BF9">
        <w:rPr>
          <w:rFonts w:ascii="Arial" w:eastAsia="Arial" w:hAnsi="Arial" w:cs="Arial"/>
          <w:b/>
          <w:bCs/>
          <w:color w:val="000000"/>
          <w:sz w:val="18"/>
          <w:szCs w:val="18"/>
          <w:lang w:val="es-CO" w:eastAsia="es-CO"/>
        </w:rPr>
        <w:t>DOCUMENTOS A ENTREGAR POSTERIOR A LA ADJUDICACIÓN DEL CONTRATO.</w:t>
      </w:r>
    </w:p>
    <w:p w14:paraId="2C549380" w14:textId="77777777" w:rsidR="00B13F8A" w:rsidRPr="007F744F" w:rsidRDefault="00B13F8A" w:rsidP="00B13F8A">
      <w:pPr>
        <w:ind w:right="191"/>
        <w:jc w:val="both"/>
        <w:rPr>
          <w:rFonts w:ascii="Arial" w:eastAsia="Arial" w:hAnsi="Arial" w:cs="Arial"/>
          <w:bCs/>
          <w:color w:val="000000"/>
          <w:sz w:val="18"/>
          <w:szCs w:val="18"/>
          <w:highlight w:val="red"/>
          <w:lang w:val="es-CO" w:eastAsia="es-CO"/>
        </w:rPr>
      </w:pPr>
    </w:p>
    <w:p w14:paraId="36CA98A4" w14:textId="77777777" w:rsidR="002A621D" w:rsidRPr="002A621D" w:rsidRDefault="002A621D" w:rsidP="002A621D">
      <w:pPr>
        <w:ind w:left="-5" w:hanging="10"/>
        <w:jc w:val="both"/>
        <w:rPr>
          <w:rFonts w:ascii="Arial" w:eastAsia="Arial" w:hAnsi="Arial" w:cs="Arial"/>
          <w:bCs/>
          <w:color w:val="000000"/>
          <w:sz w:val="18"/>
          <w:szCs w:val="18"/>
          <w:lang w:val="es-CO" w:eastAsia="es-CO"/>
        </w:rPr>
      </w:pPr>
      <w:r w:rsidRPr="002A621D">
        <w:rPr>
          <w:rFonts w:ascii="Arial" w:eastAsia="Arial" w:hAnsi="Arial" w:cs="Arial"/>
          <w:bCs/>
          <w:color w:val="000000"/>
          <w:sz w:val="18"/>
          <w:szCs w:val="18"/>
          <w:lang w:val="es-CO" w:eastAsia="es-CO"/>
        </w:rPr>
        <w:t>El oferente deberá comprometerse a dar estricto cumplimiento a las siguientes obligaciones en el evento de resultar adjudicatario del proceso, esto dentro de los CINCO (05) DÍAS siguientes a la adjudicación:</w:t>
      </w:r>
    </w:p>
    <w:p w14:paraId="154EA3FF" w14:textId="77777777" w:rsidR="002A621D" w:rsidRPr="002A621D" w:rsidRDefault="002A621D" w:rsidP="002A621D">
      <w:pPr>
        <w:contextualSpacing/>
        <w:rPr>
          <w:rFonts w:ascii="Arial" w:hAnsi="Arial" w:cs="Arial"/>
          <w:sz w:val="18"/>
          <w:szCs w:val="18"/>
        </w:rPr>
      </w:pPr>
    </w:p>
    <w:p w14:paraId="04F62E01" w14:textId="77777777" w:rsidR="002A621D" w:rsidRPr="002A621D" w:rsidRDefault="002A621D" w:rsidP="002A621D">
      <w:pPr>
        <w:numPr>
          <w:ilvl w:val="0"/>
          <w:numId w:val="41"/>
        </w:numPr>
        <w:ind w:left="284" w:right="191" w:hanging="284"/>
        <w:contextualSpacing/>
        <w:jc w:val="both"/>
        <w:rPr>
          <w:rFonts w:ascii="Arial" w:hAnsi="Arial" w:cs="Arial"/>
          <w:sz w:val="18"/>
          <w:szCs w:val="18"/>
        </w:rPr>
      </w:pPr>
      <w:r w:rsidRPr="002A621D">
        <w:rPr>
          <w:rFonts w:ascii="Arial" w:hAnsi="Arial" w:cs="Arial"/>
          <w:b/>
          <w:sz w:val="18"/>
          <w:szCs w:val="18"/>
        </w:rPr>
        <w:t>Plan de Manejo Ambiental que contenga:</w:t>
      </w:r>
      <w:r w:rsidRPr="002A621D">
        <w:rPr>
          <w:rFonts w:ascii="Arial" w:hAnsi="Arial" w:cs="Arial"/>
          <w:sz w:val="18"/>
          <w:szCs w:val="18"/>
        </w:rPr>
        <w:t xml:space="preserve"> Objetivos, Descripción del proyecto (actividades del proyecto, recursos para la ejecución del proyecto), Programas de Manejo Ambiental y los formatos correspondientes.</w:t>
      </w:r>
    </w:p>
    <w:p w14:paraId="734F90F6" w14:textId="77777777" w:rsidR="002A621D" w:rsidRPr="002A621D" w:rsidRDefault="002A621D" w:rsidP="002A621D">
      <w:pPr>
        <w:numPr>
          <w:ilvl w:val="0"/>
          <w:numId w:val="41"/>
        </w:numPr>
        <w:ind w:left="284" w:right="191" w:hanging="284"/>
        <w:contextualSpacing/>
        <w:jc w:val="both"/>
        <w:rPr>
          <w:rFonts w:ascii="Arial" w:hAnsi="Arial" w:cs="Arial"/>
          <w:sz w:val="18"/>
          <w:szCs w:val="18"/>
        </w:rPr>
      </w:pPr>
      <w:r w:rsidRPr="002A621D">
        <w:rPr>
          <w:rFonts w:ascii="Arial" w:hAnsi="Arial" w:cs="Arial"/>
          <w:b/>
          <w:sz w:val="18"/>
          <w:szCs w:val="18"/>
        </w:rPr>
        <w:t>Plan de Salud Ocupacional y Seguridad Industrial que contenga:</w:t>
      </w:r>
      <w:r w:rsidRPr="002A621D">
        <w:rPr>
          <w:rFonts w:ascii="Arial" w:hAnsi="Arial" w:cs="Arial"/>
          <w:sz w:val="18"/>
          <w:szCs w:val="18"/>
        </w:rPr>
        <w:t xml:space="preserve"> Estrategias del programa, Gestión del programa (recursos para la gestión de salud ocupacional, programa de seguridad industrial y salud ocupacional, registros), Plan de contingencias del proyecto (lineamientos del plan de contingencias, plan de acción) y los formatos correspondientes.</w:t>
      </w:r>
    </w:p>
    <w:p w14:paraId="198639B8" w14:textId="77777777" w:rsidR="00B13F8A" w:rsidRPr="002A621D" w:rsidRDefault="00B13F8A" w:rsidP="00B13F8A">
      <w:pPr>
        <w:jc w:val="both"/>
        <w:rPr>
          <w:rFonts w:ascii="Arial" w:eastAsia="Arial" w:hAnsi="Arial" w:cs="Arial"/>
          <w:b/>
          <w:color w:val="000000"/>
          <w:sz w:val="18"/>
          <w:szCs w:val="18"/>
          <w:lang w:val="es-CO" w:eastAsia="es-CO"/>
        </w:rPr>
      </w:pPr>
    </w:p>
    <w:p w14:paraId="4D60F553" w14:textId="3C0E92FC" w:rsidR="00B13F8A" w:rsidRPr="008F58BF" w:rsidRDefault="00B13F8A" w:rsidP="00B13F8A">
      <w:pPr>
        <w:ind w:left="33" w:hanging="33"/>
        <w:jc w:val="both"/>
        <w:rPr>
          <w:rFonts w:ascii="Arial" w:eastAsia="Arial" w:hAnsi="Arial" w:cs="Arial"/>
          <w:color w:val="000000"/>
          <w:sz w:val="18"/>
          <w:szCs w:val="18"/>
          <w:lang w:val="es-CO" w:eastAsia="es-CO"/>
        </w:rPr>
      </w:pPr>
      <w:r w:rsidRPr="008F58BF">
        <w:rPr>
          <w:rFonts w:ascii="Arial" w:eastAsia="Arial" w:hAnsi="Arial" w:cs="Arial"/>
          <w:b/>
          <w:color w:val="000000"/>
          <w:sz w:val="18"/>
          <w:szCs w:val="18"/>
          <w:lang w:val="es-CO" w:eastAsia="es-CO"/>
        </w:rPr>
        <w:t>NOTAS:</w:t>
      </w:r>
      <w:r w:rsidRPr="008F58BF">
        <w:rPr>
          <w:rFonts w:ascii="Arial" w:eastAsia="Arial" w:hAnsi="Arial" w:cs="Arial"/>
          <w:color w:val="000000"/>
          <w:sz w:val="18"/>
          <w:szCs w:val="18"/>
          <w:lang w:val="es-CO" w:eastAsia="es-CO"/>
        </w:rPr>
        <w:t xml:space="preserve"> </w:t>
      </w:r>
    </w:p>
    <w:p w14:paraId="16299628" w14:textId="77777777" w:rsidR="00B13F8A" w:rsidRPr="008F58BF" w:rsidRDefault="00B13F8A" w:rsidP="00B13F8A">
      <w:pPr>
        <w:ind w:left="33" w:hanging="33"/>
        <w:jc w:val="both"/>
        <w:rPr>
          <w:rFonts w:ascii="Arial" w:eastAsia="Arial" w:hAnsi="Arial" w:cs="Arial"/>
          <w:color w:val="000000"/>
          <w:sz w:val="18"/>
          <w:szCs w:val="18"/>
          <w:lang w:val="es-CO" w:eastAsia="es-CO"/>
        </w:rPr>
      </w:pPr>
    </w:p>
    <w:p w14:paraId="1BB054CF" w14:textId="77777777" w:rsidR="00B13F8A" w:rsidRPr="008F58BF" w:rsidRDefault="00B13F8A" w:rsidP="00B13F8A">
      <w:pPr>
        <w:numPr>
          <w:ilvl w:val="0"/>
          <w:numId w:val="26"/>
        </w:numPr>
        <w:suppressAutoHyphens/>
        <w:ind w:left="426" w:hanging="284"/>
        <w:jc w:val="both"/>
        <w:rPr>
          <w:rFonts w:ascii="Arial" w:eastAsia="Arial" w:hAnsi="Arial" w:cs="Arial"/>
          <w:color w:val="000000"/>
          <w:sz w:val="18"/>
          <w:szCs w:val="18"/>
          <w:lang w:val="es-CO" w:eastAsia="es-CO"/>
        </w:rPr>
      </w:pPr>
      <w:r w:rsidRPr="008F58BF">
        <w:rPr>
          <w:rFonts w:ascii="Arial" w:eastAsia="Arial" w:hAnsi="Arial" w:cs="Arial"/>
          <w:color w:val="000000"/>
          <w:sz w:val="18"/>
          <w:szCs w:val="18"/>
          <w:lang w:val="es-CO" w:eastAsia="es-CO"/>
        </w:rPr>
        <w:t xml:space="preserve">Una vez adjudicado el contrato dando cumplimiento a Ley 2016 de 2020, el supervisor del contrato deberá exigir al contratista el certificado de participación y aprobación del curso virtual de integridad, transparencia y lucha contra la corrupción establecido por función pública MIPG, </w:t>
      </w:r>
      <w:hyperlink r:id="rId9" w:history="1">
        <w:r w:rsidRPr="008F58BF">
          <w:rPr>
            <w:rFonts w:ascii="Arial" w:eastAsia="Arial" w:hAnsi="Arial" w:cs="Arial"/>
            <w:i/>
            <w:color w:val="0000FF"/>
            <w:sz w:val="18"/>
            <w:szCs w:val="18"/>
            <w:u w:val="single"/>
            <w:lang w:val="es-CO" w:eastAsia="es-CO"/>
          </w:rPr>
          <w:t>https://www.funcionpublica.gov.co/web/eva/curso-integridad</w:t>
        </w:r>
      </w:hyperlink>
      <w:r w:rsidRPr="008F58BF">
        <w:rPr>
          <w:rFonts w:ascii="Arial" w:eastAsia="Arial" w:hAnsi="Arial" w:cs="Arial"/>
          <w:i/>
          <w:color w:val="0000FF"/>
          <w:sz w:val="18"/>
          <w:szCs w:val="18"/>
          <w:u w:val="single"/>
          <w:lang w:val="es-CO" w:eastAsia="es-CO"/>
        </w:rPr>
        <w:t xml:space="preserve"> </w:t>
      </w:r>
      <w:r w:rsidRPr="008F58BF">
        <w:rPr>
          <w:rFonts w:ascii="Arial" w:eastAsia="Arial" w:hAnsi="Arial" w:cs="Arial"/>
          <w:color w:val="000000"/>
          <w:sz w:val="18"/>
          <w:szCs w:val="18"/>
          <w:lang w:val="es-CO" w:eastAsia="es-CO"/>
        </w:rPr>
        <w:t>, lo anterior orientado bajo la cultura de legalidad y ética de lo público con base principios función pública, asumir comportamientos en los que prevalezca el interés general por encima del interés particular.</w:t>
      </w:r>
    </w:p>
    <w:p w14:paraId="56B25301" w14:textId="77777777" w:rsidR="00B13F8A" w:rsidRPr="008F58BF" w:rsidRDefault="00B13F8A" w:rsidP="00B13F8A">
      <w:pPr>
        <w:widowControl w:val="0"/>
        <w:numPr>
          <w:ilvl w:val="0"/>
          <w:numId w:val="26"/>
        </w:numPr>
        <w:autoSpaceDE w:val="0"/>
        <w:autoSpaceDN w:val="0"/>
        <w:ind w:left="426" w:hanging="284"/>
        <w:contextualSpacing/>
        <w:jc w:val="both"/>
        <w:rPr>
          <w:rFonts w:ascii="Arial" w:eastAsia="Arial" w:hAnsi="Arial" w:cs="Arial"/>
          <w:bCs/>
          <w:color w:val="000000"/>
          <w:sz w:val="18"/>
          <w:szCs w:val="18"/>
          <w:lang w:val="es-CO" w:eastAsia="es-CO"/>
        </w:rPr>
      </w:pPr>
      <w:r w:rsidRPr="008F58BF">
        <w:rPr>
          <w:rFonts w:ascii="Arial" w:eastAsia="Arial" w:hAnsi="Arial" w:cs="Arial"/>
          <w:bCs/>
          <w:color w:val="000000"/>
          <w:sz w:val="18"/>
          <w:szCs w:val="18"/>
          <w:lang w:val="es-CO" w:eastAsia="es-CO"/>
        </w:rPr>
        <w:t>El oferente entiende y acepta que todas las especificaciones técnicas descritas en el presente anexo son de obligatorio cumplimiento para el oferente.</w:t>
      </w:r>
    </w:p>
    <w:p w14:paraId="122723FC" w14:textId="77777777" w:rsidR="00B13F8A" w:rsidRPr="008F58BF" w:rsidRDefault="00B13F8A" w:rsidP="00B13F8A">
      <w:pPr>
        <w:widowControl w:val="0"/>
        <w:numPr>
          <w:ilvl w:val="0"/>
          <w:numId w:val="26"/>
        </w:numPr>
        <w:autoSpaceDE w:val="0"/>
        <w:autoSpaceDN w:val="0"/>
        <w:ind w:left="426" w:hanging="284"/>
        <w:contextualSpacing/>
        <w:jc w:val="both"/>
        <w:rPr>
          <w:rFonts w:ascii="Arial" w:eastAsia="Arial" w:hAnsi="Arial" w:cs="Arial"/>
          <w:bCs/>
          <w:color w:val="000000"/>
          <w:sz w:val="18"/>
          <w:szCs w:val="18"/>
          <w:lang w:val="es-CO" w:eastAsia="es-CO"/>
        </w:rPr>
      </w:pPr>
      <w:r w:rsidRPr="008F58BF">
        <w:rPr>
          <w:rFonts w:ascii="Arial" w:eastAsia="Arial" w:hAnsi="Arial" w:cs="Arial"/>
          <w:bCs/>
          <w:color w:val="000000"/>
          <w:sz w:val="18"/>
          <w:szCs w:val="18"/>
          <w:lang w:val="es-CO" w:eastAsia="es-CO"/>
        </w:rPr>
        <w:t xml:space="preserve">Una vez adjudicado el presente proceso, mantendré durante la vigencia del contrato las condiciones de calidad ofertadas y estaré atento a las observaciones que se presenten con relación a las mismas. </w:t>
      </w:r>
    </w:p>
    <w:p w14:paraId="25487A78" w14:textId="4D6E51A3" w:rsidR="001E4A2D" w:rsidRPr="008F58BF" w:rsidRDefault="00B13F8A" w:rsidP="00325735">
      <w:pPr>
        <w:widowControl w:val="0"/>
        <w:numPr>
          <w:ilvl w:val="0"/>
          <w:numId w:val="26"/>
        </w:numPr>
        <w:autoSpaceDE w:val="0"/>
        <w:autoSpaceDN w:val="0"/>
        <w:ind w:left="426" w:hanging="284"/>
        <w:contextualSpacing/>
        <w:jc w:val="both"/>
        <w:rPr>
          <w:rFonts w:ascii="Arial" w:eastAsia="Arial" w:hAnsi="Arial" w:cs="Arial"/>
          <w:bCs/>
          <w:color w:val="000000"/>
          <w:sz w:val="18"/>
          <w:szCs w:val="18"/>
          <w:lang w:val="es-CO" w:eastAsia="es-CO"/>
        </w:rPr>
      </w:pPr>
      <w:r w:rsidRPr="008F58BF">
        <w:rPr>
          <w:rFonts w:ascii="Arial" w:eastAsia="Arial" w:hAnsi="Arial" w:cs="Arial"/>
          <w:bCs/>
          <w:color w:val="000000"/>
          <w:sz w:val="18"/>
          <w:szCs w:val="18"/>
          <w:lang w:val="es-CO" w:eastAsia="es-CO"/>
        </w:rPr>
        <w:t>Tengo conocimiento de las condiciones geográficas de la entidad contratante y por ende, la totalidad de los gastos ocasionados para la prestación del servicio, los cuales serán asumidos por mí en condición de contratista en caso de resultar adjudicatario y no representarán costo adicional al valor establecido en la propuesta, toda vez que la misma contempla todos los gastos en los que se incurre para su adecuada ejecución.</w:t>
      </w:r>
    </w:p>
    <w:p w14:paraId="4C14ED14" w14:textId="77777777" w:rsidR="004F53F1" w:rsidRPr="007E070F" w:rsidRDefault="004F53F1" w:rsidP="004F53F1">
      <w:pPr>
        <w:pStyle w:val="Default"/>
        <w:tabs>
          <w:tab w:val="left" w:pos="284"/>
          <w:tab w:val="left" w:pos="10972"/>
        </w:tabs>
        <w:ind w:right="48"/>
        <w:rPr>
          <w:rFonts w:ascii="Arial" w:hAnsi="Arial" w:cs="Arial"/>
          <w:color w:val="auto"/>
          <w:sz w:val="18"/>
          <w:szCs w:val="18"/>
          <w:lang w:val="es-CO"/>
        </w:rPr>
      </w:pPr>
    </w:p>
    <w:p w14:paraId="1A10914C" w14:textId="04C2D5F2" w:rsidR="00251E94" w:rsidRPr="007E070F" w:rsidRDefault="00251E94" w:rsidP="00251E94">
      <w:pPr>
        <w:tabs>
          <w:tab w:val="left" w:pos="284"/>
        </w:tabs>
        <w:ind w:right="48"/>
        <w:jc w:val="both"/>
        <w:rPr>
          <w:rFonts w:ascii="Arial" w:hAnsi="Arial" w:cs="Arial"/>
          <w:sz w:val="18"/>
          <w:szCs w:val="18"/>
        </w:rPr>
      </w:pPr>
      <w:r w:rsidRPr="007E070F">
        <w:rPr>
          <w:rFonts w:ascii="Arial" w:hAnsi="Arial" w:cs="Arial"/>
          <w:b/>
          <w:sz w:val="18"/>
          <w:szCs w:val="18"/>
        </w:rPr>
        <w:t xml:space="preserve">GARANTÍA TÉCNICA: </w:t>
      </w:r>
      <w:r w:rsidRPr="007E070F">
        <w:rPr>
          <w:rFonts w:ascii="Arial" w:hAnsi="Arial" w:cs="Arial"/>
          <w:sz w:val="18"/>
          <w:szCs w:val="18"/>
        </w:rPr>
        <w:t xml:space="preserve">De conformidad con lo establecido en la Ley 1480 de 2011 y demás normas concordantes y complementarias, ofrezco garantía de los </w:t>
      </w:r>
      <w:r w:rsidR="0018617C">
        <w:rPr>
          <w:rFonts w:ascii="Arial" w:hAnsi="Arial" w:cs="Arial"/>
          <w:sz w:val="18"/>
          <w:szCs w:val="18"/>
        </w:rPr>
        <w:t>bienes y servicios</w:t>
      </w:r>
      <w:r w:rsidRPr="007E070F">
        <w:rPr>
          <w:rFonts w:ascii="Arial" w:hAnsi="Arial" w:cs="Arial"/>
          <w:sz w:val="18"/>
          <w:szCs w:val="18"/>
        </w:rPr>
        <w:t xml:space="preserve"> entregados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UN (01) AÑO, contado a partir de la expedición del acta de recibo a satisfacción suscrita por el supervisor del contrato.</w:t>
      </w:r>
    </w:p>
    <w:p w14:paraId="08A2BEC5" w14:textId="77777777" w:rsidR="00251E94" w:rsidRPr="007E070F" w:rsidRDefault="00251E94" w:rsidP="00251E94">
      <w:pPr>
        <w:tabs>
          <w:tab w:val="left" w:pos="284"/>
        </w:tabs>
        <w:ind w:right="48"/>
        <w:jc w:val="both"/>
        <w:rPr>
          <w:rFonts w:ascii="Arial" w:hAnsi="Arial" w:cs="Arial"/>
          <w:sz w:val="18"/>
          <w:szCs w:val="18"/>
        </w:rPr>
      </w:pPr>
    </w:p>
    <w:p w14:paraId="667D3AD8" w14:textId="5E66DB43" w:rsidR="00251E94" w:rsidRPr="007E070F" w:rsidRDefault="00251E94" w:rsidP="00251E94">
      <w:pPr>
        <w:tabs>
          <w:tab w:val="left" w:pos="284"/>
        </w:tabs>
        <w:ind w:right="48"/>
        <w:jc w:val="both"/>
        <w:rPr>
          <w:rFonts w:ascii="Arial" w:hAnsi="Arial" w:cs="Arial"/>
          <w:sz w:val="18"/>
          <w:szCs w:val="18"/>
        </w:rPr>
      </w:pPr>
      <w:r w:rsidRPr="007E070F">
        <w:rPr>
          <w:rFonts w:ascii="Arial" w:hAnsi="Arial" w:cs="Arial"/>
          <w:sz w:val="18"/>
          <w:szCs w:val="18"/>
        </w:rPr>
        <w:t xml:space="preserve">TÉRMINO PARA ATENDER EL RECLAMO DE GARANTÍA.  En caso de reclamo de garantía, la Armada Nacional informará al contratista el defecto o falla que presenta el bien o las novedades del servicio prestado, efectuando la entrega del elemento </w:t>
      </w:r>
      <w:r w:rsidRPr="007E070F">
        <w:rPr>
          <w:rFonts w:ascii="Arial" w:hAnsi="Arial" w:cs="Arial"/>
          <w:sz w:val="18"/>
          <w:szCs w:val="18"/>
        </w:rPr>
        <w:lastRenderedPageBreak/>
        <w:t xml:space="preserve">(cuando aplique). el contratista o quien realice la reparación en su nombre previa autorización escrita, deberá expedir una constancia de recibo conforme con las reglas previstas para la prestación de servicios que suponen la entrega de un bien, e indicará los motivos de la </w:t>
      </w:r>
      <w:r w:rsidR="00D1716B" w:rsidRPr="007E070F">
        <w:rPr>
          <w:rFonts w:ascii="Arial" w:hAnsi="Arial" w:cs="Arial"/>
          <w:sz w:val="18"/>
          <w:szCs w:val="18"/>
        </w:rPr>
        <w:t>reclamación. Cuando</w:t>
      </w:r>
      <w:r w:rsidRPr="007E070F">
        <w:rPr>
          <w:rFonts w:ascii="Arial" w:hAnsi="Arial" w:cs="Arial"/>
          <w:sz w:val="18"/>
          <w:szCs w:val="18"/>
        </w:rPr>
        <w:t xml:space="preserve"> el producto sea reparado en cumplimiento de una garantía legal o suplementaria, el contratista o quien realice la reparación en su nombre previa autorización por escrito, estará obligado a entregar a la BASE NAVAL No. 5 ARC “ORINOQUÍA”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BASE NAVAL No. 5 ARC “ORINOQUÍA”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14:paraId="6D4761E8" w14:textId="77777777" w:rsidR="00251E94" w:rsidRPr="007E070F" w:rsidRDefault="00251E94" w:rsidP="00251E94">
      <w:pPr>
        <w:pStyle w:val="NormalWeb"/>
        <w:spacing w:before="0" w:after="0"/>
        <w:jc w:val="both"/>
        <w:rPr>
          <w:rFonts w:ascii="Arial" w:hAnsi="Arial" w:cs="Arial"/>
          <w:sz w:val="18"/>
          <w:szCs w:val="18"/>
        </w:rPr>
      </w:pPr>
      <w:r w:rsidRPr="007E070F">
        <w:rPr>
          <w:rFonts w:ascii="Arial" w:hAnsi="Arial" w:cs="Arial"/>
          <w:sz w:val="18"/>
          <w:szCs w:val="18"/>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14:paraId="668401A2" w14:textId="77777777" w:rsidR="00251E94" w:rsidRPr="007E070F" w:rsidRDefault="00251E94" w:rsidP="00251E94">
      <w:pPr>
        <w:pStyle w:val="NormalWeb"/>
        <w:spacing w:before="0" w:after="0"/>
        <w:jc w:val="both"/>
        <w:rPr>
          <w:rFonts w:ascii="Arial" w:hAnsi="Arial" w:cs="Arial"/>
          <w:sz w:val="18"/>
          <w:szCs w:val="18"/>
        </w:rPr>
      </w:pPr>
      <w:r w:rsidRPr="007E070F">
        <w:rPr>
          <w:rFonts w:ascii="Arial" w:hAnsi="Arial" w:cs="Arial"/>
          <w:sz w:val="18"/>
          <w:szCs w:val="18"/>
        </w:rPr>
        <w:t>SUSPENSIÓN Y AMPLIACIÓN DEL PLAZO DE GARANTÍA: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14:paraId="1E70BA56" w14:textId="31957FF3" w:rsidR="00897714" w:rsidRPr="007E070F" w:rsidRDefault="007F5F4C" w:rsidP="00897714">
      <w:pPr>
        <w:tabs>
          <w:tab w:val="left" w:pos="284"/>
        </w:tabs>
        <w:ind w:right="48"/>
        <w:rPr>
          <w:rFonts w:ascii="Arial" w:hAnsi="Arial" w:cs="Arial"/>
          <w:sz w:val="18"/>
          <w:szCs w:val="18"/>
        </w:rPr>
      </w:pPr>
      <w:r w:rsidRPr="007E070F">
        <w:rPr>
          <w:rFonts w:ascii="Arial" w:hAnsi="Arial" w:cs="Arial"/>
          <w:b/>
          <w:sz w:val="18"/>
          <w:szCs w:val="18"/>
        </w:rPr>
        <w:t xml:space="preserve">6. </w:t>
      </w:r>
      <w:r w:rsidR="00897714" w:rsidRPr="007E070F">
        <w:rPr>
          <w:rFonts w:ascii="Arial" w:hAnsi="Arial" w:cs="Arial"/>
          <w:b/>
          <w:sz w:val="18"/>
          <w:szCs w:val="18"/>
        </w:rPr>
        <w:t xml:space="preserve"> EXPERIENCIA DEL PROPONENTE</w:t>
      </w:r>
    </w:p>
    <w:p w14:paraId="65A939A6" w14:textId="77777777" w:rsidR="00897714" w:rsidRPr="007E070F" w:rsidRDefault="00897714" w:rsidP="00897714">
      <w:pPr>
        <w:tabs>
          <w:tab w:val="left" w:pos="284"/>
        </w:tabs>
        <w:ind w:right="48"/>
        <w:rPr>
          <w:rFonts w:ascii="Arial" w:hAnsi="Arial" w:cs="Arial"/>
          <w:sz w:val="18"/>
          <w:szCs w:val="18"/>
        </w:rPr>
      </w:pPr>
    </w:p>
    <w:p w14:paraId="4BCC89CE" w14:textId="77777777" w:rsidR="000D27AD" w:rsidRDefault="000D27AD" w:rsidP="000D27AD">
      <w:pPr>
        <w:tabs>
          <w:tab w:val="left" w:pos="426"/>
          <w:tab w:val="left" w:pos="709"/>
        </w:tabs>
        <w:jc w:val="both"/>
        <w:rPr>
          <w:rFonts w:ascii="Arial" w:hAnsi="Arial" w:cs="Arial"/>
          <w:sz w:val="20"/>
        </w:rPr>
      </w:pPr>
      <w:r>
        <w:rPr>
          <w:rFonts w:ascii="Arial" w:hAnsi="Arial" w:cs="Arial"/>
          <w:sz w:val="20"/>
        </w:rPr>
        <w:t xml:space="preserve">La experiencia podrá ser acreditada a través de </w:t>
      </w:r>
      <w:r>
        <w:rPr>
          <w:rFonts w:ascii="Arial" w:hAnsi="Arial" w:cs="Arial"/>
          <w:b/>
          <w:sz w:val="20"/>
        </w:rPr>
        <w:t xml:space="preserve">hasta dos (02) Certificaciones de </w:t>
      </w:r>
      <w:r w:rsidRPr="00EA3DCF">
        <w:rPr>
          <w:rFonts w:ascii="Arial" w:hAnsi="Arial" w:cs="Arial"/>
          <w:b/>
          <w:sz w:val="20"/>
        </w:rPr>
        <w:t>experiencia</w:t>
      </w:r>
      <w:r w:rsidRPr="00EA3DCF">
        <w:rPr>
          <w:rFonts w:ascii="Arial" w:hAnsi="Arial" w:cs="Arial"/>
          <w:sz w:val="20"/>
        </w:rPr>
        <w:t xml:space="preserve"> o </w:t>
      </w:r>
      <w:r w:rsidRPr="00EA3DCF">
        <w:rPr>
          <w:rFonts w:ascii="Arial" w:hAnsi="Arial" w:cs="Arial"/>
          <w:b/>
          <w:sz w:val="20"/>
        </w:rPr>
        <w:t>copia de contratos totalmente ejecutados o acta de recibo a satisfacción y liquidación del contrato,</w:t>
      </w:r>
      <w:r w:rsidRPr="00EA3DCF">
        <w:rPr>
          <w:rFonts w:ascii="Arial" w:hAnsi="Arial" w:cs="Arial"/>
          <w:sz w:val="20"/>
        </w:rPr>
        <w:t xml:space="preserve"> suscritos con personas jurídicas de naturaleza pública o privada o personas naturales.  Para el caso de contratos suscritos con personas naturales debe adjuntar adicional a la copia del contrato el acta de recepción o factura.</w:t>
      </w:r>
    </w:p>
    <w:p w14:paraId="528936F0" w14:textId="1ADD2254" w:rsidR="00C350BB" w:rsidRDefault="00C350BB" w:rsidP="00897714">
      <w:pPr>
        <w:tabs>
          <w:tab w:val="left" w:pos="284"/>
        </w:tabs>
        <w:ind w:right="48"/>
        <w:jc w:val="both"/>
        <w:rPr>
          <w:rFonts w:ascii="Arial" w:hAnsi="Arial" w:cs="Arial"/>
          <w:sz w:val="18"/>
          <w:szCs w:val="18"/>
          <w:lang w:val="es-CO"/>
        </w:rPr>
      </w:pPr>
    </w:p>
    <w:p w14:paraId="476A0081" w14:textId="77777777" w:rsidR="000D27AD" w:rsidRDefault="000D27AD" w:rsidP="000D27AD">
      <w:pPr>
        <w:jc w:val="both"/>
        <w:rPr>
          <w:rFonts w:ascii="Arial" w:hAnsi="Arial" w:cs="Arial"/>
        </w:rPr>
      </w:pPr>
      <w:r>
        <w:rPr>
          <w:rFonts w:ascii="Arial" w:hAnsi="Arial" w:cs="Arial"/>
          <w:sz w:val="20"/>
          <w:szCs w:val="19"/>
        </w:rPr>
        <w:t xml:space="preserve">El proponente debe presentar entre los folios contentivos de su ofrecimiento, </w:t>
      </w:r>
      <w:r>
        <w:rPr>
          <w:rFonts w:ascii="Arial" w:hAnsi="Arial" w:cs="Arial"/>
          <w:b/>
          <w:sz w:val="20"/>
          <w:szCs w:val="19"/>
        </w:rPr>
        <w:t>hasta 02 certificaciones de contratos celebrados</w:t>
      </w:r>
      <w:r>
        <w:rPr>
          <w:rFonts w:ascii="Arial" w:hAnsi="Arial" w:cs="Arial"/>
          <w:sz w:val="20"/>
          <w:szCs w:val="19"/>
        </w:rPr>
        <w:t xml:space="preserve"> y ejecutados con personas jurídicas de naturaleza pública o privada o personas naturales, </w:t>
      </w:r>
      <w:r>
        <w:rPr>
          <w:rFonts w:ascii="Arial" w:hAnsi="Arial" w:cs="Arial"/>
          <w:sz w:val="20"/>
          <w:szCs w:val="19"/>
          <w:u w:val="single"/>
        </w:rPr>
        <w:t>relacionadas</w:t>
      </w:r>
      <w:r>
        <w:rPr>
          <w:rFonts w:ascii="Arial" w:hAnsi="Arial" w:cs="Arial"/>
          <w:sz w:val="20"/>
          <w:szCs w:val="19"/>
        </w:rPr>
        <w:t xml:space="preserve"> con el objeto del presente proceso, cuyo valor en conjunto equivalga mínimo al 100% del presupuesto oficial previsto para el mismo. Las certificaciones deben contener como mínimo:</w:t>
      </w:r>
    </w:p>
    <w:p w14:paraId="333A6AD9" w14:textId="77777777" w:rsidR="0011209F" w:rsidRPr="0073442E" w:rsidRDefault="0011209F" w:rsidP="00C350BB">
      <w:pPr>
        <w:jc w:val="both"/>
        <w:rPr>
          <w:rFonts w:ascii="Arial" w:hAnsi="Arial" w:cs="Arial"/>
        </w:rPr>
      </w:pPr>
    </w:p>
    <w:p w14:paraId="43F6262B" w14:textId="77777777" w:rsidR="00C350BB" w:rsidRPr="0073442E" w:rsidRDefault="00C350BB" w:rsidP="00B13F8A">
      <w:pPr>
        <w:numPr>
          <w:ilvl w:val="0"/>
          <w:numId w:val="32"/>
        </w:numPr>
        <w:suppressAutoHyphens/>
        <w:ind w:left="1134" w:firstLine="65"/>
        <w:jc w:val="both"/>
        <w:rPr>
          <w:rFonts w:ascii="Arial" w:hAnsi="Arial" w:cs="Arial"/>
        </w:rPr>
      </w:pPr>
      <w:r w:rsidRPr="0073442E">
        <w:rPr>
          <w:rFonts w:ascii="Arial" w:hAnsi="Arial" w:cs="Arial"/>
          <w:sz w:val="20"/>
          <w:szCs w:val="19"/>
        </w:rPr>
        <w:t>Contratante y NIT.</w:t>
      </w:r>
    </w:p>
    <w:p w14:paraId="5523236D" w14:textId="77777777" w:rsidR="00C350BB" w:rsidRPr="0073442E" w:rsidRDefault="00C350BB" w:rsidP="00B13F8A">
      <w:pPr>
        <w:numPr>
          <w:ilvl w:val="0"/>
          <w:numId w:val="32"/>
        </w:numPr>
        <w:suppressAutoHyphens/>
        <w:ind w:left="1134" w:firstLine="65"/>
        <w:jc w:val="both"/>
        <w:rPr>
          <w:rFonts w:ascii="Arial" w:hAnsi="Arial" w:cs="Arial"/>
        </w:rPr>
      </w:pPr>
      <w:r w:rsidRPr="0073442E">
        <w:rPr>
          <w:rFonts w:ascii="Arial" w:hAnsi="Arial" w:cs="Arial"/>
          <w:sz w:val="20"/>
          <w:szCs w:val="19"/>
        </w:rPr>
        <w:t>Contratista y NIT.</w:t>
      </w:r>
    </w:p>
    <w:p w14:paraId="4012E457" w14:textId="77777777" w:rsidR="00C350BB" w:rsidRPr="0073442E" w:rsidRDefault="00C350BB" w:rsidP="00B13F8A">
      <w:pPr>
        <w:numPr>
          <w:ilvl w:val="0"/>
          <w:numId w:val="32"/>
        </w:numPr>
        <w:suppressAutoHyphens/>
        <w:ind w:left="1134" w:firstLine="65"/>
        <w:jc w:val="both"/>
        <w:rPr>
          <w:rFonts w:ascii="Arial" w:hAnsi="Arial" w:cs="Arial"/>
        </w:rPr>
      </w:pPr>
      <w:r w:rsidRPr="0073442E">
        <w:rPr>
          <w:rFonts w:ascii="Arial" w:hAnsi="Arial" w:cs="Arial"/>
          <w:sz w:val="20"/>
          <w:szCs w:val="19"/>
        </w:rPr>
        <w:t>Valor del contrato.</w:t>
      </w:r>
    </w:p>
    <w:p w14:paraId="2FCEABFB" w14:textId="77777777" w:rsidR="00C350BB" w:rsidRPr="0073442E" w:rsidRDefault="00C350BB" w:rsidP="00B13F8A">
      <w:pPr>
        <w:numPr>
          <w:ilvl w:val="0"/>
          <w:numId w:val="32"/>
        </w:numPr>
        <w:suppressAutoHyphens/>
        <w:ind w:left="1134" w:firstLine="65"/>
        <w:jc w:val="both"/>
        <w:rPr>
          <w:rFonts w:ascii="Arial" w:hAnsi="Arial" w:cs="Arial"/>
        </w:rPr>
      </w:pPr>
      <w:r w:rsidRPr="0073442E">
        <w:rPr>
          <w:rFonts w:ascii="Arial" w:hAnsi="Arial" w:cs="Arial"/>
          <w:sz w:val="20"/>
          <w:szCs w:val="19"/>
        </w:rPr>
        <w:t>Número del contrato (cuando aplique).</w:t>
      </w:r>
    </w:p>
    <w:p w14:paraId="26A895E0" w14:textId="77777777" w:rsidR="00C350BB" w:rsidRPr="0073442E" w:rsidRDefault="00C350BB" w:rsidP="00B13F8A">
      <w:pPr>
        <w:numPr>
          <w:ilvl w:val="0"/>
          <w:numId w:val="32"/>
        </w:numPr>
        <w:suppressAutoHyphens/>
        <w:ind w:left="1134" w:firstLine="65"/>
        <w:jc w:val="both"/>
        <w:rPr>
          <w:rFonts w:ascii="Arial" w:hAnsi="Arial" w:cs="Arial"/>
        </w:rPr>
      </w:pPr>
      <w:r w:rsidRPr="0073442E">
        <w:rPr>
          <w:rFonts w:ascii="Arial" w:hAnsi="Arial" w:cs="Arial"/>
          <w:sz w:val="20"/>
          <w:szCs w:val="19"/>
        </w:rPr>
        <w:t>Fecha de Terminación del contrato.</w:t>
      </w:r>
    </w:p>
    <w:p w14:paraId="2C8A761D" w14:textId="77777777" w:rsidR="00C350BB" w:rsidRPr="0073442E" w:rsidRDefault="00C350BB" w:rsidP="00B13F8A">
      <w:pPr>
        <w:numPr>
          <w:ilvl w:val="0"/>
          <w:numId w:val="32"/>
        </w:numPr>
        <w:suppressAutoHyphens/>
        <w:ind w:left="1134" w:firstLine="65"/>
        <w:jc w:val="both"/>
        <w:rPr>
          <w:rFonts w:ascii="Arial" w:hAnsi="Arial" w:cs="Arial"/>
        </w:rPr>
      </w:pPr>
      <w:r w:rsidRPr="0073442E">
        <w:rPr>
          <w:rFonts w:ascii="Arial" w:hAnsi="Arial" w:cs="Arial"/>
          <w:sz w:val="20"/>
          <w:szCs w:val="19"/>
        </w:rPr>
        <w:t>Objeto del contrato.</w:t>
      </w:r>
    </w:p>
    <w:p w14:paraId="59964CC9" w14:textId="0B80BCBE" w:rsidR="00065D1B" w:rsidRPr="008E69C8" w:rsidRDefault="00C350BB" w:rsidP="008E69C8">
      <w:pPr>
        <w:numPr>
          <w:ilvl w:val="0"/>
          <w:numId w:val="32"/>
        </w:numPr>
        <w:suppressAutoHyphens/>
        <w:ind w:left="1134" w:firstLine="65"/>
        <w:jc w:val="both"/>
        <w:rPr>
          <w:rFonts w:ascii="Arial" w:hAnsi="Arial" w:cs="Arial"/>
        </w:rPr>
      </w:pPr>
      <w:r w:rsidRPr="0073442E">
        <w:rPr>
          <w:rFonts w:ascii="Arial" w:hAnsi="Arial" w:cs="Arial"/>
          <w:sz w:val="20"/>
          <w:szCs w:val="19"/>
        </w:rPr>
        <w:t>Teléfono de la entidad contratante o funcionario que certifica.</w:t>
      </w:r>
    </w:p>
    <w:p w14:paraId="51B41564" w14:textId="77777777" w:rsidR="00065D1B" w:rsidRDefault="00065D1B" w:rsidP="00C350BB">
      <w:pPr>
        <w:tabs>
          <w:tab w:val="left" w:pos="426"/>
          <w:tab w:val="left" w:pos="709"/>
        </w:tabs>
        <w:jc w:val="both"/>
        <w:rPr>
          <w:rFonts w:ascii="Arial" w:hAnsi="Arial" w:cs="Arial"/>
          <w:b/>
          <w:color w:val="000000"/>
          <w:sz w:val="20"/>
          <w:szCs w:val="20"/>
        </w:rPr>
      </w:pPr>
    </w:p>
    <w:p w14:paraId="35063950" w14:textId="4F42D361" w:rsidR="00C350BB" w:rsidRPr="0073442E" w:rsidRDefault="00C350BB" w:rsidP="00C350BB">
      <w:pPr>
        <w:tabs>
          <w:tab w:val="left" w:pos="426"/>
          <w:tab w:val="left" w:pos="709"/>
        </w:tabs>
        <w:jc w:val="both"/>
        <w:rPr>
          <w:rFonts w:ascii="Arial" w:hAnsi="Arial" w:cs="Arial"/>
          <w:color w:val="000000"/>
          <w:sz w:val="20"/>
          <w:szCs w:val="20"/>
        </w:rPr>
      </w:pPr>
      <w:r w:rsidRPr="0073442E">
        <w:rPr>
          <w:rFonts w:ascii="Arial" w:hAnsi="Arial" w:cs="Arial"/>
          <w:b/>
          <w:color w:val="000000"/>
          <w:sz w:val="20"/>
          <w:szCs w:val="20"/>
        </w:rPr>
        <w:t>NOTAS</w:t>
      </w:r>
      <w:r w:rsidRPr="0073442E">
        <w:rPr>
          <w:rFonts w:ascii="Arial" w:hAnsi="Arial" w:cs="Arial"/>
          <w:color w:val="000000"/>
          <w:sz w:val="20"/>
          <w:szCs w:val="20"/>
        </w:rPr>
        <w:t>:</w:t>
      </w:r>
    </w:p>
    <w:p w14:paraId="4AD184DC" w14:textId="77777777" w:rsidR="00C350BB" w:rsidRPr="0073442E" w:rsidRDefault="00C350BB" w:rsidP="00C350BB">
      <w:pPr>
        <w:tabs>
          <w:tab w:val="left" w:pos="426"/>
          <w:tab w:val="left" w:pos="709"/>
        </w:tabs>
        <w:jc w:val="both"/>
        <w:rPr>
          <w:rFonts w:ascii="Arial" w:hAnsi="Arial" w:cs="Arial"/>
          <w:color w:val="000000"/>
          <w:sz w:val="20"/>
          <w:szCs w:val="20"/>
        </w:rPr>
      </w:pPr>
    </w:p>
    <w:p w14:paraId="6C95A024" w14:textId="77777777" w:rsidR="00E25C25" w:rsidRDefault="00E25C25" w:rsidP="00E25C25">
      <w:pPr>
        <w:numPr>
          <w:ilvl w:val="0"/>
          <w:numId w:val="44"/>
        </w:numPr>
        <w:suppressAutoHyphens/>
        <w:ind w:left="426" w:hanging="284"/>
        <w:jc w:val="both"/>
        <w:rPr>
          <w:rFonts w:ascii="Arial" w:hAnsi="Arial" w:cs="Arial"/>
          <w:color w:val="000000"/>
          <w:sz w:val="20"/>
          <w:szCs w:val="20"/>
        </w:rPr>
      </w:pPr>
      <w:r>
        <w:rPr>
          <w:rFonts w:ascii="Arial" w:hAnsi="Arial" w:cs="Arial"/>
          <w:sz w:val="20"/>
          <w:szCs w:val="20"/>
        </w:rPr>
        <w:t>La Entidad evaluará la información suministrada y de acuerdo con ella, determinará si resulta suficiente para acreditar la experiencia. Así mismo la Fuerza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14:paraId="432D87AE" w14:textId="77777777" w:rsidR="00E25C25" w:rsidRDefault="00E25C25" w:rsidP="00E25C25">
      <w:pPr>
        <w:numPr>
          <w:ilvl w:val="0"/>
          <w:numId w:val="44"/>
        </w:numPr>
        <w:suppressAutoHyphens/>
        <w:ind w:left="426" w:hanging="284"/>
        <w:jc w:val="both"/>
        <w:rPr>
          <w:rFonts w:ascii="Arial" w:hAnsi="Arial" w:cs="Arial"/>
          <w:color w:val="000000"/>
          <w:sz w:val="20"/>
          <w:szCs w:val="20"/>
        </w:rPr>
      </w:pPr>
      <w:r>
        <w:rPr>
          <w:rFonts w:ascii="Arial" w:hAnsi="Arial" w:cs="Arial"/>
          <w:sz w:val="20"/>
          <w:szCs w:val="20"/>
        </w:rPr>
        <w:t>No podrá acumularse a la vez, la experiencia de los socios y la de la persona jurídica cuando éstos se asocien entre sí para presentar propuesta bajo alguna de las modalidades previstas en el artículo 7º de la Ley 80 de 1993</w:t>
      </w:r>
    </w:p>
    <w:p w14:paraId="44BAE8C4" w14:textId="77777777" w:rsidR="00E25C25" w:rsidRDefault="00E25C25" w:rsidP="00E25C25">
      <w:pPr>
        <w:numPr>
          <w:ilvl w:val="0"/>
          <w:numId w:val="44"/>
        </w:numPr>
        <w:suppressAutoHyphens/>
        <w:ind w:left="426" w:hanging="284"/>
        <w:jc w:val="both"/>
        <w:rPr>
          <w:rFonts w:ascii="Arial" w:hAnsi="Arial" w:cs="Arial"/>
          <w:color w:val="000000"/>
          <w:sz w:val="20"/>
          <w:szCs w:val="20"/>
        </w:rPr>
      </w:pPr>
      <w:r>
        <w:rPr>
          <w:rFonts w:ascii="Arial" w:hAnsi="Arial" w:cs="Arial"/>
          <w:color w:val="000000"/>
          <w:sz w:val="20"/>
          <w:szCs w:val="20"/>
        </w:rPr>
        <w:t xml:space="preserve">La experiencia podrá ser acreditada a través de certificaciones de experiencia </w:t>
      </w:r>
      <w:r>
        <w:rPr>
          <w:rFonts w:ascii="Arial" w:hAnsi="Arial" w:cs="Arial"/>
          <w:bCs/>
          <w:color w:val="000000"/>
          <w:sz w:val="20"/>
          <w:szCs w:val="20"/>
        </w:rPr>
        <w:t xml:space="preserve">o </w:t>
      </w:r>
      <w:r>
        <w:rPr>
          <w:rFonts w:ascii="Arial" w:hAnsi="Arial" w:cs="Arial"/>
          <w:color w:val="000000"/>
          <w:sz w:val="20"/>
          <w:szCs w:val="20"/>
        </w:rPr>
        <w:t>copia de contratos siempre que estén totalmente ejecutados, adjuntando el acta de recibo a satisfacción o liquidación del contrato.</w:t>
      </w:r>
    </w:p>
    <w:p w14:paraId="518076C7" w14:textId="77777777" w:rsidR="00E25C25" w:rsidRDefault="00E25C25" w:rsidP="00E25C25">
      <w:pPr>
        <w:numPr>
          <w:ilvl w:val="0"/>
          <w:numId w:val="44"/>
        </w:numPr>
        <w:suppressAutoHyphens/>
        <w:ind w:left="426" w:hanging="284"/>
        <w:jc w:val="both"/>
        <w:rPr>
          <w:rFonts w:ascii="Arial" w:hAnsi="Arial" w:cs="Arial"/>
          <w:color w:val="000000"/>
          <w:sz w:val="20"/>
          <w:szCs w:val="20"/>
        </w:rPr>
      </w:pPr>
      <w:r>
        <w:rPr>
          <w:rFonts w:ascii="Arial" w:hAnsi="Arial" w:cs="Arial"/>
          <w:color w:val="000000"/>
          <w:sz w:val="20"/>
          <w:szCs w:val="20"/>
        </w:rPr>
        <w:t>Se establece que la experiencia a soportar se haya cumplido máximo en DOS</w:t>
      </w:r>
      <w:r>
        <w:rPr>
          <w:rFonts w:ascii="Arial" w:hAnsi="Arial" w:cs="Arial"/>
          <w:bCs/>
          <w:sz w:val="20"/>
          <w:szCs w:val="20"/>
        </w:rPr>
        <w:t xml:space="preserve"> </w:t>
      </w:r>
      <w:r>
        <w:rPr>
          <w:rFonts w:ascii="Arial" w:hAnsi="Arial" w:cs="Arial"/>
          <w:color w:val="000000"/>
          <w:sz w:val="20"/>
          <w:szCs w:val="20"/>
        </w:rPr>
        <w:t>contratos, habida cuenta que si bien es cierto el numeral II “</w:t>
      </w:r>
      <w:r>
        <w:rPr>
          <w:rFonts w:ascii="Arial" w:hAnsi="Arial" w:cs="Arial"/>
          <w:i/>
          <w:color w:val="000000"/>
          <w:sz w:val="20"/>
          <w:szCs w:val="20"/>
        </w:rPr>
        <w:t>Experiencia</w:t>
      </w:r>
      <w:r>
        <w:rPr>
          <w:rFonts w:ascii="Arial" w:hAnsi="Arial" w:cs="Arial"/>
          <w:color w:val="000000"/>
          <w:sz w:val="20"/>
          <w:szCs w:val="20"/>
        </w:rPr>
        <w:t>” del “</w:t>
      </w:r>
      <w:r>
        <w:rPr>
          <w:rFonts w:ascii="Arial" w:hAnsi="Arial" w:cs="Arial"/>
          <w:i/>
          <w:color w:val="000000"/>
          <w:sz w:val="20"/>
          <w:szCs w:val="20"/>
        </w:rPr>
        <w:t>Manual para determinar y verificar los requisitos habilitantes en los Procesos de Contratación</w:t>
      </w:r>
      <w:r>
        <w:rPr>
          <w:rFonts w:ascii="Arial" w:hAnsi="Arial" w:cs="Arial"/>
          <w:color w:val="000000"/>
          <w:sz w:val="20"/>
          <w:szCs w:val="20"/>
        </w:rPr>
        <w:t xml:space="preserve">” expedida por Colombia Compra Eficiente señala que en su criterio </w:t>
      </w:r>
      <w:r>
        <w:rPr>
          <w:rFonts w:ascii="Arial" w:hAnsi="Arial" w:cs="Arial"/>
          <w:i/>
          <w:color w:val="000000"/>
          <w:sz w:val="20"/>
          <w:szCs w:val="20"/>
        </w:rPr>
        <w:t xml:space="preserve">“No hay límite frente al número de contratos o a la fecha en la cual estos fueron celebrados” </w:t>
      </w:r>
      <w:r>
        <w:rPr>
          <w:rFonts w:ascii="Arial" w:hAnsi="Arial" w:cs="Arial"/>
          <w:color w:val="000000"/>
          <w:sz w:val="20"/>
          <w:szCs w:val="20"/>
        </w:rPr>
        <w:t xml:space="preserve">y que </w:t>
      </w:r>
      <w:r>
        <w:rPr>
          <w:rFonts w:ascii="Arial" w:hAnsi="Arial" w:cs="Arial"/>
          <w:i/>
          <w:color w:val="000000"/>
          <w:sz w:val="20"/>
          <w:szCs w:val="20"/>
        </w:rPr>
        <w:t xml:space="preserve">“La experiencia no se agota con el paso del tiempo y por el contrario los proponentes adquieren mayor experiencia con el paso del tiempo </w:t>
      </w:r>
      <w:r>
        <w:rPr>
          <w:rFonts w:ascii="Arial" w:hAnsi="Arial" w:cs="Arial"/>
          <w:i/>
          <w:color w:val="000000"/>
          <w:sz w:val="20"/>
          <w:szCs w:val="20"/>
        </w:rPr>
        <w:lastRenderedPageBreak/>
        <w:t>en la medida en que continúen con sus actividades”</w:t>
      </w:r>
      <w:r>
        <w:rPr>
          <w:rFonts w:ascii="Arial" w:hAnsi="Arial" w:cs="Arial"/>
          <w:color w:val="000000"/>
          <w:sz w:val="20"/>
          <w:szCs w:val="20"/>
        </w:rPr>
        <w:t>, la Entidad requiere corroborar la fortaleza técnica y experticia del contratista para poder ejecutar y en el término determinado para el presente proceso negocios jurídicos de la envergadura (cantidad, calidad, oportunidad) que reviste el presente proceso.</w:t>
      </w:r>
    </w:p>
    <w:p w14:paraId="48598663" w14:textId="77777777" w:rsidR="00E25C25" w:rsidRDefault="00E25C25" w:rsidP="00E25C25">
      <w:pPr>
        <w:numPr>
          <w:ilvl w:val="0"/>
          <w:numId w:val="44"/>
        </w:numPr>
        <w:suppressAutoHyphens/>
        <w:ind w:left="426" w:hanging="284"/>
        <w:jc w:val="both"/>
        <w:rPr>
          <w:rFonts w:ascii="Arial" w:hAnsi="Arial" w:cs="Arial"/>
          <w:color w:val="000000"/>
          <w:sz w:val="20"/>
          <w:szCs w:val="20"/>
        </w:rPr>
      </w:pPr>
      <w:r>
        <w:rPr>
          <w:rFonts w:ascii="Arial" w:hAnsi="Arial" w:cs="Arial"/>
          <w:color w:val="000000"/>
          <w:sz w:val="20"/>
          <w:szCs w:val="20"/>
        </w:rPr>
        <w:t>Los contratos a certificar deben haber sido suscritos con personas naturales o jurídicas de naturaleza pública o privada.</w:t>
      </w:r>
    </w:p>
    <w:p w14:paraId="2D85527E" w14:textId="77777777" w:rsidR="00E25C25" w:rsidRDefault="00E25C25" w:rsidP="00E25C25">
      <w:pPr>
        <w:numPr>
          <w:ilvl w:val="0"/>
          <w:numId w:val="44"/>
        </w:numPr>
        <w:suppressAutoHyphens/>
        <w:ind w:left="426" w:hanging="284"/>
        <w:jc w:val="both"/>
        <w:rPr>
          <w:rFonts w:ascii="Arial" w:hAnsi="Arial" w:cs="Arial"/>
          <w:color w:val="000000"/>
          <w:sz w:val="20"/>
          <w:szCs w:val="20"/>
        </w:rPr>
      </w:pPr>
      <w:r>
        <w:rPr>
          <w:rFonts w:ascii="Arial" w:hAnsi="Arial" w:cs="Arial"/>
          <w:color w:val="000000"/>
          <w:sz w:val="20"/>
          <w:szCs w:val="20"/>
        </w:rPr>
        <w:t>Para el caso de contratos suscritos con personas naturales debe adjuntar adicionalmente la copia del contrato y el acta de recepción o factura.</w:t>
      </w:r>
    </w:p>
    <w:p w14:paraId="6EBA6D09" w14:textId="77777777" w:rsidR="00E25C25" w:rsidRDefault="00E25C25" w:rsidP="00E25C25">
      <w:pPr>
        <w:numPr>
          <w:ilvl w:val="0"/>
          <w:numId w:val="44"/>
        </w:numPr>
        <w:suppressAutoHyphens/>
        <w:ind w:left="426" w:hanging="284"/>
        <w:jc w:val="both"/>
        <w:rPr>
          <w:rFonts w:ascii="Arial" w:hAnsi="Arial" w:cs="Arial"/>
          <w:color w:val="000000"/>
          <w:sz w:val="20"/>
          <w:szCs w:val="20"/>
        </w:rPr>
      </w:pPr>
      <w:r>
        <w:rPr>
          <w:rFonts w:ascii="Arial" w:hAnsi="Arial" w:cs="Arial"/>
          <w:sz w:val="20"/>
          <w:szCs w:val="20"/>
        </w:rPr>
        <w:t xml:space="preserve">No podrá acumularse a la vez, la experiencia de los socios y la de la persona jurídica cuando éstos se asocien entre sí para presentar propuesta bajo alguna de las modalidades previstas en el artículo 7 de la Ley 80 de 1993. </w:t>
      </w:r>
    </w:p>
    <w:p w14:paraId="00F5D421" w14:textId="77777777" w:rsidR="00E25C25" w:rsidRDefault="00E25C25" w:rsidP="00E25C25">
      <w:pPr>
        <w:numPr>
          <w:ilvl w:val="0"/>
          <w:numId w:val="44"/>
        </w:numPr>
        <w:suppressAutoHyphens/>
        <w:adjustRightInd w:val="0"/>
        <w:ind w:left="426" w:hanging="284"/>
        <w:jc w:val="both"/>
        <w:rPr>
          <w:rFonts w:ascii="Arial" w:hAnsi="Arial" w:cs="Arial"/>
          <w:sz w:val="20"/>
          <w:szCs w:val="20"/>
        </w:rPr>
      </w:pPr>
      <w:r>
        <w:rPr>
          <w:rFonts w:ascii="Arial" w:hAnsi="Arial" w:cs="Arial"/>
          <w:sz w:val="20"/>
          <w:szCs w:val="19"/>
        </w:rPr>
        <w:t>Si el contrato cuya experiencia se pretende hacer valer ha sido suscrito con la Base Naval No. 5 ARC “Orinoquía”, bastará la indicación del número del contrato, objeto y fecha de suscripción</w:t>
      </w:r>
      <w:r>
        <w:rPr>
          <w:rFonts w:ascii="Arial" w:hAnsi="Arial" w:cs="Arial"/>
          <w:sz w:val="20"/>
          <w:szCs w:val="19"/>
          <w:u w:val="single"/>
        </w:rPr>
        <w:t>.</w:t>
      </w:r>
    </w:p>
    <w:p w14:paraId="5C998F4C" w14:textId="77777777" w:rsidR="00C350BB" w:rsidRPr="0073442E" w:rsidRDefault="00C350BB" w:rsidP="00C350BB">
      <w:pPr>
        <w:suppressAutoHyphens/>
        <w:adjustRightInd w:val="0"/>
        <w:jc w:val="both"/>
        <w:rPr>
          <w:rFonts w:ascii="Arial" w:hAnsi="Arial" w:cs="Arial"/>
          <w:sz w:val="20"/>
          <w:szCs w:val="20"/>
        </w:rPr>
      </w:pPr>
    </w:p>
    <w:p w14:paraId="2E3F8E27" w14:textId="77777777" w:rsidR="00E25C25" w:rsidRDefault="00E25C25" w:rsidP="00E25C25">
      <w:pPr>
        <w:widowControl w:val="0"/>
        <w:jc w:val="both"/>
        <w:rPr>
          <w:rFonts w:ascii="Arial" w:eastAsia="Arial" w:hAnsi="Arial" w:cs="Arial"/>
          <w:b/>
          <w:sz w:val="20"/>
          <w:szCs w:val="20"/>
          <w:u w:val="single"/>
          <w:shd w:val="clear" w:color="auto" w:fill="FFFFFF"/>
          <w:lang w:val="es-MX"/>
        </w:rPr>
      </w:pPr>
      <w:r>
        <w:rPr>
          <w:rFonts w:ascii="Arial" w:eastAsia="Arial" w:hAnsi="Arial" w:cs="Arial"/>
          <w:b/>
          <w:sz w:val="20"/>
          <w:szCs w:val="20"/>
          <w:u w:val="single"/>
          <w:shd w:val="clear" w:color="auto" w:fill="FFFFFF"/>
          <w:lang w:val="es-MX"/>
        </w:rPr>
        <w:t>CRITERIOS DIFERENCIALES PARA MIPYMES - EXPERIENCIA - NÚMERO DE CONTRATOS (ARTÍCULO 2.2.1.2.4.2.18 Decreto No. 1082 de 2015):</w:t>
      </w:r>
    </w:p>
    <w:p w14:paraId="573D3BDE" w14:textId="77777777" w:rsidR="00E25C25" w:rsidRDefault="00E25C25" w:rsidP="00E25C25">
      <w:pPr>
        <w:widowControl w:val="0"/>
        <w:jc w:val="both"/>
        <w:rPr>
          <w:rFonts w:ascii="Arial" w:eastAsia="Arial" w:hAnsi="Arial" w:cs="Arial"/>
          <w:b/>
          <w:sz w:val="20"/>
          <w:szCs w:val="20"/>
          <w:u w:val="single"/>
          <w:shd w:val="clear" w:color="auto" w:fill="FFFFFF"/>
          <w:lang w:val="es-MX"/>
        </w:rPr>
      </w:pPr>
    </w:p>
    <w:p w14:paraId="632E9B59" w14:textId="77777777" w:rsidR="00E25C25" w:rsidRDefault="00E25C25" w:rsidP="00E25C25">
      <w:pPr>
        <w:tabs>
          <w:tab w:val="left" w:pos="284"/>
        </w:tabs>
        <w:ind w:right="48"/>
        <w:jc w:val="both"/>
        <w:rPr>
          <w:rFonts w:ascii="Arial" w:hAnsi="Arial" w:cs="Arial"/>
          <w:sz w:val="20"/>
          <w:szCs w:val="19"/>
        </w:rPr>
      </w:pPr>
      <w:r>
        <w:rPr>
          <w:rFonts w:ascii="Arial" w:eastAsiaTheme="minorHAnsi" w:hAnsi="Arial" w:cs="Arial"/>
          <w:color w:val="000000"/>
          <w:sz w:val="20"/>
          <w:szCs w:val="20"/>
          <w:lang w:eastAsia="en-US"/>
        </w:rPr>
        <w:t xml:space="preserve">En aplicación de lo establecido en los artículo 31 y 32 de la Ley 2069 del 2020, reglamentados por el Decreto 1860 de 2021, las Mipymes que acrediten tal calidad en las condiciones establecidas en la Ley 590 de 2000 y el artículo 2.2.1.13.2.2 del Decreto 1074 de 2015, Único Reglamentario del Sector Comercio, Industria y Turismo, </w:t>
      </w:r>
      <w:r>
        <w:rPr>
          <w:rFonts w:ascii="Arial" w:hAnsi="Arial" w:cs="Arial"/>
          <w:sz w:val="20"/>
          <w:szCs w:val="19"/>
        </w:rPr>
        <w:t xml:space="preserve">deben presentar entre los folios contentivos de su ofrecimiento, </w:t>
      </w:r>
      <w:r>
        <w:rPr>
          <w:rFonts w:ascii="Arial" w:hAnsi="Arial" w:cs="Arial"/>
          <w:b/>
          <w:sz w:val="20"/>
        </w:rPr>
        <w:t xml:space="preserve">hasta dos (02) Certificaciones de </w:t>
      </w:r>
      <w:r w:rsidRPr="00EA3DCF">
        <w:rPr>
          <w:rFonts w:ascii="Arial" w:hAnsi="Arial" w:cs="Arial"/>
          <w:b/>
          <w:sz w:val="20"/>
        </w:rPr>
        <w:t>experiencia</w:t>
      </w:r>
      <w:r w:rsidRPr="00EA3DCF">
        <w:rPr>
          <w:rFonts w:ascii="Arial" w:hAnsi="Arial" w:cs="Arial"/>
          <w:sz w:val="20"/>
        </w:rPr>
        <w:t xml:space="preserve"> o </w:t>
      </w:r>
      <w:r w:rsidRPr="00EA3DCF">
        <w:rPr>
          <w:rFonts w:ascii="Arial" w:hAnsi="Arial" w:cs="Arial"/>
          <w:b/>
          <w:sz w:val="20"/>
        </w:rPr>
        <w:t>copia de contratos totalmente ejecutados o acta de recibo a satisfacción y liquidación del contrato</w:t>
      </w:r>
      <w:r>
        <w:rPr>
          <w:rFonts w:ascii="Arial" w:hAnsi="Arial" w:cs="Arial"/>
          <w:sz w:val="20"/>
          <w:szCs w:val="19"/>
        </w:rPr>
        <w:t xml:space="preserve"> con personas jurídicas de naturaleza pública o privada o personas naturales, </w:t>
      </w:r>
      <w:r>
        <w:rPr>
          <w:rFonts w:ascii="Arial" w:hAnsi="Arial" w:cs="Arial"/>
          <w:sz w:val="20"/>
          <w:szCs w:val="19"/>
          <w:u w:val="single"/>
        </w:rPr>
        <w:t>relacionadas</w:t>
      </w:r>
      <w:r>
        <w:rPr>
          <w:rFonts w:ascii="Arial" w:hAnsi="Arial" w:cs="Arial"/>
          <w:sz w:val="20"/>
          <w:szCs w:val="19"/>
        </w:rPr>
        <w:t xml:space="preserve"> con el objeto del presente proceso, cuyo valor en conjunto equivalga mínimo al 70% del presupuesto oficial previsto para el mismo.</w:t>
      </w:r>
    </w:p>
    <w:p w14:paraId="307AA2B8" w14:textId="29366C4F" w:rsidR="00C350BB" w:rsidRDefault="00C350BB" w:rsidP="00897714">
      <w:pPr>
        <w:tabs>
          <w:tab w:val="left" w:pos="284"/>
        </w:tabs>
        <w:ind w:right="48"/>
        <w:jc w:val="both"/>
        <w:rPr>
          <w:rFonts w:ascii="Arial" w:hAnsi="Arial" w:cs="Arial"/>
          <w:sz w:val="18"/>
          <w:szCs w:val="18"/>
          <w:lang w:val="es-CO"/>
        </w:rPr>
      </w:pPr>
    </w:p>
    <w:p w14:paraId="609A7254" w14:textId="77777777" w:rsidR="00C350BB" w:rsidRDefault="00C350BB" w:rsidP="00897714">
      <w:pPr>
        <w:tabs>
          <w:tab w:val="left" w:pos="284"/>
        </w:tabs>
        <w:ind w:right="48"/>
        <w:jc w:val="both"/>
        <w:rPr>
          <w:rFonts w:ascii="Arial" w:hAnsi="Arial" w:cs="Arial"/>
          <w:sz w:val="18"/>
          <w:szCs w:val="18"/>
          <w:lang w:val="es-CO"/>
        </w:rPr>
      </w:pPr>
    </w:p>
    <w:p w14:paraId="5BF25045" w14:textId="74399873" w:rsidR="00897714" w:rsidRPr="007E070F" w:rsidRDefault="00897714" w:rsidP="00897714">
      <w:pPr>
        <w:tabs>
          <w:tab w:val="left" w:pos="284"/>
        </w:tabs>
        <w:ind w:right="48"/>
        <w:jc w:val="both"/>
        <w:rPr>
          <w:rFonts w:ascii="Arial" w:hAnsi="Arial" w:cs="Arial"/>
          <w:sz w:val="18"/>
          <w:szCs w:val="18"/>
        </w:rPr>
      </w:pPr>
      <w:r w:rsidRPr="007E070F">
        <w:rPr>
          <w:rFonts w:ascii="Arial" w:hAnsi="Arial" w:cs="Arial"/>
          <w:sz w:val="18"/>
          <w:szCs w:val="18"/>
          <w:lang w:val="es-CO"/>
        </w:rPr>
        <w:t>FIRMA OFERENTE</w:t>
      </w:r>
    </w:p>
    <w:p w14:paraId="79FE4BC4" w14:textId="77777777" w:rsidR="00897714" w:rsidRPr="007E070F" w:rsidRDefault="00897714" w:rsidP="00897714">
      <w:pPr>
        <w:tabs>
          <w:tab w:val="left" w:pos="284"/>
        </w:tabs>
        <w:ind w:right="48"/>
        <w:jc w:val="both"/>
        <w:rPr>
          <w:rFonts w:ascii="Arial" w:hAnsi="Arial" w:cs="Arial"/>
          <w:sz w:val="18"/>
          <w:szCs w:val="18"/>
        </w:rPr>
      </w:pPr>
      <w:r w:rsidRPr="007E070F">
        <w:rPr>
          <w:rFonts w:ascii="Arial" w:hAnsi="Arial" w:cs="Arial"/>
          <w:sz w:val="18"/>
          <w:szCs w:val="18"/>
          <w:lang w:val="es-CO"/>
        </w:rPr>
        <w:t>NOMBRE OFERENTE</w:t>
      </w:r>
    </w:p>
    <w:p w14:paraId="2BADA334" w14:textId="77777777" w:rsidR="00897714" w:rsidRPr="007E070F" w:rsidRDefault="00897714" w:rsidP="00897714">
      <w:pPr>
        <w:tabs>
          <w:tab w:val="left" w:pos="284"/>
        </w:tabs>
        <w:ind w:right="48"/>
        <w:jc w:val="both"/>
        <w:rPr>
          <w:rFonts w:ascii="Arial" w:hAnsi="Arial" w:cs="Arial"/>
          <w:sz w:val="18"/>
          <w:szCs w:val="18"/>
        </w:rPr>
      </w:pPr>
      <w:r w:rsidRPr="007E070F">
        <w:rPr>
          <w:rFonts w:ascii="Arial" w:hAnsi="Arial" w:cs="Arial"/>
          <w:sz w:val="18"/>
          <w:szCs w:val="18"/>
          <w:lang w:val="es-CO"/>
        </w:rPr>
        <w:t xml:space="preserve">DIRECCIÓN </w:t>
      </w:r>
    </w:p>
    <w:p w14:paraId="3F5AC540" w14:textId="77777777" w:rsidR="00897714" w:rsidRPr="007E070F" w:rsidRDefault="00897714" w:rsidP="00897714">
      <w:pPr>
        <w:tabs>
          <w:tab w:val="left" w:pos="284"/>
        </w:tabs>
        <w:ind w:right="48"/>
        <w:jc w:val="both"/>
        <w:rPr>
          <w:rFonts w:ascii="Arial" w:hAnsi="Arial" w:cs="Arial"/>
          <w:sz w:val="18"/>
          <w:szCs w:val="18"/>
        </w:rPr>
      </w:pPr>
      <w:r w:rsidRPr="007E070F">
        <w:rPr>
          <w:rFonts w:ascii="Arial" w:hAnsi="Arial" w:cs="Arial"/>
          <w:sz w:val="18"/>
          <w:szCs w:val="18"/>
          <w:lang w:val="es-CO"/>
        </w:rPr>
        <w:t>CORREO ELECTRÓNICO</w:t>
      </w:r>
    </w:p>
    <w:p w14:paraId="11134F19" w14:textId="1D9AE330" w:rsidR="00A94A16" w:rsidRPr="007E070F" w:rsidRDefault="00897714" w:rsidP="00897714">
      <w:pPr>
        <w:tabs>
          <w:tab w:val="left" w:pos="284"/>
        </w:tabs>
        <w:ind w:right="48"/>
        <w:jc w:val="both"/>
        <w:rPr>
          <w:rFonts w:ascii="Arial" w:hAnsi="Arial" w:cs="Arial"/>
          <w:sz w:val="18"/>
          <w:szCs w:val="18"/>
          <w:lang w:val="es-CO"/>
        </w:rPr>
      </w:pPr>
      <w:r w:rsidRPr="007E070F">
        <w:rPr>
          <w:rFonts w:ascii="Arial" w:hAnsi="Arial" w:cs="Arial"/>
          <w:sz w:val="18"/>
          <w:szCs w:val="18"/>
          <w:lang w:val="es-CO"/>
        </w:rPr>
        <w:t>TELÉFONO</w:t>
      </w:r>
    </w:p>
    <w:p w14:paraId="5A0A58D7" w14:textId="3095B648" w:rsidR="00897714" w:rsidRPr="007E070F" w:rsidRDefault="00897714" w:rsidP="00897714">
      <w:pPr>
        <w:tabs>
          <w:tab w:val="left" w:pos="284"/>
        </w:tabs>
        <w:ind w:right="48"/>
        <w:jc w:val="both"/>
        <w:rPr>
          <w:rFonts w:ascii="Arial" w:hAnsi="Arial" w:cs="Arial"/>
          <w:sz w:val="18"/>
          <w:szCs w:val="18"/>
          <w:lang w:val="es-CO"/>
        </w:rPr>
      </w:pPr>
    </w:p>
    <w:p w14:paraId="7A7EC4FD" w14:textId="77777777" w:rsidR="00897714" w:rsidRPr="007E070F" w:rsidRDefault="00897714" w:rsidP="00897714">
      <w:pPr>
        <w:tabs>
          <w:tab w:val="left" w:pos="284"/>
        </w:tabs>
        <w:ind w:right="48"/>
        <w:jc w:val="both"/>
        <w:rPr>
          <w:rFonts w:ascii="Arial" w:hAnsi="Arial" w:cs="Arial"/>
          <w:sz w:val="18"/>
          <w:szCs w:val="18"/>
        </w:rPr>
      </w:pPr>
    </w:p>
    <w:p w14:paraId="2CCE3D89"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w:t>
      </w:r>
      <w:r w:rsidRPr="007E070F">
        <w:rPr>
          <w:rFonts w:ascii="Arial" w:hAnsi="Arial" w:cs="Arial"/>
          <w:color w:val="000000"/>
          <w:sz w:val="18"/>
          <w:szCs w:val="18"/>
        </w:rPr>
        <w:t>)</w:t>
      </w:r>
    </w:p>
    <w:p w14:paraId="7F1B873C"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5E1FFA2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2CE2CC60" w14:textId="31856C79" w:rsidR="00AD7973" w:rsidRDefault="00A94A16" w:rsidP="006B3F14">
      <w:pPr>
        <w:tabs>
          <w:tab w:val="left" w:pos="426"/>
        </w:tabs>
        <w:jc w:val="both"/>
        <w:rPr>
          <w:rFonts w:ascii="Arial" w:hAnsi="Arial" w:cs="Arial"/>
          <w:b/>
          <w:sz w:val="18"/>
          <w:szCs w:val="18"/>
          <w:lang w:val="es-CO"/>
        </w:rPr>
        <w:sectPr w:rsidR="00AD7973" w:rsidSect="00AD7973">
          <w:footnotePr>
            <w:pos w:val="beneathText"/>
          </w:footnotePr>
          <w:pgSz w:w="12240" w:h="18720" w:code="14"/>
          <w:pgMar w:top="1701" w:right="1134" w:bottom="2268" w:left="851" w:header="284" w:footer="130" w:gutter="0"/>
          <w:cols w:space="720"/>
          <w:docGrid w:linePitch="360"/>
        </w:sect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r>
    </w:p>
    <w:p w14:paraId="0B76A85C" w14:textId="79E6F8C6" w:rsidR="008B1766" w:rsidRDefault="008B1766" w:rsidP="00897714">
      <w:pPr>
        <w:tabs>
          <w:tab w:val="left" w:pos="426"/>
        </w:tabs>
        <w:jc w:val="center"/>
        <w:rPr>
          <w:rFonts w:ascii="Arial" w:hAnsi="Arial" w:cs="Arial"/>
          <w:b/>
          <w:sz w:val="18"/>
          <w:szCs w:val="18"/>
          <w:lang w:val="es-CO"/>
        </w:rPr>
      </w:pPr>
    </w:p>
    <w:p w14:paraId="76E6EADE" w14:textId="77777777" w:rsidR="008B1766" w:rsidRPr="00B45FAF" w:rsidRDefault="008B1766" w:rsidP="008B1766">
      <w:pPr>
        <w:tabs>
          <w:tab w:val="left" w:pos="426"/>
        </w:tabs>
        <w:ind w:left="426" w:hanging="426"/>
        <w:jc w:val="center"/>
        <w:rPr>
          <w:rFonts w:ascii="Arial" w:hAnsi="Arial" w:cs="Arial"/>
          <w:b/>
          <w:sz w:val="20"/>
          <w:szCs w:val="20"/>
          <w:lang w:val="es-CO"/>
        </w:rPr>
      </w:pPr>
      <w:r w:rsidRPr="00B45FAF">
        <w:rPr>
          <w:rFonts w:ascii="Arial" w:hAnsi="Arial" w:cs="Arial"/>
          <w:b/>
          <w:sz w:val="20"/>
          <w:szCs w:val="20"/>
          <w:lang w:val="es-CO"/>
        </w:rPr>
        <w:t>ANEXO D</w:t>
      </w:r>
    </w:p>
    <w:p w14:paraId="13CD4F8C" w14:textId="77777777" w:rsidR="008B1766" w:rsidRPr="00B45FAF" w:rsidRDefault="008B1766" w:rsidP="008B1766">
      <w:pPr>
        <w:pStyle w:val="Default"/>
        <w:jc w:val="center"/>
        <w:rPr>
          <w:rFonts w:ascii="Arial" w:hAnsi="Arial" w:cs="Arial"/>
          <w:b/>
          <w:color w:val="auto"/>
          <w:sz w:val="20"/>
          <w:szCs w:val="20"/>
          <w:lang w:eastAsia="ar-SA"/>
        </w:rPr>
      </w:pPr>
      <w:r w:rsidRPr="00B45FAF">
        <w:rPr>
          <w:rFonts w:ascii="Arial" w:hAnsi="Arial" w:cs="Arial"/>
          <w:b/>
          <w:color w:val="auto"/>
          <w:sz w:val="20"/>
          <w:szCs w:val="20"/>
          <w:lang w:eastAsia="ar-SA"/>
        </w:rPr>
        <w:t>EXPERIENCIA ACREDITADA DEL OFERENTE</w:t>
      </w:r>
    </w:p>
    <w:p w14:paraId="46715BF1" w14:textId="77777777" w:rsidR="008B1766" w:rsidRPr="006E69B7" w:rsidRDefault="008B1766" w:rsidP="008B1766">
      <w:pPr>
        <w:tabs>
          <w:tab w:val="left" w:pos="426"/>
        </w:tabs>
        <w:autoSpaceDE w:val="0"/>
        <w:autoSpaceDN w:val="0"/>
        <w:adjustRightInd w:val="0"/>
        <w:jc w:val="both"/>
        <w:rPr>
          <w:rFonts w:ascii="Arial" w:hAnsi="Arial" w:cs="Arial"/>
          <w:b/>
          <w:lang w:val="es-CO"/>
        </w:rPr>
      </w:pPr>
      <w:r w:rsidRPr="006E69B7">
        <w:rPr>
          <w:rFonts w:ascii="Arial" w:hAnsi="Arial" w:cs="Arial"/>
          <w:b/>
          <w:lang w:val="es-CO"/>
        </w:rPr>
        <w:tab/>
      </w:r>
      <w:r w:rsidRPr="006E69B7">
        <w:rPr>
          <w:rFonts w:ascii="Arial" w:hAnsi="Arial" w:cs="Arial"/>
          <w:b/>
          <w:lang w:val="es-CO"/>
        </w:rPr>
        <w:tab/>
      </w:r>
      <w:r w:rsidRPr="006E69B7">
        <w:rPr>
          <w:rFonts w:ascii="Arial" w:hAnsi="Arial" w:cs="Arial"/>
          <w:b/>
          <w:lang w:val="es-CO"/>
        </w:rPr>
        <w:tab/>
      </w:r>
    </w:p>
    <w:p w14:paraId="05E0FB3B" w14:textId="77777777" w:rsidR="008B1766" w:rsidRPr="006E69B7" w:rsidRDefault="008B1766" w:rsidP="008B1766">
      <w:pPr>
        <w:tabs>
          <w:tab w:val="left" w:pos="426"/>
        </w:tabs>
        <w:autoSpaceDE w:val="0"/>
        <w:autoSpaceDN w:val="0"/>
        <w:adjustRightInd w:val="0"/>
        <w:jc w:val="both"/>
        <w:rPr>
          <w:rFonts w:ascii="Arial" w:hAnsi="Arial" w:cs="Arial"/>
          <w:b/>
          <w:lang w:val="es-CO"/>
        </w:rPr>
      </w:pPr>
    </w:p>
    <w:tbl>
      <w:tblPr>
        <w:tblW w:w="10396" w:type="dxa"/>
        <w:tblInd w:w="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176"/>
        <w:gridCol w:w="1169"/>
        <w:gridCol w:w="945"/>
        <w:gridCol w:w="945"/>
        <w:gridCol w:w="735"/>
        <w:gridCol w:w="930"/>
        <w:gridCol w:w="973"/>
        <w:gridCol w:w="1081"/>
        <w:gridCol w:w="1902"/>
      </w:tblGrid>
      <w:tr w:rsidR="008B1766" w:rsidRPr="006E69B7" w14:paraId="010C9A71" w14:textId="77777777" w:rsidTr="00FC00E7">
        <w:trPr>
          <w:trHeight w:val="1319"/>
        </w:trPr>
        <w:tc>
          <w:tcPr>
            <w:tcW w:w="540" w:type="dxa"/>
            <w:shd w:val="clear" w:color="auto" w:fill="D0CECE"/>
            <w:vAlign w:val="center"/>
          </w:tcPr>
          <w:p w14:paraId="2312AF46"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ITEM</w:t>
            </w:r>
          </w:p>
        </w:tc>
        <w:tc>
          <w:tcPr>
            <w:tcW w:w="1176" w:type="dxa"/>
            <w:shd w:val="clear" w:color="auto" w:fill="D0CECE"/>
            <w:vAlign w:val="center"/>
          </w:tcPr>
          <w:p w14:paraId="1EDAC3AF" w14:textId="77777777" w:rsidR="008B1766" w:rsidRPr="006E69B7" w:rsidRDefault="008B1766" w:rsidP="00FC00E7">
            <w:pPr>
              <w:ind w:left="-108" w:right="-125"/>
              <w:jc w:val="center"/>
              <w:rPr>
                <w:rFonts w:ascii="Arial" w:hAnsi="Arial" w:cs="Arial"/>
                <w:sz w:val="13"/>
                <w:szCs w:val="18"/>
              </w:rPr>
            </w:pPr>
            <w:r w:rsidRPr="006E69B7">
              <w:rPr>
                <w:rFonts w:ascii="Arial" w:hAnsi="Arial" w:cs="Arial"/>
                <w:sz w:val="13"/>
                <w:szCs w:val="18"/>
              </w:rPr>
              <w:t>NOMBRE DEL CONTRATANTE</w:t>
            </w:r>
          </w:p>
        </w:tc>
        <w:tc>
          <w:tcPr>
            <w:tcW w:w="1169" w:type="dxa"/>
            <w:shd w:val="clear" w:color="auto" w:fill="D0CECE"/>
            <w:vAlign w:val="center"/>
          </w:tcPr>
          <w:p w14:paraId="4991CD57"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NOMBRE DEL CONTRATISTA</w:t>
            </w:r>
          </w:p>
        </w:tc>
        <w:tc>
          <w:tcPr>
            <w:tcW w:w="945" w:type="dxa"/>
            <w:shd w:val="clear" w:color="auto" w:fill="D0CECE"/>
            <w:vAlign w:val="center"/>
          </w:tcPr>
          <w:p w14:paraId="797F685B"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No. CONTRATO</w:t>
            </w:r>
          </w:p>
        </w:tc>
        <w:tc>
          <w:tcPr>
            <w:tcW w:w="945" w:type="dxa"/>
            <w:shd w:val="clear" w:color="auto" w:fill="D0CECE"/>
            <w:vAlign w:val="center"/>
          </w:tcPr>
          <w:p w14:paraId="27D35E86"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RESUMEN OBJETO PRINCIPAL CONTRATO</w:t>
            </w:r>
          </w:p>
        </w:tc>
        <w:tc>
          <w:tcPr>
            <w:tcW w:w="735" w:type="dxa"/>
            <w:shd w:val="clear" w:color="auto" w:fill="D0CECE"/>
            <w:vAlign w:val="center"/>
          </w:tcPr>
          <w:p w14:paraId="72DE1112"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FECHA DE INICIO</w:t>
            </w:r>
          </w:p>
        </w:tc>
        <w:tc>
          <w:tcPr>
            <w:tcW w:w="930" w:type="dxa"/>
            <w:shd w:val="clear" w:color="auto" w:fill="D0CECE"/>
            <w:vAlign w:val="center"/>
          </w:tcPr>
          <w:p w14:paraId="4C41C9F0" w14:textId="77777777" w:rsidR="008B1766" w:rsidRPr="006E69B7" w:rsidRDefault="008B1766" w:rsidP="00FC00E7">
            <w:pPr>
              <w:ind w:right="-72"/>
              <w:jc w:val="center"/>
              <w:rPr>
                <w:rFonts w:ascii="Arial" w:hAnsi="Arial" w:cs="Arial"/>
                <w:sz w:val="13"/>
                <w:szCs w:val="18"/>
              </w:rPr>
            </w:pPr>
            <w:r w:rsidRPr="006E69B7">
              <w:rPr>
                <w:rFonts w:ascii="Arial" w:hAnsi="Arial" w:cs="Arial"/>
                <w:sz w:val="13"/>
                <w:szCs w:val="18"/>
              </w:rPr>
              <w:t>PLAZO DE EJECUCIÓN</w:t>
            </w:r>
          </w:p>
        </w:tc>
        <w:tc>
          <w:tcPr>
            <w:tcW w:w="973" w:type="dxa"/>
            <w:shd w:val="clear" w:color="auto" w:fill="D0CECE"/>
            <w:vAlign w:val="center"/>
          </w:tcPr>
          <w:p w14:paraId="12ECD355" w14:textId="77777777" w:rsidR="008B1766" w:rsidRPr="006E69B7" w:rsidRDefault="008B1766" w:rsidP="00FC00E7">
            <w:pPr>
              <w:ind w:right="-167"/>
              <w:jc w:val="center"/>
              <w:rPr>
                <w:rFonts w:ascii="Arial" w:hAnsi="Arial" w:cs="Arial"/>
                <w:sz w:val="13"/>
                <w:szCs w:val="18"/>
              </w:rPr>
            </w:pPr>
            <w:r w:rsidRPr="006E69B7">
              <w:rPr>
                <w:rFonts w:ascii="Arial" w:hAnsi="Arial" w:cs="Arial"/>
                <w:sz w:val="13"/>
                <w:szCs w:val="18"/>
              </w:rPr>
              <w:t>VALOR EXPRESADO S.M.M.L.V</w:t>
            </w:r>
          </w:p>
        </w:tc>
        <w:tc>
          <w:tcPr>
            <w:tcW w:w="1081" w:type="dxa"/>
            <w:shd w:val="clear" w:color="auto" w:fill="D0CECE"/>
            <w:vAlign w:val="center"/>
          </w:tcPr>
          <w:p w14:paraId="227420DF"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VALOR DE CONTRATO EN PESOS</w:t>
            </w:r>
          </w:p>
        </w:tc>
        <w:tc>
          <w:tcPr>
            <w:tcW w:w="1902" w:type="dxa"/>
            <w:shd w:val="clear" w:color="auto" w:fill="D0CECE"/>
            <w:vAlign w:val="center"/>
          </w:tcPr>
          <w:p w14:paraId="5C1DDF4E"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PORCENTAJE DEL VALOR DEL CONTRATO QUE EJECUTO, COMO MIEMBRO DE UN CONSORCIO, UNIÓN TEMPORAL, SOCIEDAD DE OBJETO ÚNICO.</w:t>
            </w:r>
          </w:p>
        </w:tc>
      </w:tr>
      <w:tr w:rsidR="008B1766" w:rsidRPr="006E69B7" w14:paraId="1639FBF9" w14:textId="77777777" w:rsidTr="00FC00E7">
        <w:trPr>
          <w:trHeight w:val="263"/>
        </w:trPr>
        <w:tc>
          <w:tcPr>
            <w:tcW w:w="540" w:type="dxa"/>
            <w:vAlign w:val="center"/>
          </w:tcPr>
          <w:p w14:paraId="5B8D9221" w14:textId="77777777" w:rsidR="008B1766" w:rsidRPr="006E69B7" w:rsidRDefault="008B1766" w:rsidP="00FC00E7">
            <w:pPr>
              <w:jc w:val="center"/>
              <w:rPr>
                <w:rFonts w:ascii="Arial" w:hAnsi="Arial" w:cs="Arial"/>
                <w:sz w:val="16"/>
              </w:rPr>
            </w:pPr>
          </w:p>
        </w:tc>
        <w:tc>
          <w:tcPr>
            <w:tcW w:w="1176" w:type="dxa"/>
            <w:vAlign w:val="center"/>
          </w:tcPr>
          <w:p w14:paraId="612BD4DA" w14:textId="77777777" w:rsidR="008B1766" w:rsidRPr="006E69B7" w:rsidRDefault="008B1766" w:rsidP="00FC00E7">
            <w:pPr>
              <w:jc w:val="center"/>
              <w:rPr>
                <w:rFonts w:ascii="Arial" w:hAnsi="Arial" w:cs="Arial"/>
                <w:sz w:val="16"/>
              </w:rPr>
            </w:pPr>
          </w:p>
        </w:tc>
        <w:tc>
          <w:tcPr>
            <w:tcW w:w="1169" w:type="dxa"/>
            <w:vAlign w:val="center"/>
          </w:tcPr>
          <w:p w14:paraId="6991A4D5" w14:textId="77777777" w:rsidR="008B1766" w:rsidRPr="006E69B7" w:rsidRDefault="008B1766" w:rsidP="00FC00E7">
            <w:pPr>
              <w:jc w:val="center"/>
              <w:rPr>
                <w:rFonts w:ascii="Arial" w:hAnsi="Arial" w:cs="Arial"/>
                <w:sz w:val="16"/>
              </w:rPr>
            </w:pPr>
          </w:p>
        </w:tc>
        <w:tc>
          <w:tcPr>
            <w:tcW w:w="945" w:type="dxa"/>
            <w:vAlign w:val="center"/>
          </w:tcPr>
          <w:p w14:paraId="136D5FF7" w14:textId="77777777" w:rsidR="008B1766" w:rsidRPr="006E69B7" w:rsidRDefault="008B1766" w:rsidP="00FC00E7">
            <w:pPr>
              <w:jc w:val="center"/>
              <w:rPr>
                <w:rFonts w:ascii="Arial" w:hAnsi="Arial" w:cs="Arial"/>
                <w:sz w:val="16"/>
              </w:rPr>
            </w:pPr>
          </w:p>
        </w:tc>
        <w:tc>
          <w:tcPr>
            <w:tcW w:w="945" w:type="dxa"/>
            <w:vAlign w:val="center"/>
          </w:tcPr>
          <w:p w14:paraId="66073F60" w14:textId="77777777" w:rsidR="008B1766" w:rsidRPr="006E69B7" w:rsidRDefault="008B1766" w:rsidP="00FC00E7">
            <w:pPr>
              <w:jc w:val="center"/>
              <w:rPr>
                <w:rFonts w:ascii="Arial" w:hAnsi="Arial" w:cs="Arial"/>
                <w:sz w:val="16"/>
              </w:rPr>
            </w:pPr>
          </w:p>
        </w:tc>
        <w:tc>
          <w:tcPr>
            <w:tcW w:w="735" w:type="dxa"/>
            <w:vAlign w:val="center"/>
          </w:tcPr>
          <w:p w14:paraId="3F172C01" w14:textId="77777777" w:rsidR="008B1766" w:rsidRPr="006E69B7" w:rsidRDefault="008B1766" w:rsidP="00FC00E7">
            <w:pPr>
              <w:jc w:val="center"/>
              <w:rPr>
                <w:rFonts w:ascii="Arial" w:hAnsi="Arial" w:cs="Arial"/>
                <w:sz w:val="16"/>
              </w:rPr>
            </w:pPr>
          </w:p>
        </w:tc>
        <w:tc>
          <w:tcPr>
            <w:tcW w:w="930" w:type="dxa"/>
            <w:vAlign w:val="center"/>
          </w:tcPr>
          <w:p w14:paraId="76FFEBF1" w14:textId="77777777" w:rsidR="008B1766" w:rsidRPr="006E69B7" w:rsidRDefault="008B1766" w:rsidP="00FC00E7">
            <w:pPr>
              <w:jc w:val="center"/>
              <w:rPr>
                <w:rFonts w:ascii="Arial" w:hAnsi="Arial" w:cs="Arial"/>
                <w:sz w:val="16"/>
              </w:rPr>
            </w:pPr>
          </w:p>
        </w:tc>
        <w:tc>
          <w:tcPr>
            <w:tcW w:w="973" w:type="dxa"/>
            <w:vAlign w:val="center"/>
          </w:tcPr>
          <w:p w14:paraId="530B64A0" w14:textId="77777777" w:rsidR="008B1766" w:rsidRPr="006E69B7" w:rsidRDefault="008B1766" w:rsidP="00FC00E7">
            <w:pPr>
              <w:jc w:val="center"/>
              <w:rPr>
                <w:rFonts w:ascii="Arial" w:hAnsi="Arial" w:cs="Arial"/>
                <w:sz w:val="16"/>
              </w:rPr>
            </w:pPr>
          </w:p>
        </w:tc>
        <w:tc>
          <w:tcPr>
            <w:tcW w:w="1081" w:type="dxa"/>
            <w:vAlign w:val="center"/>
          </w:tcPr>
          <w:p w14:paraId="77203380" w14:textId="77777777" w:rsidR="008B1766" w:rsidRPr="006E69B7" w:rsidRDefault="008B1766" w:rsidP="00FC00E7">
            <w:pPr>
              <w:jc w:val="center"/>
              <w:rPr>
                <w:rFonts w:ascii="Arial" w:hAnsi="Arial" w:cs="Arial"/>
                <w:sz w:val="16"/>
              </w:rPr>
            </w:pPr>
          </w:p>
        </w:tc>
        <w:tc>
          <w:tcPr>
            <w:tcW w:w="1902" w:type="dxa"/>
            <w:vAlign w:val="center"/>
          </w:tcPr>
          <w:p w14:paraId="2964AC7D" w14:textId="77777777" w:rsidR="008B1766" w:rsidRPr="006E69B7" w:rsidRDefault="008B1766" w:rsidP="00FC00E7">
            <w:pPr>
              <w:jc w:val="center"/>
              <w:rPr>
                <w:rFonts w:ascii="Arial" w:hAnsi="Arial" w:cs="Arial"/>
                <w:sz w:val="16"/>
              </w:rPr>
            </w:pPr>
          </w:p>
        </w:tc>
      </w:tr>
      <w:tr w:rsidR="008B1766" w:rsidRPr="006E69B7" w14:paraId="2D827493" w14:textId="77777777" w:rsidTr="00FC00E7">
        <w:trPr>
          <w:trHeight w:val="263"/>
        </w:trPr>
        <w:tc>
          <w:tcPr>
            <w:tcW w:w="540" w:type="dxa"/>
            <w:vAlign w:val="center"/>
          </w:tcPr>
          <w:p w14:paraId="49843AA6" w14:textId="77777777" w:rsidR="008B1766" w:rsidRPr="006E69B7" w:rsidRDefault="008B1766" w:rsidP="00FC00E7">
            <w:pPr>
              <w:jc w:val="center"/>
              <w:rPr>
                <w:rFonts w:ascii="Arial" w:hAnsi="Arial" w:cs="Arial"/>
                <w:sz w:val="16"/>
              </w:rPr>
            </w:pPr>
          </w:p>
        </w:tc>
        <w:tc>
          <w:tcPr>
            <w:tcW w:w="1176" w:type="dxa"/>
            <w:vAlign w:val="center"/>
          </w:tcPr>
          <w:p w14:paraId="70CADF2C" w14:textId="77777777" w:rsidR="008B1766" w:rsidRPr="006E69B7" w:rsidRDefault="008B1766" w:rsidP="00FC00E7">
            <w:pPr>
              <w:jc w:val="center"/>
              <w:rPr>
                <w:rFonts w:ascii="Arial" w:hAnsi="Arial" w:cs="Arial"/>
                <w:sz w:val="16"/>
              </w:rPr>
            </w:pPr>
          </w:p>
        </w:tc>
        <w:tc>
          <w:tcPr>
            <w:tcW w:w="1169" w:type="dxa"/>
            <w:vAlign w:val="center"/>
          </w:tcPr>
          <w:p w14:paraId="31E09844" w14:textId="77777777" w:rsidR="008B1766" w:rsidRPr="006E69B7" w:rsidRDefault="008B1766" w:rsidP="00FC00E7">
            <w:pPr>
              <w:jc w:val="center"/>
              <w:rPr>
                <w:rFonts w:ascii="Arial" w:hAnsi="Arial" w:cs="Arial"/>
                <w:sz w:val="16"/>
              </w:rPr>
            </w:pPr>
          </w:p>
        </w:tc>
        <w:tc>
          <w:tcPr>
            <w:tcW w:w="945" w:type="dxa"/>
            <w:vAlign w:val="center"/>
          </w:tcPr>
          <w:p w14:paraId="103E3728" w14:textId="77777777" w:rsidR="008B1766" w:rsidRPr="006E69B7" w:rsidRDefault="008B1766" w:rsidP="00FC00E7">
            <w:pPr>
              <w:jc w:val="center"/>
              <w:rPr>
                <w:rFonts w:ascii="Arial" w:hAnsi="Arial" w:cs="Arial"/>
                <w:sz w:val="16"/>
              </w:rPr>
            </w:pPr>
          </w:p>
        </w:tc>
        <w:tc>
          <w:tcPr>
            <w:tcW w:w="945" w:type="dxa"/>
            <w:vAlign w:val="center"/>
          </w:tcPr>
          <w:p w14:paraId="3DD6B3D3" w14:textId="77777777" w:rsidR="008B1766" w:rsidRPr="006E69B7" w:rsidRDefault="008B1766" w:rsidP="00FC00E7">
            <w:pPr>
              <w:jc w:val="center"/>
              <w:rPr>
                <w:rFonts w:ascii="Arial" w:hAnsi="Arial" w:cs="Arial"/>
                <w:sz w:val="16"/>
              </w:rPr>
            </w:pPr>
          </w:p>
          <w:p w14:paraId="70BD8BA1" w14:textId="77777777" w:rsidR="008B1766" w:rsidRPr="006E69B7" w:rsidRDefault="008B1766" w:rsidP="00FC00E7">
            <w:pPr>
              <w:jc w:val="center"/>
              <w:rPr>
                <w:rFonts w:ascii="Arial" w:hAnsi="Arial" w:cs="Arial"/>
                <w:sz w:val="16"/>
              </w:rPr>
            </w:pPr>
          </w:p>
        </w:tc>
        <w:tc>
          <w:tcPr>
            <w:tcW w:w="735" w:type="dxa"/>
            <w:vAlign w:val="center"/>
          </w:tcPr>
          <w:p w14:paraId="32A2817F" w14:textId="77777777" w:rsidR="008B1766" w:rsidRPr="006E69B7" w:rsidRDefault="008B1766" w:rsidP="00FC00E7">
            <w:pPr>
              <w:jc w:val="center"/>
              <w:rPr>
                <w:rFonts w:ascii="Arial" w:hAnsi="Arial" w:cs="Arial"/>
                <w:sz w:val="16"/>
              </w:rPr>
            </w:pPr>
          </w:p>
        </w:tc>
        <w:tc>
          <w:tcPr>
            <w:tcW w:w="930" w:type="dxa"/>
            <w:vAlign w:val="center"/>
          </w:tcPr>
          <w:p w14:paraId="1F4EAF18" w14:textId="77777777" w:rsidR="008B1766" w:rsidRPr="006E69B7" w:rsidRDefault="008B1766" w:rsidP="00FC00E7">
            <w:pPr>
              <w:jc w:val="center"/>
              <w:rPr>
                <w:rFonts w:ascii="Arial" w:hAnsi="Arial" w:cs="Arial"/>
                <w:sz w:val="16"/>
              </w:rPr>
            </w:pPr>
          </w:p>
        </w:tc>
        <w:tc>
          <w:tcPr>
            <w:tcW w:w="973" w:type="dxa"/>
            <w:vAlign w:val="center"/>
          </w:tcPr>
          <w:p w14:paraId="289FE9E9" w14:textId="77777777" w:rsidR="008B1766" w:rsidRPr="006E69B7" w:rsidRDefault="008B1766" w:rsidP="00FC00E7">
            <w:pPr>
              <w:jc w:val="center"/>
              <w:rPr>
                <w:rFonts w:ascii="Arial" w:hAnsi="Arial" w:cs="Arial"/>
                <w:sz w:val="16"/>
              </w:rPr>
            </w:pPr>
          </w:p>
        </w:tc>
        <w:tc>
          <w:tcPr>
            <w:tcW w:w="1081" w:type="dxa"/>
            <w:vAlign w:val="center"/>
          </w:tcPr>
          <w:p w14:paraId="19DD6058" w14:textId="77777777" w:rsidR="008B1766" w:rsidRPr="006E69B7" w:rsidRDefault="008B1766" w:rsidP="00FC00E7">
            <w:pPr>
              <w:jc w:val="center"/>
              <w:rPr>
                <w:rFonts w:ascii="Arial" w:hAnsi="Arial" w:cs="Arial"/>
                <w:sz w:val="16"/>
              </w:rPr>
            </w:pPr>
          </w:p>
        </w:tc>
        <w:tc>
          <w:tcPr>
            <w:tcW w:w="1902" w:type="dxa"/>
            <w:vAlign w:val="center"/>
          </w:tcPr>
          <w:p w14:paraId="5CC5DB7F" w14:textId="77777777" w:rsidR="008B1766" w:rsidRPr="006E69B7" w:rsidRDefault="008B1766" w:rsidP="00FC00E7">
            <w:pPr>
              <w:jc w:val="center"/>
              <w:rPr>
                <w:rFonts w:ascii="Arial" w:hAnsi="Arial" w:cs="Arial"/>
                <w:sz w:val="16"/>
              </w:rPr>
            </w:pPr>
          </w:p>
        </w:tc>
      </w:tr>
      <w:tr w:rsidR="008B1766" w:rsidRPr="006E69B7" w14:paraId="0DB1FE27" w14:textId="77777777" w:rsidTr="00FC00E7">
        <w:trPr>
          <w:trHeight w:val="263"/>
        </w:trPr>
        <w:tc>
          <w:tcPr>
            <w:tcW w:w="540" w:type="dxa"/>
            <w:vAlign w:val="center"/>
          </w:tcPr>
          <w:p w14:paraId="00BEF24A" w14:textId="77777777" w:rsidR="008B1766" w:rsidRPr="006E69B7" w:rsidRDefault="008B1766" w:rsidP="00FC00E7">
            <w:pPr>
              <w:jc w:val="center"/>
              <w:rPr>
                <w:rFonts w:ascii="Arial" w:hAnsi="Arial" w:cs="Arial"/>
                <w:sz w:val="16"/>
              </w:rPr>
            </w:pPr>
          </w:p>
        </w:tc>
        <w:tc>
          <w:tcPr>
            <w:tcW w:w="1176" w:type="dxa"/>
            <w:vAlign w:val="center"/>
          </w:tcPr>
          <w:p w14:paraId="3861ADEA" w14:textId="77777777" w:rsidR="008B1766" w:rsidRPr="006E69B7" w:rsidRDefault="008B1766" w:rsidP="00FC00E7">
            <w:pPr>
              <w:jc w:val="center"/>
              <w:rPr>
                <w:rFonts w:ascii="Arial" w:hAnsi="Arial" w:cs="Arial"/>
                <w:sz w:val="16"/>
              </w:rPr>
            </w:pPr>
          </w:p>
        </w:tc>
        <w:tc>
          <w:tcPr>
            <w:tcW w:w="1169" w:type="dxa"/>
            <w:vAlign w:val="center"/>
          </w:tcPr>
          <w:p w14:paraId="1659CA38" w14:textId="77777777" w:rsidR="008B1766" w:rsidRPr="006E69B7" w:rsidRDefault="008B1766" w:rsidP="00FC00E7">
            <w:pPr>
              <w:jc w:val="center"/>
              <w:rPr>
                <w:rFonts w:ascii="Arial" w:hAnsi="Arial" w:cs="Arial"/>
                <w:sz w:val="16"/>
              </w:rPr>
            </w:pPr>
          </w:p>
        </w:tc>
        <w:tc>
          <w:tcPr>
            <w:tcW w:w="945" w:type="dxa"/>
            <w:vAlign w:val="center"/>
          </w:tcPr>
          <w:p w14:paraId="0DAF8DFB" w14:textId="77777777" w:rsidR="008B1766" w:rsidRPr="006E69B7" w:rsidRDefault="008B1766" w:rsidP="00FC00E7">
            <w:pPr>
              <w:jc w:val="center"/>
              <w:rPr>
                <w:rFonts w:ascii="Arial" w:hAnsi="Arial" w:cs="Arial"/>
                <w:sz w:val="16"/>
              </w:rPr>
            </w:pPr>
          </w:p>
        </w:tc>
        <w:tc>
          <w:tcPr>
            <w:tcW w:w="945" w:type="dxa"/>
            <w:vAlign w:val="center"/>
          </w:tcPr>
          <w:p w14:paraId="22E67C2D" w14:textId="77777777" w:rsidR="008B1766" w:rsidRPr="006E69B7" w:rsidRDefault="008B1766" w:rsidP="00FC00E7">
            <w:pPr>
              <w:jc w:val="center"/>
              <w:rPr>
                <w:rFonts w:ascii="Arial" w:hAnsi="Arial" w:cs="Arial"/>
                <w:sz w:val="16"/>
              </w:rPr>
            </w:pPr>
          </w:p>
        </w:tc>
        <w:tc>
          <w:tcPr>
            <w:tcW w:w="735" w:type="dxa"/>
            <w:vAlign w:val="center"/>
          </w:tcPr>
          <w:p w14:paraId="7F368157" w14:textId="77777777" w:rsidR="008B1766" w:rsidRPr="006E69B7" w:rsidRDefault="008B1766" w:rsidP="00FC00E7">
            <w:pPr>
              <w:jc w:val="center"/>
              <w:rPr>
                <w:rFonts w:ascii="Arial" w:hAnsi="Arial" w:cs="Arial"/>
                <w:sz w:val="16"/>
              </w:rPr>
            </w:pPr>
          </w:p>
        </w:tc>
        <w:tc>
          <w:tcPr>
            <w:tcW w:w="930" w:type="dxa"/>
            <w:vAlign w:val="center"/>
          </w:tcPr>
          <w:p w14:paraId="690CF33E" w14:textId="77777777" w:rsidR="008B1766" w:rsidRPr="006E69B7" w:rsidRDefault="008B1766" w:rsidP="00FC00E7">
            <w:pPr>
              <w:jc w:val="center"/>
              <w:rPr>
                <w:rFonts w:ascii="Arial" w:hAnsi="Arial" w:cs="Arial"/>
                <w:sz w:val="16"/>
              </w:rPr>
            </w:pPr>
          </w:p>
        </w:tc>
        <w:tc>
          <w:tcPr>
            <w:tcW w:w="973" w:type="dxa"/>
            <w:vAlign w:val="center"/>
          </w:tcPr>
          <w:p w14:paraId="30DC8F7B" w14:textId="77777777" w:rsidR="008B1766" w:rsidRPr="006E69B7" w:rsidRDefault="008B1766" w:rsidP="00FC00E7">
            <w:pPr>
              <w:jc w:val="center"/>
              <w:rPr>
                <w:rFonts w:ascii="Arial" w:hAnsi="Arial" w:cs="Arial"/>
                <w:sz w:val="16"/>
              </w:rPr>
            </w:pPr>
          </w:p>
        </w:tc>
        <w:tc>
          <w:tcPr>
            <w:tcW w:w="1081" w:type="dxa"/>
            <w:vAlign w:val="center"/>
          </w:tcPr>
          <w:p w14:paraId="18792220" w14:textId="77777777" w:rsidR="008B1766" w:rsidRPr="006E69B7" w:rsidRDefault="008B1766" w:rsidP="00FC00E7">
            <w:pPr>
              <w:jc w:val="center"/>
              <w:rPr>
                <w:rFonts w:ascii="Arial" w:hAnsi="Arial" w:cs="Arial"/>
                <w:sz w:val="16"/>
              </w:rPr>
            </w:pPr>
          </w:p>
        </w:tc>
        <w:tc>
          <w:tcPr>
            <w:tcW w:w="1902" w:type="dxa"/>
            <w:vAlign w:val="center"/>
          </w:tcPr>
          <w:p w14:paraId="7A1EE131" w14:textId="77777777" w:rsidR="008B1766" w:rsidRPr="006E69B7" w:rsidRDefault="008B1766" w:rsidP="00FC00E7">
            <w:pPr>
              <w:jc w:val="center"/>
              <w:rPr>
                <w:rFonts w:ascii="Arial" w:hAnsi="Arial" w:cs="Arial"/>
                <w:sz w:val="16"/>
              </w:rPr>
            </w:pPr>
          </w:p>
        </w:tc>
      </w:tr>
    </w:tbl>
    <w:p w14:paraId="006FE0A2" w14:textId="77777777" w:rsidR="008B1766" w:rsidRPr="006E69B7" w:rsidRDefault="008B1766" w:rsidP="008B1766">
      <w:pPr>
        <w:tabs>
          <w:tab w:val="left" w:pos="426"/>
        </w:tabs>
        <w:autoSpaceDE w:val="0"/>
        <w:autoSpaceDN w:val="0"/>
        <w:adjustRightInd w:val="0"/>
        <w:jc w:val="both"/>
        <w:rPr>
          <w:rFonts w:ascii="Arial" w:hAnsi="Arial" w:cs="Arial"/>
          <w:b/>
          <w:lang w:val="es-CO"/>
        </w:rPr>
      </w:pPr>
    </w:p>
    <w:p w14:paraId="5F095EBF" w14:textId="77777777" w:rsidR="008B1766" w:rsidRPr="006E69B7" w:rsidRDefault="008B1766" w:rsidP="008B1766">
      <w:pPr>
        <w:tabs>
          <w:tab w:val="left" w:pos="426"/>
        </w:tabs>
        <w:autoSpaceDE w:val="0"/>
        <w:autoSpaceDN w:val="0"/>
        <w:adjustRightInd w:val="0"/>
        <w:jc w:val="both"/>
        <w:rPr>
          <w:rFonts w:ascii="Arial" w:hAnsi="Arial" w:cs="Arial"/>
          <w:b/>
          <w:lang w:val="es-CO"/>
        </w:rPr>
      </w:pPr>
    </w:p>
    <w:p w14:paraId="0584B290" w14:textId="77777777" w:rsidR="008B1766" w:rsidRPr="006E69B7" w:rsidRDefault="008B1766" w:rsidP="008B1766">
      <w:pPr>
        <w:tabs>
          <w:tab w:val="left" w:pos="426"/>
        </w:tabs>
        <w:autoSpaceDE w:val="0"/>
        <w:autoSpaceDN w:val="0"/>
        <w:adjustRightInd w:val="0"/>
        <w:jc w:val="both"/>
        <w:rPr>
          <w:rFonts w:ascii="Arial" w:hAnsi="Arial" w:cs="Arial"/>
          <w:b/>
          <w:lang w:val="es-CO"/>
        </w:rPr>
      </w:pPr>
    </w:p>
    <w:p w14:paraId="4EC2EFD7" w14:textId="77777777" w:rsidR="008B1766" w:rsidRPr="008B1766" w:rsidRDefault="008B1766" w:rsidP="008B1766">
      <w:pPr>
        <w:tabs>
          <w:tab w:val="left" w:pos="851"/>
        </w:tabs>
        <w:jc w:val="both"/>
        <w:outlineLvl w:val="0"/>
        <w:rPr>
          <w:rFonts w:ascii="Arial" w:hAnsi="Arial" w:cs="Arial"/>
          <w:color w:val="000000"/>
          <w:sz w:val="20"/>
          <w:szCs w:val="20"/>
        </w:rPr>
      </w:pPr>
      <w:r w:rsidRPr="008B1766">
        <w:rPr>
          <w:rFonts w:ascii="Arial" w:hAnsi="Arial" w:cs="Arial"/>
          <w:bCs/>
          <w:i/>
          <w:color w:val="808080"/>
          <w:sz w:val="20"/>
          <w:szCs w:val="20"/>
          <w:lang w:val="es-ES_tradnl"/>
        </w:rPr>
        <w:t>(INCLUIR FIRMA Y LA SIGUIENTE INFORMACION</w:t>
      </w:r>
      <w:r w:rsidRPr="008B1766">
        <w:rPr>
          <w:rFonts w:ascii="Arial" w:hAnsi="Arial" w:cs="Arial"/>
          <w:color w:val="000000"/>
          <w:sz w:val="20"/>
          <w:szCs w:val="20"/>
        </w:rPr>
        <w:t>)</w:t>
      </w:r>
    </w:p>
    <w:p w14:paraId="2777E76B" w14:textId="77777777" w:rsidR="008B1766" w:rsidRPr="008B1766" w:rsidRDefault="008B1766" w:rsidP="008B1766">
      <w:pPr>
        <w:tabs>
          <w:tab w:val="left" w:pos="426"/>
        </w:tabs>
        <w:jc w:val="both"/>
        <w:rPr>
          <w:rFonts w:ascii="Arial" w:hAnsi="Arial" w:cs="Arial"/>
          <w:color w:val="000000"/>
          <w:sz w:val="20"/>
          <w:szCs w:val="20"/>
        </w:rPr>
      </w:pPr>
      <w:r w:rsidRPr="008B1766">
        <w:rPr>
          <w:rFonts w:ascii="Arial" w:hAnsi="Arial" w:cs="Arial"/>
          <w:color w:val="000000"/>
          <w:sz w:val="20"/>
          <w:szCs w:val="20"/>
        </w:rPr>
        <w:t xml:space="preserve">Firma Representante Legal </w:t>
      </w:r>
      <w:r w:rsidRPr="008B1766">
        <w:rPr>
          <w:rFonts w:ascii="Arial" w:hAnsi="Arial" w:cs="Arial"/>
          <w:color w:val="000000"/>
          <w:sz w:val="20"/>
          <w:szCs w:val="20"/>
        </w:rPr>
        <w:tab/>
        <w:t>___________________________</w:t>
      </w:r>
    </w:p>
    <w:p w14:paraId="3DF5C552" w14:textId="77777777" w:rsidR="008B1766" w:rsidRPr="008B1766" w:rsidRDefault="008B1766" w:rsidP="008B1766">
      <w:pPr>
        <w:tabs>
          <w:tab w:val="left" w:pos="426"/>
        </w:tabs>
        <w:jc w:val="both"/>
        <w:rPr>
          <w:rFonts w:ascii="Arial" w:hAnsi="Arial" w:cs="Arial"/>
          <w:color w:val="000000"/>
          <w:sz w:val="20"/>
          <w:szCs w:val="20"/>
        </w:rPr>
      </w:pPr>
      <w:r w:rsidRPr="008B1766">
        <w:rPr>
          <w:rFonts w:ascii="Arial" w:hAnsi="Arial" w:cs="Arial"/>
          <w:color w:val="000000"/>
          <w:sz w:val="20"/>
          <w:szCs w:val="20"/>
        </w:rPr>
        <w:t>Nombre:</w:t>
      </w:r>
      <w:r w:rsidRPr="008B1766">
        <w:rPr>
          <w:rFonts w:ascii="Arial" w:hAnsi="Arial" w:cs="Arial"/>
          <w:color w:val="000000"/>
          <w:sz w:val="20"/>
          <w:szCs w:val="20"/>
        </w:rPr>
        <w:tab/>
      </w:r>
      <w:r w:rsidRPr="008B1766">
        <w:rPr>
          <w:rFonts w:ascii="Arial" w:hAnsi="Arial" w:cs="Arial"/>
          <w:color w:val="000000"/>
          <w:sz w:val="20"/>
          <w:szCs w:val="20"/>
        </w:rPr>
        <w:tab/>
      </w:r>
      <w:r w:rsidRPr="008B1766">
        <w:rPr>
          <w:rFonts w:ascii="Arial" w:hAnsi="Arial" w:cs="Arial"/>
          <w:color w:val="000000"/>
          <w:sz w:val="20"/>
          <w:szCs w:val="20"/>
        </w:rPr>
        <w:tab/>
      </w:r>
      <w:r w:rsidRPr="008B1766">
        <w:rPr>
          <w:rFonts w:ascii="Arial" w:hAnsi="Arial" w:cs="Arial"/>
          <w:color w:val="000000"/>
          <w:sz w:val="20"/>
          <w:szCs w:val="20"/>
        </w:rPr>
        <w:tab/>
        <w:t>___________________________</w:t>
      </w:r>
    </w:p>
    <w:p w14:paraId="189F9F47" w14:textId="77777777" w:rsidR="008B1766" w:rsidRPr="008B1766" w:rsidRDefault="008B1766" w:rsidP="008B1766">
      <w:pPr>
        <w:tabs>
          <w:tab w:val="left" w:pos="426"/>
        </w:tabs>
        <w:jc w:val="both"/>
        <w:rPr>
          <w:rFonts w:ascii="Arial" w:hAnsi="Arial" w:cs="Arial"/>
          <w:color w:val="000000"/>
          <w:sz w:val="20"/>
          <w:szCs w:val="20"/>
        </w:rPr>
      </w:pPr>
      <w:r w:rsidRPr="008B1766">
        <w:rPr>
          <w:rFonts w:ascii="Arial" w:hAnsi="Arial" w:cs="Arial"/>
          <w:color w:val="000000"/>
          <w:sz w:val="20"/>
          <w:szCs w:val="20"/>
        </w:rPr>
        <w:t>Documento Identidad:</w:t>
      </w:r>
      <w:r w:rsidRPr="008B1766">
        <w:rPr>
          <w:rFonts w:ascii="Arial" w:hAnsi="Arial" w:cs="Arial"/>
          <w:color w:val="000000"/>
          <w:sz w:val="20"/>
          <w:szCs w:val="20"/>
        </w:rPr>
        <w:tab/>
      </w:r>
      <w:r w:rsidRPr="008B1766">
        <w:rPr>
          <w:rFonts w:ascii="Arial" w:hAnsi="Arial" w:cs="Arial"/>
          <w:color w:val="000000"/>
          <w:sz w:val="20"/>
          <w:szCs w:val="20"/>
        </w:rPr>
        <w:tab/>
        <w:t>___________________________</w:t>
      </w:r>
    </w:p>
    <w:p w14:paraId="3EAE1B05" w14:textId="77777777" w:rsidR="008B1766" w:rsidRPr="008B1766" w:rsidRDefault="008B1766" w:rsidP="008B1766">
      <w:pPr>
        <w:jc w:val="both"/>
        <w:rPr>
          <w:rFonts w:ascii="Arial" w:hAnsi="Arial" w:cs="Arial"/>
          <w:sz w:val="20"/>
          <w:szCs w:val="20"/>
        </w:rPr>
      </w:pPr>
    </w:p>
    <w:p w14:paraId="384F5972" w14:textId="77777777" w:rsidR="008B1766" w:rsidRPr="008B1766" w:rsidRDefault="008B1766" w:rsidP="008B1766">
      <w:pPr>
        <w:jc w:val="both"/>
        <w:rPr>
          <w:rFonts w:ascii="Arial" w:hAnsi="Arial" w:cs="Arial"/>
          <w:sz w:val="20"/>
          <w:szCs w:val="20"/>
        </w:rPr>
      </w:pPr>
    </w:p>
    <w:p w14:paraId="572740F5" w14:textId="77777777" w:rsidR="008B1766" w:rsidRPr="008B1766" w:rsidRDefault="008B1766" w:rsidP="008B1766">
      <w:pPr>
        <w:tabs>
          <w:tab w:val="left" w:pos="851"/>
        </w:tabs>
        <w:jc w:val="both"/>
        <w:outlineLvl w:val="0"/>
        <w:rPr>
          <w:rFonts w:ascii="Arial" w:hAnsi="Arial" w:cs="Arial"/>
          <w:color w:val="000000"/>
          <w:sz w:val="20"/>
          <w:szCs w:val="20"/>
        </w:rPr>
      </w:pPr>
      <w:r w:rsidRPr="008B1766">
        <w:rPr>
          <w:rFonts w:ascii="Arial" w:hAnsi="Arial" w:cs="Arial"/>
          <w:color w:val="000000"/>
          <w:sz w:val="20"/>
          <w:szCs w:val="20"/>
        </w:rPr>
        <w:t>(</w:t>
      </w:r>
      <w:r w:rsidRPr="008B1766">
        <w:rPr>
          <w:rFonts w:ascii="Arial" w:hAnsi="Arial" w:cs="Arial"/>
          <w:bCs/>
          <w:i/>
          <w:color w:val="808080"/>
          <w:sz w:val="20"/>
          <w:szCs w:val="20"/>
          <w:lang w:val="es-ES_tradnl"/>
        </w:rPr>
        <w:t>DE CORRESPONDER INCLUIR FIRMA Y LA SIGUIENTE INFORMACION</w:t>
      </w:r>
      <w:r w:rsidRPr="008B1766">
        <w:rPr>
          <w:rFonts w:ascii="Arial" w:hAnsi="Arial" w:cs="Arial"/>
          <w:color w:val="000000"/>
          <w:sz w:val="20"/>
          <w:szCs w:val="20"/>
        </w:rPr>
        <w:t>)</w:t>
      </w:r>
    </w:p>
    <w:p w14:paraId="17F3C8FA" w14:textId="77777777" w:rsidR="008B1766" w:rsidRPr="008B1766" w:rsidRDefault="008B1766" w:rsidP="008B1766">
      <w:pPr>
        <w:tabs>
          <w:tab w:val="left" w:pos="426"/>
        </w:tabs>
        <w:jc w:val="both"/>
        <w:rPr>
          <w:rFonts w:ascii="Arial" w:hAnsi="Arial" w:cs="Arial"/>
          <w:color w:val="000000"/>
          <w:sz w:val="20"/>
          <w:szCs w:val="20"/>
        </w:rPr>
      </w:pPr>
      <w:r w:rsidRPr="008B1766">
        <w:rPr>
          <w:rFonts w:ascii="Arial" w:hAnsi="Arial" w:cs="Arial"/>
          <w:color w:val="000000"/>
          <w:sz w:val="20"/>
          <w:szCs w:val="20"/>
        </w:rPr>
        <w:t xml:space="preserve">Firma </w:t>
      </w:r>
      <w:r w:rsidRPr="008B1766">
        <w:rPr>
          <w:rFonts w:ascii="Arial" w:hAnsi="Arial" w:cs="Arial"/>
          <w:sz w:val="20"/>
          <w:szCs w:val="20"/>
        </w:rPr>
        <w:t>Contador o Revisor Fiscal</w:t>
      </w:r>
      <w:r w:rsidRPr="008B1766">
        <w:rPr>
          <w:rFonts w:ascii="Arial" w:hAnsi="Arial" w:cs="Arial"/>
          <w:color w:val="000000"/>
          <w:sz w:val="20"/>
          <w:szCs w:val="20"/>
        </w:rPr>
        <w:tab/>
        <w:t>___________________________</w:t>
      </w:r>
    </w:p>
    <w:p w14:paraId="7E71EDB7" w14:textId="77777777" w:rsidR="008B1766" w:rsidRPr="008B1766" w:rsidRDefault="008B1766" w:rsidP="008B1766">
      <w:pPr>
        <w:tabs>
          <w:tab w:val="left" w:pos="426"/>
        </w:tabs>
        <w:jc w:val="both"/>
        <w:rPr>
          <w:rFonts w:ascii="Arial" w:hAnsi="Arial" w:cs="Arial"/>
          <w:color w:val="000000"/>
          <w:sz w:val="20"/>
          <w:szCs w:val="20"/>
        </w:rPr>
      </w:pPr>
      <w:r w:rsidRPr="008B1766">
        <w:rPr>
          <w:rFonts w:ascii="Arial" w:hAnsi="Arial" w:cs="Arial"/>
          <w:color w:val="000000"/>
          <w:sz w:val="20"/>
          <w:szCs w:val="20"/>
        </w:rPr>
        <w:t>Nombre:</w:t>
      </w:r>
      <w:r w:rsidRPr="008B1766">
        <w:rPr>
          <w:rFonts w:ascii="Arial" w:hAnsi="Arial" w:cs="Arial"/>
          <w:color w:val="000000"/>
          <w:sz w:val="20"/>
          <w:szCs w:val="20"/>
        </w:rPr>
        <w:tab/>
      </w:r>
      <w:r w:rsidRPr="008B1766">
        <w:rPr>
          <w:rFonts w:ascii="Arial" w:hAnsi="Arial" w:cs="Arial"/>
          <w:color w:val="000000"/>
          <w:sz w:val="20"/>
          <w:szCs w:val="20"/>
        </w:rPr>
        <w:tab/>
      </w:r>
      <w:r w:rsidRPr="008B1766">
        <w:rPr>
          <w:rFonts w:ascii="Arial" w:hAnsi="Arial" w:cs="Arial"/>
          <w:color w:val="000000"/>
          <w:sz w:val="20"/>
          <w:szCs w:val="20"/>
        </w:rPr>
        <w:tab/>
      </w:r>
      <w:r w:rsidRPr="008B1766">
        <w:rPr>
          <w:rFonts w:ascii="Arial" w:hAnsi="Arial" w:cs="Arial"/>
          <w:color w:val="000000"/>
          <w:sz w:val="20"/>
          <w:szCs w:val="20"/>
        </w:rPr>
        <w:tab/>
        <w:t>___________________________</w:t>
      </w:r>
    </w:p>
    <w:p w14:paraId="73B98FF2" w14:textId="77777777" w:rsidR="008B1766" w:rsidRPr="008B1766" w:rsidRDefault="008B1766" w:rsidP="008B1766">
      <w:pPr>
        <w:tabs>
          <w:tab w:val="left" w:pos="426"/>
        </w:tabs>
        <w:jc w:val="both"/>
        <w:rPr>
          <w:rFonts w:ascii="Arial" w:hAnsi="Arial" w:cs="Arial"/>
          <w:color w:val="000000"/>
          <w:sz w:val="20"/>
          <w:szCs w:val="20"/>
        </w:rPr>
      </w:pPr>
      <w:r w:rsidRPr="008B1766">
        <w:rPr>
          <w:rFonts w:ascii="Arial" w:hAnsi="Arial" w:cs="Arial"/>
          <w:color w:val="000000"/>
          <w:sz w:val="20"/>
          <w:szCs w:val="20"/>
        </w:rPr>
        <w:t>Documento Identidad:</w:t>
      </w:r>
      <w:r w:rsidRPr="008B1766">
        <w:rPr>
          <w:rFonts w:ascii="Arial" w:hAnsi="Arial" w:cs="Arial"/>
          <w:color w:val="000000"/>
          <w:sz w:val="20"/>
          <w:szCs w:val="20"/>
        </w:rPr>
        <w:tab/>
      </w:r>
      <w:r w:rsidRPr="008B1766">
        <w:rPr>
          <w:rFonts w:ascii="Arial" w:hAnsi="Arial" w:cs="Arial"/>
          <w:color w:val="000000"/>
          <w:sz w:val="20"/>
          <w:szCs w:val="20"/>
        </w:rPr>
        <w:tab/>
        <w:t>___________________________</w:t>
      </w:r>
    </w:p>
    <w:p w14:paraId="30D42A88" w14:textId="77777777" w:rsidR="008B1766" w:rsidRPr="008B1766" w:rsidRDefault="008B1766" w:rsidP="008B1766">
      <w:pPr>
        <w:jc w:val="both"/>
        <w:rPr>
          <w:rFonts w:ascii="Arial" w:hAnsi="Arial" w:cs="Arial"/>
          <w:sz w:val="20"/>
          <w:szCs w:val="20"/>
        </w:rPr>
      </w:pPr>
    </w:p>
    <w:p w14:paraId="5670615F" w14:textId="77777777" w:rsidR="008B1766" w:rsidRPr="008B1766" w:rsidRDefault="008B1766" w:rsidP="008B1766">
      <w:pPr>
        <w:jc w:val="both"/>
        <w:rPr>
          <w:rFonts w:ascii="Arial" w:hAnsi="Arial" w:cs="Arial"/>
          <w:b/>
          <w:sz w:val="20"/>
          <w:szCs w:val="20"/>
        </w:rPr>
      </w:pPr>
      <w:r w:rsidRPr="008B1766">
        <w:rPr>
          <w:rFonts w:ascii="Arial" w:hAnsi="Arial" w:cs="Arial"/>
          <w:b/>
          <w:sz w:val="20"/>
          <w:szCs w:val="20"/>
        </w:rPr>
        <w:t>NOTAS:</w:t>
      </w:r>
    </w:p>
    <w:p w14:paraId="30545BAB" w14:textId="77777777" w:rsidR="008B1766" w:rsidRPr="008B1766" w:rsidRDefault="008B1766" w:rsidP="00A803AC">
      <w:pPr>
        <w:numPr>
          <w:ilvl w:val="0"/>
          <w:numId w:val="42"/>
        </w:numPr>
        <w:suppressAutoHyphens/>
        <w:ind w:left="284" w:hanging="284"/>
        <w:jc w:val="both"/>
        <w:rPr>
          <w:rFonts w:ascii="Arial" w:hAnsi="Arial" w:cs="Arial"/>
          <w:sz w:val="20"/>
          <w:szCs w:val="20"/>
        </w:rPr>
      </w:pPr>
      <w:r w:rsidRPr="008B1766">
        <w:rPr>
          <w:rFonts w:ascii="Arial" w:hAnsi="Arial" w:cs="Arial"/>
          <w:sz w:val="20"/>
          <w:szCs w:val="20"/>
        </w:rPr>
        <w:t>Se deberá diligenciar la misma información cuantas veces corresponda por las certificaciones de experiencia que se pretendan adjuntar con la propuesta a presentar.</w:t>
      </w:r>
    </w:p>
    <w:p w14:paraId="2F4D8703" w14:textId="77777777" w:rsidR="008B1766" w:rsidRPr="008B1766" w:rsidRDefault="008B1766" w:rsidP="00A803AC">
      <w:pPr>
        <w:numPr>
          <w:ilvl w:val="0"/>
          <w:numId w:val="42"/>
        </w:numPr>
        <w:suppressAutoHyphens/>
        <w:ind w:left="284" w:hanging="284"/>
        <w:jc w:val="both"/>
        <w:rPr>
          <w:rFonts w:ascii="Arial" w:hAnsi="Arial" w:cs="Arial"/>
          <w:sz w:val="20"/>
          <w:szCs w:val="20"/>
        </w:rPr>
      </w:pPr>
      <w:r w:rsidRPr="008B1766">
        <w:rPr>
          <w:rFonts w:ascii="Arial" w:hAnsi="Arial" w:cs="Arial"/>
          <w:sz w:val="20"/>
          <w:szCs w:val="20"/>
        </w:rPr>
        <w:t>La experiencia del proponente que se relaciona directamente con el objeto contractual en un proceso, la cual es verificada por la Entidad con base en la información suministrada en el presente documento y las certificaciones requeridas en el proceso.</w:t>
      </w:r>
    </w:p>
    <w:p w14:paraId="3B710053" w14:textId="585712CC" w:rsidR="008B1766" w:rsidRPr="00007434" w:rsidRDefault="008B1766" w:rsidP="00007434">
      <w:pPr>
        <w:tabs>
          <w:tab w:val="left" w:pos="426"/>
        </w:tabs>
        <w:jc w:val="center"/>
        <w:rPr>
          <w:rFonts w:ascii="Arial" w:hAnsi="Arial" w:cs="Arial"/>
          <w:b/>
          <w:sz w:val="20"/>
          <w:szCs w:val="20"/>
          <w:lang w:val="es-CO"/>
        </w:rPr>
      </w:pPr>
      <w:r w:rsidRPr="008B1766">
        <w:rPr>
          <w:rFonts w:ascii="Arial" w:hAnsi="Arial" w:cs="Arial"/>
          <w:b/>
          <w:sz w:val="20"/>
          <w:szCs w:val="20"/>
          <w:lang w:val="es-CO"/>
        </w:rPr>
        <w:br w:type="page"/>
      </w:r>
    </w:p>
    <w:p w14:paraId="35099BB1" w14:textId="77777777" w:rsidR="008B1766" w:rsidRDefault="008B1766" w:rsidP="00897714">
      <w:pPr>
        <w:tabs>
          <w:tab w:val="left" w:pos="426"/>
        </w:tabs>
        <w:jc w:val="center"/>
        <w:rPr>
          <w:rFonts w:ascii="Arial" w:hAnsi="Arial" w:cs="Arial"/>
          <w:b/>
          <w:sz w:val="18"/>
          <w:szCs w:val="18"/>
          <w:lang w:val="es-CO"/>
        </w:rPr>
      </w:pPr>
    </w:p>
    <w:p w14:paraId="50EDDDDE" w14:textId="5C7DE5FF" w:rsidR="00A94A16" w:rsidRPr="00D71C0E" w:rsidRDefault="00A94A16" w:rsidP="00897714">
      <w:pPr>
        <w:tabs>
          <w:tab w:val="left" w:pos="426"/>
        </w:tabs>
        <w:jc w:val="center"/>
        <w:rPr>
          <w:rFonts w:ascii="Arial" w:hAnsi="Arial" w:cs="Arial"/>
          <w:sz w:val="18"/>
          <w:szCs w:val="18"/>
        </w:rPr>
      </w:pPr>
      <w:r w:rsidRPr="00D71C0E">
        <w:rPr>
          <w:rFonts w:ascii="Arial" w:hAnsi="Arial" w:cs="Arial"/>
          <w:b/>
          <w:sz w:val="18"/>
          <w:szCs w:val="18"/>
          <w:lang w:val="es-CO"/>
        </w:rPr>
        <w:t>AN</w:t>
      </w:r>
      <w:r w:rsidR="00857A14">
        <w:rPr>
          <w:rFonts w:ascii="Arial" w:hAnsi="Arial" w:cs="Arial"/>
          <w:b/>
          <w:sz w:val="18"/>
          <w:szCs w:val="18"/>
          <w:lang w:val="es-CO"/>
        </w:rPr>
        <w:t>EXO “E</w:t>
      </w:r>
      <w:r w:rsidR="00D71C0E" w:rsidRPr="00D71C0E">
        <w:rPr>
          <w:rFonts w:ascii="Arial" w:hAnsi="Arial" w:cs="Arial"/>
          <w:b/>
          <w:sz w:val="18"/>
          <w:szCs w:val="18"/>
          <w:lang w:val="es-CO"/>
        </w:rPr>
        <w:t>”</w:t>
      </w:r>
    </w:p>
    <w:p w14:paraId="4CE68EB0" w14:textId="77777777" w:rsidR="00D71C0E" w:rsidRPr="009B5FA9" w:rsidRDefault="00D71C0E" w:rsidP="00D71C0E">
      <w:pPr>
        <w:tabs>
          <w:tab w:val="left" w:pos="284"/>
        </w:tabs>
        <w:ind w:right="48"/>
        <w:jc w:val="center"/>
        <w:rPr>
          <w:rFonts w:ascii="Arial" w:hAnsi="Arial" w:cs="Arial"/>
        </w:rPr>
      </w:pPr>
      <w:r w:rsidRPr="00D71C0E">
        <w:rPr>
          <w:rFonts w:ascii="Arial" w:hAnsi="Arial" w:cs="Arial"/>
          <w:b/>
          <w:bCs/>
          <w:sz w:val="20"/>
          <w:szCs w:val="20"/>
          <w:lang w:val="es-CO"/>
        </w:rPr>
        <w:t>PROPUESTA ECONÓMICA</w:t>
      </w:r>
    </w:p>
    <w:p w14:paraId="7FAE9402" w14:textId="6AB39473" w:rsidR="00A94A16" w:rsidRDefault="00A94A16" w:rsidP="00A94A16">
      <w:pPr>
        <w:jc w:val="both"/>
        <w:rPr>
          <w:rFonts w:ascii="Arial" w:hAnsi="Arial" w:cs="Arial"/>
          <w:sz w:val="18"/>
          <w:szCs w:val="18"/>
          <w:highlight w:val="yellow"/>
          <w:lang w:val="es-ES_tradnl"/>
        </w:rPr>
      </w:pPr>
    </w:p>
    <w:p w14:paraId="0652FCD6" w14:textId="548E830A" w:rsidR="00902226" w:rsidRDefault="00902226" w:rsidP="00A94A16">
      <w:pPr>
        <w:jc w:val="both"/>
        <w:rPr>
          <w:rFonts w:ascii="Arial" w:hAnsi="Arial" w:cs="Arial"/>
          <w:sz w:val="18"/>
          <w:szCs w:val="18"/>
          <w:highlight w:val="yellow"/>
          <w:lang w:val="es-ES_tradnl"/>
        </w:rPr>
      </w:pPr>
    </w:p>
    <w:p w14:paraId="7A460047" w14:textId="77777777" w:rsidR="00902226" w:rsidRPr="000C1B83" w:rsidRDefault="00902226" w:rsidP="00A94A16">
      <w:pPr>
        <w:jc w:val="both"/>
        <w:rPr>
          <w:rFonts w:ascii="Arial" w:hAnsi="Arial" w:cs="Arial"/>
          <w:sz w:val="18"/>
          <w:szCs w:val="18"/>
          <w:highlight w:val="yellow"/>
          <w:lang w:val="es-ES_tradnl"/>
        </w:rPr>
      </w:pPr>
    </w:p>
    <w:p w14:paraId="693C3E9A" w14:textId="48140600" w:rsidR="00902226" w:rsidRDefault="00902226" w:rsidP="00902226">
      <w:pPr>
        <w:tabs>
          <w:tab w:val="left" w:pos="284"/>
        </w:tabs>
        <w:ind w:right="51"/>
        <w:jc w:val="both"/>
        <w:outlineLvl w:val="0"/>
        <w:rPr>
          <w:rFonts w:ascii="Arial" w:hAnsi="Arial" w:cs="Arial"/>
          <w:b/>
          <w:bCs/>
        </w:rPr>
      </w:pPr>
      <w:r w:rsidRPr="00571B32">
        <w:rPr>
          <w:rFonts w:ascii="Arial" w:hAnsi="Arial" w:cs="Arial"/>
          <w:b/>
          <w:bCs/>
        </w:rPr>
        <w:t>NOTAS:</w:t>
      </w:r>
    </w:p>
    <w:p w14:paraId="43371C38" w14:textId="724D1959" w:rsidR="00902226" w:rsidRDefault="00902226" w:rsidP="00902226">
      <w:pPr>
        <w:tabs>
          <w:tab w:val="left" w:pos="284"/>
        </w:tabs>
        <w:ind w:right="51"/>
        <w:jc w:val="both"/>
        <w:outlineLvl w:val="0"/>
        <w:rPr>
          <w:rFonts w:ascii="Arial" w:hAnsi="Arial" w:cs="Arial"/>
          <w:b/>
          <w:bCs/>
        </w:rPr>
      </w:pPr>
    </w:p>
    <w:p w14:paraId="5E6FFC63" w14:textId="77777777" w:rsidR="00A211FF" w:rsidRPr="00EA3DCF" w:rsidRDefault="00A211FF" w:rsidP="00A211FF">
      <w:pPr>
        <w:numPr>
          <w:ilvl w:val="1"/>
          <w:numId w:val="27"/>
        </w:numPr>
        <w:suppressAutoHyphens/>
        <w:ind w:left="426" w:right="51"/>
        <w:jc w:val="both"/>
        <w:rPr>
          <w:rFonts w:ascii="Arial" w:hAnsi="Arial" w:cs="Arial"/>
          <w:bCs/>
          <w:color w:val="000000" w:themeColor="text1"/>
          <w:sz w:val="20"/>
          <w:szCs w:val="20"/>
        </w:rPr>
      </w:pPr>
      <w:r>
        <w:rPr>
          <w:rFonts w:ascii="Arial" w:hAnsi="Arial" w:cs="Arial"/>
          <w:color w:val="000000"/>
          <w:sz w:val="20"/>
          <w:szCs w:val="20"/>
        </w:rPr>
        <w:t xml:space="preserve">La propuesta económica será presentada a través del diligenciamiento de la lista de precios en la plataforma SECOP II y evaluada conforme se haya registrado en la plataforma </w:t>
      </w:r>
      <w:r w:rsidRPr="00EA3DCF">
        <w:rPr>
          <w:rFonts w:ascii="Arial" w:hAnsi="Arial" w:cs="Arial"/>
          <w:color w:val="000000" w:themeColor="text1"/>
          <w:sz w:val="20"/>
          <w:szCs w:val="20"/>
        </w:rPr>
        <w:t xml:space="preserve">transaccional y de acuerdo a las reglas de la invitación pública. </w:t>
      </w:r>
    </w:p>
    <w:p w14:paraId="09324E9D" w14:textId="77777777" w:rsidR="00A211FF" w:rsidRPr="00EA3DCF" w:rsidRDefault="00A211FF" w:rsidP="00A211FF">
      <w:pPr>
        <w:numPr>
          <w:ilvl w:val="1"/>
          <w:numId w:val="27"/>
        </w:numPr>
        <w:suppressAutoHyphens/>
        <w:ind w:left="426" w:right="51"/>
        <w:jc w:val="both"/>
        <w:rPr>
          <w:rFonts w:ascii="Arial" w:hAnsi="Arial" w:cs="Arial"/>
          <w:bCs/>
          <w:color w:val="000000" w:themeColor="text1"/>
          <w:sz w:val="20"/>
          <w:szCs w:val="20"/>
        </w:rPr>
      </w:pPr>
      <w:r w:rsidRPr="00EA3DCF">
        <w:rPr>
          <w:rFonts w:ascii="Arial" w:hAnsi="Arial" w:cs="Arial"/>
          <w:bCs/>
          <w:color w:val="000000" w:themeColor="text1"/>
          <w:sz w:val="20"/>
          <w:szCs w:val="20"/>
        </w:rPr>
        <w:t xml:space="preserve">El oferente deberá relacionar en la plataforma electrónica SECOP II exclusivamente, el valor por ítem y total de su oferta, </w:t>
      </w:r>
      <w:r w:rsidRPr="00EA3DCF">
        <w:rPr>
          <w:rFonts w:ascii="Arial" w:hAnsi="Arial" w:cs="Arial"/>
          <w:bCs/>
          <w:color w:val="000000" w:themeColor="text1"/>
          <w:sz w:val="20"/>
          <w:szCs w:val="20"/>
          <w:u w:val="single"/>
        </w:rPr>
        <w:t>SIN SUPERAR EL VALOR PROMEDIO POR ITEM DEL ESTUDIO DE MERCADO ACUERDO CANTIDADES REQUERIDAS, DE SER ASÍ, SERÁ CAUSAL DE RECHAZO.</w:t>
      </w:r>
    </w:p>
    <w:p w14:paraId="69FE9F0B" w14:textId="77777777" w:rsidR="00A211FF" w:rsidRPr="00EA3DCF" w:rsidRDefault="00A211FF" w:rsidP="00A211FF">
      <w:pPr>
        <w:numPr>
          <w:ilvl w:val="1"/>
          <w:numId w:val="27"/>
        </w:numPr>
        <w:suppressAutoHyphens/>
        <w:ind w:left="426" w:right="51"/>
        <w:jc w:val="both"/>
        <w:rPr>
          <w:rFonts w:ascii="Arial" w:hAnsi="Arial" w:cs="Arial"/>
          <w:bCs/>
          <w:sz w:val="20"/>
          <w:szCs w:val="20"/>
        </w:rPr>
      </w:pPr>
      <w:r w:rsidRPr="00EA3DCF">
        <w:rPr>
          <w:rFonts w:ascii="Arial" w:hAnsi="Arial" w:cs="Arial"/>
          <w:color w:val="000000" w:themeColor="text1"/>
          <w:sz w:val="20"/>
          <w:szCs w:val="20"/>
        </w:rPr>
        <w:t xml:space="preserve">En la preparación de las ofertas, el proponente deberá ofertar sus precios incluido IVA (cuando aplique) e incluidos todos los impuestos, derechos, transporte y otros cargos que se causaren </w:t>
      </w:r>
      <w:r w:rsidRPr="00EA3DCF">
        <w:rPr>
          <w:rFonts w:ascii="Arial" w:hAnsi="Arial" w:cs="Arial"/>
          <w:color w:val="000000"/>
          <w:sz w:val="20"/>
          <w:szCs w:val="20"/>
        </w:rPr>
        <w:t>durante la ejecución del contrato, los cuales se entenderán incluidos en los precios ofertados.</w:t>
      </w:r>
    </w:p>
    <w:p w14:paraId="68286A2C" w14:textId="77777777" w:rsidR="00A211FF" w:rsidRPr="00EA3DCF" w:rsidRDefault="00A211FF" w:rsidP="00A211FF">
      <w:pPr>
        <w:numPr>
          <w:ilvl w:val="1"/>
          <w:numId w:val="27"/>
        </w:numPr>
        <w:suppressAutoHyphens/>
        <w:ind w:left="426" w:right="51"/>
        <w:jc w:val="both"/>
        <w:rPr>
          <w:rFonts w:ascii="Arial" w:hAnsi="Arial" w:cs="Arial"/>
          <w:bCs/>
          <w:color w:val="000000" w:themeColor="text1"/>
          <w:sz w:val="20"/>
          <w:szCs w:val="20"/>
        </w:rPr>
      </w:pPr>
      <w:r w:rsidRPr="00EA3DCF">
        <w:rPr>
          <w:rFonts w:ascii="Arial" w:hAnsi="Arial" w:cs="Arial"/>
          <w:bCs/>
          <w:sz w:val="20"/>
          <w:szCs w:val="20"/>
        </w:rPr>
        <w:t>El contratista asumirá todos los gastos que se generen en el suministro de</w:t>
      </w:r>
      <w:r w:rsidRPr="00EA3DCF">
        <w:rPr>
          <w:rFonts w:ascii="Arial" w:hAnsi="Arial" w:cs="Arial"/>
          <w:bCs/>
          <w:color w:val="000000" w:themeColor="text1"/>
          <w:sz w:val="20"/>
          <w:szCs w:val="20"/>
        </w:rPr>
        <w:t xml:space="preserve"> los bienes sin que esto represente costos adicionales para la Entidad.</w:t>
      </w:r>
    </w:p>
    <w:p w14:paraId="717DF984" w14:textId="77777777" w:rsidR="00A211FF" w:rsidRDefault="00A211FF" w:rsidP="00A211FF">
      <w:pPr>
        <w:numPr>
          <w:ilvl w:val="1"/>
          <w:numId w:val="27"/>
        </w:numPr>
        <w:shd w:val="clear" w:color="auto" w:fill="FDFDFD"/>
        <w:suppressAutoHyphens/>
        <w:ind w:left="426" w:right="51"/>
        <w:jc w:val="both"/>
        <w:rPr>
          <w:rFonts w:ascii="Arial" w:hAnsi="Arial" w:cs="Arial"/>
          <w:color w:val="000000"/>
          <w:sz w:val="20"/>
          <w:szCs w:val="20"/>
        </w:rPr>
      </w:pPr>
      <w:r w:rsidRPr="00EA3DCF">
        <w:rPr>
          <w:rFonts w:ascii="Arial" w:hAnsi="Arial" w:cs="Arial"/>
          <w:color w:val="000000" w:themeColor="text1"/>
          <w:sz w:val="20"/>
          <w:szCs w:val="20"/>
        </w:rPr>
        <w:t>Los precios ofertados no pueden ser modificados y la sumatoria de los valores de todos los ítems deben</w:t>
      </w:r>
      <w:r>
        <w:rPr>
          <w:rFonts w:ascii="Arial" w:hAnsi="Arial" w:cs="Arial"/>
          <w:color w:val="000000" w:themeColor="text1"/>
          <w:sz w:val="20"/>
          <w:szCs w:val="20"/>
        </w:rPr>
        <w:t xml:space="preserve"> </w:t>
      </w:r>
      <w:r>
        <w:rPr>
          <w:rFonts w:ascii="Arial" w:hAnsi="Arial" w:cs="Arial"/>
          <w:sz w:val="20"/>
          <w:szCs w:val="20"/>
        </w:rPr>
        <w:t>coincidir con el valor total de la oferta relacionada en línea a través del SECOP II.</w:t>
      </w:r>
    </w:p>
    <w:p w14:paraId="08DA2D80" w14:textId="77777777" w:rsidR="00A211FF" w:rsidRDefault="00A211FF" w:rsidP="00A211FF">
      <w:pPr>
        <w:numPr>
          <w:ilvl w:val="1"/>
          <w:numId w:val="27"/>
        </w:numPr>
        <w:suppressAutoHyphens/>
        <w:adjustRightInd w:val="0"/>
        <w:ind w:left="426" w:right="51"/>
        <w:jc w:val="both"/>
        <w:rPr>
          <w:rFonts w:ascii="Arial" w:hAnsi="Arial" w:cs="Arial"/>
          <w:sz w:val="20"/>
          <w:szCs w:val="20"/>
        </w:rPr>
      </w:pPr>
      <w:r>
        <w:rPr>
          <w:rFonts w:ascii="Arial" w:hAnsi="Arial" w:cs="Arial"/>
          <w:sz w:val="20"/>
          <w:szCs w:val="20"/>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14:paraId="35103462" w14:textId="77777777" w:rsidR="00A211FF" w:rsidRDefault="00A211FF" w:rsidP="00A211FF">
      <w:pPr>
        <w:numPr>
          <w:ilvl w:val="1"/>
          <w:numId w:val="27"/>
        </w:numPr>
        <w:suppressAutoHyphens/>
        <w:adjustRightInd w:val="0"/>
        <w:ind w:left="426" w:right="51"/>
        <w:jc w:val="both"/>
        <w:rPr>
          <w:rFonts w:ascii="Arial" w:hAnsi="Arial" w:cs="Arial"/>
          <w:sz w:val="20"/>
          <w:szCs w:val="20"/>
        </w:rPr>
      </w:pPr>
      <w:r>
        <w:rPr>
          <w:rFonts w:ascii="Arial" w:hAnsi="Arial" w:cs="Arial"/>
          <w:sz w:val="20"/>
          <w:szCs w:val="20"/>
        </w:rPr>
        <w:t xml:space="preserve">De conformidad con lo establecido en la Ley 31 de 1992, la unidad monetaria y de cuenta del país es el </w:t>
      </w:r>
      <w:r>
        <w:rPr>
          <w:rFonts w:ascii="Arial" w:hAnsi="Arial" w:cs="Arial"/>
          <w:i/>
          <w:sz w:val="20"/>
          <w:szCs w:val="20"/>
          <w:u w:val="single"/>
        </w:rPr>
        <w:t>peso colombiano</w:t>
      </w:r>
      <w:r>
        <w:rPr>
          <w:rFonts w:ascii="Arial" w:hAnsi="Arial" w:cs="Arial"/>
          <w:sz w:val="20"/>
          <w:szCs w:val="20"/>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301649D0" w14:textId="77777777" w:rsidR="00902226" w:rsidRPr="00571B32" w:rsidRDefault="00902226" w:rsidP="00902226">
      <w:pPr>
        <w:suppressAutoHyphens/>
        <w:adjustRightInd w:val="0"/>
        <w:ind w:right="51"/>
        <w:jc w:val="both"/>
        <w:rPr>
          <w:rFonts w:ascii="Arial" w:hAnsi="Arial" w:cs="Arial"/>
          <w:sz w:val="20"/>
          <w:szCs w:val="20"/>
        </w:rPr>
      </w:pPr>
    </w:p>
    <w:p w14:paraId="260D361D" w14:textId="77777777" w:rsidR="00902226" w:rsidRPr="009B5FA9" w:rsidRDefault="00902226" w:rsidP="00902226">
      <w:pPr>
        <w:pStyle w:val="Default"/>
        <w:jc w:val="both"/>
        <w:rPr>
          <w:rFonts w:ascii="Arial" w:hAnsi="Arial" w:cs="Arial"/>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902226" w:rsidRPr="009B5FA9" w14:paraId="3B6E0155" w14:textId="77777777" w:rsidTr="00FC00E7">
        <w:trPr>
          <w:trHeight w:val="225"/>
          <w:jc w:val="center"/>
        </w:trPr>
        <w:tc>
          <w:tcPr>
            <w:tcW w:w="3640" w:type="dxa"/>
            <w:shd w:val="clear" w:color="auto" w:fill="D0CECE"/>
            <w:vAlign w:val="center"/>
          </w:tcPr>
          <w:p w14:paraId="63E1BC71" w14:textId="77777777" w:rsidR="00902226" w:rsidRPr="009B5FA9" w:rsidRDefault="00902226" w:rsidP="00FC00E7">
            <w:pPr>
              <w:pStyle w:val="Default"/>
              <w:jc w:val="center"/>
              <w:rPr>
                <w:rFonts w:ascii="Arial" w:hAnsi="Arial" w:cs="Arial"/>
                <w:color w:val="auto"/>
                <w:sz w:val="20"/>
                <w:szCs w:val="20"/>
              </w:rPr>
            </w:pPr>
            <w:r w:rsidRPr="009B5FA9">
              <w:rPr>
                <w:rFonts w:ascii="Arial" w:hAnsi="Arial" w:cs="Arial"/>
                <w:color w:val="auto"/>
                <w:sz w:val="20"/>
                <w:szCs w:val="20"/>
              </w:rPr>
              <w:t>CENTAVOS</w:t>
            </w:r>
          </w:p>
        </w:tc>
        <w:tc>
          <w:tcPr>
            <w:tcW w:w="5202" w:type="dxa"/>
            <w:shd w:val="clear" w:color="auto" w:fill="D0CECE"/>
            <w:vAlign w:val="center"/>
          </w:tcPr>
          <w:p w14:paraId="660726F2" w14:textId="77777777" w:rsidR="00902226" w:rsidRPr="009B5FA9" w:rsidRDefault="00902226" w:rsidP="00FC00E7">
            <w:pPr>
              <w:pStyle w:val="Default"/>
              <w:jc w:val="center"/>
              <w:rPr>
                <w:rFonts w:ascii="Arial" w:hAnsi="Arial" w:cs="Arial"/>
                <w:color w:val="auto"/>
                <w:sz w:val="20"/>
                <w:szCs w:val="20"/>
              </w:rPr>
            </w:pPr>
            <w:r w:rsidRPr="009B5FA9">
              <w:rPr>
                <w:rFonts w:ascii="Arial" w:hAnsi="Arial" w:cs="Arial"/>
                <w:color w:val="auto"/>
                <w:sz w:val="20"/>
                <w:szCs w:val="20"/>
              </w:rPr>
              <w:t>APROXIMACION</w:t>
            </w:r>
          </w:p>
        </w:tc>
      </w:tr>
      <w:tr w:rsidR="00902226" w:rsidRPr="009B5FA9" w14:paraId="716ED8C4" w14:textId="77777777" w:rsidTr="00FC00E7">
        <w:trPr>
          <w:trHeight w:val="225"/>
          <w:jc w:val="center"/>
        </w:trPr>
        <w:tc>
          <w:tcPr>
            <w:tcW w:w="3640" w:type="dxa"/>
            <w:vAlign w:val="center"/>
          </w:tcPr>
          <w:p w14:paraId="0635F78B" w14:textId="77777777" w:rsidR="00902226" w:rsidRPr="009B5FA9" w:rsidRDefault="00902226" w:rsidP="00FC00E7">
            <w:pPr>
              <w:pStyle w:val="Default"/>
              <w:jc w:val="center"/>
              <w:rPr>
                <w:rFonts w:ascii="Arial" w:hAnsi="Arial" w:cs="Arial"/>
                <w:color w:val="auto"/>
                <w:sz w:val="20"/>
                <w:szCs w:val="20"/>
              </w:rPr>
            </w:pPr>
            <w:r w:rsidRPr="009B5FA9">
              <w:rPr>
                <w:rFonts w:ascii="Arial" w:hAnsi="Arial" w:cs="Arial"/>
                <w:color w:val="auto"/>
                <w:sz w:val="20"/>
                <w:szCs w:val="20"/>
              </w:rPr>
              <w:t>0.01 Centavos a 0.49 centavos</w:t>
            </w:r>
          </w:p>
        </w:tc>
        <w:tc>
          <w:tcPr>
            <w:tcW w:w="5202" w:type="dxa"/>
            <w:vAlign w:val="center"/>
          </w:tcPr>
          <w:p w14:paraId="5F6644EB" w14:textId="77777777" w:rsidR="00902226" w:rsidRPr="009B5FA9" w:rsidRDefault="00902226" w:rsidP="00FC00E7">
            <w:pPr>
              <w:pStyle w:val="Default"/>
              <w:jc w:val="center"/>
              <w:rPr>
                <w:rFonts w:ascii="Arial" w:hAnsi="Arial" w:cs="Arial"/>
                <w:color w:val="auto"/>
                <w:sz w:val="20"/>
                <w:szCs w:val="20"/>
              </w:rPr>
            </w:pPr>
            <w:r w:rsidRPr="009B5FA9">
              <w:rPr>
                <w:rFonts w:ascii="Arial" w:hAnsi="Arial" w:cs="Arial"/>
                <w:color w:val="auto"/>
                <w:sz w:val="20"/>
                <w:szCs w:val="20"/>
              </w:rPr>
              <w:t>Al peso Colombiano inmediatamente anterior</w:t>
            </w:r>
          </w:p>
        </w:tc>
      </w:tr>
      <w:tr w:rsidR="00902226" w:rsidRPr="009B5FA9" w14:paraId="07BBEA74" w14:textId="77777777" w:rsidTr="00FC00E7">
        <w:trPr>
          <w:trHeight w:val="225"/>
          <w:jc w:val="center"/>
        </w:trPr>
        <w:tc>
          <w:tcPr>
            <w:tcW w:w="3640" w:type="dxa"/>
            <w:vAlign w:val="center"/>
          </w:tcPr>
          <w:p w14:paraId="447EB889" w14:textId="77777777" w:rsidR="00902226" w:rsidRPr="009B5FA9" w:rsidRDefault="00902226" w:rsidP="00FC00E7">
            <w:pPr>
              <w:pStyle w:val="Default"/>
              <w:jc w:val="center"/>
              <w:rPr>
                <w:rFonts w:ascii="Arial" w:hAnsi="Arial" w:cs="Arial"/>
                <w:color w:val="auto"/>
                <w:sz w:val="20"/>
                <w:szCs w:val="20"/>
              </w:rPr>
            </w:pPr>
            <w:r w:rsidRPr="009B5FA9">
              <w:rPr>
                <w:rFonts w:ascii="Arial" w:hAnsi="Arial" w:cs="Arial"/>
                <w:color w:val="auto"/>
                <w:sz w:val="20"/>
                <w:szCs w:val="20"/>
              </w:rPr>
              <w:t>0.50 Centavos a 0.99 centavos</w:t>
            </w:r>
          </w:p>
        </w:tc>
        <w:tc>
          <w:tcPr>
            <w:tcW w:w="5202" w:type="dxa"/>
            <w:vAlign w:val="center"/>
          </w:tcPr>
          <w:p w14:paraId="4C7A37CF" w14:textId="77777777" w:rsidR="00902226" w:rsidRPr="009B5FA9" w:rsidRDefault="00902226" w:rsidP="00FC00E7">
            <w:pPr>
              <w:pStyle w:val="Default"/>
              <w:jc w:val="center"/>
              <w:rPr>
                <w:rFonts w:ascii="Arial" w:hAnsi="Arial" w:cs="Arial"/>
                <w:color w:val="auto"/>
                <w:sz w:val="20"/>
                <w:szCs w:val="20"/>
              </w:rPr>
            </w:pPr>
            <w:r w:rsidRPr="009B5FA9">
              <w:rPr>
                <w:rFonts w:ascii="Arial" w:hAnsi="Arial" w:cs="Arial"/>
                <w:color w:val="auto"/>
                <w:sz w:val="20"/>
                <w:szCs w:val="20"/>
              </w:rPr>
              <w:t>Al peso Colombiano inmediatamente siguiente.</w:t>
            </w:r>
          </w:p>
        </w:tc>
      </w:tr>
    </w:tbl>
    <w:p w14:paraId="3B245590" w14:textId="02FE7F12" w:rsidR="00A94A16" w:rsidRDefault="00A94A16" w:rsidP="00A94A16">
      <w:pPr>
        <w:tabs>
          <w:tab w:val="left" w:pos="851"/>
        </w:tabs>
        <w:jc w:val="both"/>
        <w:outlineLvl w:val="0"/>
        <w:rPr>
          <w:rFonts w:ascii="Arial" w:hAnsi="Arial" w:cs="Arial"/>
          <w:color w:val="000000"/>
          <w:sz w:val="18"/>
          <w:szCs w:val="18"/>
        </w:rPr>
      </w:pPr>
    </w:p>
    <w:p w14:paraId="785D80B2" w14:textId="071E9332" w:rsidR="00902226" w:rsidRDefault="00902226" w:rsidP="00A94A16">
      <w:pPr>
        <w:tabs>
          <w:tab w:val="left" w:pos="851"/>
        </w:tabs>
        <w:jc w:val="both"/>
        <w:outlineLvl w:val="0"/>
        <w:rPr>
          <w:rFonts w:ascii="Arial" w:hAnsi="Arial" w:cs="Arial"/>
          <w:color w:val="000000"/>
          <w:sz w:val="18"/>
          <w:szCs w:val="18"/>
        </w:rPr>
      </w:pPr>
    </w:p>
    <w:p w14:paraId="3B01914C" w14:textId="171449A4" w:rsidR="00902226" w:rsidRDefault="00902226" w:rsidP="00A94A16">
      <w:pPr>
        <w:tabs>
          <w:tab w:val="left" w:pos="851"/>
        </w:tabs>
        <w:jc w:val="both"/>
        <w:outlineLvl w:val="0"/>
        <w:rPr>
          <w:rFonts w:ascii="Arial" w:hAnsi="Arial" w:cs="Arial"/>
          <w:color w:val="000000"/>
          <w:sz w:val="18"/>
          <w:szCs w:val="18"/>
        </w:rPr>
      </w:pPr>
    </w:p>
    <w:p w14:paraId="0059D473" w14:textId="084DB96F" w:rsidR="00902226" w:rsidRDefault="00902226" w:rsidP="00A94A16">
      <w:pPr>
        <w:tabs>
          <w:tab w:val="left" w:pos="851"/>
        </w:tabs>
        <w:jc w:val="both"/>
        <w:outlineLvl w:val="0"/>
        <w:rPr>
          <w:rFonts w:ascii="Arial" w:hAnsi="Arial" w:cs="Arial"/>
          <w:color w:val="000000"/>
          <w:sz w:val="18"/>
          <w:szCs w:val="18"/>
        </w:rPr>
      </w:pPr>
    </w:p>
    <w:p w14:paraId="28CF8243" w14:textId="16051CFC" w:rsidR="00902226" w:rsidRDefault="00902226" w:rsidP="00A94A16">
      <w:pPr>
        <w:tabs>
          <w:tab w:val="left" w:pos="851"/>
        </w:tabs>
        <w:jc w:val="both"/>
        <w:outlineLvl w:val="0"/>
        <w:rPr>
          <w:rFonts w:ascii="Arial" w:hAnsi="Arial" w:cs="Arial"/>
          <w:color w:val="000000"/>
          <w:sz w:val="18"/>
          <w:szCs w:val="18"/>
        </w:rPr>
      </w:pPr>
    </w:p>
    <w:p w14:paraId="5D35A651" w14:textId="77777777" w:rsidR="00902226" w:rsidRPr="009779C0" w:rsidRDefault="00902226" w:rsidP="00A94A16">
      <w:pPr>
        <w:tabs>
          <w:tab w:val="left" w:pos="851"/>
        </w:tabs>
        <w:jc w:val="both"/>
        <w:outlineLvl w:val="0"/>
        <w:rPr>
          <w:rFonts w:ascii="Arial" w:hAnsi="Arial" w:cs="Arial"/>
          <w:color w:val="000000"/>
          <w:sz w:val="18"/>
          <w:szCs w:val="18"/>
        </w:rPr>
      </w:pPr>
    </w:p>
    <w:p w14:paraId="7BF33BD1" w14:textId="77777777" w:rsidR="00A94A16" w:rsidRPr="007F31F8" w:rsidRDefault="00A94A16" w:rsidP="00A94A16">
      <w:pPr>
        <w:tabs>
          <w:tab w:val="left" w:pos="851"/>
        </w:tabs>
        <w:jc w:val="both"/>
        <w:outlineLvl w:val="0"/>
        <w:rPr>
          <w:rFonts w:ascii="Arial" w:hAnsi="Arial" w:cs="Arial"/>
          <w:color w:val="000000"/>
          <w:sz w:val="16"/>
          <w:szCs w:val="18"/>
        </w:rPr>
      </w:pPr>
      <w:r w:rsidRPr="007F31F8">
        <w:rPr>
          <w:rFonts w:ascii="Arial" w:hAnsi="Arial" w:cs="Arial"/>
          <w:color w:val="000000"/>
          <w:sz w:val="16"/>
          <w:szCs w:val="18"/>
        </w:rPr>
        <w:t>(</w:t>
      </w:r>
      <w:r w:rsidRPr="007F31F8">
        <w:rPr>
          <w:rFonts w:ascii="Arial" w:hAnsi="Arial" w:cs="Arial"/>
          <w:bCs/>
          <w:i/>
          <w:color w:val="808080"/>
          <w:sz w:val="16"/>
          <w:szCs w:val="18"/>
          <w:lang w:val="es-ES_tradnl"/>
        </w:rPr>
        <w:t>INCLUIR FIRMA Y LA SIGUIENTE INFORMACION</w:t>
      </w:r>
      <w:r w:rsidRPr="007F31F8">
        <w:rPr>
          <w:rFonts w:ascii="Arial" w:hAnsi="Arial" w:cs="Arial"/>
          <w:color w:val="000000"/>
          <w:sz w:val="16"/>
          <w:szCs w:val="18"/>
        </w:rPr>
        <w:t>)</w:t>
      </w:r>
    </w:p>
    <w:p w14:paraId="3D4ABE35" w14:textId="77777777" w:rsidR="00A94A16" w:rsidRPr="007F31F8" w:rsidRDefault="00A94A16" w:rsidP="00A94A16">
      <w:pPr>
        <w:tabs>
          <w:tab w:val="left" w:pos="426"/>
        </w:tabs>
        <w:jc w:val="both"/>
        <w:rPr>
          <w:rFonts w:ascii="Arial" w:hAnsi="Arial" w:cs="Arial"/>
          <w:color w:val="000000"/>
          <w:sz w:val="16"/>
          <w:szCs w:val="18"/>
        </w:rPr>
      </w:pPr>
      <w:r w:rsidRPr="007F31F8">
        <w:rPr>
          <w:rFonts w:ascii="Arial" w:hAnsi="Arial" w:cs="Arial"/>
          <w:color w:val="000000"/>
          <w:sz w:val="16"/>
          <w:szCs w:val="18"/>
        </w:rPr>
        <w:t xml:space="preserve">Firma Representante Legal </w:t>
      </w:r>
      <w:r w:rsidRPr="007F31F8">
        <w:rPr>
          <w:rFonts w:ascii="Arial" w:hAnsi="Arial" w:cs="Arial"/>
          <w:color w:val="000000"/>
          <w:sz w:val="16"/>
          <w:szCs w:val="18"/>
        </w:rPr>
        <w:tab/>
        <w:t>___________________________</w:t>
      </w:r>
    </w:p>
    <w:p w14:paraId="776FC5B3" w14:textId="77777777" w:rsidR="00A94A16" w:rsidRPr="007F31F8" w:rsidRDefault="00A94A16" w:rsidP="00A94A16">
      <w:pPr>
        <w:tabs>
          <w:tab w:val="left" w:pos="426"/>
        </w:tabs>
        <w:jc w:val="both"/>
        <w:rPr>
          <w:rFonts w:ascii="Arial" w:hAnsi="Arial" w:cs="Arial"/>
          <w:color w:val="000000"/>
          <w:sz w:val="16"/>
          <w:szCs w:val="18"/>
        </w:rPr>
      </w:pPr>
      <w:r w:rsidRPr="007F31F8">
        <w:rPr>
          <w:rFonts w:ascii="Arial" w:hAnsi="Arial" w:cs="Arial"/>
          <w:color w:val="000000"/>
          <w:sz w:val="16"/>
          <w:szCs w:val="18"/>
        </w:rPr>
        <w:t>Nombre:</w:t>
      </w:r>
      <w:r w:rsidRPr="007F31F8">
        <w:rPr>
          <w:rFonts w:ascii="Arial" w:hAnsi="Arial" w:cs="Arial"/>
          <w:color w:val="000000"/>
          <w:sz w:val="16"/>
          <w:szCs w:val="18"/>
        </w:rPr>
        <w:tab/>
      </w:r>
      <w:r w:rsidRPr="007F31F8">
        <w:rPr>
          <w:rFonts w:ascii="Arial" w:hAnsi="Arial" w:cs="Arial"/>
          <w:color w:val="000000"/>
          <w:sz w:val="16"/>
          <w:szCs w:val="18"/>
        </w:rPr>
        <w:tab/>
      </w:r>
      <w:r w:rsidRPr="007F31F8">
        <w:rPr>
          <w:rFonts w:ascii="Arial" w:hAnsi="Arial" w:cs="Arial"/>
          <w:color w:val="000000"/>
          <w:sz w:val="16"/>
          <w:szCs w:val="18"/>
        </w:rPr>
        <w:tab/>
      </w:r>
      <w:r w:rsidRPr="007F31F8">
        <w:rPr>
          <w:rFonts w:ascii="Arial" w:hAnsi="Arial" w:cs="Arial"/>
          <w:color w:val="000000"/>
          <w:sz w:val="16"/>
          <w:szCs w:val="18"/>
        </w:rPr>
        <w:tab/>
        <w:t>___________________________</w:t>
      </w:r>
    </w:p>
    <w:p w14:paraId="135DFAE9" w14:textId="4FAC1D58" w:rsidR="00A233E3" w:rsidRPr="007F31F8" w:rsidRDefault="00A94A16" w:rsidP="00A94A16">
      <w:pPr>
        <w:tabs>
          <w:tab w:val="left" w:pos="426"/>
        </w:tabs>
        <w:jc w:val="both"/>
        <w:rPr>
          <w:rFonts w:ascii="Arial" w:hAnsi="Arial" w:cs="Arial"/>
          <w:color w:val="000000"/>
          <w:sz w:val="16"/>
          <w:szCs w:val="18"/>
        </w:rPr>
      </w:pPr>
      <w:r w:rsidRPr="007F31F8">
        <w:rPr>
          <w:rFonts w:ascii="Arial" w:hAnsi="Arial" w:cs="Arial"/>
          <w:color w:val="000000"/>
          <w:sz w:val="16"/>
          <w:szCs w:val="18"/>
        </w:rPr>
        <w:t>Documento Identidad:</w:t>
      </w:r>
      <w:r w:rsidRPr="007F31F8">
        <w:rPr>
          <w:rFonts w:ascii="Arial" w:hAnsi="Arial" w:cs="Arial"/>
          <w:color w:val="000000"/>
          <w:sz w:val="16"/>
          <w:szCs w:val="18"/>
        </w:rPr>
        <w:tab/>
      </w:r>
      <w:r w:rsidRPr="007F31F8">
        <w:rPr>
          <w:rFonts w:ascii="Arial" w:hAnsi="Arial" w:cs="Arial"/>
          <w:color w:val="000000"/>
          <w:sz w:val="16"/>
          <w:szCs w:val="18"/>
        </w:rPr>
        <w:tab/>
        <w:t>___________________________</w:t>
      </w:r>
    </w:p>
    <w:p w14:paraId="2917917D" w14:textId="77777777" w:rsidR="00A94A16" w:rsidRPr="007F31F8" w:rsidRDefault="00A94A16" w:rsidP="00A94A16">
      <w:pPr>
        <w:tabs>
          <w:tab w:val="left" w:pos="426"/>
        </w:tabs>
        <w:jc w:val="both"/>
        <w:rPr>
          <w:rFonts w:ascii="Arial" w:hAnsi="Arial" w:cs="Arial"/>
          <w:sz w:val="16"/>
          <w:szCs w:val="18"/>
          <w:lang w:val="es-CO"/>
        </w:rPr>
      </w:pPr>
    </w:p>
    <w:p w14:paraId="083531FE" w14:textId="77777777" w:rsidR="00A94A16" w:rsidRPr="007F31F8" w:rsidRDefault="00A94A16" w:rsidP="00A94A16">
      <w:pPr>
        <w:tabs>
          <w:tab w:val="left" w:pos="426"/>
        </w:tabs>
        <w:autoSpaceDE w:val="0"/>
        <w:autoSpaceDN w:val="0"/>
        <w:adjustRightInd w:val="0"/>
        <w:jc w:val="center"/>
        <w:rPr>
          <w:rFonts w:ascii="Arial" w:hAnsi="Arial" w:cs="Arial"/>
          <w:color w:val="000000"/>
          <w:sz w:val="16"/>
          <w:szCs w:val="18"/>
        </w:rPr>
      </w:pPr>
      <w:r w:rsidRPr="007F31F8">
        <w:rPr>
          <w:rFonts w:ascii="Arial" w:hAnsi="Arial" w:cs="Arial"/>
          <w:color w:val="000000"/>
          <w:sz w:val="16"/>
          <w:szCs w:val="18"/>
        </w:rPr>
        <w:t>(</w:t>
      </w:r>
      <w:r w:rsidRPr="007F31F8">
        <w:rPr>
          <w:rFonts w:ascii="Arial" w:hAnsi="Arial" w:cs="Arial"/>
          <w:bCs/>
          <w:i/>
          <w:color w:val="808080"/>
          <w:sz w:val="16"/>
          <w:szCs w:val="18"/>
          <w:lang w:val="es-MX"/>
        </w:rPr>
        <w:t>GRADO Y NOMBRE DEL DELEGATARIO CONTRACTUAL</w:t>
      </w:r>
      <w:r w:rsidRPr="007F31F8">
        <w:rPr>
          <w:rFonts w:ascii="Arial" w:hAnsi="Arial" w:cs="Arial"/>
          <w:color w:val="000000"/>
          <w:sz w:val="16"/>
          <w:szCs w:val="18"/>
        </w:rPr>
        <w:t>)</w:t>
      </w:r>
    </w:p>
    <w:p w14:paraId="7BCB9EFB" w14:textId="77777777" w:rsidR="00A94A16" w:rsidRPr="007F31F8" w:rsidRDefault="00A94A16" w:rsidP="00A94A16">
      <w:pPr>
        <w:tabs>
          <w:tab w:val="left" w:pos="426"/>
        </w:tabs>
        <w:autoSpaceDE w:val="0"/>
        <w:autoSpaceDN w:val="0"/>
        <w:adjustRightInd w:val="0"/>
        <w:jc w:val="center"/>
        <w:rPr>
          <w:rFonts w:ascii="Arial" w:hAnsi="Arial" w:cs="Arial"/>
          <w:color w:val="000000"/>
          <w:sz w:val="16"/>
          <w:szCs w:val="18"/>
        </w:rPr>
      </w:pPr>
      <w:r w:rsidRPr="007F31F8">
        <w:rPr>
          <w:rFonts w:ascii="Arial" w:hAnsi="Arial" w:cs="Arial"/>
          <w:color w:val="000000"/>
          <w:sz w:val="16"/>
          <w:szCs w:val="18"/>
        </w:rPr>
        <w:t>(</w:t>
      </w:r>
      <w:r w:rsidRPr="007F31F8">
        <w:rPr>
          <w:rFonts w:ascii="Arial" w:hAnsi="Arial" w:cs="Arial"/>
          <w:bCs/>
          <w:i/>
          <w:color w:val="808080"/>
          <w:sz w:val="16"/>
          <w:szCs w:val="18"/>
          <w:lang w:val="es-MX"/>
        </w:rPr>
        <w:t>UNIDAD DELEGATARIA</w:t>
      </w:r>
      <w:r w:rsidRPr="007F31F8">
        <w:rPr>
          <w:rFonts w:ascii="Arial" w:hAnsi="Arial" w:cs="Arial"/>
          <w:color w:val="000000"/>
          <w:sz w:val="16"/>
          <w:szCs w:val="18"/>
        </w:rPr>
        <w:t>)</w:t>
      </w:r>
    </w:p>
    <w:p w14:paraId="68CB360B" w14:textId="3BE642A1" w:rsidR="003E5D72" w:rsidRDefault="003E5D72" w:rsidP="00D1716B">
      <w:pPr>
        <w:tabs>
          <w:tab w:val="left" w:pos="426"/>
        </w:tabs>
        <w:autoSpaceDE w:val="0"/>
        <w:autoSpaceDN w:val="0"/>
        <w:adjustRightInd w:val="0"/>
        <w:rPr>
          <w:rFonts w:ascii="Arial" w:hAnsi="Arial" w:cs="Arial"/>
          <w:color w:val="000000"/>
          <w:sz w:val="18"/>
          <w:szCs w:val="18"/>
        </w:rPr>
      </w:pPr>
    </w:p>
    <w:p w14:paraId="02713469" w14:textId="77777777" w:rsidR="003569C4" w:rsidRDefault="003569C4" w:rsidP="00A94A16">
      <w:pPr>
        <w:tabs>
          <w:tab w:val="left" w:pos="426"/>
        </w:tabs>
        <w:ind w:left="426" w:hanging="426"/>
        <w:jc w:val="center"/>
        <w:rPr>
          <w:rFonts w:ascii="Arial" w:hAnsi="Arial" w:cs="Arial"/>
          <w:b/>
          <w:sz w:val="18"/>
          <w:szCs w:val="18"/>
          <w:lang w:val="es-CO"/>
        </w:rPr>
      </w:pPr>
    </w:p>
    <w:p w14:paraId="5BA005D0" w14:textId="77777777" w:rsidR="003569C4" w:rsidRDefault="003569C4" w:rsidP="00A94A16">
      <w:pPr>
        <w:tabs>
          <w:tab w:val="left" w:pos="426"/>
        </w:tabs>
        <w:ind w:left="426" w:hanging="426"/>
        <w:jc w:val="center"/>
        <w:rPr>
          <w:rFonts w:ascii="Arial" w:hAnsi="Arial" w:cs="Arial"/>
          <w:b/>
          <w:sz w:val="18"/>
          <w:szCs w:val="18"/>
          <w:lang w:val="es-CO"/>
        </w:rPr>
      </w:pPr>
    </w:p>
    <w:p w14:paraId="79533A28" w14:textId="77777777" w:rsidR="003569C4" w:rsidRDefault="003569C4" w:rsidP="00A94A16">
      <w:pPr>
        <w:tabs>
          <w:tab w:val="left" w:pos="426"/>
        </w:tabs>
        <w:ind w:left="426" w:hanging="426"/>
        <w:jc w:val="center"/>
        <w:rPr>
          <w:rFonts w:ascii="Arial" w:hAnsi="Arial" w:cs="Arial"/>
          <w:b/>
          <w:sz w:val="18"/>
          <w:szCs w:val="18"/>
          <w:lang w:val="es-CO"/>
        </w:rPr>
      </w:pPr>
    </w:p>
    <w:p w14:paraId="59367831" w14:textId="77777777" w:rsidR="003569C4" w:rsidRDefault="003569C4" w:rsidP="00A94A16">
      <w:pPr>
        <w:tabs>
          <w:tab w:val="left" w:pos="426"/>
        </w:tabs>
        <w:ind w:left="426" w:hanging="426"/>
        <w:jc w:val="center"/>
        <w:rPr>
          <w:rFonts w:ascii="Arial" w:hAnsi="Arial" w:cs="Arial"/>
          <w:b/>
          <w:sz w:val="18"/>
          <w:szCs w:val="18"/>
          <w:lang w:val="es-CO"/>
        </w:rPr>
      </w:pPr>
    </w:p>
    <w:p w14:paraId="4A03019F" w14:textId="77777777" w:rsidR="003569C4" w:rsidRDefault="003569C4" w:rsidP="00A94A16">
      <w:pPr>
        <w:tabs>
          <w:tab w:val="left" w:pos="426"/>
        </w:tabs>
        <w:ind w:left="426" w:hanging="426"/>
        <w:jc w:val="center"/>
        <w:rPr>
          <w:rFonts w:ascii="Arial" w:hAnsi="Arial" w:cs="Arial"/>
          <w:b/>
          <w:sz w:val="18"/>
          <w:szCs w:val="18"/>
          <w:lang w:val="es-CO"/>
        </w:rPr>
      </w:pPr>
    </w:p>
    <w:p w14:paraId="5023EC15" w14:textId="77777777" w:rsidR="003569C4" w:rsidRDefault="003569C4" w:rsidP="00A94A16">
      <w:pPr>
        <w:tabs>
          <w:tab w:val="left" w:pos="426"/>
        </w:tabs>
        <w:ind w:left="426" w:hanging="426"/>
        <w:jc w:val="center"/>
        <w:rPr>
          <w:rFonts w:ascii="Arial" w:hAnsi="Arial" w:cs="Arial"/>
          <w:b/>
          <w:sz w:val="18"/>
          <w:szCs w:val="18"/>
          <w:lang w:val="es-CO"/>
        </w:rPr>
      </w:pPr>
    </w:p>
    <w:p w14:paraId="6DB0762F" w14:textId="77777777" w:rsidR="003569C4" w:rsidRDefault="003569C4" w:rsidP="00A94A16">
      <w:pPr>
        <w:tabs>
          <w:tab w:val="left" w:pos="426"/>
        </w:tabs>
        <w:ind w:left="426" w:hanging="426"/>
        <w:jc w:val="center"/>
        <w:rPr>
          <w:rFonts w:ascii="Arial" w:hAnsi="Arial" w:cs="Arial"/>
          <w:b/>
          <w:sz w:val="18"/>
          <w:szCs w:val="18"/>
          <w:lang w:val="es-CO"/>
        </w:rPr>
      </w:pPr>
    </w:p>
    <w:p w14:paraId="011D5C4C" w14:textId="77777777" w:rsidR="003569C4" w:rsidRDefault="003569C4" w:rsidP="00A94A16">
      <w:pPr>
        <w:tabs>
          <w:tab w:val="left" w:pos="426"/>
        </w:tabs>
        <w:ind w:left="426" w:hanging="426"/>
        <w:jc w:val="center"/>
        <w:rPr>
          <w:rFonts w:ascii="Arial" w:hAnsi="Arial" w:cs="Arial"/>
          <w:b/>
          <w:sz w:val="18"/>
          <w:szCs w:val="18"/>
          <w:lang w:val="es-CO"/>
        </w:rPr>
      </w:pPr>
    </w:p>
    <w:p w14:paraId="669AF7B3" w14:textId="77777777" w:rsidR="003569C4" w:rsidRDefault="003569C4" w:rsidP="00A94A16">
      <w:pPr>
        <w:tabs>
          <w:tab w:val="left" w:pos="426"/>
        </w:tabs>
        <w:ind w:left="426" w:hanging="426"/>
        <w:jc w:val="center"/>
        <w:rPr>
          <w:rFonts w:ascii="Arial" w:hAnsi="Arial" w:cs="Arial"/>
          <w:b/>
          <w:sz w:val="18"/>
          <w:szCs w:val="18"/>
          <w:lang w:val="es-CO"/>
        </w:rPr>
      </w:pPr>
    </w:p>
    <w:p w14:paraId="4CECD77B" w14:textId="77777777" w:rsidR="003569C4" w:rsidRDefault="003569C4" w:rsidP="00A94A16">
      <w:pPr>
        <w:tabs>
          <w:tab w:val="left" w:pos="426"/>
        </w:tabs>
        <w:ind w:left="426" w:hanging="426"/>
        <w:jc w:val="center"/>
        <w:rPr>
          <w:rFonts w:ascii="Arial" w:hAnsi="Arial" w:cs="Arial"/>
          <w:b/>
          <w:sz w:val="18"/>
          <w:szCs w:val="18"/>
          <w:lang w:val="es-CO"/>
        </w:rPr>
      </w:pPr>
    </w:p>
    <w:p w14:paraId="3150A73E" w14:textId="77777777" w:rsidR="003569C4" w:rsidRDefault="003569C4" w:rsidP="00A94A16">
      <w:pPr>
        <w:tabs>
          <w:tab w:val="left" w:pos="426"/>
        </w:tabs>
        <w:ind w:left="426" w:hanging="426"/>
        <w:jc w:val="center"/>
        <w:rPr>
          <w:rFonts w:ascii="Arial" w:hAnsi="Arial" w:cs="Arial"/>
          <w:b/>
          <w:sz w:val="18"/>
          <w:szCs w:val="18"/>
          <w:lang w:val="es-CO"/>
        </w:rPr>
      </w:pPr>
    </w:p>
    <w:p w14:paraId="0DDF8828" w14:textId="77777777" w:rsidR="003569C4" w:rsidRDefault="003569C4" w:rsidP="00A94A16">
      <w:pPr>
        <w:tabs>
          <w:tab w:val="left" w:pos="426"/>
        </w:tabs>
        <w:ind w:left="426" w:hanging="426"/>
        <w:jc w:val="center"/>
        <w:rPr>
          <w:rFonts w:ascii="Arial" w:hAnsi="Arial" w:cs="Arial"/>
          <w:b/>
          <w:sz w:val="18"/>
          <w:szCs w:val="18"/>
          <w:lang w:val="es-CO"/>
        </w:rPr>
      </w:pPr>
    </w:p>
    <w:p w14:paraId="00AD85CC" w14:textId="77777777" w:rsidR="003569C4" w:rsidRDefault="003569C4" w:rsidP="00A94A16">
      <w:pPr>
        <w:tabs>
          <w:tab w:val="left" w:pos="426"/>
        </w:tabs>
        <w:ind w:left="426" w:hanging="426"/>
        <w:jc w:val="center"/>
        <w:rPr>
          <w:rFonts w:ascii="Arial" w:hAnsi="Arial" w:cs="Arial"/>
          <w:b/>
          <w:sz w:val="18"/>
          <w:szCs w:val="18"/>
          <w:lang w:val="es-CO"/>
        </w:rPr>
      </w:pPr>
    </w:p>
    <w:p w14:paraId="235E90CD" w14:textId="55EBA288" w:rsidR="003569C4" w:rsidRDefault="003569C4" w:rsidP="00417DF6">
      <w:pPr>
        <w:tabs>
          <w:tab w:val="left" w:pos="426"/>
        </w:tabs>
        <w:rPr>
          <w:rFonts w:ascii="Arial" w:hAnsi="Arial" w:cs="Arial"/>
          <w:b/>
          <w:sz w:val="18"/>
          <w:szCs w:val="18"/>
          <w:lang w:val="es-CO"/>
        </w:rPr>
      </w:pPr>
    </w:p>
    <w:p w14:paraId="4BC70CDA" w14:textId="4957970B" w:rsidR="008F4AB4" w:rsidRDefault="008F4AB4" w:rsidP="00417DF6">
      <w:pPr>
        <w:tabs>
          <w:tab w:val="left" w:pos="426"/>
        </w:tabs>
        <w:rPr>
          <w:rFonts w:ascii="Arial" w:hAnsi="Arial" w:cs="Arial"/>
          <w:b/>
          <w:sz w:val="18"/>
          <w:szCs w:val="18"/>
          <w:lang w:val="es-CO"/>
        </w:rPr>
      </w:pPr>
    </w:p>
    <w:p w14:paraId="404A4F99" w14:textId="168DCF41" w:rsidR="008F4AB4" w:rsidRDefault="008F4AB4" w:rsidP="00417DF6">
      <w:pPr>
        <w:tabs>
          <w:tab w:val="left" w:pos="426"/>
        </w:tabs>
        <w:rPr>
          <w:rFonts w:ascii="Arial" w:hAnsi="Arial" w:cs="Arial"/>
          <w:b/>
          <w:sz w:val="18"/>
          <w:szCs w:val="18"/>
          <w:lang w:val="es-CO"/>
        </w:rPr>
      </w:pPr>
    </w:p>
    <w:p w14:paraId="1C26C95C" w14:textId="3987D155" w:rsidR="00C82E03" w:rsidRDefault="00C82E03" w:rsidP="00417DF6">
      <w:pPr>
        <w:tabs>
          <w:tab w:val="left" w:pos="426"/>
        </w:tabs>
        <w:rPr>
          <w:rFonts w:ascii="Arial" w:hAnsi="Arial" w:cs="Arial"/>
          <w:b/>
          <w:sz w:val="18"/>
          <w:szCs w:val="18"/>
          <w:lang w:val="es-CO"/>
        </w:rPr>
      </w:pPr>
    </w:p>
    <w:p w14:paraId="2F190E77" w14:textId="77777777" w:rsidR="008F4AB4" w:rsidRDefault="008F4AB4" w:rsidP="00417DF6">
      <w:pPr>
        <w:tabs>
          <w:tab w:val="left" w:pos="426"/>
        </w:tabs>
        <w:rPr>
          <w:rFonts w:ascii="Arial" w:hAnsi="Arial" w:cs="Arial"/>
          <w:b/>
          <w:sz w:val="18"/>
          <w:szCs w:val="18"/>
          <w:lang w:val="es-CO"/>
        </w:rPr>
      </w:pPr>
    </w:p>
    <w:p w14:paraId="129D36A4" w14:textId="77777777" w:rsidR="003569C4" w:rsidRDefault="003569C4" w:rsidP="00A94A16">
      <w:pPr>
        <w:tabs>
          <w:tab w:val="left" w:pos="426"/>
        </w:tabs>
        <w:ind w:left="426" w:hanging="426"/>
        <w:jc w:val="center"/>
        <w:rPr>
          <w:rFonts w:ascii="Arial" w:hAnsi="Arial" w:cs="Arial"/>
          <w:b/>
          <w:sz w:val="18"/>
          <w:szCs w:val="18"/>
          <w:lang w:val="es-CO"/>
        </w:rPr>
      </w:pPr>
    </w:p>
    <w:p w14:paraId="56FF7AB2" w14:textId="7E1E6492" w:rsidR="00A94A16" w:rsidRPr="007E070F" w:rsidRDefault="009779C0" w:rsidP="00A94A16">
      <w:pPr>
        <w:tabs>
          <w:tab w:val="left" w:pos="426"/>
        </w:tabs>
        <w:ind w:left="426" w:hanging="426"/>
        <w:jc w:val="center"/>
        <w:rPr>
          <w:rFonts w:ascii="Arial" w:hAnsi="Arial" w:cs="Arial"/>
          <w:b/>
          <w:sz w:val="18"/>
          <w:szCs w:val="18"/>
          <w:lang w:val="es-CO"/>
        </w:rPr>
      </w:pPr>
      <w:r>
        <w:rPr>
          <w:rFonts w:ascii="Arial" w:hAnsi="Arial" w:cs="Arial"/>
          <w:b/>
          <w:sz w:val="18"/>
          <w:szCs w:val="18"/>
          <w:lang w:val="es-CO"/>
        </w:rPr>
        <w:t>ANEXO “</w:t>
      </w:r>
      <w:r w:rsidR="006D278E">
        <w:rPr>
          <w:rFonts w:ascii="Arial" w:hAnsi="Arial" w:cs="Arial"/>
          <w:b/>
          <w:sz w:val="18"/>
          <w:szCs w:val="18"/>
          <w:lang w:val="es-CO"/>
        </w:rPr>
        <w:t>F</w:t>
      </w:r>
      <w:r w:rsidR="00A94A16" w:rsidRPr="007E070F">
        <w:rPr>
          <w:rFonts w:ascii="Arial" w:hAnsi="Arial" w:cs="Arial"/>
          <w:b/>
          <w:sz w:val="18"/>
          <w:szCs w:val="18"/>
          <w:lang w:val="es-CO"/>
        </w:rPr>
        <w:t>”</w:t>
      </w:r>
    </w:p>
    <w:p w14:paraId="2212D043" w14:textId="77777777" w:rsidR="00A94A16" w:rsidRPr="007E070F" w:rsidRDefault="00A94A16" w:rsidP="00A94A16">
      <w:pPr>
        <w:tabs>
          <w:tab w:val="left" w:pos="426"/>
        </w:tabs>
        <w:jc w:val="center"/>
        <w:rPr>
          <w:rFonts w:ascii="Arial" w:hAnsi="Arial" w:cs="Arial"/>
          <w:b/>
          <w:sz w:val="18"/>
          <w:szCs w:val="18"/>
          <w:lang w:val="es-CO"/>
        </w:rPr>
      </w:pPr>
      <w:r w:rsidRPr="007E070F">
        <w:rPr>
          <w:rFonts w:ascii="Arial" w:hAnsi="Arial" w:cs="Arial"/>
          <w:b/>
          <w:sz w:val="18"/>
          <w:szCs w:val="18"/>
        </w:rPr>
        <w:t>SISTEMA DE INFORMACIÓN INTEGRAL FINANCIERA “SIIF II”</w:t>
      </w:r>
    </w:p>
    <w:p w14:paraId="46CC6CC3" w14:textId="77777777" w:rsidR="00A94A16" w:rsidRPr="007E070F" w:rsidRDefault="00A94A16" w:rsidP="00A94A16">
      <w:pPr>
        <w:tabs>
          <w:tab w:val="left" w:pos="426"/>
        </w:tabs>
        <w:jc w:val="center"/>
        <w:rPr>
          <w:rFonts w:ascii="Arial" w:hAnsi="Arial" w:cs="Arial"/>
          <w:b/>
          <w:sz w:val="18"/>
          <w:szCs w:val="18"/>
          <w:lang w:val="es-CO"/>
        </w:rPr>
      </w:pPr>
      <w:r w:rsidRPr="007E070F">
        <w:rPr>
          <w:rFonts w:ascii="Arial" w:hAnsi="Arial" w:cs="Arial"/>
          <w:b/>
          <w:sz w:val="18"/>
          <w:szCs w:val="18"/>
          <w:lang w:val="es-CO"/>
        </w:rPr>
        <w:t>FORMATO DATOS BÁSICOS BENEFICIARIO DE CUENTA E INFORMACIÓN TRIBUTARIA</w:t>
      </w:r>
    </w:p>
    <w:p w14:paraId="2B754730" w14:textId="77777777" w:rsidR="00A94A16" w:rsidRPr="007E070F" w:rsidRDefault="00A94A16" w:rsidP="00A94A16">
      <w:pPr>
        <w:tabs>
          <w:tab w:val="left" w:pos="426"/>
        </w:tabs>
        <w:jc w:val="both"/>
        <w:rPr>
          <w:rFonts w:ascii="Arial" w:hAnsi="Arial" w:cs="Arial"/>
          <w:sz w:val="18"/>
          <w:szCs w:val="18"/>
          <w:lang w:val="es-CO"/>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A94A16" w:rsidRPr="007E070F" w14:paraId="2E8007CB" w14:textId="77777777" w:rsidTr="00F8540E">
        <w:trPr>
          <w:trHeight w:val="224"/>
          <w:jc w:val="center"/>
        </w:trPr>
        <w:tc>
          <w:tcPr>
            <w:tcW w:w="431" w:type="dxa"/>
            <w:tcBorders>
              <w:top w:val="nil"/>
              <w:bottom w:val="nil"/>
              <w:right w:val="nil"/>
            </w:tcBorders>
            <w:shd w:val="clear" w:color="auto" w:fill="auto"/>
            <w:noWrap/>
            <w:vAlign w:val="bottom"/>
          </w:tcPr>
          <w:p w14:paraId="4D38C7D1"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I</w:t>
            </w:r>
          </w:p>
        </w:tc>
        <w:tc>
          <w:tcPr>
            <w:tcW w:w="3873" w:type="dxa"/>
            <w:tcBorders>
              <w:top w:val="nil"/>
              <w:left w:val="nil"/>
              <w:bottom w:val="nil"/>
              <w:right w:val="nil"/>
            </w:tcBorders>
            <w:shd w:val="clear" w:color="auto" w:fill="auto"/>
            <w:noWrap/>
            <w:vAlign w:val="bottom"/>
          </w:tcPr>
          <w:p w14:paraId="16566C6D"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INFORMACIÓN BÁSICA</w:t>
            </w:r>
          </w:p>
        </w:tc>
        <w:tc>
          <w:tcPr>
            <w:tcW w:w="2046" w:type="dxa"/>
            <w:tcBorders>
              <w:top w:val="nil"/>
              <w:left w:val="nil"/>
              <w:bottom w:val="nil"/>
              <w:right w:val="nil"/>
            </w:tcBorders>
            <w:shd w:val="clear" w:color="auto" w:fill="auto"/>
            <w:noWrap/>
            <w:vAlign w:val="bottom"/>
          </w:tcPr>
          <w:p w14:paraId="0C8A60BA"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nil"/>
              <w:right w:val="nil"/>
            </w:tcBorders>
            <w:shd w:val="clear" w:color="auto" w:fill="auto"/>
            <w:noWrap/>
            <w:vAlign w:val="bottom"/>
          </w:tcPr>
          <w:p w14:paraId="33AD6BDB"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1F0F717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B83B4EB" w14:textId="77777777" w:rsidTr="00F8540E">
        <w:trPr>
          <w:trHeight w:val="224"/>
          <w:jc w:val="center"/>
        </w:trPr>
        <w:tc>
          <w:tcPr>
            <w:tcW w:w="431" w:type="dxa"/>
            <w:tcBorders>
              <w:top w:val="nil"/>
              <w:bottom w:val="nil"/>
              <w:right w:val="nil"/>
            </w:tcBorders>
            <w:shd w:val="clear" w:color="auto" w:fill="auto"/>
            <w:noWrap/>
            <w:vAlign w:val="bottom"/>
          </w:tcPr>
          <w:p w14:paraId="00B7C760"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25684C13"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PERSONA JURÍDICA NACIONAL</w:t>
            </w:r>
          </w:p>
        </w:tc>
        <w:tc>
          <w:tcPr>
            <w:tcW w:w="2411" w:type="dxa"/>
            <w:tcBorders>
              <w:top w:val="nil"/>
              <w:left w:val="nil"/>
              <w:right w:val="nil"/>
            </w:tcBorders>
            <w:shd w:val="clear" w:color="auto" w:fill="auto"/>
            <w:noWrap/>
            <w:vAlign w:val="bottom"/>
          </w:tcPr>
          <w:p w14:paraId="2D3B3019"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52B1011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E1D84D8" w14:textId="77777777" w:rsidTr="00F8540E">
        <w:trPr>
          <w:trHeight w:val="70"/>
          <w:jc w:val="center"/>
        </w:trPr>
        <w:tc>
          <w:tcPr>
            <w:tcW w:w="431" w:type="dxa"/>
            <w:tcBorders>
              <w:top w:val="nil"/>
              <w:bottom w:val="nil"/>
              <w:right w:val="nil"/>
            </w:tcBorders>
            <w:shd w:val="clear" w:color="auto" w:fill="auto"/>
            <w:noWrap/>
            <w:vAlign w:val="bottom"/>
          </w:tcPr>
          <w:p w14:paraId="36C0908F"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3873" w:type="dxa"/>
            <w:tcBorders>
              <w:top w:val="nil"/>
              <w:left w:val="nil"/>
              <w:bottom w:val="nil"/>
              <w:right w:val="nil"/>
            </w:tcBorders>
            <w:shd w:val="clear" w:color="auto" w:fill="auto"/>
            <w:noWrap/>
            <w:vAlign w:val="bottom"/>
          </w:tcPr>
          <w:p w14:paraId="14769B1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Nombre Proveedor</w:t>
            </w:r>
          </w:p>
        </w:tc>
        <w:tc>
          <w:tcPr>
            <w:tcW w:w="2046" w:type="dxa"/>
            <w:tcBorders>
              <w:top w:val="nil"/>
              <w:left w:val="nil"/>
              <w:right w:val="nil"/>
            </w:tcBorders>
            <w:shd w:val="clear" w:color="auto" w:fill="auto"/>
            <w:noWrap/>
            <w:vAlign w:val="bottom"/>
          </w:tcPr>
          <w:p w14:paraId="25286C5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bottom w:val="single" w:sz="4" w:space="0" w:color="auto"/>
              <w:right w:val="nil"/>
            </w:tcBorders>
            <w:shd w:val="clear" w:color="auto" w:fill="auto"/>
            <w:noWrap/>
            <w:vAlign w:val="bottom"/>
          </w:tcPr>
          <w:p w14:paraId="1AD20FA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07AFCB7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26D3BDFF" w14:textId="77777777" w:rsidTr="00F8540E">
        <w:trPr>
          <w:trHeight w:val="224"/>
          <w:jc w:val="center"/>
        </w:trPr>
        <w:tc>
          <w:tcPr>
            <w:tcW w:w="431" w:type="dxa"/>
            <w:tcBorders>
              <w:top w:val="nil"/>
              <w:bottom w:val="nil"/>
              <w:right w:val="nil"/>
            </w:tcBorders>
            <w:shd w:val="clear" w:color="auto" w:fill="auto"/>
            <w:noWrap/>
            <w:vAlign w:val="bottom"/>
          </w:tcPr>
          <w:p w14:paraId="4D7E52E5"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3873" w:type="dxa"/>
            <w:tcBorders>
              <w:top w:val="nil"/>
              <w:left w:val="nil"/>
              <w:bottom w:val="nil"/>
              <w:right w:val="nil"/>
            </w:tcBorders>
            <w:shd w:val="clear" w:color="auto" w:fill="auto"/>
            <w:noWrap/>
            <w:vAlign w:val="bottom"/>
          </w:tcPr>
          <w:p w14:paraId="023F01E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NIT</w:t>
            </w:r>
          </w:p>
        </w:tc>
        <w:tc>
          <w:tcPr>
            <w:tcW w:w="2046" w:type="dxa"/>
            <w:tcBorders>
              <w:top w:val="nil"/>
              <w:left w:val="nil"/>
              <w:right w:val="nil"/>
            </w:tcBorders>
            <w:shd w:val="clear" w:color="auto" w:fill="auto"/>
            <w:noWrap/>
            <w:vAlign w:val="bottom"/>
          </w:tcPr>
          <w:p w14:paraId="46396F56"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2470FD5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1DB43EA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A188F92" w14:textId="77777777" w:rsidTr="00F8540E">
        <w:trPr>
          <w:trHeight w:val="224"/>
          <w:jc w:val="center"/>
        </w:trPr>
        <w:tc>
          <w:tcPr>
            <w:tcW w:w="431" w:type="dxa"/>
            <w:tcBorders>
              <w:top w:val="nil"/>
              <w:bottom w:val="nil"/>
              <w:right w:val="nil"/>
            </w:tcBorders>
            <w:shd w:val="clear" w:color="auto" w:fill="auto"/>
            <w:noWrap/>
            <w:vAlign w:val="bottom"/>
          </w:tcPr>
          <w:p w14:paraId="242C9DC1"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3873" w:type="dxa"/>
            <w:tcBorders>
              <w:top w:val="nil"/>
              <w:left w:val="nil"/>
              <w:bottom w:val="nil"/>
              <w:right w:val="nil"/>
            </w:tcBorders>
            <w:shd w:val="clear" w:color="auto" w:fill="auto"/>
            <w:noWrap/>
            <w:vAlign w:val="bottom"/>
          </w:tcPr>
          <w:p w14:paraId="5EACBED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Anexar COPIA RUT</w:t>
            </w:r>
          </w:p>
        </w:tc>
        <w:tc>
          <w:tcPr>
            <w:tcW w:w="2046" w:type="dxa"/>
            <w:tcBorders>
              <w:top w:val="nil"/>
              <w:left w:val="nil"/>
              <w:bottom w:val="nil"/>
              <w:right w:val="nil"/>
            </w:tcBorders>
            <w:shd w:val="clear" w:color="auto" w:fill="auto"/>
            <w:noWrap/>
            <w:vAlign w:val="bottom"/>
          </w:tcPr>
          <w:p w14:paraId="2422341F" w14:textId="77777777" w:rsidR="00A94A16" w:rsidRPr="007E070F" w:rsidRDefault="00A94A16" w:rsidP="00F8540E">
            <w:pPr>
              <w:rPr>
                <w:rFonts w:ascii="Arial" w:hAnsi="Arial" w:cs="Arial"/>
                <w:sz w:val="18"/>
                <w:szCs w:val="18"/>
                <w:lang w:val="es-CO" w:eastAsia="es-CO"/>
              </w:rPr>
            </w:pPr>
          </w:p>
        </w:tc>
        <w:tc>
          <w:tcPr>
            <w:tcW w:w="2411" w:type="dxa"/>
            <w:tcBorders>
              <w:top w:val="single" w:sz="4" w:space="0" w:color="auto"/>
              <w:left w:val="nil"/>
              <w:bottom w:val="single" w:sz="4" w:space="0" w:color="auto"/>
              <w:right w:val="nil"/>
            </w:tcBorders>
            <w:shd w:val="clear" w:color="auto" w:fill="auto"/>
            <w:noWrap/>
            <w:vAlign w:val="bottom"/>
          </w:tcPr>
          <w:p w14:paraId="4F363FF5"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6F408AC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AB60899" w14:textId="77777777" w:rsidTr="00F8540E">
        <w:trPr>
          <w:trHeight w:val="224"/>
          <w:jc w:val="center"/>
        </w:trPr>
        <w:tc>
          <w:tcPr>
            <w:tcW w:w="431" w:type="dxa"/>
            <w:tcBorders>
              <w:top w:val="nil"/>
              <w:bottom w:val="nil"/>
              <w:right w:val="nil"/>
            </w:tcBorders>
            <w:shd w:val="clear" w:color="auto" w:fill="auto"/>
            <w:noWrap/>
            <w:vAlign w:val="bottom"/>
          </w:tcPr>
          <w:p w14:paraId="3B488C03"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69301CD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CLASE DE SOCIEDAD</w:t>
            </w:r>
          </w:p>
        </w:tc>
        <w:tc>
          <w:tcPr>
            <w:tcW w:w="2046" w:type="dxa"/>
            <w:tcBorders>
              <w:top w:val="nil"/>
              <w:left w:val="nil"/>
              <w:right w:val="nil"/>
            </w:tcBorders>
            <w:shd w:val="clear" w:color="auto" w:fill="auto"/>
            <w:noWrap/>
            <w:vAlign w:val="bottom"/>
          </w:tcPr>
          <w:p w14:paraId="75D038F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5025CD5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5543879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043048B" w14:textId="77777777" w:rsidTr="00F8540E">
        <w:trPr>
          <w:trHeight w:val="224"/>
          <w:jc w:val="center"/>
        </w:trPr>
        <w:tc>
          <w:tcPr>
            <w:tcW w:w="431" w:type="dxa"/>
            <w:tcBorders>
              <w:top w:val="nil"/>
              <w:bottom w:val="nil"/>
              <w:right w:val="nil"/>
            </w:tcBorders>
            <w:shd w:val="clear" w:color="auto" w:fill="auto"/>
            <w:noWrap/>
            <w:vAlign w:val="bottom"/>
          </w:tcPr>
          <w:p w14:paraId="54748D67"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16618E9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CLASE DE CAPITAL</w:t>
            </w:r>
          </w:p>
        </w:tc>
        <w:tc>
          <w:tcPr>
            <w:tcW w:w="2046" w:type="dxa"/>
            <w:tcBorders>
              <w:top w:val="nil"/>
              <w:left w:val="nil"/>
              <w:right w:val="nil"/>
            </w:tcBorders>
            <w:shd w:val="clear" w:color="auto" w:fill="auto"/>
            <w:noWrap/>
            <w:vAlign w:val="bottom"/>
          </w:tcPr>
          <w:p w14:paraId="37A93A4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722ECCA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086E085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7489743" w14:textId="77777777" w:rsidTr="00F8540E">
        <w:trPr>
          <w:trHeight w:val="224"/>
          <w:jc w:val="center"/>
        </w:trPr>
        <w:tc>
          <w:tcPr>
            <w:tcW w:w="431" w:type="dxa"/>
            <w:tcBorders>
              <w:top w:val="nil"/>
              <w:bottom w:val="nil"/>
              <w:right w:val="nil"/>
            </w:tcBorders>
            <w:shd w:val="clear" w:color="auto" w:fill="auto"/>
            <w:noWrap/>
            <w:vAlign w:val="bottom"/>
          </w:tcPr>
          <w:p w14:paraId="2612038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1C1EA41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tcPr>
          <w:p w14:paraId="5E890DB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4AE03B1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3F775C4" w14:textId="77777777" w:rsidTr="00F8540E">
        <w:trPr>
          <w:trHeight w:val="224"/>
          <w:jc w:val="center"/>
        </w:trPr>
        <w:tc>
          <w:tcPr>
            <w:tcW w:w="431" w:type="dxa"/>
            <w:tcBorders>
              <w:top w:val="nil"/>
              <w:bottom w:val="nil"/>
              <w:right w:val="nil"/>
            </w:tcBorders>
            <w:shd w:val="clear" w:color="auto" w:fill="auto"/>
            <w:noWrap/>
            <w:vAlign w:val="bottom"/>
          </w:tcPr>
          <w:p w14:paraId="56DFA301"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auto" w:fill="auto"/>
            <w:noWrap/>
            <w:vAlign w:val="bottom"/>
          </w:tcPr>
          <w:p w14:paraId="5C7D4A02" w14:textId="77777777" w:rsidR="00A94A16" w:rsidRPr="007E070F" w:rsidRDefault="00A94A16" w:rsidP="00F8540E">
            <w:pPr>
              <w:rPr>
                <w:rFonts w:ascii="Arial" w:hAnsi="Arial" w:cs="Arial"/>
                <w:b/>
                <w:bCs/>
                <w:sz w:val="18"/>
                <w:szCs w:val="18"/>
                <w:lang w:val="es-CO" w:eastAsia="es-CO"/>
              </w:rPr>
            </w:pPr>
          </w:p>
        </w:tc>
        <w:tc>
          <w:tcPr>
            <w:tcW w:w="2046" w:type="dxa"/>
            <w:tcBorders>
              <w:top w:val="nil"/>
              <w:left w:val="nil"/>
              <w:right w:val="nil"/>
            </w:tcBorders>
            <w:shd w:val="clear" w:color="auto" w:fill="auto"/>
            <w:noWrap/>
            <w:vAlign w:val="bottom"/>
          </w:tcPr>
          <w:p w14:paraId="4D8D171A" w14:textId="77777777" w:rsidR="00A94A16" w:rsidRPr="007E070F" w:rsidRDefault="00A94A16" w:rsidP="00F8540E">
            <w:pPr>
              <w:rPr>
                <w:rFonts w:ascii="Arial" w:hAnsi="Arial" w:cs="Arial"/>
                <w:sz w:val="18"/>
                <w:szCs w:val="18"/>
                <w:lang w:val="es-CO" w:eastAsia="es-CO"/>
              </w:rPr>
            </w:pPr>
          </w:p>
        </w:tc>
        <w:tc>
          <w:tcPr>
            <w:tcW w:w="2411" w:type="dxa"/>
            <w:tcBorders>
              <w:top w:val="nil"/>
              <w:left w:val="nil"/>
              <w:right w:val="nil"/>
            </w:tcBorders>
            <w:shd w:val="clear" w:color="auto" w:fill="auto"/>
            <w:noWrap/>
            <w:vAlign w:val="bottom"/>
          </w:tcPr>
          <w:p w14:paraId="38BC1B42"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tcBorders>
            <w:shd w:val="clear" w:color="auto" w:fill="auto"/>
            <w:noWrap/>
            <w:vAlign w:val="bottom"/>
          </w:tcPr>
          <w:p w14:paraId="236E928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32C6A465" w14:textId="77777777" w:rsidTr="00F8540E">
        <w:trPr>
          <w:trHeight w:val="224"/>
          <w:jc w:val="center"/>
        </w:trPr>
        <w:tc>
          <w:tcPr>
            <w:tcW w:w="431" w:type="dxa"/>
            <w:tcBorders>
              <w:top w:val="nil"/>
              <w:bottom w:val="nil"/>
              <w:right w:val="nil"/>
            </w:tcBorders>
            <w:shd w:val="clear" w:color="auto" w:fill="auto"/>
            <w:noWrap/>
            <w:vAlign w:val="bottom"/>
          </w:tcPr>
          <w:p w14:paraId="276DD9AA"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000000" w:fill="auto"/>
            <w:noWrap/>
            <w:vAlign w:val="bottom"/>
          </w:tcPr>
          <w:p w14:paraId="3C441318"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PERSONA NATURAL NACIONAL</w:t>
            </w:r>
          </w:p>
        </w:tc>
        <w:tc>
          <w:tcPr>
            <w:tcW w:w="2411" w:type="dxa"/>
            <w:tcBorders>
              <w:top w:val="nil"/>
              <w:left w:val="nil"/>
              <w:right w:val="nil"/>
            </w:tcBorders>
            <w:shd w:val="clear" w:color="000000" w:fill="auto"/>
            <w:noWrap/>
            <w:vAlign w:val="bottom"/>
          </w:tcPr>
          <w:p w14:paraId="1A9D4C5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nil"/>
            </w:tcBorders>
            <w:shd w:val="clear" w:color="000000" w:fill="auto"/>
            <w:noWrap/>
            <w:vAlign w:val="bottom"/>
          </w:tcPr>
          <w:p w14:paraId="1F87AB6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EF976AA" w14:textId="77777777" w:rsidTr="00F8540E">
        <w:trPr>
          <w:trHeight w:val="224"/>
          <w:jc w:val="center"/>
        </w:trPr>
        <w:tc>
          <w:tcPr>
            <w:tcW w:w="431" w:type="dxa"/>
            <w:tcBorders>
              <w:top w:val="nil"/>
              <w:bottom w:val="nil"/>
              <w:right w:val="nil"/>
            </w:tcBorders>
            <w:shd w:val="clear" w:color="auto" w:fill="auto"/>
            <w:noWrap/>
            <w:vAlign w:val="bottom"/>
          </w:tcPr>
          <w:p w14:paraId="099D8FB6"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7C9EE47F"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xml:space="preserve">No. cédula </w:t>
            </w:r>
          </w:p>
        </w:tc>
        <w:tc>
          <w:tcPr>
            <w:tcW w:w="2046" w:type="dxa"/>
            <w:tcBorders>
              <w:top w:val="nil"/>
              <w:left w:val="nil"/>
              <w:right w:val="nil"/>
            </w:tcBorders>
            <w:shd w:val="clear" w:color="000000" w:fill="auto"/>
            <w:noWrap/>
            <w:vAlign w:val="bottom"/>
          </w:tcPr>
          <w:p w14:paraId="76B0E2D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bottom w:val="single" w:sz="4" w:space="0" w:color="auto"/>
              <w:right w:val="nil"/>
            </w:tcBorders>
            <w:shd w:val="clear" w:color="000000" w:fill="auto"/>
            <w:noWrap/>
            <w:vAlign w:val="bottom"/>
          </w:tcPr>
          <w:p w14:paraId="7AFBDC2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2B3A847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11CF7ED" w14:textId="77777777" w:rsidTr="00F8540E">
        <w:trPr>
          <w:trHeight w:val="224"/>
          <w:jc w:val="center"/>
        </w:trPr>
        <w:tc>
          <w:tcPr>
            <w:tcW w:w="431" w:type="dxa"/>
            <w:tcBorders>
              <w:top w:val="nil"/>
              <w:bottom w:val="nil"/>
              <w:right w:val="nil"/>
            </w:tcBorders>
            <w:shd w:val="clear" w:color="auto" w:fill="auto"/>
            <w:noWrap/>
            <w:vAlign w:val="bottom"/>
          </w:tcPr>
          <w:p w14:paraId="434A4DFF"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149EFB64"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Anexar copia RUT</w:t>
            </w:r>
          </w:p>
        </w:tc>
        <w:tc>
          <w:tcPr>
            <w:tcW w:w="2046" w:type="dxa"/>
            <w:tcBorders>
              <w:top w:val="nil"/>
              <w:left w:val="nil"/>
              <w:right w:val="nil"/>
            </w:tcBorders>
            <w:shd w:val="clear" w:color="000000" w:fill="auto"/>
            <w:noWrap/>
            <w:vAlign w:val="bottom"/>
          </w:tcPr>
          <w:p w14:paraId="321EF74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69024C3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1832D4D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5259DA9" w14:textId="77777777" w:rsidTr="00F8540E">
        <w:trPr>
          <w:trHeight w:val="224"/>
          <w:jc w:val="center"/>
        </w:trPr>
        <w:tc>
          <w:tcPr>
            <w:tcW w:w="431" w:type="dxa"/>
            <w:tcBorders>
              <w:top w:val="nil"/>
              <w:bottom w:val="nil"/>
              <w:right w:val="nil"/>
            </w:tcBorders>
            <w:shd w:val="clear" w:color="auto" w:fill="auto"/>
            <w:noWrap/>
            <w:vAlign w:val="bottom"/>
          </w:tcPr>
          <w:p w14:paraId="7F603089"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2832F846"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Nombres</w:t>
            </w:r>
          </w:p>
        </w:tc>
        <w:tc>
          <w:tcPr>
            <w:tcW w:w="2046" w:type="dxa"/>
            <w:tcBorders>
              <w:top w:val="nil"/>
              <w:left w:val="nil"/>
              <w:right w:val="nil"/>
            </w:tcBorders>
            <w:shd w:val="clear" w:color="000000" w:fill="auto"/>
            <w:noWrap/>
            <w:vAlign w:val="bottom"/>
          </w:tcPr>
          <w:p w14:paraId="466B5CB0"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1FCF9BD0"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7A99462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2B4C95C3" w14:textId="77777777" w:rsidTr="00F8540E">
        <w:trPr>
          <w:trHeight w:val="224"/>
          <w:jc w:val="center"/>
        </w:trPr>
        <w:tc>
          <w:tcPr>
            <w:tcW w:w="431" w:type="dxa"/>
            <w:tcBorders>
              <w:top w:val="nil"/>
              <w:bottom w:val="nil"/>
              <w:right w:val="nil"/>
            </w:tcBorders>
            <w:shd w:val="clear" w:color="auto" w:fill="auto"/>
            <w:noWrap/>
            <w:vAlign w:val="bottom"/>
          </w:tcPr>
          <w:p w14:paraId="6F1E4584"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775DD315"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Apellidos</w:t>
            </w:r>
          </w:p>
        </w:tc>
        <w:tc>
          <w:tcPr>
            <w:tcW w:w="2046" w:type="dxa"/>
            <w:tcBorders>
              <w:top w:val="nil"/>
              <w:left w:val="nil"/>
              <w:right w:val="nil"/>
            </w:tcBorders>
            <w:shd w:val="clear" w:color="000000" w:fill="auto"/>
            <w:noWrap/>
            <w:vAlign w:val="bottom"/>
          </w:tcPr>
          <w:p w14:paraId="6577CFD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406CD3F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2A0C0C9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DDCA2F5" w14:textId="77777777" w:rsidTr="00F8540E">
        <w:trPr>
          <w:trHeight w:val="224"/>
          <w:jc w:val="center"/>
        </w:trPr>
        <w:tc>
          <w:tcPr>
            <w:tcW w:w="431" w:type="dxa"/>
            <w:tcBorders>
              <w:top w:val="nil"/>
              <w:bottom w:val="nil"/>
              <w:right w:val="nil"/>
            </w:tcBorders>
            <w:shd w:val="clear" w:color="auto" w:fill="auto"/>
            <w:noWrap/>
            <w:vAlign w:val="bottom"/>
          </w:tcPr>
          <w:p w14:paraId="341A328E"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right w:val="nil"/>
            </w:tcBorders>
            <w:shd w:val="clear" w:color="000000" w:fill="auto"/>
            <w:noWrap/>
            <w:vAlign w:val="bottom"/>
          </w:tcPr>
          <w:p w14:paraId="6C124DD2"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tcPr>
          <w:p w14:paraId="1540622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62017B1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C7EA153" w14:textId="77777777" w:rsidTr="00F8540E">
        <w:trPr>
          <w:trHeight w:val="224"/>
          <w:jc w:val="center"/>
        </w:trPr>
        <w:tc>
          <w:tcPr>
            <w:tcW w:w="431" w:type="dxa"/>
            <w:tcBorders>
              <w:top w:val="nil"/>
              <w:bottom w:val="nil"/>
              <w:right w:val="nil"/>
            </w:tcBorders>
            <w:shd w:val="clear" w:color="auto" w:fill="auto"/>
            <w:noWrap/>
            <w:vAlign w:val="bottom"/>
          </w:tcPr>
          <w:p w14:paraId="44647D46"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5E26D266"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xml:space="preserve">Profesión </w:t>
            </w:r>
          </w:p>
        </w:tc>
        <w:tc>
          <w:tcPr>
            <w:tcW w:w="2046" w:type="dxa"/>
            <w:tcBorders>
              <w:top w:val="nil"/>
              <w:left w:val="nil"/>
              <w:right w:val="nil"/>
            </w:tcBorders>
            <w:shd w:val="clear" w:color="000000" w:fill="auto"/>
            <w:noWrap/>
            <w:vAlign w:val="bottom"/>
          </w:tcPr>
          <w:p w14:paraId="1262897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693F8D9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4627B60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D8BC9A0" w14:textId="77777777" w:rsidTr="00F8540E">
        <w:trPr>
          <w:trHeight w:val="224"/>
          <w:jc w:val="center"/>
        </w:trPr>
        <w:tc>
          <w:tcPr>
            <w:tcW w:w="431" w:type="dxa"/>
            <w:tcBorders>
              <w:top w:val="nil"/>
              <w:bottom w:val="nil"/>
              <w:right w:val="nil"/>
            </w:tcBorders>
            <w:shd w:val="clear" w:color="auto" w:fill="auto"/>
            <w:noWrap/>
            <w:vAlign w:val="bottom"/>
          </w:tcPr>
          <w:p w14:paraId="20FFE03F"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134A845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No. Matricula</w:t>
            </w:r>
          </w:p>
        </w:tc>
        <w:tc>
          <w:tcPr>
            <w:tcW w:w="2046" w:type="dxa"/>
            <w:tcBorders>
              <w:top w:val="nil"/>
              <w:left w:val="nil"/>
              <w:right w:val="nil"/>
            </w:tcBorders>
            <w:shd w:val="clear" w:color="000000" w:fill="auto"/>
            <w:noWrap/>
            <w:vAlign w:val="bottom"/>
          </w:tcPr>
          <w:p w14:paraId="2CC4B57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117222E6"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62B1796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40FE773" w14:textId="77777777" w:rsidTr="00F8540E">
        <w:trPr>
          <w:trHeight w:val="224"/>
          <w:jc w:val="center"/>
        </w:trPr>
        <w:tc>
          <w:tcPr>
            <w:tcW w:w="431" w:type="dxa"/>
            <w:tcBorders>
              <w:top w:val="nil"/>
              <w:bottom w:val="nil"/>
              <w:right w:val="nil"/>
            </w:tcBorders>
            <w:shd w:val="clear" w:color="auto" w:fill="auto"/>
            <w:noWrap/>
            <w:vAlign w:val="bottom"/>
          </w:tcPr>
          <w:p w14:paraId="06C2CB1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left w:val="nil"/>
              <w:bottom w:val="nil"/>
              <w:right w:val="nil"/>
            </w:tcBorders>
            <w:shd w:val="clear" w:color="auto" w:fill="auto"/>
            <w:noWrap/>
            <w:vAlign w:val="bottom"/>
          </w:tcPr>
          <w:p w14:paraId="79F68553" w14:textId="77777777" w:rsidR="00A94A16" w:rsidRPr="007E070F" w:rsidRDefault="00A94A16" w:rsidP="00F8540E">
            <w:pPr>
              <w:rPr>
                <w:rFonts w:ascii="Arial" w:hAnsi="Arial" w:cs="Arial"/>
                <w:sz w:val="18"/>
                <w:szCs w:val="18"/>
                <w:lang w:val="es-CO" w:eastAsia="es-CO"/>
              </w:rPr>
            </w:pPr>
          </w:p>
        </w:tc>
        <w:tc>
          <w:tcPr>
            <w:tcW w:w="2046" w:type="dxa"/>
            <w:tcBorders>
              <w:left w:val="nil"/>
              <w:bottom w:val="nil"/>
              <w:right w:val="nil"/>
            </w:tcBorders>
            <w:shd w:val="clear" w:color="auto" w:fill="auto"/>
            <w:noWrap/>
            <w:vAlign w:val="bottom"/>
          </w:tcPr>
          <w:p w14:paraId="0165BC0A" w14:textId="77777777" w:rsidR="00A94A16" w:rsidRPr="007E070F" w:rsidRDefault="00A94A16" w:rsidP="00F8540E">
            <w:pPr>
              <w:rPr>
                <w:rFonts w:ascii="Arial" w:hAnsi="Arial" w:cs="Arial"/>
                <w:sz w:val="18"/>
                <w:szCs w:val="18"/>
                <w:lang w:val="es-CO" w:eastAsia="es-CO"/>
              </w:rPr>
            </w:pPr>
          </w:p>
        </w:tc>
        <w:tc>
          <w:tcPr>
            <w:tcW w:w="2411" w:type="dxa"/>
            <w:tcBorders>
              <w:top w:val="single" w:sz="4" w:space="0" w:color="auto"/>
              <w:left w:val="nil"/>
              <w:bottom w:val="nil"/>
              <w:right w:val="nil"/>
            </w:tcBorders>
            <w:shd w:val="clear" w:color="auto" w:fill="auto"/>
            <w:noWrap/>
            <w:vAlign w:val="bottom"/>
          </w:tcPr>
          <w:p w14:paraId="36EB7AEA" w14:textId="77777777" w:rsidR="00A94A16" w:rsidRPr="007E070F" w:rsidRDefault="00A94A16" w:rsidP="00F8540E">
            <w:pPr>
              <w:rPr>
                <w:rFonts w:ascii="Arial" w:hAnsi="Arial" w:cs="Arial"/>
                <w:sz w:val="18"/>
                <w:szCs w:val="18"/>
                <w:lang w:val="es-CO" w:eastAsia="es-CO"/>
              </w:rPr>
            </w:pPr>
          </w:p>
        </w:tc>
        <w:tc>
          <w:tcPr>
            <w:tcW w:w="367" w:type="dxa"/>
            <w:gridSpan w:val="2"/>
            <w:tcBorders>
              <w:left w:val="nil"/>
              <w:bottom w:val="nil"/>
            </w:tcBorders>
            <w:shd w:val="clear" w:color="auto" w:fill="auto"/>
            <w:noWrap/>
            <w:vAlign w:val="bottom"/>
          </w:tcPr>
          <w:p w14:paraId="02D72E1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D70F67C" w14:textId="77777777" w:rsidTr="00F8540E">
        <w:trPr>
          <w:trHeight w:val="224"/>
          <w:jc w:val="center"/>
        </w:trPr>
        <w:tc>
          <w:tcPr>
            <w:tcW w:w="431" w:type="dxa"/>
            <w:tcBorders>
              <w:top w:val="nil"/>
              <w:bottom w:val="nil"/>
              <w:right w:val="nil"/>
            </w:tcBorders>
            <w:shd w:val="clear" w:color="auto" w:fill="auto"/>
            <w:noWrap/>
            <w:vAlign w:val="bottom"/>
          </w:tcPr>
          <w:p w14:paraId="412ED802"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II</w:t>
            </w:r>
          </w:p>
        </w:tc>
        <w:tc>
          <w:tcPr>
            <w:tcW w:w="8697" w:type="dxa"/>
            <w:gridSpan w:val="5"/>
            <w:tcBorders>
              <w:top w:val="nil"/>
              <w:left w:val="nil"/>
              <w:bottom w:val="nil"/>
            </w:tcBorders>
            <w:shd w:val="clear" w:color="auto" w:fill="auto"/>
            <w:noWrap/>
            <w:vAlign w:val="bottom"/>
          </w:tcPr>
          <w:p w14:paraId="3D219C2B"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PARA UNIÓN TEMPORAL  O CONSORCIO DILIGENCIAR ESTA INFORMACIÓN</w:t>
            </w:r>
          </w:p>
        </w:tc>
      </w:tr>
      <w:tr w:rsidR="00A94A16" w:rsidRPr="007E070F" w14:paraId="0320C7D7" w14:textId="77777777" w:rsidTr="00F8540E">
        <w:trPr>
          <w:trHeight w:val="224"/>
          <w:jc w:val="center"/>
        </w:trPr>
        <w:tc>
          <w:tcPr>
            <w:tcW w:w="431" w:type="dxa"/>
            <w:tcBorders>
              <w:top w:val="nil"/>
              <w:bottom w:val="nil"/>
              <w:right w:val="nil"/>
            </w:tcBorders>
            <w:shd w:val="clear" w:color="auto" w:fill="auto"/>
            <w:noWrap/>
            <w:vAlign w:val="bottom"/>
          </w:tcPr>
          <w:p w14:paraId="01ACDD39"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5FAF95F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OBJETO DE LA UNIÓN DE LOS TERCEROS</w:t>
            </w:r>
          </w:p>
        </w:tc>
        <w:tc>
          <w:tcPr>
            <w:tcW w:w="2411" w:type="dxa"/>
            <w:tcBorders>
              <w:top w:val="nil"/>
              <w:left w:val="nil"/>
              <w:bottom w:val="single" w:sz="4" w:space="0" w:color="auto"/>
              <w:right w:val="nil"/>
            </w:tcBorders>
            <w:shd w:val="clear" w:color="auto" w:fill="auto"/>
            <w:noWrap/>
            <w:vAlign w:val="bottom"/>
          </w:tcPr>
          <w:p w14:paraId="6E182E4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30B3F73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3E5E614" w14:textId="77777777" w:rsidTr="00F8540E">
        <w:trPr>
          <w:trHeight w:val="224"/>
          <w:jc w:val="center"/>
        </w:trPr>
        <w:tc>
          <w:tcPr>
            <w:tcW w:w="431" w:type="dxa"/>
            <w:tcBorders>
              <w:top w:val="nil"/>
              <w:bottom w:val="nil"/>
              <w:right w:val="nil"/>
            </w:tcBorders>
            <w:shd w:val="clear" w:color="auto" w:fill="auto"/>
            <w:noWrap/>
            <w:vAlign w:val="bottom"/>
          </w:tcPr>
          <w:p w14:paraId="1B9F2D11"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4490B43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ACTIVIDAD ECONÓMICA CIIU</w:t>
            </w:r>
          </w:p>
        </w:tc>
        <w:tc>
          <w:tcPr>
            <w:tcW w:w="2046" w:type="dxa"/>
            <w:tcBorders>
              <w:top w:val="nil"/>
              <w:left w:val="nil"/>
              <w:bottom w:val="nil"/>
              <w:right w:val="nil"/>
            </w:tcBorders>
            <w:shd w:val="clear" w:color="auto" w:fill="auto"/>
            <w:noWrap/>
            <w:vAlign w:val="bottom"/>
          </w:tcPr>
          <w:p w14:paraId="7E5EF7BF"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1C53630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460BF5E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22968FA" w14:textId="77777777" w:rsidTr="00F8540E">
        <w:trPr>
          <w:trHeight w:val="224"/>
          <w:jc w:val="center"/>
        </w:trPr>
        <w:tc>
          <w:tcPr>
            <w:tcW w:w="431" w:type="dxa"/>
            <w:tcBorders>
              <w:top w:val="nil"/>
              <w:bottom w:val="nil"/>
              <w:right w:val="nil"/>
            </w:tcBorders>
            <w:shd w:val="clear" w:color="auto" w:fill="auto"/>
            <w:noWrap/>
            <w:vAlign w:val="bottom"/>
          </w:tcPr>
          <w:p w14:paraId="35B85F77"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7D3315A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TIPO DE DOCUMENTO DE IDENTIDAD</w:t>
            </w:r>
          </w:p>
        </w:tc>
        <w:tc>
          <w:tcPr>
            <w:tcW w:w="2411" w:type="dxa"/>
            <w:tcBorders>
              <w:top w:val="nil"/>
              <w:left w:val="nil"/>
              <w:bottom w:val="single" w:sz="4" w:space="0" w:color="auto"/>
              <w:right w:val="nil"/>
            </w:tcBorders>
            <w:shd w:val="clear" w:color="auto" w:fill="auto"/>
            <w:noWrap/>
            <w:vAlign w:val="bottom"/>
          </w:tcPr>
          <w:p w14:paraId="2BD33F3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622D628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B86A8BA" w14:textId="77777777" w:rsidTr="00F8540E">
        <w:trPr>
          <w:trHeight w:val="224"/>
          <w:jc w:val="center"/>
        </w:trPr>
        <w:tc>
          <w:tcPr>
            <w:tcW w:w="431" w:type="dxa"/>
            <w:tcBorders>
              <w:top w:val="nil"/>
              <w:bottom w:val="nil"/>
              <w:right w:val="nil"/>
            </w:tcBorders>
            <w:shd w:val="clear" w:color="auto" w:fill="auto"/>
            <w:noWrap/>
            <w:vAlign w:val="bottom"/>
          </w:tcPr>
          <w:p w14:paraId="09ACFE70"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4CA9CA5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NUMERO DE DOCUMENTO</w:t>
            </w:r>
          </w:p>
        </w:tc>
        <w:tc>
          <w:tcPr>
            <w:tcW w:w="2046" w:type="dxa"/>
            <w:tcBorders>
              <w:top w:val="nil"/>
              <w:left w:val="nil"/>
              <w:bottom w:val="nil"/>
              <w:right w:val="nil"/>
            </w:tcBorders>
            <w:shd w:val="clear" w:color="auto" w:fill="auto"/>
            <w:noWrap/>
            <w:vAlign w:val="bottom"/>
          </w:tcPr>
          <w:p w14:paraId="28C3FFD4"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023A343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0DF217C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6F8D43A" w14:textId="77777777" w:rsidTr="00F8540E">
        <w:trPr>
          <w:trHeight w:val="224"/>
          <w:jc w:val="center"/>
        </w:trPr>
        <w:tc>
          <w:tcPr>
            <w:tcW w:w="431" w:type="dxa"/>
            <w:tcBorders>
              <w:top w:val="nil"/>
              <w:bottom w:val="nil"/>
              <w:right w:val="nil"/>
            </w:tcBorders>
            <w:shd w:val="clear" w:color="auto" w:fill="auto"/>
            <w:noWrap/>
            <w:vAlign w:val="bottom"/>
          </w:tcPr>
          <w:p w14:paraId="1803AEF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605C8AA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NOMBRE O RAZÓN SOCIAL</w:t>
            </w:r>
          </w:p>
        </w:tc>
        <w:tc>
          <w:tcPr>
            <w:tcW w:w="2046" w:type="dxa"/>
            <w:tcBorders>
              <w:top w:val="nil"/>
              <w:left w:val="nil"/>
              <w:bottom w:val="nil"/>
              <w:right w:val="nil"/>
            </w:tcBorders>
            <w:shd w:val="clear" w:color="auto" w:fill="auto"/>
            <w:noWrap/>
            <w:vAlign w:val="bottom"/>
          </w:tcPr>
          <w:p w14:paraId="593F2C36"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nil"/>
              <w:right w:val="nil"/>
            </w:tcBorders>
            <w:shd w:val="clear" w:color="auto" w:fill="auto"/>
            <w:noWrap/>
            <w:vAlign w:val="bottom"/>
          </w:tcPr>
          <w:p w14:paraId="678FF8C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nil"/>
            </w:tcBorders>
            <w:shd w:val="clear" w:color="auto" w:fill="auto"/>
            <w:noWrap/>
            <w:vAlign w:val="bottom"/>
          </w:tcPr>
          <w:p w14:paraId="19477FA6"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D51962C" w14:textId="77777777" w:rsidTr="00F8540E">
        <w:trPr>
          <w:trHeight w:val="224"/>
          <w:jc w:val="center"/>
        </w:trPr>
        <w:tc>
          <w:tcPr>
            <w:tcW w:w="431" w:type="dxa"/>
            <w:tcBorders>
              <w:top w:val="nil"/>
              <w:bottom w:val="nil"/>
              <w:right w:val="nil"/>
            </w:tcBorders>
            <w:shd w:val="clear" w:color="auto" w:fill="auto"/>
            <w:noWrap/>
            <w:vAlign w:val="bottom"/>
          </w:tcPr>
          <w:p w14:paraId="72F29580"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5F5E46E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PORCENTAJE DE PARTICIPACIÓN DE CADA UNO</w:t>
            </w:r>
          </w:p>
        </w:tc>
        <w:tc>
          <w:tcPr>
            <w:tcW w:w="2411" w:type="dxa"/>
            <w:tcBorders>
              <w:top w:val="nil"/>
              <w:left w:val="nil"/>
              <w:bottom w:val="nil"/>
              <w:right w:val="nil"/>
            </w:tcBorders>
            <w:shd w:val="clear" w:color="auto" w:fill="auto"/>
            <w:noWrap/>
            <w:vAlign w:val="bottom"/>
          </w:tcPr>
          <w:p w14:paraId="3ED42D58"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6CDC5FB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779EF7E" w14:textId="77777777" w:rsidTr="00F8540E">
        <w:trPr>
          <w:trHeight w:val="224"/>
          <w:jc w:val="center"/>
        </w:trPr>
        <w:tc>
          <w:tcPr>
            <w:tcW w:w="431" w:type="dxa"/>
            <w:tcBorders>
              <w:top w:val="nil"/>
              <w:bottom w:val="nil"/>
              <w:right w:val="nil"/>
            </w:tcBorders>
            <w:shd w:val="clear" w:color="auto" w:fill="auto"/>
            <w:noWrap/>
            <w:vAlign w:val="bottom"/>
          </w:tcPr>
          <w:p w14:paraId="1DFAFEF6"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4113E93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DE LOS SOCIOS Ó MAS</w:t>
            </w:r>
          </w:p>
        </w:tc>
        <w:tc>
          <w:tcPr>
            <w:tcW w:w="2411" w:type="dxa"/>
            <w:tcBorders>
              <w:top w:val="nil"/>
              <w:left w:val="nil"/>
              <w:bottom w:val="single" w:sz="4" w:space="0" w:color="auto"/>
              <w:right w:val="nil"/>
            </w:tcBorders>
            <w:shd w:val="clear" w:color="auto" w:fill="auto"/>
            <w:noWrap/>
            <w:vAlign w:val="bottom"/>
          </w:tcPr>
          <w:p w14:paraId="33E62E7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1)</w:t>
            </w:r>
          </w:p>
        </w:tc>
        <w:tc>
          <w:tcPr>
            <w:tcW w:w="367" w:type="dxa"/>
            <w:gridSpan w:val="2"/>
            <w:tcBorders>
              <w:top w:val="nil"/>
              <w:left w:val="nil"/>
              <w:bottom w:val="single" w:sz="4" w:space="0" w:color="auto"/>
            </w:tcBorders>
            <w:shd w:val="clear" w:color="auto" w:fill="auto"/>
            <w:noWrap/>
            <w:vAlign w:val="bottom"/>
          </w:tcPr>
          <w:p w14:paraId="20910BA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3012CA0" w14:textId="77777777" w:rsidTr="00F8540E">
        <w:trPr>
          <w:trHeight w:val="224"/>
          <w:jc w:val="center"/>
        </w:trPr>
        <w:tc>
          <w:tcPr>
            <w:tcW w:w="431" w:type="dxa"/>
            <w:tcBorders>
              <w:top w:val="nil"/>
              <w:bottom w:val="nil"/>
              <w:right w:val="nil"/>
            </w:tcBorders>
            <w:shd w:val="clear" w:color="auto" w:fill="auto"/>
            <w:noWrap/>
            <w:vAlign w:val="bottom"/>
          </w:tcPr>
          <w:p w14:paraId="1BE5BA73"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572E830D"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2E66692F"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29DDF34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2)</w:t>
            </w:r>
          </w:p>
        </w:tc>
        <w:tc>
          <w:tcPr>
            <w:tcW w:w="367" w:type="dxa"/>
            <w:gridSpan w:val="2"/>
            <w:tcBorders>
              <w:top w:val="nil"/>
              <w:left w:val="nil"/>
              <w:bottom w:val="single" w:sz="4" w:space="0" w:color="auto"/>
            </w:tcBorders>
            <w:shd w:val="clear" w:color="auto" w:fill="auto"/>
            <w:noWrap/>
            <w:vAlign w:val="bottom"/>
          </w:tcPr>
          <w:p w14:paraId="42CB0EB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89CD1A9" w14:textId="77777777" w:rsidTr="00F8540E">
        <w:trPr>
          <w:trHeight w:val="211"/>
          <w:jc w:val="center"/>
        </w:trPr>
        <w:tc>
          <w:tcPr>
            <w:tcW w:w="431" w:type="dxa"/>
            <w:tcBorders>
              <w:top w:val="nil"/>
              <w:bottom w:val="nil"/>
              <w:right w:val="nil"/>
            </w:tcBorders>
            <w:shd w:val="clear" w:color="auto" w:fill="auto"/>
            <w:noWrap/>
            <w:vAlign w:val="bottom"/>
          </w:tcPr>
          <w:p w14:paraId="5F199FEF"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75197B4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xml:space="preserve">RÉGIMEN TRIBUTARIO </w:t>
            </w:r>
          </w:p>
        </w:tc>
        <w:tc>
          <w:tcPr>
            <w:tcW w:w="2046" w:type="dxa"/>
            <w:tcBorders>
              <w:top w:val="nil"/>
              <w:left w:val="nil"/>
              <w:bottom w:val="nil"/>
              <w:right w:val="nil"/>
            </w:tcBorders>
            <w:shd w:val="clear" w:color="auto" w:fill="auto"/>
            <w:noWrap/>
            <w:vAlign w:val="bottom"/>
          </w:tcPr>
          <w:p w14:paraId="6D9C23E5"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1A19E9D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6F2C113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3BDE1578" w14:textId="77777777" w:rsidTr="00F8540E">
        <w:trPr>
          <w:trHeight w:val="211"/>
          <w:jc w:val="center"/>
        </w:trPr>
        <w:tc>
          <w:tcPr>
            <w:tcW w:w="431" w:type="dxa"/>
            <w:tcBorders>
              <w:top w:val="nil"/>
              <w:bottom w:val="nil"/>
              <w:right w:val="nil"/>
            </w:tcBorders>
            <w:shd w:val="clear" w:color="auto" w:fill="auto"/>
            <w:noWrap/>
            <w:vAlign w:val="bottom"/>
          </w:tcPr>
          <w:p w14:paraId="0323E4E3"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auto" w:fill="auto"/>
            <w:noWrap/>
            <w:vAlign w:val="bottom"/>
          </w:tcPr>
          <w:p w14:paraId="13109D8D" w14:textId="77777777" w:rsidR="00A94A16" w:rsidRPr="007E070F" w:rsidRDefault="00A94A16" w:rsidP="00F8540E">
            <w:pPr>
              <w:rPr>
                <w:rFonts w:ascii="Arial" w:hAnsi="Arial" w:cs="Arial"/>
                <w:sz w:val="18"/>
                <w:szCs w:val="18"/>
                <w:lang w:val="es-CO" w:eastAsia="es-CO"/>
              </w:rPr>
            </w:pPr>
          </w:p>
        </w:tc>
        <w:tc>
          <w:tcPr>
            <w:tcW w:w="2046" w:type="dxa"/>
            <w:tcBorders>
              <w:top w:val="nil"/>
              <w:left w:val="nil"/>
              <w:right w:val="nil"/>
            </w:tcBorders>
            <w:shd w:val="clear" w:color="auto" w:fill="auto"/>
            <w:noWrap/>
            <w:vAlign w:val="bottom"/>
          </w:tcPr>
          <w:p w14:paraId="7F78EFD4" w14:textId="77777777" w:rsidR="00A94A16" w:rsidRPr="007E070F" w:rsidRDefault="00A94A16" w:rsidP="00F8540E">
            <w:pPr>
              <w:rPr>
                <w:rFonts w:ascii="Arial" w:hAnsi="Arial" w:cs="Arial"/>
                <w:sz w:val="18"/>
                <w:szCs w:val="18"/>
                <w:lang w:val="es-CO" w:eastAsia="es-CO"/>
              </w:rPr>
            </w:pPr>
          </w:p>
        </w:tc>
        <w:tc>
          <w:tcPr>
            <w:tcW w:w="2411" w:type="dxa"/>
            <w:tcBorders>
              <w:top w:val="nil"/>
              <w:left w:val="nil"/>
              <w:right w:val="nil"/>
            </w:tcBorders>
            <w:shd w:val="clear" w:color="auto" w:fill="auto"/>
            <w:noWrap/>
            <w:vAlign w:val="bottom"/>
          </w:tcPr>
          <w:p w14:paraId="5D95A567"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tcBorders>
            <w:shd w:val="clear" w:color="auto" w:fill="auto"/>
            <w:noWrap/>
            <w:vAlign w:val="bottom"/>
          </w:tcPr>
          <w:p w14:paraId="50F7575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7A1D7C0" w14:textId="77777777" w:rsidTr="00F8540E">
        <w:trPr>
          <w:trHeight w:val="211"/>
          <w:jc w:val="center"/>
        </w:trPr>
        <w:tc>
          <w:tcPr>
            <w:tcW w:w="431" w:type="dxa"/>
            <w:tcBorders>
              <w:top w:val="nil"/>
              <w:bottom w:val="nil"/>
              <w:right w:val="nil"/>
            </w:tcBorders>
            <w:shd w:val="clear" w:color="auto" w:fill="auto"/>
            <w:noWrap/>
            <w:vAlign w:val="bottom"/>
          </w:tcPr>
          <w:p w14:paraId="51EA8245"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III</w:t>
            </w:r>
          </w:p>
        </w:tc>
        <w:tc>
          <w:tcPr>
            <w:tcW w:w="8697" w:type="dxa"/>
            <w:gridSpan w:val="5"/>
            <w:tcBorders>
              <w:top w:val="nil"/>
              <w:left w:val="nil"/>
              <w:bottom w:val="nil"/>
            </w:tcBorders>
            <w:shd w:val="clear" w:color="000000" w:fill="auto"/>
            <w:noWrap/>
            <w:vAlign w:val="bottom"/>
          </w:tcPr>
          <w:p w14:paraId="2C947D90"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UBICACIÓN ( Para Persona Jurídica, Nacional, Unión Temporal o Consorcio)</w:t>
            </w:r>
          </w:p>
        </w:tc>
      </w:tr>
      <w:tr w:rsidR="00A94A16" w:rsidRPr="007E070F" w14:paraId="70A60C7D" w14:textId="77777777" w:rsidTr="00F8540E">
        <w:trPr>
          <w:trHeight w:val="211"/>
          <w:jc w:val="center"/>
        </w:trPr>
        <w:tc>
          <w:tcPr>
            <w:tcW w:w="431" w:type="dxa"/>
            <w:tcBorders>
              <w:top w:val="nil"/>
              <w:bottom w:val="nil"/>
              <w:right w:val="nil"/>
            </w:tcBorders>
            <w:shd w:val="clear" w:color="auto" w:fill="auto"/>
            <w:noWrap/>
            <w:vAlign w:val="bottom"/>
          </w:tcPr>
          <w:p w14:paraId="76DEC3CD" w14:textId="77777777" w:rsidR="00A94A16" w:rsidRPr="007E070F" w:rsidRDefault="00A94A16" w:rsidP="00F8540E">
            <w:pPr>
              <w:jc w:val="center"/>
              <w:rPr>
                <w:rFonts w:ascii="Arial" w:hAnsi="Arial" w:cs="Arial"/>
                <w:bCs/>
                <w:sz w:val="18"/>
                <w:szCs w:val="18"/>
                <w:lang w:val="es-CO" w:eastAsia="es-CO"/>
              </w:rPr>
            </w:pPr>
            <w:r w:rsidRPr="007E070F">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14:paraId="5B0A949E"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PAÍS</w:t>
            </w:r>
          </w:p>
        </w:tc>
        <w:tc>
          <w:tcPr>
            <w:tcW w:w="2046" w:type="dxa"/>
            <w:tcBorders>
              <w:top w:val="nil"/>
              <w:left w:val="nil"/>
              <w:right w:val="nil"/>
            </w:tcBorders>
            <w:shd w:val="clear" w:color="000000" w:fill="auto"/>
            <w:noWrap/>
            <w:vAlign w:val="bottom"/>
          </w:tcPr>
          <w:p w14:paraId="3FF4690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bottom w:val="single" w:sz="4" w:space="0" w:color="auto"/>
              <w:right w:val="nil"/>
            </w:tcBorders>
            <w:shd w:val="clear" w:color="000000" w:fill="auto"/>
            <w:noWrap/>
            <w:vAlign w:val="bottom"/>
          </w:tcPr>
          <w:p w14:paraId="1E6F415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2D2B494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9CDE5EA" w14:textId="77777777" w:rsidTr="00F8540E">
        <w:trPr>
          <w:trHeight w:val="211"/>
          <w:jc w:val="center"/>
        </w:trPr>
        <w:tc>
          <w:tcPr>
            <w:tcW w:w="431" w:type="dxa"/>
            <w:tcBorders>
              <w:top w:val="nil"/>
              <w:bottom w:val="nil"/>
              <w:right w:val="nil"/>
            </w:tcBorders>
            <w:shd w:val="clear" w:color="auto" w:fill="auto"/>
            <w:noWrap/>
            <w:vAlign w:val="bottom"/>
          </w:tcPr>
          <w:p w14:paraId="2D3A1B5C" w14:textId="77777777" w:rsidR="00A94A16" w:rsidRPr="007E070F" w:rsidRDefault="00A94A16" w:rsidP="00F8540E">
            <w:pPr>
              <w:jc w:val="center"/>
              <w:rPr>
                <w:rFonts w:ascii="Arial" w:hAnsi="Arial" w:cs="Arial"/>
                <w:bCs/>
                <w:sz w:val="18"/>
                <w:szCs w:val="18"/>
                <w:lang w:val="es-CO" w:eastAsia="es-CO"/>
              </w:rPr>
            </w:pPr>
            <w:r w:rsidRPr="007E070F">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14:paraId="29386D51"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REGIÓN</w:t>
            </w:r>
          </w:p>
        </w:tc>
        <w:tc>
          <w:tcPr>
            <w:tcW w:w="2046" w:type="dxa"/>
            <w:tcBorders>
              <w:top w:val="nil"/>
              <w:left w:val="nil"/>
              <w:right w:val="nil"/>
            </w:tcBorders>
            <w:shd w:val="clear" w:color="000000" w:fill="auto"/>
            <w:noWrap/>
            <w:vAlign w:val="bottom"/>
          </w:tcPr>
          <w:p w14:paraId="74C68E8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0576DB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3518219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C79D172" w14:textId="77777777" w:rsidTr="00F8540E">
        <w:trPr>
          <w:trHeight w:val="211"/>
          <w:jc w:val="center"/>
        </w:trPr>
        <w:tc>
          <w:tcPr>
            <w:tcW w:w="431" w:type="dxa"/>
            <w:tcBorders>
              <w:top w:val="nil"/>
              <w:bottom w:val="nil"/>
              <w:right w:val="nil"/>
            </w:tcBorders>
            <w:shd w:val="clear" w:color="auto" w:fill="auto"/>
            <w:noWrap/>
            <w:vAlign w:val="bottom"/>
          </w:tcPr>
          <w:p w14:paraId="6AFA297B" w14:textId="77777777" w:rsidR="00A94A16" w:rsidRPr="007E070F" w:rsidRDefault="00A94A16" w:rsidP="00F8540E">
            <w:pPr>
              <w:jc w:val="center"/>
              <w:rPr>
                <w:rFonts w:ascii="Arial" w:hAnsi="Arial" w:cs="Arial"/>
                <w:bCs/>
                <w:sz w:val="18"/>
                <w:szCs w:val="18"/>
                <w:lang w:val="es-CO" w:eastAsia="es-CO"/>
              </w:rPr>
            </w:pPr>
            <w:r w:rsidRPr="007E070F">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14:paraId="1A164E0B"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CIUDAD</w:t>
            </w:r>
          </w:p>
        </w:tc>
        <w:tc>
          <w:tcPr>
            <w:tcW w:w="2046" w:type="dxa"/>
            <w:tcBorders>
              <w:top w:val="nil"/>
              <w:left w:val="nil"/>
              <w:right w:val="nil"/>
            </w:tcBorders>
            <w:shd w:val="clear" w:color="000000" w:fill="auto"/>
            <w:noWrap/>
            <w:vAlign w:val="bottom"/>
          </w:tcPr>
          <w:p w14:paraId="64BCC74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39369D8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7F45311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8375FC1" w14:textId="77777777" w:rsidTr="00F8540E">
        <w:trPr>
          <w:trHeight w:val="224"/>
          <w:jc w:val="center"/>
        </w:trPr>
        <w:tc>
          <w:tcPr>
            <w:tcW w:w="431" w:type="dxa"/>
            <w:tcBorders>
              <w:top w:val="nil"/>
              <w:bottom w:val="nil"/>
              <w:right w:val="nil"/>
            </w:tcBorders>
            <w:shd w:val="clear" w:color="auto" w:fill="auto"/>
            <w:noWrap/>
            <w:vAlign w:val="bottom"/>
          </w:tcPr>
          <w:p w14:paraId="0864C6FA" w14:textId="77777777" w:rsidR="00A94A16" w:rsidRPr="007E070F" w:rsidRDefault="00A94A16" w:rsidP="00F8540E">
            <w:pPr>
              <w:jc w:val="center"/>
              <w:rPr>
                <w:rFonts w:ascii="Arial" w:hAnsi="Arial" w:cs="Arial"/>
                <w:bCs/>
                <w:sz w:val="18"/>
                <w:szCs w:val="18"/>
                <w:lang w:val="es-CO" w:eastAsia="es-CO"/>
              </w:rPr>
            </w:pPr>
            <w:r w:rsidRPr="007E070F">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14:paraId="1D322004"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DIRECCIÓN</w:t>
            </w:r>
          </w:p>
        </w:tc>
        <w:tc>
          <w:tcPr>
            <w:tcW w:w="2046" w:type="dxa"/>
            <w:tcBorders>
              <w:top w:val="nil"/>
              <w:left w:val="nil"/>
              <w:right w:val="nil"/>
            </w:tcBorders>
            <w:shd w:val="clear" w:color="000000" w:fill="auto"/>
            <w:noWrap/>
            <w:vAlign w:val="bottom"/>
          </w:tcPr>
          <w:p w14:paraId="2702FFF6"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3922574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757B59F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91B2558" w14:textId="77777777" w:rsidTr="00F8540E">
        <w:trPr>
          <w:trHeight w:val="224"/>
          <w:jc w:val="center"/>
        </w:trPr>
        <w:tc>
          <w:tcPr>
            <w:tcW w:w="431" w:type="dxa"/>
            <w:tcBorders>
              <w:top w:val="nil"/>
              <w:bottom w:val="nil"/>
              <w:right w:val="nil"/>
            </w:tcBorders>
            <w:shd w:val="clear" w:color="auto" w:fill="auto"/>
            <w:noWrap/>
            <w:vAlign w:val="bottom"/>
          </w:tcPr>
          <w:p w14:paraId="1F612EE1"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6E503751"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TELÉFONO</w:t>
            </w:r>
          </w:p>
        </w:tc>
        <w:tc>
          <w:tcPr>
            <w:tcW w:w="2046" w:type="dxa"/>
            <w:tcBorders>
              <w:top w:val="nil"/>
              <w:left w:val="nil"/>
              <w:right w:val="nil"/>
            </w:tcBorders>
            <w:shd w:val="clear" w:color="000000" w:fill="auto"/>
            <w:noWrap/>
            <w:vAlign w:val="bottom"/>
          </w:tcPr>
          <w:p w14:paraId="1667068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97141E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58F9255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9389600" w14:textId="77777777" w:rsidTr="00F8540E">
        <w:trPr>
          <w:trHeight w:val="224"/>
          <w:jc w:val="center"/>
        </w:trPr>
        <w:tc>
          <w:tcPr>
            <w:tcW w:w="431" w:type="dxa"/>
            <w:tcBorders>
              <w:top w:val="nil"/>
              <w:bottom w:val="nil"/>
              <w:right w:val="nil"/>
            </w:tcBorders>
            <w:shd w:val="clear" w:color="auto" w:fill="auto"/>
            <w:noWrap/>
            <w:vAlign w:val="bottom"/>
          </w:tcPr>
          <w:p w14:paraId="51748286"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7DC03B8C"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FAX</w:t>
            </w:r>
          </w:p>
        </w:tc>
        <w:tc>
          <w:tcPr>
            <w:tcW w:w="2046" w:type="dxa"/>
            <w:tcBorders>
              <w:top w:val="nil"/>
              <w:left w:val="nil"/>
              <w:right w:val="nil"/>
            </w:tcBorders>
            <w:shd w:val="clear" w:color="000000" w:fill="auto"/>
            <w:noWrap/>
            <w:vAlign w:val="bottom"/>
          </w:tcPr>
          <w:p w14:paraId="52B9672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2DB69E8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51EC81B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DD48651" w14:textId="77777777" w:rsidTr="00F8540E">
        <w:trPr>
          <w:trHeight w:val="224"/>
          <w:jc w:val="center"/>
        </w:trPr>
        <w:tc>
          <w:tcPr>
            <w:tcW w:w="431" w:type="dxa"/>
            <w:tcBorders>
              <w:top w:val="nil"/>
              <w:bottom w:val="nil"/>
              <w:right w:val="nil"/>
            </w:tcBorders>
            <w:shd w:val="clear" w:color="auto" w:fill="auto"/>
            <w:noWrap/>
            <w:vAlign w:val="bottom"/>
          </w:tcPr>
          <w:p w14:paraId="0ADF8660"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3C32B477"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xml:space="preserve">E-MAIL </w:t>
            </w:r>
          </w:p>
        </w:tc>
        <w:tc>
          <w:tcPr>
            <w:tcW w:w="2046" w:type="dxa"/>
            <w:tcBorders>
              <w:top w:val="nil"/>
              <w:left w:val="nil"/>
              <w:right w:val="nil"/>
            </w:tcBorders>
            <w:shd w:val="clear" w:color="000000" w:fill="auto"/>
            <w:noWrap/>
            <w:vAlign w:val="bottom"/>
          </w:tcPr>
          <w:p w14:paraId="00421DCA" w14:textId="77777777" w:rsidR="00A94A16" w:rsidRPr="007E070F" w:rsidRDefault="00A94A16" w:rsidP="00F8540E">
            <w:pPr>
              <w:rPr>
                <w:rFonts w:ascii="Arial" w:hAnsi="Arial" w:cs="Arial"/>
                <w:color w:val="0000FF"/>
                <w:sz w:val="18"/>
                <w:szCs w:val="18"/>
                <w:u w:val="single"/>
                <w:lang w:val="es-CO" w:eastAsia="es-CO"/>
              </w:rPr>
            </w:pPr>
            <w:r w:rsidRPr="007E070F">
              <w:rPr>
                <w:rFonts w:ascii="Arial" w:hAnsi="Arial" w:cs="Arial"/>
                <w:color w:val="0000FF"/>
                <w:sz w:val="18"/>
                <w:szCs w:val="18"/>
                <w:u w:val="single"/>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37D78B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7F8CF65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AEA8358" w14:textId="77777777" w:rsidTr="00F8540E">
        <w:trPr>
          <w:trHeight w:val="224"/>
          <w:jc w:val="center"/>
        </w:trPr>
        <w:tc>
          <w:tcPr>
            <w:tcW w:w="431" w:type="dxa"/>
            <w:tcBorders>
              <w:top w:val="nil"/>
              <w:bottom w:val="nil"/>
              <w:right w:val="nil"/>
            </w:tcBorders>
            <w:shd w:val="clear" w:color="auto" w:fill="auto"/>
            <w:noWrap/>
            <w:vAlign w:val="bottom"/>
          </w:tcPr>
          <w:p w14:paraId="3D31C963"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3A07AD63"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PAGINA WEB</w:t>
            </w:r>
          </w:p>
        </w:tc>
        <w:tc>
          <w:tcPr>
            <w:tcW w:w="2046" w:type="dxa"/>
            <w:tcBorders>
              <w:top w:val="nil"/>
              <w:left w:val="nil"/>
              <w:right w:val="nil"/>
            </w:tcBorders>
            <w:shd w:val="clear" w:color="000000" w:fill="auto"/>
            <w:noWrap/>
            <w:vAlign w:val="bottom"/>
          </w:tcPr>
          <w:p w14:paraId="5393814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CD4A570"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64DBAF8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4793220" w14:textId="77777777" w:rsidTr="00F8540E">
        <w:trPr>
          <w:trHeight w:val="224"/>
          <w:jc w:val="center"/>
        </w:trPr>
        <w:tc>
          <w:tcPr>
            <w:tcW w:w="431" w:type="dxa"/>
            <w:tcBorders>
              <w:top w:val="nil"/>
              <w:bottom w:val="nil"/>
              <w:right w:val="nil"/>
            </w:tcBorders>
            <w:shd w:val="clear" w:color="auto" w:fill="auto"/>
            <w:noWrap/>
            <w:vAlign w:val="bottom"/>
          </w:tcPr>
          <w:p w14:paraId="71BDBFFA"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left w:val="nil"/>
              <w:bottom w:val="nil"/>
              <w:right w:val="nil"/>
            </w:tcBorders>
            <w:shd w:val="clear" w:color="auto" w:fill="auto"/>
            <w:noWrap/>
            <w:vAlign w:val="bottom"/>
          </w:tcPr>
          <w:p w14:paraId="177AC113" w14:textId="77777777" w:rsidR="00A94A16" w:rsidRPr="007E070F" w:rsidRDefault="00A94A16" w:rsidP="00F8540E">
            <w:pPr>
              <w:rPr>
                <w:rFonts w:ascii="Arial" w:hAnsi="Arial" w:cs="Arial"/>
                <w:sz w:val="18"/>
                <w:szCs w:val="18"/>
                <w:lang w:val="es-CO" w:eastAsia="es-CO"/>
              </w:rPr>
            </w:pPr>
          </w:p>
        </w:tc>
        <w:tc>
          <w:tcPr>
            <w:tcW w:w="2046" w:type="dxa"/>
            <w:tcBorders>
              <w:left w:val="nil"/>
              <w:bottom w:val="nil"/>
              <w:right w:val="nil"/>
            </w:tcBorders>
            <w:shd w:val="clear" w:color="auto" w:fill="auto"/>
            <w:noWrap/>
            <w:vAlign w:val="bottom"/>
          </w:tcPr>
          <w:p w14:paraId="5B4DB511" w14:textId="77777777" w:rsidR="00A94A16" w:rsidRPr="007E070F" w:rsidRDefault="00A94A16" w:rsidP="00F8540E">
            <w:pPr>
              <w:rPr>
                <w:rFonts w:ascii="Arial" w:hAnsi="Arial" w:cs="Arial"/>
                <w:sz w:val="18"/>
                <w:szCs w:val="18"/>
                <w:lang w:val="es-CO" w:eastAsia="es-CO"/>
              </w:rPr>
            </w:pPr>
          </w:p>
        </w:tc>
        <w:tc>
          <w:tcPr>
            <w:tcW w:w="2411" w:type="dxa"/>
            <w:tcBorders>
              <w:top w:val="single" w:sz="4" w:space="0" w:color="auto"/>
              <w:left w:val="nil"/>
              <w:bottom w:val="nil"/>
              <w:right w:val="nil"/>
            </w:tcBorders>
            <w:shd w:val="clear" w:color="auto" w:fill="auto"/>
            <w:noWrap/>
            <w:vAlign w:val="bottom"/>
          </w:tcPr>
          <w:p w14:paraId="4F282BBC" w14:textId="77777777" w:rsidR="00A94A16" w:rsidRPr="007E070F" w:rsidRDefault="00A94A16" w:rsidP="00F8540E">
            <w:pPr>
              <w:rPr>
                <w:rFonts w:ascii="Arial" w:hAnsi="Arial" w:cs="Arial"/>
                <w:sz w:val="18"/>
                <w:szCs w:val="18"/>
                <w:lang w:val="es-CO" w:eastAsia="es-CO"/>
              </w:rPr>
            </w:pPr>
          </w:p>
        </w:tc>
        <w:tc>
          <w:tcPr>
            <w:tcW w:w="367" w:type="dxa"/>
            <w:gridSpan w:val="2"/>
            <w:tcBorders>
              <w:left w:val="nil"/>
              <w:bottom w:val="nil"/>
            </w:tcBorders>
            <w:shd w:val="clear" w:color="auto" w:fill="auto"/>
            <w:noWrap/>
            <w:vAlign w:val="bottom"/>
          </w:tcPr>
          <w:p w14:paraId="5322ADF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C145AAE" w14:textId="77777777" w:rsidTr="00F8540E">
        <w:trPr>
          <w:trHeight w:val="224"/>
          <w:jc w:val="center"/>
        </w:trPr>
        <w:tc>
          <w:tcPr>
            <w:tcW w:w="431" w:type="dxa"/>
            <w:tcBorders>
              <w:top w:val="nil"/>
              <w:bottom w:val="nil"/>
              <w:right w:val="nil"/>
            </w:tcBorders>
            <w:shd w:val="clear" w:color="auto" w:fill="auto"/>
            <w:noWrap/>
            <w:vAlign w:val="bottom"/>
          </w:tcPr>
          <w:p w14:paraId="6884DB73"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IV</w:t>
            </w:r>
          </w:p>
        </w:tc>
        <w:tc>
          <w:tcPr>
            <w:tcW w:w="8697" w:type="dxa"/>
            <w:gridSpan w:val="5"/>
            <w:tcBorders>
              <w:top w:val="nil"/>
              <w:left w:val="nil"/>
              <w:bottom w:val="nil"/>
            </w:tcBorders>
            <w:shd w:val="clear" w:color="auto" w:fill="auto"/>
            <w:noWrap/>
            <w:vAlign w:val="bottom"/>
          </w:tcPr>
          <w:p w14:paraId="4BE3C549"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INFORMACIÓN TRIBUTARIA ( Para Persona Jurídica, Nacional, Unión Temporal o Consorcio)</w:t>
            </w:r>
          </w:p>
        </w:tc>
      </w:tr>
      <w:tr w:rsidR="00A94A16" w:rsidRPr="007E070F" w14:paraId="1B880F39" w14:textId="77777777" w:rsidTr="00F8540E">
        <w:trPr>
          <w:trHeight w:val="224"/>
          <w:jc w:val="center"/>
        </w:trPr>
        <w:tc>
          <w:tcPr>
            <w:tcW w:w="431" w:type="dxa"/>
            <w:tcBorders>
              <w:top w:val="nil"/>
              <w:bottom w:val="nil"/>
              <w:right w:val="nil"/>
            </w:tcBorders>
            <w:shd w:val="clear" w:color="auto" w:fill="auto"/>
            <w:noWrap/>
            <w:vAlign w:val="bottom"/>
          </w:tcPr>
          <w:p w14:paraId="33E7CB42"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3873" w:type="dxa"/>
            <w:tcBorders>
              <w:top w:val="nil"/>
              <w:left w:val="nil"/>
              <w:bottom w:val="nil"/>
              <w:right w:val="nil"/>
            </w:tcBorders>
            <w:shd w:val="clear" w:color="auto" w:fill="auto"/>
            <w:noWrap/>
            <w:vAlign w:val="bottom"/>
          </w:tcPr>
          <w:p w14:paraId="5E6D7B2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REPRESENTANTE LEGAL</w:t>
            </w:r>
          </w:p>
        </w:tc>
        <w:tc>
          <w:tcPr>
            <w:tcW w:w="2046" w:type="dxa"/>
            <w:tcBorders>
              <w:top w:val="nil"/>
              <w:left w:val="nil"/>
              <w:bottom w:val="nil"/>
              <w:right w:val="nil"/>
            </w:tcBorders>
            <w:shd w:val="clear" w:color="auto" w:fill="auto"/>
            <w:noWrap/>
            <w:vAlign w:val="bottom"/>
          </w:tcPr>
          <w:p w14:paraId="291AF27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Cédula No.</w:t>
            </w:r>
          </w:p>
        </w:tc>
        <w:tc>
          <w:tcPr>
            <w:tcW w:w="2778" w:type="dxa"/>
            <w:gridSpan w:val="3"/>
            <w:tcBorders>
              <w:top w:val="nil"/>
              <w:left w:val="nil"/>
              <w:bottom w:val="single" w:sz="4" w:space="0" w:color="auto"/>
            </w:tcBorders>
            <w:shd w:val="clear" w:color="auto" w:fill="auto"/>
            <w:noWrap/>
            <w:vAlign w:val="bottom"/>
          </w:tcPr>
          <w:p w14:paraId="09D3C06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3987CC45" w14:textId="77777777" w:rsidTr="00F8540E">
        <w:trPr>
          <w:trHeight w:val="224"/>
          <w:jc w:val="center"/>
        </w:trPr>
        <w:tc>
          <w:tcPr>
            <w:tcW w:w="431" w:type="dxa"/>
            <w:tcBorders>
              <w:top w:val="nil"/>
              <w:bottom w:val="nil"/>
              <w:right w:val="nil"/>
            </w:tcBorders>
            <w:shd w:val="clear" w:color="auto" w:fill="auto"/>
            <w:noWrap/>
            <w:vAlign w:val="bottom"/>
          </w:tcPr>
          <w:p w14:paraId="4DBCCA35"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5EA63E8D"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2ABA854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Nombre</w:t>
            </w:r>
          </w:p>
        </w:tc>
        <w:tc>
          <w:tcPr>
            <w:tcW w:w="2411" w:type="dxa"/>
            <w:tcBorders>
              <w:top w:val="nil"/>
              <w:left w:val="nil"/>
              <w:bottom w:val="single" w:sz="4" w:space="0" w:color="auto"/>
              <w:right w:val="nil"/>
            </w:tcBorders>
            <w:shd w:val="clear" w:color="auto" w:fill="auto"/>
            <w:noWrap/>
            <w:vAlign w:val="bottom"/>
          </w:tcPr>
          <w:p w14:paraId="50970D3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4DE3DC50"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B080C90" w14:textId="77777777" w:rsidTr="00F8540E">
        <w:trPr>
          <w:trHeight w:val="224"/>
          <w:jc w:val="center"/>
        </w:trPr>
        <w:tc>
          <w:tcPr>
            <w:tcW w:w="431" w:type="dxa"/>
            <w:tcBorders>
              <w:top w:val="nil"/>
              <w:bottom w:val="nil"/>
              <w:right w:val="nil"/>
            </w:tcBorders>
            <w:shd w:val="clear" w:color="auto" w:fill="auto"/>
            <w:noWrap/>
            <w:vAlign w:val="bottom"/>
          </w:tcPr>
          <w:p w14:paraId="29B4396D"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020BD39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ACTIVIDAD ECONÓMICA CIIU</w:t>
            </w:r>
          </w:p>
        </w:tc>
        <w:tc>
          <w:tcPr>
            <w:tcW w:w="2046" w:type="dxa"/>
            <w:tcBorders>
              <w:top w:val="nil"/>
              <w:left w:val="nil"/>
              <w:bottom w:val="single" w:sz="4" w:space="0" w:color="auto"/>
              <w:right w:val="nil"/>
            </w:tcBorders>
            <w:shd w:val="clear" w:color="auto" w:fill="auto"/>
            <w:noWrap/>
            <w:vAlign w:val="bottom"/>
          </w:tcPr>
          <w:p w14:paraId="1AC0AB76"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bottom w:val="nil"/>
              <w:right w:val="nil"/>
            </w:tcBorders>
            <w:shd w:val="clear" w:color="auto" w:fill="auto"/>
            <w:noWrap/>
            <w:vAlign w:val="bottom"/>
          </w:tcPr>
          <w:p w14:paraId="6C7E8769"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4D1DCB2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35AEF218" w14:textId="77777777" w:rsidTr="00F8540E">
        <w:trPr>
          <w:trHeight w:val="224"/>
          <w:jc w:val="center"/>
        </w:trPr>
        <w:tc>
          <w:tcPr>
            <w:tcW w:w="431" w:type="dxa"/>
            <w:tcBorders>
              <w:top w:val="nil"/>
              <w:bottom w:val="nil"/>
              <w:right w:val="nil"/>
            </w:tcBorders>
            <w:shd w:val="clear" w:color="auto" w:fill="auto"/>
            <w:noWrap/>
            <w:vAlign w:val="bottom"/>
          </w:tcPr>
          <w:p w14:paraId="4ED69EE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1A9B7677"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591C6595"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nil"/>
              <w:right w:val="nil"/>
            </w:tcBorders>
            <w:shd w:val="clear" w:color="auto" w:fill="auto"/>
            <w:noWrap/>
            <w:vAlign w:val="bottom"/>
          </w:tcPr>
          <w:p w14:paraId="3171E15E"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single" w:sz="4" w:space="0" w:color="auto"/>
            </w:tcBorders>
            <w:shd w:val="clear" w:color="auto" w:fill="auto"/>
            <w:noWrap/>
            <w:vAlign w:val="bottom"/>
          </w:tcPr>
          <w:p w14:paraId="78DF9DA0"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28AC74A9" w14:textId="77777777" w:rsidTr="00F8540E">
        <w:trPr>
          <w:trHeight w:val="224"/>
          <w:jc w:val="center"/>
        </w:trPr>
        <w:tc>
          <w:tcPr>
            <w:tcW w:w="431" w:type="dxa"/>
            <w:tcBorders>
              <w:top w:val="nil"/>
              <w:bottom w:val="nil"/>
              <w:right w:val="nil"/>
            </w:tcBorders>
            <w:shd w:val="clear" w:color="auto" w:fill="auto"/>
            <w:noWrap/>
            <w:vAlign w:val="bottom"/>
          </w:tcPr>
          <w:p w14:paraId="138A5D03"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3E1EEAD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TIPO DE RESPONSABILIDAD TRIBUTARIA</w:t>
            </w:r>
          </w:p>
        </w:tc>
        <w:tc>
          <w:tcPr>
            <w:tcW w:w="2411" w:type="dxa"/>
            <w:tcBorders>
              <w:top w:val="nil"/>
              <w:left w:val="nil"/>
              <w:bottom w:val="nil"/>
              <w:right w:val="nil"/>
            </w:tcBorders>
            <w:shd w:val="clear" w:color="auto" w:fill="auto"/>
            <w:noWrap/>
            <w:vAlign w:val="bottom"/>
          </w:tcPr>
          <w:p w14:paraId="4324477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ICA-BOGOTA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1D7A39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0EDCE9F" w14:textId="77777777" w:rsidTr="00F8540E">
        <w:trPr>
          <w:trHeight w:val="224"/>
          <w:jc w:val="center"/>
        </w:trPr>
        <w:tc>
          <w:tcPr>
            <w:tcW w:w="431" w:type="dxa"/>
            <w:tcBorders>
              <w:top w:val="nil"/>
              <w:right w:val="nil"/>
            </w:tcBorders>
            <w:shd w:val="clear" w:color="auto" w:fill="auto"/>
            <w:noWrap/>
            <w:vAlign w:val="bottom"/>
          </w:tcPr>
          <w:p w14:paraId="7B043AD4"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auto" w:fill="auto"/>
            <w:noWrap/>
            <w:vAlign w:val="bottom"/>
          </w:tcPr>
          <w:p w14:paraId="6C51C323" w14:textId="77777777" w:rsidR="00A94A16" w:rsidRPr="007E070F" w:rsidRDefault="00A94A16" w:rsidP="00F8540E">
            <w:pPr>
              <w:rPr>
                <w:rFonts w:ascii="Arial" w:hAnsi="Arial" w:cs="Arial"/>
                <w:sz w:val="18"/>
                <w:szCs w:val="18"/>
                <w:lang w:val="es-CO" w:eastAsia="es-CO"/>
              </w:rPr>
            </w:pPr>
          </w:p>
        </w:tc>
        <w:tc>
          <w:tcPr>
            <w:tcW w:w="2046" w:type="dxa"/>
            <w:tcBorders>
              <w:top w:val="nil"/>
              <w:left w:val="nil"/>
              <w:right w:val="nil"/>
            </w:tcBorders>
            <w:shd w:val="clear" w:color="auto" w:fill="auto"/>
            <w:noWrap/>
            <w:vAlign w:val="bottom"/>
          </w:tcPr>
          <w:p w14:paraId="17B7F3C1" w14:textId="77777777" w:rsidR="00A94A16" w:rsidRPr="007E070F" w:rsidRDefault="00A94A16" w:rsidP="00F8540E">
            <w:pPr>
              <w:rPr>
                <w:rFonts w:ascii="Arial" w:hAnsi="Arial" w:cs="Arial"/>
                <w:sz w:val="18"/>
                <w:szCs w:val="18"/>
                <w:lang w:val="es-CO" w:eastAsia="es-CO"/>
              </w:rPr>
            </w:pPr>
          </w:p>
        </w:tc>
        <w:tc>
          <w:tcPr>
            <w:tcW w:w="2411" w:type="dxa"/>
            <w:tcBorders>
              <w:top w:val="nil"/>
              <w:left w:val="nil"/>
              <w:right w:val="nil"/>
            </w:tcBorders>
            <w:shd w:val="clear" w:color="auto" w:fill="auto"/>
            <w:noWrap/>
            <w:vAlign w:val="bottom"/>
          </w:tcPr>
          <w:p w14:paraId="070EE51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177831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0828DB7" w14:textId="77777777" w:rsidTr="00F8540E">
        <w:trPr>
          <w:trHeight w:val="224"/>
          <w:jc w:val="center"/>
        </w:trPr>
        <w:tc>
          <w:tcPr>
            <w:tcW w:w="431" w:type="dxa"/>
            <w:tcBorders>
              <w:top w:val="nil"/>
              <w:right w:val="nil"/>
            </w:tcBorders>
            <w:shd w:val="clear" w:color="auto" w:fill="auto"/>
            <w:noWrap/>
            <w:vAlign w:val="bottom"/>
          </w:tcPr>
          <w:p w14:paraId="7E1C707E"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auto" w:fill="auto"/>
            <w:noWrap/>
            <w:vAlign w:val="bottom"/>
          </w:tcPr>
          <w:p w14:paraId="24147D9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046" w:type="dxa"/>
            <w:tcBorders>
              <w:top w:val="nil"/>
              <w:left w:val="nil"/>
              <w:right w:val="nil"/>
            </w:tcBorders>
            <w:shd w:val="clear" w:color="auto" w:fill="auto"/>
            <w:noWrap/>
            <w:vAlign w:val="bottom"/>
          </w:tcPr>
          <w:p w14:paraId="412318B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right w:val="single" w:sz="4" w:space="0" w:color="auto"/>
            </w:tcBorders>
            <w:shd w:val="clear" w:color="auto" w:fill="auto"/>
            <w:noWrap/>
            <w:vAlign w:val="bottom"/>
          </w:tcPr>
          <w:p w14:paraId="7A7919C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2DE983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D945598" w14:textId="77777777" w:rsidTr="00F8540E">
        <w:trPr>
          <w:trHeight w:val="224"/>
          <w:jc w:val="center"/>
        </w:trPr>
        <w:tc>
          <w:tcPr>
            <w:tcW w:w="431" w:type="dxa"/>
            <w:tcBorders>
              <w:top w:val="nil"/>
              <w:bottom w:val="nil"/>
              <w:right w:val="nil"/>
            </w:tcBorders>
            <w:shd w:val="clear" w:color="auto" w:fill="auto"/>
            <w:noWrap/>
            <w:vAlign w:val="bottom"/>
          </w:tcPr>
          <w:p w14:paraId="2B835224"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67F2EC72"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single" w:sz="4" w:space="0" w:color="auto"/>
              <w:right w:val="nil"/>
            </w:tcBorders>
            <w:shd w:val="clear" w:color="auto" w:fill="auto"/>
            <w:noWrap/>
            <w:vAlign w:val="bottom"/>
          </w:tcPr>
          <w:p w14:paraId="6D65ADB0"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70C51A0B"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single" w:sz="4" w:space="0" w:color="auto"/>
            </w:tcBorders>
            <w:shd w:val="clear" w:color="auto" w:fill="auto"/>
            <w:noWrap/>
            <w:vAlign w:val="bottom"/>
          </w:tcPr>
          <w:p w14:paraId="5485016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6BCE92D" w14:textId="77777777" w:rsidTr="00F8540E">
        <w:trPr>
          <w:trHeight w:val="224"/>
          <w:jc w:val="center"/>
        </w:trPr>
        <w:tc>
          <w:tcPr>
            <w:tcW w:w="431" w:type="dxa"/>
            <w:tcBorders>
              <w:top w:val="nil"/>
              <w:bottom w:val="nil"/>
              <w:right w:val="nil"/>
            </w:tcBorders>
            <w:shd w:val="clear" w:color="auto" w:fill="auto"/>
            <w:noWrap/>
            <w:vAlign w:val="bottom"/>
          </w:tcPr>
          <w:p w14:paraId="0EA45507"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515EB8D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9E6255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D34340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B8CB447" w14:textId="77777777" w:rsidTr="00F8540E">
        <w:trPr>
          <w:trHeight w:val="224"/>
          <w:jc w:val="center"/>
        </w:trPr>
        <w:tc>
          <w:tcPr>
            <w:tcW w:w="431" w:type="dxa"/>
            <w:tcBorders>
              <w:top w:val="nil"/>
              <w:bottom w:val="nil"/>
              <w:right w:val="nil"/>
            </w:tcBorders>
            <w:shd w:val="clear" w:color="auto" w:fill="auto"/>
            <w:noWrap/>
            <w:vAlign w:val="bottom"/>
          </w:tcPr>
          <w:p w14:paraId="784A4E1E"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55A3CEE1" w14:textId="77777777" w:rsidR="00A94A16" w:rsidRPr="007E070F"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84482D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75CBB5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A168251" w14:textId="77777777" w:rsidTr="00F8540E">
        <w:trPr>
          <w:trHeight w:val="224"/>
          <w:jc w:val="center"/>
        </w:trPr>
        <w:tc>
          <w:tcPr>
            <w:tcW w:w="431" w:type="dxa"/>
            <w:tcBorders>
              <w:top w:val="nil"/>
              <w:bottom w:val="nil"/>
              <w:right w:val="nil"/>
            </w:tcBorders>
            <w:shd w:val="clear" w:color="auto" w:fill="auto"/>
            <w:noWrap/>
            <w:vAlign w:val="bottom"/>
          </w:tcPr>
          <w:p w14:paraId="6FECEB4C"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6F0BA4D6" w14:textId="77777777" w:rsidR="00A94A16" w:rsidRPr="007E070F"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CBFAB0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0117DD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020070E" w14:textId="77777777" w:rsidTr="00F8540E">
        <w:trPr>
          <w:trHeight w:val="224"/>
          <w:jc w:val="center"/>
        </w:trPr>
        <w:tc>
          <w:tcPr>
            <w:tcW w:w="431" w:type="dxa"/>
            <w:tcBorders>
              <w:top w:val="nil"/>
              <w:bottom w:val="nil"/>
              <w:right w:val="nil"/>
            </w:tcBorders>
            <w:shd w:val="clear" w:color="auto" w:fill="auto"/>
            <w:noWrap/>
            <w:vAlign w:val="bottom"/>
          </w:tcPr>
          <w:p w14:paraId="5C924101"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71D4AC8F" w14:textId="77777777" w:rsidR="00A94A16" w:rsidRPr="007E070F"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6ECEB0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A022A5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9F526B5" w14:textId="77777777" w:rsidTr="00F8540E">
        <w:trPr>
          <w:trHeight w:val="224"/>
          <w:jc w:val="center"/>
        </w:trPr>
        <w:tc>
          <w:tcPr>
            <w:tcW w:w="431" w:type="dxa"/>
            <w:tcBorders>
              <w:top w:val="nil"/>
              <w:bottom w:val="nil"/>
              <w:right w:val="nil"/>
            </w:tcBorders>
            <w:shd w:val="clear" w:color="auto" w:fill="auto"/>
            <w:noWrap/>
            <w:vAlign w:val="bottom"/>
          </w:tcPr>
          <w:p w14:paraId="77BB72AF"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6D2B922A" w14:textId="77777777" w:rsidR="00A94A16" w:rsidRPr="007E070F"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B93595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ED7DAE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FA97A65" w14:textId="77777777" w:rsidTr="00F8540E">
        <w:trPr>
          <w:trHeight w:val="224"/>
          <w:jc w:val="center"/>
        </w:trPr>
        <w:tc>
          <w:tcPr>
            <w:tcW w:w="431" w:type="dxa"/>
            <w:tcBorders>
              <w:top w:val="nil"/>
              <w:bottom w:val="nil"/>
              <w:right w:val="nil"/>
            </w:tcBorders>
            <w:shd w:val="clear" w:color="auto" w:fill="auto"/>
            <w:noWrap/>
            <w:vAlign w:val="bottom"/>
          </w:tcPr>
          <w:p w14:paraId="2CDACB57"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60B79D6C" w14:textId="77777777" w:rsidR="00A94A16" w:rsidRPr="007E070F"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F1F29B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9918BB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0BE0E40" w14:textId="77777777" w:rsidTr="00F8540E">
        <w:trPr>
          <w:trHeight w:val="224"/>
          <w:jc w:val="center"/>
        </w:trPr>
        <w:tc>
          <w:tcPr>
            <w:tcW w:w="431" w:type="dxa"/>
            <w:tcBorders>
              <w:top w:val="nil"/>
              <w:bottom w:val="nil"/>
              <w:right w:val="nil"/>
            </w:tcBorders>
            <w:shd w:val="clear" w:color="auto" w:fill="auto"/>
            <w:noWrap/>
            <w:vAlign w:val="bottom"/>
          </w:tcPr>
          <w:p w14:paraId="73C92DC9"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07EE6199" w14:textId="77777777" w:rsidR="00A94A16" w:rsidRPr="007E070F" w:rsidRDefault="00A94A16" w:rsidP="00F8540E">
            <w:pPr>
              <w:rPr>
                <w:rFonts w:ascii="Arial" w:hAnsi="Arial" w:cs="Arial"/>
                <w:sz w:val="18"/>
                <w:szCs w:val="18"/>
                <w:lang w:val="es-CO" w:eastAsia="es-CO"/>
              </w:rPr>
            </w:pPr>
          </w:p>
        </w:tc>
        <w:tc>
          <w:tcPr>
            <w:tcW w:w="2046"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429"/>
            </w:tblGrid>
            <w:tr w:rsidR="00A94A16" w:rsidRPr="007E070F" w14:paraId="574BFB84" w14:textId="77777777" w:rsidTr="00F8540E">
              <w:trPr>
                <w:trHeight w:val="224"/>
                <w:tblCellSpacing w:w="0" w:type="dxa"/>
              </w:trPr>
              <w:tc>
                <w:tcPr>
                  <w:tcW w:w="1429" w:type="dxa"/>
                  <w:tcBorders>
                    <w:top w:val="nil"/>
                    <w:left w:val="nil"/>
                    <w:bottom w:val="nil"/>
                    <w:right w:val="nil"/>
                  </w:tcBorders>
                  <w:shd w:val="clear" w:color="auto" w:fill="auto"/>
                  <w:noWrap/>
                  <w:vAlign w:val="bottom"/>
                </w:tcPr>
                <w:p w14:paraId="5F22DB82" w14:textId="77777777" w:rsidR="00A94A16" w:rsidRPr="007E070F" w:rsidRDefault="00A94A16" w:rsidP="00F8540E">
                  <w:pPr>
                    <w:rPr>
                      <w:rFonts w:ascii="Arial" w:hAnsi="Arial" w:cs="Arial"/>
                      <w:sz w:val="18"/>
                      <w:szCs w:val="18"/>
                      <w:lang w:val="es-CO" w:eastAsia="es-CO"/>
                    </w:rPr>
                  </w:pPr>
                  <w:r w:rsidRPr="007E070F">
                    <w:rPr>
                      <w:rFonts w:ascii="Arial" w:hAnsi="Arial" w:cs="Arial"/>
                      <w:noProof/>
                      <w:sz w:val="18"/>
                      <w:szCs w:val="18"/>
                      <w:lang w:val="es-CO" w:eastAsia="es-CO"/>
                    </w:rPr>
                    <mc:AlternateContent>
                      <mc:Choice Requires="wps">
                        <w:drawing>
                          <wp:anchor distT="0" distB="0" distL="114300" distR="114300" simplePos="0" relativeHeight="251659264" behindDoc="0" locked="0" layoutInCell="1" allowOverlap="1" wp14:anchorId="5DDC93F0" wp14:editId="7224534C">
                            <wp:simplePos x="0" y="0"/>
                            <wp:positionH relativeFrom="column">
                              <wp:posOffset>312420</wp:posOffset>
                            </wp:positionH>
                            <wp:positionV relativeFrom="paragraph">
                              <wp:posOffset>94615</wp:posOffset>
                            </wp:positionV>
                            <wp:extent cx="147320" cy="89535"/>
                            <wp:effectExtent l="0" t="0" r="6985"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953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A3689F8" id="Rectángulo 5" o:spid="_x0000_s1026" style="position:absolute;margin-left:24.6pt;margin-top:7.45pt;width:11.6pt;height: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"/>
                        </w:pict>
                      </mc:Fallback>
                    </mc:AlternateContent>
                  </w:r>
                </w:p>
              </w:tc>
            </w:tr>
          </w:tbl>
          <w:p w14:paraId="18FCE95F" w14:textId="77777777" w:rsidR="00A94A16" w:rsidRPr="007E070F" w:rsidRDefault="00A94A16" w:rsidP="00F8540E">
            <w:pPr>
              <w:rPr>
                <w:rFonts w:ascii="Arial" w:hAnsi="Arial" w:cs="Arial"/>
                <w:sz w:val="18"/>
                <w:szCs w:val="18"/>
                <w:lang w:val="es-CO" w:eastAsia="es-CO"/>
              </w:rPr>
            </w:pPr>
          </w:p>
        </w:tc>
        <w:tc>
          <w:tcPr>
            <w:tcW w:w="2411"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796"/>
            </w:tblGrid>
            <w:tr w:rsidR="00A94A16" w:rsidRPr="007E070F" w14:paraId="23270766" w14:textId="77777777" w:rsidTr="00F8540E">
              <w:trPr>
                <w:trHeight w:val="224"/>
                <w:tblCellSpacing w:w="0" w:type="dxa"/>
              </w:trPr>
              <w:tc>
                <w:tcPr>
                  <w:tcW w:w="1796" w:type="dxa"/>
                  <w:tcBorders>
                    <w:top w:val="nil"/>
                    <w:left w:val="nil"/>
                    <w:bottom w:val="nil"/>
                    <w:right w:val="nil"/>
                  </w:tcBorders>
                  <w:shd w:val="clear" w:color="auto" w:fill="auto"/>
                  <w:noWrap/>
                  <w:vAlign w:val="bottom"/>
                </w:tcPr>
                <w:p w14:paraId="3991A300" w14:textId="77777777" w:rsidR="00A94A16" w:rsidRPr="007E070F" w:rsidRDefault="00A94A16" w:rsidP="00F8540E">
                  <w:pPr>
                    <w:rPr>
                      <w:rFonts w:ascii="Arial" w:hAnsi="Arial" w:cs="Arial"/>
                      <w:sz w:val="18"/>
                      <w:szCs w:val="18"/>
                      <w:lang w:val="es-CO" w:eastAsia="es-CO"/>
                    </w:rPr>
                  </w:pPr>
                  <w:r w:rsidRPr="007E070F">
                    <w:rPr>
                      <w:rFonts w:ascii="Arial" w:hAnsi="Arial" w:cs="Arial"/>
                      <w:noProof/>
                      <w:sz w:val="18"/>
                      <w:szCs w:val="18"/>
                      <w:lang w:val="es-CO" w:eastAsia="es-CO"/>
                    </w:rPr>
                    <mc:AlternateContent>
                      <mc:Choice Requires="wps">
                        <w:drawing>
                          <wp:anchor distT="0" distB="0" distL="114300" distR="114300" simplePos="0" relativeHeight="251660288" behindDoc="0" locked="0" layoutInCell="1" allowOverlap="1" wp14:anchorId="769C8723" wp14:editId="6DF945B8">
                            <wp:simplePos x="0" y="0"/>
                            <wp:positionH relativeFrom="column">
                              <wp:posOffset>644525</wp:posOffset>
                            </wp:positionH>
                            <wp:positionV relativeFrom="paragraph">
                              <wp:posOffset>99695</wp:posOffset>
                            </wp:positionV>
                            <wp:extent cx="147320" cy="84455"/>
                            <wp:effectExtent l="0" t="0" r="6985"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445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2DD2C83F" id="Rectángulo 4" o:spid="_x0000_s1026" style="position:absolute;margin-left:50.75pt;margin-top:7.85pt;width:11.6pt;height: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"/>
                        </w:pict>
                      </mc:Fallback>
                    </mc:AlternateContent>
                  </w:r>
                </w:p>
              </w:tc>
            </w:tr>
          </w:tbl>
          <w:p w14:paraId="2B53AA13" w14:textId="77777777" w:rsidR="00A94A16" w:rsidRPr="007E070F" w:rsidRDefault="00A94A16" w:rsidP="00F8540E">
            <w:pPr>
              <w:rPr>
                <w:rFonts w:ascii="Arial" w:hAnsi="Arial" w:cs="Arial"/>
                <w:sz w:val="18"/>
                <w:szCs w:val="18"/>
                <w:lang w:val="es-CO" w:eastAsia="es-CO"/>
              </w:rPr>
            </w:pPr>
          </w:p>
        </w:tc>
        <w:tc>
          <w:tcPr>
            <w:tcW w:w="367" w:type="dxa"/>
            <w:gridSpan w:val="2"/>
            <w:tcBorders>
              <w:left w:val="nil"/>
              <w:bottom w:val="nil"/>
            </w:tcBorders>
            <w:shd w:val="clear" w:color="auto" w:fill="auto"/>
            <w:noWrap/>
            <w:vAlign w:val="bottom"/>
          </w:tcPr>
          <w:p w14:paraId="43B0627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BC5FBA6" w14:textId="77777777" w:rsidTr="00F8540E">
        <w:trPr>
          <w:trHeight w:val="224"/>
          <w:jc w:val="center"/>
        </w:trPr>
        <w:tc>
          <w:tcPr>
            <w:tcW w:w="431" w:type="dxa"/>
            <w:tcBorders>
              <w:top w:val="nil"/>
              <w:bottom w:val="nil"/>
              <w:right w:val="nil"/>
            </w:tcBorders>
            <w:shd w:val="clear" w:color="auto" w:fill="auto"/>
            <w:noWrap/>
            <w:vAlign w:val="bottom"/>
          </w:tcPr>
          <w:p w14:paraId="76358EB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7FB181D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AUTORRETENEDOR</w:t>
            </w:r>
          </w:p>
        </w:tc>
        <w:tc>
          <w:tcPr>
            <w:tcW w:w="2046" w:type="dxa"/>
            <w:tcBorders>
              <w:top w:val="nil"/>
              <w:left w:val="nil"/>
              <w:bottom w:val="nil"/>
              <w:right w:val="nil"/>
            </w:tcBorders>
            <w:shd w:val="clear" w:color="auto" w:fill="auto"/>
            <w:noWrap/>
            <w:vAlign w:val="bottom"/>
          </w:tcPr>
          <w:p w14:paraId="57CEC9C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SI</w:t>
            </w:r>
          </w:p>
        </w:tc>
        <w:tc>
          <w:tcPr>
            <w:tcW w:w="2411" w:type="dxa"/>
            <w:tcBorders>
              <w:top w:val="nil"/>
              <w:left w:val="nil"/>
              <w:bottom w:val="nil"/>
              <w:right w:val="nil"/>
            </w:tcBorders>
            <w:shd w:val="clear" w:color="auto" w:fill="auto"/>
            <w:noWrap/>
            <w:vAlign w:val="bottom"/>
          </w:tcPr>
          <w:p w14:paraId="331FCBC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NO</w:t>
            </w:r>
          </w:p>
        </w:tc>
        <w:tc>
          <w:tcPr>
            <w:tcW w:w="367" w:type="dxa"/>
            <w:gridSpan w:val="2"/>
            <w:tcBorders>
              <w:top w:val="nil"/>
              <w:left w:val="nil"/>
              <w:bottom w:val="nil"/>
            </w:tcBorders>
            <w:shd w:val="clear" w:color="auto" w:fill="auto"/>
            <w:noWrap/>
            <w:vAlign w:val="bottom"/>
          </w:tcPr>
          <w:p w14:paraId="65DA88F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66F6AD5" w14:textId="77777777" w:rsidTr="00F8540E">
        <w:trPr>
          <w:trHeight w:val="224"/>
          <w:jc w:val="center"/>
        </w:trPr>
        <w:tc>
          <w:tcPr>
            <w:tcW w:w="431" w:type="dxa"/>
            <w:tcBorders>
              <w:top w:val="nil"/>
              <w:bottom w:val="nil"/>
              <w:right w:val="nil"/>
            </w:tcBorders>
            <w:shd w:val="clear" w:color="auto" w:fill="auto"/>
            <w:noWrap/>
            <w:vAlign w:val="bottom"/>
          </w:tcPr>
          <w:p w14:paraId="4553C973"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lastRenderedPageBreak/>
              <w:t> </w:t>
            </w:r>
          </w:p>
        </w:tc>
        <w:tc>
          <w:tcPr>
            <w:tcW w:w="3873" w:type="dxa"/>
            <w:tcBorders>
              <w:top w:val="nil"/>
              <w:left w:val="nil"/>
              <w:bottom w:val="nil"/>
              <w:right w:val="nil"/>
            </w:tcBorders>
            <w:shd w:val="clear" w:color="auto" w:fill="auto"/>
            <w:noWrap/>
            <w:vAlign w:val="bottom"/>
          </w:tcPr>
          <w:p w14:paraId="3A6418D2"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2D18F42D"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nil"/>
              <w:right w:val="nil"/>
            </w:tcBorders>
            <w:shd w:val="clear" w:color="auto" w:fill="auto"/>
            <w:noWrap/>
            <w:vAlign w:val="bottom"/>
          </w:tcPr>
          <w:p w14:paraId="315C2B8E"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37FFABD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7F5D77E" w14:textId="77777777" w:rsidTr="00F8540E">
        <w:trPr>
          <w:trHeight w:val="224"/>
          <w:jc w:val="center"/>
        </w:trPr>
        <w:tc>
          <w:tcPr>
            <w:tcW w:w="431" w:type="dxa"/>
            <w:tcBorders>
              <w:top w:val="nil"/>
              <w:bottom w:val="nil"/>
              <w:right w:val="nil"/>
            </w:tcBorders>
            <w:shd w:val="clear" w:color="auto" w:fill="auto"/>
            <w:noWrap/>
            <w:vAlign w:val="bottom"/>
          </w:tcPr>
          <w:p w14:paraId="5B625B86"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V</w:t>
            </w:r>
          </w:p>
        </w:tc>
        <w:tc>
          <w:tcPr>
            <w:tcW w:w="3873" w:type="dxa"/>
            <w:tcBorders>
              <w:top w:val="nil"/>
              <w:left w:val="nil"/>
              <w:right w:val="nil"/>
            </w:tcBorders>
            <w:shd w:val="clear" w:color="auto" w:fill="auto"/>
            <w:noWrap/>
            <w:vAlign w:val="bottom"/>
          </w:tcPr>
          <w:p w14:paraId="675DFDF7"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DATOS BANCARIOS</w:t>
            </w:r>
          </w:p>
        </w:tc>
        <w:tc>
          <w:tcPr>
            <w:tcW w:w="2046" w:type="dxa"/>
            <w:tcBorders>
              <w:top w:val="nil"/>
              <w:left w:val="nil"/>
              <w:right w:val="nil"/>
            </w:tcBorders>
            <w:shd w:val="clear" w:color="auto" w:fill="auto"/>
            <w:noWrap/>
            <w:vAlign w:val="bottom"/>
          </w:tcPr>
          <w:p w14:paraId="1BE4E837" w14:textId="77777777" w:rsidR="00A94A16" w:rsidRPr="007E070F" w:rsidRDefault="00A94A16" w:rsidP="00F8540E">
            <w:pPr>
              <w:rPr>
                <w:rFonts w:ascii="Arial" w:hAnsi="Arial" w:cs="Arial"/>
                <w:sz w:val="18"/>
                <w:szCs w:val="18"/>
                <w:lang w:val="es-CO" w:eastAsia="es-CO"/>
              </w:rPr>
            </w:pPr>
          </w:p>
        </w:tc>
        <w:tc>
          <w:tcPr>
            <w:tcW w:w="2411" w:type="dxa"/>
            <w:tcBorders>
              <w:top w:val="nil"/>
              <w:left w:val="nil"/>
              <w:right w:val="nil"/>
            </w:tcBorders>
            <w:shd w:val="clear" w:color="auto" w:fill="auto"/>
            <w:noWrap/>
            <w:vAlign w:val="bottom"/>
          </w:tcPr>
          <w:p w14:paraId="37AD46A5"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tcBorders>
            <w:shd w:val="clear" w:color="auto" w:fill="auto"/>
            <w:noWrap/>
            <w:vAlign w:val="bottom"/>
          </w:tcPr>
          <w:p w14:paraId="0D7BF86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227E178" w14:textId="77777777" w:rsidTr="00F8540E">
        <w:trPr>
          <w:trHeight w:val="224"/>
          <w:jc w:val="center"/>
        </w:trPr>
        <w:tc>
          <w:tcPr>
            <w:tcW w:w="431" w:type="dxa"/>
            <w:tcBorders>
              <w:top w:val="nil"/>
              <w:bottom w:val="nil"/>
              <w:right w:val="nil"/>
            </w:tcBorders>
            <w:shd w:val="clear" w:color="auto" w:fill="auto"/>
            <w:noWrap/>
            <w:vAlign w:val="bottom"/>
          </w:tcPr>
          <w:p w14:paraId="5D58E692"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000000" w:fill="auto"/>
            <w:noWrap/>
            <w:vAlign w:val="center"/>
          </w:tcPr>
          <w:p w14:paraId="36925B29"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Denominación de la cuenta</w:t>
            </w:r>
          </w:p>
        </w:tc>
        <w:tc>
          <w:tcPr>
            <w:tcW w:w="2411" w:type="dxa"/>
            <w:tcBorders>
              <w:top w:val="nil"/>
              <w:left w:val="nil"/>
              <w:right w:val="nil"/>
            </w:tcBorders>
            <w:shd w:val="clear" w:color="000000" w:fill="auto"/>
            <w:noWrap/>
            <w:vAlign w:val="center"/>
          </w:tcPr>
          <w:p w14:paraId="27C011D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nil"/>
            </w:tcBorders>
            <w:shd w:val="clear" w:color="000000" w:fill="auto"/>
            <w:noWrap/>
            <w:vAlign w:val="center"/>
          </w:tcPr>
          <w:p w14:paraId="0E79CFD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37EEF827" w14:textId="77777777" w:rsidTr="00F8540E">
        <w:trPr>
          <w:trHeight w:val="224"/>
          <w:jc w:val="center"/>
        </w:trPr>
        <w:tc>
          <w:tcPr>
            <w:tcW w:w="431" w:type="dxa"/>
            <w:tcBorders>
              <w:top w:val="nil"/>
              <w:bottom w:val="nil"/>
              <w:right w:val="nil"/>
            </w:tcBorders>
            <w:shd w:val="clear" w:color="auto" w:fill="auto"/>
            <w:noWrap/>
            <w:vAlign w:val="bottom"/>
          </w:tcPr>
          <w:p w14:paraId="7F019B6C"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7BB46E8C"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046" w:type="dxa"/>
            <w:tcBorders>
              <w:top w:val="nil"/>
              <w:left w:val="nil"/>
              <w:right w:val="nil"/>
            </w:tcBorders>
            <w:shd w:val="clear" w:color="000000" w:fill="auto"/>
            <w:noWrap/>
            <w:vAlign w:val="center"/>
          </w:tcPr>
          <w:p w14:paraId="5401FBDA"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corriente</w:t>
            </w:r>
          </w:p>
        </w:tc>
        <w:tc>
          <w:tcPr>
            <w:tcW w:w="2411" w:type="dxa"/>
            <w:tcBorders>
              <w:top w:val="nil"/>
              <w:left w:val="nil"/>
              <w:bottom w:val="single" w:sz="4" w:space="0" w:color="auto"/>
              <w:right w:val="nil"/>
            </w:tcBorders>
            <w:shd w:val="clear" w:color="000000" w:fill="auto"/>
            <w:noWrap/>
            <w:vAlign w:val="center"/>
          </w:tcPr>
          <w:p w14:paraId="6B27B1E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6CE2128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47236F7" w14:textId="77777777" w:rsidTr="00F8540E">
        <w:trPr>
          <w:trHeight w:val="224"/>
          <w:jc w:val="center"/>
        </w:trPr>
        <w:tc>
          <w:tcPr>
            <w:tcW w:w="431" w:type="dxa"/>
            <w:tcBorders>
              <w:top w:val="nil"/>
              <w:bottom w:val="nil"/>
              <w:right w:val="nil"/>
            </w:tcBorders>
            <w:shd w:val="clear" w:color="auto" w:fill="auto"/>
            <w:noWrap/>
            <w:vAlign w:val="bottom"/>
          </w:tcPr>
          <w:p w14:paraId="65B2C1EA"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15C60E5E"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046" w:type="dxa"/>
            <w:tcBorders>
              <w:top w:val="nil"/>
              <w:left w:val="nil"/>
              <w:right w:val="nil"/>
            </w:tcBorders>
            <w:shd w:val="clear" w:color="000000" w:fill="auto"/>
            <w:noWrap/>
            <w:vAlign w:val="center"/>
          </w:tcPr>
          <w:p w14:paraId="6A21F640"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de ahorros</w:t>
            </w:r>
          </w:p>
        </w:tc>
        <w:tc>
          <w:tcPr>
            <w:tcW w:w="2411" w:type="dxa"/>
            <w:tcBorders>
              <w:top w:val="single" w:sz="4" w:space="0" w:color="auto"/>
              <w:left w:val="nil"/>
              <w:bottom w:val="single" w:sz="4" w:space="0" w:color="auto"/>
              <w:right w:val="nil"/>
            </w:tcBorders>
            <w:shd w:val="clear" w:color="000000" w:fill="auto"/>
            <w:noWrap/>
            <w:vAlign w:val="center"/>
          </w:tcPr>
          <w:p w14:paraId="33F0E7BE" w14:textId="77777777" w:rsidR="00A94A16" w:rsidRPr="007E070F" w:rsidRDefault="00A94A16" w:rsidP="00F8540E">
            <w:pPr>
              <w:jc w:val="center"/>
              <w:rPr>
                <w:rFonts w:ascii="Arial" w:hAnsi="Arial" w:cs="Arial"/>
                <w:sz w:val="18"/>
                <w:szCs w:val="18"/>
                <w:lang w:val="es-CO" w:eastAsia="es-CO"/>
              </w:rPr>
            </w:pPr>
          </w:p>
        </w:tc>
        <w:tc>
          <w:tcPr>
            <w:tcW w:w="367" w:type="dxa"/>
            <w:gridSpan w:val="2"/>
            <w:tcBorders>
              <w:top w:val="nil"/>
              <w:left w:val="nil"/>
            </w:tcBorders>
            <w:shd w:val="clear" w:color="000000" w:fill="auto"/>
            <w:noWrap/>
            <w:vAlign w:val="bottom"/>
          </w:tcPr>
          <w:p w14:paraId="3BF72C7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EA07D31" w14:textId="77777777" w:rsidTr="00F8540E">
        <w:trPr>
          <w:trHeight w:val="224"/>
          <w:jc w:val="center"/>
        </w:trPr>
        <w:tc>
          <w:tcPr>
            <w:tcW w:w="431" w:type="dxa"/>
            <w:tcBorders>
              <w:top w:val="nil"/>
              <w:bottom w:val="nil"/>
              <w:right w:val="nil"/>
            </w:tcBorders>
            <w:shd w:val="clear" w:color="auto" w:fill="auto"/>
            <w:noWrap/>
            <w:vAlign w:val="bottom"/>
          </w:tcPr>
          <w:p w14:paraId="7CB351C2"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065469E1"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Entidad Financiera</w:t>
            </w:r>
          </w:p>
        </w:tc>
        <w:tc>
          <w:tcPr>
            <w:tcW w:w="2046" w:type="dxa"/>
            <w:tcBorders>
              <w:top w:val="nil"/>
              <w:left w:val="nil"/>
              <w:right w:val="nil"/>
            </w:tcBorders>
            <w:shd w:val="clear" w:color="000000" w:fill="auto"/>
            <w:noWrap/>
            <w:vAlign w:val="center"/>
          </w:tcPr>
          <w:p w14:paraId="6F6E8D84"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7F37E44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1E3E7F2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DA3C06A" w14:textId="77777777" w:rsidTr="00F8540E">
        <w:trPr>
          <w:trHeight w:val="224"/>
          <w:jc w:val="center"/>
        </w:trPr>
        <w:tc>
          <w:tcPr>
            <w:tcW w:w="431" w:type="dxa"/>
            <w:tcBorders>
              <w:top w:val="nil"/>
              <w:bottom w:val="nil"/>
              <w:right w:val="nil"/>
            </w:tcBorders>
            <w:shd w:val="clear" w:color="auto" w:fill="auto"/>
            <w:noWrap/>
            <w:vAlign w:val="bottom"/>
          </w:tcPr>
          <w:p w14:paraId="4DEF96F8"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7B7F7D95"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Código</w:t>
            </w:r>
          </w:p>
        </w:tc>
        <w:tc>
          <w:tcPr>
            <w:tcW w:w="2046" w:type="dxa"/>
            <w:tcBorders>
              <w:top w:val="nil"/>
              <w:left w:val="nil"/>
              <w:right w:val="nil"/>
            </w:tcBorders>
            <w:shd w:val="clear" w:color="000000" w:fill="auto"/>
            <w:noWrap/>
            <w:vAlign w:val="center"/>
          </w:tcPr>
          <w:p w14:paraId="6501C6FF"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103C06D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69E0518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2CD798B6" w14:textId="77777777" w:rsidTr="00F8540E">
        <w:trPr>
          <w:trHeight w:val="224"/>
          <w:jc w:val="center"/>
        </w:trPr>
        <w:tc>
          <w:tcPr>
            <w:tcW w:w="431" w:type="dxa"/>
            <w:tcBorders>
              <w:top w:val="nil"/>
              <w:bottom w:val="nil"/>
              <w:right w:val="nil"/>
            </w:tcBorders>
            <w:shd w:val="clear" w:color="auto" w:fill="auto"/>
            <w:noWrap/>
            <w:vAlign w:val="bottom"/>
          </w:tcPr>
          <w:p w14:paraId="6E199AB1"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67505FA0"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Sucursal</w:t>
            </w:r>
          </w:p>
        </w:tc>
        <w:tc>
          <w:tcPr>
            <w:tcW w:w="2046" w:type="dxa"/>
            <w:tcBorders>
              <w:top w:val="nil"/>
              <w:left w:val="nil"/>
              <w:right w:val="nil"/>
            </w:tcBorders>
            <w:shd w:val="clear" w:color="000000" w:fill="auto"/>
            <w:noWrap/>
            <w:vAlign w:val="center"/>
          </w:tcPr>
          <w:p w14:paraId="1171698D"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46EAF35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3E85C4B1" w14:textId="77777777" w:rsidR="00A94A16" w:rsidRPr="007E070F" w:rsidRDefault="00A94A16" w:rsidP="00F8540E">
            <w:pPr>
              <w:jc w:val="right"/>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2FE3892F" w14:textId="77777777" w:rsidTr="00F8540E">
        <w:trPr>
          <w:trHeight w:val="224"/>
          <w:jc w:val="center"/>
        </w:trPr>
        <w:tc>
          <w:tcPr>
            <w:tcW w:w="431" w:type="dxa"/>
            <w:tcBorders>
              <w:top w:val="nil"/>
              <w:bottom w:val="nil"/>
              <w:right w:val="nil"/>
            </w:tcBorders>
            <w:shd w:val="clear" w:color="auto" w:fill="auto"/>
            <w:noWrap/>
            <w:vAlign w:val="bottom"/>
          </w:tcPr>
          <w:p w14:paraId="660A52DC"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3519AC79"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Código</w:t>
            </w:r>
          </w:p>
        </w:tc>
        <w:tc>
          <w:tcPr>
            <w:tcW w:w="2046" w:type="dxa"/>
            <w:tcBorders>
              <w:top w:val="nil"/>
              <w:left w:val="nil"/>
              <w:right w:val="nil"/>
            </w:tcBorders>
            <w:shd w:val="clear" w:color="000000" w:fill="auto"/>
            <w:noWrap/>
            <w:vAlign w:val="center"/>
          </w:tcPr>
          <w:p w14:paraId="34FA5CAC"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03C20D9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46907BA0" w14:textId="77777777" w:rsidR="00A94A16" w:rsidRPr="007E070F" w:rsidRDefault="00A94A16" w:rsidP="00F8540E">
            <w:pPr>
              <w:jc w:val="right"/>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980CF42" w14:textId="77777777" w:rsidTr="00F8540E">
        <w:trPr>
          <w:trHeight w:val="224"/>
          <w:jc w:val="center"/>
        </w:trPr>
        <w:tc>
          <w:tcPr>
            <w:tcW w:w="431" w:type="dxa"/>
            <w:tcBorders>
              <w:top w:val="nil"/>
              <w:bottom w:val="nil"/>
              <w:right w:val="nil"/>
            </w:tcBorders>
            <w:shd w:val="clear" w:color="auto" w:fill="auto"/>
            <w:noWrap/>
            <w:vAlign w:val="bottom"/>
          </w:tcPr>
          <w:p w14:paraId="4712A4A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314410BC"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xml:space="preserve">Ciudad </w:t>
            </w:r>
          </w:p>
        </w:tc>
        <w:tc>
          <w:tcPr>
            <w:tcW w:w="2046" w:type="dxa"/>
            <w:tcBorders>
              <w:top w:val="nil"/>
              <w:left w:val="nil"/>
              <w:right w:val="nil"/>
            </w:tcBorders>
            <w:shd w:val="clear" w:color="000000" w:fill="auto"/>
            <w:noWrap/>
            <w:vAlign w:val="center"/>
          </w:tcPr>
          <w:p w14:paraId="1B42C342"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6B496EF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7B3348E7" w14:textId="77777777" w:rsidR="00A94A16" w:rsidRPr="007E070F" w:rsidRDefault="00A94A16" w:rsidP="00F8540E">
            <w:pPr>
              <w:jc w:val="right"/>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3653E8B" w14:textId="77777777" w:rsidTr="00F8540E">
        <w:trPr>
          <w:trHeight w:val="224"/>
          <w:jc w:val="center"/>
        </w:trPr>
        <w:tc>
          <w:tcPr>
            <w:tcW w:w="431" w:type="dxa"/>
            <w:tcBorders>
              <w:top w:val="nil"/>
              <w:bottom w:val="nil"/>
              <w:right w:val="nil"/>
            </w:tcBorders>
            <w:shd w:val="clear" w:color="auto" w:fill="auto"/>
            <w:noWrap/>
            <w:vAlign w:val="bottom"/>
          </w:tcPr>
          <w:p w14:paraId="5D9C153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47E754D2"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xml:space="preserve">Dirección </w:t>
            </w:r>
          </w:p>
        </w:tc>
        <w:tc>
          <w:tcPr>
            <w:tcW w:w="2046" w:type="dxa"/>
            <w:tcBorders>
              <w:top w:val="nil"/>
              <w:left w:val="nil"/>
              <w:right w:val="nil"/>
            </w:tcBorders>
            <w:shd w:val="clear" w:color="000000" w:fill="auto"/>
            <w:noWrap/>
            <w:vAlign w:val="center"/>
          </w:tcPr>
          <w:p w14:paraId="10ADD4B5"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77C5E41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7DCD2DDC" w14:textId="77777777" w:rsidR="00A94A16" w:rsidRPr="007E070F" w:rsidRDefault="00A94A16" w:rsidP="00F8540E">
            <w:pPr>
              <w:jc w:val="right"/>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48E10F9" w14:textId="77777777" w:rsidTr="00F8540E">
        <w:trPr>
          <w:trHeight w:val="224"/>
          <w:jc w:val="center"/>
        </w:trPr>
        <w:tc>
          <w:tcPr>
            <w:tcW w:w="431" w:type="dxa"/>
            <w:tcBorders>
              <w:top w:val="nil"/>
              <w:bottom w:val="nil"/>
              <w:right w:val="nil"/>
            </w:tcBorders>
            <w:shd w:val="clear" w:color="auto" w:fill="auto"/>
            <w:noWrap/>
            <w:vAlign w:val="bottom"/>
          </w:tcPr>
          <w:p w14:paraId="1E1D2A72"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5FF229FC"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Teléfono</w:t>
            </w:r>
          </w:p>
        </w:tc>
        <w:tc>
          <w:tcPr>
            <w:tcW w:w="2046" w:type="dxa"/>
            <w:tcBorders>
              <w:top w:val="nil"/>
              <w:left w:val="nil"/>
              <w:right w:val="nil"/>
            </w:tcBorders>
            <w:shd w:val="clear" w:color="000000" w:fill="auto"/>
            <w:noWrap/>
            <w:vAlign w:val="center"/>
          </w:tcPr>
          <w:p w14:paraId="684188D4"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352B168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510B963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5E17F4D" w14:textId="77777777" w:rsidTr="00F8540E">
        <w:trPr>
          <w:trHeight w:val="224"/>
          <w:jc w:val="center"/>
        </w:trPr>
        <w:tc>
          <w:tcPr>
            <w:tcW w:w="431" w:type="dxa"/>
            <w:tcBorders>
              <w:top w:val="nil"/>
              <w:bottom w:val="nil"/>
              <w:right w:val="nil"/>
            </w:tcBorders>
            <w:shd w:val="clear" w:color="auto" w:fill="auto"/>
            <w:noWrap/>
            <w:vAlign w:val="bottom"/>
          </w:tcPr>
          <w:p w14:paraId="192DF042"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left w:val="nil"/>
              <w:right w:val="nil"/>
            </w:tcBorders>
            <w:shd w:val="clear" w:color="000000" w:fill="auto"/>
            <w:noWrap/>
            <w:vAlign w:val="center"/>
          </w:tcPr>
          <w:p w14:paraId="1266D89D"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Número de la cuenta</w:t>
            </w:r>
          </w:p>
        </w:tc>
        <w:tc>
          <w:tcPr>
            <w:tcW w:w="4457" w:type="dxa"/>
            <w:gridSpan w:val="2"/>
            <w:tcBorders>
              <w:left w:val="nil"/>
              <w:right w:val="nil"/>
            </w:tcBorders>
            <w:shd w:val="clear" w:color="000000" w:fill="auto"/>
            <w:noWrap/>
            <w:vAlign w:val="center"/>
          </w:tcPr>
          <w:p w14:paraId="0E90C133"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367" w:type="dxa"/>
            <w:gridSpan w:val="2"/>
            <w:tcBorders>
              <w:left w:val="nil"/>
            </w:tcBorders>
            <w:shd w:val="clear" w:color="000000" w:fill="auto"/>
            <w:noWrap/>
            <w:vAlign w:val="center"/>
          </w:tcPr>
          <w:p w14:paraId="625083E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22BEA605" w14:textId="77777777" w:rsidTr="00F8540E">
        <w:trPr>
          <w:trHeight w:val="224"/>
          <w:jc w:val="center"/>
        </w:trPr>
        <w:tc>
          <w:tcPr>
            <w:tcW w:w="431" w:type="dxa"/>
            <w:tcBorders>
              <w:top w:val="nil"/>
              <w:bottom w:val="nil"/>
              <w:right w:val="nil"/>
            </w:tcBorders>
            <w:shd w:val="clear" w:color="auto" w:fill="auto"/>
            <w:noWrap/>
            <w:vAlign w:val="bottom"/>
          </w:tcPr>
          <w:p w14:paraId="76DD77E6"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8697" w:type="dxa"/>
            <w:gridSpan w:val="5"/>
            <w:tcBorders>
              <w:left w:val="nil"/>
              <w:bottom w:val="nil"/>
            </w:tcBorders>
            <w:shd w:val="clear" w:color="auto" w:fill="auto"/>
            <w:noWrap/>
            <w:vAlign w:val="center"/>
          </w:tcPr>
          <w:p w14:paraId="294DA4F9"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(adjuntar original de certificación bancaria con fecha de expedición no superior a 30 días calendario)</w:t>
            </w:r>
          </w:p>
        </w:tc>
      </w:tr>
      <w:tr w:rsidR="00A94A16" w:rsidRPr="007E070F" w14:paraId="324A2BA0" w14:textId="77777777" w:rsidTr="00F8540E">
        <w:trPr>
          <w:trHeight w:val="224"/>
          <w:jc w:val="center"/>
        </w:trPr>
        <w:tc>
          <w:tcPr>
            <w:tcW w:w="431" w:type="dxa"/>
            <w:tcBorders>
              <w:top w:val="nil"/>
              <w:bottom w:val="nil"/>
              <w:right w:val="nil"/>
            </w:tcBorders>
            <w:shd w:val="clear" w:color="auto" w:fill="auto"/>
            <w:noWrap/>
            <w:vAlign w:val="bottom"/>
          </w:tcPr>
          <w:p w14:paraId="06F3E530"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center"/>
          </w:tcPr>
          <w:p w14:paraId="55AC0DF8" w14:textId="77777777" w:rsidR="00A94A16" w:rsidRPr="007E070F" w:rsidRDefault="00A94A16" w:rsidP="00F8540E">
            <w:pPr>
              <w:rPr>
                <w:rFonts w:ascii="Arial" w:hAnsi="Arial" w:cs="Arial"/>
                <w:b/>
                <w:bCs/>
                <w:sz w:val="18"/>
                <w:szCs w:val="18"/>
                <w:lang w:val="es-CO" w:eastAsia="es-CO"/>
              </w:rPr>
            </w:pPr>
          </w:p>
        </w:tc>
        <w:tc>
          <w:tcPr>
            <w:tcW w:w="2046" w:type="dxa"/>
            <w:tcBorders>
              <w:top w:val="nil"/>
              <w:left w:val="nil"/>
              <w:bottom w:val="nil"/>
              <w:right w:val="nil"/>
            </w:tcBorders>
            <w:shd w:val="clear" w:color="auto" w:fill="auto"/>
            <w:noWrap/>
            <w:vAlign w:val="center"/>
          </w:tcPr>
          <w:p w14:paraId="44A0D163" w14:textId="77777777" w:rsidR="00A94A16" w:rsidRPr="007E070F" w:rsidRDefault="00A94A16" w:rsidP="00F8540E">
            <w:pPr>
              <w:rPr>
                <w:rFonts w:ascii="Arial" w:hAnsi="Arial" w:cs="Arial"/>
                <w:b/>
                <w:bCs/>
                <w:sz w:val="18"/>
                <w:szCs w:val="18"/>
                <w:lang w:val="es-CO" w:eastAsia="es-CO"/>
              </w:rPr>
            </w:pPr>
          </w:p>
        </w:tc>
        <w:tc>
          <w:tcPr>
            <w:tcW w:w="2572" w:type="dxa"/>
            <w:gridSpan w:val="2"/>
            <w:tcBorders>
              <w:top w:val="nil"/>
              <w:left w:val="nil"/>
              <w:bottom w:val="nil"/>
              <w:right w:val="nil"/>
            </w:tcBorders>
            <w:shd w:val="clear" w:color="auto" w:fill="auto"/>
            <w:noWrap/>
            <w:vAlign w:val="center"/>
          </w:tcPr>
          <w:p w14:paraId="688DAB30" w14:textId="77777777" w:rsidR="00A94A16" w:rsidRPr="007E070F" w:rsidRDefault="00A94A16" w:rsidP="00F8540E">
            <w:pPr>
              <w:rPr>
                <w:rFonts w:ascii="Arial" w:hAnsi="Arial" w:cs="Arial"/>
                <w:b/>
                <w:bCs/>
                <w:sz w:val="18"/>
                <w:szCs w:val="18"/>
                <w:lang w:val="es-CO" w:eastAsia="es-CO"/>
              </w:rPr>
            </w:pPr>
          </w:p>
        </w:tc>
        <w:tc>
          <w:tcPr>
            <w:tcW w:w="206" w:type="dxa"/>
            <w:tcBorders>
              <w:top w:val="nil"/>
              <w:left w:val="nil"/>
              <w:bottom w:val="nil"/>
            </w:tcBorders>
            <w:shd w:val="clear" w:color="auto" w:fill="auto"/>
            <w:noWrap/>
            <w:vAlign w:val="center"/>
          </w:tcPr>
          <w:p w14:paraId="1DED43AE"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 </w:t>
            </w:r>
          </w:p>
        </w:tc>
      </w:tr>
      <w:tr w:rsidR="00A94A16" w:rsidRPr="007E070F" w14:paraId="66B28B29" w14:textId="77777777" w:rsidTr="00F8540E">
        <w:trPr>
          <w:trHeight w:val="224"/>
          <w:jc w:val="center"/>
        </w:trPr>
        <w:tc>
          <w:tcPr>
            <w:tcW w:w="431" w:type="dxa"/>
            <w:tcBorders>
              <w:top w:val="nil"/>
              <w:bottom w:val="nil"/>
              <w:right w:val="nil"/>
            </w:tcBorders>
            <w:shd w:val="clear" w:color="auto" w:fill="auto"/>
            <w:noWrap/>
            <w:vAlign w:val="bottom"/>
          </w:tcPr>
          <w:p w14:paraId="6278628E"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3F69BBBA"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565395C0" w14:textId="77777777" w:rsidR="00A94A16" w:rsidRPr="007E070F" w:rsidRDefault="00A94A16" w:rsidP="00F8540E">
            <w:pPr>
              <w:rPr>
                <w:rFonts w:ascii="Arial" w:hAnsi="Arial" w:cs="Arial"/>
                <w:sz w:val="18"/>
                <w:szCs w:val="18"/>
                <w:lang w:val="es-CO" w:eastAsia="es-CO"/>
              </w:rPr>
            </w:pPr>
          </w:p>
        </w:tc>
        <w:tc>
          <w:tcPr>
            <w:tcW w:w="2572" w:type="dxa"/>
            <w:gridSpan w:val="2"/>
            <w:tcBorders>
              <w:top w:val="nil"/>
              <w:left w:val="nil"/>
              <w:bottom w:val="nil"/>
              <w:right w:val="nil"/>
            </w:tcBorders>
            <w:shd w:val="clear" w:color="auto" w:fill="auto"/>
            <w:noWrap/>
            <w:vAlign w:val="bottom"/>
          </w:tcPr>
          <w:p w14:paraId="5FA4D604" w14:textId="77777777" w:rsidR="00A94A16" w:rsidRPr="007E070F" w:rsidRDefault="00A94A16" w:rsidP="00F8540E">
            <w:pPr>
              <w:rPr>
                <w:rFonts w:ascii="Arial" w:hAnsi="Arial" w:cs="Arial"/>
                <w:sz w:val="18"/>
                <w:szCs w:val="18"/>
                <w:lang w:val="es-CO" w:eastAsia="es-CO"/>
              </w:rPr>
            </w:pPr>
          </w:p>
        </w:tc>
        <w:tc>
          <w:tcPr>
            <w:tcW w:w="206" w:type="dxa"/>
            <w:tcBorders>
              <w:top w:val="nil"/>
              <w:left w:val="nil"/>
              <w:bottom w:val="nil"/>
            </w:tcBorders>
            <w:shd w:val="clear" w:color="auto" w:fill="auto"/>
            <w:noWrap/>
            <w:vAlign w:val="bottom"/>
          </w:tcPr>
          <w:p w14:paraId="51B34D8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265D4CD" w14:textId="77777777" w:rsidTr="00F8540E">
        <w:trPr>
          <w:trHeight w:val="224"/>
          <w:jc w:val="center"/>
        </w:trPr>
        <w:tc>
          <w:tcPr>
            <w:tcW w:w="431" w:type="dxa"/>
            <w:tcBorders>
              <w:top w:val="nil"/>
              <w:bottom w:val="nil"/>
              <w:right w:val="nil"/>
            </w:tcBorders>
            <w:shd w:val="clear" w:color="auto" w:fill="auto"/>
            <w:noWrap/>
            <w:vAlign w:val="bottom"/>
          </w:tcPr>
          <w:p w14:paraId="6A91908A"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single" w:sz="4" w:space="0" w:color="auto"/>
              <w:right w:val="nil"/>
            </w:tcBorders>
            <w:shd w:val="clear" w:color="auto" w:fill="auto"/>
            <w:noWrap/>
            <w:vAlign w:val="center"/>
          </w:tcPr>
          <w:p w14:paraId="6D62E68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p w14:paraId="0631E40B" w14:textId="77777777" w:rsidR="00A94A16" w:rsidRPr="007E070F" w:rsidRDefault="00A94A16" w:rsidP="00F8540E">
            <w:pPr>
              <w:rPr>
                <w:rFonts w:ascii="Arial" w:hAnsi="Arial" w:cs="Arial"/>
                <w:sz w:val="18"/>
                <w:szCs w:val="18"/>
                <w:lang w:val="es-CO" w:eastAsia="es-CO"/>
              </w:rPr>
            </w:pPr>
          </w:p>
          <w:p w14:paraId="4306332B" w14:textId="77777777" w:rsidR="00A94A16" w:rsidRPr="007E070F" w:rsidRDefault="00A94A16" w:rsidP="00F8540E">
            <w:pPr>
              <w:rPr>
                <w:rFonts w:ascii="Arial" w:hAnsi="Arial" w:cs="Arial"/>
                <w:sz w:val="18"/>
                <w:szCs w:val="18"/>
                <w:lang w:val="es-CO" w:eastAsia="es-CO"/>
              </w:rPr>
            </w:pPr>
          </w:p>
          <w:p w14:paraId="5FE5C2CC" w14:textId="77777777" w:rsidR="00A94A16" w:rsidRPr="007E070F" w:rsidRDefault="00A94A16" w:rsidP="00F8540E">
            <w:pPr>
              <w:rPr>
                <w:rFonts w:ascii="Arial" w:hAnsi="Arial" w:cs="Arial"/>
                <w:sz w:val="18"/>
                <w:szCs w:val="18"/>
                <w:lang w:val="es-CO" w:eastAsia="es-CO"/>
              </w:rPr>
            </w:pPr>
          </w:p>
          <w:p w14:paraId="0C6F0592"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single" w:sz="4" w:space="0" w:color="auto"/>
              <w:right w:val="nil"/>
            </w:tcBorders>
            <w:shd w:val="clear" w:color="auto" w:fill="auto"/>
            <w:noWrap/>
            <w:vAlign w:val="center"/>
          </w:tcPr>
          <w:p w14:paraId="1A357660"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572" w:type="dxa"/>
            <w:gridSpan w:val="2"/>
            <w:tcBorders>
              <w:top w:val="nil"/>
              <w:left w:val="nil"/>
              <w:bottom w:val="single" w:sz="4" w:space="0" w:color="auto"/>
              <w:right w:val="nil"/>
            </w:tcBorders>
            <w:shd w:val="clear" w:color="auto" w:fill="auto"/>
            <w:noWrap/>
            <w:vAlign w:val="center"/>
          </w:tcPr>
          <w:p w14:paraId="100B0D8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06" w:type="dxa"/>
            <w:tcBorders>
              <w:top w:val="nil"/>
              <w:left w:val="nil"/>
              <w:bottom w:val="nil"/>
            </w:tcBorders>
            <w:shd w:val="clear" w:color="auto" w:fill="auto"/>
            <w:noWrap/>
            <w:vAlign w:val="center"/>
          </w:tcPr>
          <w:p w14:paraId="1312C6E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385614E4" w14:textId="77777777" w:rsidTr="00F8540E">
        <w:trPr>
          <w:trHeight w:val="224"/>
          <w:jc w:val="center"/>
        </w:trPr>
        <w:tc>
          <w:tcPr>
            <w:tcW w:w="431" w:type="dxa"/>
            <w:tcBorders>
              <w:top w:val="nil"/>
              <w:bottom w:val="nil"/>
              <w:right w:val="nil"/>
            </w:tcBorders>
            <w:shd w:val="clear" w:color="auto" w:fill="auto"/>
            <w:noWrap/>
            <w:vAlign w:val="bottom"/>
          </w:tcPr>
          <w:p w14:paraId="27A1957D"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8697" w:type="dxa"/>
            <w:gridSpan w:val="5"/>
            <w:tcBorders>
              <w:top w:val="nil"/>
              <w:left w:val="nil"/>
              <w:bottom w:val="nil"/>
            </w:tcBorders>
            <w:shd w:val="clear" w:color="auto" w:fill="auto"/>
            <w:noWrap/>
            <w:vAlign w:val="center"/>
          </w:tcPr>
          <w:p w14:paraId="7CF0AE27"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NOMBRE Y FIRMA BENEFICIARIO</w:t>
            </w:r>
          </w:p>
        </w:tc>
      </w:tr>
    </w:tbl>
    <w:p w14:paraId="596C3915" w14:textId="77777777" w:rsidR="00A94A16" w:rsidRPr="007E070F" w:rsidRDefault="00A94A16" w:rsidP="00A94A16">
      <w:pPr>
        <w:tabs>
          <w:tab w:val="left" w:pos="426"/>
        </w:tabs>
        <w:jc w:val="both"/>
        <w:rPr>
          <w:rFonts w:ascii="Arial" w:hAnsi="Arial" w:cs="Arial"/>
          <w:sz w:val="18"/>
          <w:szCs w:val="18"/>
          <w:lang w:val="es-CO"/>
        </w:rPr>
      </w:pPr>
    </w:p>
    <w:p w14:paraId="27D6B4B2" w14:textId="77777777" w:rsidR="00A94A16" w:rsidRPr="007E070F" w:rsidRDefault="00A94A16" w:rsidP="00A94A16">
      <w:pPr>
        <w:tabs>
          <w:tab w:val="left" w:pos="426"/>
        </w:tabs>
        <w:jc w:val="both"/>
        <w:rPr>
          <w:rFonts w:ascii="Arial" w:hAnsi="Arial" w:cs="Arial"/>
          <w:sz w:val="18"/>
          <w:szCs w:val="18"/>
          <w:lang w:val="es-CO"/>
        </w:rPr>
      </w:pPr>
    </w:p>
    <w:p w14:paraId="72DED0E0"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CÓDIGO      </w:t>
      </w:r>
      <w:r w:rsidRPr="007E070F">
        <w:rPr>
          <w:rFonts w:ascii="Arial" w:hAnsi="Arial" w:cs="Arial"/>
          <w:color w:val="000000"/>
          <w:sz w:val="18"/>
          <w:szCs w:val="18"/>
        </w:rPr>
        <w:tab/>
        <w:t xml:space="preserve">NOMBRE     </w:t>
      </w:r>
      <w:r w:rsidRPr="007E070F">
        <w:rPr>
          <w:rFonts w:ascii="Arial" w:hAnsi="Arial" w:cs="Arial"/>
          <w:color w:val="000000"/>
          <w:sz w:val="18"/>
          <w:szCs w:val="18"/>
        </w:rPr>
        <w:tab/>
      </w:r>
      <w:r w:rsidRPr="007E070F">
        <w:rPr>
          <w:rFonts w:ascii="Arial" w:hAnsi="Arial" w:cs="Arial"/>
          <w:color w:val="000000"/>
          <w:sz w:val="18"/>
          <w:szCs w:val="18"/>
        </w:rPr>
        <w:tab/>
        <w:t xml:space="preserve">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CÓDIGO      </w:t>
      </w:r>
      <w:r w:rsidRPr="007E070F">
        <w:rPr>
          <w:rFonts w:ascii="Arial" w:hAnsi="Arial" w:cs="Arial"/>
          <w:color w:val="000000"/>
          <w:sz w:val="18"/>
          <w:szCs w:val="18"/>
        </w:rPr>
        <w:tab/>
        <w:t xml:space="preserve">NOMBRE                     </w:t>
      </w:r>
    </w:p>
    <w:p w14:paraId="690014C3"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 </w:t>
      </w:r>
    </w:p>
    <w:p w14:paraId="4329728D"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0 </w:t>
      </w:r>
      <w:r w:rsidRPr="007E070F">
        <w:rPr>
          <w:rFonts w:ascii="Arial" w:hAnsi="Arial" w:cs="Arial"/>
          <w:color w:val="000000"/>
          <w:sz w:val="18"/>
          <w:szCs w:val="18"/>
        </w:rPr>
        <w:tab/>
      </w:r>
      <w:r w:rsidRPr="007E070F">
        <w:rPr>
          <w:rFonts w:ascii="Arial" w:hAnsi="Arial" w:cs="Arial"/>
          <w:color w:val="000000"/>
          <w:sz w:val="18"/>
          <w:szCs w:val="18"/>
        </w:rPr>
        <w:tab/>
        <w:t xml:space="preserve">BANCO DE LA REPUBLICA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13 </w:t>
      </w:r>
      <w:r w:rsidRPr="007E070F">
        <w:rPr>
          <w:rFonts w:ascii="Arial" w:hAnsi="Arial" w:cs="Arial"/>
          <w:color w:val="000000"/>
          <w:sz w:val="18"/>
          <w:szCs w:val="18"/>
        </w:rPr>
        <w:tab/>
        <w:t xml:space="preserve">BANCO POPULAR </w:t>
      </w:r>
    </w:p>
    <w:p w14:paraId="281C72C6"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5 </w:t>
      </w:r>
      <w:r w:rsidRPr="007E070F">
        <w:rPr>
          <w:rFonts w:ascii="Arial" w:hAnsi="Arial" w:cs="Arial"/>
          <w:color w:val="000000"/>
          <w:sz w:val="18"/>
          <w:szCs w:val="18"/>
        </w:rPr>
        <w:tab/>
      </w:r>
      <w:r w:rsidRPr="007E070F">
        <w:rPr>
          <w:rFonts w:ascii="Arial" w:hAnsi="Arial" w:cs="Arial"/>
          <w:color w:val="000000"/>
          <w:sz w:val="18"/>
          <w:szCs w:val="18"/>
        </w:rPr>
        <w:tab/>
        <w:t xml:space="preserve">BANCAFE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6 </w:t>
      </w:r>
      <w:r w:rsidRPr="007E070F">
        <w:rPr>
          <w:rFonts w:ascii="Arial" w:hAnsi="Arial" w:cs="Arial"/>
          <w:color w:val="000000"/>
          <w:sz w:val="18"/>
          <w:szCs w:val="18"/>
        </w:rPr>
        <w:tab/>
        <w:t xml:space="preserve">BANCO SANTANDER </w:t>
      </w:r>
    </w:p>
    <w:p w14:paraId="666BF0D1"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7 </w:t>
      </w:r>
      <w:r w:rsidRPr="007E070F">
        <w:rPr>
          <w:rFonts w:ascii="Arial" w:hAnsi="Arial" w:cs="Arial"/>
          <w:color w:val="000000"/>
          <w:sz w:val="18"/>
          <w:szCs w:val="18"/>
        </w:rPr>
        <w:tab/>
      </w:r>
      <w:r w:rsidRPr="007E070F">
        <w:rPr>
          <w:rFonts w:ascii="Arial" w:hAnsi="Arial" w:cs="Arial"/>
          <w:color w:val="000000"/>
          <w:sz w:val="18"/>
          <w:szCs w:val="18"/>
        </w:rPr>
        <w:tab/>
        <w:t xml:space="preserve">BANCOLOMBIA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9 </w:t>
      </w:r>
      <w:r w:rsidRPr="007E070F">
        <w:rPr>
          <w:rFonts w:ascii="Arial" w:hAnsi="Arial" w:cs="Arial"/>
          <w:color w:val="000000"/>
          <w:sz w:val="18"/>
          <w:szCs w:val="18"/>
        </w:rPr>
        <w:tab/>
        <w:t xml:space="preserve">CITIBANK </w:t>
      </w:r>
    </w:p>
    <w:p w14:paraId="5602686D"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11 </w:t>
      </w:r>
      <w:r w:rsidRPr="007E070F">
        <w:rPr>
          <w:rFonts w:ascii="Arial" w:hAnsi="Arial" w:cs="Arial"/>
          <w:color w:val="000000"/>
          <w:sz w:val="18"/>
          <w:szCs w:val="18"/>
        </w:rPr>
        <w:tab/>
      </w:r>
      <w:r w:rsidRPr="007E070F">
        <w:rPr>
          <w:rFonts w:ascii="Arial" w:hAnsi="Arial" w:cs="Arial"/>
          <w:color w:val="000000"/>
          <w:sz w:val="18"/>
          <w:szCs w:val="18"/>
        </w:rPr>
        <w:tab/>
        <w:t xml:space="preserve">BANCO AGRARIO DE COLOMBIA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12 </w:t>
      </w:r>
      <w:r w:rsidRPr="007E070F">
        <w:rPr>
          <w:rFonts w:ascii="Arial" w:hAnsi="Arial" w:cs="Arial"/>
          <w:color w:val="000000"/>
          <w:sz w:val="18"/>
          <w:szCs w:val="18"/>
        </w:rPr>
        <w:tab/>
        <w:t xml:space="preserve">BANCO SUDAMERIS COLOMBIA </w:t>
      </w:r>
    </w:p>
    <w:p w14:paraId="356D0A05"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13 </w:t>
      </w:r>
      <w:r w:rsidRPr="007E070F">
        <w:rPr>
          <w:rFonts w:ascii="Arial" w:hAnsi="Arial" w:cs="Arial"/>
          <w:color w:val="000000"/>
          <w:sz w:val="18"/>
          <w:szCs w:val="18"/>
        </w:rPr>
        <w:tab/>
      </w:r>
      <w:r w:rsidRPr="007E070F">
        <w:rPr>
          <w:rFonts w:ascii="Arial" w:hAnsi="Arial" w:cs="Arial"/>
          <w:color w:val="000000"/>
          <w:sz w:val="18"/>
          <w:szCs w:val="18"/>
        </w:rPr>
        <w:tab/>
        <w:t xml:space="preserve">BANCO GANADERO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14 </w:t>
      </w:r>
      <w:r w:rsidRPr="007E070F">
        <w:rPr>
          <w:rFonts w:ascii="Arial" w:hAnsi="Arial" w:cs="Arial"/>
          <w:color w:val="000000"/>
          <w:sz w:val="18"/>
          <w:szCs w:val="18"/>
        </w:rPr>
        <w:tab/>
        <w:t xml:space="preserve">BANCO DE CREDITO </w:t>
      </w:r>
    </w:p>
    <w:p w14:paraId="3326354A"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19 </w:t>
      </w:r>
      <w:r w:rsidRPr="007E070F">
        <w:rPr>
          <w:rFonts w:ascii="Arial" w:hAnsi="Arial" w:cs="Arial"/>
          <w:color w:val="000000"/>
          <w:sz w:val="18"/>
          <w:szCs w:val="18"/>
        </w:rPr>
        <w:tab/>
      </w:r>
      <w:r w:rsidRPr="007E070F">
        <w:rPr>
          <w:rFonts w:ascii="Arial" w:hAnsi="Arial" w:cs="Arial"/>
          <w:color w:val="000000"/>
          <w:sz w:val="18"/>
          <w:szCs w:val="18"/>
        </w:rPr>
        <w:tab/>
        <w:t xml:space="preserve">BANCO COLPATRIA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20 </w:t>
      </w:r>
      <w:r w:rsidRPr="007E070F">
        <w:rPr>
          <w:rFonts w:ascii="Arial" w:hAnsi="Arial" w:cs="Arial"/>
          <w:color w:val="000000"/>
          <w:sz w:val="18"/>
          <w:szCs w:val="18"/>
        </w:rPr>
        <w:tab/>
        <w:t xml:space="preserve">BANESTADO </w:t>
      </w:r>
    </w:p>
    <w:p w14:paraId="5BD718B2"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22 </w:t>
      </w:r>
      <w:r w:rsidRPr="007E070F">
        <w:rPr>
          <w:rFonts w:ascii="Arial" w:hAnsi="Arial" w:cs="Arial"/>
          <w:color w:val="000000"/>
          <w:sz w:val="18"/>
          <w:szCs w:val="18"/>
        </w:rPr>
        <w:tab/>
      </w:r>
      <w:r w:rsidRPr="007E070F">
        <w:rPr>
          <w:rFonts w:ascii="Arial" w:hAnsi="Arial" w:cs="Arial"/>
          <w:color w:val="000000"/>
          <w:sz w:val="18"/>
          <w:szCs w:val="18"/>
        </w:rPr>
        <w:tab/>
        <w:t xml:space="preserve">BANCO UNION COLOMBIANO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23 </w:t>
      </w:r>
      <w:r w:rsidRPr="007E070F">
        <w:rPr>
          <w:rFonts w:ascii="Arial" w:hAnsi="Arial" w:cs="Arial"/>
          <w:color w:val="000000"/>
          <w:sz w:val="18"/>
          <w:szCs w:val="18"/>
        </w:rPr>
        <w:tab/>
        <w:t xml:space="preserve">BANCO DE OCCIDENTE </w:t>
      </w:r>
    </w:p>
    <w:p w14:paraId="65DB4312"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25 </w:t>
      </w:r>
      <w:r w:rsidRPr="007E070F">
        <w:rPr>
          <w:rFonts w:ascii="Arial" w:hAnsi="Arial" w:cs="Arial"/>
          <w:color w:val="000000"/>
          <w:sz w:val="18"/>
          <w:szCs w:val="18"/>
        </w:rPr>
        <w:tab/>
      </w:r>
      <w:r w:rsidRPr="007E070F">
        <w:rPr>
          <w:rFonts w:ascii="Arial" w:hAnsi="Arial" w:cs="Arial"/>
          <w:color w:val="000000"/>
          <w:sz w:val="18"/>
          <w:szCs w:val="18"/>
        </w:rPr>
        <w:tab/>
        <w:t xml:space="preserve">BANCO CENTRAL HIPOTECARIO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28 </w:t>
      </w:r>
      <w:r w:rsidRPr="007E070F">
        <w:rPr>
          <w:rFonts w:ascii="Arial" w:hAnsi="Arial" w:cs="Arial"/>
          <w:color w:val="000000"/>
          <w:sz w:val="18"/>
          <w:szCs w:val="18"/>
        </w:rPr>
        <w:tab/>
        <w:t xml:space="preserve">BANCO MERCANTIL DE COLOMBIA </w:t>
      </w:r>
    </w:p>
    <w:p w14:paraId="27A904A6"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29 </w:t>
      </w:r>
      <w:r w:rsidRPr="007E070F">
        <w:rPr>
          <w:rFonts w:ascii="Arial" w:hAnsi="Arial" w:cs="Arial"/>
          <w:color w:val="000000"/>
          <w:sz w:val="18"/>
          <w:szCs w:val="18"/>
        </w:rPr>
        <w:tab/>
      </w:r>
      <w:r w:rsidRPr="007E070F">
        <w:rPr>
          <w:rFonts w:ascii="Arial" w:hAnsi="Arial" w:cs="Arial"/>
          <w:color w:val="000000"/>
          <w:sz w:val="18"/>
          <w:szCs w:val="18"/>
        </w:rPr>
        <w:tab/>
        <w:t xml:space="preserve">BANCO TEQUENDAMA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30 </w:t>
      </w:r>
      <w:r w:rsidRPr="007E070F">
        <w:rPr>
          <w:rFonts w:ascii="Arial" w:hAnsi="Arial" w:cs="Arial"/>
          <w:color w:val="000000"/>
          <w:sz w:val="18"/>
          <w:szCs w:val="18"/>
        </w:rPr>
        <w:tab/>
        <w:t xml:space="preserve">BANCO CAJA SOCIAL </w:t>
      </w:r>
    </w:p>
    <w:p w14:paraId="1A24187E"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36 </w:t>
      </w:r>
      <w:r w:rsidRPr="007E070F">
        <w:rPr>
          <w:rFonts w:ascii="Arial" w:hAnsi="Arial" w:cs="Arial"/>
          <w:color w:val="000000"/>
          <w:sz w:val="18"/>
          <w:szCs w:val="18"/>
        </w:rPr>
        <w:tab/>
      </w:r>
      <w:r w:rsidRPr="007E070F">
        <w:rPr>
          <w:rFonts w:ascii="Arial" w:hAnsi="Arial" w:cs="Arial"/>
          <w:color w:val="000000"/>
          <w:sz w:val="18"/>
          <w:szCs w:val="18"/>
        </w:rPr>
        <w:tab/>
        <w:t xml:space="preserve">BANK BOSTON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37 </w:t>
      </w:r>
      <w:r w:rsidRPr="007E070F">
        <w:rPr>
          <w:rFonts w:ascii="Arial" w:hAnsi="Arial" w:cs="Arial"/>
          <w:color w:val="000000"/>
          <w:sz w:val="18"/>
          <w:szCs w:val="18"/>
        </w:rPr>
        <w:tab/>
        <w:t xml:space="preserve">MEGABANCO </w:t>
      </w:r>
    </w:p>
    <w:p w14:paraId="75CC587C"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39 </w:t>
      </w:r>
      <w:r w:rsidRPr="007E070F">
        <w:rPr>
          <w:rFonts w:ascii="Arial" w:hAnsi="Arial" w:cs="Arial"/>
          <w:color w:val="000000"/>
          <w:sz w:val="18"/>
          <w:szCs w:val="18"/>
        </w:rPr>
        <w:tab/>
      </w:r>
      <w:r w:rsidRPr="007E070F">
        <w:rPr>
          <w:rFonts w:ascii="Arial" w:hAnsi="Arial" w:cs="Arial"/>
          <w:color w:val="000000"/>
          <w:sz w:val="18"/>
          <w:szCs w:val="18"/>
        </w:rPr>
        <w:tab/>
        <w:t xml:space="preserve">BANCO DAVIVIENDA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52 </w:t>
      </w:r>
      <w:r w:rsidRPr="007E070F">
        <w:rPr>
          <w:rFonts w:ascii="Arial" w:hAnsi="Arial" w:cs="Arial"/>
          <w:color w:val="000000"/>
          <w:sz w:val="18"/>
          <w:szCs w:val="18"/>
        </w:rPr>
        <w:tab/>
        <w:t xml:space="preserve">C.A.V LAS VILLAS </w:t>
      </w:r>
    </w:p>
    <w:p w14:paraId="3B6B8E86"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54 </w:t>
      </w:r>
      <w:r w:rsidRPr="007E070F">
        <w:rPr>
          <w:rFonts w:ascii="Arial" w:hAnsi="Arial" w:cs="Arial"/>
          <w:color w:val="000000"/>
          <w:sz w:val="18"/>
          <w:szCs w:val="18"/>
        </w:rPr>
        <w:tab/>
      </w:r>
      <w:r w:rsidRPr="007E070F">
        <w:rPr>
          <w:rFonts w:ascii="Arial" w:hAnsi="Arial" w:cs="Arial"/>
          <w:color w:val="000000"/>
          <w:sz w:val="18"/>
          <w:szCs w:val="18"/>
        </w:rPr>
        <w:tab/>
        <w:t xml:space="preserve">C.A.V GRANAHORRAR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55 </w:t>
      </w:r>
      <w:r w:rsidRPr="007E070F">
        <w:rPr>
          <w:rFonts w:ascii="Arial" w:hAnsi="Arial" w:cs="Arial"/>
          <w:color w:val="000000"/>
          <w:sz w:val="18"/>
          <w:szCs w:val="18"/>
        </w:rPr>
        <w:tab/>
        <w:t xml:space="preserve">C.A.V. CONAVI </w:t>
      </w:r>
    </w:p>
    <w:p w14:paraId="28477FBA" w14:textId="0C8BA632" w:rsidR="00A94A16" w:rsidRPr="007E070F" w:rsidRDefault="00A94A16" w:rsidP="00A94A16">
      <w:pPr>
        <w:tabs>
          <w:tab w:val="left" w:pos="1134"/>
        </w:tabs>
        <w:ind w:left="567" w:hanging="567"/>
        <w:rPr>
          <w:rFonts w:ascii="Arial" w:hAnsi="Arial" w:cs="Arial"/>
          <w:color w:val="000000"/>
          <w:sz w:val="18"/>
          <w:szCs w:val="18"/>
        </w:rPr>
      </w:pPr>
      <w:r w:rsidRPr="007E070F">
        <w:rPr>
          <w:rFonts w:ascii="Arial" w:hAnsi="Arial" w:cs="Arial"/>
          <w:color w:val="000000"/>
          <w:sz w:val="18"/>
          <w:szCs w:val="18"/>
        </w:rPr>
        <w:t xml:space="preserve">57 </w:t>
      </w:r>
      <w:r w:rsidRPr="007E070F">
        <w:rPr>
          <w:rFonts w:ascii="Arial" w:hAnsi="Arial" w:cs="Arial"/>
          <w:color w:val="000000"/>
          <w:sz w:val="18"/>
          <w:szCs w:val="18"/>
        </w:rPr>
        <w:tab/>
      </w:r>
      <w:r w:rsidRPr="007E070F">
        <w:rPr>
          <w:rFonts w:ascii="Arial" w:hAnsi="Arial" w:cs="Arial"/>
          <w:color w:val="000000"/>
          <w:sz w:val="18"/>
          <w:szCs w:val="18"/>
        </w:rPr>
        <w:tab/>
      </w:r>
      <w:r w:rsidR="00845C57">
        <w:rPr>
          <w:rFonts w:ascii="Arial" w:hAnsi="Arial" w:cs="Arial"/>
          <w:color w:val="000000"/>
          <w:sz w:val="18"/>
          <w:szCs w:val="18"/>
        </w:rPr>
        <w:t xml:space="preserve">     </w:t>
      </w:r>
      <w:r w:rsidRPr="007E070F">
        <w:rPr>
          <w:rFonts w:ascii="Arial" w:hAnsi="Arial" w:cs="Arial"/>
          <w:color w:val="000000"/>
          <w:sz w:val="18"/>
          <w:szCs w:val="18"/>
        </w:rPr>
        <w:t>C.A.V COLMENA</w:t>
      </w:r>
    </w:p>
    <w:p w14:paraId="59FBBC44" w14:textId="77777777" w:rsidR="00A94A16" w:rsidRPr="007E070F" w:rsidRDefault="00A94A16" w:rsidP="00A94A16">
      <w:pPr>
        <w:tabs>
          <w:tab w:val="left" w:pos="426"/>
        </w:tabs>
        <w:jc w:val="both"/>
        <w:rPr>
          <w:rFonts w:ascii="Arial" w:hAnsi="Arial" w:cs="Arial"/>
          <w:sz w:val="18"/>
          <w:szCs w:val="18"/>
          <w:lang w:val="es-CO"/>
        </w:rPr>
      </w:pPr>
    </w:p>
    <w:p w14:paraId="2972514D" w14:textId="77777777" w:rsidR="00A94A16" w:rsidRPr="007E070F" w:rsidRDefault="00A94A16" w:rsidP="00A94A16">
      <w:pPr>
        <w:tabs>
          <w:tab w:val="left" w:pos="426"/>
        </w:tabs>
        <w:jc w:val="center"/>
        <w:rPr>
          <w:rFonts w:ascii="Arial" w:hAnsi="Arial" w:cs="Arial"/>
          <w:sz w:val="18"/>
          <w:szCs w:val="18"/>
          <w:lang w:val="es-CO"/>
        </w:rPr>
      </w:pPr>
    </w:p>
    <w:p w14:paraId="21A5AD39" w14:textId="77777777" w:rsidR="00A94A16" w:rsidRPr="007E070F" w:rsidRDefault="00A94A16" w:rsidP="00A94A16">
      <w:pPr>
        <w:tabs>
          <w:tab w:val="left" w:pos="426"/>
        </w:tabs>
        <w:jc w:val="center"/>
        <w:rPr>
          <w:rFonts w:ascii="Arial" w:hAnsi="Arial" w:cs="Arial"/>
          <w:sz w:val="18"/>
          <w:szCs w:val="18"/>
          <w:lang w:val="es-CO"/>
        </w:rPr>
      </w:pPr>
    </w:p>
    <w:p w14:paraId="6BF32AA9" w14:textId="77777777" w:rsidR="00A94A16" w:rsidRPr="007E070F" w:rsidRDefault="00A94A16" w:rsidP="00A94A16">
      <w:pPr>
        <w:tabs>
          <w:tab w:val="left" w:pos="426"/>
        </w:tabs>
        <w:jc w:val="center"/>
        <w:rPr>
          <w:rFonts w:ascii="Arial" w:hAnsi="Arial" w:cs="Arial"/>
          <w:sz w:val="18"/>
          <w:szCs w:val="18"/>
          <w:lang w:val="es-CO"/>
        </w:rPr>
      </w:pPr>
    </w:p>
    <w:p w14:paraId="6AB8961E" w14:textId="77777777" w:rsidR="00A94A16" w:rsidRPr="007E070F" w:rsidRDefault="00A94A16" w:rsidP="00A94A16">
      <w:pPr>
        <w:tabs>
          <w:tab w:val="left" w:pos="426"/>
        </w:tabs>
        <w:jc w:val="center"/>
        <w:rPr>
          <w:rFonts w:ascii="Arial" w:hAnsi="Arial" w:cs="Arial"/>
          <w:sz w:val="18"/>
          <w:szCs w:val="18"/>
          <w:lang w:val="es-CO"/>
        </w:rPr>
        <w:sectPr w:rsidR="00A94A16" w:rsidRPr="007E070F" w:rsidSect="00A94A16">
          <w:footnotePr>
            <w:pos w:val="beneathText"/>
          </w:footnotePr>
          <w:pgSz w:w="12240" w:h="18720" w:code="14"/>
          <w:pgMar w:top="1701" w:right="1134" w:bottom="2268" w:left="851" w:header="284" w:footer="130" w:gutter="0"/>
          <w:cols w:space="720"/>
          <w:docGrid w:linePitch="360"/>
        </w:sectPr>
      </w:pPr>
    </w:p>
    <w:p w14:paraId="4663FF80" w14:textId="4B230032" w:rsidR="00A94A16" w:rsidRPr="007E070F" w:rsidRDefault="009779C0" w:rsidP="00A94A16">
      <w:pPr>
        <w:tabs>
          <w:tab w:val="left" w:pos="426"/>
        </w:tabs>
        <w:jc w:val="center"/>
        <w:rPr>
          <w:rFonts w:ascii="Arial" w:hAnsi="Arial" w:cs="Arial"/>
          <w:b/>
          <w:sz w:val="18"/>
          <w:szCs w:val="18"/>
          <w:lang w:val="es-CO"/>
        </w:rPr>
      </w:pPr>
      <w:r>
        <w:rPr>
          <w:rFonts w:ascii="Arial" w:hAnsi="Arial" w:cs="Arial"/>
          <w:b/>
          <w:sz w:val="18"/>
          <w:szCs w:val="18"/>
          <w:lang w:val="es-CO"/>
        </w:rPr>
        <w:lastRenderedPageBreak/>
        <w:t>ANEXO “</w:t>
      </w:r>
      <w:r w:rsidR="006D278E">
        <w:rPr>
          <w:rFonts w:ascii="Arial" w:hAnsi="Arial" w:cs="Arial"/>
          <w:b/>
          <w:sz w:val="18"/>
          <w:szCs w:val="18"/>
          <w:lang w:val="es-CO"/>
        </w:rPr>
        <w:t>G</w:t>
      </w:r>
      <w:r w:rsidR="00A94A16" w:rsidRPr="007E070F">
        <w:rPr>
          <w:rFonts w:ascii="Arial" w:hAnsi="Arial" w:cs="Arial"/>
          <w:b/>
          <w:sz w:val="18"/>
          <w:szCs w:val="18"/>
          <w:lang w:val="es-CO"/>
        </w:rPr>
        <w:t>”</w:t>
      </w:r>
    </w:p>
    <w:p w14:paraId="054D9BFC" w14:textId="77777777" w:rsidR="00A94A16" w:rsidRPr="007E070F" w:rsidRDefault="00A94A16" w:rsidP="00A94A16">
      <w:pPr>
        <w:tabs>
          <w:tab w:val="left" w:pos="426"/>
        </w:tabs>
        <w:autoSpaceDE w:val="0"/>
        <w:autoSpaceDN w:val="0"/>
        <w:adjustRightInd w:val="0"/>
        <w:jc w:val="center"/>
        <w:rPr>
          <w:rFonts w:ascii="Arial" w:hAnsi="Arial" w:cs="Arial"/>
          <w:b/>
          <w:sz w:val="18"/>
          <w:szCs w:val="18"/>
        </w:rPr>
      </w:pPr>
      <w:r w:rsidRPr="007E070F">
        <w:rPr>
          <w:rFonts w:ascii="Arial" w:hAnsi="Arial" w:cs="Arial"/>
          <w:b/>
          <w:sz w:val="18"/>
          <w:szCs w:val="18"/>
        </w:rPr>
        <w:t xml:space="preserve">MATRIZ DE RIESGOS </w:t>
      </w:r>
    </w:p>
    <w:p w14:paraId="11D5839A" w14:textId="77777777" w:rsidR="00A94A16" w:rsidRPr="007E070F" w:rsidRDefault="00A94A16" w:rsidP="00A94A16">
      <w:pPr>
        <w:jc w:val="center"/>
        <w:rPr>
          <w:rFonts w:ascii="Arial" w:hAnsi="Arial" w:cs="Arial"/>
          <w:b/>
          <w:sz w:val="18"/>
          <w:szCs w:val="18"/>
        </w:rPr>
      </w:pPr>
    </w:p>
    <w:p w14:paraId="472652BB" w14:textId="77777777" w:rsidR="00A94A16" w:rsidRPr="007E070F" w:rsidRDefault="00A94A16" w:rsidP="00A94A16">
      <w:pPr>
        <w:jc w:val="center"/>
        <w:rPr>
          <w:rFonts w:ascii="Arial" w:hAnsi="Arial" w:cs="Arial"/>
          <w:sz w:val="18"/>
          <w:szCs w:val="18"/>
        </w:rPr>
      </w:pPr>
    </w:p>
    <w:p w14:paraId="6FC3FA21" w14:textId="77777777" w:rsidR="00CD6378" w:rsidRPr="00CD6378" w:rsidRDefault="00CD6378" w:rsidP="00CD6378">
      <w:pPr>
        <w:tabs>
          <w:tab w:val="left" w:pos="284"/>
        </w:tabs>
        <w:ind w:right="48"/>
        <w:jc w:val="center"/>
        <w:rPr>
          <w:rFonts w:ascii="Arial" w:hAnsi="Arial" w:cs="Arial"/>
          <w:b/>
          <w:bCs/>
          <w:color w:val="000000" w:themeColor="text1"/>
          <w:sz w:val="20"/>
          <w:szCs w:val="20"/>
          <w:lang w:val="es-CO"/>
        </w:rPr>
      </w:pPr>
    </w:p>
    <w:p w14:paraId="4C5FC65D" w14:textId="77777777" w:rsidR="00CD6378" w:rsidRPr="00CD6378" w:rsidRDefault="00CD6378" w:rsidP="00CD6378">
      <w:pPr>
        <w:tabs>
          <w:tab w:val="left" w:pos="284"/>
        </w:tabs>
        <w:ind w:right="48"/>
        <w:rPr>
          <w:rFonts w:ascii="Arial" w:hAnsi="Arial" w:cs="Arial"/>
          <w:b/>
          <w:bCs/>
          <w:color w:val="000000" w:themeColor="text1"/>
          <w:sz w:val="20"/>
          <w:szCs w:val="20"/>
          <w:lang w:val="es-CO"/>
        </w:rPr>
      </w:pPr>
    </w:p>
    <w:tbl>
      <w:tblPr>
        <w:tblW w:w="0" w:type="auto"/>
        <w:jc w:val="center"/>
        <w:tblLayout w:type="fixed"/>
        <w:tblLook w:val="0000" w:firstRow="0" w:lastRow="0" w:firstColumn="0" w:lastColumn="0" w:noHBand="0" w:noVBand="0"/>
      </w:tblPr>
      <w:tblGrid>
        <w:gridCol w:w="397"/>
        <w:gridCol w:w="1020"/>
        <w:gridCol w:w="1276"/>
        <w:gridCol w:w="1142"/>
        <w:gridCol w:w="299"/>
        <w:gridCol w:w="1417"/>
        <w:gridCol w:w="772"/>
        <w:gridCol w:w="1104"/>
        <w:gridCol w:w="773"/>
        <w:gridCol w:w="1402"/>
      </w:tblGrid>
      <w:tr w:rsidR="00CD6378" w:rsidRPr="00CD6378" w14:paraId="1D9FDB12" w14:textId="77777777" w:rsidTr="00C32A00">
        <w:trPr>
          <w:trHeight w:val="184"/>
          <w:jc w:val="center"/>
        </w:trPr>
        <w:tc>
          <w:tcPr>
            <w:tcW w:w="397" w:type="dxa"/>
          </w:tcPr>
          <w:p w14:paraId="1149B9BA"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1020" w:type="dxa"/>
          </w:tcPr>
          <w:p w14:paraId="5466C32D" w14:textId="77777777" w:rsidR="00CD6378" w:rsidRPr="00CD6378" w:rsidRDefault="00CD6378" w:rsidP="00CD6378">
            <w:pPr>
              <w:widowControl w:val="0"/>
              <w:tabs>
                <w:tab w:val="left" w:pos="284"/>
              </w:tabs>
              <w:ind w:right="48"/>
              <w:rPr>
                <w:rFonts w:ascii="Arial" w:hAnsi="Arial" w:cs="Arial"/>
                <w:color w:val="000000" w:themeColor="text1"/>
              </w:rPr>
            </w:pPr>
            <w:r w:rsidRPr="00CD6378">
              <w:rPr>
                <w:rFonts w:ascii="Arial" w:hAnsi="Arial" w:cs="Arial"/>
                <w:b/>
                <w:color w:val="000000" w:themeColor="text1"/>
                <w:sz w:val="12"/>
                <w:szCs w:val="12"/>
                <w:lang w:val="es-CO"/>
              </w:rPr>
              <w:t>NUMÉRICA</w:t>
            </w:r>
          </w:p>
        </w:tc>
        <w:tc>
          <w:tcPr>
            <w:tcW w:w="1276" w:type="dxa"/>
          </w:tcPr>
          <w:p w14:paraId="055A6E71" w14:textId="77777777" w:rsidR="00CD6378" w:rsidRPr="00CD6378" w:rsidRDefault="00CD6378" w:rsidP="00CD6378">
            <w:pPr>
              <w:widowControl w:val="0"/>
              <w:tabs>
                <w:tab w:val="left" w:pos="284"/>
              </w:tabs>
              <w:ind w:right="48"/>
              <w:rPr>
                <w:rFonts w:ascii="Arial" w:hAnsi="Arial" w:cs="Arial"/>
                <w:color w:val="000000" w:themeColor="text1"/>
              </w:rPr>
            </w:pPr>
            <w:r w:rsidRPr="00CD6378">
              <w:rPr>
                <w:rFonts w:ascii="Arial" w:hAnsi="Arial" w:cs="Arial"/>
                <w:b/>
                <w:color w:val="000000" w:themeColor="text1"/>
                <w:sz w:val="12"/>
                <w:szCs w:val="12"/>
                <w:lang w:val="es-CO"/>
              </w:rPr>
              <w:t>HISTÓRICA</w:t>
            </w:r>
          </w:p>
        </w:tc>
        <w:tc>
          <w:tcPr>
            <w:tcW w:w="1142" w:type="dxa"/>
          </w:tcPr>
          <w:p w14:paraId="794B9766"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299" w:type="dxa"/>
            <w:tcBorders>
              <w:right w:val="single" w:sz="4" w:space="0" w:color="000000"/>
            </w:tcBorders>
          </w:tcPr>
          <w:p w14:paraId="63FC26A7"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5468" w:type="dxa"/>
            <w:gridSpan w:val="5"/>
            <w:tcBorders>
              <w:top w:val="single" w:sz="4" w:space="0" w:color="000000"/>
              <w:left w:val="single" w:sz="4" w:space="0" w:color="000000"/>
              <w:bottom w:val="single" w:sz="4" w:space="0" w:color="000000"/>
              <w:right w:val="single" w:sz="4" w:space="0" w:color="000000"/>
            </w:tcBorders>
            <w:shd w:val="clear" w:color="auto" w:fill="808080"/>
          </w:tcPr>
          <w:p w14:paraId="5B63C595"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IMPACTO</w:t>
            </w:r>
          </w:p>
        </w:tc>
      </w:tr>
      <w:tr w:rsidR="00CD6378" w:rsidRPr="00CD6378" w14:paraId="4B20431D" w14:textId="77777777" w:rsidTr="00C32A00">
        <w:trPr>
          <w:trHeight w:val="171"/>
          <w:jc w:val="center"/>
        </w:trPr>
        <w:tc>
          <w:tcPr>
            <w:tcW w:w="397" w:type="dxa"/>
          </w:tcPr>
          <w:p w14:paraId="18A3F145"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1020" w:type="dxa"/>
          </w:tcPr>
          <w:p w14:paraId="646BB297" w14:textId="77777777" w:rsidR="00CD6378" w:rsidRPr="00CD6378" w:rsidRDefault="00CD6378" w:rsidP="00CD6378">
            <w:pPr>
              <w:widowControl w:val="0"/>
              <w:tabs>
                <w:tab w:val="left" w:pos="284"/>
              </w:tabs>
              <w:ind w:right="48"/>
              <w:jc w:val="center"/>
              <w:rPr>
                <w:rFonts w:ascii="Arial" w:hAnsi="Arial" w:cs="Arial"/>
                <w:color w:val="000000" w:themeColor="text1"/>
                <w:sz w:val="12"/>
                <w:szCs w:val="12"/>
                <w:lang w:val="es-CO"/>
              </w:rPr>
            </w:pPr>
            <w:r w:rsidRPr="00CD6378">
              <w:rPr>
                <w:rFonts w:ascii="Arial" w:hAnsi="Arial" w:cs="Arial"/>
                <w:noProof/>
                <w:color w:val="000000" w:themeColor="text1"/>
                <w:lang w:val="es-CO" w:eastAsia="es-CO"/>
              </w:rPr>
              <mc:AlternateContent>
                <mc:Choice Requires="wps">
                  <w:drawing>
                    <wp:anchor distT="0" distB="0" distL="114300" distR="114300" simplePos="0" relativeHeight="251675648" behindDoc="0" locked="0" layoutInCell="1" allowOverlap="1" wp14:anchorId="142ADB6D" wp14:editId="4B30A7A8">
                      <wp:simplePos x="0" y="0"/>
                      <wp:positionH relativeFrom="column">
                        <wp:posOffset>313690</wp:posOffset>
                      </wp:positionH>
                      <wp:positionV relativeFrom="paragraph">
                        <wp:posOffset>15240</wp:posOffset>
                      </wp:positionV>
                      <wp:extent cx="38100" cy="43815"/>
                      <wp:effectExtent l="22225" t="16510" r="0" b="0"/>
                      <wp:wrapNone/>
                      <wp:docPr id="9"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43815"/>
                              </a:xfrm>
                              <a:custGeom>
                                <a:avLst/>
                                <a:gdLst>
                                  <a:gd name="G0" fmla="min 196 226"/>
                                  <a:gd name="G1" fmla="*/ 32767 226 1"/>
                                  <a:gd name="G2" fmla="*/ G1 1 G0"/>
                                  <a:gd name="G3" fmla="+- 0 0 50000"/>
                                  <a:gd name="G4" fmla="+- 32767 0 50000"/>
                                  <a:gd name="G5" fmla="?: G4 50000 32767"/>
                                  <a:gd name="G6" fmla="?: G3 0 G4"/>
                                  <a:gd name="G7" fmla="+- 0 0 50000"/>
                                  <a:gd name="G8" fmla="+- G2 0 50000"/>
                                  <a:gd name="G9" fmla="?: G8 50000 G2"/>
                                  <a:gd name="G10" fmla="?: G7 0 G8"/>
                                  <a:gd name="G11" fmla="*/ G0 G10 1"/>
                                  <a:gd name="G12" fmla="*/ G11 1 32767"/>
                                  <a:gd name="G13" fmla="+- 226 0 G12"/>
                                  <a:gd name="G14" fmla="*/ 196 G6 1"/>
                                  <a:gd name="G15" fmla="*/ G14 1 32767"/>
                                  <a:gd name="G16" fmla="*/ 196 1 2"/>
                                  <a:gd name="G17" fmla="+- G16 0 G15"/>
                                  <a:gd name="G18" fmla="+- G16 G15 0"/>
                                  <a:gd name="G19" fmla="+- G18 0 0"/>
                                  <a:gd name="G20" fmla="*/ 196 1 2"/>
                                  <a:gd name="G21" fmla="*/ G17 G12 1"/>
                                  <a:gd name="G22" fmla="*/ G21 1 G20"/>
                                  <a:gd name="G23" fmla="+- G13 G22 0"/>
                                  <a:gd name="G24" fmla="+- G23 0 0"/>
                                  <a:gd name="G25" fmla="+- 226 0 0"/>
                                  <a:gd name="G26" fmla="+- 196 0 0"/>
                                </a:gdLst>
                                <a:ahLst/>
                                <a:cxnLst>
                                  <a:cxn ang="0">
                                    <a:pos x="r" y="vc"/>
                                  </a:cxn>
                                  <a:cxn ang="5400000">
                                    <a:pos x="hc" y="b"/>
                                  </a:cxn>
                                  <a:cxn ang="10800000">
                                    <a:pos x="l" y="vc"/>
                                  </a:cxn>
                                  <a:cxn ang="16200000">
                                    <a:pos x="hc" y="t"/>
                                  </a:cxn>
                                </a:cxnLst>
                                <a:rect l="0" t="0" r="0" b="0"/>
                                <a:pathLst>
                                  <a:path>
                                    <a:moveTo>
                                      <a:pt x="0" y="299"/>
                                    </a:moveTo>
                                    <a:lnTo>
                                      <a:pt x="201" y="299"/>
                                    </a:lnTo>
                                    <a:lnTo>
                                      <a:pt x="201" y="0"/>
                                    </a:lnTo>
                                    <a:lnTo>
                                      <a:pt x="-5" y="0"/>
                                    </a:lnTo>
                                    <a:lnTo>
                                      <a:pt x="-5" y="299"/>
                                    </a:lnTo>
                                    <a:lnTo>
                                      <a:pt x="196" y="299"/>
                                    </a:lnTo>
                                    <a:lnTo>
                                      <a:pt x="98" y="226"/>
                                    </a:lnTo>
                                    <a:close/>
                                  </a:path>
                                </a:pathLst>
                              </a:custGeom>
                              <a:solidFill>
                                <a:srgbClr val="4F81BD"/>
                              </a:solidFill>
                              <a:ln w="25560" cap="flat">
                                <a:solidFill>
                                  <a:srgbClr val="3A5F8B"/>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493F044" id="Flecha abajo 2" o:spid="_x0000_s1026" style="position:absolute;margin-left:24.7pt;margin-top:1.2pt;width:3pt;height:3.45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8100,43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" path="m,299r201,l201,,-5,r,299l196,299,98,226,,299xe" fillcolor="#4f81bd" strokecolor="#3a5f8b" strokeweight=".71mm">
                      <v:path o:connecttype="custom" o:connectlocs="38100,21908;19050,43815;0,21908;19050,0" o:connectangles="0,90,180,270" textboxrect="0,0,38100,43815"/>
                    </v:shape>
                  </w:pict>
                </mc:Fallback>
              </mc:AlternateContent>
            </w:r>
          </w:p>
        </w:tc>
        <w:tc>
          <w:tcPr>
            <w:tcW w:w="1276" w:type="dxa"/>
          </w:tcPr>
          <w:p w14:paraId="12AF327C"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r w:rsidRPr="00CD6378">
              <w:rPr>
                <w:rFonts w:ascii="Arial" w:hAnsi="Arial" w:cs="Arial"/>
                <w:noProof/>
                <w:color w:val="000000" w:themeColor="text1"/>
                <w:lang w:val="es-CO" w:eastAsia="es-CO"/>
              </w:rPr>
              <mc:AlternateContent>
                <mc:Choice Requires="wps">
                  <w:drawing>
                    <wp:anchor distT="0" distB="0" distL="114300" distR="114300" simplePos="0" relativeHeight="251676672" behindDoc="0" locked="0" layoutInCell="1" allowOverlap="1" wp14:anchorId="249CC7AD" wp14:editId="2DA5040D">
                      <wp:simplePos x="0" y="0"/>
                      <wp:positionH relativeFrom="column">
                        <wp:posOffset>255905</wp:posOffset>
                      </wp:positionH>
                      <wp:positionV relativeFrom="paragraph">
                        <wp:posOffset>24765</wp:posOffset>
                      </wp:positionV>
                      <wp:extent cx="38100" cy="43815"/>
                      <wp:effectExtent l="14605" t="16510" r="0" b="0"/>
                      <wp:wrapNone/>
                      <wp:docPr id="10"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43815"/>
                              </a:xfrm>
                              <a:custGeom>
                                <a:avLst/>
                                <a:gdLst>
                                  <a:gd name="G0" fmla="min 196 226"/>
                                  <a:gd name="G1" fmla="*/ 32767 226 1"/>
                                  <a:gd name="G2" fmla="*/ G1 1 G0"/>
                                  <a:gd name="G3" fmla="+- 0 0 50000"/>
                                  <a:gd name="G4" fmla="+- 32767 0 50000"/>
                                  <a:gd name="G5" fmla="?: G4 50000 32767"/>
                                  <a:gd name="G6" fmla="?: G3 0 G4"/>
                                  <a:gd name="G7" fmla="+- 0 0 50000"/>
                                  <a:gd name="G8" fmla="+- G2 0 50000"/>
                                  <a:gd name="G9" fmla="?: G8 50000 G2"/>
                                  <a:gd name="G10" fmla="?: G7 0 G8"/>
                                  <a:gd name="G11" fmla="*/ G0 G10 1"/>
                                  <a:gd name="G12" fmla="*/ G11 1 32767"/>
                                  <a:gd name="G13" fmla="+- 226 0 G12"/>
                                  <a:gd name="G14" fmla="*/ 196 G6 1"/>
                                  <a:gd name="G15" fmla="*/ G14 1 32767"/>
                                  <a:gd name="G16" fmla="*/ 196 1 2"/>
                                  <a:gd name="G17" fmla="+- G16 0 G15"/>
                                  <a:gd name="G18" fmla="+- G16 G15 0"/>
                                  <a:gd name="G19" fmla="+- G18 0 0"/>
                                  <a:gd name="G20" fmla="*/ 196 1 2"/>
                                  <a:gd name="G21" fmla="*/ G17 G12 1"/>
                                  <a:gd name="G22" fmla="*/ G21 1 G20"/>
                                  <a:gd name="G23" fmla="+- G13 G22 0"/>
                                  <a:gd name="G24" fmla="+- G23 0 0"/>
                                  <a:gd name="G25" fmla="+- 226 0 0"/>
                                  <a:gd name="G26" fmla="+- 196 0 0"/>
                                </a:gdLst>
                                <a:ahLst/>
                                <a:cxnLst>
                                  <a:cxn ang="0">
                                    <a:pos x="r" y="vc"/>
                                  </a:cxn>
                                  <a:cxn ang="5400000">
                                    <a:pos x="hc" y="b"/>
                                  </a:cxn>
                                  <a:cxn ang="10800000">
                                    <a:pos x="l" y="vc"/>
                                  </a:cxn>
                                  <a:cxn ang="16200000">
                                    <a:pos x="hc" y="t"/>
                                  </a:cxn>
                                </a:cxnLst>
                                <a:rect l="0" t="0" r="0" b="0"/>
                                <a:pathLst>
                                  <a:path>
                                    <a:moveTo>
                                      <a:pt x="0" y="299"/>
                                    </a:moveTo>
                                    <a:lnTo>
                                      <a:pt x="201" y="299"/>
                                    </a:lnTo>
                                    <a:lnTo>
                                      <a:pt x="201" y="0"/>
                                    </a:lnTo>
                                    <a:lnTo>
                                      <a:pt x="-5" y="0"/>
                                    </a:lnTo>
                                    <a:lnTo>
                                      <a:pt x="-5" y="299"/>
                                    </a:lnTo>
                                    <a:lnTo>
                                      <a:pt x="196" y="299"/>
                                    </a:lnTo>
                                    <a:lnTo>
                                      <a:pt x="98" y="226"/>
                                    </a:lnTo>
                                    <a:close/>
                                  </a:path>
                                </a:pathLst>
                              </a:custGeom>
                              <a:solidFill>
                                <a:srgbClr val="4F81BD"/>
                              </a:solidFill>
                              <a:ln w="25560" cap="flat">
                                <a:solidFill>
                                  <a:srgbClr val="3A5F8B"/>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28166AC" id="Flecha abajo 3" o:spid="_x0000_s1026" style="position:absolute;margin-left:20.15pt;margin-top:1.95pt;width:3pt;height:3.45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8100,43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" path="m,299r201,l201,,-5,r,299l196,299,98,226,,299xe" fillcolor="#4f81bd" strokecolor="#3a5f8b" strokeweight=".71mm">
                      <v:path o:connecttype="custom" o:connectlocs="38100,21908;19050,43815;0,21908;19050,0" o:connectangles="0,90,180,270" textboxrect="0,0,38100,43815"/>
                    </v:shape>
                  </w:pict>
                </mc:Fallback>
              </mc:AlternateContent>
            </w:r>
          </w:p>
        </w:tc>
        <w:tc>
          <w:tcPr>
            <w:tcW w:w="1142" w:type="dxa"/>
          </w:tcPr>
          <w:p w14:paraId="66307A8A"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299" w:type="dxa"/>
            <w:tcBorders>
              <w:right w:val="single" w:sz="4" w:space="0" w:color="000000"/>
            </w:tcBorders>
          </w:tcPr>
          <w:p w14:paraId="6CD9E283"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1417" w:type="dxa"/>
            <w:tcBorders>
              <w:top w:val="single" w:sz="4" w:space="0" w:color="000000"/>
              <w:left w:val="single" w:sz="4" w:space="0" w:color="000000"/>
              <w:bottom w:val="single" w:sz="4" w:space="0" w:color="000000"/>
              <w:right w:val="single" w:sz="4" w:space="0" w:color="000000"/>
            </w:tcBorders>
            <w:shd w:val="clear" w:color="auto" w:fill="BFBFBF"/>
          </w:tcPr>
          <w:p w14:paraId="7DD3A862"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INSIGNIFICANTE</w:t>
            </w:r>
          </w:p>
        </w:tc>
        <w:tc>
          <w:tcPr>
            <w:tcW w:w="772" w:type="dxa"/>
            <w:tcBorders>
              <w:top w:val="single" w:sz="4" w:space="0" w:color="000000"/>
              <w:left w:val="single" w:sz="4" w:space="0" w:color="000000"/>
              <w:bottom w:val="single" w:sz="4" w:space="0" w:color="000000"/>
              <w:right w:val="single" w:sz="4" w:space="0" w:color="000000"/>
            </w:tcBorders>
            <w:shd w:val="clear" w:color="auto" w:fill="BFBFBF"/>
          </w:tcPr>
          <w:p w14:paraId="3BEFADEA"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MENOR</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Pr>
          <w:p w14:paraId="74EFBCA7"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MODERADO</w:t>
            </w:r>
          </w:p>
        </w:tc>
        <w:tc>
          <w:tcPr>
            <w:tcW w:w="773" w:type="dxa"/>
            <w:tcBorders>
              <w:top w:val="single" w:sz="4" w:space="0" w:color="000000"/>
              <w:left w:val="single" w:sz="4" w:space="0" w:color="000000"/>
              <w:bottom w:val="single" w:sz="4" w:space="0" w:color="000000"/>
              <w:right w:val="single" w:sz="4" w:space="0" w:color="000000"/>
            </w:tcBorders>
            <w:shd w:val="clear" w:color="auto" w:fill="BFBFBF"/>
          </w:tcPr>
          <w:p w14:paraId="2C2539EC"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MAYOR</w:t>
            </w:r>
          </w:p>
        </w:tc>
        <w:tc>
          <w:tcPr>
            <w:tcW w:w="1402" w:type="dxa"/>
            <w:tcBorders>
              <w:top w:val="single" w:sz="4" w:space="0" w:color="000000"/>
              <w:left w:val="single" w:sz="4" w:space="0" w:color="000000"/>
              <w:bottom w:val="single" w:sz="4" w:space="0" w:color="000000"/>
              <w:right w:val="single" w:sz="4" w:space="0" w:color="000000"/>
            </w:tcBorders>
            <w:shd w:val="clear" w:color="auto" w:fill="BFBFBF"/>
          </w:tcPr>
          <w:p w14:paraId="2B2BD1E7"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CATASTRÓFICO</w:t>
            </w:r>
          </w:p>
        </w:tc>
      </w:tr>
      <w:tr w:rsidR="00CD6378" w:rsidRPr="00CD6378" w14:paraId="3A0AF8FC" w14:textId="77777777" w:rsidTr="00C32A00">
        <w:trPr>
          <w:trHeight w:val="184"/>
          <w:jc w:val="center"/>
        </w:trPr>
        <w:tc>
          <w:tcPr>
            <w:tcW w:w="397" w:type="dxa"/>
            <w:tcBorders>
              <w:bottom w:val="single" w:sz="4" w:space="0" w:color="000000"/>
            </w:tcBorders>
          </w:tcPr>
          <w:p w14:paraId="2FBB9238"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1020" w:type="dxa"/>
            <w:tcBorders>
              <w:bottom w:val="single" w:sz="4" w:space="0" w:color="000000"/>
            </w:tcBorders>
          </w:tcPr>
          <w:p w14:paraId="49E52A49"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1276" w:type="dxa"/>
            <w:tcBorders>
              <w:bottom w:val="single" w:sz="4" w:space="0" w:color="000000"/>
            </w:tcBorders>
          </w:tcPr>
          <w:p w14:paraId="77941858"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1142" w:type="dxa"/>
            <w:tcBorders>
              <w:bottom w:val="single" w:sz="4" w:space="0" w:color="000000"/>
            </w:tcBorders>
          </w:tcPr>
          <w:p w14:paraId="0776E268"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299" w:type="dxa"/>
            <w:tcBorders>
              <w:bottom w:val="single" w:sz="4" w:space="0" w:color="000000"/>
              <w:right w:val="single" w:sz="4" w:space="0" w:color="000000"/>
            </w:tcBorders>
          </w:tcPr>
          <w:p w14:paraId="76D85BC3"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1417" w:type="dxa"/>
            <w:tcBorders>
              <w:top w:val="single" w:sz="4" w:space="0" w:color="000000"/>
              <w:left w:val="single" w:sz="4" w:space="0" w:color="000000"/>
              <w:bottom w:val="single" w:sz="4" w:space="0" w:color="000000"/>
              <w:right w:val="single" w:sz="4" w:space="0" w:color="000000"/>
            </w:tcBorders>
          </w:tcPr>
          <w:p w14:paraId="65453994"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1</w:t>
            </w:r>
          </w:p>
        </w:tc>
        <w:tc>
          <w:tcPr>
            <w:tcW w:w="772" w:type="dxa"/>
            <w:tcBorders>
              <w:top w:val="single" w:sz="4" w:space="0" w:color="000000"/>
              <w:left w:val="single" w:sz="4" w:space="0" w:color="000000"/>
              <w:bottom w:val="single" w:sz="4" w:space="0" w:color="000000"/>
              <w:right w:val="single" w:sz="4" w:space="0" w:color="000000"/>
            </w:tcBorders>
          </w:tcPr>
          <w:p w14:paraId="2BBED8C7"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2</w:t>
            </w:r>
          </w:p>
        </w:tc>
        <w:tc>
          <w:tcPr>
            <w:tcW w:w="1104" w:type="dxa"/>
            <w:tcBorders>
              <w:top w:val="single" w:sz="4" w:space="0" w:color="000000"/>
              <w:left w:val="single" w:sz="4" w:space="0" w:color="000000"/>
              <w:bottom w:val="single" w:sz="4" w:space="0" w:color="000000"/>
              <w:right w:val="single" w:sz="4" w:space="0" w:color="000000"/>
            </w:tcBorders>
          </w:tcPr>
          <w:p w14:paraId="538F275A"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3</w:t>
            </w:r>
          </w:p>
        </w:tc>
        <w:tc>
          <w:tcPr>
            <w:tcW w:w="773" w:type="dxa"/>
            <w:tcBorders>
              <w:top w:val="single" w:sz="4" w:space="0" w:color="000000"/>
              <w:left w:val="single" w:sz="4" w:space="0" w:color="000000"/>
              <w:bottom w:val="single" w:sz="4" w:space="0" w:color="000000"/>
              <w:right w:val="single" w:sz="4" w:space="0" w:color="000000"/>
            </w:tcBorders>
          </w:tcPr>
          <w:p w14:paraId="35E59877"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4</w:t>
            </w:r>
          </w:p>
        </w:tc>
        <w:tc>
          <w:tcPr>
            <w:tcW w:w="1402" w:type="dxa"/>
            <w:tcBorders>
              <w:top w:val="single" w:sz="4" w:space="0" w:color="000000"/>
              <w:left w:val="single" w:sz="4" w:space="0" w:color="000000"/>
              <w:bottom w:val="single" w:sz="4" w:space="0" w:color="000000"/>
              <w:right w:val="single" w:sz="4" w:space="0" w:color="000000"/>
            </w:tcBorders>
          </w:tcPr>
          <w:p w14:paraId="4416CEDE"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5</w:t>
            </w:r>
          </w:p>
        </w:tc>
      </w:tr>
      <w:tr w:rsidR="00CD6378" w:rsidRPr="00CD6378" w14:paraId="25923545" w14:textId="77777777" w:rsidTr="00C32A00">
        <w:trPr>
          <w:trHeight w:val="424"/>
          <w:jc w:val="center"/>
        </w:trPr>
        <w:tc>
          <w:tcPr>
            <w:tcW w:w="397" w:type="dxa"/>
            <w:vMerge w:val="restart"/>
            <w:tcBorders>
              <w:top w:val="single" w:sz="4" w:space="0" w:color="000000"/>
              <w:left w:val="single" w:sz="4" w:space="0" w:color="000000"/>
              <w:bottom w:val="single" w:sz="4" w:space="0" w:color="000000"/>
              <w:right w:val="single" w:sz="4" w:space="0" w:color="000000"/>
            </w:tcBorders>
            <w:shd w:val="clear" w:color="auto" w:fill="000000"/>
            <w:textDirection w:val="btLr"/>
          </w:tcPr>
          <w:p w14:paraId="51FEA952"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PROBABILIDAD</w:t>
            </w:r>
          </w:p>
        </w:tc>
        <w:tc>
          <w:tcPr>
            <w:tcW w:w="1020" w:type="dxa"/>
            <w:tcBorders>
              <w:top w:val="single" w:sz="4" w:space="0" w:color="000000"/>
              <w:left w:val="single" w:sz="4" w:space="0" w:color="000000"/>
              <w:bottom w:val="single" w:sz="4" w:space="0" w:color="000000"/>
              <w:right w:val="single" w:sz="4" w:space="0" w:color="000000"/>
            </w:tcBorders>
            <w:vAlign w:val="center"/>
          </w:tcPr>
          <w:p w14:paraId="31B29D76"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1 EN 10.000-100.000</w:t>
            </w:r>
          </w:p>
        </w:tc>
        <w:tc>
          <w:tcPr>
            <w:tcW w:w="1276" w:type="dxa"/>
            <w:tcBorders>
              <w:top w:val="single" w:sz="4" w:space="0" w:color="000000"/>
              <w:left w:val="single" w:sz="4" w:space="0" w:color="000000"/>
              <w:bottom w:val="single" w:sz="4" w:space="0" w:color="000000"/>
              <w:right w:val="single" w:sz="4" w:space="0" w:color="000000"/>
            </w:tcBorders>
          </w:tcPr>
          <w:p w14:paraId="2C4F7636" w14:textId="77777777" w:rsidR="00CD6378" w:rsidRPr="00CD6378" w:rsidRDefault="00CD6378" w:rsidP="00CD6378">
            <w:pPr>
              <w:widowControl w:val="0"/>
              <w:tabs>
                <w:tab w:val="left" w:pos="284"/>
              </w:tabs>
              <w:ind w:right="48"/>
              <w:jc w:val="both"/>
              <w:rPr>
                <w:rFonts w:ascii="Arial" w:hAnsi="Arial" w:cs="Arial"/>
                <w:color w:val="000000" w:themeColor="text1"/>
              </w:rPr>
            </w:pPr>
            <w:r w:rsidRPr="00CD6378">
              <w:rPr>
                <w:rFonts w:ascii="Arial" w:hAnsi="Arial" w:cs="Arial"/>
                <w:color w:val="000000" w:themeColor="text1"/>
                <w:sz w:val="12"/>
                <w:szCs w:val="12"/>
                <w:lang w:val="es-CO"/>
              </w:rPr>
              <w:t>Puede ocurrir pero solo en circunstancias excepcionales</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76ADE3"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RARO</w:t>
            </w:r>
          </w:p>
        </w:tc>
        <w:tc>
          <w:tcPr>
            <w:tcW w:w="299" w:type="dxa"/>
            <w:tcBorders>
              <w:top w:val="single" w:sz="4" w:space="0" w:color="000000"/>
              <w:left w:val="single" w:sz="4" w:space="0" w:color="000000"/>
              <w:bottom w:val="single" w:sz="4" w:space="0" w:color="000000"/>
              <w:right w:val="single" w:sz="4" w:space="0" w:color="000000"/>
            </w:tcBorders>
            <w:vAlign w:val="center"/>
          </w:tcPr>
          <w:p w14:paraId="06F9C71E"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375881DF"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2</w:t>
            </w:r>
          </w:p>
        </w:tc>
        <w:tc>
          <w:tcPr>
            <w:tcW w:w="772"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597B15C9"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3</w:t>
            </w:r>
          </w:p>
        </w:tc>
        <w:tc>
          <w:tcPr>
            <w:tcW w:w="1104"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61FFAEB0"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4</w:t>
            </w:r>
          </w:p>
        </w:tc>
        <w:tc>
          <w:tcPr>
            <w:tcW w:w="77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8DD7AA5"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5</w:t>
            </w:r>
          </w:p>
        </w:tc>
        <w:tc>
          <w:tcPr>
            <w:tcW w:w="140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3B6C436"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6</w:t>
            </w:r>
          </w:p>
        </w:tc>
      </w:tr>
      <w:tr w:rsidR="00CD6378" w:rsidRPr="00CD6378" w14:paraId="2069A51D" w14:textId="77777777" w:rsidTr="00C32A00">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14:paraId="75124FE3"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A8F9DAA"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1 EN 1.000-10.000</w:t>
            </w:r>
          </w:p>
        </w:tc>
        <w:tc>
          <w:tcPr>
            <w:tcW w:w="1276" w:type="dxa"/>
            <w:tcBorders>
              <w:top w:val="single" w:sz="4" w:space="0" w:color="000000"/>
              <w:left w:val="single" w:sz="4" w:space="0" w:color="000000"/>
              <w:bottom w:val="single" w:sz="4" w:space="0" w:color="000000"/>
              <w:right w:val="single" w:sz="4" w:space="0" w:color="000000"/>
            </w:tcBorders>
          </w:tcPr>
          <w:p w14:paraId="52A079AB" w14:textId="77777777" w:rsidR="00CD6378" w:rsidRPr="00CD6378" w:rsidRDefault="00CD6378" w:rsidP="00CD6378">
            <w:pPr>
              <w:widowControl w:val="0"/>
              <w:tabs>
                <w:tab w:val="left" w:pos="284"/>
              </w:tabs>
              <w:ind w:right="48"/>
              <w:jc w:val="both"/>
              <w:rPr>
                <w:rFonts w:ascii="Arial" w:hAnsi="Arial" w:cs="Arial"/>
                <w:color w:val="000000" w:themeColor="text1"/>
              </w:rPr>
            </w:pPr>
            <w:r w:rsidRPr="00CD6378">
              <w:rPr>
                <w:rFonts w:ascii="Arial" w:hAnsi="Arial" w:cs="Arial"/>
                <w:color w:val="000000" w:themeColor="text1"/>
                <w:sz w:val="12"/>
                <w:szCs w:val="12"/>
                <w:lang w:val="es-CO"/>
              </w:rPr>
              <w:t>Podría  ocurrir pero dudoso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687913"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IMPROBABLE</w:t>
            </w:r>
          </w:p>
        </w:tc>
        <w:tc>
          <w:tcPr>
            <w:tcW w:w="299" w:type="dxa"/>
            <w:tcBorders>
              <w:top w:val="single" w:sz="4" w:space="0" w:color="000000"/>
              <w:left w:val="single" w:sz="4" w:space="0" w:color="000000"/>
              <w:bottom w:val="single" w:sz="4" w:space="0" w:color="000000"/>
              <w:right w:val="single" w:sz="4" w:space="0" w:color="000000"/>
            </w:tcBorders>
            <w:vAlign w:val="center"/>
          </w:tcPr>
          <w:p w14:paraId="4FF9B394"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396B2156"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3</w:t>
            </w:r>
          </w:p>
        </w:tc>
        <w:tc>
          <w:tcPr>
            <w:tcW w:w="772"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5DEAC1A6"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4</w:t>
            </w:r>
          </w:p>
        </w:tc>
        <w:tc>
          <w:tcPr>
            <w:tcW w:w="110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213DC3E"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5</w:t>
            </w:r>
          </w:p>
        </w:tc>
        <w:tc>
          <w:tcPr>
            <w:tcW w:w="77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EF4EF52"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6</w:t>
            </w:r>
          </w:p>
        </w:tc>
        <w:tc>
          <w:tcPr>
            <w:tcW w:w="140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58DEA7E"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7</w:t>
            </w:r>
          </w:p>
        </w:tc>
      </w:tr>
      <w:tr w:rsidR="00CD6378" w:rsidRPr="00CD6378" w14:paraId="04C3AF94" w14:textId="77777777" w:rsidTr="00C32A00">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14:paraId="0FF00C00"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70913E6"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1 EN 100-1.000</w:t>
            </w:r>
          </w:p>
        </w:tc>
        <w:tc>
          <w:tcPr>
            <w:tcW w:w="1276" w:type="dxa"/>
            <w:tcBorders>
              <w:top w:val="single" w:sz="4" w:space="0" w:color="000000"/>
              <w:left w:val="single" w:sz="4" w:space="0" w:color="000000"/>
              <w:bottom w:val="single" w:sz="4" w:space="0" w:color="000000"/>
              <w:right w:val="single" w:sz="4" w:space="0" w:color="000000"/>
            </w:tcBorders>
          </w:tcPr>
          <w:p w14:paraId="024D255E" w14:textId="77777777" w:rsidR="00CD6378" w:rsidRPr="00CD6378" w:rsidRDefault="00CD6378" w:rsidP="00CD6378">
            <w:pPr>
              <w:widowControl w:val="0"/>
              <w:tabs>
                <w:tab w:val="left" w:pos="284"/>
              </w:tabs>
              <w:ind w:right="48"/>
              <w:jc w:val="both"/>
              <w:rPr>
                <w:rFonts w:ascii="Arial" w:hAnsi="Arial" w:cs="Arial"/>
                <w:color w:val="000000" w:themeColor="text1"/>
              </w:rPr>
            </w:pPr>
            <w:r w:rsidRPr="00CD6378">
              <w:rPr>
                <w:rFonts w:ascii="Arial" w:hAnsi="Arial" w:cs="Arial"/>
                <w:color w:val="000000" w:themeColor="text1"/>
                <w:sz w:val="12"/>
                <w:szCs w:val="12"/>
                <w:lang w:val="es-CO"/>
              </w:rPr>
              <w:t>Podría ocurrir en cualquier momento futuro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9F2D36"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POSIBLE</w:t>
            </w:r>
          </w:p>
        </w:tc>
        <w:tc>
          <w:tcPr>
            <w:tcW w:w="299" w:type="dxa"/>
            <w:tcBorders>
              <w:top w:val="single" w:sz="4" w:space="0" w:color="000000"/>
              <w:left w:val="single" w:sz="4" w:space="0" w:color="000000"/>
              <w:bottom w:val="single" w:sz="4" w:space="0" w:color="000000"/>
              <w:right w:val="single" w:sz="4" w:space="0" w:color="000000"/>
            </w:tcBorders>
            <w:vAlign w:val="center"/>
          </w:tcPr>
          <w:p w14:paraId="499654F3"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2745C113"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4</w:t>
            </w:r>
          </w:p>
        </w:tc>
        <w:tc>
          <w:tcPr>
            <w:tcW w:w="77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A0CC4BA"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5</w:t>
            </w:r>
          </w:p>
        </w:tc>
        <w:tc>
          <w:tcPr>
            <w:tcW w:w="110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6E3F0B6"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6</w:t>
            </w:r>
          </w:p>
        </w:tc>
        <w:tc>
          <w:tcPr>
            <w:tcW w:w="77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1962120"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7</w:t>
            </w:r>
          </w:p>
        </w:tc>
        <w:tc>
          <w:tcPr>
            <w:tcW w:w="1402"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3781AC81"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8</w:t>
            </w:r>
          </w:p>
        </w:tc>
      </w:tr>
      <w:tr w:rsidR="00CD6378" w:rsidRPr="00CD6378" w14:paraId="472B644D" w14:textId="77777777" w:rsidTr="00C32A00">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14:paraId="623364A8"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8A95B18"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1 EN 10-100</w:t>
            </w:r>
          </w:p>
        </w:tc>
        <w:tc>
          <w:tcPr>
            <w:tcW w:w="1276" w:type="dxa"/>
            <w:tcBorders>
              <w:top w:val="single" w:sz="4" w:space="0" w:color="000000"/>
              <w:left w:val="single" w:sz="4" w:space="0" w:color="000000"/>
              <w:bottom w:val="single" w:sz="4" w:space="0" w:color="000000"/>
              <w:right w:val="single" w:sz="4" w:space="0" w:color="000000"/>
            </w:tcBorders>
          </w:tcPr>
          <w:p w14:paraId="44188E4C" w14:textId="77777777" w:rsidR="00CD6378" w:rsidRPr="00CD6378" w:rsidRDefault="00CD6378" w:rsidP="00CD6378">
            <w:pPr>
              <w:widowControl w:val="0"/>
              <w:tabs>
                <w:tab w:val="left" w:pos="284"/>
              </w:tabs>
              <w:ind w:right="48"/>
              <w:jc w:val="both"/>
              <w:rPr>
                <w:rFonts w:ascii="Arial" w:hAnsi="Arial" w:cs="Arial"/>
                <w:color w:val="000000" w:themeColor="text1"/>
              </w:rPr>
            </w:pPr>
            <w:r w:rsidRPr="00CD6378">
              <w:rPr>
                <w:rFonts w:ascii="Arial" w:hAnsi="Arial" w:cs="Arial"/>
                <w:color w:val="000000" w:themeColor="text1"/>
                <w:sz w:val="12"/>
                <w:szCs w:val="12"/>
                <w:lang w:val="es-CO"/>
              </w:rPr>
              <w:t>Probablemente ocurrirá</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17C6A2"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PROBABLE</w:t>
            </w:r>
          </w:p>
        </w:tc>
        <w:tc>
          <w:tcPr>
            <w:tcW w:w="299" w:type="dxa"/>
            <w:tcBorders>
              <w:top w:val="single" w:sz="4" w:space="0" w:color="000000"/>
              <w:left w:val="single" w:sz="4" w:space="0" w:color="000000"/>
              <w:bottom w:val="single" w:sz="4" w:space="0" w:color="000000"/>
              <w:right w:val="single" w:sz="4" w:space="0" w:color="000000"/>
            </w:tcBorders>
            <w:vAlign w:val="center"/>
          </w:tcPr>
          <w:p w14:paraId="142C2A91"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D69BDEF"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5</w:t>
            </w:r>
          </w:p>
        </w:tc>
        <w:tc>
          <w:tcPr>
            <w:tcW w:w="77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CA8820B"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6</w:t>
            </w:r>
          </w:p>
        </w:tc>
        <w:tc>
          <w:tcPr>
            <w:tcW w:w="110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791C287"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7</w:t>
            </w:r>
          </w:p>
        </w:tc>
        <w:tc>
          <w:tcPr>
            <w:tcW w:w="773"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3DE0896A"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8</w:t>
            </w:r>
          </w:p>
        </w:tc>
        <w:tc>
          <w:tcPr>
            <w:tcW w:w="1402"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6A046F36"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9</w:t>
            </w:r>
          </w:p>
        </w:tc>
      </w:tr>
      <w:tr w:rsidR="00CD6378" w:rsidRPr="00CD6378" w14:paraId="3AFB05D7" w14:textId="77777777" w:rsidTr="00C32A00">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14:paraId="66B3B736" w14:textId="77777777" w:rsidR="00CD6378" w:rsidRPr="00CD6378" w:rsidRDefault="00CD6378" w:rsidP="00CD6378">
            <w:pPr>
              <w:widowControl w:val="0"/>
              <w:tabs>
                <w:tab w:val="left" w:pos="284"/>
              </w:tabs>
              <w:ind w:right="48"/>
              <w:rPr>
                <w:rFonts w:ascii="Arial" w:hAnsi="Arial" w:cs="Arial"/>
                <w:color w:val="000000" w:themeColor="text1"/>
                <w:sz w:val="12"/>
                <w:szCs w:val="12"/>
                <w:lang w:val="es-CO"/>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7887946"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1 EN 10</w:t>
            </w:r>
          </w:p>
        </w:tc>
        <w:tc>
          <w:tcPr>
            <w:tcW w:w="1276" w:type="dxa"/>
            <w:tcBorders>
              <w:top w:val="single" w:sz="4" w:space="0" w:color="000000"/>
              <w:left w:val="single" w:sz="4" w:space="0" w:color="000000"/>
              <w:bottom w:val="single" w:sz="4" w:space="0" w:color="000000"/>
              <w:right w:val="single" w:sz="4" w:space="0" w:color="000000"/>
            </w:tcBorders>
          </w:tcPr>
          <w:p w14:paraId="69A1200F" w14:textId="77777777" w:rsidR="00CD6378" w:rsidRPr="00CD6378" w:rsidRDefault="00CD6378" w:rsidP="00CD6378">
            <w:pPr>
              <w:widowControl w:val="0"/>
              <w:tabs>
                <w:tab w:val="left" w:pos="284"/>
              </w:tabs>
              <w:ind w:right="48"/>
              <w:jc w:val="both"/>
              <w:rPr>
                <w:rFonts w:ascii="Arial" w:hAnsi="Arial" w:cs="Arial"/>
                <w:color w:val="000000" w:themeColor="text1"/>
              </w:rPr>
            </w:pPr>
            <w:r w:rsidRPr="00CD6378">
              <w:rPr>
                <w:rFonts w:ascii="Arial" w:hAnsi="Arial" w:cs="Arial"/>
                <w:color w:val="000000" w:themeColor="text1"/>
                <w:sz w:val="12"/>
                <w:szCs w:val="12"/>
                <w:lang w:val="es-CO"/>
              </w:rPr>
              <w:t>Se espera que ocurra en la mayoría de  circunstancias</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57D10A"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CASI CIERTO</w:t>
            </w:r>
          </w:p>
        </w:tc>
        <w:tc>
          <w:tcPr>
            <w:tcW w:w="299" w:type="dxa"/>
            <w:tcBorders>
              <w:top w:val="single" w:sz="4" w:space="0" w:color="000000"/>
              <w:left w:val="single" w:sz="4" w:space="0" w:color="000000"/>
              <w:bottom w:val="single" w:sz="4" w:space="0" w:color="000000"/>
              <w:right w:val="single" w:sz="4" w:space="0" w:color="000000"/>
            </w:tcBorders>
            <w:vAlign w:val="center"/>
          </w:tcPr>
          <w:p w14:paraId="74FB548E"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5</w:t>
            </w:r>
          </w:p>
        </w:tc>
        <w:tc>
          <w:tcPr>
            <w:tcW w:w="1417"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8E7C950"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6</w:t>
            </w:r>
          </w:p>
        </w:tc>
        <w:tc>
          <w:tcPr>
            <w:tcW w:w="77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F22FA79"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color w:val="000000" w:themeColor="text1"/>
                <w:sz w:val="12"/>
                <w:szCs w:val="12"/>
                <w:lang w:val="es-CO"/>
              </w:rPr>
              <w:t>7</w:t>
            </w:r>
          </w:p>
        </w:tc>
        <w:tc>
          <w:tcPr>
            <w:tcW w:w="1104"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1BEFC9D4"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8</w:t>
            </w:r>
          </w:p>
        </w:tc>
        <w:tc>
          <w:tcPr>
            <w:tcW w:w="773"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591E83A2"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9</w:t>
            </w:r>
          </w:p>
        </w:tc>
        <w:tc>
          <w:tcPr>
            <w:tcW w:w="1402"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02ACD1D8" w14:textId="77777777" w:rsidR="00CD6378" w:rsidRPr="00CD6378" w:rsidRDefault="00CD6378" w:rsidP="00CD6378">
            <w:pPr>
              <w:widowControl w:val="0"/>
              <w:tabs>
                <w:tab w:val="left" w:pos="284"/>
              </w:tabs>
              <w:ind w:right="48"/>
              <w:jc w:val="center"/>
              <w:rPr>
                <w:rFonts w:ascii="Arial" w:hAnsi="Arial" w:cs="Arial"/>
                <w:color w:val="000000" w:themeColor="text1"/>
              </w:rPr>
            </w:pPr>
            <w:r w:rsidRPr="00CD6378">
              <w:rPr>
                <w:rFonts w:ascii="Arial" w:hAnsi="Arial" w:cs="Arial"/>
                <w:b/>
                <w:color w:val="000000" w:themeColor="text1"/>
                <w:sz w:val="12"/>
                <w:szCs w:val="12"/>
                <w:lang w:val="es-CO"/>
              </w:rPr>
              <w:t>10</w:t>
            </w:r>
          </w:p>
        </w:tc>
      </w:tr>
    </w:tbl>
    <w:p w14:paraId="4B1BCFB1" w14:textId="77777777" w:rsidR="00CD6378" w:rsidRPr="00CD6378" w:rsidRDefault="00CD6378" w:rsidP="00CD6378">
      <w:pPr>
        <w:widowControl w:val="0"/>
        <w:tabs>
          <w:tab w:val="left" w:pos="284"/>
          <w:tab w:val="left" w:pos="10972"/>
        </w:tabs>
        <w:suppressAutoHyphens/>
        <w:ind w:right="48"/>
        <w:jc w:val="center"/>
        <w:rPr>
          <w:rFonts w:ascii="Arial" w:hAnsi="Arial" w:cs="Arial"/>
          <w:bCs/>
          <w:color w:val="000000" w:themeColor="text1"/>
          <w:sz w:val="16"/>
          <w:szCs w:val="16"/>
          <w:lang w:val="es-CO"/>
        </w:rPr>
      </w:pPr>
    </w:p>
    <w:p w14:paraId="04FB87D4" w14:textId="77777777" w:rsidR="00CD6378" w:rsidRPr="00CD6378" w:rsidRDefault="00CD6378" w:rsidP="00CD6378">
      <w:pPr>
        <w:widowControl w:val="0"/>
        <w:tabs>
          <w:tab w:val="left" w:pos="284"/>
          <w:tab w:val="left" w:pos="10972"/>
        </w:tabs>
        <w:suppressAutoHyphens/>
        <w:ind w:right="48"/>
        <w:jc w:val="center"/>
        <w:rPr>
          <w:rFonts w:ascii="Arial" w:hAnsi="Arial" w:cs="Arial"/>
          <w:color w:val="000000" w:themeColor="text1"/>
        </w:rPr>
      </w:pPr>
      <w:r w:rsidRPr="00CD6378">
        <w:rPr>
          <w:rFonts w:ascii="Arial" w:hAnsi="Arial" w:cs="Arial"/>
          <w:bCs/>
          <w:color w:val="000000" w:themeColor="text1"/>
          <w:sz w:val="16"/>
          <w:szCs w:val="16"/>
          <w:lang w:val="es-CO"/>
        </w:rPr>
        <w:t>Tabla 9. Matriz de riesgos</w:t>
      </w:r>
    </w:p>
    <w:p w14:paraId="40969147" w14:textId="77777777" w:rsidR="00CD6378" w:rsidRPr="00CD6378" w:rsidRDefault="00CD6378" w:rsidP="00CD6378">
      <w:pPr>
        <w:tabs>
          <w:tab w:val="left" w:pos="284"/>
        </w:tabs>
        <w:ind w:right="48"/>
        <w:rPr>
          <w:rFonts w:ascii="Arial" w:hAnsi="Arial" w:cs="Arial"/>
          <w:color w:val="FF0000"/>
          <w:sz w:val="16"/>
          <w:szCs w:val="16"/>
          <w:lang w:val="es-CO"/>
        </w:rPr>
      </w:pPr>
    </w:p>
    <w:p w14:paraId="6B5032A6" w14:textId="77777777" w:rsidR="00CD6378" w:rsidRPr="00CD6378" w:rsidRDefault="00CD6378" w:rsidP="00CD6378">
      <w:pPr>
        <w:tabs>
          <w:tab w:val="left" w:pos="284"/>
        </w:tabs>
        <w:ind w:right="48"/>
        <w:rPr>
          <w:rFonts w:ascii="Arial" w:hAnsi="Arial" w:cs="Arial"/>
          <w:color w:val="FF0000"/>
          <w:sz w:val="20"/>
          <w:szCs w:val="20"/>
          <w:lang w:val="es-CO"/>
        </w:rPr>
      </w:pPr>
    </w:p>
    <w:p w14:paraId="7EB3ECAF" w14:textId="77777777" w:rsidR="00CD6378" w:rsidRPr="00CD6378" w:rsidRDefault="00CD6378" w:rsidP="00CD6378">
      <w:pPr>
        <w:tabs>
          <w:tab w:val="left" w:pos="284"/>
        </w:tabs>
        <w:ind w:right="48"/>
        <w:jc w:val="both"/>
        <w:rPr>
          <w:rFonts w:ascii="Arial" w:hAnsi="Arial" w:cs="Arial"/>
          <w:color w:val="000000" w:themeColor="text1"/>
        </w:rPr>
      </w:pPr>
      <w:r w:rsidRPr="00CD6378">
        <w:rPr>
          <w:rFonts w:ascii="Arial" w:hAnsi="Arial" w:cs="Arial"/>
          <w:color w:val="000000" w:themeColor="text1"/>
          <w:sz w:val="20"/>
          <w:szCs w:val="20"/>
          <w:lang w:val="es-CO"/>
        </w:rPr>
        <w:t xml:space="preserve">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8. </w:t>
      </w:r>
      <w:r w:rsidRPr="00CD6378">
        <w:rPr>
          <w:rFonts w:ascii="Arial" w:hAnsi="Arial" w:cs="Arial"/>
          <w:bCs/>
          <w:color w:val="000000" w:themeColor="text1"/>
          <w:sz w:val="20"/>
          <w:szCs w:val="20"/>
          <w:lang w:val="es-CO"/>
        </w:rPr>
        <w:t>Prioridad de tratamiento y control del riesgo</w:t>
      </w:r>
    </w:p>
    <w:p w14:paraId="578BE272" w14:textId="77777777" w:rsidR="00CD6378" w:rsidRPr="00CD6378" w:rsidRDefault="00CD6378" w:rsidP="00CD6378">
      <w:pPr>
        <w:tabs>
          <w:tab w:val="left" w:pos="284"/>
        </w:tabs>
        <w:ind w:right="48"/>
        <w:rPr>
          <w:rFonts w:ascii="Arial" w:hAnsi="Arial" w:cs="Arial"/>
          <w:b/>
          <w:bCs/>
          <w:color w:val="000000" w:themeColor="text1"/>
          <w:sz w:val="20"/>
          <w:szCs w:val="20"/>
          <w:lang w:val="es-CO"/>
        </w:rPr>
      </w:pPr>
    </w:p>
    <w:p w14:paraId="2C7B0668" w14:textId="77777777" w:rsidR="00CD6378" w:rsidRPr="00CD6378" w:rsidRDefault="00CD6378" w:rsidP="00CD6378">
      <w:pPr>
        <w:tabs>
          <w:tab w:val="left" w:pos="284"/>
        </w:tabs>
        <w:ind w:right="48"/>
        <w:rPr>
          <w:rFonts w:ascii="Arial" w:hAnsi="Arial" w:cs="Arial"/>
          <w:b/>
          <w:bCs/>
          <w:color w:val="000000" w:themeColor="text1"/>
          <w:sz w:val="20"/>
          <w:szCs w:val="20"/>
          <w:lang w:val="es-CO"/>
        </w:rPr>
      </w:pPr>
    </w:p>
    <w:tbl>
      <w:tblPr>
        <w:tblW w:w="0" w:type="auto"/>
        <w:jc w:val="center"/>
        <w:tblLayout w:type="fixed"/>
        <w:tblLook w:val="0000" w:firstRow="0" w:lastRow="0" w:firstColumn="0" w:lastColumn="0" w:noHBand="0" w:noVBand="0"/>
      </w:tblPr>
      <w:tblGrid>
        <w:gridCol w:w="1526"/>
        <w:gridCol w:w="5244"/>
      </w:tblGrid>
      <w:tr w:rsidR="00CD6378" w:rsidRPr="00CD6378" w14:paraId="030E4A2B" w14:textId="77777777" w:rsidTr="00C32A00">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06B19934" w14:textId="77777777" w:rsidR="00CD6378" w:rsidRPr="00CD6378" w:rsidRDefault="00CD6378" w:rsidP="00CD6378">
            <w:pPr>
              <w:widowControl w:val="0"/>
              <w:tabs>
                <w:tab w:val="left" w:pos="284"/>
              </w:tabs>
              <w:suppressAutoHyphens/>
              <w:ind w:right="48"/>
              <w:jc w:val="center"/>
              <w:rPr>
                <w:rFonts w:ascii="Arial" w:hAnsi="Arial" w:cs="Arial"/>
                <w:color w:val="000000" w:themeColor="text1"/>
              </w:rPr>
            </w:pPr>
            <w:r w:rsidRPr="00CD6378">
              <w:rPr>
                <w:rFonts w:ascii="Arial" w:hAnsi="Arial" w:cs="Arial"/>
                <w:b/>
                <w:color w:val="000000" w:themeColor="text1"/>
                <w:sz w:val="12"/>
                <w:szCs w:val="12"/>
                <w:lang w:val="es-CO"/>
              </w:rPr>
              <w:t>N°</w:t>
            </w:r>
          </w:p>
        </w:tc>
        <w:tc>
          <w:tcPr>
            <w:tcW w:w="5244"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664F1610" w14:textId="77777777" w:rsidR="00CD6378" w:rsidRPr="00CD6378" w:rsidRDefault="00CD6378" w:rsidP="00CD6378">
            <w:pPr>
              <w:widowControl w:val="0"/>
              <w:tabs>
                <w:tab w:val="left" w:pos="284"/>
              </w:tabs>
              <w:suppressAutoHyphens/>
              <w:ind w:right="48"/>
              <w:jc w:val="center"/>
              <w:rPr>
                <w:rFonts w:ascii="Arial" w:hAnsi="Arial" w:cs="Arial"/>
                <w:color w:val="000000" w:themeColor="text1"/>
              </w:rPr>
            </w:pPr>
            <w:r w:rsidRPr="00CD6378">
              <w:rPr>
                <w:rFonts w:ascii="Arial" w:hAnsi="Arial" w:cs="Arial"/>
                <w:b/>
                <w:color w:val="000000" w:themeColor="text1"/>
                <w:sz w:val="12"/>
                <w:szCs w:val="12"/>
                <w:lang w:val="es-CO"/>
              </w:rPr>
              <w:t>Factor de escogencia y calificación</w:t>
            </w:r>
          </w:p>
        </w:tc>
      </w:tr>
      <w:tr w:rsidR="00CD6378" w:rsidRPr="00CD6378" w14:paraId="510C50BA" w14:textId="77777777" w:rsidTr="00C32A00">
        <w:trPr>
          <w:jc w:val="center"/>
        </w:trPr>
        <w:tc>
          <w:tcPr>
            <w:tcW w:w="1526" w:type="dxa"/>
            <w:tcBorders>
              <w:top w:val="single" w:sz="4" w:space="0" w:color="000000"/>
              <w:left w:val="single" w:sz="4" w:space="0" w:color="000000"/>
              <w:bottom w:val="single" w:sz="4" w:space="0" w:color="000000"/>
              <w:right w:val="single" w:sz="4" w:space="0" w:color="000000"/>
            </w:tcBorders>
          </w:tcPr>
          <w:p w14:paraId="56400BBE" w14:textId="77777777" w:rsidR="00CD6378" w:rsidRPr="00CD6378" w:rsidRDefault="00CD6378" w:rsidP="00CD6378">
            <w:pPr>
              <w:widowControl w:val="0"/>
              <w:tabs>
                <w:tab w:val="left" w:pos="284"/>
              </w:tabs>
              <w:suppressAutoHyphens/>
              <w:ind w:right="48"/>
              <w:rPr>
                <w:rFonts w:ascii="Arial" w:hAnsi="Arial" w:cs="Arial"/>
                <w:color w:val="000000" w:themeColor="text1"/>
              </w:rPr>
            </w:pPr>
            <w:r w:rsidRPr="00CD6378">
              <w:rPr>
                <w:rFonts w:ascii="Arial" w:hAnsi="Arial" w:cs="Arial"/>
                <w:color w:val="000000" w:themeColor="text1"/>
                <w:sz w:val="12"/>
                <w:szCs w:val="12"/>
                <w:lang w:val="es-CO"/>
              </w:rPr>
              <w:t xml:space="preserve">Riesgo &gt; 7 </w:t>
            </w:r>
          </w:p>
        </w:tc>
        <w:tc>
          <w:tcPr>
            <w:tcW w:w="5244" w:type="dxa"/>
            <w:tcBorders>
              <w:top w:val="single" w:sz="4" w:space="0" w:color="000000"/>
              <w:left w:val="single" w:sz="4" w:space="0" w:color="000000"/>
              <w:bottom w:val="single" w:sz="4" w:space="0" w:color="000000"/>
              <w:right w:val="single" w:sz="4" w:space="0" w:color="000000"/>
            </w:tcBorders>
          </w:tcPr>
          <w:p w14:paraId="720F53BC" w14:textId="77777777" w:rsidR="00CD6378" w:rsidRPr="00CD6378" w:rsidRDefault="00CD6378" w:rsidP="00CD6378">
            <w:pPr>
              <w:widowControl w:val="0"/>
              <w:tabs>
                <w:tab w:val="left" w:pos="284"/>
              </w:tabs>
              <w:suppressAutoHyphens/>
              <w:ind w:right="48"/>
              <w:rPr>
                <w:rFonts w:ascii="Arial" w:hAnsi="Arial" w:cs="Arial"/>
                <w:color w:val="000000" w:themeColor="text1"/>
              </w:rPr>
            </w:pPr>
            <w:r w:rsidRPr="00CD6378">
              <w:rPr>
                <w:rFonts w:ascii="Arial" w:hAnsi="Arial" w:cs="Arial"/>
                <w:color w:val="000000" w:themeColor="text1"/>
                <w:sz w:val="12"/>
                <w:szCs w:val="12"/>
                <w:lang w:val="es-CO"/>
              </w:rPr>
              <w:t xml:space="preserve">Riesgo Extremo: Se requiere un plan de acción detallado </w:t>
            </w:r>
          </w:p>
        </w:tc>
      </w:tr>
      <w:tr w:rsidR="00CD6378" w:rsidRPr="00CD6378" w14:paraId="41AC1961" w14:textId="77777777" w:rsidTr="00C32A00">
        <w:trPr>
          <w:jc w:val="center"/>
        </w:trPr>
        <w:tc>
          <w:tcPr>
            <w:tcW w:w="1526" w:type="dxa"/>
            <w:tcBorders>
              <w:top w:val="single" w:sz="4" w:space="0" w:color="000000"/>
              <w:left w:val="single" w:sz="4" w:space="0" w:color="000000"/>
              <w:bottom w:val="single" w:sz="4" w:space="0" w:color="000000"/>
              <w:right w:val="single" w:sz="4" w:space="0" w:color="000000"/>
            </w:tcBorders>
          </w:tcPr>
          <w:p w14:paraId="6081CC1B" w14:textId="77777777" w:rsidR="00CD6378" w:rsidRPr="00CD6378" w:rsidRDefault="00CD6378" w:rsidP="00CD6378">
            <w:pPr>
              <w:widowControl w:val="0"/>
              <w:tabs>
                <w:tab w:val="left" w:pos="284"/>
              </w:tabs>
              <w:suppressAutoHyphens/>
              <w:ind w:right="48"/>
              <w:rPr>
                <w:rFonts w:ascii="Arial" w:hAnsi="Arial" w:cs="Arial"/>
                <w:color w:val="000000" w:themeColor="text1"/>
              </w:rPr>
            </w:pPr>
            <w:r w:rsidRPr="00CD6378">
              <w:rPr>
                <w:rFonts w:ascii="Arial" w:hAnsi="Arial" w:cs="Arial"/>
                <w:color w:val="000000" w:themeColor="text1"/>
                <w:sz w:val="12"/>
                <w:szCs w:val="12"/>
                <w:lang w:val="es-CO"/>
              </w:rPr>
              <w:t xml:space="preserve">6 &lt;= Riesgo &lt;= 7 </w:t>
            </w:r>
          </w:p>
        </w:tc>
        <w:tc>
          <w:tcPr>
            <w:tcW w:w="5244" w:type="dxa"/>
            <w:tcBorders>
              <w:top w:val="single" w:sz="4" w:space="0" w:color="000000"/>
              <w:left w:val="single" w:sz="4" w:space="0" w:color="000000"/>
              <w:bottom w:val="single" w:sz="4" w:space="0" w:color="000000"/>
              <w:right w:val="single" w:sz="4" w:space="0" w:color="000000"/>
            </w:tcBorders>
          </w:tcPr>
          <w:p w14:paraId="6E800E28" w14:textId="77777777" w:rsidR="00CD6378" w:rsidRPr="00CD6378" w:rsidRDefault="00CD6378" w:rsidP="00CD6378">
            <w:pPr>
              <w:widowControl w:val="0"/>
              <w:tabs>
                <w:tab w:val="left" w:pos="284"/>
              </w:tabs>
              <w:suppressAutoHyphens/>
              <w:ind w:right="48"/>
              <w:rPr>
                <w:rFonts w:ascii="Arial" w:hAnsi="Arial" w:cs="Arial"/>
                <w:color w:val="000000" w:themeColor="text1"/>
              </w:rPr>
            </w:pPr>
            <w:r w:rsidRPr="00CD6378">
              <w:rPr>
                <w:rFonts w:ascii="Arial" w:hAnsi="Arial" w:cs="Arial"/>
                <w:color w:val="000000" w:themeColor="text1"/>
                <w:sz w:val="12"/>
                <w:szCs w:val="12"/>
                <w:lang w:val="es-CO"/>
              </w:rPr>
              <w:t xml:space="preserve">Riesgo Alto: Se necesita una atención mayor de la administración </w:t>
            </w:r>
          </w:p>
        </w:tc>
      </w:tr>
      <w:tr w:rsidR="00CD6378" w:rsidRPr="00CD6378" w14:paraId="307259BD" w14:textId="77777777" w:rsidTr="00C32A00">
        <w:trPr>
          <w:jc w:val="center"/>
        </w:trPr>
        <w:tc>
          <w:tcPr>
            <w:tcW w:w="1526" w:type="dxa"/>
            <w:tcBorders>
              <w:top w:val="single" w:sz="4" w:space="0" w:color="000000"/>
              <w:left w:val="single" w:sz="4" w:space="0" w:color="000000"/>
              <w:bottom w:val="single" w:sz="4" w:space="0" w:color="000000"/>
              <w:right w:val="single" w:sz="4" w:space="0" w:color="000000"/>
            </w:tcBorders>
          </w:tcPr>
          <w:p w14:paraId="02567A08" w14:textId="77777777" w:rsidR="00CD6378" w:rsidRPr="00CD6378" w:rsidRDefault="00CD6378" w:rsidP="00CD6378">
            <w:pPr>
              <w:widowControl w:val="0"/>
              <w:tabs>
                <w:tab w:val="left" w:pos="284"/>
              </w:tabs>
              <w:suppressAutoHyphens/>
              <w:ind w:right="48"/>
              <w:rPr>
                <w:rFonts w:ascii="Arial" w:hAnsi="Arial" w:cs="Arial"/>
                <w:color w:val="000000" w:themeColor="text1"/>
              </w:rPr>
            </w:pPr>
            <w:r w:rsidRPr="00CD6378">
              <w:rPr>
                <w:rFonts w:ascii="Arial" w:hAnsi="Arial" w:cs="Arial"/>
                <w:color w:val="000000" w:themeColor="text1"/>
                <w:sz w:val="12"/>
                <w:szCs w:val="12"/>
                <w:lang w:val="es-CO"/>
              </w:rPr>
              <w:t xml:space="preserve">Riesgo = 5 </w:t>
            </w:r>
          </w:p>
        </w:tc>
        <w:tc>
          <w:tcPr>
            <w:tcW w:w="5244" w:type="dxa"/>
            <w:tcBorders>
              <w:top w:val="single" w:sz="4" w:space="0" w:color="000000"/>
              <w:left w:val="single" w:sz="4" w:space="0" w:color="000000"/>
              <w:bottom w:val="single" w:sz="4" w:space="0" w:color="000000"/>
              <w:right w:val="single" w:sz="4" w:space="0" w:color="000000"/>
            </w:tcBorders>
          </w:tcPr>
          <w:p w14:paraId="4A942593" w14:textId="77777777" w:rsidR="00CD6378" w:rsidRPr="00CD6378" w:rsidRDefault="00CD6378" w:rsidP="00CD6378">
            <w:pPr>
              <w:widowControl w:val="0"/>
              <w:tabs>
                <w:tab w:val="left" w:pos="284"/>
              </w:tabs>
              <w:suppressAutoHyphens/>
              <w:ind w:right="48"/>
              <w:rPr>
                <w:rFonts w:ascii="Arial" w:hAnsi="Arial" w:cs="Arial"/>
                <w:color w:val="000000" w:themeColor="text1"/>
              </w:rPr>
            </w:pPr>
            <w:r w:rsidRPr="00CD6378">
              <w:rPr>
                <w:rFonts w:ascii="Arial" w:hAnsi="Arial" w:cs="Arial"/>
                <w:color w:val="000000" w:themeColor="text1"/>
                <w:sz w:val="12"/>
                <w:szCs w:val="12"/>
                <w:lang w:val="es-CO"/>
              </w:rPr>
              <w:t xml:space="preserve">Riesgo Medio: Especificar responsabilidad de la administración </w:t>
            </w:r>
          </w:p>
        </w:tc>
      </w:tr>
      <w:tr w:rsidR="00CD6378" w:rsidRPr="00CD6378" w14:paraId="52039785" w14:textId="77777777" w:rsidTr="00C32A00">
        <w:trPr>
          <w:jc w:val="center"/>
        </w:trPr>
        <w:tc>
          <w:tcPr>
            <w:tcW w:w="1526" w:type="dxa"/>
            <w:tcBorders>
              <w:top w:val="single" w:sz="4" w:space="0" w:color="000000"/>
              <w:left w:val="single" w:sz="4" w:space="0" w:color="000000"/>
              <w:bottom w:val="single" w:sz="4" w:space="0" w:color="000000"/>
              <w:right w:val="single" w:sz="4" w:space="0" w:color="000000"/>
            </w:tcBorders>
          </w:tcPr>
          <w:p w14:paraId="2DE97044" w14:textId="77777777" w:rsidR="00CD6378" w:rsidRPr="00CD6378" w:rsidRDefault="00CD6378" w:rsidP="00CD6378">
            <w:pPr>
              <w:widowControl w:val="0"/>
              <w:tabs>
                <w:tab w:val="left" w:pos="284"/>
              </w:tabs>
              <w:suppressAutoHyphens/>
              <w:ind w:right="48"/>
              <w:rPr>
                <w:rFonts w:ascii="Arial" w:hAnsi="Arial" w:cs="Arial"/>
                <w:color w:val="000000" w:themeColor="text1"/>
              </w:rPr>
            </w:pPr>
            <w:r w:rsidRPr="00CD6378">
              <w:rPr>
                <w:rFonts w:ascii="Arial" w:hAnsi="Arial" w:cs="Arial"/>
                <w:color w:val="000000" w:themeColor="text1"/>
                <w:sz w:val="12"/>
                <w:szCs w:val="12"/>
                <w:lang w:val="es-CO"/>
              </w:rPr>
              <w:t xml:space="preserve">Riesgo &lt; 5 </w:t>
            </w:r>
          </w:p>
        </w:tc>
        <w:tc>
          <w:tcPr>
            <w:tcW w:w="5244" w:type="dxa"/>
            <w:tcBorders>
              <w:top w:val="single" w:sz="4" w:space="0" w:color="000000"/>
              <w:left w:val="single" w:sz="4" w:space="0" w:color="000000"/>
              <w:bottom w:val="single" w:sz="4" w:space="0" w:color="000000"/>
              <w:right w:val="single" w:sz="4" w:space="0" w:color="000000"/>
            </w:tcBorders>
          </w:tcPr>
          <w:p w14:paraId="6F84BAEA" w14:textId="77777777" w:rsidR="00CD6378" w:rsidRPr="00CD6378" w:rsidRDefault="00CD6378" w:rsidP="00CD6378">
            <w:pPr>
              <w:widowControl w:val="0"/>
              <w:tabs>
                <w:tab w:val="left" w:pos="284"/>
              </w:tabs>
              <w:suppressAutoHyphens/>
              <w:ind w:right="48"/>
              <w:rPr>
                <w:rFonts w:ascii="Arial" w:hAnsi="Arial" w:cs="Arial"/>
                <w:color w:val="000000" w:themeColor="text1"/>
              </w:rPr>
            </w:pPr>
            <w:r w:rsidRPr="00CD6378">
              <w:rPr>
                <w:rFonts w:ascii="Arial" w:hAnsi="Arial" w:cs="Arial"/>
                <w:color w:val="000000" w:themeColor="text1"/>
                <w:sz w:val="12"/>
                <w:szCs w:val="12"/>
                <w:lang w:val="es-CO"/>
              </w:rPr>
              <w:t xml:space="preserve">Riesgo Bajo: Administrar por procedimientos de rutina </w:t>
            </w:r>
          </w:p>
        </w:tc>
      </w:tr>
    </w:tbl>
    <w:p w14:paraId="6ED8B489" w14:textId="77777777" w:rsidR="00CD6378" w:rsidRPr="00CD6378" w:rsidRDefault="00CD6378" w:rsidP="00CD6378">
      <w:pPr>
        <w:widowControl w:val="0"/>
        <w:tabs>
          <w:tab w:val="left" w:pos="284"/>
          <w:tab w:val="left" w:pos="10972"/>
        </w:tabs>
        <w:suppressAutoHyphens/>
        <w:ind w:right="48"/>
        <w:jc w:val="center"/>
        <w:rPr>
          <w:rFonts w:ascii="Arial" w:hAnsi="Arial" w:cs="Arial"/>
          <w:color w:val="000000" w:themeColor="text1"/>
          <w:sz w:val="16"/>
          <w:szCs w:val="16"/>
          <w:lang w:val="es-CO"/>
        </w:rPr>
      </w:pPr>
    </w:p>
    <w:p w14:paraId="0A92E934" w14:textId="77777777" w:rsidR="00CD6378" w:rsidRPr="00CD6378" w:rsidRDefault="00CD6378" w:rsidP="00CD6378">
      <w:pPr>
        <w:widowControl w:val="0"/>
        <w:tabs>
          <w:tab w:val="left" w:pos="284"/>
          <w:tab w:val="left" w:pos="10972"/>
        </w:tabs>
        <w:suppressAutoHyphens/>
        <w:ind w:right="48"/>
        <w:jc w:val="center"/>
        <w:rPr>
          <w:rFonts w:ascii="Arial" w:hAnsi="Arial" w:cs="Arial"/>
          <w:color w:val="000000" w:themeColor="text1"/>
        </w:rPr>
      </w:pPr>
      <w:r w:rsidRPr="00CD6378">
        <w:rPr>
          <w:rFonts w:ascii="Arial" w:hAnsi="Arial" w:cs="Arial"/>
          <w:color w:val="000000" w:themeColor="text1"/>
          <w:sz w:val="16"/>
          <w:szCs w:val="16"/>
          <w:lang w:val="es-CO"/>
        </w:rPr>
        <w:t xml:space="preserve">Tabla 10. </w:t>
      </w:r>
      <w:r w:rsidRPr="00CD6378">
        <w:rPr>
          <w:rFonts w:ascii="Arial" w:hAnsi="Arial" w:cs="Arial"/>
          <w:bCs/>
          <w:color w:val="000000" w:themeColor="text1"/>
          <w:sz w:val="16"/>
          <w:szCs w:val="16"/>
          <w:lang w:val="es-CO"/>
        </w:rPr>
        <w:t>Prioridad de tratamiento y control del riesgo</w:t>
      </w:r>
    </w:p>
    <w:p w14:paraId="41092610" w14:textId="77777777" w:rsidR="00CD6378" w:rsidRPr="00CD6378" w:rsidRDefault="00CD6378" w:rsidP="00CD6378">
      <w:pPr>
        <w:tabs>
          <w:tab w:val="left" w:pos="284"/>
        </w:tabs>
        <w:ind w:right="48"/>
        <w:jc w:val="center"/>
        <w:rPr>
          <w:rFonts w:ascii="Arial" w:hAnsi="Arial" w:cs="Arial"/>
          <w:color w:val="000000" w:themeColor="text1"/>
          <w:sz w:val="20"/>
          <w:szCs w:val="20"/>
          <w:lang w:val="es-CO"/>
        </w:rPr>
      </w:pPr>
    </w:p>
    <w:p w14:paraId="17061A2B" w14:textId="77777777" w:rsidR="00CD6378" w:rsidRPr="00CD6378" w:rsidRDefault="00CD6378" w:rsidP="00CD6378">
      <w:pPr>
        <w:tabs>
          <w:tab w:val="left" w:pos="284"/>
        </w:tabs>
        <w:ind w:right="48"/>
        <w:jc w:val="center"/>
        <w:rPr>
          <w:rFonts w:ascii="Arial" w:hAnsi="Arial" w:cs="Arial"/>
          <w:color w:val="000000" w:themeColor="text1"/>
          <w:sz w:val="20"/>
          <w:szCs w:val="20"/>
          <w:lang w:val="es-CO"/>
        </w:rPr>
      </w:pPr>
    </w:p>
    <w:p w14:paraId="60269BBE" w14:textId="77777777" w:rsidR="00CD6378" w:rsidRPr="00CD6378" w:rsidRDefault="00CD6378" w:rsidP="00CD6378">
      <w:pPr>
        <w:tabs>
          <w:tab w:val="left" w:pos="284"/>
        </w:tabs>
        <w:ind w:right="48"/>
        <w:jc w:val="center"/>
        <w:rPr>
          <w:rFonts w:ascii="Arial" w:hAnsi="Arial" w:cs="Arial"/>
          <w:color w:val="FF0000"/>
          <w:sz w:val="20"/>
          <w:szCs w:val="20"/>
          <w:lang w:val="es-CO"/>
        </w:rPr>
      </w:pPr>
    </w:p>
    <w:p w14:paraId="4431A3BC" w14:textId="77777777" w:rsidR="00CD6378" w:rsidRPr="00CD6378" w:rsidRDefault="00CD6378" w:rsidP="00CD6378">
      <w:pPr>
        <w:tabs>
          <w:tab w:val="left" w:pos="284"/>
        </w:tabs>
        <w:ind w:right="48"/>
        <w:jc w:val="center"/>
        <w:rPr>
          <w:rFonts w:ascii="Arial" w:hAnsi="Arial" w:cs="Arial"/>
          <w:color w:val="FF0000"/>
          <w:sz w:val="20"/>
          <w:szCs w:val="20"/>
          <w:lang w:val="es-CO"/>
        </w:rPr>
      </w:pPr>
    </w:p>
    <w:p w14:paraId="3F6349B9" w14:textId="77777777" w:rsidR="00CD6378" w:rsidRPr="00CD6378" w:rsidRDefault="00CD6378" w:rsidP="00CD6378">
      <w:pPr>
        <w:tabs>
          <w:tab w:val="left" w:pos="284"/>
        </w:tabs>
        <w:ind w:right="48"/>
        <w:jc w:val="center"/>
        <w:rPr>
          <w:rFonts w:ascii="Arial" w:hAnsi="Arial" w:cs="Arial"/>
          <w:color w:val="FF0000"/>
          <w:sz w:val="20"/>
          <w:szCs w:val="20"/>
          <w:lang w:val="es-CO"/>
        </w:rPr>
      </w:pPr>
    </w:p>
    <w:tbl>
      <w:tblPr>
        <w:tblW w:w="9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8"/>
        <w:gridCol w:w="446"/>
        <w:gridCol w:w="1134"/>
        <w:gridCol w:w="942"/>
        <w:gridCol w:w="250"/>
        <w:gridCol w:w="250"/>
        <w:gridCol w:w="450"/>
        <w:gridCol w:w="434"/>
        <w:gridCol w:w="599"/>
        <w:gridCol w:w="919"/>
        <w:gridCol w:w="250"/>
        <w:gridCol w:w="250"/>
        <w:gridCol w:w="250"/>
        <w:gridCol w:w="250"/>
        <w:gridCol w:w="504"/>
        <w:gridCol w:w="360"/>
        <w:gridCol w:w="360"/>
        <w:gridCol w:w="721"/>
        <w:gridCol w:w="639"/>
      </w:tblGrid>
      <w:tr w:rsidR="00CD6378" w:rsidRPr="00CD6378" w14:paraId="362FE05A" w14:textId="77777777" w:rsidTr="00C32A00">
        <w:trPr>
          <w:cantSplit/>
          <w:trHeight w:val="1070"/>
          <w:jc w:val="center"/>
        </w:trPr>
        <w:tc>
          <w:tcPr>
            <w:tcW w:w="538" w:type="dxa"/>
            <w:vMerge w:val="restart"/>
            <w:shd w:val="clear" w:color="000000" w:fill="BFBFBF"/>
            <w:textDirection w:val="btLr"/>
            <w:vAlign w:val="center"/>
          </w:tcPr>
          <w:p w14:paraId="5F1023A9"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Etapa</w:t>
            </w:r>
          </w:p>
        </w:tc>
        <w:tc>
          <w:tcPr>
            <w:tcW w:w="446" w:type="dxa"/>
            <w:vMerge w:val="restart"/>
            <w:shd w:val="clear" w:color="000000" w:fill="BFBFBF"/>
            <w:textDirection w:val="btLr"/>
            <w:vAlign w:val="center"/>
          </w:tcPr>
          <w:p w14:paraId="0934E1FD"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Tipo</w:t>
            </w:r>
          </w:p>
        </w:tc>
        <w:tc>
          <w:tcPr>
            <w:tcW w:w="1134" w:type="dxa"/>
            <w:vMerge w:val="restart"/>
            <w:shd w:val="clear" w:color="000000" w:fill="BFBFBF"/>
            <w:vAlign w:val="center"/>
          </w:tcPr>
          <w:p w14:paraId="4CCE6759"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descripción (qué puede pasar y, si es posible, cómo puede pasar)</w:t>
            </w:r>
          </w:p>
        </w:tc>
        <w:tc>
          <w:tcPr>
            <w:tcW w:w="942" w:type="dxa"/>
            <w:vMerge w:val="restart"/>
            <w:shd w:val="clear" w:color="000000" w:fill="BFBFBF"/>
            <w:vAlign w:val="center"/>
          </w:tcPr>
          <w:p w14:paraId="255FA344"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Consecuencia de la ocurrencia del evento</w:t>
            </w:r>
          </w:p>
        </w:tc>
        <w:tc>
          <w:tcPr>
            <w:tcW w:w="250" w:type="dxa"/>
            <w:vMerge w:val="restart"/>
            <w:shd w:val="clear" w:color="000000" w:fill="BFBFBF"/>
            <w:textDirection w:val="btLr"/>
            <w:vAlign w:val="center"/>
          </w:tcPr>
          <w:p w14:paraId="61072AB0"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Probabilidad</w:t>
            </w:r>
          </w:p>
        </w:tc>
        <w:tc>
          <w:tcPr>
            <w:tcW w:w="250" w:type="dxa"/>
            <w:vMerge w:val="restart"/>
            <w:shd w:val="clear" w:color="000000" w:fill="BFBFBF"/>
            <w:textDirection w:val="btLr"/>
            <w:vAlign w:val="center"/>
          </w:tcPr>
          <w:p w14:paraId="6AFD8A9C"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Impacto</w:t>
            </w:r>
          </w:p>
        </w:tc>
        <w:tc>
          <w:tcPr>
            <w:tcW w:w="450" w:type="dxa"/>
            <w:vMerge w:val="restart"/>
            <w:shd w:val="clear" w:color="000000" w:fill="BFBFBF"/>
            <w:textDirection w:val="btLr"/>
            <w:vAlign w:val="center"/>
          </w:tcPr>
          <w:p w14:paraId="1BBB795C"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Calificación</w:t>
            </w:r>
          </w:p>
        </w:tc>
        <w:tc>
          <w:tcPr>
            <w:tcW w:w="434" w:type="dxa"/>
            <w:vMerge w:val="restart"/>
            <w:shd w:val="clear" w:color="000000" w:fill="BFBFBF"/>
            <w:textDirection w:val="btLr"/>
            <w:vAlign w:val="center"/>
          </w:tcPr>
          <w:p w14:paraId="022B8D7A"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Prioridad</w:t>
            </w:r>
          </w:p>
        </w:tc>
        <w:tc>
          <w:tcPr>
            <w:tcW w:w="599" w:type="dxa"/>
            <w:vMerge w:val="restart"/>
            <w:shd w:val="clear" w:color="000000" w:fill="BFBFBF"/>
            <w:textDirection w:val="btLr"/>
            <w:vAlign w:val="center"/>
          </w:tcPr>
          <w:p w14:paraId="5BDF26A2"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A quien se le asigna?</w:t>
            </w:r>
          </w:p>
        </w:tc>
        <w:tc>
          <w:tcPr>
            <w:tcW w:w="919" w:type="dxa"/>
            <w:vMerge w:val="restart"/>
            <w:shd w:val="clear" w:color="000000" w:fill="BFBFBF"/>
            <w:textDirection w:val="btLr"/>
            <w:vAlign w:val="center"/>
          </w:tcPr>
          <w:p w14:paraId="1ADA003B"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Tratamiento/controles a ser implementados</w:t>
            </w:r>
          </w:p>
        </w:tc>
        <w:tc>
          <w:tcPr>
            <w:tcW w:w="750" w:type="dxa"/>
            <w:gridSpan w:val="3"/>
            <w:shd w:val="clear" w:color="000000" w:fill="BFBFBF"/>
            <w:vAlign w:val="center"/>
          </w:tcPr>
          <w:p w14:paraId="384786B7"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Impacto después del tratamiento</w:t>
            </w:r>
          </w:p>
        </w:tc>
        <w:tc>
          <w:tcPr>
            <w:tcW w:w="250" w:type="dxa"/>
            <w:vMerge w:val="restart"/>
            <w:shd w:val="clear" w:color="000000" w:fill="BFBFBF"/>
            <w:textDirection w:val="btLr"/>
            <w:vAlign w:val="center"/>
          </w:tcPr>
          <w:p w14:paraId="2B07E58F"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Afecta la ejecución el contrato</w:t>
            </w:r>
          </w:p>
        </w:tc>
        <w:tc>
          <w:tcPr>
            <w:tcW w:w="504" w:type="dxa"/>
            <w:vMerge w:val="restart"/>
            <w:shd w:val="clear" w:color="000000" w:fill="BFBFBF"/>
            <w:textDirection w:val="btLr"/>
            <w:vAlign w:val="center"/>
          </w:tcPr>
          <w:p w14:paraId="68FE78F0"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Persona que implementa el tratamiento</w:t>
            </w:r>
          </w:p>
        </w:tc>
        <w:tc>
          <w:tcPr>
            <w:tcW w:w="360" w:type="dxa"/>
            <w:vMerge w:val="restart"/>
            <w:shd w:val="clear" w:color="000000" w:fill="BFBFBF"/>
            <w:textDirection w:val="btLr"/>
            <w:vAlign w:val="center"/>
          </w:tcPr>
          <w:p w14:paraId="05726ECD"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Fecha inicio tratamiento</w:t>
            </w:r>
          </w:p>
        </w:tc>
        <w:tc>
          <w:tcPr>
            <w:tcW w:w="360" w:type="dxa"/>
            <w:vMerge w:val="restart"/>
            <w:shd w:val="clear" w:color="000000" w:fill="BFBFBF"/>
            <w:textDirection w:val="btLr"/>
            <w:vAlign w:val="center"/>
          </w:tcPr>
          <w:p w14:paraId="12115943"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Fecha término tratamiento</w:t>
            </w:r>
          </w:p>
        </w:tc>
        <w:tc>
          <w:tcPr>
            <w:tcW w:w="1360" w:type="dxa"/>
            <w:gridSpan w:val="2"/>
            <w:shd w:val="clear" w:color="000000" w:fill="BFBFBF"/>
            <w:textDirection w:val="btLr"/>
            <w:vAlign w:val="center"/>
          </w:tcPr>
          <w:p w14:paraId="3E9A07F4"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Monitoreo y revisión</w:t>
            </w:r>
          </w:p>
        </w:tc>
      </w:tr>
      <w:tr w:rsidR="00CD6378" w:rsidRPr="00CD6378" w14:paraId="46DAB246" w14:textId="77777777" w:rsidTr="00C32A00">
        <w:trPr>
          <w:cantSplit/>
          <w:trHeight w:val="1055"/>
          <w:jc w:val="center"/>
        </w:trPr>
        <w:tc>
          <w:tcPr>
            <w:tcW w:w="538" w:type="dxa"/>
            <w:vMerge/>
            <w:shd w:val="clear" w:color="000000" w:fill="BFBFBF"/>
            <w:textDirection w:val="btLr"/>
            <w:vAlign w:val="center"/>
          </w:tcPr>
          <w:p w14:paraId="65BEA5D3" w14:textId="77777777" w:rsidR="00CD6378" w:rsidRPr="00CD6378" w:rsidRDefault="00CD6378" w:rsidP="00CD6378">
            <w:pPr>
              <w:jc w:val="center"/>
              <w:rPr>
                <w:rFonts w:ascii="Arial" w:hAnsi="Arial" w:cs="Arial"/>
                <w:b/>
                <w:bCs/>
                <w:sz w:val="14"/>
                <w:szCs w:val="14"/>
              </w:rPr>
            </w:pPr>
          </w:p>
        </w:tc>
        <w:tc>
          <w:tcPr>
            <w:tcW w:w="446" w:type="dxa"/>
            <w:vMerge/>
            <w:shd w:val="clear" w:color="000000" w:fill="BFBFBF"/>
            <w:textDirection w:val="btLr"/>
            <w:vAlign w:val="center"/>
          </w:tcPr>
          <w:p w14:paraId="5DEC7448" w14:textId="77777777" w:rsidR="00CD6378" w:rsidRPr="00CD6378" w:rsidRDefault="00CD6378" w:rsidP="00CD6378">
            <w:pPr>
              <w:jc w:val="center"/>
              <w:rPr>
                <w:rFonts w:ascii="Arial" w:hAnsi="Arial" w:cs="Arial"/>
                <w:b/>
                <w:bCs/>
                <w:sz w:val="14"/>
                <w:szCs w:val="14"/>
              </w:rPr>
            </w:pPr>
          </w:p>
        </w:tc>
        <w:tc>
          <w:tcPr>
            <w:tcW w:w="1134" w:type="dxa"/>
            <w:vMerge/>
            <w:shd w:val="clear" w:color="000000" w:fill="BFBFBF"/>
            <w:vAlign w:val="center"/>
          </w:tcPr>
          <w:p w14:paraId="5335C5D2" w14:textId="77777777" w:rsidR="00CD6378" w:rsidRPr="00CD6378" w:rsidRDefault="00CD6378" w:rsidP="00CD6378">
            <w:pPr>
              <w:jc w:val="center"/>
              <w:rPr>
                <w:rFonts w:ascii="Arial" w:hAnsi="Arial" w:cs="Arial"/>
                <w:b/>
                <w:bCs/>
                <w:sz w:val="14"/>
                <w:szCs w:val="14"/>
              </w:rPr>
            </w:pPr>
          </w:p>
        </w:tc>
        <w:tc>
          <w:tcPr>
            <w:tcW w:w="942" w:type="dxa"/>
            <w:vMerge/>
            <w:shd w:val="clear" w:color="000000" w:fill="BFBFBF"/>
            <w:vAlign w:val="center"/>
          </w:tcPr>
          <w:p w14:paraId="50F2F70F" w14:textId="77777777" w:rsidR="00CD6378" w:rsidRPr="00CD6378" w:rsidRDefault="00CD6378" w:rsidP="00CD6378">
            <w:pPr>
              <w:jc w:val="center"/>
              <w:rPr>
                <w:rFonts w:ascii="Arial" w:hAnsi="Arial" w:cs="Arial"/>
                <w:b/>
                <w:bCs/>
                <w:sz w:val="14"/>
                <w:szCs w:val="14"/>
              </w:rPr>
            </w:pPr>
          </w:p>
        </w:tc>
        <w:tc>
          <w:tcPr>
            <w:tcW w:w="250" w:type="dxa"/>
            <w:vMerge/>
            <w:shd w:val="clear" w:color="000000" w:fill="BFBFBF"/>
            <w:textDirection w:val="btLr"/>
            <w:vAlign w:val="center"/>
          </w:tcPr>
          <w:p w14:paraId="13FCD843" w14:textId="77777777" w:rsidR="00CD6378" w:rsidRPr="00CD6378" w:rsidRDefault="00CD6378" w:rsidP="00CD6378">
            <w:pPr>
              <w:jc w:val="center"/>
              <w:rPr>
                <w:rFonts w:ascii="Arial" w:hAnsi="Arial" w:cs="Arial"/>
                <w:b/>
                <w:bCs/>
                <w:sz w:val="14"/>
                <w:szCs w:val="14"/>
              </w:rPr>
            </w:pPr>
          </w:p>
        </w:tc>
        <w:tc>
          <w:tcPr>
            <w:tcW w:w="250" w:type="dxa"/>
            <w:vMerge/>
            <w:shd w:val="clear" w:color="000000" w:fill="BFBFBF"/>
            <w:textDirection w:val="btLr"/>
            <w:vAlign w:val="center"/>
          </w:tcPr>
          <w:p w14:paraId="660145B3" w14:textId="77777777" w:rsidR="00CD6378" w:rsidRPr="00CD6378" w:rsidRDefault="00CD6378" w:rsidP="00CD6378">
            <w:pPr>
              <w:jc w:val="center"/>
              <w:rPr>
                <w:rFonts w:ascii="Arial" w:hAnsi="Arial" w:cs="Arial"/>
                <w:b/>
                <w:bCs/>
                <w:sz w:val="14"/>
                <w:szCs w:val="14"/>
              </w:rPr>
            </w:pPr>
          </w:p>
        </w:tc>
        <w:tc>
          <w:tcPr>
            <w:tcW w:w="450" w:type="dxa"/>
            <w:vMerge/>
            <w:shd w:val="clear" w:color="000000" w:fill="BFBFBF"/>
            <w:textDirection w:val="btLr"/>
            <w:vAlign w:val="center"/>
          </w:tcPr>
          <w:p w14:paraId="59DBC92E" w14:textId="77777777" w:rsidR="00CD6378" w:rsidRPr="00CD6378" w:rsidRDefault="00CD6378" w:rsidP="00CD6378">
            <w:pPr>
              <w:jc w:val="center"/>
              <w:rPr>
                <w:rFonts w:ascii="Arial" w:hAnsi="Arial" w:cs="Arial"/>
                <w:b/>
                <w:bCs/>
                <w:sz w:val="14"/>
                <w:szCs w:val="14"/>
              </w:rPr>
            </w:pPr>
          </w:p>
        </w:tc>
        <w:tc>
          <w:tcPr>
            <w:tcW w:w="434" w:type="dxa"/>
            <w:vMerge/>
            <w:shd w:val="clear" w:color="000000" w:fill="BFBFBF"/>
            <w:textDirection w:val="btLr"/>
            <w:vAlign w:val="center"/>
          </w:tcPr>
          <w:p w14:paraId="5FC1CBCA" w14:textId="77777777" w:rsidR="00CD6378" w:rsidRPr="00CD6378" w:rsidRDefault="00CD6378" w:rsidP="00CD6378">
            <w:pPr>
              <w:jc w:val="center"/>
              <w:rPr>
                <w:rFonts w:ascii="Arial" w:hAnsi="Arial" w:cs="Arial"/>
                <w:b/>
                <w:bCs/>
                <w:sz w:val="14"/>
                <w:szCs w:val="14"/>
              </w:rPr>
            </w:pPr>
          </w:p>
        </w:tc>
        <w:tc>
          <w:tcPr>
            <w:tcW w:w="599" w:type="dxa"/>
            <w:vMerge/>
            <w:shd w:val="clear" w:color="000000" w:fill="BFBFBF"/>
            <w:textDirection w:val="btLr"/>
            <w:vAlign w:val="center"/>
          </w:tcPr>
          <w:p w14:paraId="28B3FBAC" w14:textId="77777777" w:rsidR="00CD6378" w:rsidRPr="00CD6378" w:rsidRDefault="00CD6378" w:rsidP="00CD6378">
            <w:pPr>
              <w:jc w:val="center"/>
              <w:rPr>
                <w:rFonts w:ascii="Arial" w:hAnsi="Arial" w:cs="Arial"/>
                <w:b/>
                <w:bCs/>
                <w:sz w:val="14"/>
                <w:szCs w:val="14"/>
              </w:rPr>
            </w:pPr>
          </w:p>
        </w:tc>
        <w:tc>
          <w:tcPr>
            <w:tcW w:w="919" w:type="dxa"/>
            <w:vMerge/>
            <w:shd w:val="clear" w:color="000000" w:fill="BFBFBF"/>
            <w:textDirection w:val="btLr"/>
            <w:vAlign w:val="center"/>
          </w:tcPr>
          <w:p w14:paraId="1BCAAF8E" w14:textId="77777777" w:rsidR="00CD6378" w:rsidRPr="00CD6378" w:rsidRDefault="00CD6378" w:rsidP="00CD6378">
            <w:pPr>
              <w:jc w:val="center"/>
              <w:rPr>
                <w:rFonts w:ascii="Arial" w:hAnsi="Arial" w:cs="Arial"/>
                <w:b/>
                <w:bCs/>
                <w:sz w:val="14"/>
                <w:szCs w:val="14"/>
              </w:rPr>
            </w:pPr>
          </w:p>
        </w:tc>
        <w:tc>
          <w:tcPr>
            <w:tcW w:w="250" w:type="dxa"/>
            <w:shd w:val="clear" w:color="000000" w:fill="BFBFBF"/>
            <w:textDirection w:val="btLr"/>
            <w:vAlign w:val="center"/>
          </w:tcPr>
          <w:p w14:paraId="49BDABA8"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probabilidad</w:t>
            </w:r>
          </w:p>
        </w:tc>
        <w:tc>
          <w:tcPr>
            <w:tcW w:w="250" w:type="dxa"/>
            <w:shd w:val="clear" w:color="000000" w:fill="BFBFBF"/>
            <w:textDirection w:val="btLr"/>
            <w:vAlign w:val="center"/>
          </w:tcPr>
          <w:p w14:paraId="0C6F3A67"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impacto</w:t>
            </w:r>
          </w:p>
        </w:tc>
        <w:tc>
          <w:tcPr>
            <w:tcW w:w="250" w:type="dxa"/>
            <w:shd w:val="clear" w:color="000000" w:fill="BFBFBF"/>
            <w:textDirection w:val="btLr"/>
            <w:vAlign w:val="center"/>
          </w:tcPr>
          <w:p w14:paraId="22204A40"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Valoración del riesgo</w:t>
            </w:r>
          </w:p>
        </w:tc>
        <w:tc>
          <w:tcPr>
            <w:tcW w:w="250" w:type="dxa"/>
            <w:vMerge/>
            <w:shd w:val="clear" w:color="000000" w:fill="BFBFBF"/>
            <w:textDirection w:val="btLr"/>
            <w:vAlign w:val="center"/>
          </w:tcPr>
          <w:p w14:paraId="4BCD4201" w14:textId="77777777" w:rsidR="00CD6378" w:rsidRPr="00CD6378" w:rsidRDefault="00CD6378" w:rsidP="00CD6378">
            <w:pPr>
              <w:jc w:val="center"/>
              <w:rPr>
                <w:rFonts w:ascii="Arial" w:hAnsi="Arial" w:cs="Arial"/>
                <w:b/>
                <w:bCs/>
                <w:sz w:val="14"/>
                <w:szCs w:val="14"/>
              </w:rPr>
            </w:pPr>
          </w:p>
        </w:tc>
        <w:tc>
          <w:tcPr>
            <w:tcW w:w="504" w:type="dxa"/>
            <w:vMerge/>
            <w:shd w:val="clear" w:color="000000" w:fill="BFBFBF"/>
            <w:textDirection w:val="btLr"/>
            <w:vAlign w:val="center"/>
          </w:tcPr>
          <w:p w14:paraId="1C6A0884" w14:textId="77777777" w:rsidR="00CD6378" w:rsidRPr="00CD6378" w:rsidRDefault="00CD6378" w:rsidP="00CD6378">
            <w:pPr>
              <w:jc w:val="center"/>
              <w:rPr>
                <w:rFonts w:ascii="Arial" w:hAnsi="Arial" w:cs="Arial"/>
                <w:b/>
                <w:bCs/>
                <w:sz w:val="14"/>
                <w:szCs w:val="14"/>
              </w:rPr>
            </w:pPr>
          </w:p>
        </w:tc>
        <w:tc>
          <w:tcPr>
            <w:tcW w:w="360" w:type="dxa"/>
            <w:vMerge/>
            <w:shd w:val="clear" w:color="000000" w:fill="BFBFBF"/>
            <w:textDirection w:val="btLr"/>
            <w:vAlign w:val="center"/>
          </w:tcPr>
          <w:p w14:paraId="2AD575DD" w14:textId="77777777" w:rsidR="00CD6378" w:rsidRPr="00CD6378" w:rsidRDefault="00CD6378" w:rsidP="00CD6378">
            <w:pPr>
              <w:jc w:val="center"/>
              <w:rPr>
                <w:rFonts w:ascii="Arial" w:hAnsi="Arial" w:cs="Arial"/>
                <w:b/>
                <w:bCs/>
                <w:sz w:val="14"/>
                <w:szCs w:val="14"/>
              </w:rPr>
            </w:pPr>
          </w:p>
        </w:tc>
        <w:tc>
          <w:tcPr>
            <w:tcW w:w="360" w:type="dxa"/>
            <w:vMerge/>
            <w:shd w:val="clear" w:color="000000" w:fill="BFBFBF"/>
            <w:textDirection w:val="btLr"/>
            <w:vAlign w:val="center"/>
          </w:tcPr>
          <w:p w14:paraId="5A1764D1" w14:textId="77777777" w:rsidR="00CD6378" w:rsidRPr="00CD6378" w:rsidRDefault="00CD6378" w:rsidP="00CD6378">
            <w:pPr>
              <w:jc w:val="center"/>
              <w:rPr>
                <w:rFonts w:ascii="Arial" w:hAnsi="Arial" w:cs="Arial"/>
                <w:b/>
                <w:bCs/>
                <w:sz w:val="14"/>
                <w:szCs w:val="14"/>
              </w:rPr>
            </w:pPr>
          </w:p>
        </w:tc>
        <w:tc>
          <w:tcPr>
            <w:tcW w:w="721" w:type="dxa"/>
            <w:shd w:val="clear" w:color="000000" w:fill="BFBFBF"/>
            <w:textDirection w:val="btLr"/>
            <w:vAlign w:val="center"/>
          </w:tcPr>
          <w:p w14:paraId="4E839558"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Forma de realizar monitoreo</w:t>
            </w:r>
          </w:p>
        </w:tc>
        <w:tc>
          <w:tcPr>
            <w:tcW w:w="639" w:type="dxa"/>
            <w:shd w:val="clear" w:color="000000" w:fill="BFBFBF"/>
            <w:textDirection w:val="btLr"/>
            <w:vAlign w:val="center"/>
          </w:tcPr>
          <w:p w14:paraId="29052EA1" w14:textId="77777777" w:rsidR="00CD6378" w:rsidRPr="00CD6378" w:rsidRDefault="00CD6378" w:rsidP="00CD6378">
            <w:pPr>
              <w:jc w:val="center"/>
              <w:rPr>
                <w:rFonts w:ascii="Arial" w:hAnsi="Arial" w:cs="Arial"/>
                <w:b/>
                <w:bCs/>
                <w:sz w:val="14"/>
                <w:szCs w:val="14"/>
              </w:rPr>
            </w:pPr>
            <w:r w:rsidRPr="00CD6378">
              <w:rPr>
                <w:rFonts w:ascii="Arial" w:hAnsi="Arial" w:cs="Arial"/>
                <w:b/>
                <w:bCs/>
                <w:sz w:val="14"/>
                <w:szCs w:val="14"/>
              </w:rPr>
              <w:t>Periodicidad monitoreo / Cuando?</w:t>
            </w:r>
          </w:p>
        </w:tc>
      </w:tr>
      <w:tr w:rsidR="00CD6378" w:rsidRPr="00CD6378" w14:paraId="65038BDC" w14:textId="77777777" w:rsidTr="00C32A00">
        <w:trPr>
          <w:cantSplit/>
          <w:trHeight w:val="20"/>
          <w:jc w:val="center"/>
        </w:trPr>
        <w:tc>
          <w:tcPr>
            <w:tcW w:w="538" w:type="dxa"/>
            <w:shd w:val="clear" w:color="auto" w:fill="auto"/>
            <w:textDirection w:val="btLr"/>
            <w:vAlign w:val="center"/>
          </w:tcPr>
          <w:p w14:paraId="4EF614D3"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Planeación</w:t>
            </w:r>
          </w:p>
        </w:tc>
        <w:tc>
          <w:tcPr>
            <w:tcW w:w="446" w:type="dxa"/>
            <w:shd w:val="clear" w:color="auto" w:fill="auto"/>
            <w:textDirection w:val="btLr"/>
            <w:vAlign w:val="center"/>
          </w:tcPr>
          <w:p w14:paraId="5189C3FC"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Social o político</w:t>
            </w:r>
          </w:p>
        </w:tc>
        <w:tc>
          <w:tcPr>
            <w:tcW w:w="1134" w:type="dxa"/>
            <w:shd w:val="clear" w:color="auto" w:fill="auto"/>
            <w:vAlign w:val="center"/>
          </w:tcPr>
          <w:p w14:paraId="2D307284"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Dispersión de la normatividad</w:t>
            </w:r>
          </w:p>
        </w:tc>
        <w:tc>
          <w:tcPr>
            <w:tcW w:w="942" w:type="dxa"/>
            <w:shd w:val="clear" w:color="auto" w:fill="auto"/>
            <w:vAlign w:val="center"/>
          </w:tcPr>
          <w:p w14:paraId="36A5EEDF"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En materia de contratación estatal, existen numerosas normas, directrices, conceptos e interpretaciones sobre el procedimiento de contratación</w:t>
            </w:r>
          </w:p>
        </w:tc>
        <w:tc>
          <w:tcPr>
            <w:tcW w:w="250" w:type="dxa"/>
            <w:shd w:val="clear" w:color="auto" w:fill="auto"/>
            <w:textDirection w:val="btLr"/>
            <w:vAlign w:val="center"/>
          </w:tcPr>
          <w:p w14:paraId="16C9AE57"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3</w:t>
            </w:r>
          </w:p>
        </w:tc>
        <w:tc>
          <w:tcPr>
            <w:tcW w:w="250" w:type="dxa"/>
            <w:shd w:val="clear" w:color="auto" w:fill="auto"/>
            <w:textDirection w:val="btLr"/>
            <w:vAlign w:val="center"/>
          </w:tcPr>
          <w:p w14:paraId="52320477"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1</w:t>
            </w:r>
          </w:p>
        </w:tc>
        <w:tc>
          <w:tcPr>
            <w:tcW w:w="450" w:type="dxa"/>
            <w:shd w:val="clear" w:color="auto" w:fill="auto"/>
            <w:textDirection w:val="btLr"/>
            <w:vAlign w:val="center"/>
          </w:tcPr>
          <w:p w14:paraId="63E2204C"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4 (Riesgo bajo)</w:t>
            </w:r>
          </w:p>
        </w:tc>
        <w:tc>
          <w:tcPr>
            <w:tcW w:w="434" w:type="dxa"/>
            <w:shd w:val="clear" w:color="auto" w:fill="auto"/>
            <w:textDirection w:val="btLr"/>
            <w:vAlign w:val="center"/>
          </w:tcPr>
          <w:p w14:paraId="74FDDFFE"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d</w:t>
            </w:r>
          </w:p>
        </w:tc>
        <w:tc>
          <w:tcPr>
            <w:tcW w:w="599" w:type="dxa"/>
            <w:shd w:val="clear" w:color="auto" w:fill="auto"/>
            <w:textDirection w:val="btLr"/>
            <w:vAlign w:val="center"/>
          </w:tcPr>
          <w:p w14:paraId="4A87120D"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Entidad/Contratista</w:t>
            </w:r>
          </w:p>
        </w:tc>
        <w:tc>
          <w:tcPr>
            <w:tcW w:w="919" w:type="dxa"/>
            <w:vAlign w:val="center"/>
          </w:tcPr>
          <w:p w14:paraId="3ACC6373"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Hacer seguimiento de las normas de contratación y de sus modificaciones</w:t>
            </w:r>
          </w:p>
        </w:tc>
        <w:tc>
          <w:tcPr>
            <w:tcW w:w="250" w:type="dxa"/>
            <w:textDirection w:val="btLr"/>
            <w:vAlign w:val="center"/>
          </w:tcPr>
          <w:p w14:paraId="4E100DBD"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3</w:t>
            </w:r>
          </w:p>
        </w:tc>
        <w:tc>
          <w:tcPr>
            <w:tcW w:w="250" w:type="dxa"/>
            <w:textDirection w:val="btLr"/>
            <w:vAlign w:val="center"/>
          </w:tcPr>
          <w:p w14:paraId="58EBF921"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1</w:t>
            </w:r>
          </w:p>
        </w:tc>
        <w:tc>
          <w:tcPr>
            <w:tcW w:w="250" w:type="dxa"/>
            <w:textDirection w:val="btLr"/>
            <w:vAlign w:val="center"/>
          </w:tcPr>
          <w:p w14:paraId="6FC14F49"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4</w:t>
            </w:r>
          </w:p>
        </w:tc>
        <w:tc>
          <w:tcPr>
            <w:tcW w:w="250" w:type="dxa"/>
            <w:textDirection w:val="btLr"/>
            <w:vAlign w:val="center"/>
          </w:tcPr>
          <w:p w14:paraId="660B9DBA" w14:textId="77777777" w:rsidR="00CD6378" w:rsidRPr="00CD6378" w:rsidRDefault="00CD6378" w:rsidP="00CD6378">
            <w:pPr>
              <w:ind w:left="113" w:right="113"/>
              <w:jc w:val="center"/>
              <w:rPr>
                <w:rFonts w:ascii="Arial" w:hAnsi="Arial" w:cs="Arial"/>
                <w:sz w:val="14"/>
                <w:szCs w:val="14"/>
              </w:rPr>
            </w:pPr>
            <w:r w:rsidRPr="00CD6378">
              <w:rPr>
                <w:rFonts w:ascii="Arial" w:hAnsi="Arial" w:cs="Arial"/>
                <w:sz w:val="12"/>
                <w:szCs w:val="12"/>
              </w:rPr>
              <w:t>NO</w:t>
            </w:r>
          </w:p>
        </w:tc>
        <w:tc>
          <w:tcPr>
            <w:tcW w:w="504" w:type="dxa"/>
            <w:textDirection w:val="btLr"/>
            <w:vAlign w:val="center"/>
          </w:tcPr>
          <w:p w14:paraId="66AECC4C" w14:textId="77777777" w:rsidR="00CD6378" w:rsidRPr="00CD6378" w:rsidRDefault="00CD6378" w:rsidP="00CD6378">
            <w:pPr>
              <w:ind w:left="113" w:right="113"/>
              <w:jc w:val="center"/>
              <w:rPr>
                <w:rFonts w:ascii="Arial" w:hAnsi="Arial" w:cs="Arial"/>
                <w:sz w:val="14"/>
                <w:szCs w:val="14"/>
              </w:rPr>
            </w:pPr>
            <w:r w:rsidRPr="00CD6378">
              <w:rPr>
                <w:rFonts w:ascii="Arial" w:hAnsi="Arial" w:cs="Arial"/>
                <w:sz w:val="12"/>
                <w:szCs w:val="12"/>
              </w:rPr>
              <w:t>Asesor de Contratación</w:t>
            </w:r>
          </w:p>
        </w:tc>
        <w:tc>
          <w:tcPr>
            <w:tcW w:w="360" w:type="dxa"/>
            <w:textDirection w:val="btLr"/>
            <w:vAlign w:val="center"/>
          </w:tcPr>
          <w:p w14:paraId="5AE076BE" w14:textId="77777777" w:rsidR="00CD6378" w:rsidRPr="00CD6378" w:rsidRDefault="00CD6378" w:rsidP="00CD6378">
            <w:pPr>
              <w:ind w:left="113" w:right="113"/>
              <w:rPr>
                <w:rFonts w:ascii="Arial" w:hAnsi="Arial" w:cs="Arial"/>
                <w:sz w:val="14"/>
                <w:szCs w:val="14"/>
              </w:rPr>
            </w:pPr>
            <w:r w:rsidRPr="00CD6378">
              <w:rPr>
                <w:rFonts w:ascii="Arial" w:hAnsi="Arial" w:cs="Arial"/>
                <w:sz w:val="12"/>
                <w:szCs w:val="12"/>
              </w:rPr>
              <w:t>Estudio Previo</w:t>
            </w:r>
          </w:p>
        </w:tc>
        <w:tc>
          <w:tcPr>
            <w:tcW w:w="360" w:type="dxa"/>
            <w:textDirection w:val="btLr"/>
            <w:vAlign w:val="center"/>
          </w:tcPr>
          <w:p w14:paraId="70384FE1" w14:textId="77777777" w:rsidR="00CD6378" w:rsidRPr="00CD6378" w:rsidRDefault="00CD6378" w:rsidP="00CD6378">
            <w:pPr>
              <w:ind w:left="113" w:right="113"/>
              <w:jc w:val="center"/>
              <w:rPr>
                <w:rFonts w:ascii="Arial" w:hAnsi="Arial" w:cs="Arial"/>
                <w:sz w:val="14"/>
                <w:szCs w:val="14"/>
              </w:rPr>
            </w:pPr>
            <w:r w:rsidRPr="00CD6378">
              <w:rPr>
                <w:rFonts w:ascii="Tahoma" w:hAnsi="Tahoma" w:cs="Tahoma"/>
                <w:sz w:val="12"/>
                <w:szCs w:val="14"/>
              </w:rPr>
              <w:t>Liquidación del contrato</w:t>
            </w:r>
          </w:p>
        </w:tc>
        <w:tc>
          <w:tcPr>
            <w:tcW w:w="721" w:type="dxa"/>
            <w:vAlign w:val="center"/>
          </w:tcPr>
          <w:p w14:paraId="3B5D6A6B"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Verificando el portal de CCE</w:t>
            </w:r>
          </w:p>
        </w:tc>
        <w:tc>
          <w:tcPr>
            <w:tcW w:w="639" w:type="dxa"/>
            <w:vAlign w:val="center"/>
          </w:tcPr>
          <w:p w14:paraId="09C85222"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Semanal</w:t>
            </w:r>
          </w:p>
        </w:tc>
      </w:tr>
      <w:tr w:rsidR="00CD6378" w:rsidRPr="00CD6378" w14:paraId="042F31A1" w14:textId="77777777" w:rsidTr="00C32A00">
        <w:trPr>
          <w:cantSplit/>
          <w:trHeight w:val="20"/>
          <w:jc w:val="center"/>
        </w:trPr>
        <w:tc>
          <w:tcPr>
            <w:tcW w:w="538" w:type="dxa"/>
            <w:shd w:val="clear" w:color="auto" w:fill="auto"/>
            <w:textDirection w:val="btLr"/>
            <w:vAlign w:val="center"/>
          </w:tcPr>
          <w:p w14:paraId="541968E3"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Planeación</w:t>
            </w:r>
          </w:p>
        </w:tc>
        <w:tc>
          <w:tcPr>
            <w:tcW w:w="446" w:type="dxa"/>
            <w:shd w:val="clear" w:color="auto" w:fill="auto"/>
            <w:textDirection w:val="btLr"/>
            <w:vAlign w:val="center"/>
          </w:tcPr>
          <w:p w14:paraId="6DD9B0DE"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Operacional</w:t>
            </w:r>
          </w:p>
        </w:tc>
        <w:tc>
          <w:tcPr>
            <w:tcW w:w="1134" w:type="dxa"/>
            <w:shd w:val="clear" w:color="auto" w:fill="auto"/>
            <w:vAlign w:val="center"/>
          </w:tcPr>
          <w:p w14:paraId="53631DC6"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Deficiente determinación de especificaciones técnicas mínimas y variación de las mismas durante la ejecución del contrato</w:t>
            </w:r>
          </w:p>
        </w:tc>
        <w:tc>
          <w:tcPr>
            <w:tcW w:w="942" w:type="dxa"/>
            <w:shd w:val="clear" w:color="auto" w:fill="auto"/>
            <w:vAlign w:val="center"/>
          </w:tcPr>
          <w:p w14:paraId="1C7A08C7"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Las especificaciones técnicas mínimas no permiten que se satisfaga la necesidad y requieran modificaciones que aumente el monto de los bienes o servicios</w:t>
            </w:r>
          </w:p>
        </w:tc>
        <w:tc>
          <w:tcPr>
            <w:tcW w:w="250" w:type="dxa"/>
            <w:shd w:val="clear" w:color="auto" w:fill="auto"/>
            <w:textDirection w:val="btLr"/>
            <w:vAlign w:val="center"/>
          </w:tcPr>
          <w:p w14:paraId="10AF7796"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2</w:t>
            </w:r>
          </w:p>
        </w:tc>
        <w:tc>
          <w:tcPr>
            <w:tcW w:w="250" w:type="dxa"/>
            <w:shd w:val="clear" w:color="auto" w:fill="auto"/>
            <w:textDirection w:val="btLr"/>
            <w:vAlign w:val="center"/>
          </w:tcPr>
          <w:p w14:paraId="368B7F4C"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2</w:t>
            </w:r>
          </w:p>
        </w:tc>
        <w:tc>
          <w:tcPr>
            <w:tcW w:w="450" w:type="dxa"/>
            <w:shd w:val="clear" w:color="auto" w:fill="auto"/>
            <w:textDirection w:val="btLr"/>
            <w:vAlign w:val="center"/>
          </w:tcPr>
          <w:p w14:paraId="209F5D3B"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4(Riesgo bajo)</w:t>
            </w:r>
          </w:p>
        </w:tc>
        <w:tc>
          <w:tcPr>
            <w:tcW w:w="434" w:type="dxa"/>
            <w:shd w:val="clear" w:color="auto" w:fill="auto"/>
            <w:textDirection w:val="btLr"/>
            <w:vAlign w:val="center"/>
          </w:tcPr>
          <w:p w14:paraId="1CC85303"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d</w:t>
            </w:r>
          </w:p>
        </w:tc>
        <w:tc>
          <w:tcPr>
            <w:tcW w:w="599" w:type="dxa"/>
            <w:shd w:val="clear" w:color="auto" w:fill="auto"/>
            <w:textDirection w:val="btLr"/>
            <w:vAlign w:val="center"/>
          </w:tcPr>
          <w:p w14:paraId="4C2564DE"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Entidad</w:t>
            </w:r>
          </w:p>
        </w:tc>
        <w:tc>
          <w:tcPr>
            <w:tcW w:w="919" w:type="dxa"/>
            <w:vAlign w:val="center"/>
          </w:tcPr>
          <w:p w14:paraId="519B7D20"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Se efectúa verificación del estudio previo presentado realizando observaciones cuando las especificaciones no ofrecen claridad</w:t>
            </w:r>
          </w:p>
        </w:tc>
        <w:tc>
          <w:tcPr>
            <w:tcW w:w="250" w:type="dxa"/>
            <w:textDirection w:val="btLr"/>
            <w:vAlign w:val="center"/>
          </w:tcPr>
          <w:p w14:paraId="551C24B7"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2</w:t>
            </w:r>
          </w:p>
        </w:tc>
        <w:tc>
          <w:tcPr>
            <w:tcW w:w="250" w:type="dxa"/>
            <w:textDirection w:val="btLr"/>
            <w:vAlign w:val="center"/>
          </w:tcPr>
          <w:p w14:paraId="33B9767E"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2</w:t>
            </w:r>
          </w:p>
        </w:tc>
        <w:tc>
          <w:tcPr>
            <w:tcW w:w="250" w:type="dxa"/>
            <w:textDirection w:val="btLr"/>
            <w:vAlign w:val="center"/>
          </w:tcPr>
          <w:p w14:paraId="6D039CD5"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4</w:t>
            </w:r>
          </w:p>
        </w:tc>
        <w:tc>
          <w:tcPr>
            <w:tcW w:w="250" w:type="dxa"/>
            <w:textDirection w:val="btLr"/>
            <w:vAlign w:val="center"/>
          </w:tcPr>
          <w:p w14:paraId="3EA48825" w14:textId="77777777" w:rsidR="00CD6378" w:rsidRPr="00CD6378" w:rsidRDefault="00CD6378" w:rsidP="00CD6378">
            <w:pPr>
              <w:ind w:left="113" w:right="113"/>
              <w:jc w:val="center"/>
              <w:rPr>
                <w:rFonts w:ascii="Arial" w:hAnsi="Arial" w:cs="Arial"/>
                <w:sz w:val="14"/>
                <w:szCs w:val="14"/>
              </w:rPr>
            </w:pPr>
            <w:r w:rsidRPr="00CD6378">
              <w:rPr>
                <w:rFonts w:ascii="Arial" w:hAnsi="Arial" w:cs="Arial"/>
                <w:sz w:val="12"/>
                <w:szCs w:val="12"/>
              </w:rPr>
              <w:t>SI</w:t>
            </w:r>
          </w:p>
        </w:tc>
        <w:tc>
          <w:tcPr>
            <w:tcW w:w="504" w:type="dxa"/>
            <w:textDirection w:val="btLr"/>
            <w:vAlign w:val="center"/>
          </w:tcPr>
          <w:p w14:paraId="4907DB84"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Usuario /gerente de proyecto</w:t>
            </w:r>
          </w:p>
          <w:p w14:paraId="4D7D3C41" w14:textId="77777777" w:rsidR="00CD6378" w:rsidRPr="00CD6378" w:rsidRDefault="00CD6378" w:rsidP="00CD6378">
            <w:pPr>
              <w:ind w:left="113" w:right="113"/>
              <w:jc w:val="center"/>
              <w:rPr>
                <w:rFonts w:ascii="Arial" w:hAnsi="Arial" w:cs="Arial"/>
                <w:sz w:val="14"/>
                <w:szCs w:val="14"/>
              </w:rPr>
            </w:pPr>
            <w:r w:rsidRPr="00CD6378">
              <w:rPr>
                <w:rFonts w:ascii="Arial" w:hAnsi="Arial" w:cs="Arial"/>
                <w:sz w:val="12"/>
                <w:szCs w:val="12"/>
              </w:rPr>
              <w:t>Asesor de contratación</w:t>
            </w:r>
          </w:p>
        </w:tc>
        <w:tc>
          <w:tcPr>
            <w:tcW w:w="360" w:type="dxa"/>
            <w:textDirection w:val="btLr"/>
            <w:vAlign w:val="center"/>
          </w:tcPr>
          <w:p w14:paraId="587D79A1" w14:textId="77777777" w:rsidR="00CD6378" w:rsidRPr="00CD6378" w:rsidRDefault="00CD6378" w:rsidP="00CD6378">
            <w:pPr>
              <w:ind w:left="113" w:right="113"/>
              <w:jc w:val="center"/>
              <w:rPr>
                <w:rFonts w:ascii="Arial" w:hAnsi="Arial" w:cs="Arial"/>
                <w:sz w:val="14"/>
                <w:szCs w:val="14"/>
              </w:rPr>
            </w:pPr>
            <w:r w:rsidRPr="00CD6378">
              <w:rPr>
                <w:rFonts w:ascii="Arial" w:hAnsi="Arial" w:cs="Arial"/>
                <w:sz w:val="12"/>
                <w:szCs w:val="12"/>
              </w:rPr>
              <w:t>Con la llegada del estudio previo</w:t>
            </w:r>
          </w:p>
        </w:tc>
        <w:tc>
          <w:tcPr>
            <w:tcW w:w="360" w:type="dxa"/>
            <w:textDirection w:val="btLr"/>
            <w:vAlign w:val="center"/>
          </w:tcPr>
          <w:p w14:paraId="60B00488" w14:textId="77777777" w:rsidR="00CD6378" w:rsidRPr="00CD6378" w:rsidRDefault="00CD6378" w:rsidP="00CD6378">
            <w:pPr>
              <w:ind w:left="113" w:right="113"/>
              <w:jc w:val="center"/>
              <w:rPr>
                <w:rFonts w:ascii="Arial" w:hAnsi="Arial" w:cs="Arial"/>
                <w:sz w:val="14"/>
                <w:szCs w:val="14"/>
              </w:rPr>
            </w:pPr>
            <w:r w:rsidRPr="00CD6378">
              <w:rPr>
                <w:rFonts w:ascii="Arial" w:hAnsi="Arial" w:cs="Arial"/>
                <w:sz w:val="12"/>
                <w:szCs w:val="12"/>
              </w:rPr>
              <w:t>Cinco días hábiles siguientes a la recepción</w:t>
            </w:r>
          </w:p>
        </w:tc>
        <w:tc>
          <w:tcPr>
            <w:tcW w:w="721" w:type="dxa"/>
            <w:vAlign w:val="center"/>
          </w:tcPr>
          <w:p w14:paraId="5BAAB696"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Documento solicitando aclaración</w:t>
            </w:r>
          </w:p>
        </w:tc>
        <w:tc>
          <w:tcPr>
            <w:tcW w:w="639" w:type="dxa"/>
            <w:vAlign w:val="center"/>
          </w:tcPr>
          <w:p w14:paraId="3F2B88E3" w14:textId="77777777" w:rsidR="00CD6378" w:rsidRPr="00CD6378" w:rsidRDefault="00CD6378" w:rsidP="00CD6378">
            <w:pPr>
              <w:jc w:val="center"/>
              <w:rPr>
                <w:rFonts w:ascii="Arial" w:hAnsi="Arial" w:cs="Arial"/>
                <w:sz w:val="14"/>
                <w:szCs w:val="14"/>
              </w:rPr>
            </w:pPr>
            <w:r w:rsidRPr="00CD6378">
              <w:rPr>
                <w:rFonts w:ascii="Arial" w:hAnsi="Arial" w:cs="Arial"/>
                <w:sz w:val="12"/>
                <w:szCs w:val="12"/>
              </w:rPr>
              <w:t>Llegada estudio previo corregido</w:t>
            </w:r>
          </w:p>
        </w:tc>
      </w:tr>
      <w:tr w:rsidR="00CD6378" w:rsidRPr="00CD6378" w14:paraId="15922A52" w14:textId="77777777" w:rsidTr="00C32A00">
        <w:trPr>
          <w:cantSplit/>
          <w:trHeight w:val="20"/>
          <w:jc w:val="center"/>
        </w:trPr>
        <w:tc>
          <w:tcPr>
            <w:tcW w:w="538" w:type="dxa"/>
            <w:shd w:val="clear" w:color="auto" w:fill="auto"/>
            <w:textDirection w:val="btLr"/>
            <w:vAlign w:val="center"/>
          </w:tcPr>
          <w:p w14:paraId="218F93B4"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lastRenderedPageBreak/>
              <w:t>Planeación</w:t>
            </w:r>
          </w:p>
        </w:tc>
        <w:tc>
          <w:tcPr>
            <w:tcW w:w="446" w:type="dxa"/>
            <w:shd w:val="clear" w:color="auto" w:fill="auto"/>
            <w:textDirection w:val="btLr"/>
            <w:vAlign w:val="center"/>
          </w:tcPr>
          <w:p w14:paraId="1C222C4C"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Operacional</w:t>
            </w:r>
          </w:p>
        </w:tc>
        <w:tc>
          <w:tcPr>
            <w:tcW w:w="1134" w:type="dxa"/>
            <w:shd w:val="clear" w:color="auto" w:fill="auto"/>
            <w:vAlign w:val="center"/>
          </w:tcPr>
          <w:p w14:paraId="660A1328"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Cambio de lugar de ejecución del contrato y ejecución de actividades adicionales a las establecidas en el contrato</w:t>
            </w:r>
          </w:p>
        </w:tc>
        <w:tc>
          <w:tcPr>
            <w:tcW w:w="942" w:type="dxa"/>
            <w:shd w:val="clear" w:color="auto" w:fill="auto"/>
            <w:vAlign w:val="center"/>
          </w:tcPr>
          <w:p w14:paraId="2B8DE489"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Modificación de las condiciones del contrato y aumento del costo estimado para la ejecución del mismo.</w:t>
            </w:r>
          </w:p>
        </w:tc>
        <w:tc>
          <w:tcPr>
            <w:tcW w:w="250" w:type="dxa"/>
            <w:shd w:val="clear" w:color="auto" w:fill="auto"/>
            <w:textDirection w:val="btLr"/>
            <w:vAlign w:val="center"/>
          </w:tcPr>
          <w:p w14:paraId="7D853109"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2</w:t>
            </w:r>
          </w:p>
        </w:tc>
        <w:tc>
          <w:tcPr>
            <w:tcW w:w="250" w:type="dxa"/>
            <w:shd w:val="clear" w:color="auto" w:fill="auto"/>
            <w:textDirection w:val="btLr"/>
            <w:vAlign w:val="center"/>
          </w:tcPr>
          <w:p w14:paraId="79B71B3B"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2</w:t>
            </w:r>
          </w:p>
        </w:tc>
        <w:tc>
          <w:tcPr>
            <w:tcW w:w="450" w:type="dxa"/>
            <w:shd w:val="clear" w:color="auto" w:fill="auto"/>
            <w:textDirection w:val="btLr"/>
            <w:vAlign w:val="center"/>
          </w:tcPr>
          <w:p w14:paraId="009C951B"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4(Riesgo bajo)</w:t>
            </w:r>
          </w:p>
        </w:tc>
        <w:tc>
          <w:tcPr>
            <w:tcW w:w="434" w:type="dxa"/>
            <w:shd w:val="clear" w:color="auto" w:fill="auto"/>
            <w:textDirection w:val="btLr"/>
            <w:vAlign w:val="center"/>
          </w:tcPr>
          <w:p w14:paraId="1210EB3A"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d</w:t>
            </w:r>
          </w:p>
        </w:tc>
        <w:tc>
          <w:tcPr>
            <w:tcW w:w="599" w:type="dxa"/>
            <w:shd w:val="clear" w:color="auto" w:fill="auto"/>
            <w:textDirection w:val="btLr"/>
            <w:vAlign w:val="center"/>
          </w:tcPr>
          <w:p w14:paraId="2E1CCF50"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Entidad</w:t>
            </w:r>
          </w:p>
        </w:tc>
        <w:tc>
          <w:tcPr>
            <w:tcW w:w="919" w:type="dxa"/>
            <w:vAlign w:val="center"/>
          </w:tcPr>
          <w:p w14:paraId="2249FABB"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El usuario/gerente de proyecto, deberá efectuar una adecuada planeación del proceso o prever cuando se presenten cambios el restablecimiento de las prestaciones mutuas del mismo</w:t>
            </w:r>
          </w:p>
        </w:tc>
        <w:tc>
          <w:tcPr>
            <w:tcW w:w="250" w:type="dxa"/>
            <w:textDirection w:val="btLr"/>
            <w:vAlign w:val="center"/>
          </w:tcPr>
          <w:p w14:paraId="0B249EC8"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2</w:t>
            </w:r>
          </w:p>
        </w:tc>
        <w:tc>
          <w:tcPr>
            <w:tcW w:w="250" w:type="dxa"/>
            <w:textDirection w:val="btLr"/>
            <w:vAlign w:val="center"/>
          </w:tcPr>
          <w:p w14:paraId="16EC1B63"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2</w:t>
            </w:r>
          </w:p>
        </w:tc>
        <w:tc>
          <w:tcPr>
            <w:tcW w:w="250" w:type="dxa"/>
            <w:textDirection w:val="btLr"/>
            <w:vAlign w:val="center"/>
          </w:tcPr>
          <w:p w14:paraId="7AE3740C"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4</w:t>
            </w:r>
          </w:p>
        </w:tc>
        <w:tc>
          <w:tcPr>
            <w:tcW w:w="250" w:type="dxa"/>
            <w:textDirection w:val="btLr"/>
            <w:vAlign w:val="center"/>
          </w:tcPr>
          <w:p w14:paraId="02E7F912" w14:textId="77777777" w:rsidR="00CD6378" w:rsidRPr="00CD6378" w:rsidRDefault="00CD6378" w:rsidP="00CD6378">
            <w:pPr>
              <w:ind w:left="113" w:right="113"/>
              <w:jc w:val="center"/>
              <w:rPr>
                <w:rFonts w:ascii="Arial" w:hAnsi="Arial" w:cs="Arial"/>
                <w:color w:val="000000"/>
                <w:sz w:val="14"/>
                <w:szCs w:val="14"/>
              </w:rPr>
            </w:pPr>
            <w:r w:rsidRPr="00CD6378">
              <w:rPr>
                <w:rFonts w:ascii="Arial" w:hAnsi="Arial" w:cs="Arial"/>
                <w:sz w:val="12"/>
                <w:szCs w:val="12"/>
              </w:rPr>
              <w:t>SI</w:t>
            </w:r>
          </w:p>
        </w:tc>
        <w:tc>
          <w:tcPr>
            <w:tcW w:w="504" w:type="dxa"/>
            <w:textDirection w:val="btLr"/>
            <w:vAlign w:val="center"/>
          </w:tcPr>
          <w:p w14:paraId="184AD76C" w14:textId="77777777" w:rsidR="00CD6378" w:rsidRPr="00CD6378" w:rsidRDefault="00CD6378" w:rsidP="00CD6378">
            <w:pPr>
              <w:ind w:left="113" w:right="113"/>
              <w:jc w:val="center"/>
              <w:rPr>
                <w:rFonts w:ascii="Arial" w:hAnsi="Arial" w:cs="Arial"/>
                <w:color w:val="000000"/>
                <w:sz w:val="14"/>
                <w:szCs w:val="14"/>
              </w:rPr>
            </w:pPr>
            <w:r w:rsidRPr="00CD6378">
              <w:rPr>
                <w:rFonts w:ascii="Arial" w:hAnsi="Arial" w:cs="Arial"/>
                <w:sz w:val="12"/>
                <w:szCs w:val="12"/>
              </w:rPr>
              <w:t>Gerente de Proyecto / usuario</w:t>
            </w:r>
          </w:p>
        </w:tc>
        <w:tc>
          <w:tcPr>
            <w:tcW w:w="360" w:type="dxa"/>
            <w:textDirection w:val="btLr"/>
            <w:vAlign w:val="center"/>
          </w:tcPr>
          <w:p w14:paraId="0A370057" w14:textId="77777777" w:rsidR="00CD6378" w:rsidRPr="00CD6378" w:rsidRDefault="00CD6378" w:rsidP="00CD6378">
            <w:pPr>
              <w:ind w:left="113" w:right="113"/>
              <w:jc w:val="center"/>
              <w:rPr>
                <w:rFonts w:ascii="Arial" w:hAnsi="Arial" w:cs="Arial"/>
                <w:color w:val="000000"/>
                <w:sz w:val="14"/>
                <w:szCs w:val="14"/>
              </w:rPr>
            </w:pPr>
            <w:r w:rsidRPr="00CD6378">
              <w:rPr>
                <w:rFonts w:ascii="Arial" w:hAnsi="Arial" w:cs="Arial"/>
                <w:sz w:val="12"/>
                <w:szCs w:val="12"/>
              </w:rPr>
              <w:t>Estructuración  del estudio previo</w:t>
            </w:r>
          </w:p>
        </w:tc>
        <w:tc>
          <w:tcPr>
            <w:tcW w:w="360" w:type="dxa"/>
            <w:textDirection w:val="btLr"/>
            <w:vAlign w:val="center"/>
          </w:tcPr>
          <w:p w14:paraId="7B14B343" w14:textId="77777777" w:rsidR="00CD6378" w:rsidRPr="00CD6378" w:rsidRDefault="00CD6378" w:rsidP="00CD6378">
            <w:pPr>
              <w:ind w:left="113" w:right="113"/>
              <w:jc w:val="center"/>
              <w:rPr>
                <w:rFonts w:ascii="Arial" w:hAnsi="Arial" w:cs="Arial"/>
                <w:color w:val="000000"/>
                <w:sz w:val="14"/>
                <w:szCs w:val="14"/>
              </w:rPr>
            </w:pPr>
            <w:r w:rsidRPr="00CD6378">
              <w:rPr>
                <w:rFonts w:ascii="Arial" w:hAnsi="Arial" w:cs="Arial"/>
                <w:sz w:val="12"/>
                <w:szCs w:val="12"/>
              </w:rPr>
              <w:t>Anterior a la fecha de presentación del estudio a la unidad delegataria</w:t>
            </w:r>
          </w:p>
        </w:tc>
        <w:tc>
          <w:tcPr>
            <w:tcW w:w="721" w:type="dxa"/>
            <w:vAlign w:val="center"/>
          </w:tcPr>
          <w:p w14:paraId="642E113E"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Revisión estudio previo</w:t>
            </w:r>
          </w:p>
        </w:tc>
        <w:tc>
          <w:tcPr>
            <w:tcW w:w="639" w:type="dxa"/>
            <w:vAlign w:val="center"/>
          </w:tcPr>
          <w:p w14:paraId="565853C2" w14:textId="77777777" w:rsidR="00CD6378" w:rsidRPr="00CD6378" w:rsidRDefault="00CD6378" w:rsidP="00CD6378">
            <w:pPr>
              <w:jc w:val="center"/>
              <w:rPr>
                <w:rFonts w:ascii="Arial" w:hAnsi="Arial" w:cs="Arial"/>
                <w:color w:val="000000"/>
                <w:sz w:val="14"/>
                <w:szCs w:val="14"/>
              </w:rPr>
            </w:pPr>
            <w:r w:rsidRPr="00CD6378">
              <w:rPr>
                <w:rFonts w:ascii="Arial" w:hAnsi="Arial" w:cs="Arial"/>
                <w:sz w:val="12"/>
                <w:szCs w:val="12"/>
              </w:rPr>
              <w:t>Llegada estudio previo</w:t>
            </w:r>
          </w:p>
        </w:tc>
      </w:tr>
      <w:tr w:rsidR="00CD6378" w:rsidRPr="00CD6378" w14:paraId="1429A511" w14:textId="77777777" w:rsidTr="00C32A00">
        <w:trPr>
          <w:cantSplit/>
          <w:trHeight w:val="1134"/>
          <w:jc w:val="center"/>
        </w:trPr>
        <w:tc>
          <w:tcPr>
            <w:tcW w:w="538" w:type="dxa"/>
            <w:shd w:val="clear" w:color="auto" w:fill="auto"/>
            <w:textDirection w:val="btLr"/>
            <w:vAlign w:val="center"/>
          </w:tcPr>
          <w:p w14:paraId="236E5466"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Selección</w:t>
            </w:r>
          </w:p>
        </w:tc>
        <w:tc>
          <w:tcPr>
            <w:tcW w:w="446" w:type="dxa"/>
            <w:shd w:val="clear" w:color="auto" w:fill="auto"/>
            <w:textDirection w:val="btLr"/>
            <w:vAlign w:val="center"/>
          </w:tcPr>
          <w:p w14:paraId="5AA880E7"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Económico</w:t>
            </w:r>
          </w:p>
        </w:tc>
        <w:tc>
          <w:tcPr>
            <w:tcW w:w="1134" w:type="dxa"/>
            <w:shd w:val="clear" w:color="auto" w:fill="auto"/>
            <w:vAlign w:val="center"/>
          </w:tcPr>
          <w:p w14:paraId="0D66126F"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Presentación de ofertas artificialmente bajas</w:t>
            </w:r>
          </w:p>
        </w:tc>
        <w:tc>
          <w:tcPr>
            <w:tcW w:w="942" w:type="dxa"/>
            <w:shd w:val="clear" w:color="auto" w:fill="auto"/>
            <w:vAlign w:val="center"/>
          </w:tcPr>
          <w:p w14:paraId="1FDDF11C"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El bien o servicio no cumple con las calidades y exigencias técnicas requeridas. -no se justifique adecuadamente El precio artificialmente bajo y durante la ejecución del contrato se solicite restablecimiento del equilibrio económico</w:t>
            </w:r>
          </w:p>
        </w:tc>
        <w:tc>
          <w:tcPr>
            <w:tcW w:w="250" w:type="dxa"/>
            <w:shd w:val="clear" w:color="auto" w:fill="auto"/>
            <w:textDirection w:val="btLr"/>
            <w:vAlign w:val="center"/>
          </w:tcPr>
          <w:p w14:paraId="20778F46"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2</w:t>
            </w:r>
          </w:p>
        </w:tc>
        <w:tc>
          <w:tcPr>
            <w:tcW w:w="250" w:type="dxa"/>
            <w:shd w:val="clear" w:color="auto" w:fill="auto"/>
            <w:textDirection w:val="btLr"/>
            <w:vAlign w:val="center"/>
          </w:tcPr>
          <w:p w14:paraId="25C02A93"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2</w:t>
            </w:r>
          </w:p>
        </w:tc>
        <w:tc>
          <w:tcPr>
            <w:tcW w:w="450" w:type="dxa"/>
            <w:shd w:val="clear" w:color="auto" w:fill="auto"/>
            <w:textDirection w:val="btLr"/>
            <w:vAlign w:val="center"/>
          </w:tcPr>
          <w:p w14:paraId="582E2171"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4(Riesgo bajo)</w:t>
            </w:r>
          </w:p>
        </w:tc>
        <w:tc>
          <w:tcPr>
            <w:tcW w:w="434" w:type="dxa"/>
            <w:shd w:val="clear" w:color="auto" w:fill="auto"/>
            <w:textDirection w:val="btLr"/>
            <w:vAlign w:val="center"/>
          </w:tcPr>
          <w:p w14:paraId="7CC5D64C"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d</w:t>
            </w:r>
          </w:p>
        </w:tc>
        <w:tc>
          <w:tcPr>
            <w:tcW w:w="599" w:type="dxa"/>
            <w:shd w:val="clear" w:color="auto" w:fill="auto"/>
            <w:textDirection w:val="btLr"/>
            <w:vAlign w:val="center"/>
          </w:tcPr>
          <w:p w14:paraId="4CBB112D"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Proponente</w:t>
            </w:r>
          </w:p>
        </w:tc>
        <w:tc>
          <w:tcPr>
            <w:tcW w:w="919" w:type="dxa"/>
            <w:vAlign w:val="center"/>
          </w:tcPr>
          <w:p w14:paraId="3F8ED705"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Analizar estudio de mercado que demuestre si los precios son artificialmente bajos y de ser así requerir al proponente para que explique y demuestre porque sostiene esos precios. En la ejecución se deberá hacer exigible la entrega del bien o servicio de conformidad con las condiciones técnicas requeridas.</w:t>
            </w:r>
          </w:p>
        </w:tc>
        <w:tc>
          <w:tcPr>
            <w:tcW w:w="250" w:type="dxa"/>
            <w:textDirection w:val="btLr"/>
            <w:vAlign w:val="center"/>
          </w:tcPr>
          <w:p w14:paraId="65DBB554"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2</w:t>
            </w:r>
          </w:p>
        </w:tc>
        <w:tc>
          <w:tcPr>
            <w:tcW w:w="250" w:type="dxa"/>
            <w:textDirection w:val="btLr"/>
            <w:vAlign w:val="center"/>
          </w:tcPr>
          <w:p w14:paraId="38C8418A"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2</w:t>
            </w:r>
          </w:p>
        </w:tc>
        <w:tc>
          <w:tcPr>
            <w:tcW w:w="250" w:type="dxa"/>
            <w:textDirection w:val="btLr"/>
            <w:vAlign w:val="center"/>
          </w:tcPr>
          <w:p w14:paraId="758725CB"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4</w:t>
            </w:r>
          </w:p>
        </w:tc>
        <w:tc>
          <w:tcPr>
            <w:tcW w:w="250" w:type="dxa"/>
            <w:textDirection w:val="btLr"/>
            <w:vAlign w:val="center"/>
          </w:tcPr>
          <w:p w14:paraId="5CC1D4B4"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SI</w:t>
            </w:r>
          </w:p>
        </w:tc>
        <w:tc>
          <w:tcPr>
            <w:tcW w:w="504" w:type="dxa"/>
            <w:textDirection w:val="btLr"/>
            <w:vAlign w:val="center"/>
          </w:tcPr>
          <w:p w14:paraId="1309F641"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Comité evaluador respectivo</w:t>
            </w:r>
          </w:p>
        </w:tc>
        <w:tc>
          <w:tcPr>
            <w:tcW w:w="360" w:type="dxa"/>
            <w:textDirection w:val="btLr"/>
            <w:vAlign w:val="center"/>
          </w:tcPr>
          <w:p w14:paraId="0038CE92"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Termino de evaluación de propuestas</w:t>
            </w:r>
          </w:p>
        </w:tc>
        <w:tc>
          <w:tcPr>
            <w:tcW w:w="360" w:type="dxa"/>
            <w:textDirection w:val="btLr"/>
            <w:vAlign w:val="center"/>
          </w:tcPr>
          <w:p w14:paraId="1E5957EF"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Termino de adjudicación</w:t>
            </w:r>
          </w:p>
        </w:tc>
        <w:tc>
          <w:tcPr>
            <w:tcW w:w="721" w:type="dxa"/>
            <w:vAlign w:val="center"/>
          </w:tcPr>
          <w:p w14:paraId="648F3BB3"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Revisión de evaluaciones y observaciones a las mismas</w:t>
            </w:r>
          </w:p>
        </w:tc>
        <w:tc>
          <w:tcPr>
            <w:tcW w:w="639" w:type="dxa"/>
            <w:vAlign w:val="center"/>
          </w:tcPr>
          <w:p w14:paraId="65F21C04"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previo a la adjudicación</w:t>
            </w:r>
          </w:p>
        </w:tc>
      </w:tr>
      <w:tr w:rsidR="00CD6378" w:rsidRPr="00CD6378" w14:paraId="4A280710" w14:textId="77777777" w:rsidTr="00C32A00">
        <w:trPr>
          <w:cantSplit/>
          <w:trHeight w:val="1906"/>
          <w:jc w:val="center"/>
        </w:trPr>
        <w:tc>
          <w:tcPr>
            <w:tcW w:w="538" w:type="dxa"/>
            <w:shd w:val="clear" w:color="auto" w:fill="auto"/>
            <w:textDirection w:val="btLr"/>
            <w:vAlign w:val="center"/>
          </w:tcPr>
          <w:p w14:paraId="1CAE27F6"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lastRenderedPageBreak/>
              <w:t>Contratación</w:t>
            </w:r>
          </w:p>
        </w:tc>
        <w:tc>
          <w:tcPr>
            <w:tcW w:w="446" w:type="dxa"/>
            <w:shd w:val="clear" w:color="auto" w:fill="auto"/>
            <w:textDirection w:val="btLr"/>
            <w:vAlign w:val="center"/>
          </w:tcPr>
          <w:p w14:paraId="603FD757"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Operacional</w:t>
            </w:r>
          </w:p>
        </w:tc>
        <w:tc>
          <w:tcPr>
            <w:tcW w:w="1134" w:type="dxa"/>
            <w:shd w:val="clear" w:color="auto" w:fill="auto"/>
            <w:vAlign w:val="center"/>
          </w:tcPr>
          <w:p w14:paraId="0C350FAE"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Incumplimiento de los requisitos de ejecución del contrato que generan dilaciones en su inicio</w:t>
            </w:r>
          </w:p>
        </w:tc>
        <w:tc>
          <w:tcPr>
            <w:tcW w:w="942" w:type="dxa"/>
            <w:shd w:val="clear" w:color="auto" w:fill="auto"/>
            <w:vAlign w:val="center"/>
          </w:tcPr>
          <w:p w14:paraId="6AA74F57"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Retraso en el inicio de la ejecución y cumplimiento del contrato,  y por lo tanto no satisfacción oportuna de la necesidad.</w:t>
            </w:r>
          </w:p>
        </w:tc>
        <w:tc>
          <w:tcPr>
            <w:tcW w:w="250" w:type="dxa"/>
            <w:shd w:val="clear" w:color="auto" w:fill="auto"/>
            <w:textDirection w:val="btLr"/>
            <w:vAlign w:val="center"/>
          </w:tcPr>
          <w:p w14:paraId="2F9BA13C"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1</w:t>
            </w:r>
          </w:p>
        </w:tc>
        <w:tc>
          <w:tcPr>
            <w:tcW w:w="250" w:type="dxa"/>
            <w:shd w:val="clear" w:color="auto" w:fill="auto"/>
            <w:textDirection w:val="btLr"/>
            <w:vAlign w:val="center"/>
          </w:tcPr>
          <w:p w14:paraId="00855278"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1</w:t>
            </w:r>
          </w:p>
        </w:tc>
        <w:tc>
          <w:tcPr>
            <w:tcW w:w="450" w:type="dxa"/>
            <w:shd w:val="clear" w:color="auto" w:fill="auto"/>
            <w:textDirection w:val="btLr"/>
            <w:vAlign w:val="center"/>
          </w:tcPr>
          <w:p w14:paraId="15B966A4"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2(Riesgo bajo)</w:t>
            </w:r>
          </w:p>
        </w:tc>
        <w:tc>
          <w:tcPr>
            <w:tcW w:w="434" w:type="dxa"/>
            <w:shd w:val="clear" w:color="auto" w:fill="auto"/>
            <w:textDirection w:val="btLr"/>
            <w:vAlign w:val="center"/>
          </w:tcPr>
          <w:p w14:paraId="04A35908"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d</w:t>
            </w:r>
          </w:p>
        </w:tc>
        <w:tc>
          <w:tcPr>
            <w:tcW w:w="599" w:type="dxa"/>
            <w:shd w:val="clear" w:color="auto" w:fill="auto"/>
            <w:textDirection w:val="btLr"/>
            <w:vAlign w:val="center"/>
          </w:tcPr>
          <w:p w14:paraId="099B3069"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Entidad</w:t>
            </w:r>
          </w:p>
        </w:tc>
        <w:tc>
          <w:tcPr>
            <w:tcW w:w="919" w:type="dxa"/>
            <w:vAlign w:val="center"/>
          </w:tcPr>
          <w:p w14:paraId="219CD339"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Gestión oportuna para agilizar los trámites administrativos internos que permitan inicio oportuno de la ejecución del contrato e impidan variación de precios del producto ofertado</w:t>
            </w:r>
          </w:p>
        </w:tc>
        <w:tc>
          <w:tcPr>
            <w:tcW w:w="250" w:type="dxa"/>
            <w:textDirection w:val="btLr"/>
            <w:vAlign w:val="center"/>
          </w:tcPr>
          <w:p w14:paraId="185FEDD7"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1</w:t>
            </w:r>
          </w:p>
        </w:tc>
        <w:tc>
          <w:tcPr>
            <w:tcW w:w="250" w:type="dxa"/>
            <w:textDirection w:val="btLr"/>
            <w:vAlign w:val="center"/>
          </w:tcPr>
          <w:p w14:paraId="33340ECF"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1</w:t>
            </w:r>
          </w:p>
        </w:tc>
        <w:tc>
          <w:tcPr>
            <w:tcW w:w="250" w:type="dxa"/>
            <w:textDirection w:val="btLr"/>
            <w:vAlign w:val="center"/>
          </w:tcPr>
          <w:p w14:paraId="6F28F825"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2</w:t>
            </w:r>
          </w:p>
        </w:tc>
        <w:tc>
          <w:tcPr>
            <w:tcW w:w="250" w:type="dxa"/>
            <w:textDirection w:val="btLr"/>
            <w:vAlign w:val="center"/>
          </w:tcPr>
          <w:p w14:paraId="11C49CF1"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SI</w:t>
            </w:r>
          </w:p>
        </w:tc>
        <w:tc>
          <w:tcPr>
            <w:tcW w:w="504" w:type="dxa"/>
            <w:textDirection w:val="btLr"/>
            <w:vAlign w:val="center"/>
          </w:tcPr>
          <w:p w14:paraId="3EC57E3A"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Dependencia Presupuesto</w:t>
            </w:r>
          </w:p>
        </w:tc>
        <w:tc>
          <w:tcPr>
            <w:tcW w:w="360" w:type="dxa"/>
            <w:textDirection w:val="btLr"/>
            <w:vAlign w:val="center"/>
          </w:tcPr>
          <w:p w14:paraId="39884525"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Termino para el cumplimiento de requisitos de ejecución</w:t>
            </w:r>
          </w:p>
        </w:tc>
        <w:tc>
          <w:tcPr>
            <w:tcW w:w="360" w:type="dxa"/>
            <w:textDirection w:val="btLr"/>
            <w:vAlign w:val="center"/>
          </w:tcPr>
          <w:p w14:paraId="3BD1809F"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Termino para el cumplimiento de requisitos de ejecución</w:t>
            </w:r>
          </w:p>
        </w:tc>
        <w:tc>
          <w:tcPr>
            <w:tcW w:w="721" w:type="dxa"/>
            <w:vAlign w:val="center"/>
          </w:tcPr>
          <w:p w14:paraId="6F4027FB"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Verificación cumplimiento requisitos de ejecución a cargo de la entidad</w:t>
            </w:r>
          </w:p>
        </w:tc>
        <w:tc>
          <w:tcPr>
            <w:tcW w:w="639" w:type="dxa"/>
            <w:vAlign w:val="center"/>
          </w:tcPr>
          <w:p w14:paraId="0B4AA852"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Una vez suscrito el contrato</w:t>
            </w:r>
          </w:p>
        </w:tc>
      </w:tr>
      <w:tr w:rsidR="00CD6378" w:rsidRPr="00CD6378" w14:paraId="0EB90994" w14:textId="77777777" w:rsidTr="00C32A00">
        <w:trPr>
          <w:cantSplit/>
          <w:trHeight w:val="1134"/>
          <w:jc w:val="center"/>
        </w:trPr>
        <w:tc>
          <w:tcPr>
            <w:tcW w:w="538" w:type="dxa"/>
            <w:shd w:val="clear" w:color="auto" w:fill="auto"/>
            <w:textDirection w:val="btLr"/>
            <w:vAlign w:val="center"/>
          </w:tcPr>
          <w:p w14:paraId="7CA3D045"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Contratación</w:t>
            </w:r>
          </w:p>
        </w:tc>
        <w:tc>
          <w:tcPr>
            <w:tcW w:w="446" w:type="dxa"/>
            <w:shd w:val="clear" w:color="auto" w:fill="auto"/>
            <w:textDirection w:val="btLr"/>
            <w:vAlign w:val="center"/>
          </w:tcPr>
          <w:p w14:paraId="3379D0A4"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Operacional</w:t>
            </w:r>
          </w:p>
        </w:tc>
        <w:tc>
          <w:tcPr>
            <w:tcW w:w="1134" w:type="dxa"/>
            <w:shd w:val="clear" w:color="auto" w:fill="auto"/>
            <w:vAlign w:val="center"/>
          </w:tcPr>
          <w:p w14:paraId="6345FADE"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Reclamos de terceros sobre la selección del oferente que retrasen el perfeccionamiento del contrato</w:t>
            </w:r>
          </w:p>
        </w:tc>
        <w:tc>
          <w:tcPr>
            <w:tcW w:w="942" w:type="dxa"/>
            <w:shd w:val="clear" w:color="auto" w:fill="auto"/>
            <w:vAlign w:val="center"/>
          </w:tcPr>
          <w:p w14:paraId="0EB607F1"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Retraso en el inicio de la ejecución y cumplimiento del contrato, y por lo tanto no satisfacción oportuna de la necesidad.</w:t>
            </w:r>
          </w:p>
        </w:tc>
        <w:tc>
          <w:tcPr>
            <w:tcW w:w="250" w:type="dxa"/>
            <w:shd w:val="clear" w:color="auto" w:fill="auto"/>
            <w:textDirection w:val="btLr"/>
            <w:vAlign w:val="center"/>
          </w:tcPr>
          <w:p w14:paraId="785B749A"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2</w:t>
            </w:r>
          </w:p>
        </w:tc>
        <w:tc>
          <w:tcPr>
            <w:tcW w:w="250" w:type="dxa"/>
            <w:shd w:val="clear" w:color="auto" w:fill="auto"/>
            <w:textDirection w:val="btLr"/>
            <w:vAlign w:val="center"/>
          </w:tcPr>
          <w:p w14:paraId="67951FCB"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2</w:t>
            </w:r>
          </w:p>
        </w:tc>
        <w:tc>
          <w:tcPr>
            <w:tcW w:w="450" w:type="dxa"/>
            <w:shd w:val="clear" w:color="auto" w:fill="auto"/>
            <w:textDirection w:val="btLr"/>
            <w:vAlign w:val="center"/>
          </w:tcPr>
          <w:p w14:paraId="5EF1A5A8"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4 (Riesgo bajo)</w:t>
            </w:r>
          </w:p>
        </w:tc>
        <w:tc>
          <w:tcPr>
            <w:tcW w:w="434" w:type="dxa"/>
            <w:shd w:val="clear" w:color="auto" w:fill="auto"/>
            <w:textDirection w:val="btLr"/>
            <w:vAlign w:val="center"/>
          </w:tcPr>
          <w:p w14:paraId="776D01FC"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d</w:t>
            </w:r>
          </w:p>
        </w:tc>
        <w:tc>
          <w:tcPr>
            <w:tcW w:w="599" w:type="dxa"/>
            <w:shd w:val="clear" w:color="auto" w:fill="auto"/>
            <w:textDirection w:val="btLr"/>
            <w:vAlign w:val="center"/>
          </w:tcPr>
          <w:p w14:paraId="2BF2063A"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Entidad</w:t>
            </w:r>
          </w:p>
        </w:tc>
        <w:tc>
          <w:tcPr>
            <w:tcW w:w="919" w:type="dxa"/>
            <w:vAlign w:val="center"/>
          </w:tcPr>
          <w:p w14:paraId="7EE5A546"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Responder y aclarar en el menor tiempo posible las observaciones presentadas</w:t>
            </w:r>
          </w:p>
        </w:tc>
        <w:tc>
          <w:tcPr>
            <w:tcW w:w="250" w:type="dxa"/>
            <w:textDirection w:val="btLr"/>
            <w:vAlign w:val="center"/>
          </w:tcPr>
          <w:p w14:paraId="4B027633"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2</w:t>
            </w:r>
          </w:p>
        </w:tc>
        <w:tc>
          <w:tcPr>
            <w:tcW w:w="250" w:type="dxa"/>
            <w:textDirection w:val="btLr"/>
            <w:vAlign w:val="center"/>
          </w:tcPr>
          <w:p w14:paraId="387D6176"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2</w:t>
            </w:r>
          </w:p>
        </w:tc>
        <w:tc>
          <w:tcPr>
            <w:tcW w:w="250" w:type="dxa"/>
            <w:textDirection w:val="btLr"/>
            <w:vAlign w:val="center"/>
          </w:tcPr>
          <w:p w14:paraId="3D10CB07"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4</w:t>
            </w:r>
          </w:p>
        </w:tc>
        <w:tc>
          <w:tcPr>
            <w:tcW w:w="250" w:type="dxa"/>
            <w:textDirection w:val="btLr"/>
            <w:vAlign w:val="center"/>
          </w:tcPr>
          <w:p w14:paraId="4849993E"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NO</w:t>
            </w:r>
          </w:p>
        </w:tc>
        <w:tc>
          <w:tcPr>
            <w:tcW w:w="504" w:type="dxa"/>
            <w:textDirection w:val="btLr"/>
            <w:vAlign w:val="center"/>
          </w:tcPr>
          <w:p w14:paraId="4A88C739"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Jefe División precontractual</w:t>
            </w:r>
          </w:p>
        </w:tc>
        <w:tc>
          <w:tcPr>
            <w:tcW w:w="360" w:type="dxa"/>
            <w:textDirection w:val="btLr"/>
            <w:vAlign w:val="center"/>
          </w:tcPr>
          <w:p w14:paraId="7C4FBE87"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Termino de evaluación de las propuestas</w:t>
            </w:r>
          </w:p>
        </w:tc>
        <w:tc>
          <w:tcPr>
            <w:tcW w:w="360" w:type="dxa"/>
            <w:textDirection w:val="btLr"/>
            <w:vAlign w:val="center"/>
          </w:tcPr>
          <w:p w14:paraId="1A4D45AB"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Termino de evaluación de las propuestas</w:t>
            </w:r>
          </w:p>
        </w:tc>
        <w:tc>
          <w:tcPr>
            <w:tcW w:w="721" w:type="dxa"/>
            <w:vAlign w:val="center"/>
          </w:tcPr>
          <w:p w14:paraId="21767815"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Revisión de respuestas de los comités</w:t>
            </w:r>
          </w:p>
        </w:tc>
        <w:tc>
          <w:tcPr>
            <w:tcW w:w="639" w:type="dxa"/>
            <w:vAlign w:val="center"/>
          </w:tcPr>
          <w:p w14:paraId="58E971A1"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Previo a la adjudicación</w:t>
            </w:r>
          </w:p>
        </w:tc>
      </w:tr>
      <w:tr w:rsidR="00CD6378" w:rsidRPr="00CD6378" w14:paraId="069E68E4" w14:textId="77777777" w:rsidTr="00C32A00">
        <w:trPr>
          <w:cantSplit/>
          <w:trHeight w:val="1134"/>
          <w:jc w:val="center"/>
        </w:trPr>
        <w:tc>
          <w:tcPr>
            <w:tcW w:w="538" w:type="dxa"/>
            <w:shd w:val="clear" w:color="auto" w:fill="auto"/>
            <w:textDirection w:val="btLr"/>
            <w:vAlign w:val="center"/>
          </w:tcPr>
          <w:p w14:paraId="6BB12F4E"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Contratación</w:t>
            </w:r>
          </w:p>
        </w:tc>
        <w:tc>
          <w:tcPr>
            <w:tcW w:w="446" w:type="dxa"/>
            <w:shd w:val="clear" w:color="auto" w:fill="auto"/>
            <w:textDirection w:val="btLr"/>
            <w:vAlign w:val="center"/>
          </w:tcPr>
          <w:p w14:paraId="0770BA8D"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Social o político</w:t>
            </w:r>
          </w:p>
        </w:tc>
        <w:tc>
          <w:tcPr>
            <w:tcW w:w="1134" w:type="dxa"/>
            <w:shd w:val="clear" w:color="auto" w:fill="auto"/>
            <w:vAlign w:val="center"/>
          </w:tcPr>
          <w:p w14:paraId="0AB16667"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Incremento anormal de los insumos propios del bien o servicio contratado</w:t>
            </w:r>
          </w:p>
        </w:tc>
        <w:tc>
          <w:tcPr>
            <w:tcW w:w="942" w:type="dxa"/>
            <w:shd w:val="clear" w:color="auto" w:fill="auto"/>
            <w:vAlign w:val="center"/>
          </w:tcPr>
          <w:p w14:paraId="52B23337"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Desequilibrio económico del contrato por variación de precios de los bienes o servicios</w:t>
            </w:r>
          </w:p>
        </w:tc>
        <w:tc>
          <w:tcPr>
            <w:tcW w:w="250" w:type="dxa"/>
            <w:shd w:val="clear" w:color="auto" w:fill="auto"/>
            <w:textDirection w:val="btLr"/>
            <w:vAlign w:val="center"/>
          </w:tcPr>
          <w:p w14:paraId="1963AEDB"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3</w:t>
            </w:r>
          </w:p>
        </w:tc>
        <w:tc>
          <w:tcPr>
            <w:tcW w:w="250" w:type="dxa"/>
            <w:shd w:val="clear" w:color="auto" w:fill="auto"/>
            <w:textDirection w:val="btLr"/>
            <w:vAlign w:val="center"/>
          </w:tcPr>
          <w:p w14:paraId="2037D44A"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1</w:t>
            </w:r>
          </w:p>
        </w:tc>
        <w:tc>
          <w:tcPr>
            <w:tcW w:w="450" w:type="dxa"/>
            <w:shd w:val="clear" w:color="auto" w:fill="auto"/>
            <w:textDirection w:val="btLr"/>
            <w:vAlign w:val="center"/>
          </w:tcPr>
          <w:p w14:paraId="18D7CE5C"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4 (Riesgo bajo)</w:t>
            </w:r>
          </w:p>
        </w:tc>
        <w:tc>
          <w:tcPr>
            <w:tcW w:w="434" w:type="dxa"/>
            <w:shd w:val="clear" w:color="auto" w:fill="auto"/>
            <w:textDirection w:val="btLr"/>
            <w:vAlign w:val="center"/>
          </w:tcPr>
          <w:p w14:paraId="2A147118"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d</w:t>
            </w:r>
          </w:p>
        </w:tc>
        <w:tc>
          <w:tcPr>
            <w:tcW w:w="599" w:type="dxa"/>
            <w:shd w:val="clear" w:color="auto" w:fill="auto"/>
            <w:textDirection w:val="btLr"/>
            <w:vAlign w:val="center"/>
          </w:tcPr>
          <w:p w14:paraId="6D437F1B"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Entidad</w:t>
            </w:r>
          </w:p>
        </w:tc>
        <w:tc>
          <w:tcPr>
            <w:tcW w:w="919" w:type="dxa"/>
            <w:vAlign w:val="center"/>
          </w:tcPr>
          <w:p w14:paraId="51702365"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Desplegar un comportamiento que convenga a la realización y ejecución del contrato sin olvidar que el interés del otro contratante también debe cumplirse y cuya satisfacción depende en buena medida de la lealtad y corrección de la conducta propia.</w:t>
            </w:r>
          </w:p>
        </w:tc>
        <w:tc>
          <w:tcPr>
            <w:tcW w:w="250" w:type="dxa"/>
            <w:textDirection w:val="btLr"/>
            <w:vAlign w:val="center"/>
          </w:tcPr>
          <w:p w14:paraId="560ACBCE"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3</w:t>
            </w:r>
          </w:p>
        </w:tc>
        <w:tc>
          <w:tcPr>
            <w:tcW w:w="250" w:type="dxa"/>
            <w:textDirection w:val="btLr"/>
            <w:vAlign w:val="center"/>
          </w:tcPr>
          <w:p w14:paraId="7739902C"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1</w:t>
            </w:r>
          </w:p>
        </w:tc>
        <w:tc>
          <w:tcPr>
            <w:tcW w:w="250" w:type="dxa"/>
            <w:textDirection w:val="btLr"/>
            <w:vAlign w:val="center"/>
          </w:tcPr>
          <w:p w14:paraId="765CEF3A"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4</w:t>
            </w:r>
          </w:p>
        </w:tc>
        <w:tc>
          <w:tcPr>
            <w:tcW w:w="250" w:type="dxa"/>
            <w:textDirection w:val="btLr"/>
            <w:vAlign w:val="center"/>
          </w:tcPr>
          <w:p w14:paraId="66527F07"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NO</w:t>
            </w:r>
          </w:p>
        </w:tc>
        <w:tc>
          <w:tcPr>
            <w:tcW w:w="504" w:type="dxa"/>
            <w:textDirection w:val="btLr"/>
            <w:vAlign w:val="center"/>
          </w:tcPr>
          <w:p w14:paraId="05E00C3C"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Gerente de proyecto / usuario</w:t>
            </w:r>
          </w:p>
          <w:p w14:paraId="7F42015B"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Delegatario contractual</w:t>
            </w:r>
          </w:p>
        </w:tc>
        <w:tc>
          <w:tcPr>
            <w:tcW w:w="360" w:type="dxa"/>
            <w:textDirection w:val="btLr"/>
            <w:vAlign w:val="center"/>
          </w:tcPr>
          <w:p w14:paraId="223AFCAB"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Estructuración jurídica</w:t>
            </w:r>
          </w:p>
        </w:tc>
        <w:tc>
          <w:tcPr>
            <w:tcW w:w="360" w:type="dxa"/>
            <w:textDirection w:val="btLr"/>
            <w:vAlign w:val="center"/>
          </w:tcPr>
          <w:p w14:paraId="4BFBE24B"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Estudio previo</w:t>
            </w:r>
          </w:p>
        </w:tc>
        <w:tc>
          <w:tcPr>
            <w:tcW w:w="721" w:type="dxa"/>
            <w:vAlign w:val="center"/>
          </w:tcPr>
          <w:p w14:paraId="19253D9A"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Análisis de precios del sector a la fecha de ejecución y restablecimiento del equilibrio económico</w:t>
            </w:r>
          </w:p>
        </w:tc>
        <w:tc>
          <w:tcPr>
            <w:tcW w:w="639" w:type="dxa"/>
            <w:vAlign w:val="center"/>
          </w:tcPr>
          <w:p w14:paraId="44B8F511"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indeterminado</w:t>
            </w:r>
          </w:p>
        </w:tc>
      </w:tr>
      <w:tr w:rsidR="00CD6378" w:rsidRPr="00CD6378" w14:paraId="59E0A7DB" w14:textId="77777777" w:rsidTr="00C32A00">
        <w:trPr>
          <w:cantSplit/>
          <w:trHeight w:val="1134"/>
          <w:jc w:val="center"/>
        </w:trPr>
        <w:tc>
          <w:tcPr>
            <w:tcW w:w="538" w:type="dxa"/>
            <w:shd w:val="clear" w:color="auto" w:fill="auto"/>
            <w:textDirection w:val="btLr"/>
            <w:vAlign w:val="center"/>
          </w:tcPr>
          <w:p w14:paraId="062AB2E5"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lastRenderedPageBreak/>
              <w:t>Planeación</w:t>
            </w:r>
          </w:p>
        </w:tc>
        <w:tc>
          <w:tcPr>
            <w:tcW w:w="446" w:type="dxa"/>
            <w:shd w:val="clear" w:color="auto" w:fill="auto"/>
            <w:textDirection w:val="btLr"/>
            <w:vAlign w:val="center"/>
          </w:tcPr>
          <w:p w14:paraId="2F1DBA48"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Social o político</w:t>
            </w:r>
          </w:p>
        </w:tc>
        <w:tc>
          <w:tcPr>
            <w:tcW w:w="1134" w:type="dxa"/>
            <w:shd w:val="clear" w:color="auto" w:fill="auto"/>
            <w:vAlign w:val="center"/>
          </w:tcPr>
          <w:p w14:paraId="228033C0"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Expedición de normas generales, abstractas e impersonales, con incidencia directa o indirecta en la relación negocial.</w:t>
            </w:r>
          </w:p>
        </w:tc>
        <w:tc>
          <w:tcPr>
            <w:tcW w:w="942" w:type="dxa"/>
            <w:shd w:val="clear" w:color="auto" w:fill="auto"/>
            <w:vAlign w:val="center"/>
          </w:tcPr>
          <w:p w14:paraId="2B4E0D31"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Actos generales de la administración “hecho del príncipe”</w:t>
            </w:r>
          </w:p>
        </w:tc>
        <w:tc>
          <w:tcPr>
            <w:tcW w:w="250" w:type="dxa"/>
            <w:shd w:val="clear" w:color="auto" w:fill="auto"/>
            <w:textDirection w:val="btLr"/>
            <w:vAlign w:val="center"/>
          </w:tcPr>
          <w:p w14:paraId="6C5CCC5E"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3</w:t>
            </w:r>
          </w:p>
        </w:tc>
        <w:tc>
          <w:tcPr>
            <w:tcW w:w="250" w:type="dxa"/>
            <w:shd w:val="clear" w:color="auto" w:fill="auto"/>
            <w:textDirection w:val="btLr"/>
            <w:vAlign w:val="center"/>
          </w:tcPr>
          <w:p w14:paraId="3F191B7F"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1</w:t>
            </w:r>
          </w:p>
        </w:tc>
        <w:tc>
          <w:tcPr>
            <w:tcW w:w="450" w:type="dxa"/>
            <w:shd w:val="clear" w:color="auto" w:fill="auto"/>
            <w:textDirection w:val="btLr"/>
            <w:vAlign w:val="center"/>
          </w:tcPr>
          <w:p w14:paraId="4140BFF6"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4 (Riesgo bajo)</w:t>
            </w:r>
          </w:p>
        </w:tc>
        <w:tc>
          <w:tcPr>
            <w:tcW w:w="434" w:type="dxa"/>
            <w:shd w:val="clear" w:color="auto" w:fill="auto"/>
            <w:textDirection w:val="btLr"/>
            <w:vAlign w:val="center"/>
          </w:tcPr>
          <w:p w14:paraId="6C111EA0"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d</w:t>
            </w:r>
          </w:p>
        </w:tc>
        <w:tc>
          <w:tcPr>
            <w:tcW w:w="599" w:type="dxa"/>
            <w:shd w:val="clear" w:color="auto" w:fill="auto"/>
            <w:textDirection w:val="btLr"/>
            <w:vAlign w:val="center"/>
          </w:tcPr>
          <w:p w14:paraId="67D0CD4B"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Entidad</w:t>
            </w:r>
          </w:p>
        </w:tc>
        <w:tc>
          <w:tcPr>
            <w:tcW w:w="919" w:type="dxa"/>
            <w:vAlign w:val="center"/>
          </w:tcPr>
          <w:p w14:paraId="5060A91C"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Hacer seguimiento de las normas que afectan la ejecución del contrato en los términos pactados y en caso de afectación del punto de no perdida, efectuar los ajustes presupuestales respectivos.</w:t>
            </w:r>
          </w:p>
        </w:tc>
        <w:tc>
          <w:tcPr>
            <w:tcW w:w="250" w:type="dxa"/>
            <w:textDirection w:val="btLr"/>
            <w:vAlign w:val="center"/>
          </w:tcPr>
          <w:p w14:paraId="27448279"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3</w:t>
            </w:r>
          </w:p>
        </w:tc>
        <w:tc>
          <w:tcPr>
            <w:tcW w:w="250" w:type="dxa"/>
            <w:textDirection w:val="btLr"/>
            <w:vAlign w:val="center"/>
          </w:tcPr>
          <w:p w14:paraId="0A4E13A2"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1</w:t>
            </w:r>
          </w:p>
        </w:tc>
        <w:tc>
          <w:tcPr>
            <w:tcW w:w="250" w:type="dxa"/>
            <w:textDirection w:val="btLr"/>
            <w:vAlign w:val="center"/>
          </w:tcPr>
          <w:p w14:paraId="7053DFC0"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4</w:t>
            </w:r>
          </w:p>
        </w:tc>
        <w:tc>
          <w:tcPr>
            <w:tcW w:w="250" w:type="dxa"/>
            <w:textDirection w:val="btLr"/>
            <w:vAlign w:val="center"/>
          </w:tcPr>
          <w:p w14:paraId="5CBBC7E7"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NO</w:t>
            </w:r>
          </w:p>
        </w:tc>
        <w:tc>
          <w:tcPr>
            <w:tcW w:w="504" w:type="dxa"/>
            <w:textDirection w:val="btLr"/>
            <w:vAlign w:val="center"/>
          </w:tcPr>
          <w:p w14:paraId="2AF0CC33"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Delegatario contractual</w:t>
            </w:r>
          </w:p>
          <w:p w14:paraId="72D68DDA"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Asesor de contratación</w:t>
            </w:r>
          </w:p>
        </w:tc>
        <w:tc>
          <w:tcPr>
            <w:tcW w:w="360" w:type="dxa"/>
            <w:textDirection w:val="btLr"/>
            <w:vAlign w:val="center"/>
          </w:tcPr>
          <w:p w14:paraId="2C0CCF6B"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Estructuración jurídica</w:t>
            </w:r>
          </w:p>
        </w:tc>
        <w:tc>
          <w:tcPr>
            <w:tcW w:w="360" w:type="dxa"/>
            <w:textDirection w:val="btLr"/>
            <w:vAlign w:val="center"/>
          </w:tcPr>
          <w:p w14:paraId="027E1304"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Estudio previo</w:t>
            </w:r>
          </w:p>
        </w:tc>
        <w:tc>
          <w:tcPr>
            <w:tcW w:w="721" w:type="dxa"/>
            <w:vAlign w:val="center"/>
          </w:tcPr>
          <w:p w14:paraId="39AC3D72"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Seguimiento a los cambios en materia jurídica, presupuestal, tributaria y en general las que tengan incidencia en el contrato</w:t>
            </w:r>
          </w:p>
        </w:tc>
        <w:tc>
          <w:tcPr>
            <w:tcW w:w="639" w:type="dxa"/>
            <w:vAlign w:val="center"/>
          </w:tcPr>
          <w:p w14:paraId="1FBE12B7"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semanal</w:t>
            </w:r>
          </w:p>
        </w:tc>
      </w:tr>
      <w:tr w:rsidR="00CD6378" w:rsidRPr="00CD6378" w14:paraId="58A54C0E" w14:textId="77777777" w:rsidTr="00C32A00">
        <w:trPr>
          <w:cantSplit/>
          <w:trHeight w:val="1134"/>
          <w:jc w:val="center"/>
        </w:trPr>
        <w:tc>
          <w:tcPr>
            <w:tcW w:w="538" w:type="dxa"/>
            <w:shd w:val="clear" w:color="auto" w:fill="auto"/>
            <w:textDirection w:val="btLr"/>
            <w:vAlign w:val="center"/>
          </w:tcPr>
          <w:p w14:paraId="1A94714D"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Planeación</w:t>
            </w:r>
          </w:p>
        </w:tc>
        <w:tc>
          <w:tcPr>
            <w:tcW w:w="446" w:type="dxa"/>
            <w:shd w:val="clear" w:color="auto" w:fill="auto"/>
            <w:textDirection w:val="btLr"/>
            <w:vAlign w:val="center"/>
          </w:tcPr>
          <w:p w14:paraId="4BCB4A4C"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Social o político</w:t>
            </w:r>
          </w:p>
        </w:tc>
        <w:tc>
          <w:tcPr>
            <w:tcW w:w="1134" w:type="dxa"/>
            <w:shd w:val="clear" w:color="auto" w:fill="auto"/>
            <w:vAlign w:val="center"/>
          </w:tcPr>
          <w:p w14:paraId="50EE2FB5"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 xml:space="preserve">Crisis económica producto de una pandemia  </w:t>
            </w:r>
          </w:p>
        </w:tc>
        <w:tc>
          <w:tcPr>
            <w:tcW w:w="942" w:type="dxa"/>
            <w:shd w:val="clear" w:color="auto" w:fill="auto"/>
            <w:vAlign w:val="center"/>
          </w:tcPr>
          <w:p w14:paraId="5CA91462" w14:textId="77777777" w:rsidR="00CD6378" w:rsidRPr="00CD6378" w:rsidRDefault="00CD6378" w:rsidP="00CD6378">
            <w:pPr>
              <w:rPr>
                <w:rFonts w:ascii="Arial" w:hAnsi="Arial" w:cs="Arial"/>
                <w:sz w:val="12"/>
                <w:szCs w:val="12"/>
              </w:rPr>
            </w:pPr>
            <w:r w:rsidRPr="00CD6378">
              <w:rPr>
                <w:rFonts w:ascii="Arial" w:hAnsi="Arial" w:cs="Arial"/>
                <w:sz w:val="12"/>
                <w:szCs w:val="12"/>
              </w:rPr>
              <w:t>Consecuencias en cumplimiento de las obligaciones del contratista, variación en los precios de los bienes y servicios contratados</w:t>
            </w:r>
          </w:p>
        </w:tc>
        <w:tc>
          <w:tcPr>
            <w:tcW w:w="250" w:type="dxa"/>
            <w:shd w:val="clear" w:color="auto" w:fill="auto"/>
            <w:textDirection w:val="btLr"/>
            <w:vAlign w:val="center"/>
          </w:tcPr>
          <w:p w14:paraId="5D7FE770"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3</w:t>
            </w:r>
          </w:p>
        </w:tc>
        <w:tc>
          <w:tcPr>
            <w:tcW w:w="250" w:type="dxa"/>
            <w:shd w:val="clear" w:color="auto" w:fill="auto"/>
            <w:textDirection w:val="btLr"/>
            <w:vAlign w:val="center"/>
          </w:tcPr>
          <w:p w14:paraId="0EDEACDA"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1</w:t>
            </w:r>
          </w:p>
        </w:tc>
        <w:tc>
          <w:tcPr>
            <w:tcW w:w="450" w:type="dxa"/>
            <w:shd w:val="clear" w:color="auto" w:fill="auto"/>
            <w:textDirection w:val="btLr"/>
            <w:vAlign w:val="center"/>
          </w:tcPr>
          <w:p w14:paraId="0F99CFA9"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4 (Riesgo bajo)</w:t>
            </w:r>
          </w:p>
        </w:tc>
        <w:tc>
          <w:tcPr>
            <w:tcW w:w="434" w:type="dxa"/>
            <w:shd w:val="clear" w:color="auto" w:fill="auto"/>
            <w:textDirection w:val="btLr"/>
            <w:vAlign w:val="center"/>
          </w:tcPr>
          <w:p w14:paraId="1AC03D2B"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d</w:t>
            </w:r>
          </w:p>
        </w:tc>
        <w:tc>
          <w:tcPr>
            <w:tcW w:w="599" w:type="dxa"/>
            <w:shd w:val="clear" w:color="auto" w:fill="auto"/>
            <w:textDirection w:val="btLr"/>
            <w:vAlign w:val="center"/>
          </w:tcPr>
          <w:p w14:paraId="5BF76BFE"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contratista</w:t>
            </w:r>
          </w:p>
        </w:tc>
        <w:tc>
          <w:tcPr>
            <w:tcW w:w="919" w:type="dxa"/>
            <w:vAlign w:val="center"/>
          </w:tcPr>
          <w:p w14:paraId="3DF6D327"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 xml:space="preserve">Realizar seguimiento a las leyes normas presidenciales </w:t>
            </w:r>
          </w:p>
        </w:tc>
        <w:tc>
          <w:tcPr>
            <w:tcW w:w="250" w:type="dxa"/>
            <w:textDirection w:val="btLr"/>
            <w:vAlign w:val="center"/>
          </w:tcPr>
          <w:p w14:paraId="410F5DE1"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3</w:t>
            </w:r>
          </w:p>
        </w:tc>
        <w:tc>
          <w:tcPr>
            <w:tcW w:w="250" w:type="dxa"/>
            <w:textDirection w:val="btLr"/>
            <w:vAlign w:val="center"/>
          </w:tcPr>
          <w:p w14:paraId="05914AFF"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1</w:t>
            </w:r>
          </w:p>
        </w:tc>
        <w:tc>
          <w:tcPr>
            <w:tcW w:w="250" w:type="dxa"/>
            <w:textDirection w:val="btLr"/>
            <w:vAlign w:val="center"/>
          </w:tcPr>
          <w:p w14:paraId="31F6CC57"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4</w:t>
            </w:r>
          </w:p>
        </w:tc>
        <w:tc>
          <w:tcPr>
            <w:tcW w:w="250" w:type="dxa"/>
            <w:textDirection w:val="btLr"/>
            <w:vAlign w:val="center"/>
          </w:tcPr>
          <w:p w14:paraId="6409E5D1"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NO</w:t>
            </w:r>
          </w:p>
        </w:tc>
        <w:tc>
          <w:tcPr>
            <w:tcW w:w="504" w:type="dxa"/>
            <w:textDirection w:val="btLr"/>
            <w:vAlign w:val="center"/>
          </w:tcPr>
          <w:p w14:paraId="6AC27650"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Delegatario contractual</w:t>
            </w:r>
          </w:p>
          <w:p w14:paraId="4141D0C6"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Asesor de contratación</w:t>
            </w:r>
          </w:p>
        </w:tc>
        <w:tc>
          <w:tcPr>
            <w:tcW w:w="360" w:type="dxa"/>
            <w:textDirection w:val="btLr"/>
            <w:vAlign w:val="center"/>
          </w:tcPr>
          <w:p w14:paraId="14F3237C"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Estructuración jurídica</w:t>
            </w:r>
          </w:p>
        </w:tc>
        <w:tc>
          <w:tcPr>
            <w:tcW w:w="360" w:type="dxa"/>
            <w:textDirection w:val="btLr"/>
            <w:vAlign w:val="center"/>
          </w:tcPr>
          <w:p w14:paraId="4EA50092"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2"/>
                <w:szCs w:val="12"/>
              </w:rPr>
              <w:t>Estudio previos</w:t>
            </w:r>
          </w:p>
        </w:tc>
        <w:tc>
          <w:tcPr>
            <w:tcW w:w="721" w:type="dxa"/>
            <w:vAlign w:val="center"/>
          </w:tcPr>
          <w:p w14:paraId="2B13C78B"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Previo cumplimiento requisitos perfeccionamiento contrato</w:t>
            </w:r>
          </w:p>
        </w:tc>
        <w:tc>
          <w:tcPr>
            <w:tcW w:w="639" w:type="dxa"/>
            <w:vAlign w:val="center"/>
          </w:tcPr>
          <w:p w14:paraId="30DAE58E" w14:textId="77777777" w:rsidR="00CD6378" w:rsidRPr="00CD6378" w:rsidRDefault="00CD6378" w:rsidP="00CD6378">
            <w:pPr>
              <w:jc w:val="center"/>
              <w:rPr>
                <w:rFonts w:ascii="Arial" w:hAnsi="Arial" w:cs="Arial"/>
                <w:sz w:val="12"/>
                <w:szCs w:val="12"/>
              </w:rPr>
            </w:pPr>
            <w:r w:rsidRPr="00CD6378">
              <w:rPr>
                <w:rFonts w:ascii="Arial" w:hAnsi="Arial" w:cs="Arial"/>
                <w:sz w:val="12"/>
                <w:szCs w:val="12"/>
              </w:rPr>
              <w:t>semanal</w:t>
            </w:r>
          </w:p>
        </w:tc>
      </w:tr>
      <w:tr w:rsidR="00CD6378" w:rsidRPr="00CD6378" w14:paraId="2CBB2CAD" w14:textId="77777777" w:rsidTr="00C32A00">
        <w:trPr>
          <w:cantSplit/>
          <w:trHeight w:val="1134"/>
          <w:jc w:val="center"/>
        </w:trPr>
        <w:tc>
          <w:tcPr>
            <w:tcW w:w="538" w:type="dxa"/>
            <w:shd w:val="clear" w:color="auto" w:fill="auto"/>
            <w:textDirection w:val="btLr"/>
            <w:vAlign w:val="center"/>
          </w:tcPr>
          <w:p w14:paraId="58639C43" w14:textId="77777777" w:rsidR="00CD6378" w:rsidRPr="00CD6378" w:rsidRDefault="00CD6378" w:rsidP="00CD6378">
            <w:pPr>
              <w:jc w:val="center"/>
              <w:rPr>
                <w:rFonts w:ascii="Arial" w:hAnsi="Arial" w:cs="Arial"/>
                <w:sz w:val="12"/>
                <w:szCs w:val="12"/>
              </w:rPr>
            </w:pPr>
            <w:r w:rsidRPr="00CD6378">
              <w:rPr>
                <w:rFonts w:ascii="Arial" w:hAnsi="Arial" w:cs="Arial"/>
                <w:sz w:val="10"/>
                <w:szCs w:val="10"/>
              </w:rPr>
              <w:t xml:space="preserve">Ejecución </w:t>
            </w:r>
          </w:p>
        </w:tc>
        <w:tc>
          <w:tcPr>
            <w:tcW w:w="446" w:type="dxa"/>
            <w:shd w:val="clear" w:color="auto" w:fill="auto"/>
            <w:textDirection w:val="btLr"/>
            <w:vAlign w:val="center"/>
          </w:tcPr>
          <w:p w14:paraId="006E94C1" w14:textId="77777777" w:rsidR="00CD6378" w:rsidRPr="00CD6378" w:rsidRDefault="00CD6378" w:rsidP="00CD6378">
            <w:pPr>
              <w:jc w:val="center"/>
              <w:rPr>
                <w:rFonts w:ascii="Arial" w:hAnsi="Arial" w:cs="Arial"/>
                <w:sz w:val="12"/>
                <w:szCs w:val="12"/>
              </w:rPr>
            </w:pPr>
            <w:r w:rsidRPr="00CD6378">
              <w:rPr>
                <w:rFonts w:ascii="Arial" w:hAnsi="Arial" w:cs="Arial"/>
                <w:sz w:val="10"/>
                <w:szCs w:val="10"/>
              </w:rPr>
              <w:t xml:space="preserve">Operacional </w:t>
            </w:r>
          </w:p>
        </w:tc>
        <w:tc>
          <w:tcPr>
            <w:tcW w:w="1134" w:type="dxa"/>
            <w:shd w:val="clear" w:color="auto" w:fill="auto"/>
            <w:vAlign w:val="center"/>
          </w:tcPr>
          <w:p w14:paraId="2D4D5E7F" w14:textId="77777777" w:rsidR="00CD6378" w:rsidRPr="00CD6378" w:rsidRDefault="00CD6378" w:rsidP="00CD6378">
            <w:pPr>
              <w:jc w:val="center"/>
              <w:rPr>
                <w:rFonts w:ascii="Arial" w:hAnsi="Arial" w:cs="Arial"/>
                <w:sz w:val="12"/>
                <w:szCs w:val="12"/>
              </w:rPr>
            </w:pPr>
            <w:r w:rsidRPr="00CD6378">
              <w:rPr>
                <w:rFonts w:ascii="Tahoma" w:hAnsi="Tahoma" w:cs="Tahoma"/>
                <w:color w:val="000000"/>
                <w:sz w:val="12"/>
                <w:szCs w:val="12"/>
              </w:rPr>
              <w:t>Deficiencia en la calidad de los bienes y/o servicios adquiridos</w:t>
            </w:r>
          </w:p>
        </w:tc>
        <w:tc>
          <w:tcPr>
            <w:tcW w:w="942" w:type="dxa"/>
            <w:shd w:val="clear" w:color="auto" w:fill="auto"/>
            <w:vAlign w:val="center"/>
          </w:tcPr>
          <w:p w14:paraId="0C2EF253" w14:textId="77777777" w:rsidR="00CD6378" w:rsidRPr="00CD6378" w:rsidRDefault="00CD6378" w:rsidP="00CD6378">
            <w:pPr>
              <w:rPr>
                <w:rFonts w:ascii="Arial" w:hAnsi="Arial" w:cs="Arial"/>
                <w:sz w:val="12"/>
                <w:szCs w:val="12"/>
              </w:rPr>
            </w:pPr>
            <w:r w:rsidRPr="00CD6378">
              <w:rPr>
                <w:rFonts w:ascii="Tahoma" w:hAnsi="Tahoma" w:cs="Tahoma"/>
                <w:color w:val="000000"/>
                <w:sz w:val="12"/>
                <w:szCs w:val="12"/>
              </w:rPr>
              <w:t>Que los bienes y/o servicios no correspondan a los requeridos por la entidad</w:t>
            </w:r>
          </w:p>
        </w:tc>
        <w:tc>
          <w:tcPr>
            <w:tcW w:w="250" w:type="dxa"/>
            <w:shd w:val="clear" w:color="auto" w:fill="auto"/>
            <w:textDirection w:val="btLr"/>
            <w:vAlign w:val="center"/>
          </w:tcPr>
          <w:p w14:paraId="0013245F" w14:textId="77777777" w:rsidR="00CD6378" w:rsidRPr="00CD6378" w:rsidRDefault="00CD6378" w:rsidP="00CD6378">
            <w:pPr>
              <w:jc w:val="center"/>
              <w:rPr>
                <w:rFonts w:ascii="Arial" w:hAnsi="Arial" w:cs="Arial"/>
                <w:sz w:val="12"/>
                <w:szCs w:val="12"/>
              </w:rPr>
            </w:pPr>
            <w:r w:rsidRPr="00CD6378">
              <w:rPr>
                <w:rFonts w:ascii="Arial" w:hAnsi="Arial" w:cs="Arial"/>
                <w:sz w:val="10"/>
                <w:szCs w:val="10"/>
              </w:rPr>
              <w:t>3</w:t>
            </w:r>
          </w:p>
        </w:tc>
        <w:tc>
          <w:tcPr>
            <w:tcW w:w="250" w:type="dxa"/>
            <w:shd w:val="clear" w:color="auto" w:fill="auto"/>
            <w:textDirection w:val="btLr"/>
            <w:vAlign w:val="center"/>
          </w:tcPr>
          <w:p w14:paraId="796713E8" w14:textId="77777777" w:rsidR="00CD6378" w:rsidRPr="00CD6378" w:rsidRDefault="00CD6378" w:rsidP="00CD6378">
            <w:pPr>
              <w:jc w:val="center"/>
              <w:rPr>
                <w:rFonts w:ascii="Arial" w:hAnsi="Arial" w:cs="Arial"/>
                <w:sz w:val="12"/>
                <w:szCs w:val="12"/>
              </w:rPr>
            </w:pPr>
            <w:r w:rsidRPr="00CD6378">
              <w:rPr>
                <w:rFonts w:ascii="Arial" w:hAnsi="Arial" w:cs="Arial"/>
                <w:sz w:val="10"/>
                <w:szCs w:val="10"/>
              </w:rPr>
              <w:t>3</w:t>
            </w:r>
          </w:p>
        </w:tc>
        <w:tc>
          <w:tcPr>
            <w:tcW w:w="450" w:type="dxa"/>
            <w:shd w:val="clear" w:color="auto" w:fill="auto"/>
            <w:textDirection w:val="btLr"/>
            <w:vAlign w:val="center"/>
          </w:tcPr>
          <w:p w14:paraId="0273A71B" w14:textId="77777777" w:rsidR="00CD6378" w:rsidRPr="00CD6378" w:rsidRDefault="00CD6378" w:rsidP="00CD6378">
            <w:pPr>
              <w:jc w:val="center"/>
              <w:rPr>
                <w:rFonts w:ascii="Arial" w:hAnsi="Arial" w:cs="Arial"/>
                <w:sz w:val="12"/>
                <w:szCs w:val="12"/>
              </w:rPr>
            </w:pPr>
            <w:r w:rsidRPr="00CD6378">
              <w:rPr>
                <w:rFonts w:ascii="Arial" w:hAnsi="Arial" w:cs="Arial"/>
                <w:sz w:val="10"/>
                <w:szCs w:val="10"/>
              </w:rPr>
              <w:t>5</w:t>
            </w:r>
          </w:p>
        </w:tc>
        <w:tc>
          <w:tcPr>
            <w:tcW w:w="434" w:type="dxa"/>
            <w:shd w:val="clear" w:color="auto" w:fill="auto"/>
            <w:textDirection w:val="btLr"/>
            <w:vAlign w:val="center"/>
          </w:tcPr>
          <w:p w14:paraId="29DE6B09" w14:textId="77777777" w:rsidR="00CD6378" w:rsidRPr="00CD6378" w:rsidRDefault="00CD6378" w:rsidP="00CD6378">
            <w:pPr>
              <w:jc w:val="center"/>
              <w:rPr>
                <w:rFonts w:ascii="Arial" w:hAnsi="Arial" w:cs="Arial"/>
                <w:sz w:val="12"/>
                <w:szCs w:val="12"/>
              </w:rPr>
            </w:pPr>
            <w:r w:rsidRPr="00CD6378">
              <w:rPr>
                <w:rFonts w:ascii="Arial" w:hAnsi="Arial" w:cs="Arial"/>
                <w:sz w:val="10"/>
                <w:szCs w:val="10"/>
              </w:rPr>
              <w:t xml:space="preserve">Riesgo medio </w:t>
            </w:r>
          </w:p>
        </w:tc>
        <w:tc>
          <w:tcPr>
            <w:tcW w:w="599" w:type="dxa"/>
            <w:shd w:val="clear" w:color="auto" w:fill="auto"/>
            <w:textDirection w:val="btLr"/>
            <w:vAlign w:val="center"/>
          </w:tcPr>
          <w:p w14:paraId="54BD02E6" w14:textId="77777777" w:rsidR="00CD6378" w:rsidRPr="00CD6378" w:rsidRDefault="00CD6378" w:rsidP="00CD6378">
            <w:pPr>
              <w:jc w:val="center"/>
              <w:rPr>
                <w:rFonts w:ascii="Arial" w:hAnsi="Arial" w:cs="Arial"/>
                <w:sz w:val="12"/>
                <w:szCs w:val="12"/>
              </w:rPr>
            </w:pPr>
            <w:r w:rsidRPr="00CD6378">
              <w:rPr>
                <w:rFonts w:ascii="Arial" w:hAnsi="Arial" w:cs="Arial"/>
                <w:sz w:val="10"/>
                <w:szCs w:val="10"/>
              </w:rPr>
              <w:t xml:space="preserve">Contratista </w:t>
            </w:r>
          </w:p>
        </w:tc>
        <w:tc>
          <w:tcPr>
            <w:tcW w:w="919" w:type="dxa"/>
            <w:vAlign w:val="center"/>
          </w:tcPr>
          <w:p w14:paraId="72251F19" w14:textId="77777777" w:rsidR="00CD6378" w:rsidRPr="00CD6378" w:rsidRDefault="00CD6378" w:rsidP="00CD6378">
            <w:pPr>
              <w:jc w:val="center"/>
              <w:rPr>
                <w:rFonts w:ascii="Arial" w:hAnsi="Arial" w:cs="Arial"/>
                <w:sz w:val="12"/>
                <w:szCs w:val="12"/>
              </w:rPr>
            </w:pPr>
            <w:r w:rsidRPr="00CD6378">
              <w:rPr>
                <w:rFonts w:ascii="Tahoma" w:hAnsi="Tahoma" w:cs="Tahoma"/>
                <w:color w:val="000000"/>
                <w:sz w:val="12"/>
                <w:szCs w:val="12"/>
              </w:rPr>
              <w:t>Dar cumplimiento al estándar de calidad que será verificado por el supervisor del contrato durante la fabricación y la entrega</w:t>
            </w:r>
          </w:p>
        </w:tc>
        <w:tc>
          <w:tcPr>
            <w:tcW w:w="250" w:type="dxa"/>
            <w:textDirection w:val="btLr"/>
            <w:vAlign w:val="center"/>
          </w:tcPr>
          <w:p w14:paraId="1526F15A" w14:textId="77777777" w:rsidR="00CD6378" w:rsidRPr="00CD6378" w:rsidRDefault="00CD6378" w:rsidP="00CD6378">
            <w:pPr>
              <w:jc w:val="center"/>
              <w:rPr>
                <w:rFonts w:ascii="Arial" w:hAnsi="Arial" w:cs="Arial"/>
                <w:sz w:val="12"/>
                <w:szCs w:val="12"/>
              </w:rPr>
            </w:pPr>
            <w:r w:rsidRPr="00CD6378">
              <w:rPr>
                <w:rFonts w:ascii="Arial" w:hAnsi="Arial" w:cs="Arial"/>
                <w:sz w:val="10"/>
                <w:szCs w:val="10"/>
              </w:rPr>
              <w:t>3</w:t>
            </w:r>
          </w:p>
        </w:tc>
        <w:tc>
          <w:tcPr>
            <w:tcW w:w="250" w:type="dxa"/>
            <w:textDirection w:val="btLr"/>
            <w:vAlign w:val="center"/>
          </w:tcPr>
          <w:p w14:paraId="1205D97F" w14:textId="77777777" w:rsidR="00CD6378" w:rsidRPr="00CD6378" w:rsidRDefault="00CD6378" w:rsidP="00CD6378">
            <w:pPr>
              <w:jc w:val="center"/>
              <w:rPr>
                <w:rFonts w:ascii="Arial" w:hAnsi="Arial" w:cs="Arial"/>
                <w:sz w:val="12"/>
                <w:szCs w:val="12"/>
              </w:rPr>
            </w:pPr>
            <w:r w:rsidRPr="00CD6378">
              <w:rPr>
                <w:rFonts w:ascii="Arial" w:hAnsi="Arial" w:cs="Arial"/>
                <w:sz w:val="10"/>
                <w:szCs w:val="10"/>
              </w:rPr>
              <w:t>3</w:t>
            </w:r>
          </w:p>
        </w:tc>
        <w:tc>
          <w:tcPr>
            <w:tcW w:w="250" w:type="dxa"/>
            <w:textDirection w:val="btLr"/>
            <w:vAlign w:val="center"/>
          </w:tcPr>
          <w:p w14:paraId="0575A1C6" w14:textId="77777777" w:rsidR="00CD6378" w:rsidRPr="00CD6378" w:rsidRDefault="00CD6378" w:rsidP="00CD6378">
            <w:pPr>
              <w:jc w:val="center"/>
              <w:rPr>
                <w:rFonts w:ascii="Arial" w:hAnsi="Arial" w:cs="Arial"/>
                <w:sz w:val="12"/>
                <w:szCs w:val="12"/>
              </w:rPr>
            </w:pPr>
            <w:r w:rsidRPr="00CD6378">
              <w:rPr>
                <w:rFonts w:ascii="Arial" w:hAnsi="Arial" w:cs="Arial"/>
                <w:sz w:val="10"/>
                <w:szCs w:val="10"/>
              </w:rPr>
              <w:t>5</w:t>
            </w:r>
          </w:p>
        </w:tc>
        <w:tc>
          <w:tcPr>
            <w:tcW w:w="250" w:type="dxa"/>
            <w:textDirection w:val="btLr"/>
            <w:vAlign w:val="center"/>
          </w:tcPr>
          <w:p w14:paraId="0CCBEB18"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0"/>
                <w:szCs w:val="10"/>
              </w:rPr>
              <w:t xml:space="preserve">Riesgo medio </w:t>
            </w:r>
          </w:p>
        </w:tc>
        <w:tc>
          <w:tcPr>
            <w:tcW w:w="504" w:type="dxa"/>
            <w:textDirection w:val="btLr"/>
            <w:vAlign w:val="center"/>
          </w:tcPr>
          <w:p w14:paraId="0606BA1C" w14:textId="77777777" w:rsidR="00CD6378" w:rsidRPr="00CD6378" w:rsidRDefault="00CD6378" w:rsidP="00CD6378">
            <w:pPr>
              <w:ind w:left="113" w:right="113"/>
              <w:jc w:val="center"/>
              <w:rPr>
                <w:rFonts w:ascii="Arial" w:hAnsi="Arial" w:cs="Arial"/>
                <w:sz w:val="12"/>
                <w:szCs w:val="12"/>
              </w:rPr>
            </w:pPr>
            <w:r w:rsidRPr="00CD6378">
              <w:rPr>
                <w:rFonts w:ascii="Arial" w:hAnsi="Arial" w:cs="Arial"/>
                <w:sz w:val="10"/>
                <w:szCs w:val="10"/>
              </w:rPr>
              <w:t xml:space="preserve">Contratista </w:t>
            </w:r>
          </w:p>
        </w:tc>
        <w:tc>
          <w:tcPr>
            <w:tcW w:w="360" w:type="dxa"/>
            <w:textDirection w:val="btLr"/>
            <w:vAlign w:val="center"/>
          </w:tcPr>
          <w:p w14:paraId="4B1E751A" w14:textId="77777777" w:rsidR="00CD6378" w:rsidRPr="00CD6378" w:rsidRDefault="00CD6378" w:rsidP="00CD6378">
            <w:pPr>
              <w:ind w:left="113" w:right="113"/>
              <w:jc w:val="center"/>
              <w:rPr>
                <w:rFonts w:ascii="Arial" w:hAnsi="Arial" w:cs="Arial"/>
                <w:sz w:val="12"/>
                <w:szCs w:val="12"/>
              </w:rPr>
            </w:pPr>
            <w:r w:rsidRPr="00CD6378">
              <w:rPr>
                <w:rFonts w:ascii="Tahoma" w:hAnsi="Tahoma" w:cs="Tahoma"/>
                <w:color w:val="000000"/>
                <w:sz w:val="12"/>
                <w:szCs w:val="12"/>
              </w:rPr>
              <w:t>Cumplimiento requisitos ejecución</w:t>
            </w:r>
          </w:p>
        </w:tc>
        <w:tc>
          <w:tcPr>
            <w:tcW w:w="360" w:type="dxa"/>
            <w:textDirection w:val="btLr"/>
            <w:vAlign w:val="center"/>
          </w:tcPr>
          <w:p w14:paraId="6A7F315F" w14:textId="77777777" w:rsidR="00CD6378" w:rsidRPr="00CD6378" w:rsidRDefault="00CD6378" w:rsidP="00CD6378">
            <w:pPr>
              <w:ind w:left="113" w:right="113"/>
              <w:jc w:val="center"/>
              <w:rPr>
                <w:rFonts w:ascii="Arial" w:hAnsi="Arial" w:cs="Arial"/>
                <w:sz w:val="12"/>
                <w:szCs w:val="12"/>
              </w:rPr>
            </w:pPr>
            <w:r w:rsidRPr="00CD6378">
              <w:rPr>
                <w:rFonts w:ascii="Tahoma" w:hAnsi="Tahoma" w:cs="Tahoma"/>
                <w:color w:val="000000"/>
                <w:sz w:val="12"/>
                <w:szCs w:val="12"/>
              </w:rPr>
              <w:t>Plazo de ejecución</w:t>
            </w:r>
          </w:p>
        </w:tc>
        <w:tc>
          <w:tcPr>
            <w:tcW w:w="721" w:type="dxa"/>
            <w:vAlign w:val="center"/>
          </w:tcPr>
          <w:p w14:paraId="2C95FBEE" w14:textId="77777777" w:rsidR="00CD6378" w:rsidRPr="00CD6378" w:rsidRDefault="00CD6378" w:rsidP="00CD6378">
            <w:pPr>
              <w:jc w:val="center"/>
              <w:rPr>
                <w:rFonts w:ascii="Arial" w:hAnsi="Arial" w:cs="Arial"/>
                <w:sz w:val="12"/>
                <w:szCs w:val="12"/>
              </w:rPr>
            </w:pPr>
            <w:r w:rsidRPr="00CD6378">
              <w:rPr>
                <w:rFonts w:ascii="Tahoma" w:hAnsi="Tahoma" w:cs="Tahoma"/>
                <w:color w:val="000000"/>
                <w:sz w:val="12"/>
                <w:szCs w:val="12"/>
              </w:rPr>
              <w:t>Verificación del material previa recepción</w:t>
            </w:r>
          </w:p>
        </w:tc>
        <w:tc>
          <w:tcPr>
            <w:tcW w:w="639" w:type="dxa"/>
            <w:vAlign w:val="center"/>
          </w:tcPr>
          <w:p w14:paraId="10EE9AF4" w14:textId="77777777" w:rsidR="00CD6378" w:rsidRPr="00CD6378" w:rsidRDefault="00CD6378" w:rsidP="00CD6378">
            <w:pPr>
              <w:jc w:val="center"/>
              <w:rPr>
                <w:rFonts w:ascii="Arial" w:hAnsi="Arial" w:cs="Arial"/>
                <w:sz w:val="12"/>
                <w:szCs w:val="12"/>
              </w:rPr>
            </w:pPr>
            <w:r w:rsidRPr="00CD6378">
              <w:rPr>
                <w:rFonts w:ascii="Tahoma" w:hAnsi="Tahoma" w:cs="Tahoma"/>
                <w:color w:val="000000"/>
                <w:sz w:val="12"/>
                <w:szCs w:val="12"/>
              </w:rPr>
              <w:t>Mensual/a criterio del supervisor</w:t>
            </w:r>
          </w:p>
        </w:tc>
      </w:tr>
      <w:tr w:rsidR="00CD6378" w:rsidRPr="00CD6378" w14:paraId="6BCF8B96" w14:textId="77777777" w:rsidTr="00C32A00">
        <w:trPr>
          <w:cantSplit/>
          <w:trHeight w:val="1134"/>
          <w:jc w:val="center"/>
        </w:trPr>
        <w:tc>
          <w:tcPr>
            <w:tcW w:w="538" w:type="dxa"/>
            <w:shd w:val="clear" w:color="auto" w:fill="auto"/>
            <w:textDirection w:val="btLr"/>
            <w:vAlign w:val="center"/>
          </w:tcPr>
          <w:p w14:paraId="23ADBEDE" w14:textId="77777777" w:rsidR="00CD6378" w:rsidRPr="00CD6378" w:rsidRDefault="00CD6378" w:rsidP="00CD6378">
            <w:pPr>
              <w:jc w:val="center"/>
              <w:rPr>
                <w:rFonts w:ascii="Arial" w:hAnsi="Arial" w:cs="Arial"/>
                <w:sz w:val="10"/>
                <w:szCs w:val="10"/>
              </w:rPr>
            </w:pPr>
            <w:r w:rsidRPr="00CD6378">
              <w:rPr>
                <w:rFonts w:ascii="Tahoma" w:hAnsi="Tahoma" w:cs="Tahoma"/>
                <w:sz w:val="12"/>
                <w:szCs w:val="12"/>
              </w:rPr>
              <w:lastRenderedPageBreak/>
              <w:t xml:space="preserve">Ejecución </w:t>
            </w:r>
          </w:p>
        </w:tc>
        <w:tc>
          <w:tcPr>
            <w:tcW w:w="446" w:type="dxa"/>
            <w:shd w:val="clear" w:color="auto" w:fill="auto"/>
            <w:textDirection w:val="btLr"/>
            <w:vAlign w:val="center"/>
          </w:tcPr>
          <w:p w14:paraId="5B801234" w14:textId="77777777" w:rsidR="00CD6378" w:rsidRPr="00CD6378" w:rsidRDefault="00CD6378" w:rsidP="00CD6378">
            <w:pPr>
              <w:jc w:val="center"/>
              <w:rPr>
                <w:rFonts w:ascii="Arial" w:hAnsi="Arial" w:cs="Arial"/>
                <w:sz w:val="10"/>
                <w:szCs w:val="10"/>
              </w:rPr>
            </w:pPr>
            <w:r w:rsidRPr="00CD6378">
              <w:rPr>
                <w:rFonts w:ascii="Tahoma" w:hAnsi="Tahoma" w:cs="Tahoma"/>
                <w:sz w:val="12"/>
                <w:szCs w:val="12"/>
              </w:rPr>
              <w:t xml:space="preserve">Económico </w:t>
            </w:r>
          </w:p>
        </w:tc>
        <w:tc>
          <w:tcPr>
            <w:tcW w:w="1134" w:type="dxa"/>
            <w:shd w:val="clear" w:color="auto" w:fill="auto"/>
            <w:vAlign w:val="center"/>
          </w:tcPr>
          <w:p w14:paraId="5B4740A3" w14:textId="77777777" w:rsidR="00CD6378" w:rsidRPr="00CD6378" w:rsidRDefault="00CD6378" w:rsidP="00CD6378">
            <w:pPr>
              <w:jc w:val="center"/>
              <w:rPr>
                <w:rFonts w:ascii="Tahoma" w:hAnsi="Tahoma" w:cs="Tahoma"/>
                <w:color w:val="000000"/>
                <w:sz w:val="12"/>
                <w:szCs w:val="12"/>
              </w:rPr>
            </w:pPr>
            <w:r w:rsidRPr="00CD6378">
              <w:rPr>
                <w:rFonts w:ascii="Tahoma" w:hAnsi="Tahoma" w:cs="Tahoma"/>
                <w:sz w:val="12"/>
                <w:szCs w:val="12"/>
              </w:rPr>
              <w:t xml:space="preserve">Desconocimiento por parte del oferente del costo del transporte terrestre, aéreo y fluvial de los bienes hacia los lugares de ejecución del contrato – no contemplación de esta erogación dentro de los precios de la oferta económica  </w:t>
            </w:r>
          </w:p>
        </w:tc>
        <w:tc>
          <w:tcPr>
            <w:tcW w:w="942" w:type="dxa"/>
            <w:shd w:val="clear" w:color="auto" w:fill="auto"/>
            <w:vAlign w:val="center"/>
          </w:tcPr>
          <w:p w14:paraId="57878EB2" w14:textId="77777777" w:rsidR="00CD6378" w:rsidRPr="00CD6378" w:rsidRDefault="00CD6378" w:rsidP="00CD6378">
            <w:pPr>
              <w:rPr>
                <w:rFonts w:ascii="Tahoma" w:hAnsi="Tahoma" w:cs="Tahoma"/>
                <w:color w:val="000000"/>
                <w:sz w:val="12"/>
                <w:szCs w:val="12"/>
              </w:rPr>
            </w:pPr>
            <w:r w:rsidRPr="00CD6378">
              <w:rPr>
                <w:rFonts w:ascii="Tahoma" w:hAnsi="Tahoma" w:cs="Tahoma"/>
                <w:sz w:val="12"/>
                <w:szCs w:val="12"/>
              </w:rPr>
              <w:t>Incumplimiento de las obligaciones del contratista, incumplimiento en la entrega de los bienes</w:t>
            </w:r>
          </w:p>
        </w:tc>
        <w:tc>
          <w:tcPr>
            <w:tcW w:w="250" w:type="dxa"/>
            <w:shd w:val="clear" w:color="auto" w:fill="auto"/>
            <w:textDirection w:val="btLr"/>
            <w:vAlign w:val="center"/>
          </w:tcPr>
          <w:p w14:paraId="067A2892" w14:textId="77777777" w:rsidR="00CD6378" w:rsidRPr="00CD6378" w:rsidRDefault="00CD6378" w:rsidP="00CD6378">
            <w:pPr>
              <w:jc w:val="center"/>
              <w:rPr>
                <w:rFonts w:ascii="Arial" w:hAnsi="Arial" w:cs="Arial"/>
                <w:sz w:val="10"/>
                <w:szCs w:val="10"/>
              </w:rPr>
            </w:pPr>
            <w:r w:rsidRPr="00CD6378">
              <w:rPr>
                <w:rFonts w:ascii="Tahoma" w:hAnsi="Tahoma" w:cs="Tahoma"/>
                <w:sz w:val="12"/>
                <w:szCs w:val="12"/>
              </w:rPr>
              <w:t>3</w:t>
            </w:r>
          </w:p>
        </w:tc>
        <w:tc>
          <w:tcPr>
            <w:tcW w:w="250" w:type="dxa"/>
            <w:shd w:val="clear" w:color="auto" w:fill="auto"/>
            <w:textDirection w:val="btLr"/>
            <w:vAlign w:val="center"/>
          </w:tcPr>
          <w:p w14:paraId="17731DB7" w14:textId="77777777" w:rsidR="00CD6378" w:rsidRPr="00CD6378" w:rsidRDefault="00CD6378" w:rsidP="00CD6378">
            <w:pPr>
              <w:jc w:val="center"/>
              <w:rPr>
                <w:rFonts w:ascii="Arial" w:hAnsi="Arial" w:cs="Arial"/>
                <w:sz w:val="10"/>
                <w:szCs w:val="10"/>
              </w:rPr>
            </w:pPr>
            <w:r w:rsidRPr="00CD6378">
              <w:rPr>
                <w:rFonts w:ascii="Tahoma" w:hAnsi="Tahoma" w:cs="Tahoma"/>
                <w:sz w:val="12"/>
                <w:szCs w:val="12"/>
              </w:rPr>
              <w:t>4</w:t>
            </w:r>
          </w:p>
        </w:tc>
        <w:tc>
          <w:tcPr>
            <w:tcW w:w="450" w:type="dxa"/>
            <w:shd w:val="clear" w:color="auto" w:fill="auto"/>
            <w:textDirection w:val="btLr"/>
            <w:vAlign w:val="center"/>
          </w:tcPr>
          <w:p w14:paraId="3647C38F" w14:textId="77777777" w:rsidR="00CD6378" w:rsidRPr="00CD6378" w:rsidRDefault="00CD6378" w:rsidP="00CD6378">
            <w:pPr>
              <w:jc w:val="center"/>
              <w:rPr>
                <w:rFonts w:ascii="Arial" w:hAnsi="Arial" w:cs="Arial"/>
                <w:sz w:val="10"/>
                <w:szCs w:val="10"/>
              </w:rPr>
            </w:pPr>
            <w:r w:rsidRPr="00CD6378">
              <w:rPr>
                <w:rFonts w:ascii="Tahoma" w:hAnsi="Tahoma" w:cs="Tahoma"/>
                <w:sz w:val="12"/>
                <w:szCs w:val="12"/>
              </w:rPr>
              <w:t>7(riesgo alto)</w:t>
            </w:r>
          </w:p>
        </w:tc>
        <w:tc>
          <w:tcPr>
            <w:tcW w:w="434" w:type="dxa"/>
            <w:shd w:val="clear" w:color="auto" w:fill="auto"/>
            <w:textDirection w:val="btLr"/>
            <w:vAlign w:val="center"/>
          </w:tcPr>
          <w:p w14:paraId="7A2602C3" w14:textId="77777777" w:rsidR="00CD6378" w:rsidRPr="00CD6378" w:rsidRDefault="00CD6378" w:rsidP="00CD6378">
            <w:pPr>
              <w:jc w:val="center"/>
              <w:rPr>
                <w:rFonts w:ascii="Arial" w:hAnsi="Arial" w:cs="Arial"/>
                <w:sz w:val="10"/>
                <w:szCs w:val="10"/>
              </w:rPr>
            </w:pPr>
            <w:r w:rsidRPr="00CD6378">
              <w:rPr>
                <w:rFonts w:ascii="Tahoma" w:hAnsi="Tahoma" w:cs="Tahoma"/>
                <w:sz w:val="12"/>
                <w:szCs w:val="12"/>
              </w:rPr>
              <w:t>d</w:t>
            </w:r>
          </w:p>
        </w:tc>
        <w:tc>
          <w:tcPr>
            <w:tcW w:w="599" w:type="dxa"/>
            <w:shd w:val="clear" w:color="auto" w:fill="auto"/>
            <w:textDirection w:val="btLr"/>
            <w:vAlign w:val="center"/>
          </w:tcPr>
          <w:p w14:paraId="1F44ED6D" w14:textId="77777777" w:rsidR="00CD6378" w:rsidRPr="00CD6378" w:rsidRDefault="00CD6378" w:rsidP="00CD6378">
            <w:pPr>
              <w:jc w:val="center"/>
              <w:rPr>
                <w:rFonts w:ascii="Arial" w:hAnsi="Arial" w:cs="Arial"/>
                <w:sz w:val="10"/>
                <w:szCs w:val="10"/>
              </w:rPr>
            </w:pPr>
            <w:r w:rsidRPr="00CD6378">
              <w:rPr>
                <w:rFonts w:ascii="Tahoma" w:hAnsi="Tahoma" w:cs="Tahoma"/>
                <w:sz w:val="12"/>
                <w:szCs w:val="12"/>
              </w:rPr>
              <w:t xml:space="preserve">Contratista </w:t>
            </w:r>
          </w:p>
        </w:tc>
        <w:tc>
          <w:tcPr>
            <w:tcW w:w="919" w:type="dxa"/>
            <w:vAlign w:val="center"/>
          </w:tcPr>
          <w:p w14:paraId="3255285E" w14:textId="77777777" w:rsidR="00CD6378" w:rsidRPr="00CD6378" w:rsidRDefault="00CD6378" w:rsidP="00CD6378">
            <w:pPr>
              <w:jc w:val="both"/>
              <w:rPr>
                <w:rFonts w:ascii="Tahoma" w:hAnsi="Tahoma" w:cs="Tahoma"/>
                <w:sz w:val="12"/>
                <w:szCs w:val="12"/>
              </w:rPr>
            </w:pPr>
            <w:r w:rsidRPr="00CD6378">
              <w:rPr>
                <w:rFonts w:ascii="Tahoma" w:hAnsi="Tahoma" w:cs="Tahoma"/>
                <w:sz w:val="12"/>
                <w:szCs w:val="12"/>
              </w:rPr>
              <w:t>El comité estructurador económico efectuara una estructuración del estudio del mercado con cotizaciones que contemplen el valor del transporte.</w:t>
            </w:r>
          </w:p>
          <w:p w14:paraId="07FA79B7" w14:textId="77777777" w:rsidR="00CD6378" w:rsidRPr="00CD6378" w:rsidRDefault="00CD6378" w:rsidP="00CD6378">
            <w:pPr>
              <w:jc w:val="both"/>
              <w:rPr>
                <w:rFonts w:ascii="Tahoma" w:hAnsi="Tahoma" w:cs="Tahoma"/>
                <w:sz w:val="12"/>
                <w:szCs w:val="12"/>
              </w:rPr>
            </w:pPr>
          </w:p>
          <w:p w14:paraId="2F1C139C" w14:textId="77777777" w:rsidR="00CD6378" w:rsidRPr="00CD6378" w:rsidRDefault="00CD6378" w:rsidP="00CD6378">
            <w:pPr>
              <w:jc w:val="both"/>
              <w:rPr>
                <w:rFonts w:ascii="Tahoma" w:hAnsi="Tahoma" w:cs="Tahoma"/>
                <w:sz w:val="12"/>
                <w:szCs w:val="12"/>
              </w:rPr>
            </w:pPr>
            <w:r w:rsidRPr="00CD6378">
              <w:rPr>
                <w:rFonts w:ascii="Tahoma" w:hAnsi="Tahoma" w:cs="Tahoma"/>
                <w:sz w:val="12"/>
                <w:szCs w:val="12"/>
              </w:rPr>
              <w:t>Los oferentes previos a la estructuración de su oferta deberán conocer el sector económico de transporte aéreo, terrestre y fluvial de bienes hacia los lugares de ejecución del contrato y prever estos costos para la elaboración de su propuesta.</w:t>
            </w:r>
          </w:p>
          <w:p w14:paraId="63290F00" w14:textId="77777777" w:rsidR="00CD6378" w:rsidRPr="00CD6378" w:rsidRDefault="00CD6378" w:rsidP="00CD6378">
            <w:pPr>
              <w:jc w:val="both"/>
              <w:rPr>
                <w:rFonts w:ascii="Tahoma" w:hAnsi="Tahoma" w:cs="Tahoma"/>
                <w:sz w:val="12"/>
                <w:szCs w:val="12"/>
              </w:rPr>
            </w:pPr>
          </w:p>
          <w:p w14:paraId="39317035" w14:textId="77777777" w:rsidR="00CD6378" w:rsidRPr="00CD6378" w:rsidRDefault="00CD6378" w:rsidP="00CD6378">
            <w:pPr>
              <w:jc w:val="center"/>
              <w:rPr>
                <w:rFonts w:ascii="Tahoma" w:hAnsi="Tahoma" w:cs="Tahoma"/>
                <w:color w:val="000000"/>
                <w:sz w:val="12"/>
                <w:szCs w:val="12"/>
              </w:rPr>
            </w:pPr>
            <w:r w:rsidRPr="00CD6378">
              <w:rPr>
                <w:rFonts w:ascii="Tahoma" w:hAnsi="Tahoma" w:cs="Tahoma"/>
                <w:sz w:val="12"/>
                <w:szCs w:val="12"/>
              </w:rPr>
              <w:t xml:space="preserve">El comité evaluador económico identificara las ofertas que contengan precios que puedan resultar inviables o artificialmente bajos </w:t>
            </w:r>
          </w:p>
        </w:tc>
        <w:tc>
          <w:tcPr>
            <w:tcW w:w="250" w:type="dxa"/>
            <w:textDirection w:val="btLr"/>
            <w:vAlign w:val="center"/>
          </w:tcPr>
          <w:p w14:paraId="38AA68BC" w14:textId="77777777" w:rsidR="00CD6378" w:rsidRPr="00CD6378" w:rsidRDefault="00CD6378" w:rsidP="00CD6378">
            <w:pPr>
              <w:jc w:val="center"/>
              <w:rPr>
                <w:rFonts w:ascii="Arial" w:hAnsi="Arial" w:cs="Arial"/>
                <w:sz w:val="10"/>
                <w:szCs w:val="10"/>
              </w:rPr>
            </w:pPr>
            <w:r w:rsidRPr="00CD6378">
              <w:rPr>
                <w:rFonts w:ascii="Tahoma" w:hAnsi="Tahoma" w:cs="Tahoma"/>
                <w:sz w:val="12"/>
                <w:szCs w:val="12"/>
              </w:rPr>
              <w:t>3</w:t>
            </w:r>
          </w:p>
        </w:tc>
        <w:tc>
          <w:tcPr>
            <w:tcW w:w="250" w:type="dxa"/>
            <w:textDirection w:val="btLr"/>
            <w:vAlign w:val="center"/>
          </w:tcPr>
          <w:p w14:paraId="7C80D912" w14:textId="77777777" w:rsidR="00CD6378" w:rsidRPr="00CD6378" w:rsidRDefault="00CD6378" w:rsidP="00CD6378">
            <w:pPr>
              <w:jc w:val="center"/>
              <w:rPr>
                <w:rFonts w:ascii="Arial" w:hAnsi="Arial" w:cs="Arial"/>
                <w:sz w:val="10"/>
                <w:szCs w:val="10"/>
              </w:rPr>
            </w:pPr>
            <w:r w:rsidRPr="00CD6378">
              <w:rPr>
                <w:rFonts w:ascii="Tahoma" w:hAnsi="Tahoma" w:cs="Tahoma"/>
                <w:sz w:val="12"/>
                <w:szCs w:val="12"/>
              </w:rPr>
              <w:t>4</w:t>
            </w:r>
          </w:p>
        </w:tc>
        <w:tc>
          <w:tcPr>
            <w:tcW w:w="250" w:type="dxa"/>
            <w:textDirection w:val="btLr"/>
            <w:vAlign w:val="center"/>
          </w:tcPr>
          <w:p w14:paraId="76149381" w14:textId="77777777" w:rsidR="00CD6378" w:rsidRPr="00CD6378" w:rsidRDefault="00CD6378" w:rsidP="00CD6378">
            <w:pPr>
              <w:jc w:val="center"/>
              <w:rPr>
                <w:rFonts w:ascii="Arial" w:hAnsi="Arial" w:cs="Arial"/>
                <w:sz w:val="10"/>
                <w:szCs w:val="10"/>
              </w:rPr>
            </w:pPr>
            <w:r w:rsidRPr="00CD6378">
              <w:rPr>
                <w:rFonts w:ascii="Tahoma" w:hAnsi="Tahoma" w:cs="Tahoma"/>
                <w:sz w:val="12"/>
                <w:szCs w:val="12"/>
              </w:rPr>
              <w:t>7</w:t>
            </w:r>
          </w:p>
        </w:tc>
        <w:tc>
          <w:tcPr>
            <w:tcW w:w="250" w:type="dxa"/>
            <w:textDirection w:val="btLr"/>
            <w:vAlign w:val="center"/>
          </w:tcPr>
          <w:p w14:paraId="0E6BA165" w14:textId="77777777" w:rsidR="00CD6378" w:rsidRPr="00CD6378" w:rsidRDefault="00CD6378" w:rsidP="00CD6378">
            <w:pPr>
              <w:ind w:left="113" w:right="113"/>
              <w:jc w:val="center"/>
              <w:rPr>
                <w:rFonts w:ascii="Arial" w:hAnsi="Arial" w:cs="Arial"/>
                <w:sz w:val="10"/>
                <w:szCs w:val="10"/>
              </w:rPr>
            </w:pPr>
            <w:r w:rsidRPr="00CD6378">
              <w:rPr>
                <w:rFonts w:ascii="Tahoma" w:hAnsi="Tahoma" w:cs="Tahoma"/>
                <w:sz w:val="12"/>
                <w:szCs w:val="12"/>
              </w:rPr>
              <w:t>SI</w:t>
            </w:r>
          </w:p>
        </w:tc>
        <w:tc>
          <w:tcPr>
            <w:tcW w:w="504" w:type="dxa"/>
            <w:textDirection w:val="btLr"/>
            <w:vAlign w:val="center"/>
          </w:tcPr>
          <w:p w14:paraId="521B57F6" w14:textId="77777777" w:rsidR="00CD6378" w:rsidRPr="00CD6378" w:rsidRDefault="00CD6378" w:rsidP="00CD6378">
            <w:pPr>
              <w:ind w:left="113" w:right="113"/>
              <w:jc w:val="center"/>
              <w:rPr>
                <w:rFonts w:ascii="Arial" w:hAnsi="Arial" w:cs="Arial"/>
                <w:sz w:val="10"/>
                <w:szCs w:val="10"/>
              </w:rPr>
            </w:pPr>
            <w:r w:rsidRPr="00CD6378">
              <w:rPr>
                <w:rFonts w:ascii="Tahoma" w:hAnsi="Tahoma" w:cs="Tahoma"/>
                <w:sz w:val="12"/>
                <w:szCs w:val="12"/>
              </w:rPr>
              <w:t xml:space="preserve">Comité económico estructurador y evaluador </w:t>
            </w:r>
          </w:p>
        </w:tc>
        <w:tc>
          <w:tcPr>
            <w:tcW w:w="360" w:type="dxa"/>
            <w:textDirection w:val="btLr"/>
            <w:vAlign w:val="center"/>
          </w:tcPr>
          <w:p w14:paraId="7E0A6203" w14:textId="77777777" w:rsidR="00CD6378" w:rsidRPr="00CD6378" w:rsidRDefault="00CD6378" w:rsidP="00CD6378">
            <w:pPr>
              <w:ind w:left="113" w:right="113"/>
              <w:jc w:val="center"/>
              <w:rPr>
                <w:rFonts w:ascii="Tahoma" w:hAnsi="Tahoma" w:cs="Tahoma"/>
                <w:color w:val="000000"/>
                <w:sz w:val="12"/>
                <w:szCs w:val="12"/>
              </w:rPr>
            </w:pPr>
            <w:r w:rsidRPr="00CD6378">
              <w:rPr>
                <w:rFonts w:ascii="Tahoma" w:hAnsi="Tahoma" w:cs="Tahoma"/>
                <w:sz w:val="12"/>
                <w:szCs w:val="12"/>
              </w:rPr>
              <w:t xml:space="preserve">Estructuración técnica </w:t>
            </w:r>
          </w:p>
        </w:tc>
        <w:tc>
          <w:tcPr>
            <w:tcW w:w="360" w:type="dxa"/>
            <w:textDirection w:val="btLr"/>
            <w:vAlign w:val="center"/>
          </w:tcPr>
          <w:p w14:paraId="6F5F11A3" w14:textId="77777777" w:rsidR="00CD6378" w:rsidRPr="00CD6378" w:rsidRDefault="00CD6378" w:rsidP="00CD6378">
            <w:pPr>
              <w:ind w:left="113" w:right="113"/>
              <w:jc w:val="center"/>
              <w:rPr>
                <w:rFonts w:ascii="Tahoma" w:hAnsi="Tahoma" w:cs="Tahoma"/>
                <w:color w:val="000000"/>
                <w:sz w:val="12"/>
                <w:szCs w:val="12"/>
              </w:rPr>
            </w:pPr>
            <w:r w:rsidRPr="00CD6378">
              <w:rPr>
                <w:rFonts w:ascii="Tahoma" w:hAnsi="Tahoma" w:cs="Tahoma"/>
                <w:sz w:val="12"/>
                <w:szCs w:val="12"/>
              </w:rPr>
              <w:t xml:space="preserve">Fase de evaluación de las ofertas </w:t>
            </w:r>
          </w:p>
        </w:tc>
        <w:tc>
          <w:tcPr>
            <w:tcW w:w="721" w:type="dxa"/>
            <w:vAlign w:val="center"/>
          </w:tcPr>
          <w:p w14:paraId="2D34807E" w14:textId="77777777" w:rsidR="00CD6378" w:rsidRPr="00CD6378" w:rsidRDefault="00CD6378" w:rsidP="00CD6378">
            <w:pPr>
              <w:jc w:val="center"/>
              <w:rPr>
                <w:rFonts w:ascii="Tahoma" w:hAnsi="Tahoma" w:cs="Tahoma"/>
                <w:color w:val="000000"/>
                <w:sz w:val="12"/>
                <w:szCs w:val="12"/>
              </w:rPr>
            </w:pPr>
            <w:r w:rsidRPr="00CD6378">
              <w:rPr>
                <w:rFonts w:ascii="Tahoma" w:hAnsi="Tahoma" w:cs="Tahoma"/>
                <w:sz w:val="12"/>
                <w:szCs w:val="12"/>
              </w:rPr>
              <w:t xml:space="preserve">Durante las fases precontractuales de estructuración y evaluación  </w:t>
            </w:r>
          </w:p>
        </w:tc>
        <w:tc>
          <w:tcPr>
            <w:tcW w:w="639" w:type="dxa"/>
            <w:vAlign w:val="center"/>
          </w:tcPr>
          <w:p w14:paraId="5232395D" w14:textId="77777777" w:rsidR="00CD6378" w:rsidRPr="00CD6378" w:rsidRDefault="00CD6378" w:rsidP="00CD6378">
            <w:pPr>
              <w:jc w:val="center"/>
              <w:rPr>
                <w:rFonts w:ascii="Tahoma" w:hAnsi="Tahoma" w:cs="Tahoma"/>
                <w:color w:val="000000"/>
                <w:sz w:val="12"/>
                <w:szCs w:val="12"/>
              </w:rPr>
            </w:pPr>
            <w:r w:rsidRPr="00CD6378">
              <w:rPr>
                <w:rFonts w:ascii="Tahoma" w:hAnsi="Tahoma" w:cs="Tahoma"/>
                <w:sz w:val="12"/>
                <w:szCs w:val="12"/>
              </w:rPr>
              <w:t xml:space="preserve">Permanente </w:t>
            </w:r>
          </w:p>
        </w:tc>
      </w:tr>
    </w:tbl>
    <w:p w14:paraId="0EEDA1F0" w14:textId="77777777" w:rsidR="00623C15" w:rsidRPr="007E070F" w:rsidRDefault="00623C15" w:rsidP="00A94A16">
      <w:pPr>
        <w:rPr>
          <w:rFonts w:ascii="Arial" w:hAnsi="Arial" w:cs="Arial"/>
          <w:sz w:val="18"/>
          <w:szCs w:val="18"/>
        </w:rPr>
        <w:sectPr w:rsidR="00623C15" w:rsidRPr="007E070F" w:rsidSect="00623C15">
          <w:pgSz w:w="15840" w:h="12240" w:orient="landscape" w:code="1"/>
          <w:pgMar w:top="862" w:right="2177" w:bottom="1758" w:left="851" w:header="516" w:footer="0" w:gutter="0"/>
          <w:cols w:space="720"/>
          <w:docGrid w:linePitch="272"/>
        </w:sectPr>
      </w:pPr>
    </w:p>
    <w:p w14:paraId="3A72812C" w14:textId="2A17C078" w:rsidR="00A94A16" w:rsidRPr="007E070F" w:rsidRDefault="009779C0" w:rsidP="004F53F1">
      <w:pPr>
        <w:jc w:val="center"/>
        <w:rPr>
          <w:rFonts w:ascii="Arial" w:hAnsi="Arial" w:cs="Arial"/>
          <w:b/>
          <w:sz w:val="18"/>
          <w:szCs w:val="18"/>
        </w:rPr>
      </w:pPr>
      <w:r>
        <w:rPr>
          <w:rFonts w:ascii="Arial" w:hAnsi="Arial" w:cs="Arial"/>
          <w:b/>
          <w:sz w:val="18"/>
          <w:szCs w:val="18"/>
        </w:rPr>
        <w:lastRenderedPageBreak/>
        <w:t>ANEXO “</w:t>
      </w:r>
      <w:r w:rsidR="00B21C1F">
        <w:rPr>
          <w:rFonts w:ascii="Arial" w:hAnsi="Arial" w:cs="Arial"/>
          <w:b/>
          <w:sz w:val="18"/>
          <w:szCs w:val="18"/>
        </w:rPr>
        <w:t>H</w:t>
      </w:r>
      <w:r>
        <w:rPr>
          <w:rFonts w:ascii="Arial" w:hAnsi="Arial" w:cs="Arial"/>
          <w:b/>
          <w:sz w:val="18"/>
          <w:szCs w:val="18"/>
        </w:rPr>
        <w:t>”</w:t>
      </w:r>
    </w:p>
    <w:p w14:paraId="55D24861" w14:textId="77777777" w:rsidR="00A94A16" w:rsidRPr="007E070F" w:rsidRDefault="00A94A16" w:rsidP="00A94A16">
      <w:pPr>
        <w:ind w:left="709" w:hanging="709"/>
        <w:jc w:val="center"/>
        <w:rPr>
          <w:rFonts w:ascii="Arial" w:hAnsi="Arial" w:cs="Arial"/>
          <w:b/>
          <w:sz w:val="18"/>
          <w:szCs w:val="18"/>
        </w:rPr>
      </w:pPr>
      <w:r w:rsidRPr="007E070F">
        <w:rPr>
          <w:rFonts w:ascii="Arial" w:hAnsi="Arial" w:cs="Arial"/>
          <w:b/>
          <w:sz w:val="18"/>
          <w:szCs w:val="18"/>
        </w:rPr>
        <w:t>FORMULARIO CONFORMACIÓN CONSORCIO</w:t>
      </w:r>
    </w:p>
    <w:p w14:paraId="7F2F9171"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Ciudad y fecha_______________________.</w:t>
      </w:r>
    </w:p>
    <w:p w14:paraId="5EEBA4F1" w14:textId="77777777" w:rsidR="00A94A16" w:rsidRPr="007E070F" w:rsidRDefault="00A94A16" w:rsidP="00A94A16">
      <w:pPr>
        <w:autoSpaceDE w:val="0"/>
        <w:autoSpaceDN w:val="0"/>
        <w:adjustRightInd w:val="0"/>
        <w:jc w:val="both"/>
        <w:rPr>
          <w:rFonts w:ascii="Arial" w:hAnsi="Arial" w:cs="Arial"/>
          <w:sz w:val="18"/>
          <w:szCs w:val="18"/>
        </w:rPr>
      </w:pPr>
    </w:p>
    <w:p w14:paraId="1123AC5D"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Señores </w:t>
      </w:r>
    </w:p>
    <w:p w14:paraId="20981419"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MX"/>
        </w:rPr>
        <w:t>UNIDAD DELEGATARIA</w:t>
      </w:r>
      <w:r w:rsidRPr="007E070F">
        <w:rPr>
          <w:rFonts w:ascii="Arial" w:hAnsi="Arial" w:cs="Arial"/>
          <w:sz w:val="18"/>
          <w:szCs w:val="18"/>
        </w:rPr>
        <w:t>)</w:t>
      </w:r>
    </w:p>
    <w:p w14:paraId="0547D249"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CIUDAD </w:t>
      </w:r>
      <w:r w:rsidRPr="007E070F">
        <w:rPr>
          <w:rFonts w:ascii="Arial" w:hAnsi="Arial" w:cs="Arial"/>
          <w:sz w:val="18"/>
          <w:szCs w:val="18"/>
          <w:lang w:val="es-CO"/>
        </w:rPr>
        <w:t>)</w:t>
      </w:r>
    </w:p>
    <w:p w14:paraId="2F5AEDC6" w14:textId="77777777" w:rsidR="00A94A16" w:rsidRPr="007E070F" w:rsidRDefault="00A94A16" w:rsidP="00A94A16">
      <w:pPr>
        <w:autoSpaceDE w:val="0"/>
        <w:autoSpaceDN w:val="0"/>
        <w:adjustRightInd w:val="0"/>
        <w:jc w:val="both"/>
        <w:rPr>
          <w:rFonts w:ascii="Arial" w:hAnsi="Arial" w:cs="Arial"/>
          <w:sz w:val="18"/>
          <w:szCs w:val="18"/>
        </w:rPr>
      </w:pPr>
    </w:p>
    <w:p w14:paraId="4E6081B2" w14:textId="77777777" w:rsidR="00A94A16" w:rsidRPr="007E070F" w:rsidRDefault="00A94A16" w:rsidP="00A94A16">
      <w:pPr>
        <w:autoSpaceDE w:val="0"/>
        <w:autoSpaceDN w:val="0"/>
        <w:adjustRightInd w:val="0"/>
        <w:jc w:val="both"/>
        <w:rPr>
          <w:rFonts w:ascii="Arial" w:hAnsi="Arial" w:cs="Arial"/>
          <w:b/>
          <w:bCs/>
          <w:sz w:val="18"/>
          <w:szCs w:val="18"/>
        </w:rPr>
      </w:pPr>
      <w:r w:rsidRPr="007E070F">
        <w:rPr>
          <w:rFonts w:ascii="Arial" w:hAnsi="Arial" w:cs="Arial"/>
          <w:b/>
          <w:bCs/>
          <w:sz w:val="18"/>
          <w:szCs w:val="18"/>
        </w:rPr>
        <w:t xml:space="preserve">REF: </w:t>
      </w:r>
      <w:r w:rsidRPr="007E070F">
        <w:rPr>
          <w:rFonts w:ascii="Arial" w:hAnsi="Arial" w:cs="Arial"/>
          <w:b/>
          <w:bCs/>
          <w:sz w:val="18"/>
          <w:szCs w:val="18"/>
        </w:rPr>
        <w:tab/>
        <w:t>CONSTITUCIÓN CONSORCIO</w:t>
      </w:r>
    </w:p>
    <w:p w14:paraId="675C6F6A" w14:textId="77777777" w:rsidR="00A94A16" w:rsidRPr="007E070F" w:rsidRDefault="00A94A16" w:rsidP="00A94A16">
      <w:pPr>
        <w:tabs>
          <w:tab w:val="left" w:pos="426"/>
        </w:tabs>
        <w:rPr>
          <w:rFonts w:ascii="Arial" w:hAnsi="Arial" w:cs="Arial"/>
          <w:sz w:val="18"/>
          <w:szCs w:val="18"/>
        </w:rPr>
      </w:pPr>
      <w:r w:rsidRPr="007E070F">
        <w:rPr>
          <w:rFonts w:ascii="Arial" w:hAnsi="Arial" w:cs="Arial"/>
          <w:b/>
          <w:bCs/>
          <w:sz w:val="18"/>
          <w:szCs w:val="18"/>
        </w:rPr>
        <w:t xml:space="preserve">PROCESO: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p>
    <w:p w14:paraId="602B28F8" w14:textId="77777777" w:rsidR="00A94A16" w:rsidRPr="007E070F" w:rsidRDefault="00A94A16" w:rsidP="00A94A16">
      <w:pPr>
        <w:autoSpaceDE w:val="0"/>
        <w:autoSpaceDN w:val="0"/>
        <w:adjustRightInd w:val="0"/>
        <w:jc w:val="both"/>
        <w:rPr>
          <w:rFonts w:ascii="Arial" w:hAnsi="Arial" w:cs="Arial"/>
          <w:sz w:val="18"/>
          <w:szCs w:val="18"/>
        </w:rPr>
      </w:pPr>
    </w:p>
    <w:p w14:paraId="72CFAEC6"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Estimados señores: </w:t>
      </w:r>
    </w:p>
    <w:p w14:paraId="2470C55D" w14:textId="77777777" w:rsidR="00A94A16" w:rsidRPr="007E070F" w:rsidRDefault="00A94A16" w:rsidP="00A94A16">
      <w:pPr>
        <w:autoSpaceDE w:val="0"/>
        <w:autoSpaceDN w:val="0"/>
        <w:adjustRightInd w:val="0"/>
        <w:jc w:val="both"/>
        <w:rPr>
          <w:rFonts w:ascii="Arial" w:hAnsi="Arial" w:cs="Arial"/>
          <w:sz w:val="18"/>
          <w:szCs w:val="18"/>
        </w:rPr>
      </w:pPr>
    </w:p>
    <w:p w14:paraId="155035C3"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Los suscritos, __________________ (</w:t>
      </w:r>
      <w:r w:rsidRPr="007E070F">
        <w:rPr>
          <w:rFonts w:ascii="Arial" w:hAnsi="Arial" w:cs="Arial"/>
          <w:bCs/>
          <w:i/>
          <w:color w:val="808080"/>
          <w:sz w:val="18"/>
          <w:szCs w:val="18"/>
          <w:lang w:val="es-ES_tradnl"/>
        </w:rPr>
        <w:t>nombre del Representante Legal de la empresa integrante del consorcio</w:t>
      </w:r>
      <w:r w:rsidRPr="007E070F">
        <w:rPr>
          <w:rFonts w:ascii="Arial" w:hAnsi="Arial" w:cs="Arial"/>
          <w:sz w:val="18"/>
          <w:szCs w:val="18"/>
        </w:rPr>
        <w:t>) y (</w:t>
      </w:r>
      <w:r w:rsidRPr="007E070F">
        <w:rPr>
          <w:rFonts w:ascii="Arial" w:hAnsi="Arial" w:cs="Arial"/>
          <w:bCs/>
          <w:i/>
          <w:color w:val="808080"/>
          <w:sz w:val="18"/>
          <w:szCs w:val="18"/>
          <w:lang w:val="es-ES_tradnl"/>
        </w:rPr>
        <w:t>nombre del Representante Legal de la siguiente empresa integrante del consorcio</w:t>
      </w:r>
      <w:r w:rsidRPr="007E070F">
        <w:rPr>
          <w:rFonts w:ascii="Arial" w:hAnsi="Arial" w:cs="Arial"/>
          <w:sz w:val="18"/>
          <w:szCs w:val="18"/>
        </w:rPr>
        <w:t>), debidamente autorizados para actuar en nombre y representación de _________________________ (</w:t>
      </w:r>
      <w:r w:rsidRPr="007E070F">
        <w:rPr>
          <w:rFonts w:ascii="Arial" w:hAnsi="Arial" w:cs="Arial"/>
          <w:bCs/>
          <w:i/>
          <w:color w:val="808080"/>
          <w:sz w:val="18"/>
          <w:szCs w:val="18"/>
          <w:lang w:val="es-ES_tradnl"/>
        </w:rPr>
        <w:t>nombre o razón social del integrante del consorcio</w:t>
      </w:r>
      <w:r w:rsidRPr="007E070F">
        <w:rPr>
          <w:rFonts w:ascii="Arial" w:hAnsi="Arial" w:cs="Arial"/>
          <w:i/>
          <w:iCs/>
          <w:sz w:val="18"/>
          <w:szCs w:val="18"/>
        </w:rPr>
        <w:t>) y ___________________________ (</w:t>
      </w:r>
      <w:r w:rsidRPr="007E070F">
        <w:rPr>
          <w:rFonts w:ascii="Arial" w:hAnsi="Arial" w:cs="Arial"/>
          <w:bCs/>
          <w:i/>
          <w:color w:val="808080"/>
          <w:sz w:val="18"/>
          <w:szCs w:val="18"/>
          <w:lang w:val="es-ES_tradnl"/>
        </w:rPr>
        <w:t>nombre o razón social del integrante del consorcio</w:t>
      </w:r>
      <w:r w:rsidRPr="007E070F">
        <w:rPr>
          <w:rFonts w:ascii="Arial" w:hAnsi="Arial" w:cs="Arial"/>
          <w:i/>
          <w:iCs/>
          <w:sz w:val="18"/>
          <w:szCs w:val="18"/>
        </w:rPr>
        <w:t xml:space="preserve">), </w:t>
      </w:r>
      <w:r w:rsidRPr="007E070F">
        <w:rPr>
          <w:rFonts w:ascii="Arial" w:hAnsi="Arial" w:cs="Arial"/>
          <w:sz w:val="18"/>
          <w:szCs w:val="18"/>
        </w:rPr>
        <w:t xml:space="preserve">respectivamente, manifestamos que por este documento, que hemos convenido asociarnos en CONSORCIO, para participar en el presente proceso, cuyo objeto es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y por lo tanto, expresamos lo siguiente: </w:t>
      </w:r>
    </w:p>
    <w:p w14:paraId="412B3D6D" w14:textId="77777777" w:rsidR="00A94A16" w:rsidRPr="007E070F" w:rsidRDefault="00A94A16" w:rsidP="00A94A16">
      <w:pPr>
        <w:autoSpaceDE w:val="0"/>
        <w:autoSpaceDN w:val="0"/>
        <w:adjustRightInd w:val="0"/>
        <w:jc w:val="both"/>
        <w:rPr>
          <w:rFonts w:ascii="Arial" w:hAnsi="Arial" w:cs="Arial"/>
          <w:sz w:val="18"/>
          <w:szCs w:val="18"/>
        </w:rPr>
      </w:pPr>
    </w:p>
    <w:p w14:paraId="32E0524B"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1. La duración de este CONSORCIO será como mínimo, igual al término de </w:t>
      </w:r>
      <w:r w:rsidRPr="007E070F">
        <w:rPr>
          <w:rFonts w:ascii="Arial" w:hAnsi="Arial" w:cs="Arial"/>
          <w:sz w:val="18"/>
          <w:szCs w:val="18"/>
          <w:u w:val="single"/>
        </w:rPr>
        <w:t>UN (01) AÑO</w:t>
      </w:r>
      <w:r w:rsidRPr="007E070F">
        <w:rPr>
          <w:rFonts w:ascii="Arial" w:hAnsi="Arial" w:cs="Arial"/>
          <w:sz w:val="18"/>
          <w:szCs w:val="18"/>
        </w:rPr>
        <w:t xml:space="preserve"> contado a partir del vencimiento máximo de amparo de que tratan las garantías exigidas en el presente proceso de selección.</w:t>
      </w:r>
    </w:p>
    <w:p w14:paraId="62C1DCF6" w14:textId="77777777" w:rsidR="00A94A16" w:rsidRPr="007E070F" w:rsidRDefault="00A94A16" w:rsidP="00A94A16">
      <w:pPr>
        <w:autoSpaceDE w:val="0"/>
        <w:autoSpaceDN w:val="0"/>
        <w:adjustRightInd w:val="0"/>
        <w:jc w:val="both"/>
        <w:rPr>
          <w:rFonts w:ascii="Arial" w:hAnsi="Arial" w:cs="Arial"/>
          <w:sz w:val="18"/>
          <w:szCs w:val="18"/>
        </w:rPr>
      </w:pPr>
    </w:p>
    <w:p w14:paraId="4246C1C7"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2. El Consorcio está integrado por: </w:t>
      </w:r>
    </w:p>
    <w:p w14:paraId="2F84C52A" w14:textId="77777777" w:rsidR="00A94A16" w:rsidRPr="007E070F" w:rsidRDefault="00A94A16" w:rsidP="00A94A16">
      <w:pPr>
        <w:pStyle w:val="Prrafodelista"/>
        <w:autoSpaceDE w:val="0"/>
        <w:autoSpaceDN w:val="0"/>
        <w:adjustRightInd w:val="0"/>
        <w:ind w:left="360"/>
        <w:jc w:val="both"/>
        <w:rPr>
          <w:rFonts w:ascii="Arial" w:hAnsi="Arial" w:cs="Arial"/>
          <w:sz w:val="18"/>
          <w:szCs w:val="18"/>
          <w:lang w:val="es-CO"/>
        </w:rPr>
      </w:pPr>
    </w:p>
    <w:p w14:paraId="138C95E1" w14:textId="77777777" w:rsidR="00A94A16" w:rsidRPr="007E070F" w:rsidRDefault="00A94A16" w:rsidP="00A94A16">
      <w:pPr>
        <w:pStyle w:val="Prrafodelista"/>
        <w:autoSpaceDE w:val="0"/>
        <w:autoSpaceDN w:val="0"/>
        <w:adjustRightInd w:val="0"/>
        <w:ind w:left="360"/>
        <w:jc w:val="both"/>
        <w:rPr>
          <w:rFonts w:ascii="Arial" w:hAnsi="Arial" w:cs="Arial"/>
          <w:sz w:val="18"/>
          <w:szCs w:val="18"/>
          <w:lang w:val="es-CO"/>
        </w:rPr>
      </w:pP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NIT. (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y (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NIT. (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p>
    <w:p w14:paraId="135EA65E" w14:textId="77777777" w:rsidR="00A94A16" w:rsidRPr="007E070F" w:rsidRDefault="00A94A16" w:rsidP="00A94A16">
      <w:pPr>
        <w:pStyle w:val="Prrafodelista"/>
        <w:autoSpaceDE w:val="0"/>
        <w:autoSpaceDN w:val="0"/>
        <w:adjustRightInd w:val="0"/>
        <w:ind w:left="360"/>
        <w:jc w:val="both"/>
        <w:rPr>
          <w:rFonts w:ascii="Arial" w:hAnsi="Arial" w:cs="Arial"/>
          <w:sz w:val="18"/>
          <w:szCs w:val="18"/>
          <w:lang w:val="es-CO"/>
        </w:rPr>
      </w:pPr>
    </w:p>
    <w:p w14:paraId="31211E85" w14:textId="77777777" w:rsidR="00A94A16" w:rsidRPr="007E070F" w:rsidRDefault="00A94A16" w:rsidP="00A94A16">
      <w:pPr>
        <w:pStyle w:val="Prrafodelista"/>
        <w:autoSpaceDE w:val="0"/>
        <w:autoSpaceDN w:val="0"/>
        <w:adjustRightInd w:val="0"/>
        <w:ind w:left="0"/>
        <w:jc w:val="both"/>
        <w:rPr>
          <w:rFonts w:ascii="Arial" w:hAnsi="Arial" w:cs="Arial"/>
          <w:sz w:val="18"/>
          <w:szCs w:val="18"/>
          <w:lang w:val="es-CO"/>
        </w:rPr>
      </w:pPr>
      <w:r w:rsidRPr="007E070F">
        <w:rPr>
          <w:rFonts w:ascii="Arial" w:hAnsi="Arial" w:cs="Arial"/>
          <w:sz w:val="18"/>
          <w:szCs w:val="18"/>
          <w:lang w:val="es-CO"/>
        </w:rPr>
        <w:t>3. La participación de sus integrantes conforme Experiencia Técnica y Capacidad Financiera será de:</w:t>
      </w:r>
    </w:p>
    <w:p w14:paraId="5E9C9AE6" w14:textId="77777777" w:rsidR="00A94A16" w:rsidRPr="007E070F" w:rsidRDefault="00A94A16" w:rsidP="00A94A16">
      <w:pPr>
        <w:pStyle w:val="Prrafodelista"/>
        <w:autoSpaceDE w:val="0"/>
        <w:autoSpaceDN w:val="0"/>
        <w:adjustRightInd w:val="0"/>
        <w:jc w:val="both"/>
        <w:rPr>
          <w:rFonts w:ascii="Arial" w:hAnsi="Arial" w:cs="Arial"/>
          <w:sz w:val="18"/>
          <w:szCs w:val="18"/>
          <w:lang w:val="es-CO"/>
        </w:rPr>
      </w:pPr>
    </w:p>
    <w:p w14:paraId="38EF4771"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b/>
          <w:bCs/>
          <w:sz w:val="18"/>
          <w:szCs w:val="18"/>
        </w:rPr>
        <w:t xml:space="preserve">NOMBRE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b/>
          <w:bCs/>
          <w:sz w:val="18"/>
          <w:szCs w:val="18"/>
        </w:rPr>
        <w:t>, PARTICIPACIÓN (</w:t>
      </w:r>
      <w:r w:rsidRPr="007E070F">
        <w:rPr>
          <w:rFonts w:ascii="Arial" w:hAnsi="Arial" w:cs="Arial"/>
          <w:bCs/>
          <w:i/>
          <w:color w:val="808080"/>
          <w:sz w:val="18"/>
          <w:szCs w:val="18"/>
          <w:lang w:val="es-ES_tradnl"/>
        </w:rPr>
        <w:t>RELACIONAR EXPERIENCIA TÉCNICA Y CAPACIDAD ECONÓMICA Y FINANCIERA</w:t>
      </w:r>
      <w:r w:rsidRPr="007E070F">
        <w:rPr>
          <w:rFonts w:ascii="Arial" w:hAnsi="Arial" w:cs="Arial"/>
          <w:b/>
          <w:bCs/>
          <w:sz w:val="18"/>
          <w:szCs w:val="18"/>
        </w:rPr>
        <w:t xml:space="preserve">) </w:t>
      </w:r>
    </w:p>
    <w:p w14:paraId="4E948461" w14:textId="77777777" w:rsidR="00A94A16" w:rsidRPr="007E070F" w:rsidRDefault="00A94A16" w:rsidP="00A94A16">
      <w:pPr>
        <w:autoSpaceDE w:val="0"/>
        <w:autoSpaceDN w:val="0"/>
        <w:adjustRightInd w:val="0"/>
        <w:jc w:val="both"/>
        <w:rPr>
          <w:rFonts w:ascii="Arial" w:hAnsi="Arial" w:cs="Arial"/>
          <w:sz w:val="18"/>
          <w:szCs w:val="18"/>
        </w:rPr>
      </w:pPr>
    </w:p>
    <w:p w14:paraId="32A75E46"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____________________________________________________________________________________________________________________________________________________________________________.</w:t>
      </w:r>
    </w:p>
    <w:p w14:paraId="59D85F85" w14:textId="77777777" w:rsidR="00A94A16" w:rsidRPr="007E070F" w:rsidRDefault="00A94A16" w:rsidP="00A94A16">
      <w:pPr>
        <w:autoSpaceDE w:val="0"/>
        <w:autoSpaceDN w:val="0"/>
        <w:adjustRightInd w:val="0"/>
        <w:jc w:val="both"/>
        <w:rPr>
          <w:rFonts w:ascii="Arial" w:hAnsi="Arial" w:cs="Arial"/>
          <w:sz w:val="18"/>
          <w:szCs w:val="18"/>
        </w:rPr>
      </w:pPr>
    </w:p>
    <w:p w14:paraId="5CD56514"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4. El Consorcio se denomina CONSORCIO 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______________. </w:t>
      </w:r>
    </w:p>
    <w:p w14:paraId="0193A276" w14:textId="77777777" w:rsidR="00A94A16" w:rsidRPr="007E070F" w:rsidRDefault="00A94A16" w:rsidP="00A94A16">
      <w:pPr>
        <w:autoSpaceDE w:val="0"/>
        <w:autoSpaceDN w:val="0"/>
        <w:adjustRightInd w:val="0"/>
        <w:jc w:val="both"/>
        <w:rPr>
          <w:rFonts w:ascii="Arial" w:hAnsi="Arial" w:cs="Arial"/>
          <w:sz w:val="18"/>
          <w:szCs w:val="18"/>
        </w:rPr>
      </w:pPr>
    </w:p>
    <w:p w14:paraId="17CC3574"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5. La responsabilidad de los integrantes del CONSORCIO es SOLIDARIA. </w:t>
      </w:r>
    </w:p>
    <w:p w14:paraId="102B598B" w14:textId="77777777" w:rsidR="00A94A16" w:rsidRPr="007E070F" w:rsidRDefault="00A94A16" w:rsidP="00A94A16">
      <w:pPr>
        <w:autoSpaceDE w:val="0"/>
        <w:autoSpaceDN w:val="0"/>
        <w:adjustRightInd w:val="0"/>
        <w:jc w:val="both"/>
        <w:rPr>
          <w:rFonts w:ascii="Arial" w:hAnsi="Arial" w:cs="Arial"/>
          <w:sz w:val="18"/>
          <w:szCs w:val="18"/>
        </w:rPr>
      </w:pPr>
    </w:p>
    <w:p w14:paraId="6A16E387"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6. El representante legal del CONSORCIO es ____________________________ (</w:t>
      </w:r>
      <w:r w:rsidRPr="007E070F">
        <w:rPr>
          <w:rFonts w:ascii="Arial" w:hAnsi="Arial" w:cs="Arial"/>
          <w:bCs/>
          <w:i/>
          <w:color w:val="808080"/>
          <w:sz w:val="18"/>
          <w:szCs w:val="18"/>
          <w:lang w:val="es-ES_tradnl"/>
        </w:rPr>
        <w:t>INDICAR EL NOMBRE</w:t>
      </w:r>
      <w:r w:rsidRPr="007E070F">
        <w:rPr>
          <w:rFonts w:ascii="Arial" w:hAnsi="Arial" w:cs="Arial"/>
          <w:sz w:val="18"/>
          <w:szCs w:val="18"/>
        </w:rPr>
        <w:t>), identificado con C.C. No. 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 de 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0B2392D1" w14:textId="77777777" w:rsidR="00A94A16" w:rsidRPr="007E070F" w:rsidRDefault="00A94A16" w:rsidP="00A94A16">
      <w:pPr>
        <w:autoSpaceDE w:val="0"/>
        <w:autoSpaceDN w:val="0"/>
        <w:adjustRightInd w:val="0"/>
        <w:jc w:val="both"/>
        <w:rPr>
          <w:rFonts w:ascii="Arial" w:hAnsi="Arial" w:cs="Arial"/>
          <w:sz w:val="18"/>
          <w:szCs w:val="18"/>
        </w:rPr>
      </w:pPr>
    </w:p>
    <w:p w14:paraId="6EC412C5"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7. La sede del CONSORCIO es: </w:t>
      </w:r>
    </w:p>
    <w:p w14:paraId="73110E44" w14:textId="77777777" w:rsidR="00A94A16" w:rsidRPr="007E070F" w:rsidRDefault="00A94A16" w:rsidP="00A94A16">
      <w:pPr>
        <w:autoSpaceDE w:val="0"/>
        <w:autoSpaceDN w:val="0"/>
        <w:adjustRightInd w:val="0"/>
        <w:jc w:val="both"/>
        <w:rPr>
          <w:rFonts w:ascii="Arial" w:hAnsi="Arial" w:cs="Arial"/>
          <w:sz w:val="18"/>
          <w:szCs w:val="18"/>
        </w:rPr>
      </w:pPr>
    </w:p>
    <w:p w14:paraId="705D4CE6"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Dirección de correo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w:t>
      </w:r>
    </w:p>
    <w:p w14:paraId="465BF9AF"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Dirección electrónica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w:t>
      </w:r>
    </w:p>
    <w:p w14:paraId="5186783A"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Teléfono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__________________________________</w:t>
      </w:r>
    </w:p>
    <w:p w14:paraId="2EBF381E"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Telefax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___________________________________</w:t>
      </w:r>
    </w:p>
    <w:p w14:paraId="78D891B7"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Celular _________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__________________________________ </w:t>
      </w:r>
    </w:p>
    <w:p w14:paraId="275B09E0"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Ciudad ____________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w:t>
      </w:r>
    </w:p>
    <w:p w14:paraId="6A969B88" w14:textId="77777777" w:rsidR="00A94A16" w:rsidRPr="007E070F" w:rsidRDefault="00A94A16" w:rsidP="00A94A16">
      <w:pPr>
        <w:autoSpaceDE w:val="0"/>
        <w:autoSpaceDN w:val="0"/>
        <w:adjustRightInd w:val="0"/>
        <w:jc w:val="both"/>
        <w:rPr>
          <w:rFonts w:ascii="Arial" w:hAnsi="Arial" w:cs="Arial"/>
          <w:sz w:val="18"/>
          <w:szCs w:val="18"/>
        </w:rPr>
      </w:pPr>
    </w:p>
    <w:p w14:paraId="2ED9A359"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8. En caso de resultar adjudicatarios del presente proceso de contratación, nos comprometemos a constituir una cuenta corriente a nombre de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b/>
          <w:bCs/>
          <w:sz w:val="18"/>
          <w:szCs w:val="18"/>
        </w:rPr>
        <w:t xml:space="preserve">,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b/>
          <w:bCs/>
          <w:sz w:val="18"/>
          <w:szCs w:val="18"/>
        </w:rPr>
        <w:t xml:space="preserve"> </w:t>
      </w:r>
      <w:r w:rsidRPr="007E070F">
        <w:rPr>
          <w:rFonts w:ascii="Arial" w:hAnsi="Arial" w:cs="Arial"/>
          <w:sz w:val="18"/>
          <w:szCs w:val="18"/>
        </w:rPr>
        <w:t xml:space="preserve">y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b/>
          <w:bCs/>
          <w:sz w:val="18"/>
          <w:szCs w:val="18"/>
        </w:rPr>
        <w:t xml:space="preserve"> </w:t>
      </w:r>
      <w:r w:rsidRPr="007E070F">
        <w:rPr>
          <w:rFonts w:ascii="Arial" w:hAnsi="Arial" w:cs="Arial"/>
          <w:sz w:val="18"/>
          <w:szCs w:val="18"/>
        </w:rPr>
        <w:t>(</w:t>
      </w:r>
      <w:r w:rsidRPr="007E070F">
        <w:rPr>
          <w:rFonts w:ascii="Arial" w:hAnsi="Arial" w:cs="Arial"/>
          <w:bCs/>
          <w:i/>
          <w:color w:val="808080"/>
          <w:sz w:val="18"/>
          <w:szCs w:val="18"/>
          <w:lang w:val="es-ES_tradnl"/>
        </w:rPr>
        <w:t>observar las condiciones expresas por la Superintendencia Financiera y el Código de Comercio</w:t>
      </w:r>
      <w:r w:rsidRPr="007E070F">
        <w:rPr>
          <w:rFonts w:ascii="Arial" w:hAnsi="Arial" w:cs="Arial"/>
          <w:sz w:val="18"/>
          <w:szCs w:val="18"/>
        </w:rPr>
        <w:t>).</w:t>
      </w:r>
    </w:p>
    <w:p w14:paraId="6E5C593B" w14:textId="77777777" w:rsidR="00A94A16" w:rsidRPr="007E070F" w:rsidRDefault="00A94A16" w:rsidP="00A94A16">
      <w:pPr>
        <w:autoSpaceDE w:val="0"/>
        <w:autoSpaceDN w:val="0"/>
        <w:adjustRightInd w:val="0"/>
        <w:jc w:val="both"/>
        <w:rPr>
          <w:rFonts w:ascii="Arial" w:hAnsi="Arial" w:cs="Arial"/>
          <w:sz w:val="18"/>
          <w:szCs w:val="18"/>
        </w:rPr>
      </w:pPr>
    </w:p>
    <w:p w14:paraId="67D82CB5"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En constancia, se firma en 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___________, a los 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 días del mes de 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 de 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_____ .</w:t>
      </w:r>
    </w:p>
    <w:p w14:paraId="6B381AC1" w14:textId="77777777" w:rsidR="00A94A16" w:rsidRPr="007E070F" w:rsidRDefault="00A94A16" w:rsidP="00A94A16">
      <w:pPr>
        <w:autoSpaceDE w:val="0"/>
        <w:autoSpaceDN w:val="0"/>
        <w:adjustRightInd w:val="0"/>
        <w:jc w:val="both"/>
        <w:rPr>
          <w:rFonts w:ascii="Arial" w:hAnsi="Arial" w:cs="Arial"/>
          <w:sz w:val="18"/>
          <w:szCs w:val="18"/>
        </w:rPr>
      </w:pPr>
    </w:p>
    <w:p w14:paraId="626759BE" w14:textId="77777777" w:rsidR="00A94A16" w:rsidRPr="007E070F" w:rsidRDefault="00A94A16" w:rsidP="00A94A16">
      <w:pPr>
        <w:jc w:val="both"/>
        <w:rPr>
          <w:rFonts w:ascii="Arial" w:hAnsi="Arial" w:cs="Arial"/>
          <w:b/>
          <w:sz w:val="18"/>
          <w:szCs w:val="18"/>
          <w:u w:val="single"/>
        </w:rPr>
      </w:pPr>
    </w:p>
    <w:p w14:paraId="31EAC323"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CADA UNO DE LOS INTEGRANTES DEL CONSORCIO</w:t>
      </w:r>
      <w:r w:rsidRPr="007E070F">
        <w:rPr>
          <w:rFonts w:ascii="Arial" w:hAnsi="Arial" w:cs="Arial"/>
          <w:color w:val="000000"/>
          <w:sz w:val="18"/>
          <w:szCs w:val="18"/>
        </w:rPr>
        <w:t>)</w:t>
      </w:r>
    </w:p>
    <w:p w14:paraId="164CEBE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2002129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0A9034BA"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9437F70" w14:textId="77777777" w:rsidR="00A94A16" w:rsidRPr="007E070F" w:rsidRDefault="00A94A16" w:rsidP="00A94A16">
      <w:pPr>
        <w:jc w:val="both"/>
        <w:rPr>
          <w:rFonts w:ascii="Arial" w:hAnsi="Arial" w:cs="Arial"/>
          <w:b/>
          <w:sz w:val="18"/>
          <w:szCs w:val="18"/>
          <w:u w:val="single"/>
        </w:rPr>
      </w:pPr>
    </w:p>
    <w:p w14:paraId="0D7CCA8D" w14:textId="77777777" w:rsidR="00A94A16" w:rsidRPr="007E070F" w:rsidRDefault="00A94A16" w:rsidP="00A94A16">
      <w:pPr>
        <w:jc w:val="both"/>
        <w:rPr>
          <w:rFonts w:ascii="Arial" w:hAnsi="Arial" w:cs="Arial"/>
          <w:b/>
          <w:sz w:val="18"/>
          <w:szCs w:val="18"/>
          <w:u w:val="single"/>
        </w:rPr>
      </w:pPr>
    </w:p>
    <w:p w14:paraId="0773350E" w14:textId="77777777" w:rsidR="00A94A16" w:rsidRPr="007E070F" w:rsidRDefault="00A94A16" w:rsidP="00A94A16">
      <w:pPr>
        <w:jc w:val="both"/>
        <w:rPr>
          <w:rFonts w:ascii="Arial" w:hAnsi="Arial" w:cs="Arial"/>
          <w:b/>
          <w:sz w:val="18"/>
          <w:szCs w:val="18"/>
          <w:u w:val="single"/>
        </w:rPr>
      </w:pPr>
    </w:p>
    <w:p w14:paraId="69C7058B"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DEL REPRESENTANTE DEL CONSORCIO</w:t>
      </w:r>
      <w:r w:rsidRPr="007E070F">
        <w:rPr>
          <w:rFonts w:ascii="Arial" w:hAnsi="Arial" w:cs="Arial"/>
          <w:color w:val="000000"/>
          <w:sz w:val="18"/>
          <w:szCs w:val="18"/>
        </w:rPr>
        <w:t>)</w:t>
      </w:r>
    </w:p>
    <w:p w14:paraId="132C8CD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2F2340A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767379B7"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47114CC7" w14:textId="77777777" w:rsidR="00A94A16" w:rsidRPr="007E070F" w:rsidRDefault="00A94A16" w:rsidP="00A94A16">
      <w:pPr>
        <w:jc w:val="both"/>
        <w:rPr>
          <w:rFonts w:ascii="Arial" w:hAnsi="Arial" w:cs="Arial"/>
          <w:b/>
          <w:sz w:val="18"/>
          <w:szCs w:val="18"/>
          <w:u w:val="single"/>
        </w:rPr>
      </w:pPr>
    </w:p>
    <w:p w14:paraId="7DBB4C53" w14:textId="77777777" w:rsidR="00A94A16" w:rsidRPr="007E070F" w:rsidRDefault="00A94A16" w:rsidP="00A94A16">
      <w:pPr>
        <w:rPr>
          <w:rFonts w:ascii="Arial" w:hAnsi="Arial" w:cs="Arial"/>
          <w:sz w:val="18"/>
          <w:szCs w:val="18"/>
        </w:rPr>
      </w:pPr>
    </w:p>
    <w:p w14:paraId="156C0AC9" w14:textId="77777777" w:rsidR="00A94A16" w:rsidRPr="007E070F" w:rsidRDefault="00A94A16" w:rsidP="00A94A16">
      <w:pPr>
        <w:rPr>
          <w:rFonts w:ascii="Arial" w:hAnsi="Arial" w:cs="Arial"/>
          <w:b/>
          <w:sz w:val="18"/>
          <w:szCs w:val="18"/>
          <w:u w:val="single"/>
        </w:rPr>
      </w:pPr>
      <w:r w:rsidRPr="007E070F">
        <w:rPr>
          <w:rFonts w:ascii="Arial" w:hAnsi="Arial" w:cs="Arial"/>
          <w:sz w:val="18"/>
          <w:szCs w:val="18"/>
        </w:rPr>
        <w:br w:type="page"/>
      </w:r>
    </w:p>
    <w:p w14:paraId="6CE67398" w14:textId="2CA2F896" w:rsidR="00A94A16" w:rsidRPr="007E070F" w:rsidRDefault="00A94A16" w:rsidP="00A94A16">
      <w:pPr>
        <w:ind w:right="1612"/>
        <w:jc w:val="center"/>
        <w:rPr>
          <w:rFonts w:ascii="Arial" w:hAnsi="Arial" w:cs="Arial"/>
          <w:b/>
          <w:sz w:val="18"/>
          <w:szCs w:val="18"/>
        </w:rPr>
      </w:pPr>
      <w:r w:rsidRPr="007E070F">
        <w:rPr>
          <w:rFonts w:ascii="Arial" w:hAnsi="Arial" w:cs="Arial"/>
          <w:b/>
          <w:sz w:val="18"/>
          <w:szCs w:val="18"/>
        </w:rPr>
        <w:lastRenderedPageBreak/>
        <w:t xml:space="preserve">                              ANEXO “</w:t>
      </w:r>
      <w:r w:rsidR="00B21C1F">
        <w:rPr>
          <w:rFonts w:ascii="Arial" w:hAnsi="Arial" w:cs="Arial"/>
          <w:b/>
          <w:sz w:val="18"/>
          <w:szCs w:val="18"/>
        </w:rPr>
        <w:t>I</w:t>
      </w:r>
      <w:r w:rsidRPr="007E070F">
        <w:rPr>
          <w:rFonts w:ascii="Arial" w:hAnsi="Arial" w:cs="Arial"/>
          <w:b/>
          <w:sz w:val="18"/>
          <w:szCs w:val="18"/>
        </w:rPr>
        <w:t>”</w:t>
      </w:r>
    </w:p>
    <w:p w14:paraId="5FED7F5C" w14:textId="77777777" w:rsidR="00A94A16" w:rsidRPr="007E070F" w:rsidRDefault="00A94A16" w:rsidP="00A94A16">
      <w:pPr>
        <w:ind w:right="-9"/>
        <w:jc w:val="center"/>
        <w:rPr>
          <w:rFonts w:ascii="Arial" w:hAnsi="Arial" w:cs="Arial"/>
          <w:b/>
          <w:sz w:val="18"/>
          <w:szCs w:val="18"/>
        </w:rPr>
      </w:pPr>
      <w:r w:rsidRPr="007E070F">
        <w:rPr>
          <w:rFonts w:ascii="Arial" w:hAnsi="Arial" w:cs="Arial"/>
          <w:b/>
          <w:sz w:val="18"/>
          <w:szCs w:val="18"/>
        </w:rPr>
        <w:t>FORMULARIO CONFORMACIÓN DE UNIÓN TEMPORAL</w:t>
      </w:r>
    </w:p>
    <w:p w14:paraId="353BD10D" w14:textId="77777777" w:rsidR="00A94A16" w:rsidRPr="007E070F" w:rsidRDefault="00A94A16" w:rsidP="00A94A16">
      <w:pPr>
        <w:autoSpaceDE w:val="0"/>
        <w:autoSpaceDN w:val="0"/>
        <w:adjustRightInd w:val="0"/>
        <w:ind w:right="-9"/>
        <w:jc w:val="both"/>
        <w:rPr>
          <w:rFonts w:ascii="Arial" w:hAnsi="Arial" w:cs="Arial"/>
          <w:sz w:val="18"/>
          <w:szCs w:val="18"/>
        </w:rPr>
      </w:pPr>
    </w:p>
    <w:p w14:paraId="52CFB763"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Señores </w:t>
      </w:r>
    </w:p>
    <w:p w14:paraId="05BB3EBD"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MX"/>
        </w:rPr>
        <w:t>UNIDAD DELEGATARIA</w:t>
      </w:r>
      <w:r w:rsidRPr="007E070F">
        <w:rPr>
          <w:rFonts w:ascii="Arial" w:hAnsi="Arial" w:cs="Arial"/>
          <w:sz w:val="18"/>
          <w:szCs w:val="18"/>
        </w:rPr>
        <w:t>)</w:t>
      </w:r>
    </w:p>
    <w:p w14:paraId="7B62901B"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Armada Nacional</w:t>
      </w:r>
    </w:p>
    <w:p w14:paraId="0F3F4589"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CIUDAD </w:t>
      </w:r>
      <w:r w:rsidRPr="007E070F">
        <w:rPr>
          <w:rFonts w:ascii="Arial" w:hAnsi="Arial" w:cs="Arial"/>
          <w:sz w:val="18"/>
          <w:szCs w:val="18"/>
          <w:lang w:val="es-CO"/>
        </w:rPr>
        <w:t>)</w:t>
      </w:r>
    </w:p>
    <w:p w14:paraId="095B57A3" w14:textId="77777777" w:rsidR="00A94A16" w:rsidRPr="007E070F" w:rsidRDefault="00A94A16" w:rsidP="00A94A16">
      <w:pPr>
        <w:autoSpaceDE w:val="0"/>
        <w:autoSpaceDN w:val="0"/>
        <w:adjustRightInd w:val="0"/>
        <w:ind w:right="-9"/>
        <w:jc w:val="both"/>
        <w:rPr>
          <w:rFonts w:ascii="Arial" w:hAnsi="Arial" w:cs="Arial"/>
          <w:b/>
          <w:bCs/>
          <w:sz w:val="18"/>
          <w:szCs w:val="18"/>
        </w:rPr>
      </w:pPr>
    </w:p>
    <w:p w14:paraId="103DCAE7" w14:textId="77777777" w:rsidR="00A94A16" w:rsidRPr="007E070F" w:rsidRDefault="00A94A16" w:rsidP="00A94A16">
      <w:pPr>
        <w:autoSpaceDE w:val="0"/>
        <w:autoSpaceDN w:val="0"/>
        <w:adjustRightInd w:val="0"/>
        <w:ind w:right="-9"/>
        <w:jc w:val="both"/>
        <w:rPr>
          <w:rFonts w:ascii="Arial" w:hAnsi="Arial" w:cs="Arial"/>
          <w:b/>
          <w:bCs/>
          <w:sz w:val="18"/>
          <w:szCs w:val="18"/>
        </w:rPr>
      </w:pPr>
      <w:r w:rsidRPr="007E070F">
        <w:rPr>
          <w:rFonts w:ascii="Arial" w:hAnsi="Arial" w:cs="Arial"/>
          <w:b/>
          <w:bCs/>
          <w:sz w:val="18"/>
          <w:szCs w:val="18"/>
        </w:rPr>
        <w:t xml:space="preserve">REF: </w:t>
      </w:r>
      <w:r w:rsidRPr="007E070F">
        <w:rPr>
          <w:rFonts w:ascii="Arial" w:hAnsi="Arial" w:cs="Arial"/>
          <w:b/>
          <w:bCs/>
          <w:sz w:val="18"/>
          <w:szCs w:val="18"/>
        </w:rPr>
        <w:tab/>
        <w:t xml:space="preserve">CONSTITUCIÓN UNIÓN TEMPORAL </w:t>
      </w:r>
    </w:p>
    <w:p w14:paraId="2D9DCCB9" w14:textId="77777777" w:rsidR="00A94A16" w:rsidRPr="007E070F" w:rsidRDefault="00A94A16" w:rsidP="00A94A16">
      <w:pPr>
        <w:autoSpaceDE w:val="0"/>
        <w:autoSpaceDN w:val="0"/>
        <w:adjustRightInd w:val="0"/>
        <w:ind w:left="567" w:right="-9"/>
        <w:jc w:val="both"/>
        <w:rPr>
          <w:rFonts w:ascii="Arial" w:hAnsi="Arial" w:cs="Arial"/>
          <w:sz w:val="18"/>
          <w:szCs w:val="18"/>
          <w:lang w:val="es-CO"/>
        </w:rPr>
      </w:pPr>
      <w:r w:rsidRPr="007E070F">
        <w:rPr>
          <w:rFonts w:ascii="Arial" w:hAnsi="Arial" w:cs="Arial"/>
          <w:b/>
          <w:bCs/>
          <w:sz w:val="18"/>
          <w:szCs w:val="18"/>
        </w:rPr>
        <w:t xml:space="preserve">PROCESO: </w:t>
      </w:r>
      <w:r w:rsidRPr="007E070F">
        <w:rPr>
          <w:rFonts w:ascii="Arial" w:hAnsi="Arial" w:cs="Arial"/>
          <w:color w:val="000000"/>
          <w:sz w:val="18"/>
          <w:szCs w:val="18"/>
        </w:rPr>
        <w:t>Invitación a Ofertar (</w:t>
      </w:r>
      <w:r w:rsidRPr="007E070F">
        <w:rPr>
          <w:rFonts w:ascii="Arial" w:hAnsi="Arial" w:cs="Arial"/>
          <w:sz w:val="18"/>
          <w:szCs w:val="18"/>
          <w:lang w:val="es-CO"/>
        </w:rPr>
        <w:t>Invitación Pública No. _____ 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p>
    <w:p w14:paraId="19C38FA7" w14:textId="77777777" w:rsidR="00A94A16" w:rsidRPr="007E070F" w:rsidRDefault="00A94A16" w:rsidP="00A94A16">
      <w:pPr>
        <w:autoSpaceDE w:val="0"/>
        <w:autoSpaceDN w:val="0"/>
        <w:adjustRightInd w:val="0"/>
        <w:ind w:right="-9"/>
        <w:jc w:val="both"/>
        <w:rPr>
          <w:rFonts w:ascii="Arial" w:hAnsi="Arial" w:cs="Arial"/>
          <w:b/>
          <w:bCs/>
          <w:sz w:val="18"/>
          <w:szCs w:val="18"/>
        </w:rPr>
      </w:pPr>
    </w:p>
    <w:p w14:paraId="7E6AC737"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Estimados señores: </w:t>
      </w:r>
    </w:p>
    <w:p w14:paraId="6169891B" w14:textId="77777777" w:rsidR="00A94A16" w:rsidRPr="007E070F" w:rsidRDefault="00A94A16" w:rsidP="00A94A16">
      <w:pPr>
        <w:autoSpaceDE w:val="0"/>
        <w:autoSpaceDN w:val="0"/>
        <w:adjustRightInd w:val="0"/>
        <w:ind w:right="-9"/>
        <w:jc w:val="both"/>
        <w:rPr>
          <w:rFonts w:ascii="Arial" w:hAnsi="Arial" w:cs="Arial"/>
          <w:sz w:val="18"/>
          <w:szCs w:val="18"/>
        </w:rPr>
      </w:pPr>
    </w:p>
    <w:p w14:paraId="28BDC207" w14:textId="77777777" w:rsidR="00A94A16" w:rsidRPr="007E070F" w:rsidRDefault="00A94A16" w:rsidP="00A94A16">
      <w:pPr>
        <w:autoSpaceDE w:val="0"/>
        <w:autoSpaceDN w:val="0"/>
        <w:adjustRightInd w:val="0"/>
        <w:ind w:right="-9"/>
        <w:jc w:val="both"/>
        <w:rPr>
          <w:rFonts w:ascii="Arial" w:hAnsi="Arial" w:cs="Arial"/>
          <w:sz w:val="18"/>
          <w:szCs w:val="18"/>
          <w:lang w:val="es-CO"/>
        </w:rPr>
      </w:pPr>
      <w:r w:rsidRPr="007E070F">
        <w:rPr>
          <w:rFonts w:ascii="Arial" w:hAnsi="Arial" w:cs="Arial"/>
          <w:sz w:val="18"/>
          <w:szCs w:val="18"/>
        </w:rPr>
        <w:t>Los suscritos, __________________ (</w:t>
      </w:r>
      <w:r w:rsidRPr="007E070F">
        <w:rPr>
          <w:rFonts w:ascii="Arial" w:hAnsi="Arial" w:cs="Arial"/>
          <w:bCs/>
          <w:i/>
          <w:color w:val="808080"/>
          <w:sz w:val="18"/>
          <w:szCs w:val="18"/>
          <w:lang w:val="es-ES_tradnl"/>
        </w:rPr>
        <w:t>nombre del Representante Legal de la empresa integrante del consorcio</w:t>
      </w:r>
      <w:r w:rsidRPr="007E070F">
        <w:rPr>
          <w:rFonts w:ascii="Arial" w:hAnsi="Arial" w:cs="Arial"/>
          <w:sz w:val="18"/>
          <w:szCs w:val="18"/>
        </w:rPr>
        <w:t>) y (</w:t>
      </w:r>
      <w:r w:rsidRPr="007E070F">
        <w:rPr>
          <w:rFonts w:ascii="Arial" w:hAnsi="Arial" w:cs="Arial"/>
          <w:bCs/>
          <w:i/>
          <w:color w:val="808080"/>
          <w:sz w:val="18"/>
          <w:szCs w:val="18"/>
          <w:lang w:val="es-ES_tradnl"/>
        </w:rPr>
        <w:t>nombre del Representante Legal de la siguiente empresa integrante del consorcio</w:t>
      </w:r>
      <w:r w:rsidRPr="007E070F">
        <w:rPr>
          <w:rFonts w:ascii="Arial" w:hAnsi="Arial" w:cs="Arial"/>
          <w:sz w:val="18"/>
          <w:szCs w:val="18"/>
        </w:rPr>
        <w:t>), debidamente autorizados para actuar en nombre y representación de _________________________ (</w:t>
      </w:r>
      <w:r w:rsidRPr="007E070F">
        <w:rPr>
          <w:rFonts w:ascii="Arial" w:hAnsi="Arial" w:cs="Arial"/>
          <w:bCs/>
          <w:i/>
          <w:color w:val="808080"/>
          <w:sz w:val="18"/>
          <w:szCs w:val="18"/>
          <w:lang w:val="es-ES_tradnl"/>
        </w:rPr>
        <w:t>nombre o razón social del integrante del consorcio</w:t>
      </w:r>
      <w:r w:rsidRPr="007E070F">
        <w:rPr>
          <w:rFonts w:ascii="Arial" w:hAnsi="Arial" w:cs="Arial"/>
          <w:i/>
          <w:iCs/>
          <w:sz w:val="18"/>
          <w:szCs w:val="18"/>
        </w:rPr>
        <w:t>) y ___________________________ (</w:t>
      </w:r>
      <w:r w:rsidRPr="007E070F">
        <w:rPr>
          <w:rFonts w:ascii="Arial" w:hAnsi="Arial" w:cs="Arial"/>
          <w:bCs/>
          <w:i/>
          <w:color w:val="808080"/>
          <w:sz w:val="18"/>
          <w:szCs w:val="18"/>
          <w:lang w:val="es-ES_tradnl"/>
        </w:rPr>
        <w:t>nombre o razón social del integrante del consorcio</w:t>
      </w:r>
      <w:r w:rsidRPr="007E070F">
        <w:rPr>
          <w:rFonts w:ascii="Arial" w:hAnsi="Arial" w:cs="Arial"/>
          <w:i/>
          <w:iCs/>
          <w:sz w:val="18"/>
          <w:szCs w:val="18"/>
        </w:rPr>
        <w:t xml:space="preserve">), </w:t>
      </w:r>
      <w:r w:rsidRPr="007E070F">
        <w:rPr>
          <w:rFonts w:ascii="Arial" w:hAnsi="Arial" w:cs="Arial"/>
          <w:sz w:val="18"/>
          <w:szCs w:val="18"/>
        </w:rPr>
        <w:t>respectivamente, manifestamos que por este documento, que hemos convenido asociarnos en  UNIÓN TEMPORAL, para participar en el presente proceso cuyo objeto es</w:t>
      </w:r>
    </w:p>
    <w:p w14:paraId="12C94BA1"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y por lo tanto, expresamos lo siguiente: </w:t>
      </w:r>
    </w:p>
    <w:p w14:paraId="4F672519" w14:textId="77777777" w:rsidR="00A94A16" w:rsidRPr="007E070F" w:rsidRDefault="00A94A16" w:rsidP="00A94A16">
      <w:pPr>
        <w:autoSpaceDE w:val="0"/>
        <w:autoSpaceDN w:val="0"/>
        <w:adjustRightInd w:val="0"/>
        <w:ind w:right="-9"/>
        <w:jc w:val="both"/>
        <w:rPr>
          <w:rFonts w:ascii="Arial" w:hAnsi="Arial" w:cs="Arial"/>
          <w:sz w:val="18"/>
          <w:szCs w:val="18"/>
        </w:rPr>
      </w:pPr>
    </w:p>
    <w:p w14:paraId="4307001B"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1. La duración de la UNIÓN TEMPORAL será como mínimo, igual al término de </w:t>
      </w:r>
      <w:r w:rsidRPr="007E070F">
        <w:rPr>
          <w:rFonts w:ascii="Arial" w:hAnsi="Arial" w:cs="Arial"/>
          <w:sz w:val="18"/>
          <w:szCs w:val="18"/>
          <w:u w:val="single"/>
        </w:rPr>
        <w:t>UN (01) AÑO</w:t>
      </w:r>
      <w:r w:rsidRPr="007E070F">
        <w:rPr>
          <w:rFonts w:ascii="Arial" w:hAnsi="Arial" w:cs="Arial"/>
          <w:sz w:val="18"/>
          <w:szCs w:val="18"/>
        </w:rPr>
        <w:t xml:space="preserve"> contado a partir del vencimiento máximo de amparo de que tratan las garantías exigidas en el presente proceso de selección. </w:t>
      </w:r>
    </w:p>
    <w:p w14:paraId="7E9BE558" w14:textId="77777777" w:rsidR="00A94A16" w:rsidRPr="007E070F" w:rsidRDefault="00A94A16" w:rsidP="00A94A16">
      <w:pPr>
        <w:autoSpaceDE w:val="0"/>
        <w:autoSpaceDN w:val="0"/>
        <w:adjustRightInd w:val="0"/>
        <w:ind w:right="-9"/>
        <w:jc w:val="both"/>
        <w:rPr>
          <w:rFonts w:ascii="Arial" w:hAnsi="Arial" w:cs="Arial"/>
          <w:sz w:val="18"/>
          <w:szCs w:val="18"/>
        </w:rPr>
      </w:pPr>
    </w:p>
    <w:p w14:paraId="3DBA637F"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2. La UNIÓN TEMPORAL está integrada por: </w:t>
      </w:r>
    </w:p>
    <w:p w14:paraId="3287C2CC" w14:textId="77777777" w:rsidR="00A94A16" w:rsidRPr="007E070F" w:rsidRDefault="00A94A16" w:rsidP="00A94A16">
      <w:pPr>
        <w:autoSpaceDE w:val="0"/>
        <w:autoSpaceDN w:val="0"/>
        <w:adjustRightInd w:val="0"/>
        <w:ind w:right="1612"/>
        <w:jc w:val="both"/>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594"/>
        <w:gridCol w:w="1647"/>
        <w:gridCol w:w="3696"/>
      </w:tblGrid>
      <w:tr w:rsidR="00A94A16" w:rsidRPr="007E070F" w14:paraId="26261025" w14:textId="77777777" w:rsidTr="00F8540E">
        <w:trPr>
          <w:jc w:val="center"/>
        </w:trPr>
        <w:tc>
          <w:tcPr>
            <w:tcW w:w="355" w:type="pct"/>
            <w:shd w:val="clear" w:color="auto" w:fill="D0CECE"/>
            <w:vAlign w:val="center"/>
          </w:tcPr>
          <w:p w14:paraId="1D48E6C6" w14:textId="77777777" w:rsidR="00A94A16" w:rsidRPr="007E070F" w:rsidRDefault="00A94A16" w:rsidP="00F8540E">
            <w:pPr>
              <w:autoSpaceDE w:val="0"/>
              <w:autoSpaceDN w:val="0"/>
              <w:adjustRightInd w:val="0"/>
              <w:jc w:val="center"/>
              <w:rPr>
                <w:rFonts w:ascii="Arial" w:hAnsi="Arial" w:cs="Arial"/>
                <w:b/>
                <w:sz w:val="18"/>
                <w:szCs w:val="18"/>
              </w:rPr>
            </w:pPr>
            <w:r w:rsidRPr="007E070F">
              <w:rPr>
                <w:rFonts w:ascii="Arial" w:hAnsi="Arial" w:cs="Arial"/>
                <w:b/>
                <w:bCs/>
                <w:sz w:val="18"/>
                <w:szCs w:val="18"/>
              </w:rPr>
              <w:t>No.</w:t>
            </w:r>
          </w:p>
        </w:tc>
        <w:tc>
          <w:tcPr>
            <w:tcW w:w="1874" w:type="pct"/>
            <w:shd w:val="clear" w:color="auto" w:fill="D0CECE"/>
            <w:vAlign w:val="center"/>
          </w:tcPr>
          <w:p w14:paraId="10CA0B88" w14:textId="77777777" w:rsidR="00A94A16" w:rsidRPr="007E070F" w:rsidRDefault="00A94A16" w:rsidP="00F8540E">
            <w:pPr>
              <w:autoSpaceDE w:val="0"/>
              <w:autoSpaceDN w:val="0"/>
              <w:adjustRightInd w:val="0"/>
              <w:ind w:right="164"/>
              <w:jc w:val="center"/>
              <w:rPr>
                <w:rFonts w:ascii="Arial" w:hAnsi="Arial" w:cs="Arial"/>
                <w:b/>
                <w:sz w:val="18"/>
                <w:szCs w:val="18"/>
              </w:rPr>
            </w:pPr>
            <w:r w:rsidRPr="007E070F">
              <w:rPr>
                <w:rFonts w:ascii="Arial" w:hAnsi="Arial" w:cs="Arial"/>
                <w:b/>
                <w:bCs/>
                <w:sz w:val="18"/>
                <w:szCs w:val="18"/>
              </w:rPr>
              <w:t>NOMBRE</w:t>
            </w:r>
          </w:p>
        </w:tc>
        <w:tc>
          <w:tcPr>
            <w:tcW w:w="843" w:type="pct"/>
            <w:shd w:val="clear" w:color="auto" w:fill="D0CECE"/>
            <w:vAlign w:val="center"/>
          </w:tcPr>
          <w:p w14:paraId="32290C77" w14:textId="77777777" w:rsidR="00A94A16" w:rsidRPr="007E070F" w:rsidRDefault="00A94A16" w:rsidP="00F8540E">
            <w:pPr>
              <w:autoSpaceDE w:val="0"/>
              <w:autoSpaceDN w:val="0"/>
              <w:adjustRightInd w:val="0"/>
              <w:ind w:right="10"/>
              <w:jc w:val="center"/>
              <w:rPr>
                <w:rFonts w:ascii="Arial" w:hAnsi="Arial" w:cs="Arial"/>
                <w:b/>
                <w:sz w:val="18"/>
                <w:szCs w:val="18"/>
              </w:rPr>
            </w:pPr>
            <w:r w:rsidRPr="007E070F">
              <w:rPr>
                <w:rFonts w:ascii="Arial" w:hAnsi="Arial" w:cs="Arial"/>
                <w:b/>
                <w:bCs/>
                <w:sz w:val="18"/>
                <w:szCs w:val="18"/>
              </w:rPr>
              <w:t xml:space="preserve">PARTICIPACIÓN (%) </w:t>
            </w:r>
            <w:r w:rsidRPr="007E070F">
              <w:rPr>
                <w:rFonts w:ascii="Arial" w:hAnsi="Arial" w:cs="Arial"/>
                <w:b/>
                <w:sz w:val="18"/>
                <w:szCs w:val="18"/>
                <w:vertAlign w:val="superscript"/>
              </w:rPr>
              <w:t>(1)</w:t>
            </w:r>
          </w:p>
        </w:tc>
        <w:tc>
          <w:tcPr>
            <w:tcW w:w="1927" w:type="pct"/>
            <w:shd w:val="clear" w:color="auto" w:fill="D0CECE"/>
            <w:vAlign w:val="center"/>
          </w:tcPr>
          <w:p w14:paraId="6BD00393" w14:textId="77777777" w:rsidR="00A94A16" w:rsidRPr="007E070F" w:rsidRDefault="00A94A16" w:rsidP="00F8540E">
            <w:pPr>
              <w:autoSpaceDE w:val="0"/>
              <w:autoSpaceDN w:val="0"/>
              <w:adjustRightInd w:val="0"/>
              <w:jc w:val="center"/>
              <w:rPr>
                <w:rFonts w:ascii="Arial" w:hAnsi="Arial" w:cs="Arial"/>
                <w:b/>
                <w:sz w:val="18"/>
                <w:szCs w:val="18"/>
              </w:rPr>
            </w:pPr>
            <w:r w:rsidRPr="007E070F">
              <w:rPr>
                <w:rFonts w:ascii="Arial" w:hAnsi="Arial" w:cs="Arial"/>
                <w:b/>
                <w:bCs/>
                <w:sz w:val="18"/>
                <w:szCs w:val="18"/>
              </w:rPr>
              <w:t xml:space="preserve">COMPROMISO Y EXTENSIÓN EN LA EJECUCION DEL CONTRATO </w:t>
            </w:r>
            <w:r w:rsidRPr="007E070F">
              <w:rPr>
                <w:rFonts w:ascii="Arial" w:hAnsi="Arial" w:cs="Arial"/>
                <w:b/>
                <w:sz w:val="18"/>
                <w:szCs w:val="18"/>
                <w:vertAlign w:val="superscript"/>
              </w:rPr>
              <w:t>(2)</w:t>
            </w:r>
          </w:p>
        </w:tc>
      </w:tr>
      <w:tr w:rsidR="00A94A16" w:rsidRPr="007E070F" w14:paraId="4DA35C4C" w14:textId="77777777" w:rsidTr="00F8540E">
        <w:trPr>
          <w:jc w:val="center"/>
        </w:trPr>
        <w:tc>
          <w:tcPr>
            <w:tcW w:w="355" w:type="pct"/>
            <w:shd w:val="clear" w:color="auto" w:fill="auto"/>
            <w:vAlign w:val="center"/>
          </w:tcPr>
          <w:p w14:paraId="1D462B18" w14:textId="77777777" w:rsidR="00A94A16" w:rsidRPr="007E070F" w:rsidRDefault="00A94A16" w:rsidP="00F8540E">
            <w:pPr>
              <w:autoSpaceDE w:val="0"/>
              <w:autoSpaceDN w:val="0"/>
              <w:adjustRightInd w:val="0"/>
              <w:jc w:val="center"/>
              <w:rPr>
                <w:rFonts w:ascii="Arial" w:hAnsi="Arial" w:cs="Arial"/>
                <w:sz w:val="18"/>
                <w:szCs w:val="18"/>
              </w:rPr>
            </w:pPr>
          </w:p>
        </w:tc>
        <w:tc>
          <w:tcPr>
            <w:tcW w:w="1874" w:type="pct"/>
            <w:shd w:val="clear" w:color="auto" w:fill="auto"/>
            <w:vAlign w:val="center"/>
          </w:tcPr>
          <w:p w14:paraId="27EFEE6B" w14:textId="77777777" w:rsidR="00A94A16" w:rsidRPr="007E070F" w:rsidRDefault="00A94A16" w:rsidP="00F8540E">
            <w:pPr>
              <w:autoSpaceDE w:val="0"/>
              <w:autoSpaceDN w:val="0"/>
              <w:adjustRightInd w:val="0"/>
              <w:ind w:right="164"/>
              <w:jc w:val="center"/>
              <w:rPr>
                <w:rFonts w:ascii="Arial" w:hAnsi="Arial" w:cs="Arial"/>
                <w:sz w:val="18"/>
                <w:szCs w:val="18"/>
              </w:rPr>
            </w:pPr>
          </w:p>
        </w:tc>
        <w:tc>
          <w:tcPr>
            <w:tcW w:w="843" w:type="pct"/>
            <w:shd w:val="clear" w:color="auto" w:fill="auto"/>
            <w:vAlign w:val="center"/>
          </w:tcPr>
          <w:p w14:paraId="3A9A4947" w14:textId="77777777" w:rsidR="00A94A16" w:rsidRPr="007E070F" w:rsidRDefault="00A94A16" w:rsidP="00F8540E">
            <w:pPr>
              <w:autoSpaceDE w:val="0"/>
              <w:autoSpaceDN w:val="0"/>
              <w:adjustRightInd w:val="0"/>
              <w:ind w:right="10"/>
              <w:jc w:val="center"/>
              <w:rPr>
                <w:rFonts w:ascii="Arial" w:hAnsi="Arial" w:cs="Arial"/>
                <w:sz w:val="18"/>
                <w:szCs w:val="18"/>
              </w:rPr>
            </w:pPr>
          </w:p>
        </w:tc>
        <w:tc>
          <w:tcPr>
            <w:tcW w:w="1927" w:type="pct"/>
            <w:shd w:val="clear" w:color="auto" w:fill="auto"/>
            <w:vAlign w:val="center"/>
          </w:tcPr>
          <w:p w14:paraId="4BF9EA6E" w14:textId="77777777" w:rsidR="00A94A16" w:rsidRPr="007E070F" w:rsidRDefault="00A94A16" w:rsidP="00F8540E">
            <w:pPr>
              <w:autoSpaceDE w:val="0"/>
              <w:autoSpaceDN w:val="0"/>
              <w:adjustRightInd w:val="0"/>
              <w:jc w:val="center"/>
              <w:rPr>
                <w:rFonts w:ascii="Arial" w:hAnsi="Arial" w:cs="Arial"/>
                <w:sz w:val="18"/>
                <w:szCs w:val="18"/>
              </w:rPr>
            </w:pPr>
          </w:p>
        </w:tc>
      </w:tr>
      <w:tr w:rsidR="00A94A16" w:rsidRPr="007E070F" w14:paraId="645C782D" w14:textId="77777777" w:rsidTr="00F8540E">
        <w:trPr>
          <w:jc w:val="center"/>
        </w:trPr>
        <w:tc>
          <w:tcPr>
            <w:tcW w:w="355" w:type="pct"/>
            <w:shd w:val="clear" w:color="auto" w:fill="auto"/>
            <w:vAlign w:val="center"/>
          </w:tcPr>
          <w:p w14:paraId="0F189D63" w14:textId="77777777" w:rsidR="00A94A16" w:rsidRPr="007E070F" w:rsidRDefault="00A94A16" w:rsidP="00F8540E">
            <w:pPr>
              <w:autoSpaceDE w:val="0"/>
              <w:autoSpaceDN w:val="0"/>
              <w:adjustRightInd w:val="0"/>
              <w:jc w:val="center"/>
              <w:rPr>
                <w:rFonts w:ascii="Arial" w:hAnsi="Arial" w:cs="Arial"/>
                <w:sz w:val="18"/>
                <w:szCs w:val="18"/>
              </w:rPr>
            </w:pPr>
          </w:p>
        </w:tc>
        <w:tc>
          <w:tcPr>
            <w:tcW w:w="1874" w:type="pct"/>
            <w:shd w:val="clear" w:color="auto" w:fill="auto"/>
            <w:vAlign w:val="center"/>
          </w:tcPr>
          <w:p w14:paraId="3E5AA745" w14:textId="77777777" w:rsidR="00A94A16" w:rsidRPr="007E070F" w:rsidRDefault="00A94A16" w:rsidP="00F8540E">
            <w:pPr>
              <w:autoSpaceDE w:val="0"/>
              <w:autoSpaceDN w:val="0"/>
              <w:adjustRightInd w:val="0"/>
              <w:ind w:right="164"/>
              <w:jc w:val="center"/>
              <w:rPr>
                <w:rFonts w:ascii="Arial" w:hAnsi="Arial" w:cs="Arial"/>
                <w:sz w:val="18"/>
                <w:szCs w:val="18"/>
              </w:rPr>
            </w:pPr>
          </w:p>
        </w:tc>
        <w:tc>
          <w:tcPr>
            <w:tcW w:w="843" w:type="pct"/>
            <w:shd w:val="clear" w:color="auto" w:fill="auto"/>
            <w:vAlign w:val="center"/>
          </w:tcPr>
          <w:p w14:paraId="36CFE6C5" w14:textId="77777777" w:rsidR="00A94A16" w:rsidRPr="007E070F" w:rsidRDefault="00A94A16" w:rsidP="00F8540E">
            <w:pPr>
              <w:autoSpaceDE w:val="0"/>
              <w:autoSpaceDN w:val="0"/>
              <w:adjustRightInd w:val="0"/>
              <w:ind w:right="10"/>
              <w:jc w:val="center"/>
              <w:rPr>
                <w:rFonts w:ascii="Arial" w:hAnsi="Arial" w:cs="Arial"/>
                <w:sz w:val="18"/>
                <w:szCs w:val="18"/>
              </w:rPr>
            </w:pPr>
          </w:p>
        </w:tc>
        <w:tc>
          <w:tcPr>
            <w:tcW w:w="1927" w:type="pct"/>
            <w:shd w:val="clear" w:color="auto" w:fill="auto"/>
            <w:vAlign w:val="center"/>
          </w:tcPr>
          <w:p w14:paraId="60D4F233" w14:textId="77777777" w:rsidR="00A94A16" w:rsidRPr="007E070F" w:rsidRDefault="00A94A16" w:rsidP="00F8540E">
            <w:pPr>
              <w:autoSpaceDE w:val="0"/>
              <w:autoSpaceDN w:val="0"/>
              <w:adjustRightInd w:val="0"/>
              <w:jc w:val="center"/>
              <w:rPr>
                <w:rFonts w:ascii="Arial" w:hAnsi="Arial" w:cs="Arial"/>
                <w:sz w:val="18"/>
                <w:szCs w:val="18"/>
              </w:rPr>
            </w:pPr>
          </w:p>
        </w:tc>
      </w:tr>
    </w:tbl>
    <w:p w14:paraId="4A7B3488" w14:textId="77777777" w:rsidR="00A94A16" w:rsidRPr="007E070F" w:rsidRDefault="00A94A16" w:rsidP="00A94A16">
      <w:pPr>
        <w:autoSpaceDE w:val="0"/>
        <w:autoSpaceDN w:val="0"/>
        <w:adjustRightInd w:val="0"/>
        <w:ind w:right="-9"/>
        <w:jc w:val="both"/>
        <w:rPr>
          <w:rFonts w:ascii="Arial" w:hAnsi="Arial" w:cs="Arial"/>
          <w:sz w:val="18"/>
          <w:szCs w:val="18"/>
        </w:rPr>
      </w:pPr>
    </w:p>
    <w:p w14:paraId="37F19618" w14:textId="77777777" w:rsidR="005111C0" w:rsidRPr="007E070F" w:rsidRDefault="005111C0" w:rsidP="00A94A16">
      <w:pPr>
        <w:autoSpaceDE w:val="0"/>
        <w:autoSpaceDN w:val="0"/>
        <w:adjustRightInd w:val="0"/>
        <w:ind w:right="-9"/>
        <w:jc w:val="both"/>
        <w:rPr>
          <w:rFonts w:ascii="Arial" w:hAnsi="Arial" w:cs="Arial"/>
          <w:sz w:val="18"/>
          <w:szCs w:val="18"/>
        </w:rPr>
      </w:pPr>
    </w:p>
    <w:p w14:paraId="4A17F641" w14:textId="77777777" w:rsidR="00A94A16" w:rsidRPr="007E070F" w:rsidRDefault="00A94A16" w:rsidP="00A94A16">
      <w:pPr>
        <w:pStyle w:val="Prrafodelista"/>
        <w:autoSpaceDE w:val="0"/>
        <w:autoSpaceDN w:val="0"/>
        <w:adjustRightInd w:val="0"/>
        <w:ind w:left="0" w:right="-9"/>
        <w:jc w:val="both"/>
        <w:rPr>
          <w:rFonts w:ascii="Arial" w:hAnsi="Arial" w:cs="Arial"/>
          <w:sz w:val="18"/>
          <w:szCs w:val="18"/>
          <w:lang w:val="es-CO"/>
        </w:rPr>
      </w:pPr>
      <w:r w:rsidRPr="007E070F">
        <w:rPr>
          <w:rFonts w:ascii="Arial" w:hAnsi="Arial" w:cs="Arial"/>
          <w:sz w:val="18"/>
          <w:szCs w:val="18"/>
          <w:lang w:val="es-CO"/>
        </w:rPr>
        <w:t>3. El % de participación de sus integrantes conforme Experiencia Técnica y Capacidad Financiera será de:</w:t>
      </w:r>
    </w:p>
    <w:p w14:paraId="144EE5CC" w14:textId="77777777" w:rsidR="00A94A16" w:rsidRPr="007E070F" w:rsidRDefault="00A94A16" w:rsidP="00A94A16">
      <w:pPr>
        <w:autoSpaceDE w:val="0"/>
        <w:autoSpaceDN w:val="0"/>
        <w:adjustRightInd w:val="0"/>
        <w:ind w:right="1612"/>
        <w:jc w:val="both"/>
        <w:rPr>
          <w:rFonts w:ascii="Arial" w:hAnsi="Arial" w:cs="Arial"/>
          <w:sz w:val="18"/>
          <w:szCs w:val="18"/>
        </w:rPr>
      </w:pPr>
    </w:p>
    <w:tbl>
      <w:tblPr>
        <w:tblW w:w="48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3557"/>
        <w:gridCol w:w="5051"/>
      </w:tblGrid>
      <w:tr w:rsidR="00A94A16" w:rsidRPr="007E070F" w14:paraId="58BC8A5B" w14:textId="77777777" w:rsidTr="00F8540E">
        <w:trPr>
          <w:jc w:val="center"/>
        </w:trPr>
        <w:tc>
          <w:tcPr>
            <w:tcW w:w="344" w:type="pct"/>
            <w:shd w:val="clear" w:color="auto" w:fill="D0CECE"/>
            <w:vAlign w:val="center"/>
          </w:tcPr>
          <w:p w14:paraId="31D26FD8" w14:textId="77777777" w:rsidR="00A94A16" w:rsidRPr="007E070F" w:rsidRDefault="00A94A16" w:rsidP="00F8540E">
            <w:pPr>
              <w:autoSpaceDE w:val="0"/>
              <w:autoSpaceDN w:val="0"/>
              <w:adjustRightInd w:val="0"/>
              <w:jc w:val="center"/>
              <w:rPr>
                <w:rFonts w:ascii="Arial" w:hAnsi="Arial" w:cs="Arial"/>
                <w:b/>
                <w:sz w:val="18"/>
                <w:szCs w:val="18"/>
              </w:rPr>
            </w:pPr>
            <w:r w:rsidRPr="007E070F">
              <w:rPr>
                <w:rFonts w:ascii="Arial" w:hAnsi="Arial" w:cs="Arial"/>
                <w:b/>
                <w:bCs/>
                <w:sz w:val="18"/>
                <w:szCs w:val="18"/>
              </w:rPr>
              <w:t>No.</w:t>
            </w:r>
          </w:p>
        </w:tc>
        <w:tc>
          <w:tcPr>
            <w:tcW w:w="1924" w:type="pct"/>
            <w:shd w:val="clear" w:color="auto" w:fill="D0CECE"/>
            <w:vAlign w:val="center"/>
          </w:tcPr>
          <w:p w14:paraId="711975CD" w14:textId="77777777" w:rsidR="00A94A16" w:rsidRPr="007E070F" w:rsidRDefault="00A94A16" w:rsidP="00F8540E">
            <w:pPr>
              <w:autoSpaceDE w:val="0"/>
              <w:autoSpaceDN w:val="0"/>
              <w:adjustRightInd w:val="0"/>
              <w:ind w:right="164"/>
              <w:jc w:val="center"/>
              <w:rPr>
                <w:rFonts w:ascii="Arial" w:hAnsi="Arial" w:cs="Arial"/>
                <w:b/>
                <w:sz w:val="18"/>
                <w:szCs w:val="18"/>
              </w:rPr>
            </w:pPr>
            <w:r w:rsidRPr="007E070F">
              <w:rPr>
                <w:rFonts w:ascii="Arial" w:hAnsi="Arial" w:cs="Arial"/>
                <w:b/>
                <w:bCs/>
                <w:sz w:val="18"/>
                <w:szCs w:val="18"/>
              </w:rPr>
              <w:t>NOMBRE</w:t>
            </w:r>
          </w:p>
        </w:tc>
        <w:tc>
          <w:tcPr>
            <w:tcW w:w="2733" w:type="pct"/>
            <w:shd w:val="clear" w:color="auto" w:fill="D0CECE"/>
            <w:vAlign w:val="center"/>
          </w:tcPr>
          <w:p w14:paraId="78C92C7C" w14:textId="77777777" w:rsidR="00A94A16" w:rsidRPr="007E070F" w:rsidRDefault="00A94A16" w:rsidP="00F8540E">
            <w:pPr>
              <w:autoSpaceDE w:val="0"/>
              <w:autoSpaceDN w:val="0"/>
              <w:adjustRightInd w:val="0"/>
              <w:ind w:right="10"/>
              <w:jc w:val="center"/>
              <w:rPr>
                <w:rFonts w:ascii="Arial" w:hAnsi="Arial" w:cs="Arial"/>
                <w:b/>
                <w:sz w:val="18"/>
                <w:szCs w:val="18"/>
              </w:rPr>
            </w:pPr>
            <w:r w:rsidRPr="007E070F">
              <w:rPr>
                <w:rFonts w:ascii="Arial" w:hAnsi="Arial" w:cs="Arial"/>
                <w:b/>
                <w:bCs/>
                <w:sz w:val="18"/>
                <w:szCs w:val="18"/>
              </w:rPr>
              <w:t xml:space="preserve">(RELACIONAR % EXPERIENCIA TÉCNICA Y CAPACIDAD ECONÓMICA Y FINANCIERA) </w:t>
            </w:r>
            <w:r w:rsidRPr="007E070F">
              <w:rPr>
                <w:rFonts w:ascii="Arial" w:hAnsi="Arial" w:cs="Arial"/>
                <w:b/>
                <w:sz w:val="18"/>
                <w:szCs w:val="18"/>
                <w:vertAlign w:val="superscript"/>
              </w:rPr>
              <w:t>(1)</w:t>
            </w:r>
          </w:p>
        </w:tc>
      </w:tr>
      <w:tr w:rsidR="00A94A16" w:rsidRPr="007E070F" w14:paraId="5A368E34" w14:textId="77777777" w:rsidTr="00F8540E">
        <w:trPr>
          <w:jc w:val="center"/>
        </w:trPr>
        <w:tc>
          <w:tcPr>
            <w:tcW w:w="344" w:type="pct"/>
            <w:shd w:val="clear" w:color="auto" w:fill="auto"/>
            <w:vAlign w:val="center"/>
          </w:tcPr>
          <w:p w14:paraId="5414A1E5" w14:textId="77777777" w:rsidR="00A94A16" w:rsidRPr="007E070F" w:rsidRDefault="00A94A16" w:rsidP="00F8540E">
            <w:pPr>
              <w:autoSpaceDE w:val="0"/>
              <w:autoSpaceDN w:val="0"/>
              <w:adjustRightInd w:val="0"/>
              <w:jc w:val="center"/>
              <w:rPr>
                <w:rFonts w:ascii="Arial" w:hAnsi="Arial" w:cs="Arial"/>
                <w:sz w:val="18"/>
                <w:szCs w:val="18"/>
              </w:rPr>
            </w:pPr>
          </w:p>
        </w:tc>
        <w:tc>
          <w:tcPr>
            <w:tcW w:w="1924" w:type="pct"/>
            <w:shd w:val="clear" w:color="auto" w:fill="auto"/>
            <w:vAlign w:val="center"/>
          </w:tcPr>
          <w:p w14:paraId="3693AA0E" w14:textId="77777777" w:rsidR="00A94A16" w:rsidRPr="007E070F" w:rsidRDefault="00A94A16" w:rsidP="00F8540E">
            <w:pPr>
              <w:autoSpaceDE w:val="0"/>
              <w:autoSpaceDN w:val="0"/>
              <w:adjustRightInd w:val="0"/>
              <w:ind w:right="164"/>
              <w:jc w:val="center"/>
              <w:rPr>
                <w:rFonts w:ascii="Arial" w:hAnsi="Arial" w:cs="Arial"/>
                <w:sz w:val="18"/>
                <w:szCs w:val="18"/>
              </w:rPr>
            </w:pPr>
          </w:p>
        </w:tc>
        <w:tc>
          <w:tcPr>
            <w:tcW w:w="2733" w:type="pct"/>
            <w:shd w:val="clear" w:color="auto" w:fill="auto"/>
            <w:vAlign w:val="center"/>
          </w:tcPr>
          <w:p w14:paraId="59EFA916" w14:textId="77777777" w:rsidR="00A94A16" w:rsidRPr="007E070F" w:rsidRDefault="00A94A16" w:rsidP="00F8540E">
            <w:pPr>
              <w:autoSpaceDE w:val="0"/>
              <w:autoSpaceDN w:val="0"/>
              <w:adjustRightInd w:val="0"/>
              <w:ind w:right="10"/>
              <w:jc w:val="center"/>
              <w:rPr>
                <w:rFonts w:ascii="Arial" w:hAnsi="Arial" w:cs="Arial"/>
                <w:sz w:val="18"/>
                <w:szCs w:val="18"/>
              </w:rPr>
            </w:pPr>
          </w:p>
        </w:tc>
      </w:tr>
      <w:tr w:rsidR="00A94A16" w:rsidRPr="007E070F" w14:paraId="2022F4F1" w14:textId="77777777" w:rsidTr="00F8540E">
        <w:trPr>
          <w:jc w:val="center"/>
        </w:trPr>
        <w:tc>
          <w:tcPr>
            <w:tcW w:w="344" w:type="pct"/>
            <w:shd w:val="clear" w:color="auto" w:fill="auto"/>
            <w:vAlign w:val="center"/>
          </w:tcPr>
          <w:p w14:paraId="79FA393A" w14:textId="77777777" w:rsidR="00A94A16" w:rsidRPr="007E070F" w:rsidRDefault="00A94A16" w:rsidP="00F8540E">
            <w:pPr>
              <w:autoSpaceDE w:val="0"/>
              <w:autoSpaceDN w:val="0"/>
              <w:adjustRightInd w:val="0"/>
              <w:jc w:val="center"/>
              <w:rPr>
                <w:rFonts w:ascii="Arial" w:hAnsi="Arial" w:cs="Arial"/>
                <w:sz w:val="18"/>
                <w:szCs w:val="18"/>
              </w:rPr>
            </w:pPr>
          </w:p>
        </w:tc>
        <w:tc>
          <w:tcPr>
            <w:tcW w:w="1924" w:type="pct"/>
            <w:shd w:val="clear" w:color="auto" w:fill="auto"/>
            <w:vAlign w:val="center"/>
          </w:tcPr>
          <w:p w14:paraId="0F726C32" w14:textId="77777777" w:rsidR="00A94A16" w:rsidRPr="007E070F" w:rsidRDefault="00A94A16" w:rsidP="00F8540E">
            <w:pPr>
              <w:autoSpaceDE w:val="0"/>
              <w:autoSpaceDN w:val="0"/>
              <w:adjustRightInd w:val="0"/>
              <w:ind w:right="164"/>
              <w:jc w:val="center"/>
              <w:rPr>
                <w:rFonts w:ascii="Arial" w:hAnsi="Arial" w:cs="Arial"/>
                <w:sz w:val="18"/>
                <w:szCs w:val="18"/>
              </w:rPr>
            </w:pPr>
          </w:p>
        </w:tc>
        <w:tc>
          <w:tcPr>
            <w:tcW w:w="2733" w:type="pct"/>
            <w:shd w:val="clear" w:color="auto" w:fill="auto"/>
            <w:vAlign w:val="center"/>
          </w:tcPr>
          <w:p w14:paraId="33AD7309" w14:textId="77777777" w:rsidR="00A94A16" w:rsidRPr="007E070F" w:rsidRDefault="00A94A16" w:rsidP="00F8540E">
            <w:pPr>
              <w:autoSpaceDE w:val="0"/>
              <w:autoSpaceDN w:val="0"/>
              <w:adjustRightInd w:val="0"/>
              <w:ind w:right="10"/>
              <w:jc w:val="center"/>
              <w:rPr>
                <w:rFonts w:ascii="Arial" w:hAnsi="Arial" w:cs="Arial"/>
                <w:sz w:val="18"/>
                <w:szCs w:val="18"/>
              </w:rPr>
            </w:pPr>
          </w:p>
        </w:tc>
      </w:tr>
    </w:tbl>
    <w:p w14:paraId="781B7EC4" w14:textId="77777777" w:rsidR="00A94A16" w:rsidRPr="007E070F" w:rsidRDefault="00A94A16" w:rsidP="00A94A16">
      <w:pPr>
        <w:pStyle w:val="Prrafodelista"/>
        <w:autoSpaceDE w:val="0"/>
        <w:autoSpaceDN w:val="0"/>
        <w:adjustRightInd w:val="0"/>
        <w:ind w:left="0" w:right="-9"/>
        <w:jc w:val="both"/>
        <w:rPr>
          <w:rFonts w:ascii="Arial" w:hAnsi="Arial" w:cs="Arial"/>
          <w:sz w:val="18"/>
          <w:szCs w:val="18"/>
          <w:lang w:val="es-CO"/>
        </w:rPr>
      </w:pPr>
    </w:p>
    <w:p w14:paraId="51DB0E67" w14:textId="77777777" w:rsidR="00A94A16" w:rsidRPr="007E070F" w:rsidRDefault="00A94A16" w:rsidP="00A94A16">
      <w:pPr>
        <w:pStyle w:val="Prrafodelista"/>
        <w:autoSpaceDE w:val="0"/>
        <w:autoSpaceDN w:val="0"/>
        <w:adjustRightInd w:val="0"/>
        <w:ind w:right="-9"/>
        <w:jc w:val="both"/>
        <w:rPr>
          <w:rFonts w:ascii="Arial" w:hAnsi="Arial" w:cs="Arial"/>
          <w:sz w:val="18"/>
          <w:szCs w:val="18"/>
          <w:lang w:val="es-CO"/>
        </w:rPr>
      </w:pPr>
    </w:p>
    <w:p w14:paraId="5BC46028"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b/>
          <w:bCs/>
          <w:sz w:val="18"/>
          <w:szCs w:val="18"/>
        </w:rPr>
        <w:t xml:space="preserve">NOMBRE PARTICIPACIÓN (RELACIONAR % EXPERIENCIA TÉCNICA Y CAPACIDAD ECONÓMICA Y FINANCIERA) </w:t>
      </w:r>
      <w:r w:rsidRPr="007E070F">
        <w:rPr>
          <w:rFonts w:ascii="Arial" w:hAnsi="Arial" w:cs="Arial"/>
          <w:b/>
          <w:bCs/>
          <w:sz w:val="18"/>
          <w:szCs w:val="18"/>
          <w:vertAlign w:val="superscript"/>
        </w:rPr>
        <w:t>(1)</w:t>
      </w:r>
      <w:r w:rsidRPr="007E070F">
        <w:rPr>
          <w:rFonts w:ascii="Arial" w:hAnsi="Arial" w:cs="Arial"/>
          <w:b/>
          <w:bCs/>
          <w:sz w:val="18"/>
          <w:szCs w:val="18"/>
        </w:rPr>
        <w:t xml:space="preserve"> </w:t>
      </w:r>
    </w:p>
    <w:p w14:paraId="17A9B719" w14:textId="77777777" w:rsidR="00A94A16" w:rsidRPr="007E070F" w:rsidRDefault="00A94A16" w:rsidP="00A94A16">
      <w:pPr>
        <w:pBdr>
          <w:bottom w:val="single" w:sz="12" w:space="1" w:color="auto"/>
        </w:pBdr>
        <w:autoSpaceDE w:val="0"/>
        <w:autoSpaceDN w:val="0"/>
        <w:adjustRightInd w:val="0"/>
        <w:ind w:right="-9"/>
        <w:jc w:val="both"/>
        <w:rPr>
          <w:rFonts w:ascii="Arial" w:hAnsi="Arial" w:cs="Arial"/>
          <w:sz w:val="18"/>
          <w:szCs w:val="18"/>
        </w:rPr>
      </w:pPr>
    </w:p>
    <w:p w14:paraId="64E20861" w14:textId="77777777" w:rsidR="00A94A16" w:rsidRPr="007E070F" w:rsidRDefault="00A94A16" w:rsidP="00A94A16">
      <w:pPr>
        <w:autoSpaceDE w:val="0"/>
        <w:autoSpaceDN w:val="0"/>
        <w:adjustRightInd w:val="0"/>
        <w:ind w:right="-9"/>
        <w:jc w:val="both"/>
        <w:rPr>
          <w:rFonts w:ascii="Arial" w:hAnsi="Arial" w:cs="Arial"/>
          <w:sz w:val="18"/>
          <w:szCs w:val="18"/>
        </w:rPr>
      </w:pPr>
    </w:p>
    <w:p w14:paraId="4E686A52" w14:textId="77777777" w:rsidR="00A94A16" w:rsidRPr="007E070F" w:rsidRDefault="00A94A16" w:rsidP="00A94A16">
      <w:pPr>
        <w:autoSpaceDE w:val="0"/>
        <w:autoSpaceDN w:val="0"/>
        <w:adjustRightInd w:val="0"/>
        <w:ind w:right="-9"/>
        <w:jc w:val="both"/>
        <w:rPr>
          <w:rFonts w:ascii="Arial" w:hAnsi="Arial" w:cs="Arial"/>
          <w:sz w:val="18"/>
          <w:szCs w:val="18"/>
          <w:vertAlign w:val="superscript"/>
        </w:rPr>
      </w:pPr>
      <w:r w:rsidRPr="007E070F">
        <w:rPr>
          <w:rFonts w:ascii="Arial" w:hAnsi="Arial" w:cs="Arial"/>
          <w:sz w:val="18"/>
          <w:szCs w:val="18"/>
          <w:vertAlign w:val="superscript"/>
        </w:rPr>
        <w:t xml:space="preserve">(1) El total de la columna, es decir la suma de los porcentajes de participación de los integrantes, debe ser igual al 100%. </w:t>
      </w:r>
    </w:p>
    <w:p w14:paraId="16C3BA03" w14:textId="77777777" w:rsidR="00A94A16" w:rsidRPr="007E070F" w:rsidRDefault="00A94A16" w:rsidP="00A94A16">
      <w:pPr>
        <w:autoSpaceDE w:val="0"/>
        <w:autoSpaceDN w:val="0"/>
        <w:adjustRightInd w:val="0"/>
        <w:ind w:right="-9"/>
        <w:jc w:val="both"/>
        <w:rPr>
          <w:rFonts w:ascii="Arial" w:hAnsi="Arial" w:cs="Arial"/>
          <w:sz w:val="18"/>
          <w:szCs w:val="18"/>
          <w:vertAlign w:val="superscript"/>
        </w:rPr>
      </w:pPr>
      <w:r w:rsidRPr="007E070F">
        <w:rPr>
          <w:rFonts w:ascii="Arial" w:hAnsi="Arial" w:cs="Arial"/>
          <w:sz w:val="18"/>
          <w:szCs w:val="18"/>
          <w:vertAlign w:val="superscript"/>
        </w:rPr>
        <w:t xml:space="preserve">(2) Discriminar las actividades que asumirá cada integrante en la ejecución del contrato de conformidad al objeto y a las especificaciones técnicas del mismo. </w:t>
      </w:r>
    </w:p>
    <w:p w14:paraId="6DC3BFFB" w14:textId="77777777" w:rsidR="00A94A16" w:rsidRPr="007E070F" w:rsidRDefault="00A94A16" w:rsidP="00A94A16">
      <w:pPr>
        <w:autoSpaceDE w:val="0"/>
        <w:autoSpaceDN w:val="0"/>
        <w:adjustRightInd w:val="0"/>
        <w:ind w:right="-9"/>
        <w:jc w:val="both"/>
        <w:rPr>
          <w:rFonts w:ascii="Arial" w:hAnsi="Arial" w:cs="Arial"/>
          <w:sz w:val="18"/>
          <w:szCs w:val="18"/>
        </w:rPr>
      </w:pPr>
    </w:p>
    <w:p w14:paraId="09A8F78C"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3. La Unión Temporal se denomina UNIÓN TEMPORAL ____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 </w:t>
      </w:r>
    </w:p>
    <w:p w14:paraId="322D76F9" w14:textId="77777777" w:rsidR="00A94A16" w:rsidRPr="007E070F" w:rsidRDefault="00A94A16" w:rsidP="00A94A16">
      <w:pPr>
        <w:autoSpaceDE w:val="0"/>
        <w:autoSpaceDN w:val="0"/>
        <w:adjustRightInd w:val="0"/>
        <w:ind w:right="-9"/>
        <w:jc w:val="both"/>
        <w:rPr>
          <w:rFonts w:ascii="Arial" w:hAnsi="Arial" w:cs="Arial"/>
          <w:sz w:val="18"/>
          <w:szCs w:val="18"/>
        </w:rPr>
      </w:pPr>
    </w:p>
    <w:p w14:paraId="153A0261"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4. La responsabilidad de los integrantes de la UNIÓN TEMPORAL es SOLIDARIA. </w:t>
      </w:r>
    </w:p>
    <w:p w14:paraId="6D7A077F" w14:textId="77777777" w:rsidR="00A94A16" w:rsidRPr="007E070F" w:rsidRDefault="00A94A16" w:rsidP="00A94A16">
      <w:pPr>
        <w:autoSpaceDE w:val="0"/>
        <w:autoSpaceDN w:val="0"/>
        <w:adjustRightInd w:val="0"/>
        <w:ind w:right="-9"/>
        <w:jc w:val="both"/>
        <w:rPr>
          <w:rFonts w:ascii="Arial" w:hAnsi="Arial" w:cs="Arial"/>
          <w:sz w:val="18"/>
          <w:szCs w:val="18"/>
        </w:rPr>
      </w:pPr>
    </w:p>
    <w:p w14:paraId="7D7E7F2E"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5. El representante de la UNIÓN TEMPORAL es __________(</w:t>
      </w:r>
      <w:r w:rsidRPr="007E070F">
        <w:rPr>
          <w:rFonts w:ascii="Arial" w:hAnsi="Arial" w:cs="Arial"/>
          <w:i/>
          <w:sz w:val="18"/>
          <w:szCs w:val="18"/>
        </w:rPr>
        <w:t xml:space="preserve">indicar el </w:t>
      </w:r>
      <w:r w:rsidRPr="007E070F">
        <w:rPr>
          <w:rFonts w:ascii="Arial" w:hAnsi="Arial" w:cs="Arial"/>
          <w:i/>
          <w:iCs/>
          <w:sz w:val="18"/>
          <w:szCs w:val="18"/>
        </w:rPr>
        <w:t>nombre)</w:t>
      </w:r>
      <w:r w:rsidRPr="007E070F">
        <w:rPr>
          <w:rFonts w:ascii="Arial" w:hAnsi="Arial" w:cs="Arial"/>
          <w:sz w:val="18"/>
          <w:szCs w:val="18"/>
        </w:rPr>
        <w:t>_________</w:t>
      </w:r>
      <w:r w:rsidRPr="007E070F">
        <w:rPr>
          <w:rFonts w:ascii="Arial" w:hAnsi="Arial" w:cs="Arial"/>
          <w:i/>
          <w:iCs/>
          <w:sz w:val="18"/>
          <w:szCs w:val="18"/>
        </w:rPr>
        <w:t xml:space="preserve">, </w:t>
      </w:r>
      <w:r w:rsidRPr="007E070F">
        <w:rPr>
          <w:rFonts w:ascii="Arial" w:hAnsi="Arial" w:cs="Arial"/>
          <w:sz w:val="18"/>
          <w:szCs w:val="18"/>
        </w:rPr>
        <w:t xml:space="preserve">identificado con la cédula de ciudadanía No.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i/>
          <w:iCs/>
          <w:sz w:val="18"/>
          <w:szCs w:val="18"/>
        </w:rPr>
        <w:t xml:space="preserve">de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78E20536" w14:textId="77777777" w:rsidR="00A94A16" w:rsidRPr="007E070F" w:rsidRDefault="00A94A16" w:rsidP="00A94A16">
      <w:pPr>
        <w:autoSpaceDE w:val="0"/>
        <w:autoSpaceDN w:val="0"/>
        <w:adjustRightInd w:val="0"/>
        <w:ind w:right="1612"/>
        <w:jc w:val="both"/>
        <w:rPr>
          <w:rFonts w:ascii="Arial" w:hAnsi="Arial" w:cs="Arial"/>
          <w:sz w:val="18"/>
          <w:szCs w:val="18"/>
        </w:rPr>
      </w:pPr>
    </w:p>
    <w:p w14:paraId="11EEF26A" w14:textId="77777777" w:rsidR="00A94A16" w:rsidRPr="007E070F" w:rsidRDefault="00A94A16" w:rsidP="00A94A16">
      <w:pPr>
        <w:autoSpaceDE w:val="0"/>
        <w:autoSpaceDN w:val="0"/>
        <w:adjustRightInd w:val="0"/>
        <w:ind w:right="1612"/>
        <w:jc w:val="both"/>
        <w:rPr>
          <w:rFonts w:ascii="Arial" w:hAnsi="Arial" w:cs="Arial"/>
          <w:sz w:val="18"/>
          <w:szCs w:val="18"/>
        </w:rPr>
      </w:pPr>
      <w:r w:rsidRPr="007E070F">
        <w:rPr>
          <w:rFonts w:ascii="Arial" w:hAnsi="Arial" w:cs="Arial"/>
          <w:sz w:val="18"/>
          <w:szCs w:val="18"/>
        </w:rPr>
        <w:t xml:space="preserve">6. La sede de la UNIÓN TEMPORAL es: </w:t>
      </w:r>
    </w:p>
    <w:p w14:paraId="16D6817C" w14:textId="77777777" w:rsidR="00A94A16" w:rsidRPr="007E070F" w:rsidRDefault="00A94A16" w:rsidP="00A94A16">
      <w:pPr>
        <w:autoSpaceDE w:val="0"/>
        <w:autoSpaceDN w:val="0"/>
        <w:adjustRightInd w:val="0"/>
        <w:ind w:right="1612"/>
        <w:jc w:val="both"/>
        <w:rPr>
          <w:rFonts w:ascii="Arial" w:hAnsi="Arial" w:cs="Arial"/>
          <w:sz w:val="18"/>
          <w:szCs w:val="18"/>
        </w:rPr>
      </w:pPr>
    </w:p>
    <w:p w14:paraId="3E3235A2"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Dirección de correo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w:t>
      </w:r>
    </w:p>
    <w:p w14:paraId="27405B8C"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lastRenderedPageBreak/>
        <w:t>Dirección electrónica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w:t>
      </w:r>
    </w:p>
    <w:p w14:paraId="6B04DF93"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Teléfono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__________________________________</w:t>
      </w:r>
    </w:p>
    <w:p w14:paraId="350202D0"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Telefax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___________________________________</w:t>
      </w:r>
    </w:p>
    <w:p w14:paraId="2932BB82"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Celular _________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__________________________________ </w:t>
      </w:r>
    </w:p>
    <w:p w14:paraId="1A502AD1"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Ciudad ____________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w:t>
      </w:r>
    </w:p>
    <w:p w14:paraId="10875D6F" w14:textId="77777777" w:rsidR="00A94A16" w:rsidRPr="007E070F" w:rsidRDefault="00A94A16" w:rsidP="00A94A16">
      <w:pPr>
        <w:autoSpaceDE w:val="0"/>
        <w:autoSpaceDN w:val="0"/>
        <w:adjustRightInd w:val="0"/>
        <w:ind w:right="1612"/>
        <w:jc w:val="both"/>
        <w:rPr>
          <w:rFonts w:ascii="Arial" w:hAnsi="Arial" w:cs="Arial"/>
          <w:sz w:val="18"/>
          <w:szCs w:val="18"/>
        </w:rPr>
      </w:pPr>
    </w:p>
    <w:p w14:paraId="34182612" w14:textId="77777777" w:rsidR="00A94A16" w:rsidRPr="007E070F" w:rsidRDefault="00A94A16" w:rsidP="005111C0">
      <w:pPr>
        <w:autoSpaceDE w:val="0"/>
        <w:autoSpaceDN w:val="0"/>
        <w:adjustRightInd w:val="0"/>
        <w:ind w:right="1612"/>
        <w:jc w:val="both"/>
        <w:rPr>
          <w:rFonts w:ascii="Arial" w:hAnsi="Arial" w:cs="Arial"/>
          <w:sz w:val="18"/>
          <w:szCs w:val="18"/>
        </w:rPr>
      </w:pPr>
      <w:r w:rsidRPr="007E070F">
        <w:rPr>
          <w:rFonts w:ascii="Arial" w:hAnsi="Arial" w:cs="Arial"/>
          <w:sz w:val="18"/>
          <w:szCs w:val="18"/>
        </w:rPr>
        <w:t>7. En caso de resultar adjudicatarios del presente proceso de selección, nos comprometemos a constituir una cuenta corriente a nombre de _______, ________, y_______- (observar las condiciones expresas por la Superintendencia Financiera y el Código de Comercio).</w:t>
      </w:r>
    </w:p>
    <w:p w14:paraId="1D79439A" w14:textId="77777777" w:rsidR="005111C0" w:rsidRPr="007E070F" w:rsidRDefault="005111C0" w:rsidP="005111C0">
      <w:pPr>
        <w:autoSpaceDE w:val="0"/>
        <w:autoSpaceDN w:val="0"/>
        <w:adjustRightInd w:val="0"/>
        <w:ind w:right="1612"/>
        <w:jc w:val="both"/>
        <w:rPr>
          <w:rFonts w:ascii="Arial" w:hAnsi="Arial" w:cs="Arial"/>
          <w:sz w:val="18"/>
          <w:szCs w:val="18"/>
        </w:rPr>
      </w:pPr>
    </w:p>
    <w:p w14:paraId="50233439"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En constancia, se firma en ____ </w:t>
      </w:r>
      <w:r w:rsidRPr="007E070F">
        <w:rPr>
          <w:rFonts w:ascii="Arial" w:hAnsi="Arial" w:cs="Arial"/>
          <w:sz w:val="18"/>
          <w:szCs w:val="18"/>
          <w:lang w:val="es-CO"/>
        </w:rPr>
        <w:t>(</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___________, a los 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 días del mes de 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 de 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_____ .</w:t>
      </w:r>
    </w:p>
    <w:p w14:paraId="71976145" w14:textId="77777777" w:rsidR="00A94A16" w:rsidRPr="007E070F" w:rsidRDefault="00A94A16" w:rsidP="00A94A16">
      <w:pPr>
        <w:autoSpaceDE w:val="0"/>
        <w:autoSpaceDN w:val="0"/>
        <w:adjustRightInd w:val="0"/>
        <w:jc w:val="both"/>
        <w:rPr>
          <w:rFonts w:ascii="Arial" w:hAnsi="Arial" w:cs="Arial"/>
          <w:sz w:val="18"/>
          <w:szCs w:val="18"/>
        </w:rPr>
      </w:pPr>
    </w:p>
    <w:p w14:paraId="577B89DA" w14:textId="77777777" w:rsidR="00A94A16" w:rsidRPr="007E070F" w:rsidRDefault="00A94A16" w:rsidP="00A94A16">
      <w:pPr>
        <w:jc w:val="both"/>
        <w:rPr>
          <w:rFonts w:ascii="Arial" w:hAnsi="Arial" w:cs="Arial"/>
          <w:b/>
          <w:sz w:val="18"/>
          <w:szCs w:val="18"/>
          <w:u w:val="single"/>
        </w:rPr>
      </w:pPr>
    </w:p>
    <w:p w14:paraId="39645EB7"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CADA UNO DE LOS INTEGRANTES DE LA UT</w:t>
      </w:r>
      <w:r w:rsidRPr="007E070F">
        <w:rPr>
          <w:rFonts w:ascii="Arial" w:hAnsi="Arial" w:cs="Arial"/>
          <w:color w:val="000000"/>
          <w:sz w:val="18"/>
          <w:szCs w:val="18"/>
        </w:rPr>
        <w:t>)</w:t>
      </w:r>
    </w:p>
    <w:p w14:paraId="5A92693F"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3DDC7CC4"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4EAB2DBD"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180690E4" w14:textId="77777777" w:rsidR="00A94A16" w:rsidRPr="007E070F" w:rsidRDefault="00A94A16" w:rsidP="00A94A16">
      <w:pPr>
        <w:jc w:val="both"/>
        <w:rPr>
          <w:rFonts w:ascii="Arial" w:hAnsi="Arial" w:cs="Arial"/>
          <w:b/>
          <w:sz w:val="18"/>
          <w:szCs w:val="18"/>
          <w:u w:val="single"/>
        </w:rPr>
      </w:pPr>
    </w:p>
    <w:p w14:paraId="4EF13D84" w14:textId="77777777" w:rsidR="00A94A16" w:rsidRPr="007E070F" w:rsidRDefault="00A94A16" w:rsidP="00A94A16">
      <w:pPr>
        <w:jc w:val="both"/>
        <w:rPr>
          <w:rFonts w:ascii="Arial" w:hAnsi="Arial" w:cs="Arial"/>
          <w:b/>
          <w:sz w:val="18"/>
          <w:szCs w:val="18"/>
          <w:u w:val="single"/>
        </w:rPr>
      </w:pPr>
    </w:p>
    <w:p w14:paraId="17D1BDC2" w14:textId="77777777" w:rsidR="00A94A16" w:rsidRPr="007E070F" w:rsidRDefault="00A94A16" w:rsidP="00A94A16">
      <w:pPr>
        <w:jc w:val="both"/>
        <w:rPr>
          <w:rFonts w:ascii="Arial" w:hAnsi="Arial" w:cs="Arial"/>
          <w:b/>
          <w:sz w:val="18"/>
          <w:szCs w:val="18"/>
          <w:u w:val="single"/>
        </w:rPr>
      </w:pPr>
    </w:p>
    <w:p w14:paraId="646975EB"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 xml:space="preserve">INCLUIR FIRMA Y LA SIGUIENTE INFORMACION DE CADA UNO DE </w:t>
      </w:r>
      <w:r w:rsidRPr="007E070F">
        <w:rPr>
          <w:rFonts w:ascii="Arial" w:hAnsi="Arial" w:cs="Arial"/>
          <w:bCs/>
          <w:i/>
          <w:color w:val="808080"/>
          <w:sz w:val="18"/>
          <w:szCs w:val="18"/>
        </w:rPr>
        <w:t>LA UNIÓN TEMPORAL</w:t>
      </w:r>
      <w:r w:rsidRPr="007E070F">
        <w:rPr>
          <w:rFonts w:ascii="Arial" w:hAnsi="Arial" w:cs="Arial"/>
          <w:color w:val="000000"/>
          <w:sz w:val="18"/>
          <w:szCs w:val="18"/>
        </w:rPr>
        <w:t>)</w:t>
      </w:r>
    </w:p>
    <w:p w14:paraId="3CDDAC4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1F27464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40C0293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26FA4D38" w14:textId="77777777" w:rsidR="00A94A16" w:rsidRPr="007E070F" w:rsidRDefault="00A94A16" w:rsidP="00A94A16">
      <w:pPr>
        <w:jc w:val="both"/>
        <w:rPr>
          <w:rFonts w:ascii="Arial" w:hAnsi="Arial" w:cs="Arial"/>
          <w:b/>
          <w:sz w:val="18"/>
          <w:szCs w:val="18"/>
          <w:u w:val="single"/>
        </w:rPr>
      </w:pPr>
    </w:p>
    <w:p w14:paraId="6B712B31" w14:textId="77777777" w:rsidR="00A94A16" w:rsidRPr="007E070F" w:rsidRDefault="005111C0" w:rsidP="005111C0">
      <w:pPr>
        <w:spacing w:after="160" w:line="259" w:lineRule="auto"/>
        <w:rPr>
          <w:rFonts w:ascii="Arial" w:hAnsi="Arial" w:cs="Arial"/>
          <w:b/>
          <w:sz w:val="18"/>
          <w:szCs w:val="18"/>
          <w:u w:val="single"/>
        </w:rPr>
      </w:pPr>
      <w:r w:rsidRPr="007E070F">
        <w:rPr>
          <w:rFonts w:ascii="Arial" w:hAnsi="Arial" w:cs="Arial"/>
          <w:b/>
          <w:sz w:val="18"/>
          <w:szCs w:val="18"/>
          <w:u w:val="single"/>
        </w:rPr>
        <w:br w:type="page"/>
      </w:r>
    </w:p>
    <w:p w14:paraId="6F92EC70" w14:textId="11FE0B65" w:rsidR="00A94A16" w:rsidRPr="007E070F" w:rsidRDefault="009779C0" w:rsidP="00A94A16">
      <w:pPr>
        <w:jc w:val="center"/>
        <w:rPr>
          <w:rFonts w:ascii="Arial" w:hAnsi="Arial" w:cs="Arial"/>
          <w:b/>
          <w:sz w:val="18"/>
          <w:szCs w:val="18"/>
        </w:rPr>
      </w:pPr>
      <w:r>
        <w:rPr>
          <w:rFonts w:ascii="Arial" w:hAnsi="Arial" w:cs="Arial"/>
          <w:b/>
          <w:sz w:val="18"/>
          <w:szCs w:val="18"/>
        </w:rPr>
        <w:lastRenderedPageBreak/>
        <w:t>ANEXO “</w:t>
      </w:r>
      <w:r w:rsidR="00A332C8">
        <w:rPr>
          <w:rFonts w:ascii="Arial" w:hAnsi="Arial" w:cs="Arial"/>
          <w:b/>
          <w:sz w:val="18"/>
          <w:szCs w:val="18"/>
        </w:rPr>
        <w:t>J</w:t>
      </w:r>
      <w:r w:rsidR="00A94A16" w:rsidRPr="007E070F">
        <w:rPr>
          <w:rFonts w:ascii="Arial" w:hAnsi="Arial" w:cs="Arial"/>
          <w:b/>
          <w:sz w:val="18"/>
          <w:szCs w:val="18"/>
        </w:rPr>
        <w:t>”</w:t>
      </w:r>
    </w:p>
    <w:p w14:paraId="7285656B" w14:textId="77777777" w:rsidR="00A94A16" w:rsidRPr="007E070F" w:rsidRDefault="00A94A16" w:rsidP="00A94A16">
      <w:pPr>
        <w:jc w:val="center"/>
        <w:rPr>
          <w:rFonts w:ascii="Arial" w:hAnsi="Arial" w:cs="Arial"/>
          <w:b/>
          <w:sz w:val="18"/>
          <w:szCs w:val="18"/>
        </w:rPr>
      </w:pPr>
      <w:r w:rsidRPr="007E070F">
        <w:rPr>
          <w:rFonts w:ascii="Arial" w:hAnsi="Arial" w:cs="Arial"/>
          <w:b/>
          <w:sz w:val="18"/>
          <w:szCs w:val="18"/>
        </w:rPr>
        <w:t>CLÁUSULA CONTRACTUAL DE CATALOGACIÓN</w:t>
      </w:r>
    </w:p>
    <w:p w14:paraId="0290A6E5" w14:textId="012C441B" w:rsidR="00A94A16" w:rsidRPr="00A332C8" w:rsidRDefault="00A94A16" w:rsidP="00A94A16">
      <w:pPr>
        <w:jc w:val="center"/>
        <w:rPr>
          <w:rFonts w:ascii="Arial" w:hAnsi="Arial" w:cs="Arial"/>
          <w:b/>
          <w:sz w:val="18"/>
          <w:szCs w:val="18"/>
        </w:rPr>
      </w:pPr>
      <w:r w:rsidRPr="00A332C8">
        <w:rPr>
          <w:rFonts w:ascii="Arial" w:hAnsi="Arial" w:cs="Arial"/>
          <w:sz w:val="18"/>
          <w:szCs w:val="18"/>
          <w:lang w:val="es-CO"/>
        </w:rPr>
        <w:t>(</w:t>
      </w:r>
      <w:r w:rsidR="00A332C8" w:rsidRPr="00A332C8">
        <w:rPr>
          <w:rFonts w:ascii="Arial" w:hAnsi="Arial" w:cs="Arial"/>
          <w:bCs/>
          <w:sz w:val="18"/>
          <w:szCs w:val="18"/>
          <w:lang w:val="es-ES_tradnl"/>
        </w:rPr>
        <w:t>NO APLICA</w:t>
      </w:r>
      <w:r w:rsidRPr="00A332C8">
        <w:rPr>
          <w:rFonts w:ascii="Arial" w:hAnsi="Arial" w:cs="Arial"/>
          <w:sz w:val="18"/>
          <w:szCs w:val="18"/>
          <w:lang w:val="es-CO"/>
        </w:rPr>
        <w:t>)</w:t>
      </w:r>
    </w:p>
    <w:p w14:paraId="025F5DC3" w14:textId="77777777" w:rsidR="00A94A16" w:rsidRPr="007E070F" w:rsidRDefault="00A94A16" w:rsidP="00A94A16">
      <w:pPr>
        <w:jc w:val="center"/>
        <w:rPr>
          <w:rFonts w:ascii="Arial" w:hAnsi="Arial" w:cs="Arial"/>
          <w:b/>
          <w:sz w:val="18"/>
          <w:szCs w:val="18"/>
        </w:rPr>
      </w:pPr>
    </w:p>
    <w:p w14:paraId="1F9CA8A8"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Directiva Permanente No. 34 / 2018 MDNVEPDL (Anexo II).</w:t>
      </w:r>
    </w:p>
    <w:p w14:paraId="57FF02F3" w14:textId="77777777" w:rsidR="00A94A16" w:rsidRPr="007E070F" w:rsidRDefault="00A94A16" w:rsidP="00A94A16">
      <w:pPr>
        <w:jc w:val="both"/>
        <w:rPr>
          <w:rFonts w:ascii="Arial" w:hAnsi="Arial" w:cs="Arial"/>
          <w:sz w:val="18"/>
          <w:szCs w:val="18"/>
        </w:rPr>
      </w:pPr>
    </w:p>
    <w:p w14:paraId="6D21193D" w14:textId="77777777" w:rsidR="00A94A16" w:rsidRPr="007E070F" w:rsidRDefault="00A94A16" w:rsidP="00A94A16">
      <w:pPr>
        <w:ind w:right="264"/>
        <w:jc w:val="both"/>
        <w:rPr>
          <w:rFonts w:ascii="Arial" w:hAnsi="Arial" w:cs="Arial"/>
          <w:sz w:val="18"/>
          <w:szCs w:val="18"/>
        </w:rPr>
      </w:pPr>
      <w:r w:rsidRPr="007E070F">
        <w:rPr>
          <w:rFonts w:ascii="Arial" w:hAnsi="Arial" w:cs="Arial"/>
          <w:sz w:val="18"/>
          <w:szCs w:val="18"/>
        </w:rPr>
        <w:t>Para todo contrato de adquisición de artículos y de servicios que exijan el ingreso de elementos al almacén</w:t>
      </w:r>
    </w:p>
    <w:p w14:paraId="29D227C2" w14:textId="77777777" w:rsidR="00A94A16" w:rsidRPr="007E070F" w:rsidRDefault="00A94A16" w:rsidP="00A94A16">
      <w:pPr>
        <w:ind w:right="264"/>
        <w:jc w:val="both"/>
        <w:rPr>
          <w:rFonts w:ascii="Arial" w:hAnsi="Arial" w:cs="Arial"/>
          <w:sz w:val="18"/>
          <w:szCs w:val="18"/>
        </w:rPr>
      </w:pPr>
      <w:r w:rsidRPr="007E070F">
        <w:rPr>
          <w:rFonts w:ascii="Arial" w:hAnsi="Arial" w:cs="Arial"/>
          <w:sz w:val="18"/>
          <w:szCs w:val="18"/>
        </w:rPr>
        <w:t xml:space="preserve">La </w:t>
      </w:r>
      <w:r w:rsidRPr="007E070F">
        <w:rPr>
          <w:rFonts w:ascii="Arial" w:hAnsi="Arial" w:cs="Arial"/>
          <w:i/>
          <w:sz w:val="18"/>
          <w:szCs w:val="18"/>
        </w:rPr>
        <w:t>cláusula contractual de catalogación</w:t>
      </w:r>
      <w:r w:rsidRPr="007E070F">
        <w:rPr>
          <w:rFonts w:ascii="Arial" w:hAnsi="Arial" w:cs="Arial"/>
          <w:sz w:val="18"/>
          <w:szCs w:val="18"/>
        </w:rPr>
        <w:t xml:space="preserve"> es el instrumento del proceso de contratación de artículos de abastecimiento, que garantiza el suministro de información técnica para el Primer Escalón, necesaria para catalogar, dar de alta como usuario o realizar mantenimiento del NOC.</w:t>
      </w:r>
    </w:p>
    <w:p w14:paraId="7E4BF4D8" w14:textId="77777777" w:rsidR="00A94A16" w:rsidRPr="007E070F" w:rsidRDefault="00A94A16" w:rsidP="00A94A16">
      <w:pPr>
        <w:ind w:right="264"/>
        <w:jc w:val="both"/>
        <w:rPr>
          <w:rFonts w:ascii="Arial" w:hAnsi="Arial" w:cs="Arial"/>
          <w:sz w:val="18"/>
          <w:szCs w:val="18"/>
        </w:rPr>
      </w:pPr>
    </w:p>
    <w:p w14:paraId="42FD0B96" w14:textId="77777777" w:rsidR="00A94A16" w:rsidRPr="007E070F" w:rsidRDefault="00A94A16" w:rsidP="00A94A16">
      <w:pPr>
        <w:ind w:right="264"/>
        <w:jc w:val="both"/>
        <w:rPr>
          <w:rFonts w:ascii="Arial" w:hAnsi="Arial" w:cs="Arial"/>
          <w:sz w:val="18"/>
          <w:szCs w:val="18"/>
        </w:rPr>
      </w:pPr>
      <w:r w:rsidRPr="007E070F">
        <w:rPr>
          <w:rFonts w:ascii="Arial" w:hAnsi="Arial" w:cs="Arial"/>
          <w:sz w:val="18"/>
          <w:szCs w:val="18"/>
        </w:rPr>
        <w:t>Por lo tanto, en cumplimiento de la Directiva Permanente No. 34 / 2018 MDNVEPDL (Anexo II), el contratista debe diligenciar y firmar el presente documento por cada uno de los artículos de abastecimiento</w:t>
      </w:r>
      <w:r w:rsidRPr="007E070F">
        <w:rPr>
          <w:rStyle w:val="Refdenotaalpie"/>
          <w:rFonts w:ascii="Arial" w:hAnsi="Arial" w:cs="Arial"/>
          <w:b/>
          <w:i/>
          <w:sz w:val="18"/>
          <w:szCs w:val="18"/>
          <w:u w:val="single"/>
        </w:rPr>
        <w:footnoteReference w:id="1"/>
      </w:r>
      <w:r w:rsidRPr="007E070F">
        <w:rPr>
          <w:rFonts w:ascii="Arial" w:hAnsi="Arial" w:cs="Arial"/>
          <w:sz w:val="18"/>
          <w:szCs w:val="18"/>
        </w:rPr>
        <w:t xml:space="preserve"> del objeto del contrato (con los anexos que apliquen), y entregarlo en físico o magnético al supervisor de contrato. Posteriormente, el supervisor del contrato lo debe firmar y entregar en físico o magnético a la Sección de Normalización</w:t>
      </w:r>
      <w:r w:rsidRPr="007E070F">
        <w:rPr>
          <w:rStyle w:val="Refdenotaalpie"/>
          <w:rFonts w:ascii="Arial" w:hAnsi="Arial" w:cs="Arial"/>
          <w:sz w:val="18"/>
          <w:szCs w:val="18"/>
        </w:rPr>
        <w:footnoteReference w:id="2"/>
      </w:r>
      <w:r w:rsidRPr="007E070F">
        <w:rPr>
          <w:rFonts w:ascii="Arial" w:hAnsi="Arial" w:cs="Arial"/>
          <w:sz w:val="18"/>
          <w:szCs w:val="18"/>
        </w:rPr>
        <w:t xml:space="preserve"> de la Base Naval No. 06 ARC “Bogotá”, junto con una copia del respectivo contrato.</w:t>
      </w:r>
    </w:p>
    <w:p w14:paraId="00B262EC" w14:textId="77777777" w:rsidR="00A94A16" w:rsidRPr="007E070F" w:rsidRDefault="00A94A16" w:rsidP="00A94A16">
      <w:pPr>
        <w:ind w:right="264"/>
        <w:jc w:val="both"/>
        <w:rPr>
          <w:rFonts w:ascii="Arial" w:hAnsi="Arial" w:cs="Arial"/>
          <w:sz w:val="18"/>
          <w:szCs w:val="18"/>
        </w:rPr>
      </w:pPr>
    </w:p>
    <w:p w14:paraId="56899AA6" w14:textId="77777777" w:rsidR="00A94A16" w:rsidRPr="007E070F" w:rsidRDefault="00A94A16" w:rsidP="00A94A16">
      <w:pPr>
        <w:ind w:right="264"/>
        <w:jc w:val="both"/>
        <w:rPr>
          <w:rFonts w:ascii="Arial" w:hAnsi="Arial" w:cs="Arial"/>
          <w:sz w:val="18"/>
          <w:szCs w:val="18"/>
        </w:rPr>
      </w:pPr>
      <w:r w:rsidRPr="007E070F">
        <w:rPr>
          <w:rFonts w:ascii="Arial" w:hAnsi="Arial" w:cs="Arial"/>
          <w:sz w:val="18"/>
          <w:szCs w:val="18"/>
        </w:rPr>
        <w:t xml:space="preserve">La Sección de Normalización debe remitir la documentación física 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o digital del presente documento firmado a la Sección de Normalización. Esta la firmará y enviará al Supervisor. </w:t>
      </w:r>
    </w:p>
    <w:p w14:paraId="77FEC4DE" w14:textId="77777777" w:rsidR="00A94A16" w:rsidRPr="007E070F" w:rsidRDefault="00A94A16" w:rsidP="00A94A16">
      <w:pPr>
        <w:ind w:right="264"/>
        <w:jc w:val="both"/>
        <w:rPr>
          <w:rFonts w:ascii="Arial" w:hAnsi="Arial" w:cs="Arial"/>
          <w:sz w:val="18"/>
          <w:szCs w:val="18"/>
        </w:rPr>
      </w:pPr>
    </w:p>
    <w:p w14:paraId="03D379E7" w14:textId="77777777" w:rsidR="00A94A16" w:rsidRPr="007E070F" w:rsidRDefault="00A94A16" w:rsidP="00A94A16">
      <w:pPr>
        <w:ind w:right="264"/>
        <w:jc w:val="both"/>
        <w:rPr>
          <w:rFonts w:ascii="Arial" w:hAnsi="Arial" w:cs="Arial"/>
          <w:sz w:val="18"/>
          <w:szCs w:val="18"/>
        </w:rPr>
      </w:pPr>
      <w:r w:rsidRPr="007E070F">
        <w:rPr>
          <w:rFonts w:ascii="Arial" w:hAnsi="Arial" w:cs="Arial"/>
          <w:sz w:val="18"/>
          <w:szCs w:val="18"/>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14:paraId="62F85321" w14:textId="77777777" w:rsidR="00A94A16" w:rsidRPr="007E070F" w:rsidRDefault="00A94A16" w:rsidP="00A94A16">
      <w:pPr>
        <w:ind w:right="1612"/>
        <w:jc w:val="both"/>
        <w:rPr>
          <w:rFonts w:ascii="Arial" w:hAnsi="Arial" w:cs="Arial"/>
          <w:sz w:val="18"/>
          <w:szCs w:val="18"/>
        </w:rPr>
      </w:pPr>
    </w:p>
    <w:p w14:paraId="6B9A0C60" w14:textId="77777777" w:rsidR="00A94A16" w:rsidRPr="007E070F" w:rsidRDefault="00A94A16" w:rsidP="00EA42EC">
      <w:pPr>
        <w:pStyle w:val="Prrafodelista"/>
        <w:numPr>
          <w:ilvl w:val="0"/>
          <w:numId w:val="5"/>
        </w:numPr>
        <w:ind w:right="1612"/>
        <w:jc w:val="both"/>
        <w:rPr>
          <w:rFonts w:ascii="Arial" w:hAnsi="Arial" w:cs="Arial"/>
          <w:b/>
          <w:sz w:val="18"/>
          <w:szCs w:val="18"/>
        </w:rPr>
      </w:pPr>
      <w:r w:rsidRPr="007E070F">
        <w:rPr>
          <w:rFonts w:ascii="Arial" w:hAnsi="Arial" w:cs="Arial"/>
          <w:b/>
          <w:sz w:val="18"/>
          <w:szCs w:val="18"/>
        </w:rPr>
        <w:t>Artículo de abastecimiento</w:t>
      </w:r>
    </w:p>
    <w:p w14:paraId="0FD9B497" w14:textId="77777777" w:rsidR="00A94A16" w:rsidRPr="007E070F" w:rsidRDefault="00A94A16" w:rsidP="00A94A16">
      <w:pPr>
        <w:jc w:val="both"/>
        <w:rPr>
          <w:rFonts w:ascii="Arial" w:hAnsi="Arial" w:cs="Arial"/>
          <w:sz w:val="18"/>
          <w:szCs w:val="18"/>
        </w:rPr>
      </w:pPr>
    </w:p>
    <w:p w14:paraId="2DF1C61F" w14:textId="77777777" w:rsidR="00A94A16" w:rsidRPr="007E070F" w:rsidRDefault="00A94A16" w:rsidP="00A94A16">
      <w:pPr>
        <w:rPr>
          <w:rFonts w:ascii="Arial" w:hAnsi="Arial" w:cs="Arial"/>
          <w:sz w:val="18"/>
          <w:szCs w:val="18"/>
        </w:rPr>
      </w:pPr>
      <w:r w:rsidRPr="007E070F">
        <w:rPr>
          <w:rFonts w:ascii="Arial" w:hAnsi="Arial" w:cs="Arial"/>
          <w:sz w:val="18"/>
          <w:szCs w:val="18"/>
        </w:rPr>
        <w:t>Nombre técnico asignado por el fabricante: ______________________________________________________</w:t>
      </w:r>
    </w:p>
    <w:p w14:paraId="2F4A4EC2" w14:textId="77777777" w:rsidR="00A94A16" w:rsidRPr="007E070F" w:rsidRDefault="00A94A16" w:rsidP="00A94A16">
      <w:pPr>
        <w:rPr>
          <w:rFonts w:ascii="Arial" w:hAnsi="Arial" w:cs="Arial"/>
          <w:sz w:val="18"/>
          <w:szCs w:val="18"/>
        </w:rPr>
      </w:pPr>
      <w:r w:rsidRPr="007E070F">
        <w:rPr>
          <w:rFonts w:ascii="Arial" w:hAnsi="Arial" w:cs="Arial"/>
          <w:sz w:val="18"/>
          <w:szCs w:val="18"/>
        </w:rPr>
        <w:t>Nombre coloquial o comercial: ________________________________________________________________</w:t>
      </w:r>
    </w:p>
    <w:p w14:paraId="50BC247E" w14:textId="77777777" w:rsidR="00A94A16" w:rsidRPr="007E070F" w:rsidRDefault="00A94A16" w:rsidP="00A94A16">
      <w:pPr>
        <w:rPr>
          <w:rFonts w:ascii="Arial" w:hAnsi="Arial" w:cs="Arial"/>
          <w:sz w:val="18"/>
          <w:szCs w:val="18"/>
        </w:rPr>
      </w:pPr>
      <w:r w:rsidRPr="007E070F">
        <w:rPr>
          <w:rFonts w:ascii="Arial" w:hAnsi="Arial" w:cs="Arial"/>
          <w:sz w:val="18"/>
          <w:szCs w:val="18"/>
        </w:rPr>
        <w:t>Número y nombre de la ficha/especificación/norma técnica: _________________________________________</w:t>
      </w:r>
    </w:p>
    <w:p w14:paraId="5CD0E291" w14:textId="77777777" w:rsidR="00A94A16" w:rsidRPr="007E070F" w:rsidRDefault="00A94A16" w:rsidP="00A94A16">
      <w:pPr>
        <w:pStyle w:val="Prrafodelista"/>
        <w:jc w:val="both"/>
        <w:rPr>
          <w:rFonts w:ascii="Arial" w:hAnsi="Arial" w:cs="Arial"/>
          <w:b/>
          <w:sz w:val="18"/>
          <w:szCs w:val="18"/>
        </w:rPr>
      </w:pPr>
    </w:p>
    <w:p w14:paraId="5490CAFD"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Contrato</w:t>
      </w:r>
    </w:p>
    <w:p w14:paraId="51C81E7B" w14:textId="77777777" w:rsidR="00A94A16" w:rsidRPr="007E070F" w:rsidRDefault="00A94A16" w:rsidP="00A94A16">
      <w:pPr>
        <w:jc w:val="both"/>
        <w:rPr>
          <w:rFonts w:ascii="Arial" w:hAnsi="Arial" w:cs="Arial"/>
          <w:sz w:val="18"/>
          <w:szCs w:val="18"/>
        </w:rPr>
      </w:pPr>
    </w:p>
    <w:p w14:paraId="054634F8" w14:textId="77777777" w:rsidR="00A94A16" w:rsidRPr="007E070F" w:rsidRDefault="00A94A16" w:rsidP="00A94A16">
      <w:pPr>
        <w:rPr>
          <w:rFonts w:ascii="Arial" w:hAnsi="Arial" w:cs="Arial"/>
          <w:sz w:val="18"/>
          <w:szCs w:val="18"/>
        </w:rPr>
      </w:pPr>
      <w:r w:rsidRPr="007E070F">
        <w:rPr>
          <w:rFonts w:ascii="Arial" w:hAnsi="Arial" w:cs="Arial"/>
          <w:sz w:val="18"/>
          <w:szCs w:val="18"/>
        </w:rPr>
        <w:t>Unidad contratante, número del contrato y fecha de firma: __________________________________________</w:t>
      </w:r>
    </w:p>
    <w:p w14:paraId="716AD13A" w14:textId="77777777" w:rsidR="00A94A16" w:rsidRPr="007E070F" w:rsidRDefault="00A94A16" w:rsidP="00A94A16">
      <w:pPr>
        <w:rPr>
          <w:rFonts w:ascii="Arial" w:hAnsi="Arial" w:cs="Arial"/>
          <w:sz w:val="18"/>
          <w:szCs w:val="18"/>
        </w:rPr>
      </w:pPr>
      <w:r w:rsidRPr="007E070F">
        <w:rPr>
          <w:rFonts w:ascii="Arial" w:hAnsi="Arial" w:cs="Arial"/>
          <w:sz w:val="18"/>
          <w:szCs w:val="18"/>
        </w:rPr>
        <w:t>Objeto: __________________________________________________________________________________</w:t>
      </w:r>
    </w:p>
    <w:p w14:paraId="29E994AF" w14:textId="77777777" w:rsidR="00A94A16" w:rsidRPr="007E070F" w:rsidRDefault="00A94A16" w:rsidP="00A94A16">
      <w:pPr>
        <w:rPr>
          <w:rFonts w:ascii="Arial" w:hAnsi="Arial" w:cs="Arial"/>
          <w:sz w:val="18"/>
          <w:szCs w:val="18"/>
        </w:rPr>
      </w:pPr>
      <w:r w:rsidRPr="007E070F">
        <w:rPr>
          <w:rFonts w:ascii="Arial" w:hAnsi="Arial" w:cs="Arial"/>
          <w:sz w:val="18"/>
          <w:szCs w:val="18"/>
        </w:rPr>
        <w:t>Valor total del contrato y plazo de ejecución: _____________________________________________________</w:t>
      </w:r>
    </w:p>
    <w:p w14:paraId="00F9C5BC" w14:textId="77777777" w:rsidR="00A94A16" w:rsidRPr="007E070F" w:rsidRDefault="00A94A16" w:rsidP="00A94A16">
      <w:pPr>
        <w:pStyle w:val="Prrafodelista"/>
        <w:jc w:val="both"/>
        <w:rPr>
          <w:rFonts w:ascii="Arial" w:hAnsi="Arial" w:cs="Arial"/>
          <w:b/>
          <w:sz w:val="18"/>
          <w:szCs w:val="18"/>
        </w:rPr>
      </w:pPr>
    </w:p>
    <w:p w14:paraId="09236DB4"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Supervisor del contrato</w:t>
      </w:r>
    </w:p>
    <w:p w14:paraId="2F3452E8" w14:textId="77777777" w:rsidR="00A94A16" w:rsidRPr="007E070F" w:rsidRDefault="00A94A16" w:rsidP="00A94A16">
      <w:pPr>
        <w:jc w:val="both"/>
        <w:rPr>
          <w:rFonts w:ascii="Arial" w:hAnsi="Arial" w:cs="Arial"/>
          <w:sz w:val="18"/>
          <w:szCs w:val="18"/>
        </w:rPr>
      </w:pPr>
    </w:p>
    <w:p w14:paraId="055D5C53" w14:textId="77777777" w:rsidR="00A94A16" w:rsidRPr="007E070F" w:rsidRDefault="00A94A16" w:rsidP="00A94A16">
      <w:pPr>
        <w:rPr>
          <w:rFonts w:ascii="Arial" w:hAnsi="Arial" w:cs="Arial"/>
          <w:sz w:val="18"/>
          <w:szCs w:val="18"/>
        </w:rPr>
      </w:pPr>
      <w:r w:rsidRPr="007E070F">
        <w:rPr>
          <w:rFonts w:ascii="Arial" w:hAnsi="Arial" w:cs="Arial"/>
          <w:sz w:val="18"/>
          <w:szCs w:val="18"/>
        </w:rPr>
        <w:t>Grado, especialidad y nombre completo: ________________________________________________________</w:t>
      </w:r>
    </w:p>
    <w:p w14:paraId="69AB834D" w14:textId="77777777" w:rsidR="00A94A16" w:rsidRPr="007E070F" w:rsidRDefault="00A94A16" w:rsidP="00A94A16">
      <w:pPr>
        <w:rPr>
          <w:rFonts w:ascii="Arial" w:hAnsi="Arial" w:cs="Arial"/>
          <w:sz w:val="18"/>
          <w:szCs w:val="18"/>
        </w:rPr>
      </w:pPr>
      <w:r w:rsidRPr="007E070F">
        <w:rPr>
          <w:rFonts w:ascii="Arial" w:hAnsi="Arial" w:cs="Arial"/>
          <w:sz w:val="18"/>
          <w:szCs w:val="18"/>
        </w:rPr>
        <w:t>Cargo y dependencia: ______________________________________________________________________</w:t>
      </w:r>
    </w:p>
    <w:p w14:paraId="73D90A6E" w14:textId="77777777" w:rsidR="00A94A16" w:rsidRPr="007E070F" w:rsidRDefault="00A94A16" w:rsidP="00A94A16">
      <w:pPr>
        <w:rPr>
          <w:rFonts w:ascii="Arial" w:hAnsi="Arial" w:cs="Arial"/>
          <w:sz w:val="18"/>
          <w:szCs w:val="18"/>
        </w:rPr>
      </w:pPr>
      <w:r w:rsidRPr="007E070F">
        <w:rPr>
          <w:rFonts w:ascii="Arial" w:hAnsi="Arial" w:cs="Arial"/>
          <w:sz w:val="18"/>
          <w:szCs w:val="18"/>
        </w:rPr>
        <w:t>E-mail y número de teléfono: _________________________________________________________________</w:t>
      </w:r>
    </w:p>
    <w:p w14:paraId="6872243B" w14:textId="77777777" w:rsidR="00A94A16" w:rsidRPr="007E070F" w:rsidRDefault="00A94A16" w:rsidP="00A94A16">
      <w:pPr>
        <w:pStyle w:val="Prrafodelista"/>
        <w:jc w:val="both"/>
        <w:rPr>
          <w:rFonts w:ascii="Arial" w:hAnsi="Arial" w:cs="Arial"/>
          <w:b/>
          <w:sz w:val="18"/>
          <w:szCs w:val="18"/>
        </w:rPr>
      </w:pPr>
    </w:p>
    <w:p w14:paraId="7DE4D873"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Contratista</w:t>
      </w:r>
    </w:p>
    <w:p w14:paraId="4F50BEFE" w14:textId="77777777" w:rsidR="00A94A16" w:rsidRPr="007E070F" w:rsidRDefault="00A94A16" w:rsidP="00A94A16">
      <w:pPr>
        <w:jc w:val="both"/>
        <w:rPr>
          <w:rFonts w:ascii="Arial" w:hAnsi="Arial" w:cs="Arial"/>
          <w:sz w:val="18"/>
          <w:szCs w:val="18"/>
        </w:rPr>
      </w:pPr>
    </w:p>
    <w:p w14:paraId="67BC02FE" w14:textId="77777777" w:rsidR="00A94A16" w:rsidRPr="007E070F" w:rsidRDefault="00A94A16" w:rsidP="00A94A16">
      <w:pPr>
        <w:rPr>
          <w:rFonts w:ascii="Arial" w:hAnsi="Arial" w:cs="Arial"/>
          <w:sz w:val="18"/>
          <w:szCs w:val="18"/>
        </w:rPr>
      </w:pPr>
      <w:r w:rsidRPr="007E070F">
        <w:rPr>
          <w:rFonts w:ascii="Arial" w:hAnsi="Arial" w:cs="Arial"/>
          <w:sz w:val="18"/>
          <w:szCs w:val="18"/>
        </w:rPr>
        <w:t>Nombre y documento del representante legal: ___________________________________________________</w:t>
      </w:r>
    </w:p>
    <w:p w14:paraId="32CBB99E" w14:textId="77777777" w:rsidR="00A94A16" w:rsidRPr="007E070F" w:rsidRDefault="00A94A16" w:rsidP="00A94A16">
      <w:pPr>
        <w:rPr>
          <w:rFonts w:ascii="Arial" w:hAnsi="Arial" w:cs="Arial"/>
          <w:sz w:val="18"/>
          <w:szCs w:val="18"/>
        </w:rPr>
      </w:pPr>
      <w:r w:rsidRPr="007E070F">
        <w:rPr>
          <w:rFonts w:ascii="Arial" w:hAnsi="Arial" w:cs="Arial"/>
          <w:sz w:val="18"/>
          <w:szCs w:val="18"/>
        </w:rPr>
        <w:t>NCAGE (opcional), nombre y NIT de la empresa: _________________________________________________</w:t>
      </w:r>
    </w:p>
    <w:p w14:paraId="4C9CB917" w14:textId="77777777" w:rsidR="00A94A16" w:rsidRPr="007E070F" w:rsidRDefault="00A94A16" w:rsidP="00A94A16">
      <w:pPr>
        <w:rPr>
          <w:rFonts w:ascii="Arial" w:hAnsi="Arial" w:cs="Arial"/>
          <w:sz w:val="18"/>
          <w:szCs w:val="18"/>
        </w:rPr>
      </w:pPr>
      <w:r w:rsidRPr="007E070F">
        <w:rPr>
          <w:rFonts w:ascii="Arial" w:hAnsi="Arial" w:cs="Arial"/>
          <w:sz w:val="18"/>
          <w:szCs w:val="18"/>
        </w:rPr>
        <w:t>Dirección, ciudad y país: ____________________________________________________________________</w:t>
      </w:r>
    </w:p>
    <w:p w14:paraId="33758744" w14:textId="77777777" w:rsidR="00A94A16" w:rsidRPr="007E070F" w:rsidRDefault="00A94A16" w:rsidP="00A94A16">
      <w:pPr>
        <w:rPr>
          <w:rFonts w:ascii="Arial" w:hAnsi="Arial" w:cs="Arial"/>
          <w:sz w:val="18"/>
          <w:szCs w:val="18"/>
        </w:rPr>
      </w:pPr>
      <w:r w:rsidRPr="007E070F">
        <w:rPr>
          <w:rFonts w:ascii="Arial" w:hAnsi="Arial" w:cs="Arial"/>
          <w:sz w:val="18"/>
          <w:szCs w:val="18"/>
        </w:rPr>
        <w:t>Página web (opcional), e-mail y número de teléfono: _______________________________________________</w:t>
      </w:r>
    </w:p>
    <w:p w14:paraId="3ED3025C" w14:textId="77777777" w:rsidR="00A94A16" w:rsidRPr="007E070F" w:rsidRDefault="00A94A16" w:rsidP="00A94A16">
      <w:pPr>
        <w:pStyle w:val="Prrafodelista"/>
        <w:jc w:val="both"/>
        <w:rPr>
          <w:rFonts w:ascii="Arial" w:hAnsi="Arial" w:cs="Arial"/>
          <w:b/>
          <w:sz w:val="18"/>
          <w:szCs w:val="18"/>
        </w:rPr>
      </w:pPr>
    </w:p>
    <w:p w14:paraId="400E6847"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 xml:space="preserve">Fabricante </w:t>
      </w:r>
      <w:r w:rsidRPr="007E070F">
        <w:rPr>
          <w:rFonts w:ascii="Arial" w:hAnsi="Arial" w:cs="Arial"/>
          <w:sz w:val="18"/>
          <w:szCs w:val="18"/>
        </w:rPr>
        <w:t>(diligencie solo sí el fabricante es distinto al contratista)</w:t>
      </w:r>
    </w:p>
    <w:p w14:paraId="03C33201" w14:textId="77777777" w:rsidR="00A94A16" w:rsidRPr="007E070F" w:rsidRDefault="00A94A16" w:rsidP="00A94A16">
      <w:pPr>
        <w:jc w:val="both"/>
        <w:rPr>
          <w:rFonts w:ascii="Arial" w:hAnsi="Arial" w:cs="Arial"/>
          <w:sz w:val="18"/>
          <w:szCs w:val="18"/>
        </w:rPr>
      </w:pPr>
    </w:p>
    <w:p w14:paraId="72620B67" w14:textId="77777777" w:rsidR="00A94A16" w:rsidRPr="007E070F" w:rsidRDefault="00A94A16" w:rsidP="00A94A16">
      <w:pPr>
        <w:rPr>
          <w:rFonts w:ascii="Arial" w:hAnsi="Arial" w:cs="Arial"/>
          <w:sz w:val="18"/>
          <w:szCs w:val="18"/>
        </w:rPr>
      </w:pPr>
      <w:r w:rsidRPr="007E070F">
        <w:rPr>
          <w:rFonts w:ascii="Arial" w:hAnsi="Arial" w:cs="Arial"/>
          <w:sz w:val="18"/>
          <w:szCs w:val="18"/>
        </w:rPr>
        <w:t>NCAGE, nombre y NIT de la empresa: _________________________________________________________</w:t>
      </w:r>
    </w:p>
    <w:p w14:paraId="365C73B7" w14:textId="77777777" w:rsidR="00A94A16" w:rsidRPr="007E070F" w:rsidRDefault="00A94A16" w:rsidP="00A94A16">
      <w:pPr>
        <w:rPr>
          <w:rFonts w:ascii="Arial" w:hAnsi="Arial" w:cs="Arial"/>
          <w:sz w:val="18"/>
          <w:szCs w:val="18"/>
        </w:rPr>
      </w:pPr>
      <w:r w:rsidRPr="007E070F">
        <w:rPr>
          <w:rFonts w:ascii="Arial" w:hAnsi="Arial" w:cs="Arial"/>
          <w:sz w:val="18"/>
          <w:szCs w:val="18"/>
        </w:rPr>
        <w:lastRenderedPageBreak/>
        <w:t>Dirección, ciudad y país de origen: ____________________________________________________________</w:t>
      </w:r>
    </w:p>
    <w:p w14:paraId="13D012B8" w14:textId="77777777" w:rsidR="00A94A16" w:rsidRPr="007E070F" w:rsidRDefault="00A94A16" w:rsidP="00A94A16">
      <w:pPr>
        <w:rPr>
          <w:rFonts w:ascii="Arial" w:hAnsi="Arial" w:cs="Arial"/>
          <w:sz w:val="18"/>
          <w:szCs w:val="18"/>
        </w:rPr>
      </w:pPr>
      <w:r w:rsidRPr="007E070F">
        <w:rPr>
          <w:rFonts w:ascii="Arial" w:hAnsi="Arial" w:cs="Arial"/>
          <w:sz w:val="18"/>
          <w:szCs w:val="18"/>
        </w:rPr>
        <w:t>Página web (opcional), e-mail y número de teléfono: _______________________________________________</w:t>
      </w:r>
    </w:p>
    <w:p w14:paraId="306ACB27" w14:textId="77777777" w:rsidR="00A94A16" w:rsidRPr="007E070F" w:rsidRDefault="00A94A16" w:rsidP="00A94A16">
      <w:pPr>
        <w:pStyle w:val="Prrafodelista"/>
        <w:jc w:val="both"/>
        <w:rPr>
          <w:rFonts w:ascii="Arial" w:hAnsi="Arial" w:cs="Arial"/>
          <w:b/>
          <w:sz w:val="18"/>
          <w:szCs w:val="18"/>
        </w:rPr>
      </w:pPr>
    </w:p>
    <w:p w14:paraId="0C005463"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 xml:space="preserve">Información técnica para artículos de abastecimiento </w:t>
      </w:r>
      <w:r w:rsidRPr="007E070F">
        <w:rPr>
          <w:rFonts w:ascii="Arial" w:hAnsi="Arial" w:cs="Arial"/>
          <w:b/>
          <w:sz w:val="18"/>
          <w:szCs w:val="18"/>
          <w:u w:val="single"/>
        </w:rPr>
        <w:t>con</w:t>
      </w:r>
      <w:r w:rsidRPr="007E070F">
        <w:rPr>
          <w:rFonts w:ascii="Arial" w:hAnsi="Arial" w:cs="Arial"/>
          <w:b/>
          <w:sz w:val="18"/>
          <w:szCs w:val="18"/>
        </w:rPr>
        <w:t xml:space="preserve"> NOC</w:t>
      </w:r>
    </w:p>
    <w:p w14:paraId="03B21CCE" w14:textId="77777777" w:rsidR="00A94A16" w:rsidRPr="007E070F" w:rsidRDefault="00A94A16" w:rsidP="00A94A16">
      <w:pPr>
        <w:jc w:val="both"/>
        <w:rPr>
          <w:rFonts w:ascii="Arial" w:hAnsi="Arial" w:cs="Arial"/>
          <w:sz w:val="18"/>
          <w:szCs w:val="18"/>
        </w:rPr>
      </w:pPr>
    </w:p>
    <w:p w14:paraId="6307BF36" w14:textId="77777777" w:rsidR="00A94A16" w:rsidRPr="007E070F" w:rsidRDefault="00A94A16" w:rsidP="00A94A16">
      <w:pPr>
        <w:rPr>
          <w:rFonts w:ascii="Arial" w:hAnsi="Arial" w:cs="Arial"/>
          <w:sz w:val="18"/>
          <w:szCs w:val="18"/>
        </w:rPr>
      </w:pPr>
      <w:r w:rsidRPr="007E070F">
        <w:rPr>
          <w:rFonts w:ascii="Arial" w:hAnsi="Arial" w:cs="Arial"/>
          <w:sz w:val="18"/>
          <w:szCs w:val="18"/>
        </w:rPr>
        <w:t>Número OTAN de Catálogo (NOC): ____________________________________________________________</w:t>
      </w:r>
    </w:p>
    <w:p w14:paraId="3B3F532F" w14:textId="77777777" w:rsidR="00A94A16" w:rsidRPr="007E070F" w:rsidRDefault="00A94A16" w:rsidP="00A94A16">
      <w:pPr>
        <w:rPr>
          <w:rFonts w:ascii="Arial" w:hAnsi="Arial" w:cs="Arial"/>
          <w:sz w:val="18"/>
          <w:szCs w:val="18"/>
        </w:rPr>
      </w:pPr>
      <w:r w:rsidRPr="007E070F">
        <w:rPr>
          <w:rFonts w:ascii="Arial" w:hAnsi="Arial" w:cs="Arial"/>
          <w:sz w:val="18"/>
          <w:szCs w:val="18"/>
        </w:rPr>
        <w:t>Número de parte, referencia o modelo asignado por el fabricante: ___________________________________</w:t>
      </w:r>
    </w:p>
    <w:p w14:paraId="07670061" w14:textId="77777777" w:rsidR="00A94A16" w:rsidRPr="007E070F" w:rsidRDefault="00A94A16" w:rsidP="00A94A16">
      <w:pPr>
        <w:pStyle w:val="Prrafodelista"/>
        <w:jc w:val="both"/>
        <w:rPr>
          <w:rFonts w:ascii="Arial" w:hAnsi="Arial" w:cs="Arial"/>
          <w:b/>
          <w:sz w:val="18"/>
          <w:szCs w:val="18"/>
        </w:rPr>
      </w:pPr>
    </w:p>
    <w:p w14:paraId="15863599"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 xml:space="preserve">Información técnica para artículos de abastecimiento </w:t>
      </w:r>
      <w:r w:rsidRPr="007E070F">
        <w:rPr>
          <w:rFonts w:ascii="Arial" w:hAnsi="Arial" w:cs="Arial"/>
          <w:b/>
          <w:sz w:val="18"/>
          <w:szCs w:val="18"/>
          <w:u w:val="single"/>
        </w:rPr>
        <w:t>sin</w:t>
      </w:r>
      <w:r w:rsidRPr="007E070F">
        <w:rPr>
          <w:rFonts w:ascii="Arial" w:hAnsi="Arial" w:cs="Arial"/>
          <w:b/>
          <w:sz w:val="18"/>
          <w:szCs w:val="18"/>
        </w:rPr>
        <w:t xml:space="preserve"> NOC (obligatoria)</w:t>
      </w:r>
    </w:p>
    <w:p w14:paraId="58C2F670" w14:textId="77777777" w:rsidR="00A94A16" w:rsidRPr="007E070F" w:rsidRDefault="00A94A16" w:rsidP="00A94A16">
      <w:pPr>
        <w:jc w:val="both"/>
        <w:rPr>
          <w:rFonts w:ascii="Arial" w:hAnsi="Arial" w:cs="Arial"/>
          <w:b/>
          <w:sz w:val="18"/>
          <w:szCs w:val="18"/>
        </w:rPr>
      </w:pPr>
    </w:p>
    <w:p w14:paraId="4A7507F2"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Ficha técnica presentada en papel membretado del fabricante o de la organización normalizadora, con al menos el nombre y la información de contacto de dicha institución, y la descripción técnica del artículo (anexar): ________________________________________________________________________________________</w:t>
      </w:r>
    </w:p>
    <w:p w14:paraId="06BE9FEA" w14:textId="77777777" w:rsidR="00A94A16" w:rsidRPr="007E070F" w:rsidRDefault="00A94A16" w:rsidP="00A94A16">
      <w:pPr>
        <w:rPr>
          <w:rFonts w:ascii="Arial" w:hAnsi="Arial" w:cs="Arial"/>
          <w:sz w:val="18"/>
          <w:szCs w:val="18"/>
        </w:rPr>
      </w:pPr>
      <w:r w:rsidRPr="007E070F">
        <w:rPr>
          <w:rFonts w:ascii="Arial" w:hAnsi="Arial" w:cs="Arial"/>
          <w:sz w:val="18"/>
          <w:szCs w:val="18"/>
        </w:rPr>
        <w:t>Fotografía, en caso que no aparezca en la ficha técnica (anexar): _____________________________________</w:t>
      </w:r>
    </w:p>
    <w:p w14:paraId="5A09950B" w14:textId="77777777" w:rsidR="00A94A16" w:rsidRPr="007E070F" w:rsidRDefault="00A94A16" w:rsidP="00A94A16">
      <w:pPr>
        <w:rPr>
          <w:rFonts w:ascii="Arial" w:hAnsi="Arial" w:cs="Arial"/>
          <w:sz w:val="18"/>
          <w:szCs w:val="18"/>
        </w:rPr>
      </w:pPr>
      <w:r w:rsidRPr="007E070F">
        <w:rPr>
          <w:rFonts w:ascii="Arial" w:hAnsi="Arial" w:cs="Arial"/>
          <w:sz w:val="18"/>
          <w:szCs w:val="18"/>
        </w:rPr>
        <w:t>Otras definidas en el contrato: ________________________________________________________________</w:t>
      </w:r>
    </w:p>
    <w:p w14:paraId="3CA7BA50" w14:textId="77777777" w:rsidR="00A94A16" w:rsidRPr="007E070F" w:rsidRDefault="00A94A16" w:rsidP="00A94A16">
      <w:pPr>
        <w:rPr>
          <w:rFonts w:ascii="Arial" w:hAnsi="Arial" w:cs="Arial"/>
          <w:sz w:val="18"/>
          <w:szCs w:val="18"/>
        </w:rPr>
      </w:pPr>
      <w:r w:rsidRPr="007E070F">
        <w:rPr>
          <w:rFonts w:ascii="Arial" w:hAnsi="Arial" w:cs="Arial"/>
          <w:sz w:val="18"/>
          <w:szCs w:val="18"/>
        </w:rPr>
        <w:t>¿Las anteriores características están sujetas a derechos de propiedad industrial? (si o no): _________________</w:t>
      </w:r>
    </w:p>
    <w:p w14:paraId="09A35772" w14:textId="77777777" w:rsidR="00A94A16" w:rsidRPr="007E070F" w:rsidRDefault="00A94A16" w:rsidP="00A94A16">
      <w:pPr>
        <w:pStyle w:val="Prrafodelista"/>
        <w:jc w:val="both"/>
        <w:rPr>
          <w:rFonts w:ascii="Arial" w:hAnsi="Arial" w:cs="Arial"/>
          <w:b/>
          <w:sz w:val="18"/>
          <w:szCs w:val="18"/>
        </w:rPr>
      </w:pPr>
    </w:p>
    <w:p w14:paraId="5A5E75B9"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 xml:space="preserve">Información técnica para artículos de abastecimiento </w:t>
      </w:r>
      <w:r w:rsidRPr="007E070F">
        <w:rPr>
          <w:rFonts w:ascii="Arial" w:hAnsi="Arial" w:cs="Arial"/>
          <w:b/>
          <w:sz w:val="18"/>
          <w:szCs w:val="18"/>
          <w:u w:val="single"/>
        </w:rPr>
        <w:t>sin</w:t>
      </w:r>
      <w:r w:rsidRPr="007E070F">
        <w:rPr>
          <w:rFonts w:ascii="Arial" w:hAnsi="Arial" w:cs="Arial"/>
          <w:b/>
          <w:sz w:val="18"/>
          <w:szCs w:val="18"/>
        </w:rPr>
        <w:t xml:space="preserve"> NOC (opcional)</w:t>
      </w:r>
    </w:p>
    <w:p w14:paraId="74D714B8" w14:textId="77777777" w:rsidR="00A94A16" w:rsidRPr="007E070F" w:rsidRDefault="00A94A16" w:rsidP="00A94A16">
      <w:pPr>
        <w:rPr>
          <w:rFonts w:ascii="Arial" w:hAnsi="Arial" w:cs="Arial"/>
          <w:sz w:val="18"/>
          <w:szCs w:val="18"/>
        </w:rPr>
      </w:pPr>
      <w:r w:rsidRPr="007E070F">
        <w:rPr>
          <w:rFonts w:ascii="Arial" w:hAnsi="Arial" w:cs="Arial"/>
          <w:sz w:val="18"/>
          <w:szCs w:val="18"/>
        </w:rPr>
        <w:t>Planos de ingeniería, dibujos técnicos o manual del fabricante (anexar): _______________________________</w:t>
      </w:r>
    </w:p>
    <w:p w14:paraId="7A42C0DD" w14:textId="77777777" w:rsidR="00A94A16" w:rsidRPr="007E070F" w:rsidRDefault="00A94A16" w:rsidP="00A94A16">
      <w:pPr>
        <w:rPr>
          <w:rFonts w:ascii="Arial" w:hAnsi="Arial" w:cs="Arial"/>
          <w:sz w:val="18"/>
          <w:szCs w:val="18"/>
        </w:rPr>
      </w:pPr>
      <w:r w:rsidRPr="007E070F">
        <w:rPr>
          <w:rFonts w:ascii="Arial" w:hAnsi="Arial" w:cs="Arial"/>
          <w:sz w:val="18"/>
          <w:szCs w:val="18"/>
        </w:rPr>
        <w:t>Catálogo de partes o relación ordenada de elementos que lo conforma (anexar): _________________________</w:t>
      </w:r>
    </w:p>
    <w:p w14:paraId="6DEDDF62" w14:textId="77777777" w:rsidR="00A94A16" w:rsidRPr="007E070F" w:rsidRDefault="00A94A16" w:rsidP="00A94A16">
      <w:pPr>
        <w:rPr>
          <w:rFonts w:ascii="Arial" w:hAnsi="Arial" w:cs="Arial"/>
          <w:sz w:val="18"/>
          <w:szCs w:val="18"/>
        </w:rPr>
      </w:pPr>
      <w:r w:rsidRPr="007E070F">
        <w:rPr>
          <w:rFonts w:ascii="Arial" w:hAnsi="Arial" w:cs="Arial"/>
          <w:sz w:val="18"/>
          <w:szCs w:val="18"/>
        </w:rPr>
        <w:t>Equipo al que pertenece en caso que haga parte de un sistema mayor (anexar): _________________________</w:t>
      </w:r>
    </w:p>
    <w:p w14:paraId="599FB19B" w14:textId="77777777" w:rsidR="00A94A16" w:rsidRPr="007E070F" w:rsidRDefault="00A94A16" w:rsidP="00A94A16">
      <w:pPr>
        <w:rPr>
          <w:rFonts w:ascii="Arial" w:hAnsi="Arial" w:cs="Arial"/>
          <w:sz w:val="18"/>
          <w:szCs w:val="18"/>
        </w:rPr>
      </w:pPr>
      <w:r w:rsidRPr="007E070F">
        <w:rPr>
          <w:rFonts w:ascii="Arial" w:hAnsi="Arial" w:cs="Arial"/>
          <w:sz w:val="18"/>
          <w:szCs w:val="18"/>
        </w:rPr>
        <w:t>Condiciones de embalaje, almacenamiento y transporte para proteger sus características y calidad (anexar):</w:t>
      </w:r>
    </w:p>
    <w:p w14:paraId="5E6D5CA6" w14:textId="77777777" w:rsidR="00A94A16" w:rsidRPr="007E070F" w:rsidRDefault="00A94A16" w:rsidP="00A94A16">
      <w:pPr>
        <w:rPr>
          <w:rFonts w:ascii="Arial" w:hAnsi="Arial" w:cs="Arial"/>
          <w:sz w:val="18"/>
          <w:szCs w:val="18"/>
        </w:rPr>
      </w:pPr>
    </w:p>
    <w:p w14:paraId="2488483D" w14:textId="77777777" w:rsidR="00A94A16" w:rsidRPr="007E070F" w:rsidRDefault="00A94A16" w:rsidP="00A94A16">
      <w:pPr>
        <w:rPr>
          <w:rFonts w:ascii="Arial" w:hAnsi="Arial" w:cs="Arial"/>
          <w:sz w:val="18"/>
          <w:szCs w:val="18"/>
        </w:rPr>
      </w:pPr>
      <w:r w:rsidRPr="007E070F">
        <w:rPr>
          <w:rFonts w:ascii="Arial" w:hAnsi="Arial" w:cs="Arial"/>
          <w:sz w:val="18"/>
          <w:szCs w:val="18"/>
        </w:rPr>
        <w:t>Caducidad o fecha de fabricación y de vencimiento: _______________________________________________</w:t>
      </w:r>
    </w:p>
    <w:p w14:paraId="1B481046" w14:textId="77777777" w:rsidR="00A94A16" w:rsidRPr="007E070F" w:rsidRDefault="00A94A16" w:rsidP="00A94A16">
      <w:pPr>
        <w:rPr>
          <w:rFonts w:ascii="Arial" w:hAnsi="Arial" w:cs="Arial"/>
          <w:sz w:val="18"/>
          <w:szCs w:val="18"/>
        </w:rPr>
      </w:pPr>
      <w:r w:rsidRPr="007E070F">
        <w:rPr>
          <w:rFonts w:ascii="Arial" w:hAnsi="Arial" w:cs="Arial"/>
          <w:sz w:val="18"/>
          <w:szCs w:val="18"/>
        </w:rPr>
        <w:t>Instrucciones para disposición final al término del ciclo de vida y tratamiento como residuo (anexar): _________</w:t>
      </w:r>
    </w:p>
    <w:p w14:paraId="36A5052D" w14:textId="77777777" w:rsidR="00A94A16" w:rsidRPr="007E070F" w:rsidRDefault="00A94A16" w:rsidP="00A94A16">
      <w:pPr>
        <w:rPr>
          <w:rFonts w:ascii="Arial" w:hAnsi="Arial" w:cs="Arial"/>
          <w:sz w:val="18"/>
          <w:szCs w:val="18"/>
        </w:rPr>
      </w:pPr>
      <w:r w:rsidRPr="007E070F">
        <w:rPr>
          <w:rFonts w:ascii="Arial" w:hAnsi="Arial" w:cs="Arial"/>
          <w:sz w:val="18"/>
          <w:szCs w:val="18"/>
        </w:rPr>
        <w:t>¿Las anteriores características están sujetas a derechos de propiedad industrial? (si o no): _________________</w:t>
      </w:r>
    </w:p>
    <w:p w14:paraId="73C46E94" w14:textId="77777777" w:rsidR="00A94A16" w:rsidRPr="007E070F" w:rsidRDefault="00A94A16" w:rsidP="00A94A16">
      <w:pPr>
        <w:pStyle w:val="Prrafodelista"/>
        <w:jc w:val="both"/>
        <w:rPr>
          <w:rFonts w:ascii="Arial" w:hAnsi="Arial" w:cs="Arial"/>
          <w:b/>
          <w:sz w:val="18"/>
          <w:szCs w:val="18"/>
        </w:rPr>
      </w:pPr>
    </w:p>
    <w:p w14:paraId="51D31ECC"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Firmas</w:t>
      </w:r>
    </w:p>
    <w:p w14:paraId="2B515BD7" w14:textId="77777777" w:rsidR="00A94A16" w:rsidRPr="007E070F" w:rsidRDefault="00A94A16" w:rsidP="00A94A16">
      <w:pPr>
        <w:jc w:val="both"/>
        <w:rPr>
          <w:rFonts w:ascii="Arial" w:hAnsi="Arial" w:cs="Arial"/>
          <w:b/>
          <w:sz w:val="18"/>
          <w:szCs w:val="18"/>
        </w:rPr>
      </w:pPr>
    </w:p>
    <w:p w14:paraId="6B3D17E0" w14:textId="77777777" w:rsidR="00A94A16" w:rsidRPr="007E070F" w:rsidRDefault="00A94A16" w:rsidP="00A94A16">
      <w:pPr>
        <w:rPr>
          <w:rFonts w:ascii="Arial" w:hAnsi="Arial" w:cs="Arial"/>
          <w:sz w:val="18"/>
          <w:szCs w:val="18"/>
        </w:rPr>
      </w:pPr>
      <w:r w:rsidRPr="007E070F">
        <w:rPr>
          <w:rFonts w:ascii="Arial" w:hAnsi="Arial" w:cs="Arial"/>
          <w:sz w:val="18"/>
          <w:szCs w:val="18"/>
        </w:rPr>
        <w:t>Nombre y firma del representante legal de la empresa: _____________________________________________</w:t>
      </w:r>
    </w:p>
    <w:p w14:paraId="21C9E53D" w14:textId="77777777" w:rsidR="00A94A16" w:rsidRPr="007E070F" w:rsidRDefault="00A94A16" w:rsidP="00A94A16">
      <w:pPr>
        <w:rPr>
          <w:rFonts w:ascii="Arial" w:hAnsi="Arial" w:cs="Arial"/>
          <w:sz w:val="18"/>
          <w:szCs w:val="18"/>
        </w:rPr>
      </w:pPr>
      <w:r w:rsidRPr="007E070F">
        <w:rPr>
          <w:rFonts w:ascii="Arial" w:hAnsi="Arial" w:cs="Arial"/>
          <w:sz w:val="18"/>
          <w:szCs w:val="18"/>
        </w:rPr>
        <w:t>Grado, nombre y firma del supervisor: __________________________________________________________</w:t>
      </w:r>
    </w:p>
    <w:p w14:paraId="596C082F" w14:textId="77777777" w:rsidR="00A94A16" w:rsidRPr="007E070F" w:rsidRDefault="00A94A16" w:rsidP="00A94A16">
      <w:pPr>
        <w:rPr>
          <w:rFonts w:ascii="Arial" w:hAnsi="Arial" w:cs="Arial"/>
          <w:sz w:val="18"/>
          <w:szCs w:val="18"/>
        </w:rPr>
      </w:pPr>
      <w:r w:rsidRPr="007E070F">
        <w:rPr>
          <w:rFonts w:ascii="Arial" w:hAnsi="Arial" w:cs="Arial"/>
          <w:sz w:val="18"/>
          <w:szCs w:val="18"/>
        </w:rPr>
        <w:t>Grado, nombre y firma del catalogador: _________________________________________________________</w:t>
      </w:r>
    </w:p>
    <w:p w14:paraId="2082E7AA" w14:textId="77777777" w:rsidR="00A94A16" w:rsidRPr="007E070F" w:rsidRDefault="00A94A16" w:rsidP="00A94A16">
      <w:pPr>
        <w:rPr>
          <w:rFonts w:ascii="Arial" w:hAnsi="Arial" w:cs="Arial"/>
          <w:sz w:val="18"/>
          <w:szCs w:val="18"/>
        </w:rPr>
      </w:pPr>
      <w:r w:rsidRPr="007E070F">
        <w:rPr>
          <w:rFonts w:ascii="Arial" w:hAnsi="Arial" w:cs="Arial"/>
          <w:sz w:val="18"/>
          <w:szCs w:val="18"/>
        </w:rPr>
        <w:t>Tipo de artículo (clasificación ARC): _________________________</w:t>
      </w:r>
    </w:p>
    <w:p w14:paraId="58FE3082" w14:textId="77777777" w:rsidR="00A94A16" w:rsidRPr="007E070F" w:rsidRDefault="00A94A16" w:rsidP="00A94A16">
      <w:pPr>
        <w:rPr>
          <w:rFonts w:ascii="Arial" w:hAnsi="Arial" w:cs="Arial"/>
          <w:sz w:val="18"/>
          <w:szCs w:val="18"/>
        </w:rPr>
      </w:pPr>
      <w:r w:rsidRPr="007E070F">
        <w:rPr>
          <w:rFonts w:ascii="Arial" w:hAnsi="Arial" w:cs="Arial"/>
          <w:sz w:val="18"/>
          <w:szCs w:val="18"/>
        </w:rPr>
        <w:t>Cargo principal y dependencia: ________________________________________________________</w:t>
      </w:r>
    </w:p>
    <w:p w14:paraId="2A97DD92" w14:textId="77777777" w:rsidR="00A94A16" w:rsidRPr="007E070F" w:rsidRDefault="00A94A16" w:rsidP="00A94A16">
      <w:pPr>
        <w:rPr>
          <w:rFonts w:ascii="Arial" w:hAnsi="Arial" w:cs="Arial"/>
          <w:sz w:val="18"/>
          <w:szCs w:val="18"/>
        </w:rPr>
      </w:pPr>
      <w:r w:rsidRPr="007E070F">
        <w:rPr>
          <w:rFonts w:ascii="Arial" w:hAnsi="Arial" w:cs="Arial"/>
          <w:sz w:val="18"/>
          <w:szCs w:val="18"/>
        </w:rPr>
        <w:t>E-mail y número de teléfono: __________________________________________________________</w:t>
      </w:r>
    </w:p>
    <w:p w14:paraId="1F1BE48F" w14:textId="77777777" w:rsidR="00A94A16" w:rsidRPr="007E070F" w:rsidRDefault="00A94A16" w:rsidP="00A94A16">
      <w:pPr>
        <w:rPr>
          <w:rFonts w:ascii="Arial" w:hAnsi="Arial" w:cs="Arial"/>
          <w:b/>
          <w:bCs/>
          <w:sz w:val="18"/>
          <w:szCs w:val="18"/>
        </w:rPr>
      </w:pPr>
      <w:r w:rsidRPr="007E070F">
        <w:rPr>
          <w:rFonts w:ascii="Arial" w:hAnsi="Arial" w:cs="Arial"/>
          <w:sz w:val="18"/>
          <w:szCs w:val="18"/>
        </w:rPr>
        <w:t>Grado, nombre y firma del responsable o gestor de catalogación: ___________________________________</w:t>
      </w:r>
    </w:p>
    <w:p w14:paraId="0C1C1679" w14:textId="77777777" w:rsidR="00A94A16" w:rsidRPr="007E070F" w:rsidRDefault="00A94A16" w:rsidP="00A94A16">
      <w:pPr>
        <w:ind w:left="142" w:right="191"/>
        <w:jc w:val="both"/>
        <w:outlineLvl w:val="0"/>
        <w:rPr>
          <w:rFonts w:ascii="Arial" w:hAnsi="Arial" w:cs="Arial"/>
          <w:b/>
          <w:bCs/>
          <w:sz w:val="18"/>
          <w:szCs w:val="18"/>
        </w:rPr>
      </w:pPr>
    </w:p>
    <w:p w14:paraId="2C96CF3D" w14:textId="77777777" w:rsidR="00A94A16" w:rsidRPr="007E070F" w:rsidRDefault="00A94A16" w:rsidP="00A94A16">
      <w:pPr>
        <w:jc w:val="center"/>
        <w:rPr>
          <w:rFonts w:ascii="Arial" w:hAnsi="Arial" w:cs="Arial"/>
          <w:sz w:val="18"/>
          <w:szCs w:val="18"/>
        </w:rPr>
      </w:pPr>
    </w:p>
    <w:p w14:paraId="3099223D" w14:textId="77777777" w:rsidR="00A94A16" w:rsidRPr="007E070F" w:rsidRDefault="00A94A16" w:rsidP="00A94A16">
      <w:pPr>
        <w:jc w:val="both"/>
        <w:rPr>
          <w:rFonts w:ascii="Arial" w:hAnsi="Arial" w:cs="Arial"/>
          <w:b/>
          <w:sz w:val="18"/>
          <w:szCs w:val="18"/>
          <w:u w:val="single"/>
        </w:rPr>
      </w:pPr>
    </w:p>
    <w:p w14:paraId="7DC35825" w14:textId="77777777" w:rsidR="00A94A16" w:rsidRPr="007E070F" w:rsidRDefault="00A94A16" w:rsidP="00A94A16">
      <w:pPr>
        <w:jc w:val="both"/>
        <w:rPr>
          <w:rFonts w:ascii="Arial" w:hAnsi="Arial" w:cs="Arial"/>
          <w:b/>
          <w:sz w:val="18"/>
          <w:szCs w:val="18"/>
          <w:u w:val="single"/>
        </w:rPr>
      </w:pPr>
    </w:p>
    <w:p w14:paraId="4A19896A" w14:textId="77777777" w:rsidR="00A94A16" w:rsidRPr="007E070F" w:rsidRDefault="00A94A16" w:rsidP="00A94A16">
      <w:pPr>
        <w:jc w:val="center"/>
        <w:rPr>
          <w:rFonts w:ascii="Arial" w:hAnsi="Arial" w:cs="Arial"/>
          <w:sz w:val="18"/>
          <w:szCs w:val="18"/>
        </w:rPr>
      </w:pPr>
    </w:p>
    <w:p w14:paraId="50B978A8" w14:textId="303B5A75" w:rsidR="00A94A16" w:rsidRPr="007E070F" w:rsidRDefault="00A94A16" w:rsidP="00A94A16">
      <w:pPr>
        <w:pStyle w:val="Ttulo1"/>
        <w:tabs>
          <w:tab w:val="clear" w:pos="0"/>
        </w:tabs>
        <w:ind w:right="-9"/>
        <w:rPr>
          <w:rFonts w:cs="Arial"/>
          <w:sz w:val="18"/>
          <w:szCs w:val="18"/>
        </w:rPr>
      </w:pPr>
      <w:r w:rsidRPr="007E070F">
        <w:rPr>
          <w:rFonts w:cs="Arial"/>
          <w:sz w:val="18"/>
          <w:szCs w:val="18"/>
        </w:rPr>
        <w:br w:type="page"/>
      </w:r>
      <w:r w:rsidRPr="007E070F">
        <w:rPr>
          <w:rFonts w:cs="Arial"/>
          <w:sz w:val="18"/>
          <w:szCs w:val="18"/>
        </w:rPr>
        <w:lastRenderedPageBreak/>
        <w:t>ANEXO</w:t>
      </w:r>
      <w:r w:rsidRPr="007E070F">
        <w:rPr>
          <w:rFonts w:cs="Arial"/>
          <w:spacing w:val="-1"/>
          <w:sz w:val="18"/>
          <w:szCs w:val="18"/>
        </w:rPr>
        <w:t xml:space="preserve"> </w:t>
      </w:r>
      <w:r w:rsidR="009779C0">
        <w:rPr>
          <w:rFonts w:cs="Arial"/>
          <w:sz w:val="18"/>
          <w:szCs w:val="18"/>
        </w:rPr>
        <w:t>“</w:t>
      </w:r>
      <w:r w:rsidR="0086054E">
        <w:rPr>
          <w:rFonts w:cs="Arial"/>
          <w:sz w:val="18"/>
          <w:szCs w:val="18"/>
        </w:rPr>
        <w:t>K</w:t>
      </w:r>
      <w:r w:rsidRPr="007E070F">
        <w:rPr>
          <w:rFonts w:cs="Arial"/>
          <w:sz w:val="18"/>
          <w:szCs w:val="18"/>
        </w:rPr>
        <w:t>”</w:t>
      </w:r>
    </w:p>
    <w:p w14:paraId="76569401" w14:textId="77777777" w:rsidR="00A94A16" w:rsidRPr="007E070F" w:rsidRDefault="00A94A16" w:rsidP="00A94A16">
      <w:pPr>
        <w:ind w:left="3102" w:right="-9" w:hanging="2175"/>
        <w:rPr>
          <w:rFonts w:ascii="Arial" w:hAnsi="Arial" w:cs="Arial"/>
          <w:b/>
          <w:sz w:val="18"/>
          <w:szCs w:val="18"/>
        </w:rPr>
      </w:pPr>
    </w:p>
    <w:p w14:paraId="7278D56F" w14:textId="77777777" w:rsidR="00A94A16" w:rsidRPr="007E070F" w:rsidRDefault="00A94A16" w:rsidP="00A94A16">
      <w:pPr>
        <w:ind w:right="-9"/>
        <w:jc w:val="center"/>
        <w:rPr>
          <w:rFonts w:ascii="Arial" w:hAnsi="Arial" w:cs="Arial"/>
          <w:b/>
          <w:spacing w:val="-5"/>
          <w:sz w:val="18"/>
          <w:szCs w:val="18"/>
        </w:rPr>
      </w:pPr>
      <w:r w:rsidRPr="007E070F">
        <w:rPr>
          <w:rFonts w:ascii="Arial" w:hAnsi="Arial" w:cs="Arial"/>
          <w:b/>
          <w:sz w:val="18"/>
          <w:szCs w:val="18"/>
        </w:rPr>
        <w:t>PARTICIPACIÓN</w:t>
      </w:r>
      <w:r w:rsidRPr="007E070F">
        <w:rPr>
          <w:rFonts w:ascii="Arial" w:hAnsi="Arial" w:cs="Arial"/>
          <w:b/>
          <w:spacing w:val="-1"/>
          <w:sz w:val="18"/>
          <w:szCs w:val="18"/>
        </w:rPr>
        <w:t xml:space="preserve"> </w:t>
      </w:r>
      <w:r w:rsidRPr="007E070F">
        <w:rPr>
          <w:rFonts w:ascii="Arial" w:hAnsi="Arial" w:cs="Arial"/>
          <w:b/>
          <w:sz w:val="18"/>
          <w:szCs w:val="18"/>
        </w:rPr>
        <w:t>MAYORITARIA</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MUJERES</w:t>
      </w:r>
      <w:r w:rsidRPr="007E070F">
        <w:rPr>
          <w:rFonts w:ascii="Arial" w:hAnsi="Arial" w:cs="Arial"/>
          <w:b/>
          <w:spacing w:val="-1"/>
          <w:sz w:val="18"/>
          <w:szCs w:val="18"/>
        </w:rPr>
        <w:t xml:space="preserve"> </w:t>
      </w:r>
      <w:r w:rsidRPr="007E070F">
        <w:rPr>
          <w:rFonts w:ascii="Arial" w:hAnsi="Arial" w:cs="Arial"/>
          <w:b/>
          <w:sz w:val="18"/>
          <w:szCs w:val="18"/>
        </w:rPr>
        <w:t>CABEZA</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FAMILIA</w:t>
      </w:r>
      <w:r w:rsidRPr="007E070F">
        <w:rPr>
          <w:rFonts w:ascii="Arial" w:hAnsi="Arial" w:cs="Arial"/>
          <w:b/>
          <w:spacing w:val="-5"/>
          <w:sz w:val="18"/>
          <w:szCs w:val="18"/>
        </w:rPr>
        <w:t xml:space="preserve"> </w:t>
      </w:r>
    </w:p>
    <w:p w14:paraId="20A0F2E5" w14:textId="77777777" w:rsidR="00A94A16" w:rsidRPr="007E070F" w:rsidRDefault="00A94A16" w:rsidP="00A94A16">
      <w:pPr>
        <w:ind w:right="-9"/>
        <w:jc w:val="center"/>
        <w:rPr>
          <w:rFonts w:ascii="Arial" w:hAnsi="Arial" w:cs="Arial"/>
          <w:b/>
          <w:sz w:val="18"/>
          <w:szCs w:val="18"/>
        </w:rPr>
      </w:pPr>
      <w:r w:rsidRPr="007E070F">
        <w:rPr>
          <w:rFonts w:ascii="Arial" w:hAnsi="Arial" w:cs="Arial"/>
          <w:b/>
          <w:sz w:val="18"/>
          <w:szCs w:val="18"/>
        </w:rPr>
        <w:t>O</w:t>
      </w:r>
      <w:r w:rsidRPr="007E070F">
        <w:rPr>
          <w:rFonts w:ascii="Arial" w:hAnsi="Arial" w:cs="Arial"/>
          <w:b/>
          <w:spacing w:val="3"/>
          <w:sz w:val="18"/>
          <w:szCs w:val="18"/>
        </w:rPr>
        <w:t xml:space="preserve"> </w:t>
      </w:r>
      <w:r w:rsidRPr="007E070F">
        <w:rPr>
          <w:rFonts w:ascii="Arial" w:hAnsi="Arial" w:cs="Arial"/>
          <w:b/>
          <w:sz w:val="18"/>
          <w:szCs w:val="18"/>
        </w:rPr>
        <w:t>MUJERES</w:t>
      </w:r>
      <w:r w:rsidRPr="007E070F">
        <w:rPr>
          <w:rFonts w:ascii="Arial" w:hAnsi="Arial" w:cs="Arial"/>
          <w:b/>
          <w:spacing w:val="1"/>
          <w:sz w:val="18"/>
          <w:szCs w:val="18"/>
        </w:rPr>
        <w:t xml:space="preserve"> </w:t>
      </w:r>
      <w:r w:rsidRPr="007E070F">
        <w:rPr>
          <w:rFonts w:ascii="Arial" w:hAnsi="Arial" w:cs="Arial"/>
          <w:b/>
          <w:sz w:val="18"/>
          <w:szCs w:val="18"/>
        </w:rPr>
        <w:t>VÍCTIMA</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53"/>
          <w:sz w:val="18"/>
          <w:szCs w:val="18"/>
        </w:rPr>
        <w:t xml:space="preserve"> </w:t>
      </w:r>
      <w:r w:rsidRPr="007E070F">
        <w:rPr>
          <w:rFonts w:ascii="Arial" w:hAnsi="Arial" w:cs="Arial"/>
          <w:b/>
          <w:sz w:val="18"/>
          <w:szCs w:val="18"/>
        </w:rPr>
        <w:t>VIOLENCIA</w:t>
      </w:r>
      <w:r w:rsidRPr="007E070F">
        <w:rPr>
          <w:rFonts w:ascii="Arial" w:hAnsi="Arial" w:cs="Arial"/>
          <w:b/>
          <w:spacing w:val="-10"/>
          <w:sz w:val="18"/>
          <w:szCs w:val="18"/>
        </w:rPr>
        <w:t xml:space="preserve"> </w:t>
      </w:r>
      <w:r w:rsidRPr="007E070F">
        <w:rPr>
          <w:rFonts w:ascii="Arial" w:hAnsi="Arial" w:cs="Arial"/>
          <w:b/>
          <w:sz w:val="18"/>
          <w:szCs w:val="18"/>
        </w:rPr>
        <w:t>INTRAFAMILIAR</w:t>
      </w:r>
      <w:r w:rsidRPr="007E070F">
        <w:rPr>
          <w:rFonts w:ascii="Arial" w:hAnsi="Arial" w:cs="Arial"/>
          <w:b/>
          <w:spacing w:val="5"/>
          <w:sz w:val="18"/>
          <w:szCs w:val="18"/>
        </w:rPr>
        <w:t xml:space="preserve"> </w:t>
      </w:r>
      <w:r w:rsidRPr="007E070F">
        <w:rPr>
          <w:rFonts w:ascii="Arial" w:hAnsi="Arial" w:cs="Arial"/>
          <w:b/>
          <w:sz w:val="18"/>
          <w:szCs w:val="18"/>
        </w:rPr>
        <w:t>(PERSONA</w:t>
      </w:r>
      <w:r w:rsidRPr="007E070F">
        <w:rPr>
          <w:rFonts w:ascii="Arial" w:hAnsi="Arial" w:cs="Arial"/>
          <w:b/>
          <w:spacing w:val="-4"/>
          <w:sz w:val="18"/>
          <w:szCs w:val="18"/>
        </w:rPr>
        <w:t xml:space="preserve"> </w:t>
      </w:r>
      <w:r w:rsidRPr="007E070F">
        <w:rPr>
          <w:rFonts w:ascii="Arial" w:hAnsi="Arial" w:cs="Arial"/>
          <w:b/>
          <w:sz w:val="18"/>
          <w:szCs w:val="18"/>
        </w:rPr>
        <w:t>JURÍDICA)</w:t>
      </w:r>
    </w:p>
    <w:p w14:paraId="59930080" w14:textId="77777777" w:rsidR="00A94A16" w:rsidRPr="007E070F" w:rsidRDefault="00A94A16" w:rsidP="00A94A16">
      <w:pPr>
        <w:ind w:right="-9"/>
        <w:jc w:val="both"/>
        <w:rPr>
          <w:rFonts w:ascii="Arial" w:hAnsi="Arial" w:cs="Arial"/>
          <w:b/>
          <w:sz w:val="18"/>
          <w:szCs w:val="18"/>
        </w:rPr>
      </w:pPr>
    </w:p>
    <w:p w14:paraId="77870903"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se diligencia por el representante legal o el revisor fiscal, según corresponda, de la persona jurídica en el que mayoritariamente participen mujeres cabeza de familia y mujeres víctima de intrafamiliar. En el evento que la oferta la presente una entidad privada sin ánimo de lucro, ya fundación, corporación o asociación se ajustará el formato en lo pertinente. La información vertida en este formato contiene datos sensibles la cual está sujeta a reserva legal y, por tanto, no se podrá publicar en el SECOP I y II para su conocimiento)</w:t>
      </w:r>
    </w:p>
    <w:p w14:paraId="1271A21E" w14:textId="77777777" w:rsidR="00A94A16" w:rsidRPr="007E070F" w:rsidRDefault="00A94A16" w:rsidP="00A94A16">
      <w:pPr>
        <w:jc w:val="both"/>
        <w:rPr>
          <w:rFonts w:ascii="Arial" w:hAnsi="Arial" w:cs="Arial"/>
          <w:sz w:val="18"/>
          <w:szCs w:val="18"/>
        </w:rPr>
      </w:pPr>
    </w:p>
    <w:p w14:paraId="2C650D46"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Señores</w:t>
      </w:r>
    </w:p>
    <w:p w14:paraId="3BBB0EFF"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123B1AF1"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00853BEA" w14:textId="77777777" w:rsidR="00A94A16" w:rsidRPr="007E070F" w:rsidRDefault="00A94A16" w:rsidP="00A94A16">
      <w:pPr>
        <w:ind w:right="132"/>
        <w:jc w:val="both"/>
        <w:rPr>
          <w:rFonts w:ascii="Arial" w:hAnsi="Arial" w:cs="Arial"/>
          <w:bCs/>
          <w:i/>
          <w:color w:val="808080"/>
          <w:sz w:val="18"/>
          <w:szCs w:val="18"/>
          <w:lang w:val="es-ES_tradnl"/>
        </w:rPr>
      </w:pPr>
    </w:p>
    <w:p w14:paraId="12582181" w14:textId="77777777" w:rsidR="00A94A16" w:rsidRPr="007E070F" w:rsidRDefault="00A94A16" w:rsidP="00A94A16">
      <w:pPr>
        <w:ind w:right="132"/>
        <w:jc w:val="both"/>
        <w:rPr>
          <w:rFonts w:ascii="Arial" w:hAnsi="Arial" w:cs="Arial"/>
          <w:bCs/>
          <w:i/>
          <w:color w:val="808080"/>
          <w:sz w:val="18"/>
          <w:szCs w:val="18"/>
          <w:lang w:val="es-ES_tradnl"/>
        </w:rPr>
      </w:pPr>
    </w:p>
    <w:p w14:paraId="5A0A0CC2" w14:textId="77777777" w:rsidR="00A94A16" w:rsidRPr="007E070F" w:rsidRDefault="00A94A16" w:rsidP="00A94A16">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4E984AFA" w14:textId="77777777" w:rsidR="00A94A16" w:rsidRPr="007E070F" w:rsidRDefault="00A94A16" w:rsidP="00A94A16">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4381288B" w14:textId="77777777" w:rsidR="00A94A16" w:rsidRPr="007E070F" w:rsidRDefault="00A94A16" w:rsidP="00A94A16">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4CFD4086" w14:textId="77777777" w:rsidR="00A94A16" w:rsidRPr="007E070F" w:rsidRDefault="00A94A16" w:rsidP="00A94A16">
      <w:pPr>
        <w:ind w:right="-9"/>
        <w:jc w:val="both"/>
        <w:rPr>
          <w:rFonts w:ascii="Arial" w:hAnsi="Arial" w:cs="Arial"/>
          <w:sz w:val="18"/>
          <w:szCs w:val="18"/>
        </w:rPr>
      </w:pPr>
    </w:p>
    <w:p w14:paraId="2AA14154"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0753F588" w14:textId="77777777" w:rsidR="00A94A16" w:rsidRPr="007E070F" w:rsidRDefault="00A94A16" w:rsidP="00A94A16">
      <w:pPr>
        <w:ind w:right="-9"/>
        <w:jc w:val="both"/>
        <w:rPr>
          <w:rFonts w:ascii="Arial" w:hAnsi="Arial" w:cs="Arial"/>
          <w:sz w:val="18"/>
          <w:szCs w:val="18"/>
        </w:rPr>
      </w:pPr>
    </w:p>
    <w:p w14:paraId="3AFF16DB"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xml:space="preserve">), certifico bajo la gravedad de juramento que más del </w:t>
      </w:r>
      <w:r w:rsidRPr="007E070F">
        <w:rPr>
          <w:rFonts w:ascii="Arial" w:hAnsi="Arial" w:cs="Arial"/>
          <w:b/>
          <w:sz w:val="18"/>
          <w:szCs w:val="18"/>
          <w:u w:val="single"/>
        </w:rPr>
        <w:t>50%</w:t>
      </w:r>
      <w:r w:rsidRPr="007E070F">
        <w:rPr>
          <w:rFonts w:ascii="Arial" w:hAnsi="Arial" w:cs="Arial"/>
          <w:sz w:val="18"/>
          <w:szCs w:val="18"/>
        </w:rPr>
        <w:t xml:space="preserve"> de la composición accionaria o cuota parte de la persona jurídica está constituida por (</w:t>
      </w:r>
      <w:r w:rsidRPr="007E070F">
        <w:rPr>
          <w:rFonts w:ascii="Arial" w:hAnsi="Arial" w:cs="Arial"/>
          <w:bCs/>
          <w:i/>
          <w:color w:val="808080"/>
          <w:sz w:val="18"/>
          <w:szCs w:val="18"/>
          <w:lang w:val="es-ES_tradnl"/>
        </w:rPr>
        <w:t>mujeres cabeza de familia o mujeres víctima de violencia intrafamiliar)</w:t>
      </w:r>
      <w:r w:rsidRPr="007E070F">
        <w:rPr>
          <w:rFonts w:ascii="Arial" w:hAnsi="Arial" w:cs="Arial"/>
          <w:sz w:val="18"/>
          <w:szCs w:val="18"/>
        </w:rPr>
        <w:t>.</w:t>
      </w:r>
    </w:p>
    <w:p w14:paraId="671CAF17" w14:textId="77777777" w:rsidR="00A94A16" w:rsidRPr="007E070F" w:rsidRDefault="00A94A16" w:rsidP="00A94A16">
      <w:pPr>
        <w:ind w:right="-9"/>
        <w:jc w:val="both"/>
        <w:rPr>
          <w:rFonts w:ascii="Arial" w:hAnsi="Arial" w:cs="Arial"/>
          <w:sz w:val="18"/>
          <w:szCs w:val="18"/>
        </w:rPr>
      </w:pPr>
    </w:p>
    <w:p w14:paraId="5275F5E6"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Esta información está soportada de acuerdo con los libros de comercio de la sociedad, los cuales gozan de reserva legal en los términos del artículo 61º del Código de Comercio.</w:t>
      </w:r>
    </w:p>
    <w:p w14:paraId="12674BA7" w14:textId="77777777" w:rsidR="00A94A16" w:rsidRPr="007E070F" w:rsidRDefault="00A94A16" w:rsidP="00A94A16">
      <w:pPr>
        <w:ind w:right="-9"/>
        <w:jc w:val="both"/>
        <w:rPr>
          <w:rFonts w:ascii="Arial" w:hAnsi="Arial" w:cs="Arial"/>
          <w:sz w:val="18"/>
          <w:szCs w:val="18"/>
        </w:rPr>
      </w:pPr>
    </w:p>
    <w:p w14:paraId="1FCE0A01"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el siguiente cuadro señalo las (</w:t>
      </w:r>
      <w:r w:rsidRPr="007E070F">
        <w:rPr>
          <w:rFonts w:ascii="Arial" w:hAnsi="Arial" w:cs="Arial"/>
          <w:bCs/>
          <w:i/>
          <w:color w:val="808080"/>
          <w:sz w:val="18"/>
          <w:szCs w:val="18"/>
          <w:lang w:val="es-ES_tradnl"/>
        </w:rPr>
        <w:t>mujeres cabeza de familia o mujeres víctima de violencia intrafamiliar</w:t>
      </w:r>
      <w:r w:rsidRPr="007E070F">
        <w:rPr>
          <w:rFonts w:ascii="Arial" w:hAnsi="Arial" w:cs="Arial"/>
          <w:sz w:val="18"/>
          <w:szCs w:val="18"/>
        </w:rPr>
        <w:t>) que participan mayoritariamente en la persona jurídica, junto con su respectivo porcentaje de participación:</w:t>
      </w:r>
    </w:p>
    <w:p w14:paraId="3E629504" w14:textId="77777777" w:rsidR="00A94A16" w:rsidRPr="007E070F" w:rsidRDefault="00A94A16" w:rsidP="00A94A16">
      <w:pPr>
        <w:ind w:right="-9"/>
        <w:jc w:val="both"/>
        <w:rPr>
          <w:rFonts w:ascii="Arial" w:hAnsi="Arial" w:cs="Arial"/>
          <w:sz w:val="18"/>
          <w:szCs w:val="18"/>
        </w:rPr>
      </w:pP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773"/>
        <w:gridCol w:w="4829"/>
      </w:tblGrid>
      <w:tr w:rsidR="00A94A16" w:rsidRPr="007E070F" w14:paraId="70099635" w14:textId="77777777" w:rsidTr="00F8540E">
        <w:trPr>
          <w:trHeight w:val="257"/>
        </w:trPr>
        <w:tc>
          <w:tcPr>
            <w:tcW w:w="3773" w:type="dxa"/>
            <w:shd w:val="clear" w:color="auto" w:fill="D0CECE"/>
            <w:vAlign w:val="center"/>
          </w:tcPr>
          <w:p w14:paraId="66FB8D52" w14:textId="77777777" w:rsidR="00A94A16" w:rsidRPr="007E070F" w:rsidRDefault="00A94A16" w:rsidP="00F8540E">
            <w:pPr>
              <w:pStyle w:val="TableParagraph"/>
              <w:ind w:right="145"/>
              <w:jc w:val="center"/>
              <w:rPr>
                <w:rFonts w:ascii="Arial" w:eastAsia="Times New Roman" w:hAnsi="Arial" w:cs="Arial"/>
                <w:bCs/>
                <w:i/>
                <w:color w:val="808080"/>
                <w:sz w:val="18"/>
                <w:szCs w:val="18"/>
                <w:lang w:val="es-ES_tradnl" w:eastAsia="ar-SA"/>
              </w:rPr>
            </w:pPr>
            <w:r w:rsidRPr="007E070F">
              <w:rPr>
                <w:rFonts w:ascii="Arial" w:eastAsia="Times New Roman" w:hAnsi="Arial" w:cs="Arial"/>
                <w:sz w:val="18"/>
                <w:szCs w:val="18"/>
                <w:lang w:eastAsia="ar-SA"/>
              </w:rPr>
              <w:t>Identificación de las mujeres cabeza de familia o mujeres víctima de violencia intrafamiliar que participan en la persona jurídica</w:t>
            </w:r>
            <w:r w:rsidRPr="007E070F">
              <w:rPr>
                <w:rFonts w:ascii="Arial" w:eastAsia="Times New Roman" w:hAnsi="Arial" w:cs="Arial"/>
                <w:bCs/>
                <w:i/>
                <w:color w:val="808080"/>
                <w:sz w:val="18"/>
                <w:szCs w:val="18"/>
                <w:lang w:val="es-ES_tradnl" w:eastAsia="ar-SA"/>
              </w:rPr>
              <w:t xml:space="preserve"> </w:t>
            </w:r>
          </w:p>
          <w:p w14:paraId="5B697EF2" w14:textId="77777777" w:rsidR="00A94A16" w:rsidRPr="007E070F" w:rsidRDefault="00A94A16" w:rsidP="00F8540E">
            <w:pPr>
              <w:pStyle w:val="TableParagraph"/>
              <w:ind w:right="145"/>
              <w:jc w:val="center"/>
              <w:rPr>
                <w:rFonts w:ascii="Arial" w:eastAsia="Times New Roman" w:hAnsi="Arial" w:cs="Arial"/>
                <w:bCs/>
                <w:i/>
                <w:color w:val="808080"/>
                <w:sz w:val="18"/>
                <w:szCs w:val="18"/>
                <w:lang w:val="es-ES_tradnl" w:eastAsia="ar-SA"/>
              </w:rPr>
            </w:pPr>
            <w:r w:rsidRPr="007E070F">
              <w:rPr>
                <w:rFonts w:ascii="Arial" w:eastAsia="Times New Roman" w:hAnsi="Arial" w:cs="Arial"/>
                <w:bCs/>
                <w:i/>
                <w:color w:val="808080"/>
                <w:sz w:val="18"/>
                <w:szCs w:val="18"/>
                <w:lang w:val="es-ES_tradnl" w:eastAsia="ar-SA"/>
              </w:rPr>
              <w:t>(Incluir nombre y documento de identidad)</w:t>
            </w:r>
          </w:p>
        </w:tc>
        <w:tc>
          <w:tcPr>
            <w:tcW w:w="4829" w:type="dxa"/>
            <w:shd w:val="clear" w:color="auto" w:fill="D0CECE"/>
            <w:vAlign w:val="center"/>
          </w:tcPr>
          <w:p w14:paraId="7937E2ED" w14:textId="77777777" w:rsidR="00A94A16" w:rsidRPr="007E070F" w:rsidRDefault="00A94A16" w:rsidP="00F8540E">
            <w:pPr>
              <w:pStyle w:val="TableParagraph"/>
              <w:ind w:right="145"/>
              <w:jc w:val="center"/>
              <w:rPr>
                <w:rFonts w:ascii="Arial" w:eastAsia="Times New Roman" w:hAnsi="Arial" w:cs="Arial"/>
                <w:bCs/>
                <w:i/>
                <w:color w:val="808080"/>
                <w:sz w:val="18"/>
                <w:szCs w:val="18"/>
                <w:lang w:val="es-ES_tradnl" w:eastAsia="ar-SA"/>
              </w:rPr>
            </w:pPr>
            <w:r w:rsidRPr="007E070F">
              <w:rPr>
                <w:rFonts w:ascii="Arial" w:eastAsia="Times New Roman" w:hAnsi="Arial" w:cs="Arial"/>
                <w:sz w:val="18"/>
                <w:szCs w:val="18"/>
                <w:lang w:eastAsia="ar-SA"/>
              </w:rPr>
              <w:t>Número de cuotas sociales, acciones que poseen o el alcance o condición de su participación en el caso de las personas jurídicas sin ánimo de lucro</w:t>
            </w:r>
          </w:p>
        </w:tc>
      </w:tr>
      <w:tr w:rsidR="00A94A16" w:rsidRPr="007E070F" w14:paraId="2997EEF8" w14:textId="77777777" w:rsidTr="00F8540E">
        <w:trPr>
          <w:trHeight w:val="179"/>
        </w:trPr>
        <w:tc>
          <w:tcPr>
            <w:tcW w:w="3773" w:type="dxa"/>
            <w:shd w:val="clear" w:color="auto" w:fill="auto"/>
            <w:vAlign w:val="center"/>
          </w:tcPr>
          <w:p w14:paraId="3AD44FB0" w14:textId="77777777" w:rsidR="00A94A16" w:rsidRPr="007E070F" w:rsidRDefault="00A94A16" w:rsidP="00F8540E">
            <w:pPr>
              <w:pStyle w:val="TableParagraph"/>
              <w:jc w:val="center"/>
              <w:rPr>
                <w:rFonts w:ascii="Arial" w:hAnsi="Arial" w:cs="Arial"/>
                <w:sz w:val="18"/>
                <w:szCs w:val="18"/>
              </w:rPr>
            </w:pPr>
          </w:p>
        </w:tc>
        <w:tc>
          <w:tcPr>
            <w:tcW w:w="4829" w:type="dxa"/>
            <w:shd w:val="clear" w:color="auto" w:fill="auto"/>
            <w:vAlign w:val="center"/>
          </w:tcPr>
          <w:p w14:paraId="7E01E415" w14:textId="77777777" w:rsidR="00A94A16" w:rsidRPr="007E070F" w:rsidRDefault="00A94A16" w:rsidP="00F8540E">
            <w:pPr>
              <w:pStyle w:val="TableParagraph"/>
              <w:jc w:val="center"/>
              <w:rPr>
                <w:rFonts w:ascii="Arial" w:hAnsi="Arial" w:cs="Arial"/>
                <w:sz w:val="18"/>
                <w:szCs w:val="18"/>
              </w:rPr>
            </w:pPr>
          </w:p>
        </w:tc>
      </w:tr>
      <w:tr w:rsidR="00A94A16" w:rsidRPr="007E070F" w14:paraId="4635EB24" w14:textId="77777777" w:rsidTr="00F8540E">
        <w:trPr>
          <w:trHeight w:val="179"/>
        </w:trPr>
        <w:tc>
          <w:tcPr>
            <w:tcW w:w="3773" w:type="dxa"/>
            <w:shd w:val="clear" w:color="auto" w:fill="auto"/>
            <w:vAlign w:val="center"/>
          </w:tcPr>
          <w:p w14:paraId="44B764F4" w14:textId="77777777" w:rsidR="00A94A16" w:rsidRPr="007E070F" w:rsidRDefault="00A94A16" w:rsidP="00F8540E">
            <w:pPr>
              <w:pStyle w:val="TableParagraph"/>
              <w:jc w:val="center"/>
              <w:rPr>
                <w:rFonts w:ascii="Arial" w:hAnsi="Arial" w:cs="Arial"/>
                <w:sz w:val="18"/>
                <w:szCs w:val="18"/>
              </w:rPr>
            </w:pPr>
          </w:p>
        </w:tc>
        <w:tc>
          <w:tcPr>
            <w:tcW w:w="4829" w:type="dxa"/>
            <w:shd w:val="clear" w:color="auto" w:fill="auto"/>
            <w:vAlign w:val="center"/>
          </w:tcPr>
          <w:p w14:paraId="4AA8BBB5" w14:textId="77777777" w:rsidR="00A94A16" w:rsidRPr="007E070F" w:rsidRDefault="00A94A16" w:rsidP="00F8540E">
            <w:pPr>
              <w:pStyle w:val="TableParagraph"/>
              <w:jc w:val="center"/>
              <w:rPr>
                <w:rFonts w:ascii="Arial" w:hAnsi="Arial" w:cs="Arial"/>
                <w:sz w:val="18"/>
                <w:szCs w:val="18"/>
              </w:rPr>
            </w:pPr>
          </w:p>
        </w:tc>
      </w:tr>
    </w:tbl>
    <w:p w14:paraId="1D8A9C7F" w14:textId="77777777" w:rsidR="00A94A16" w:rsidRPr="007E070F" w:rsidRDefault="00A94A16" w:rsidP="00A94A16">
      <w:pPr>
        <w:pStyle w:val="Textoindependiente"/>
        <w:rPr>
          <w:rFonts w:ascii="Arial" w:hAnsi="Arial" w:cs="Arial"/>
          <w:sz w:val="18"/>
          <w:szCs w:val="18"/>
        </w:rPr>
      </w:pPr>
    </w:p>
    <w:p w14:paraId="69A2747F"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185C2D77" w14:textId="77777777" w:rsidR="00A94A16" w:rsidRPr="007E070F" w:rsidRDefault="00A94A16" w:rsidP="00A94A16">
      <w:pPr>
        <w:ind w:right="-9"/>
        <w:jc w:val="both"/>
        <w:rPr>
          <w:rFonts w:ascii="Arial" w:hAnsi="Arial" w:cs="Arial"/>
          <w:sz w:val="18"/>
          <w:szCs w:val="18"/>
        </w:rPr>
      </w:pPr>
    </w:p>
    <w:p w14:paraId="2348F557" w14:textId="77777777" w:rsidR="00A94A16" w:rsidRPr="007E070F" w:rsidRDefault="00A94A16" w:rsidP="00A94A16">
      <w:pPr>
        <w:ind w:right="-9"/>
        <w:jc w:val="both"/>
        <w:rPr>
          <w:rFonts w:ascii="Arial" w:hAnsi="Arial" w:cs="Arial"/>
          <w:sz w:val="18"/>
          <w:szCs w:val="18"/>
        </w:rPr>
      </w:pPr>
    </w:p>
    <w:p w14:paraId="40F8CC8B"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Nombre y firma</w:t>
      </w:r>
      <w:r w:rsidRPr="007E070F">
        <w:rPr>
          <w:rFonts w:ascii="Arial" w:hAnsi="Arial" w:cs="Arial"/>
          <w:sz w:val="18"/>
          <w:szCs w:val="18"/>
        </w:rPr>
        <w:t>)</w:t>
      </w:r>
    </w:p>
    <w:p w14:paraId="23CBC458"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5B382142"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1360D126"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04444F10"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4B99CB64" w14:textId="77777777" w:rsidR="00A94A16" w:rsidRPr="007E070F" w:rsidRDefault="00A94A16" w:rsidP="00A94A16">
      <w:pPr>
        <w:jc w:val="both"/>
        <w:rPr>
          <w:rFonts w:ascii="Arial" w:hAnsi="Arial" w:cs="Arial"/>
          <w:b/>
          <w:sz w:val="18"/>
          <w:szCs w:val="18"/>
          <w:u w:val="single"/>
        </w:rPr>
      </w:pPr>
    </w:p>
    <w:p w14:paraId="661C861B" w14:textId="77777777" w:rsidR="00A94A16" w:rsidRPr="007E070F" w:rsidRDefault="00A94A16" w:rsidP="00A94A16">
      <w:pPr>
        <w:ind w:left="844" w:right="-9"/>
        <w:jc w:val="both"/>
        <w:rPr>
          <w:rFonts w:ascii="Arial" w:hAnsi="Arial" w:cs="Arial"/>
          <w:sz w:val="18"/>
          <w:szCs w:val="18"/>
        </w:rPr>
        <w:sectPr w:rsidR="00A94A16" w:rsidRPr="007E070F" w:rsidSect="00F8540E">
          <w:pgSz w:w="12240" w:h="15840" w:code="1"/>
          <w:pgMar w:top="2177" w:right="1758" w:bottom="851" w:left="862" w:header="518" w:footer="0" w:gutter="0"/>
          <w:cols w:space="720"/>
        </w:sectPr>
      </w:pPr>
    </w:p>
    <w:p w14:paraId="2932469D" w14:textId="5DCBE0C4" w:rsidR="00A94A16" w:rsidRPr="007E070F" w:rsidRDefault="00A94A16" w:rsidP="00A94A16">
      <w:pPr>
        <w:pStyle w:val="Ttulo1"/>
        <w:tabs>
          <w:tab w:val="clear" w:pos="0"/>
        </w:tabs>
        <w:ind w:right="837"/>
        <w:rPr>
          <w:rFonts w:cs="Arial"/>
          <w:sz w:val="18"/>
          <w:szCs w:val="18"/>
        </w:rPr>
      </w:pPr>
      <w:r w:rsidRPr="007E070F">
        <w:rPr>
          <w:rFonts w:cs="Arial"/>
          <w:sz w:val="18"/>
          <w:szCs w:val="18"/>
        </w:rPr>
        <w:lastRenderedPageBreak/>
        <w:t>ANEXO</w:t>
      </w:r>
      <w:r w:rsidRPr="007E070F">
        <w:rPr>
          <w:rFonts w:cs="Arial"/>
          <w:spacing w:val="-2"/>
          <w:sz w:val="18"/>
          <w:szCs w:val="18"/>
        </w:rPr>
        <w:t xml:space="preserve"> </w:t>
      </w:r>
      <w:r w:rsidR="009779C0">
        <w:rPr>
          <w:rFonts w:cs="Arial"/>
          <w:sz w:val="18"/>
          <w:szCs w:val="18"/>
        </w:rPr>
        <w:t>“</w:t>
      </w:r>
      <w:r w:rsidR="00A37D95">
        <w:rPr>
          <w:rFonts w:cs="Arial"/>
          <w:sz w:val="18"/>
          <w:szCs w:val="18"/>
        </w:rPr>
        <w:t>L</w:t>
      </w:r>
      <w:r w:rsidRPr="007E070F">
        <w:rPr>
          <w:rFonts w:cs="Arial"/>
          <w:sz w:val="18"/>
          <w:szCs w:val="18"/>
        </w:rPr>
        <w:t>”</w:t>
      </w:r>
    </w:p>
    <w:p w14:paraId="08CBC4B0" w14:textId="77777777" w:rsidR="00A94A16" w:rsidRPr="007E070F" w:rsidRDefault="00A94A16" w:rsidP="00A94A16">
      <w:pPr>
        <w:ind w:left="909" w:right="792"/>
        <w:jc w:val="center"/>
        <w:rPr>
          <w:rFonts w:ascii="Arial" w:hAnsi="Arial" w:cs="Arial"/>
          <w:b/>
          <w:sz w:val="18"/>
          <w:szCs w:val="18"/>
        </w:rPr>
      </w:pPr>
      <w:r w:rsidRPr="007E070F">
        <w:rPr>
          <w:rFonts w:ascii="Arial" w:hAnsi="Arial" w:cs="Arial"/>
          <w:b/>
          <w:sz w:val="18"/>
          <w:szCs w:val="18"/>
        </w:rPr>
        <w:t>VINCULACIÓN</w:t>
      </w:r>
      <w:r w:rsidRPr="007E070F">
        <w:rPr>
          <w:rFonts w:ascii="Arial" w:hAnsi="Arial" w:cs="Arial"/>
          <w:b/>
          <w:spacing w:val="-8"/>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PERSONAS EN</w:t>
      </w:r>
      <w:r w:rsidRPr="007E070F">
        <w:rPr>
          <w:rFonts w:ascii="Arial" w:hAnsi="Arial" w:cs="Arial"/>
          <w:b/>
          <w:spacing w:val="-8"/>
          <w:sz w:val="18"/>
          <w:szCs w:val="18"/>
        </w:rPr>
        <w:t xml:space="preserve"> </w:t>
      </w:r>
      <w:r w:rsidRPr="007E070F">
        <w:rPr>
          <w:rFonts w:ascii="Arial" w:hAnsi="Arial" w:cs="Arial"/>
          <w:b/>
          <w:sz w:val="18"/>
          <w:szCs w:val="18"/>
        </w:rPr>
        <w:t>CONDICIÓN</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DISCAPACIDAD</w:t>
      </w:r>
    </w:p>
    <w:p w14:paraId="0C454AA3" w14:textId="77777777" w:rsidR="00A94A16" w:rsidRPr="007E070F" w:rsidRDefault="00A94A16" w:rsidP="00A94A16">
      <w:pPr>
        <w:pStyle w:val="Textoindependiente"/>
        <w:ind w:right="-445"/>
        <w:rPr>
          <w:rFonts w:ascii="Arial" w:hAnsi="Arial" w:cs="Arial"/>
          <w:b/>
          <w:sz w:val="18"/>
          <w:szCs w:val="18"/>
        </w:rPr>
      </w:pPr>
    </w:p>
    <w:p w14:paraId="594D199E"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DDCAA65" w14:textId="77777777" w:rsidR="00A94A16" w:rsidRPr="007E070F" w:rsidRDefault="00A94A16" w:rsidP="00A94A16">
      <w:pPr>
        <w:ind w:right="-445"/>
        <w:jc w:val="both"/>
        <w:rPr>
          <w:rFonts w:ascii="Arial" w:hAnsi="Arial" w:cs="Arial"/>
          <w:bCs/>
          <w:i/>
          <w:color w:val="808080"/>
          <w:sz w:val="18"/>
          <w:szCs w:val="18"/>
          <w:lang w:val="es-ES_tradnl"/>
        </w:rPr>
      </w:pPr>
    </w:p>
    <w:p w14:paraId="1581E964" w14:textId="77777777" w:rsidR="00A94A16" w:rsidRPr="007E070F" w:rsidRDefault="00A94A16" w:rsidP="00A94A16">
      <w:pPr>
        <w:ind w:right="-445"/>
        <w:jc w:val="both"/>
        <w:rPr>
          <w:rFonts w:ascii="Arial" w:hAnsi="Arial" w:cs="Arial"/>
          <w:bCs/>
          <w:i/>
          <w:color w:val="808080"/>
          <w:sz w:val="18"/>
          <w:szCs w:val="18"/>
          <w:lang w:val="es-ES_tradnl"/>
        </w:rPr>
      </w:pPr>
    </w:p>
    <w:p w14:paraId="33E36F2E"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Señores</w:t>
      </w:r>
    </w:p>
    <w:p w14:paraId="372D06FC"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5571D221"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0A971B00" w14:textId="77777777" w:rsidR="00A94A16" w:rsidRPr="007E070F" w:rsidRDefault="00A94A16" w:rsidP="00A94A16">
      <w:pPr>
        <w:ind w:right="132"/>
        <w:jc w:val="both"/>
        <w:rPr>
          <w:rFonts w:ascii="Arial" w:hAnsi="Arial" w:cs="Arial"/>
          <w:bCs/>
          <w:i/>
          <w:color w:val="808080"/>
          <w:sz w:val="18"/>
          <w:szCs w:val="18"/>
          <w:lang w:val="es-ES_tradnl"/>
        </w:rPr>
      </w:pPr>
    </w:p>
    <w:p w14:paraId="61F38EC3" w14:textId="77777777" w:rsidR="00A94A16" w:rsidRPr="007E070F" w:rsidRDefault="00A94A16" w:rsidP="00A94A16">
      <w:pPr>
        <w:ind w:right="132"/>
        <w:jc w:val="both"/>
        <w:rPr>
          <w:rFonts w:ascii="Arial" w:hAnsi="Arial" w:cs="Arial"/>
          <w:bCs/>
          <w:i/>
          <w:color w:val="808080"/>
          <w:sz w:val="18"/>
          <w:szCs w:val="18"/>
          <w:lang w:val="es-ES_tradnl"/>
        </w:rPr>
      </w:pPr>
    </w:p>
    <w:p w14:paraId="57B8BEC8" w14:textId="77777777" w:rsidR="00A94A16" w:rsidRPr="007E070F" w:rsidRDefault="00A94A16" w:rsidP="00A94A16">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657BE6BB" w14:textId="77777777" w:rsidR="00A94A16" w:rsidRPr="007E070F" w:rsidRDefault="00A94A16" w:rsidP="00A94A16">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5D4F793C" w14:textId="77777777" w:rsidR="00A94A16" w:rsidRPr="007E070F" w:rsidRDefault="00A94A16" w:rsidP="00A94A16">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4CEAE2D0" w14:textId="77777777" w:rsidR="00A94A16" w:rsidRPr="007E070F" w:rsidRDefault="00A94A16" w:rsidP="00A94A16">
      <w:pPr>
        <w:ind w:right="-9"/>
        <w:jc w:val="both"/>
        <w:rPr>
          <w:rFonts w:ascii="Arial" w:hAnsi="Arial" w:cs="Arial"/>
          <w:sz w:val="18"/>
          <w:szCs w:val="18"/>
        </w:rPr>
      </w:pPr>
    </w:p>
    <w:p w14:paraId="6A0C349B"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714AFF7D" w14:textId="77777777" w:rsidR="00A94A16" w:rsidRPr="007E070F" w:rsidRDefault="00A94A16" w:rsidP="00A94A16">
      <w:pPr>
        <w:ind w:right="-9"/>
        <w:jc w:val="both"/>
        <w:rPr>
          <w:rFonts w:ascii="Arial" w:hAnsi="Arial" w:cs="Arial"/>
          <w:sz w:val="18"/>
          <w:szCs w:val="18"/>
        </w:rPr>
      </w:pPr>
    </w:p>
    <w:p w14:paraId="65384ECD"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en</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planta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personal tengo</w:t>
      </w:r>
      <w:r w:rsidRPr="007E070F">
        <w:rPr>
          <w:rFonts w:ascii="Arial" w:hAnsi="Arial" w:cs="Arial"/>
          <w:spacing w:val="1"/>
          <w:sz w:val="18"/>
          <w:szCs w:val="18"/>
        </w:rPr>
        <w:t xml:space="preserve"> </w:t>
      </w:r>
      <w:r w:rsidRPr="007E070F">
        <w:rPr>
          <w:rFonts w:ascii="Arial" w:hAnsi="Arial" w:cs="Arial"/>
          <w:sz w:val="18"/>
          <w:szCs w:val="18"/>
        </w:rPr>
        <w:t>vinculado</w:t>
      </w:r>
      <w:r w:rsidRPr="007E070F">
        <w:rPr>
          <w:rFonts w:ascii="Arial" w:hAnsi="Arial" w:cs="Arial"/>
          <w:spacing w:val="1"/>
          <w:sz w:val="18"/>
          <w:szCs w:val="18"/>
        </w:rPr>
        <w:t xml:space="preserve"> </w:t>
      </w:r>
      <w:r w:rsidRPr="007E070F">
        <w:rPr>
          <w:rFonts w:ascii="Arial" w:hAnsi="Arial" w:cs="Arial"/>
          <w:sz w:val="18"/>
          <w:szCs w:val="18"/>
        </w:rPr>
        <w:t>un</w:t>
      </w:r>
      <w:r w:rsidRPr="007E070F">
        <w:rPr>
          <w:rFonts w:ascii="Arial" w:hAnsi="Arial" w:cs="Arial"/>
          <w:spacing w:val="-57"/>
          <w:sz w:val="18"/>
          <w:szCs w:val="18"/>
        </w:rPr>
        <w:t xml:space="preserve">  </w:t>
      </w:r>
      <w:r w:rsidRPr="007E070F">
        <w:rPr>
          <w:rFonts w:ascii="Arial" w:hAnsi="Arial" w:cs="Arial"/>
          <w:sz w:val="18"/>
          <w:szCs w:val="18"/>
        </w:rPr>
        <w:t>mínimo del diez por ciento (10%) de empleados en las condiciones de discapacidad enunciadas en</w:t>
      </w:r>
      <w:r w:rsidRPr="007E070F">
        <w:rPr>
          <w:rFonts w:ascii="Arial" w:hAnsi="Arial" w:cs="Arial"/>
          <w:spacing w:val="1"/>
          <w:sz w:val="18"/>
          <w:szCs w:val="18"/>
        </w:rPr>
        <w:t xml:space="preserve"> </w:t>
      </w:r>
      <w:r w:rsidRPr="007E070F">
        <w:rPr>
          <w:rFonts w:ascii="Arial" w:hAnsi="Arial" w:cs="Arial"/>
          <w:sz w:val="18"/>
          <w:szCs w:val="18"/>
        </w:rPr>
        <w:t>la Ley 361 de 1997.</w:t>
      </w:r>
    </w:p>
    <w:p w14:paraId="3C33F9FF" w14:textId="77777777" w:rsidR="00A94A16" w:rsidRPr="007E070F" w:rsidRDefault="00A94A16" w:rsidP="00A94A16">
      <w:pPr>
        <w:ind w:right="-9"/>
        <w:jc w:val="both"/>
        <w:rPr>
          <w:rFonts w:ascii="Arial" w:hAnsi="Arial" w:cs="Arial"/>
          <w:sz w:val="18"/>
          <w:szCs w:val="18"/>
        </w:rPr>
      </w:pPr>
    </w:p>
    <w:p w14:paraId="310A7837"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El personal enunciado fue contratado (</w:t>
      </w:r>
      <w:r w:rsidRPr="007E070F">
        <w:rPr>
          <w:rFonts w:ascii="Arial" w:hAnsi="Arial" w:cs="Arial"/>
          <w:bCs/>
          <w:i/>
          <w:color w:val="808080"/>
          <w:sz w:val="18"/>
          <w:szCs w:val="18"/>
          <w:lang w:val="es-ES_tradnl"/>
        </w:rPr>
        <w:t>con una anterioridad no inferior a un año o desde la constitución de la sociedad (para sociedades con menos de un año de constitución</w:t>
      </w:r>
      <w:r w:rsidRPr="007E070F">
        <w:rPr>
          <w:rFonts w:ascii="Arial" w:hAnsi="Arial" w:cs="Arial"/>
          <w:sz w:val="18"/>
          <w:szCs w:val="18"/>
        </w:rPr>
        <w:t>).</w:t>
      </w:r>
    </w:p>
    <w:p w14:paraId="79B2A1E1" w14:textId="77777777" w:rsidR="00A94A16" w:rsidRPr="007E070F" w:rsidRDefault="00A94A16" w:rsidP="00A94A16">
      <w:pPr>
        <w:ind w:right="-9"/>
        <w:jc w:val="both"/>
        <w:rPr>
          <w:rFonts w:ascii="Arial" w:hAnsi="Arial" w:cs="Arial"/>
          <w:sz w:val="18"/>
          <w:szCs w:val="18"/>
        </w:rPr>
      </w:pPr>
    </w:p>
    <w:p w14:paraId="54F93504"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Para soportar mi aseveración adjunto el</w:t>
      </w:r>
      <w:r w:rsidRPr="007E070F">
        <w:rPr>
          <w:rFonts w:ascii="Arial" w:hAnsi="Arial" w:cs="Arial"/>
          <w:spacing w:val="1"/>
          <w:sz w:val="18"/>
          <w:szCs w:val="18"/>
        </w:rPr>
        <w:t xml:space="preserve"> </w:t>
      </w:r>
      <w:r w:rsidRPr="007E070F">
        <w:rPr>
          <w:rFonts w:ascii="Arial" w:hAnsi="Arial" w:cs="Arial"/>
          <w:spacing w:val="-1"/>
          <w:sz w:val="18"/>
          <w:szCs w:val="18"/>
        </w:rPr>
        <w:t xml:space="preserve">certificado </w:t>
      </w:r>
      <w:r w:rsidRPr="007E070F">
        <w:rPr>
          <w:rFonts w:ascii="Arial" w:hAnsi="Arial" w:cs="Arial"/>
          <w:sz w:val="18"/>
          <w:szCs w:val="18"/>
        </w:rPr>
        <w:t xml:space="preserve">expedido por el Ministerio del Trabajo. </w:t>
      </w:r>
    </w:p>
    <w:p w14:paraId="7773B317" w14:textId="77777777" w:rsidR="00A94A16" w:rsidRPr="007E070F" w:rsidRDefault="00A94A16" w:rsidP="00A94A16">
      <w:pPr>
        <w:ind w:right="-9"/>
        <w:jc w:val="both"/>
        <w:rPr>
          <w:rFonts w:ascii="Arial" w:hAnsi="Arial" w:cs="Arial"/>
          <w:sz w:val="18"/>
          <w:szCs w:val="18"/>
        </w:rPr>
      </w:pPr>
    </w:p>
    <w:p w14:paraId="2CAA74FD"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De igual manera me comprometo en caso de</w:t>
      </w:r>
      <w:r w:rsidRPr="007E070F">
        <w:rPr>
          <w:rFonts w:ascii="Arial" w:hAnsi="Arial" w:cs="Arial"/>
          <w:spacing w:val="1"/>
          <w:sz w:val="18"/>
          <w:szCs w:val="18"/>
        </w:rPr>
        <w:t xml:space="preserve"> </w:t>
      </w:r>
      <w:r w:rsidRPr="007E070F">
        <w:rPr>
          <w:rFonts w:ascii="Arial" w:hAnsi="Arial" w:cs="Arial"/>
          <w:sz w:val="18"/>
          <w:szCs w:val="18"/>
        </w:rPr>
        <w:t>resultar adjudicatario del presente proceso de contratación, a mantener vinculados a los empleados</w:t>
      </w:r>
      <w:r w:rsidRPr="007E070F">
        <w:rPr>
          <w:rFonts w:ascii="Arial" w:hAnsi="Arial" w:cs="Arial"/>
          <w:spacing w:val="-57"/>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condiciones de</w:t>
      </w:r>
      <w:r w:rsidRPr="007E070F">
        <w:rPr>
          <w:rFonts w:ascii="Arial" w:hAnsi="Arial" w:cs="Arial"/>
          <w:spacing w:val="-1"/>
          <w:sz w:val="18"/>
          <w:szCs w:val="18"/>
        </w:rPr>
        <w:t xml:space="preserve"> </w:t>
      </w:r>
      <w:r w:rsidRPr="007E070F">
        <w:rPr>
          <w:rFonts w:ascii="Arial" w:hAnsi="Arial" w:cs="Arial"/>
          <w:sz w:val="18"/>
          <w:szCs w:val="18"/>
        </w:rPr>
        <w:t>discapacidad por</w:t>
      </w:r>
      <w:r w:rsidRPr="007E070F">
        <w:rPr>
          <w:rFonts w:ascii="Arial" w:hAnsi="Arial" w:cs="Arial"/>
          <w:spacing w:val="-2"/>
          <w:sz w:val="18"/>
          <w:szCs w:val="18"/>
        </w:rPr>
        <w:t xml:space="preserve"> </w:t>
      </w:r>
      <w:r w:rsidRPr="007E070F">
        <w:rPr>
          <w:rFonts w:ascii="Arial" w:hAnsi="Arial" w:cs="Arial"/>
          <w:sz w:val="18"/>
          <w:szCs w:val="18"/>
        </w:rPr>
        <w:t>un lapso igual al del plazo de ejecución del contrato.</w:t>
      </w:r>
    </w:p>
    <w:p w14:paraId="2256DCA9" w14:textId="77777777" w:rsidR="00A94A16" w:rsidRPr="007E070F" w:rsidRDefault="00A94A16" w:rsidP="00A94A16">
      <w:pPr>
        <w:ind w:right="-9"/>
        <w:jc w:val="both"/>
        <w:rPr>
          <w:rFonts w:ascii="Arial" w:hAnsi="Arial" w:cs="Arial"/>
          <w:sz w:val="18"/>
          <w:szCs w:val="18"/>
        </w:rPr>
      </w:pPr>
    </w:p>
    <w:p w14:paraId="795C158F" w14:textId="77777777" w:rsidR="00A94A16" w:rsidRPr="007E070F" w:rsidRDefault="00A94A16" w:rsidP="00A94A16">
      <w:pPr>
        <w:pStyle w:val="Textoindependiente"/>
        <w:ind w:right="-445"/>
        <w:rPr>
          <w:rFonts w:ascii="Arial" w:hAnsi="Arial" w:cs="Arial"/>
          <w:sz w:val="18"/>
          <w:szCs w:val="18"/>
        </w:rPr>
      </w:pPr>
    </w:p>
    <w:p w14:paraId="5CB40ACE" w14:textId="77777777" w:rsidR="00A94A16" w:rsidRPr="007E070F" w:rsidRDefault="00A94A16" w:rsidP="00A94A16">
      <w:pPr>
        <w:pStyle w:val="Textoindependiente"/>
        <w:ind w:right="-445"/>
        <w:rPr>
          <w:rFonts w:ascii="Arial" w:hAnsi="Arial" w:cs="Arial"/>
          <w:sz w:val="18"/>
          <w:szCs w:val="18"/>
        </w:rPr>
      </w:pPr>
    </w:p>
    <w:p w14:paraId="020F646B"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238C1FB6" w14:textId="77777777" w:rsidR="00A94A16" w:rsidRPr="007E070F" w:rsidRDefault="00A94A16" w:rsidP="00A94A16">
      <w:pPr>
        <w:ind w:right="-9"/>
        <w:jc w:val="both"/>
        <w:rPr>
          <w:rFonts w:ascii="Arial" w:hAnsi="Arial" w:cs="Arial"/>
          <w:sz w:val="18"/>
          <w:szCs w:val="18"/>
        </w:rPr>
      </w:pPr>
    </w:p>
    <w:p w14:paraId="51A93D7E" w14:textId="77777777" w:rsidR="00A94A16" w:rsidRPr="007E070F" w:rsidRDefault="00A94A16" w:rsidP="00A94A16">
      <w:pPr>
        <w:ind w:right="-9"/>
        <w:jc w:val="both"/>
        <w:rPr>
          <w:rFonts w:ascii="Arial" w:hAnsi="Arial" w:cs="Arial"/>
          <w:sz w:val="18"/>
          <w:szCs w:val="18"/>
        </w:rPr>
      </w:pPr>
    </w:p>
    <w:p w14:paraId="64A8FA57"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Nombre y firma</w:t>
      </w:r>
      <w:r w:rsidRPr="007E070F">
        <w:rPr>
          <w:rFonts w:ascii="Arial" w:hAnsi="Arial" w:cs="Arial"/>
          <w:sz w:val="18"/>
          <w:szCs w:val="18"/>
        </w:rPr>
        <w:t>)</w:t>
      </w:r>
    </w:p>
    <w:p w14:paraId="4198C734"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1D1EE970"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45EE3578"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E8616E1"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928B138" w14:textId="77777777" w:rsidR="00A94A16" w:rsidRPr="007E070F" w:rsidRDefault="00A94A16" w:rsidP="00A94A16">
      <w:pPr>
        <w:jc w:val="both"/>
        <w:rPr>
          <w:rFonts w:ascii="Arial" w:hAnsi="Arial" w:cs="Arial"/>
          <w:b/>
          <w:sz w:val="18"/>
          <w:szCs w:val="18"/>
          <w:u w:val="single"/>
        </w:rPr>
      </w:pPr>
    </w:p>
    <w:p w14:paraId="09239860" w14:textId="77777777" w:rsidR="00A94A16" w:rsidRPr="007E070F" w:rsidRDefault="00A94A16" w:rsidP="00A94A16">
      <w:pPr>
        <w:pStyle w:val="Textoindependiente"/>
        <w:rPr>
          <w:rFonts w:ascii="Arial" w:hAnsi="Arial" w:cs="Arial"/>
          <w:sz w:val="18"/>
          <w:szCs w:val="18"/>
        </w:rPr>
      </w:pPr>
    </w:p>
    <w:p w14:paraId="359944FC" w14:textId="77777777" w:rsidR="00A94A16" w:rsidRPr="007E070F" w:rsidRDefault="00A94A16" w:rsidP="00A94A16">
      <w:pPr>
        <w:pStyle w:val="Textoindependiente"/>
        <w:rPr>
          <w:rFonts w:ascii="Arial" w:hAnsi="Arial" w:cs="Arial"/>
          <w:sz w:val="18"/>
          <w:szCs w:val="18"/>
        </w:rPr>
      </w:pPr>
    </w:p>
    <w:p w14:paraId="53F85488" w14:textId="77777777" w:rsidR="00A94A16" w:rsidRPr="007E070F" w:rsidRDefault="00A94A16" w:rsidP="00A94A16">
      <w:pPr>
        <w:pStyle w:val="Textoindependiente"/>
        <w:rPr>
          <w:rFonts w:ascii="Arial" w:hAnsi="Arial" w:cs="Arial"/>
          <w:sz w:val="18"/>
          <w:szCs w:val="18"/>
        </w:rPr>
      </w:pPr>
      <w:r w:rsidRPr="007E070F">
        <w:rPr>
          <w:rFonts w:ascii="Arial" w:hAnsi="Arial" w:cs="Arial"/>
          <w:sz w:val="18"/>
          <w:szCs w:val="18"/>
        </w:rPr>
        <w:br w:type="page"/>
      </w:r>
    </w:p>
    <w:p w14:paraId="78CFCF34" w14:textId="58AFA3D5" w:rsidR="00A94A16" w:rsidRPr="007E070F" w:rsidRDefault="00A94A16" w:rsidP="00A94A16">
      <w:pPr>
        <w:pStyle w:val="Ttulo1"/>
        <w:tabs>
          <w:tab w:val="clear" w:pos="0"/>
        </w:tabs>
        <w:ind w:left="230" w:right="921"/>
        <w:rPr>
          <w:rFonts w:cs="Arial"/>
          <w:sz w:val="18"/>
          <w:szCs w:val="18"/>
        </w:rPr>
      </w:pPr>
      <w:r w:rsidRPr="007E070F">
        <w:rPr>
          <w:rFonts w:cs="Arial"/>
          <w:sz w:val="18"/>
          <w:szCs w:val="18"/>
        </w:rPr>
        <w:lastRenderedPageBreak/>
        <w:t>ANEXO</w:t>
      </w:r>
      <w:r w:rsidRPr="007E070F">
        <w:rPr>
          <w:rFonts w:cs="Arial"/>
          <w:spacing w:val="-3"/>
          <w:sz w:val="18"/>
          <w:szCs w:val="18"/>
        </w:rPr>
        <w:t xml:space="preserve"> </w:t>
      </w:r>
      <w:r w:rsidR="009779C0">
        <w:rPr>
          <w:rFonts w:cs="Arial"/>
          <w:sz w:val="18"/>
          <w:szCs w:val="18"/>
        </w:rPr>
        <w:t>“</w:t>
      </w:r>
      <w:r w:rsidR="00F04266">
        <w:rPr>
          <w:rFonts w:cs="Arial"/>
          <w:sz w:val="18"/>
          <w:szCs w:val="18"/>
        </w:rPr>
        <w:t>M</w:t>
      </w:r>
      <w:r w:rsidRPr="007E070F">
        <w:rPr>
          <w:rFonts w:cs="Arial"/>
          <w:sz w:val="18"/>
          <w:szCs w:val="18"/>
        </w:rPr>
        <w:t>”</w:t>
      </w:r>
    </w:p>
    <w:p w14:paraId="574CEA03" w14:textId="77777777" w:rsidR="00A94A16" w:rsidRPr="007E070F" w:rsidRDefault="00A94A16" w:rsidP="00A94A16">
      <w:pPr>
        <w:ind w:left="3674" w:right="894" w:hanging="3054"/>
        <w:rPr>
          <w:rFonts w:ascii="Arial" w:hAnsi="Arial" w:cs="Arial"/>
          <w:b/>
          <w:sz w:val="18"/>
          <w:szCs w:val="18"/>
        </w:rPr>
      </w:pPr>
      <w:r w:rsidRPr="007E070F">
        <w:rPr>
          <w:rFonts w:ascii="Arial" w:hAnsi="Arial" w:cs="Arial"/>
          <w:b/>
          <w:sz w:val="18"/>
          <w:szCs w:val="18"/>
        </w:rPr>
        <w:t>VINCULACIÓN DE</w:t>
      </w:r>
      <w:r w:rsidRPr="007E070F">
        <w:rPr>
          <w:rFonts w:ascii="Arial" w:hAnsi="Arial" w:cs="Arial"/>
          <w:b/>
          <w:spacing w:val="-1"/>
          <w:sz w:val="18"/>
          <w:szCs w:val="18"/>
        </w:rPr>
        <w:t xml:space="preserve"> </w:t>
      </w:r>
      <w:r w:rsidRPr="007E070F">
        <w:rPr>
          <w:rFonts w:ascii="Arial" w:hAnsi="Arial" w:cs="Arial"/>
          <w:b/>
          <w:sz w:val="18"/>
          <w:szCs w:val="18"/>
        </w:rPr>
        <w:t>PERSONAS</w:t>
      </w:r>
      <w:r w:rsidRPr="007E070F">
        <w:rPr>
          <w:rFonts w:ascii="Arial" w:hAnsi="Arial" w:cs="Arial"/>
          <w:b/>
          <w:spacing w:val="-2"/>
          <w:sz w:val="18"/>
          <w:szCs w:val="18"/>
        </w:rPr>
        <w:t xml:space="preserve"> </w:t>
      </w:r>
      <w:r w:rsidRPr="007E070F">
        <w:rPr>
          <w:rFonts w:ascii="Arial" w:hAnsi="Arial" w:cs="Arial"/>
          <w:b/>
          <w:sz w:val="18"/>
          <w:szCs w:val="18"/>
        </w:rPr>
        <w:t>MAYORES</w:t>
      </w:r>
      <w:r w:rsidRPr="007E070F">
        <w:rPr>
          <w:rFonts w:ascii="Arial" w:hAnsi="Arial" w:cs="Arial"/>
          <w:b/>
          <w:spacing w:val="-3"/>
          <w:sz w:val="18"/>
          <w:szCs w:val="18"/>
        </w:rPr>
        <w:t xml:space="preserve"> </w:t>
      </w:r>
      <w:r w:rsidRPr="007E070F">
        <w:rPr>
          <w:rFonts w:ascii="Arial" w:hAnsi="Arial" w:cs="Arial"/>
          <w:b/>
          <w:sz w:val="18"/>
          <w:szCs w:val="18"/>
        </w:rPr>
        <w:t>Y</w:t>
      </w:r>
      <w:r w:rsidRPr="007E070F">
        <w:rPr>
          <w:rFonts w:ascii="Arial" w:hAnsi="Arial" w:cs="Arial"/>
          <w:b/>
          <w:spacing w:val="-1"/>
          <w:sz w:val="18"/>
          <w:szCs w:val="18"/>
        </w:rPr>
        <w:t xml:space="preserve"> </w:t>
      </w:r>
      <w:r w:rsidRPr="007E070F">
        <w:rPr>
          <w:rFonts w:ascii="Arial" w:hAnsi="Arial" w:cs="Arial"/>
          <w:b/>
          <w:sz w:val="18"/>
          <w:szCs w:val="18"/>
        </w:rPr>
        <w:t>NO BENEFICIARIAS DE</w:t>
      </w:r>
      <w:r w:rsidRPr="007E070F">
        <w:rPr>
          <w:rFonts w:ascii="Arial" w:hAnsi="Arial" w:cs="Arial"/>
          <w:b/>
          <w:spacing w:val="-3"/>
          <w:sz w:val="18"/>
          <w:szCs w:val="18"/>
        </w:rPr>
        <w:t xml:space="preserve"> </w:t>
      </w:r>
      <w:r w:rsidRPr="007E070F">
        <w:rPr>
          <w:rFonts w:ascii="Arial" w:hAnsi="Arial" w:cs="Arial"/>
          <w:b/>
          <w:sz w:val="18"/>
          <w:szCs w:val="18"/>
        </w:rPr>
        <w:t>LA</w:t>
      </w:r>
      <w:r w:rsidRPr="007E070F">
        <w:rPr>
          <w:rFonts w:ascii="Arial" w:hAnsi="Arial" w:cs="Arial"/>
          <w:b/>
          <w:spacing w:val="-5"/>
          <w:sz w:val="18"/>
          <w:szCs w:val="18"/>
        </w:rPr>
        <w:t xml:space="preserve"> </w:t>
      </w:r>
      <w:r w:rsidRPr="007E070F">
        <w:rPr>
          <w:rFonts w:ascii="Arial" w:hAnsi="Arial" w:cs="Arial"/>
          <w:b/>
          <w:sz w:val="18"/>
          <w:szCs w:val="18"/>
        </w:rPr>
        <w:t>PENSIÓN</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2"/>
          <w:sz w:val="18"/>
          <w:szCs w:val="18"/>
        </w:rPr>
        <w:t xml:space="preserve"> </w:t>
      </w:r>
      <w:r w:rsidRPr="007E070F">
        <w:rPr>
          <w:rFonts w:ascii="Arial" w:hAnsi="Arial" w:cs="Arial"/>
          <w:b/>
          <w:sz w:val="18"/>
          <w:szCs w:val="18"/>
        </w:rPr>
        <w:t>VEJEZ,</w:t>
      </w:r>
      <w:r w:rsidRPr="007E070F">
        <w:rPr>
          <w:rFonts w:ascii="Arial" w:hAnsi="Arial" w:cs="Arial"/>
          <w:b/>
          <w:spacing w:val="-52"/>
          <w:sz w:val="18"/>
          <w:szCs w:val="18"/>
        </w:rPr>
        <w:t xml:space="preserve"> </w:t>
      </w:r>
      <w:r w:rsidRPr="007E070F">
        <w:rPr>
          <w:rFonts w:ascii="Arial" w:hAnsi="Arial" w:cs="Arial"/>
          <w:b/>
          <w:sz w:val="18"/>
          <w:szCs w:val="18"/>
        </w:rPr>
        <w:t>FAMILIAR</w:t>
      </w:r>
      <w:r w:rsidRPr="007E070F">
        <w:rPr>
          <w:rFonts w:ascii="Arial" w:hAnsi="Arial" w:cs="Arial"/>
          <w:b/>
          <w:spacing w:val="-4"/>
          <w:sz w:val="18"/>
          <w:szCs w:val="18"/>
        </w:rPr>
        <w:t xml:space="preserve"> </w:t>
      </w:r>
      <w:r w:rsidRPr="007E070F">
        <w:rPr>
          <w:rFonts w:ascii="Arial" w:hAnsi="Arial" w:cs="Arial"/>
          <w:b/>
          <w:sz w:val="18"/>
          <w:szCs w:val="18"/>
        </w:rPr>
        <w:t>O</w:t>
      </w:r>
      <w:r w:rsidRPr="007E070F">
        <w:rPr>
          <w:rFonts w:ascii="Arial" w:hAnsi="Arial" w:cs="Arial"/>
          <w:b/>
          <w:spacing w:val="5"/>
          <w:sz w:val="18"/>
          <w:szCs w:val="18"/>
        </w:rPr>
        <w:t xml:space="preserve"> </w:t>
      </w:r>
      <w:r w:rsidRPr="007E070F">
        <w:rPr>
          <w:rFonts w:ascii="Arial" w:hAnsi="Arial" w:cs="Arial"/>
          <w:b/>
          <w:sz w:val="18"/>
          <w:szCs w:val="18"/>
        </w:rPr>
        <w:t>SOBREVIVENCIA</w:t>
      </w:r>
    </w:p>
    <w:p w14:paraId="3CBA5320" w14:textId="77777777" w:rsidR="00A94A16" w:rsidRPr="007E070F" w:rsidRDefault="00A94A16" w:rsidP="00A94A16">
      <w:pPr>
        <w:pStyle w:val="Ttulo1"/>
        <w:tabs>
          <w:tab w:val="clear" w:pos="0"/>
        </w:tabs>
        <w:ind w:left="640" w:right="921"/>
        <w:rPr>
          <w:rFonts w:cs="Arial"/>
          <w:sz w:val="18"/>
          <w:szCs w:val="18"/>
        </w:rPr>
      </w:pPr>
      <w:r w:rsidRPr="007E070F">
        <w:rPr>
          <w:rFonts w:cs="Arial"/>
          <w:sz w:val="18"/>
          <w:szCs w:val="18"/>
        </w:rPr>
        <w:t>(EMPLEADOR</w:t>
      </w:r>
      <w:r w:rsidRPr="007E070F">
        <w:rPr>
          <w:rFonts w:cs="Arial"/>
          <w:spacing w:val="-2"/>
          <w:sz w:val="18"/>
          <w:szCs w:val="18"/>
        </w:rPr>
        <w:t xml:space="preserve"> </w:t>
      </w:r>
      <w:r w:rsidRPr="007E070F">
        <w:rPr>
          <w:rFonts w:cs="Arial"/>
          <w:sz w:val="18"/>
          <w:szCs w:val="18"/>
        </w:rPr>
        <w:t>–</w:t>
      </w:r>
      <w:r w:rsidRPr="007E070F">
        <w:rPr>
          <w:rFonts w:cs="Arial"/>
          <w:spacing w:val="-6"/>
          <w:sz w:val="18"/>
          <w:szCs w:val="18"/>
        </w:rPr>
        <w:t xml:space="preserve"> </w:t>
      </w:r>
      <w:r w:rsidRPr="007E070F">
        <w:rPr>
          <w:rFonts w:cs="Arial"/>
          <w:sz w:val="18"/>
          <w:szCs w:val="18"/>
        </w:rPr>
        <w:t>PROPONENTE)</w:t>
      </w:r>
    </w:p>
    <w:p w14:paraId="5313CAE4" w14:textId="77777777" w:rsidR="00A94A16" w:rsidRPr="007E070F" w:rsidRDefault="00A94A16" w:rsidP="00A94A16">
      <w:pPr>
        <w:rPr>
          <w:rFonts w:ascii="Arial" w:hAnsi="Arial" w:cs="Arial"/>
          <w:sz w:val="18"/>
          <w:szCs w:val="18"/>
        </w:rPr>
      </w:pPr>
    </w:p>
    <w:p w14:paraId="395B659E"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256419C" w14:textId="77777777" w:rsidR="00A94A16" w:rsidRPr="007E070F" w:rsidRDefault="00A94A16" w:rsidP="00A94A16">
      <w:pPr>
        <w:pStyle w:val="Textoindependiente"/>
        <w:ind w:right="-19"/>
        <w:rPr>
          <w:rFonts w:ascii="Arial" w:hAnsi="Arial" w:cs="Arial"/>
          <w:sz w:val="18"/>
          <w:szCs w:val="18"/>
        </w:rPr>
      </w:pPr>
    </w:p>
    <w:p w14:paraId="421F9DAB"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Señores</w:t>
      </w:r>
    </w:p>
    <w:p w14:paraId="51F0721A"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10563D25"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577464EB" w14:textId="77777777" w:rsidR="00A94A16" w:rsidRPr="007E070F" w:rsidRDefault="00A94A16" w:rsidP="00A94A16">
      <w:pPr>
        <w:ind w:right="-19"/>
        <w:jc w:val="both"/>
        <w:rPr>
          <w:rFonts w:ascii="Arial" w:hAnsi="Arial" w:cs="Arial"/>
          <w:bCs/>
          <w:i/>
          <w:color w:val="808080"/>
          <w:sz w:val="18"/>
          <w:szCs w:val="18"/>
          <w:lang w:val="es-ES_tradnl"/>
        </w:rPr>
      </w:pPr>
    </w:p>
    <w:p w14:paraId="27507938" w14:textId="77777777" w:rsidR="00A94A16" w:rsidRPr="007E070F" w:rsidRDefault="00A94A16" w:rsidP="00A94A16">
      <w:pPr>
        <w:ind w:right="-19"/>
        <w:jc w:val="both"/>
        <w:rPr>
          <w:rFonts w:ascii="Arial" w:hAnsi="Arial" w:cs="Arial"/>
          <w:bCs/>
          <w:i/>
          <w:color w:val="808080"/>
          <w:sz w:val="18"/>
          <w:szCs w:val="18"/>
          <w:lang w:val="es-ES_tradnl"/>
        </w:rPr>
      </w:pPr>
    </w:p>
    <w:p w14:paraId="554717C2"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23675315" w14:textId="77777777" w:rsidR="00A94A16" w:rsidRPr="007E070F" w:rsidRDefault="00A94A16" w:rsidP="00A94A16">
      <w:pPr>
        <w:ind w:left="993" w:right="-1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4DEB0BCB" w14:textId="77777777" w:rsidR="00A94A16" w:rsidRPr="007E070F" w:rsidRDefault="00A94A16" w:rsidP="00A94A16">
      <w:pPr>
        <w:ind w:left="993" w:right="-1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4D30494E" w14:textId="77777777" w:rsidR="00A94A16" w:rsidRPr="007E070F" w:rsidRDefault="00A94A16" w:rsidP="00A94A16">
      <w:pPr>
        <w:ind w:right="-19"/>
        <w:jc w:val="both"/>
        <w:rPr>
          <w:rFonts w:ascii="Arial" w:hAnsi="Arial" w:cs="Arial"/>
          <w:sz w:val="18"/>
          <w:szCs w:val="18"/>
        </w:rPr>
      </w:pPr>
    </w:p>
    <w:p w14:paraId="50791804"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509B33C2" w14:textId="77777777" w:rsidR="00A94A16" w:rsidRPr="007E070F" w:rsidRDefault="00A94A16" w:rsidP="00A94A16">
      <w:pPr>
        <w:ind w:right="-19"/>
        <w:jc w:val="both"/>
        <w:rPr>
          <w:rFonts w:ascii="Arial" w:hAnsi="Arial" w:cs="Arial"/>
          <w:sz w:val="18"/>
          <w:szCs w:val="18"/>
        </w:rPr>
      </w:pPr>
    </w:p>
    <w:p w14:paraId="6D1D7F4D"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xml:space="preserve">), certifico bajo la gravedad de juramento que el número total de trabajadores personas mayores de edad vinculados en la planta del personal que </w:t>
      </w:r>
      <w:r w:rsidRPr="007E070F">
        <w:rPr>
          <w:rFonts w:ascii="Arial" w:hAnsi="Arial" w:cs="Arial"/>
          <w:b/>
          <w:bCs/>
          <w:sz w:val="18"/>
          <w:szCs w:val="18"/>
          <w:u w:val="single"/>
        </w:rPr>
        <w:t>no son beneficiarios</w:t>
      </w:r>
      <w:r w:rsidRPr="007E070F">
        <w:rPr>
          <w:rFonts w:ascii="Arial" w:hAnsi="Arial" w:cs="Arial"/>
          <w:sz w:val="18"/>
          <w:szCs w:val="18"/>
        </w:rPr>
        <w:t xml:space="preserve"> de la pensión de vejez, familiar o de sobrevivencia, no obstante ya cumplieron el requisito de edad de pensión establecido en la ley.</w:t>
      </w:r>
    </w:p>
    <w:p w14:paraId="1FA9A768" w14:textId="77777777" w:rsidR="00A94A16" w:rsidRPr="007E070F" w:rsidRDefault="00A94A16" w:rsidP="00A94A16">
      <w:pPr>
        <w:ind w:right="851"/>
        <w:jc w:val="both"/>
        <w:rPr>
          <w:rFonts w:ascii="Arial" w:hAnsi="Arial" w:cs="Arial"/>
          <w:sz w:val="18"/>
          <w:szCs w:val="18"/>
        </w:rPr>
      </w:pPr>
    </w:p>
    <w:p w14:paraId="4A881321" w14:textId="77777777" w:rsidR="00A94A16" w:rsidRPr="007E070F" w:rsidRDefault="00A94A16" w:rsidP="00A94A16">
      <w:pPr>
        <w:ind w:right="851"/>
        <w:jc w:val="both"/>
        <w:rPr>
          <w:rFonts w:ascii="Arial" w:hAnsi="Arial" w:cs="Arial"/>
          <w:sz w:val="18"/>
          <w:szCs w:val="18"/>
        </w:rPr>
      </w:pPr>
      <w:r w:rsidRPr="007E070F">
        <w:rPr>
          <w:rFonts w:ascii="Arial" w:hAnsi="Arial" w:cs="Arial"/>
          <w:sz w:val="18"/>
          <w:szCs w:val="18"/>
        </w:rPr>
        <w:t>Lo anterior acuerdo se relaciona a continuación:</w:t>
      </w:r>
    </w:p>
    <w:p w14:paraId="6152A45D" w14:textId="77777777" w:rsidR="00A94A16" w:rsidRPr="007E070F" w:rsidRDefault="00A94A16" w:rsidP="00A94A16">
      <w:pPr>
        <w:pStyle w:val="Textoindependiente"/>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A94A16" w:rsidRPr="007E070F" w14:paraId="30B3E29C" w14:textId="77777777" w:rsidTr="00F8540E">
        <w:trPr>
          <w:trHeight w:val="511"/>
          <w:jc w:val="center"/>
        </w:trPr>
        <w:tc>
          <w:tcPr>
            <w:tcW w:w="2191" w:type="pct"/>
            <w:shd w:val="clear" w:color="auto" w:fill="D0CECE"/>
            <w:vAlign w:val="center"/>
          </w:tcPr>
          <w:p w14:paraId="3A7879A6" w14:textId="77777777" w:rsidR="00A94A16" w:rsidRPr="007E070F" w:rsidRDefault="00A94A16" w:rsidP="00F8540E">
            <w:pPr>
              <w:pStyle w:val="TableParagraph"/>
              <w:ind w:right="150"/>
              <w:jc w:val="center"/>
              <w:rPr>
                <w:rFonts w:ascii="Arial" w:hAnsi="Arial" w:cs="Arial"/>
                <w:b/>
                <w:sz w:val="18"/>
                <w:szCs w:val="18"/>
              </w:rPr>
            </w:pPr>
            <w:r w:rsidRPr="007E070F">
              <w:rPr>
                <w:rFonts w:ascii="Arial" w:hAnsi="Arial" w:cs="Arial"/>
                <w:b/>
                <w:sz w:val="18"/>
                <w:szCs w:val="18"/>
              </w:rPr>
              <w:t>Número total de</w:t>
            </w:r>
            <w:r w:rsidRPr="007E070F">
              <w:rPr>
                <w:rFonts w:ascii="Arial" w:hAnsi="Arial" w:cs="Arial"/>
                <w:b/>
                <w:spacing w:val="1"/>
                <w:sz w:val="18"/>
                <w:szCs w:val="18"/>
              </w:rPr>
              <w:t xml:space="preserve"> </w:t>
            </w:r>
            <w:r w:rsidRPr="007E070F">
              <w:rPr>
                <w:rFonts w:ascii="Arial" w:hAnsi="Arial" w:cs="Arial"/>
                <w:b/>
                <w:spacing w:val="-1"/>
                <w:sz w:val="18"/>
                <w:szCs w:val="18"/>
              </w:rPr>
              <w:t>trabajadores</w:t>
            </w:r>
            <w:r w:rsidRPr="007E070F">
              <w:rPr>
                <w:rFonts w:ascii="Arial" w:hAnsi="Arial" w:cs="Arial"/>
                <w:b/>
                <w:spacing w:val="-12"/>
                <w:sz w:val="18"/>
                <w:szCs w:val="18"/>
              </w:rPr>
              <w:t xml:space="preserve"> </w:t>
            </w:r>
            <w:r w:rsidRPr="007E070F">
              <w:rPr>
                <w:rFonts w:ascii="Arial" w:hAnsi="Arial" w:cs="Arial"/>
                <w:b/>
                <w:sz w:val="18"/>
                <w:szCs w:val="18"/>
              </w:rPr>
              <w:t>vinculados</w:t>
            </w:r>
            <w:r w:rsidRPr="007E070F">
              <w:rPr>
                <w:rFonts w:ascii="Arial" w:hAnsi="Arial" w:cs="Arial"/>
                <w:b/>
                <w:spacing w:val="-9"/>
                <w:sz w:val="18"/>
                <w:szCs w:val="18"/>
              </w:rPr>
              <w:t xml:space="preserve"> </w:t>
            </w:r>
            <w:r w:rsidRPr="007E070F">
              <w:rPr>
                <w:rFonts w:ascii="Arial" w:hAnsi="Arial" w:cs="Arial"/>
                <w:b/>
                <w:sz w:val="18"/>
                <w:szCs w:val="18"/>
              </w:rPr>
              <w:t xml:space="preserve">a </w:t>
            </w:r>
            <w:r w:rsidRPr="007E070F">
              <w:rPr>
                <w:rFonts w:ascii="Arial" w:hAnsi="Arial" w:cs="Arial"/>
                <w:b/>
                <w:spacing w:val="-52"/>
                <w:sz w:val="18"/>
                <w:szCs w:val="18"/>
              </w:rPr>
              <w:t>la</w:t>
            </w:r>
            <w:r w:rsidRPr="007E070F">
              <w:rPr>
                <w:rFonts w:ascii="Arial" w:hAnsi="Arial" w:cs="Arial"/>
                <w:b/>
                <w:spacing w:val="-5"/>
                <w:sz w:val="18"/>
                <w:szCs w:val="18"/>
              </w:rPr>
              <w:t xml:space="preserve"> </w:t>
            </w:r>
            <w:r w:rsidRPr="007E070F">
              <w:rPr>
                <w:rFonts w:ascii="Arial" w:hAnsi="Arial" w:cs="Arial"/>
                <w:b/>
                <w:sz w:val="18"/>
                <w:szCs w:val="18"/>
              </w:rPr>
              <w:t>planta de</w:t>
            </w:r>
            <w:r w:rsidRPr="007E070F">
              <w:rPr>
                <w:rFonts w:ascii="Arial" w:hAnsi="Arial" w:cs="Arial"/>
                <w:b/>
                <w:spacing w:val="-1"/>
                <w:sz w:val="18"/>
                <w:szCs w:val="18"/>
              </w:rPr>
              <w:t xml:space="preserve"> </w:t>
            </w:r>
            <w:r w:rsidRPr="007E070F">
              <w:rPr>
                <w:rFonts w:ascii="Arial" w:hAnsi="Arial" w:cs="Arial"/>
                <w:b/>
                <w:sz w:val="18"/>
                <w:szCs w:val="18"/>
              </w:rPr>
              <w:t>personal</w:t>
            </w:r>
          </w:p>
        </w:tc>
        <w:tc>
          <w:tcPr>
            <w:tcW w:w="2809" w:type="pct"/>
            <w:shd w:val="clear" w:color="auto" w:fill="D0CECE"/>
            <w:vAlign w:val="center"/>
          </w:tcPr>
          <w:p w14:paraId="3ADFA46E" w14:textId="77777777" w:rsidR="00A94A16" w:rsidRPr="007E070F" w:rsidRDefault="00A94A16" w:rsidP="00F8540E">
            <w:pPr>
              <w:pStyle w:val="TableParagraph"/>
              <w:ind w:right="117" w:hanging="3"/>
              <w:jc w:val="center"/>
              <w:rPr>
                <w:rFonts w:ascii="Arial" w:hAnsi="Arial" w:cs="Arial"/>
                <w:b/>
                <w:sz w:val="18"/>
                <w:szCs w:val="18"/>
              </w:rPr>
            </w:pPr>
            <w:r w:rsidRPr="007E070F">
              <w:rPr>
                <w:rFonts w:ascii="Arial" w:hAnsi="Arial" w:cs="Arial"/>
                <w:b/>
                <w:sz w:val="18"/>
                <w:szCs w:val="18"/>
              </w:rPr>
              <w:t>Número de personas mayores no</w:t>
            </w:r>
            <w:r w:rsidRPr="007E070F">
              <w:rPr>
                <w:rFonts w:ascii="Arial" w:hAnsi="Arial" w:cs="Arial"/>
                <w:b/>
                <w:spacing w:val="1"/>
                <w:sz w:val="18"/>
                <w:szCs w:val="18"/>
              </w:rPr>
              <w:t xml:space="preserve"> </w:t>
            </w:r>
            <w:r w:rsidRPr="007E070F">
              <w:rPr>
                <w:rFonts w:ascii="Arial" w:hAnsi="Arial" w:cs="Arial"/>
                <w:b/>
                <w:sz w:val="18"/>
                <w:szCs w:val="18"/>
              </w:rPr>
              <w:t>beneficiarias</w:t>
            </w:r>
            <w:r w:rsidRPr="007E070F">
              <w:rPr>
                <w:rFonts w:ascii="Arial" w:hAnsi="Arial" w:cs="Arial"/>
                <w:b/>
                <w:spacing w:val="-5"/>
                <w:sz w:val="18"/>
                <w:szCs w:val="18"/>
              </w:rPr>
              <w:t xml:space="preserve"> </w:t>
            </w:r>
            <w:r w:rsidRPr="007E070F">
              <w:rPr>
                <w:rFonts w:ascii="Arial" w:hAnsi="Arial" w:cs="Arial"/>
                <w:b/>
                <w:sz w:val="18"/>
                <w:szCs w:val="18"/>
              </w:rPr>
              <w:t>a</w:t>
            </w:r>
            <w:r w:rsidRPr="007E070F">
              <w:rPr>
                <w:rFonts w:ascii="Arial" w:hAnsi="Arial" w:cs="Arial"/>
                <w:b/>
                <w:spacing w:val="-6"/>
                <w:sz w:val="18"/>
                <w:szCs w:val="18"/>
              </w:rPr>
              <w:t xml:space="preserve"> </w:t>
            </w:r>
            <w:r w:rsidRPr="007E070F">
              <w:rPr>
                <w:rFonts w:ascii="Arial" w:hAnsi="Arial" w:cs="Arial"/>
                <w:b/>
                <w:sz w:val="18"/>
                <w:szCs w:val="18"/>
              </w:rPr>
              <w:t>la</w:t>
            </w:r>
            <w:r w:rsidRPr="007E070F">
              <w:rPr>
                <w:rFonts w:ascii="Arial" w:hAnsi="Arial" w:cs="Arial"/>
                <w:b/>
                <w:spacing w:val="-4"/>
                <w:sz w:val="18"/>
                <w:szCs w:val="18"/>
              </w:rPr>
              <w:t xml:space="preserve"> </w:t>
            </w:r>
            <w:r w:rsidRPr="007E070F">
              <w:rPr>
                <w:rFonts w:ascii="Arial" w:hAnsi="Arial" w:cs="Arial"/>
                <w:b/>
                <w:sz w:val="18"/>
                <w:szCs w:val="18"/>
              </w:rPr>
              <w:t>pensión</w:t>
            </w:r>
            <w:r w:rsidRPr="007E070F">
              <w:rPr>
                <w:rFonts w:ascii="Arial" w:hAnsi="Arial" w:cs="Arial"/>
                <w:b/>
                <w:spacing w:val="-1"/>
                <w:sz w:val="18"/>
                <w:szCs w:val="18"/>
              </w:rPr>
              <w:t xml:space="preserve"> </w:t>
            </w:r>
            <w:r w:rsidRPr="007E070F">
              <w:rPr>
                <w:rFonts w:ascii="Arial" w:hAnsi="Arial" w:cs="Arial"/>
                <w:b/>
                <w:sz w:val="18"/>
                <w:szCs w:val="18"/>
              </w:rPr>
              <w:t>de</w:t>
            </w:r>
            <w:r w:rsidRPr="007E070F">
              <w:rPr>
                <w:rFonts w:ascii="Arial" w:hAnsi="Arial" w:cs="Arial"/>
                <w:b/>
                <w:spacing w:val="-7"/>
                <w:sz w:val="18"/>
                <w:szCs w:val="18"/>
              </w:rPr>
              <w:t xml:space="preserve"> </w:t>
            </w:r>
            <w:r w:rsidRPr="007E070F">
              <w:rPr>
                <w:rFonts w:ascii="Arial" w:hAnsi="Arial" w:cs="Arial"/>
                <w:b/>
                <w:sz w:val="18"/>
                <w:szCs w:val="18"/>
              </w:rPr>
              <w:t>vejez,</w:t>
            </w:r>
            <w:r w:rsidRPr="007E070F">
              <w:rPr>
                <w:rFonts w:ascii="Arial" w:hAnsi="Arial" w:cs="Arial"/>
                <w:b/>
                <w:spacing w:val="-52"/>
                <w:sz w:val="18"/>
                <w:szCs w:val="18"/>
              </w:rPr>
              <w:t xml:space="preserve"> </w:t>
            </w:r>
            <w:r w:rsidRPr="007E070F">
              <w:rPr>
                <w:rFonts w:ascii="Arial" w:hAnsi="Arial" w:cs="Arial"/>
                <w:b/>
                <w:sz w:val="18"/>
                <w:szCs w:val="18"/>
              </w:rPr>
              <w:t>familiar o de sobrevivencia y que</w:t>
            </w:r>
            <w:r w:rsidRPr="007E070F">
              <w:rPr>
                <w:rFonts w:ascii="Arial" w:hAnsi="Arial" w:cs="Arial"/>
                <w:b/>
                <w:spacing w:val="1"/>
                <w:sz w:val="18"/>
                <w:szCs w:val="18"/>
              </w:rPr>
              <w:t xml:space="preserve"> </w:t>
            </w:r>
            <w:r w:rsidRPr="007E070F">
              <w:rPr>
                <w:rFonts w:ascii="Arial" w:hAnsi="Arial" w:cs="Arial"/>
                <w:b/>
                <w:sz w:val="18"/>
                <w:szCs w:val="18"/>
              </w:rPr>
              <w:t>hayan cumplido el requisito de</w:t>
            </w:r>
            <w:r w:rsidRPr="007E070F">
              <w:rPr>
                <w:rFonts w:ascii="Arial" w:hAnsi="Arial" w:cs="Arial"/>
                <w:b/>
                <w:spacing w:val="1"/>
                <w:sz w:val="18"/>
                <w:szCs w:val="18"/>
              </w:rPr>
              <w:t xml:space="preserve"> </w:t>
            </w:r>
            <w:r w:rsidRPr="007E070F">
              <w:rPr>
                <w:rFonts w:ascii="Arial" w:hAnsi="Arial" w:cs="Arial"/>
                <w:b/>
                <w:sz w:val="18"/>
                <w:szCs w:val="18"/>
              </w:rPr>
              <w:t>pensión</w:t>
            </w:r>
          </w:p>
        </w:tc>
      </w:tr>
      <w:tr w:rsidR="00A94A16" w:rsidRPr="007E070F" w14:paraId="6BB1E123" w14:textId="77777777" w:rsidTr="00F8540E">
        <w:trPr>
          <w:trHeight w:val="239"/>
          <w:jc w:val="center"/>
        </w:trPr>
        <w:tc>
          <w:tcPr>
            <w:tcW w:w="2191" w:type="pct"/>
            <w:shd w:val="clear" w:color="auto" w:fill="auto"/>
          </w:tcPr>
          <w:p w14:paraId="00093B90" w14:textId="77777777" w:rsidR="00A94A16" w:rsidRPr="007E070F" w:rsidRDefault="00A94A16" w:rsidP="00F8540E">
            <w:pPr>
              <w:pStyle w:val="TableParagraph"/>
              <w:rPr>
                <w:rFonts w:ascii="Arial" w:hAnsi="Arial" w:cs="Arial"/>
                <w:sz w:val="18"/>
                <w:szCs w:val="18"/>
              </w:rPr>
            </w:pPr>
          </w:p>
        </w:tc>
        <w:tc>
          <w:tcPr>
            <w:tcW w:w="2809" w:type="pct"/>
            <w:shd w:val="clear" w:color="auto" w:fill="auto"/>
          </w:tcPr>
          <w:p w14:paraId="7D3EC253" w14:textId="77777777" w:rsidR="00A94A16" w:rsidRPr="007E070F" w:rsidRDefault="00A94A16" w:rsidP="00F8540E">
            <w:pPr>
              <w:pStyle w:val="TableParagraph"/>
              <w:rPr>
                <w:rFonts w:ascii="Arial" w:hAnsi="Arial" w:cs="Arial"/>
                <w:sz w:val="18"/>
                <w:szCs w:val="18"/>
              </w:rPr>
            </w:pPr>
          </w:p>
        </w:tc>
      </w:tr>
    </w:tbl>
    <w:p w14:paraId="2216F46D" w14:textId="77777777" w:rsidR="00A94A16" w:rsidRPr="007E070F" w:rsidRDefault="00A94A16" w:rsidP="00A94A16">
      <w:pPr>
        <w:pStyle w:val="Textoindependiente"/>
        <w:rPr>
          <w:rFonts w:ascii="Arial" w:hAnsi="Arial" w:cs="Arial"/>
          <w:sz w:val="18"/>
          <w:szCs w:val="18"/>
        </w:rPr>
      </w:pPr>
    </w:p>
    <w:p w14:paraId="65ABC50C"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Incluir el siguiente cuadro para los proponentes plurales</w:t>
      </w:r>
      <w:r w:rsidRPr="007E070F">
        <w:rPr>
          <w:rFonts w:ascii="Arial" w:hAnsi="Arial" w:cs="Arial"/>
          <w:sz w:val="18"/>
          <w:szCs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A94A16" w:rsidRPr="007E070F" w14:paraId="1BCBB5DC" w14:textId="77777777" w:rsidTr="00F8540E">
        <w:trPr>
          <w:trHeight w:val="511"/>
          <w:jc w:val="center"/>
        </w:trPr>
        <w:tc>
          <w:tcPr>
            <w:tcW w:w="2191" w:type="pct"/>
            <w:shd w:val="clear" w:color="auto" w:fill="D0CECE"/>
            <w:vAlign w:val="center"/>
          </w:tcPr>
          <w:p w14:paraId="09B35A32" w14:textId="77777777" w:rsidR="00A94A16" w:rsidRPr="007E070F" w:rsidRDefault="00A94A16" w:rsidP="00F8540E">
            <w:pPr>
              <w:pStyle w:val="TableParagraph"/>
              <w:ind w:right="150"/>
              <w:jc w:val="center"/>
              <w:rPr>
                <w:rFonts w:ascii="Arial" w:hAnsi="Arial" w:cs="Arial"/>
                <w:b/>
                <w:sz w:val="18"/>
                <w:szCs w:val="18"/>
              </w:rPr>
            </w:pPr>
            <w:r w:rsidRPr="007E070F">
              <w:rPr>
                <w:rFonts w:ascii="Arial" w:hAnsi="Arial" w:cs="Arial"/>
                <w:b/>
                <w:sz w:val="18"/>
                <w:szCs w:val="18"/>
              </w:rPr>
              <w:t>Número total de trabajadores</w:t>
            </w:r>
            <w:r w:rsidRPr="007E070F">
              <w:rPr>
                <w:rFonts w:ascii="Arial" w:hAnsi="Arial" w:cs="Arial"/>
                <w:b/>
                <w:spacing w:val="1"/>
                <w:sz w:val="18"/>
                <w:szCs w:val="18"/>
              </w:rPr>
              <w:t xml:space="preserve"> </w:t>
            </w:r>
            <w:r w:rsidRPr="007E070F">
              <w:rPr>
                <w:rFonts w:ascii="Arial" w:hAnsi="Arial" w:cs="Arial"/>
                <w:b/>
                <w:sz w:val="18"/>
                <w:szCs w:val="18"/>
              </w:rPr>
              <w:t>vinculados</w:t>
            </w:r>
            <w:r w:rsidRPr="007E070F">
              <w:rPr>
                <w:rFonts w:ascii="Arial" w:hAnsi="Arial" w:cs="Arial"/>
                <w:b/>
                <w:spacing w:val="-7"/>
                <w:sz w:val="18"/>
                <w:szCs w:val="18"/>
              </w:rPr>
              <w:t xml:space="preserve"> </w:t>
            </w:r>
            <w:r w:rsidRPr="007E070F">
              <w:rPr>
                <w:rFonts w:ascii="Arial" w:hAnsi="Arial" w:cs="Arial"/>
                <w:b/>
                <w:sz w:val="18"/>
                <w:szCs w:val="18"/>
              </w:rPr>
              <w:t>a</w:t>
            </w:r>
            <w:r w:rsidRPr="007E070F">
              <w:rPr>
                <w:rFonts w:ascii="Arial" w:hAnsi="Arial" w:cs="Arial"/>
                <w:b/>
                <w:spacing w:val="-6"/>
                <w:sz w:val="18"/>
                <w:szCs w:val="18"/>
              </w:rPr>
              <w:t xml:space="preserve"> </w:t>
            </w:r>
            <w:r w:rsidRPr="007E070F">
              <w:rPr>
                <w:rFonts w:ascii="Arial" w:hAnsi="Arial" w:cs="Arial"/>
                <w:b/>
                <w:sz w:val="18"/>
                <w:szCs w:val="18"/>
              </w:rPr>
              <w:t>la</w:t>
            </w:r>
            <w:r w:rsidRPr="007E070F">
              <w:rPr>
                <w:rFonts w:ascii="Arial" w:hAnsi="Arial" w:cs="Arial"/>
                <w:b/>
                <w:spacing w:val="-3"/>
                <w:sz w:val="18"/>
                <w:szCs w:val="18"/>
              </w:rPr>
              <w:t xml:space="preserve"> </w:t>
            </w:r>
            <w:r w:rsidRPr="007E070F">
              <w:rPr>
                <w:rFonts w:ascii="Arial" w:hAnsi="Arial" w:cs="Arial"/>
                <w:b/>
                <w:sz w:val="18"/>
                <w:szCs w:val="18"/>
              </w:rPr>
              <w:t>planta</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personal</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53"/>
                <w:sz w:val="18"/>
                <w:szCs w:val="18"/>
              </w:rPr>
              <w:t xml:space="preserve"> </w:t>
            </w:r>
            <w:r w:rsidRPr="007E070F">
              <w:rPr>
                <w:rFonts w:ascii="Arial" w:hAnsi="Arial" w:cs="Arial"/>
                <w:b/>
                <w:sz w:val="18"/>
                <w:szCs w:val="18"/>
              </w:rPr>
              <w:t>los</w:t>
            </w:r>
            <w:r w:rsidRPr="007E070F">
              <w:rPr>
                <w:rFonts w:ascii="Arial" w:hAnsi="Arial" w:cs="Arial"/>
                <w:b/>
                <w:spacing w:val="-6"/>
                <w:sz w:val="18"/>
                <w:szCs w:val="18"/>
              </w:rPr>
              <w:t xml:space="preserve"> </w:t>
            </w:r>
            <w:r w:rsidRPr="007E070F">
              <w:rPr>
                <w:rFonts w:ascii="Arial" w:hAnsi="Arial" w:cs="Arial"/>
                <w:b/>
                <w:sz w:val="18"/>
                <w:szCs w:val="18"/>
              </w:rPr>
              <w:t>integrantes</w:t>
            </w:r>
            <w:r w:rsidRPr="007E070F">
              <w:rPr>
                <w:rFonts w:ascii="Arial" w:hAnsi="Arial" w:cs="Arial"/>
                <w:b/>
                <w:spacing w:val="-4"/>
                <w:sz w:val="18"/>
                <w:szCs w:val="18"/>
              </w:rPr>
              <w:t xml:space="preserve"> </w:t>
            </w:r>
            <w:r w:rsidRPr="007E070F">
              <w:rPr>
                <w:rFonts w:ascii="Arial" w:hAnsi="Arial" w:cs="Arial"/>
                <w:b/>
                <w:sz w:val="18"/>
                <w:szCs w:val="18"/>
              </w:rPr>
              <w:t>del</w:t>
            </w:r>
            <w:r w:rsidRPr="007E070F">
              <w:rPr>
                <w:rFonts w:ascii="Arial" w:hAnsi="Arial" w:cs="Arial"/>
                <w:b/>
                <w:spacing w:val="-5"/>
                <w:sz w:val="18"/>
                <w:szCs w:val="18"/>
              </w:rPr>
              <w:t xml:space="preserve"> </w:t>
            </w:r>
            <w:r w:rsidRPr="007E070F">
              <w:rPr>
                <w:rFonts w:ascii="Arial" w:hAnsi="Arial" w:cs="Arial"/>
                <w:b/>
                <w:sz w:val="18"/>
                <w:szCs w:val="18"/>
              </w:rPr>
              <w:t>proponente</w:t>
            </w:r>
            <w:r w:rsidRPr="007E070F">
              <w:rPr>
                <w:rFonts w:ascii="Arial" w:hAnsi="Arial" w:cs="Arial"/>
                <w:b/>
                <w:spacing w:val="-4"/>
                <w:sz w:val="18"/>
                <w:szCs w:val="18"/>
              </w:rPr>
              <w:t xml:space="preserve"> </w:t>
            </w:r>
            <w:r w:rsidRPr="007E070F">
              <w:rPr>
                <w:rFonts w:ascii="Arial" w:hAnsi="Arial" w:cs="Arial"/>
                <w:b/>
                <w:sz w:val="18"/>
                <w:szCs w:val="18"/>
              </w:rPr>
              <w:t>plural</w:t>
            </w:r>
          </w:p>
        </w:tc>
        <w:tc>
          <w:tcPr>
            <w:tcW w:w="2809" w:type="pct"/>
            <w:shd w:val="clear" w:color="auto" w:fill="D0CECE"/>
          </w:tcPr>
          <w:p w14:paraId="4097D4CE" w14:textId="77777777" w:rsidR="00A94A16" w:rsidRPr="007E070F" w:rsidRDefault="00A94A16" w:rsidP="00F8540E">
            <w:pPr>
              <w:pStyle w:val="TableParagraph"/>
              <w:ind w:right="135"/>
              <w:jc w:val="center"/>
              <w:rPr>
                <w:rFonts w:ascii="Arial" w:hAnsi="Arial" w:cs="Arial"/>
                <w:b/>
                <w:sz w:val="18"/>
                <w:szCs w:val="18"/>
              </w:rPr>
            </w:pPr>
            <w:r w:rsidRPr="007E070F">
              <w:rPr>
                <w:rFonts w:ascii="Arial" w:hAnsi="Arial" w:cs="Arial"/>
                <w:b/>
                <w:sz w:val="18"/>
                <w:szCs w:val="18"/>
              </w:rPr>
              <w:t xml:space="preserve">Número de personas mayores, no beneficiarias a </w:t>
            </w:r>
            <w:r w:rsidRPr="007E070F">
              <w:rPr>
                <w:rFonts w:ascii="Arial" w:hAnsi="Arial" w:cs="Arial"/>
                <w:b/>
                <w:spacing w:val="-54"/>
                <w:sz w:val="18"/>
                <w:szCs w:val="18"/>
              </w:rPr>
              <w:t xml:space="preserve"> </w:t>
            </w:r>
            <w:r w:rsidRPr="007E070F">
              <w:rPr>
                <w:rFonts w:ascii="Arial" w:hAnsi="Arial" w:cs="Arial"/>
                <w:b/>
                <w:sz w:val="18"/>
                <w:szCs w:val="18"/>
              </w:rPr>
              <w:t>la pensión de vejez, familiar o de sobrevivencia y</w:t>
            </w:r>
            <w:r w:rsidRPr="007E070F">
              <w:rPr>
                <w:rFonts w:ascii="Arial" w:hAnsi="Arial" w:cs="Arial"/>
                <w:b/>
                <w:spacing w:val="-54"/>
                <w:sz w:val="18"/>
                <w:szCs w:val="18"/>
              </w:rPr>
              <w:t xml:space="preserve"> </w:t>
            </w:r>
            <w:r w:rsidRPr="007E070F">
              <w:rPr>
                <w:rFonts w:ascii="Arial" w:hAnsi="Arial" w:cs="Arial"/>
                <w:b/>
                <w:sz w:val="18"/>
                <w:szCs w:val="18"/>
              </w:rPr>
              <w:t>que</w:t>
            </w:r>
            <w:r w:rsidRPr="007E070F">
              <w:rPr>
                <w:rFonts w:ascii="Arial" w:hAnsi="Arial" w:cs="Arial"/>
                <w:b/>
                <w:spacing w:val="-6"/>
                <w:sz w:val="18"/>
                <w:szCs w:val="18"/>
              </w:rPr>
              <w:t xml:space="preserve"> </w:t>
            </w:r>
            <w:r w:rsidRPr="007E070F">
              <w:rPr>
                <w:rFonts w:ascii="Arial" w:hAnsi="Arial" w:cs="Arial"/>
                <w:b/>
                <w:sz w:val="18"/>
                <w:szCs w:val="18"/>
              </w:rPr>
              <w:t>hayan</w:t>
            </w:r>
            <w:r w:rsidRPr="007E070F">
              <w:rPr>
                <w:rFonts w:ascii="Arial" w:hAnsi="Arial" w:cs="Arial"/>
                <w:b/>
                <w:spacing w:val="2"/>
                <w:sz w:val="18"/>
                <w:szCs w:val="18"/>
              </w:rPr>
              <w:t xml:space="preserve"> </w:t>
            </w:r>
            <w:r w:rsidRPr="007E070F">
              <w:rPr>
                <w:rFonts w:ascii="Arial" w:hAnsi="Arial" w:cs="Arial"/>
                <w:b/>
                <w:sz w:val="18"/>
                <w:szCs w:val="18"/>
              </w:rPr>
              <w:t>cumplido</w:t>
            </w:r>
            <w:r w:rsidRPr="007E070F">
              <w:rPr>
                <w:rFonts w:ascii="Arial" w:hAnsi="Arial" w:cs="Arial"/>
                <w:b/>
                <w:spacing w:val="-1"/>
                <w:sz w:val="18"/>
                <w:szCs w:val="18"/>
              </w:rPr>
              <w:t xml:space="preserve"> </w:t>
            </w:r>
            <w:r w:rsidRPr="007E070F">
              <w:rPr>
                <w:rFonts w:ascii="Arial" w:hAnsi="Arial" w:cs="Arial"/>
                <w:b/>
                <w:sz w:val="18"/>
                <w:szCs w:val="18"/>
              </w:rPr>
              <w:t>el</w:t>
            </w:r>
            <w:r w:rsidRPr="007E070F">
              <w:rPr>
                <w:rFonts w:ascii="Arial" w:hAnsi="Arial" w:cs="Arial"/>
                <w:b/>
                <w:spacing w:val="-2"/>
                <w:sz w:val="18"/>
                <w:szCs w:val="18"/>
              </w:rPr>
              <w:t xml:space="preserve"> </w:t>
            </w:r>
            <w:r w:rsidRPr="007E070F">
              <w:rPr>
                <w:rFonts w:ascii="Arial" w:hAnsi="Arial" w:cs="Arial"/>
                <w:b/>
                <w:sz w:val="18"/>
                <w:szCs w:val="18"/>
              </w:rPr>
              <w:t>requisito</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pensión</w:t>
            </w:r>
            <w:r w:rsidRPr="007E070F">
              <w:rPr>
                <w:rFonts w:ascii="Arial" w:hAnsi="Arial" w:cs="Arial"/>
                <w:b/>
                <w:spacing w:val="-2"/>
                <w:sz w:val="18"/>
                <w:szCs w:val="18"/>
              </w:rPr>
              <w:t xml:space="preserve"> </w:t>
            </w:r>
            <w:r w:rsidRPr="007E070F">
              <w:rPr>
                <w:rFonts w:ascii="Arial" w:hAnsi="Arial" w:cs="Arial"/>
                <w:b/>
                <w:sz w:val="18"/>
                <w:szCs w:val="18"/>
              </w:rPr>
              <w:t>de los</w:t>
            </w:r>
            <w:r w:rsidRPr="007E070F">
              <w:rPr>
                <w:rFonts w:ascii="Arial" w:hAnsi="Arial" w:cs="Arial"/>
                <w:b/>
                <w:spacing w:val="-5"/>
                <w:sz w:val="18"/>
                <w:szCs w:val="18"/>
              </w:rPr>
              <w:t xml:space="preserve"> </w:t>
            </w:r>
            <w:r w:rsidRPr="007E070F">
              <w:rPr>
                <w:rFonts w:ascii="Arial" w:hAnsi="Arial" w:cs="Arial"/>
                <w:b/>
                <w:sz w:val="18"/>
                <w:szCs w:val="18"/>
              </w:rPr>
              <w:t>integrantes</w:t>
            </w:r>
            <w:r w:rsidRPr="007E070F">
              <w:rPr>
                <w:rFonts w:ascii="Arial" w:hAnsi="Arial" w:cs="Arial"/>
                <w:b/>
                <w:spacing w:val="-4"/>
                <w:sz w:val="18"/>
                <w:szCs w:val="18"/>
              </w:rPr>
              <w:t xml:space="preserve"> </w:t>
            </w:r>
            <w:r w:rsidRPr="007E070F">
              <w:rPr>
                <w:rFonts w:ascii="Arial" w:hAnsi="Arial" w:cs="Arial"/>
                <w:b/>
                <w:sz w:val="18"/>
                <w:szCs w:val="18"/>
              </w:rPr>
              <w:t>del</w:t>
            </w:r>
            <w:r w:rsidRPr="007E070F">
              <w:rPr>
                <w:rFonts w:ascii="Arial" w:hAnsi="Arial" w:cs="Arial"/>
                <w:b/>
                <w:spacing w:val="-5"/>
                <w:sz w:val="18"/>
                <w:szCs w:val="18"/>
              </w:rPr>
              <w:t xml:space="preserve"> </w:t>
            </w:r>
            <w:r w:rsidRPr="007E070F">
              <w:rPr>
                <w:rFonts w:ascii="Arial" w:hAnsi="Arial" w:cs="Arial"/>
                <w:b/>
                <w:sz w:val="18"/>
                <w:szCs w:val="18"/>
              </w:rPr>
              <w:t>proponente</w:t>
            </w:r>
            <w:r w:rsidRPr="007E070F">
              <w:rPr>
                <w:rFonts w:ascii="Arial" w:hAnsi="Arial" w:cs="Arial"/>
                <w:b/>
                <w:spacing w:val="-4"/>
                <w:sz w:val="18"/>
                <w:szCs w:val="18"/>
              </w:rPr>
              <w:t xml:space="preserve"> </w:t>
            </w:r>
            <w:r w:rsidRPr="007E070F">
              <w:rPr>
                <w:rFonts w:ascii="Arial" w:hAnsi="Arial" w:cs="Arial"/>
                <w:b/>
                <w:sz w:val="18"/>
                <w:szCs w:val="18"/>
              </w:rPr>
              <w:t>plural</w:t>
            </w:r>
          </w:p>
        </w:tc>
      </w:tr>
      <w:tr w:rsidR="00A94A16" w:rsidRPr="007E070F" w14:paraId="7F0590AC" w14:textId="77777777" w:rsidTr="00F8540E">
        <w:trPr>
          <w:trHeight w:val="239"/>
          <w:jc w:val="center"/>
        </w:trPr>
        <w:tc>
          <w:tcPr>
            <w:tcW w:w="2191" w:type="pct"/>
            <w:shd w:val="clear" w:color="auto" w:fill="auto"/>
          </w:tcPr>
          <w:p w14:paraId="710C7649" w14:textId="77777777" w:rsidR="00A94A16" w:rsidRPr="007E070F" w:rsidRDefault="00A94A16" w:rsidP="00F8540E">
            <w:pPr>
              <w:pStyle w:val="TableParagraph"/>
              <w:rPr>
                <w:rFonts w:ascii="Arial" w:hAnsi="Arial" w:cs="Arial"/>
                <w:sz w:val="18"/>
                <w:szCs w:val="18"/>
              </w:rPr>
            </w:pPr>
          </w:p>
        </w:tc>
        <w:tc>
          <w:tcPr>
            <w:tcW w:w="2809" w:type="pct"/>
            <w:shd w:val="clear" w:color="auto" w:fill="auto"/>
          </w:tcPr>
          <w:p w14:paraId="0622C5A9" w14:textId="77777777" w:rsidR="00A94A16" w:rsidRPr="007E070F" w:rsidRDefault="00A94A16" w:rsidP="00F8540E">
            <w:pPr>
              <w:pStyle w:val="TableParagraph"/>
              <w:rPr>
                <w:rFonts w:ascii="Arial" w:hAnsi="Arial" w:cs="Arial"/>
                <w:sz w:val="18"/>
                <w:szCs w:val="18"/>
              </w:rPr>
            </w:pPr>
          </w:p>
        </w:tc>
      </w:tr>
    </w:tbl>
    <w:p w14:paraId="138C241A" w14:textId="77777777" w:rsidR="00A94A16" w:rsidRPr="007E070F" w:rsidRDefault="00A94A16" w:rsidP="00A94A16">
      <w:pPr>
        <w:pStyle w:val="Textoindependiente"/>
        <w:rPr>
          <w:rFonts w:ascii="Arial" w:hAnsi="Arial" w:cs="Arial"/>
          <w:sz w:val="18"/>
          <w:szCs w:val="18"/>
        </w:rPr>
      </w:pPr>
    </w:p>
    <w:p w14:paraId="0251B89D"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1424173C" w14:textId="77777777" w:rsidR="00A94A16" w:rsidRPr="007E070F" w:rsidRDefault="00A94A16" w:rsidP="00A94A16">
      <w:pPr>
        <w:ind w:right="-9"/>
        <w:jc w:val="both"/>
        <w:rPr>
          <w:rFonts w:ascii="Arial" w:hAnsi="Arial" w:cs="Arial"/>
          <w:sz w:val="18"/>
          <w:szCs w:val="18"/>
        </w:rPr>
      </w:pPr>
    </w:p>
    <w:p w14:paraId="479C151E" w14:textId="77777777" w:rsidR="00A94A16" w:rsidRPr="007E070F" w:rsidRDefault="00A94A16" w:rsidP="00A94A16">
      <w:pPr>
        <w:ind w:right="-9"/>
        <w:jc w:val="both"/>
        <w:rPr>
          <w:rFonts w:ascii="Arial" w:hAnsi="Arial" w:cs="Arial"/>
          <w:sz w:val="18"/>
          <w:szCs w:val="18"/>
        </w:rPr>
      </w:pPr>
    </w:p>
    <w:p w14:paraId="49E2F2D8"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228B253B"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4F201D54"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1E11F1A4"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316FD70D" w14:textId="77777777" w:rsidR="005111C0" w:rsidRPr="007E070F" w:rsidRDefault="005111C0" w:rsidP="00A94A16">
      <w:pPr>
        <w:tabs>
          <w:tab w:val="left" w:pos="426"/>
        </w:tabs>
        <w:jc w:val="both"/>
        <w:rPr>
          <w:rFonts w:ascii="Arial" w:hAnsi="Arial" w:cs="Arial"/>
          <w:color w:val="000000"/>
          <w:sz w:val="18"/>
          <w:szCs w:val="18"/>
        </w:rPr>
      </w:pPr>
    </w:p>
    <w:p w14:paraId="2A99E996" w14:textId="77777777" w:rsidR="005111C0" w:rsidRPr="007E070F" w:rsidRDefault="005111C0" w:rsidP="00A94A16">
      <w:pPr>
        <w:tabs>
          <w:tab w:val="left" w:pos="426"/>
        </w:tabs>
        <w:jc w:val="both"/>
        <w:rPr>
          <w:rFonts w:ascii="Arial" w:hAnsi="Arial" w:cs="Arial"/>
          <w:sz w:val="18"/>
          <w:szCs w:val="18"/>
        </w:rPr>
        <w:sectPr w:rsidR="005111C0" w:rsidRPr="007E070F" w:rsidSect="00F8540E">
          <w:pgSz w:w="12240" w:h="15840" w:code="1"/>
          <w:pgMar w:top="2177" w:right="1758" w:bottom="851" w:left="862" w:header="720" w:footer="720" w:gutter="0"/>
          <w:cols w:space="720"/>
        </w:sectPr>
      </w:pPr>
    </w:p>
    <w:p w14:paraId="1E7DD7FD" w14:textId="0E41248C" w:rsidR="00A94A16" w:rsidRPr="007E070F" w:rsidRDefault="00A94A16" w:rsidP="00A94A16">
      <w:pPr>
        <w:pStyle w:val="Ttulo1"/>
        <w:tabs>
          <w:tab w:val="clear" w:pos="0"/>
        </w:tabs>
        <w:ind w:right="913"/>
        <w:rPr>
          <w:rFonts w:cs="Arial"/>
          <w:sz w:val="18"/>
          <w:szCs w:val="18"/>
        </w:rPr>
      </w:pPr>
      <w:r w:rsidRPr="007E070F">
        <w:rPr>
          <w:rFonts w:cs="Arial"/>
          <w:sz w:val="18"/>
          <w:szCs w:val="18"/>
        </w:rPr>
        <w:lastRenderedPageBreak/>
        <w:t>ANEXO</w:t>
      </w:r>
      <w:r w:rsidRPr="007E070F">
        <w:rPr>
          <w:rFonts w:cs="Arial"/>
          <w:spacing w:val="-3"/>
          <w:sz w:val="18"/>
          <w:szCs w:val="18"/>
        </w:rPr>
        <w:t xml:space="preserve"> </w:t>
      </w:r>
      <w:r w:rsidR="009779C0">
        <w:rPr>
          <w:rFonts w:cs="Arial"/>
          <w:sz w:val="18"/>
          <w:szCs w:val="18"/>
        </w:rPr>
        <w:t>“</w:t>
      </w:r>
      <w:r w:rsidR="001E5A96">
        <w:rPr>
          <w:rFonts w:cs="Arial"/>
          <w:sz w:val="18"/>
          <w:szCs w:val="18"/>
        </w:rPr>
        <w:t>N</w:t>
      </w:r>
      <w:r w:rsidRPr="007E070F">
        <w:rPr>
          <w:rFonts w:cs="Arial"/>
          <w:sz w:val="18"/>
          <w:szCs w:val="18"/>
        </w:rPr>
        <w:t>”</w:t>
      </w:r>
    </w:p>
    <w:p w14:paraId="5CD3B6E3" w14:textId="77777777" w:rsidR="00A94A16" w:rsidRPr="007E070F" w:rsidRDefault="00A94A16" w:rsidP="00A94A16">
      <w:pPr>
        <w:ind w:left="905" w:right="921"/>
        <w:jc w:val="center"/>
        <w:rPr>
          <w:rFonts w:ascii="Arial" w:hAnsi="Arial" w:cs="Arial"/>
          <w:b/>
          <w:sz w:val="18"/>
          <w:szCs w:val="18"/>
        </w:rPr>
      </w:pPr>
      <w:r w:rsidRPr="007E070F">
        <w:rPr>
          <w:rFonts w:ascii="Arial" w:hAnsi="Arial" w:cs="Arial"/>
          <w:b/>
          <w:sz w:val="18"/>
          <w:szCs w:val="18"/>
        </w:rPr>
        <w:t>VINCULACIÓN</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PERSONAS</w:t>
      </w:r>
      <w:r w:rsidRPr="007E070F">
        <w:rPr>
          <w:rFonts w:ascii="Arial" w:hAnsi="Arial" w:cs="Arial"/>
          <w:b/>
          <w:spacing w:val="-1"/>
          <w:sz w:val="18"/>
          <w:szCs w:val="18"/>
        </w:rPr>
        <w:t xml:space="preserve"> </w:t>
      </w:r>
      <w:r w:rsidRPr="007E070F">
        <w:rPr>
          <w:rFonts w:ascii="Arial" w:hAnsi="Arial" w:cs="Arial"/>
          <w:b/>
          <w:sz w:val="18"/>
          <w:szCs w:val="18"/>
        </w:rPr>
        <w:t>MAYORES</w:t>
      </w:r>
      <w:r w:rsidRPr="007E070F">
        <w:rPr>
          <w:rFonts w:ascii="Arial" w:hAnsi="Arial" w:cs="Arial"/>
          <w:b/>
          <w:spacing w:val="-3"/>
          <w:sz w:val="18"/>
          <w:szCs w:val="18"/>
        </w:rPr>
        <w:t xml:space="preserve"> </w:t>
      </w:r>
      <w:r w:rsidRPr="007E070F">
        <w:rPr>
          <w:rFonts w:ascii="Arial" w:hAnsi="Arial" w:cs="Arial"/>
          <w:b/>
          <w:sz w:val="18"/>
          <w:szCs w:val="18"/>
        </w:rPr>
        <w:t>Y</w:t>
      </w:r>
      <w:r w:rsidRPr="007E070F">
        <w:rPr>
          <w:rFonts w:ascii="Arial" w:hAnsi="Arial" w:cs="Arial"/>
          <w:b/>
          <w:spacing w:val="-1"/>
          <w:sz w:val="18"/>
          <w:szCs w:val="18"/>
        </w:rPr>
        <w:t xml:space="preserve"> </w:t>
      </w:r>
      <w:r w:rsidRPr="007E070F">
        <w:rPr>
          <w:rFonts w:ascii="Arial" w:hAnsi="Arial" w:cs="Arial"/>
          <w:b/>
          <w:sz w:val="18"/>
          <w:szCs w:val="18"/>
        </w:rPr>
        <w:t>NO BENEFICIARIAS</w:t>
      </w:r>
      <w:r w:rsidRPr="007E070F">
        <w:rPr>
          <w:rFonts w:ascii="Arial" w:hAnsi="Arial" w:cs="Arial"/>
          <w:b/>
          <w:spacing w:val="-1"/>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LA</w:t>
      </w:r>
      <w:r w:rsidRPr="007E070F">
        <w:rPr>
          <w:rFonts w:ascii="Arial" w:hAnsi="Arial" w:cs="Arial"/>
          <w:b/>
          <w:spacing w:val="-5"/>
          <w:sz w:val="18"/>
          <w:szCs w:val="18"/>
        </w:rPr>
        <w:t xml:space="preserve"> </w:t>
      </w:r>
      <w:r w:rsidRPr="007E070F">
        <w:rPr>
          <w:rFonts w:ascii="Arial" w:hAnsi="Arial" w:cs="Arial"/>
          <w:b/>
          <w:sz w:val="18"/>
          <w:szCs w:val="18"/>
        </w:rPr>
        <w:t>PENSIÓN</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VEJEZ,</w:t>
      </w:r>
      <w:r w:rsidRPr="007E070F">
        <w:rPr>
          <w:rFonts w:ascii="Arial" w:hAnsi="Arial" w:cs="Arial"/>
          <w:b/>
          <w:spacing w:val="-53"/>
          <w:sz w:val="18"/>
          <w:szCs w:val="18"/>
        </w:rPr>
        <w:t xml:space="preserve"> </w:t>
      </w:r>
      <w:r w:rsidRPr="007E070F">
        <w:rPr>
          <w:rFonts w:ascii="Arial" w:hAnsi="Arial" w:cs="Arial"/>
          <w:b/>
          <w:sz w:val="18"/>
          <w:szCs w:val="18"/>
        </w:rPr>
        <w:t>FAMILIAR</w:t>
      </w:r>
      <w:r w:rsidRPr="007E070F">
        <w:rPr>
          <w:rFonts w:ascii="Arial" w:hAnsi="Arial" w:cs="Arial"/>
          <w:b/>
          <w:spacing w:val="-4"/>
          <w:sz w:val="18"/>
          <w:szCs w:val="18"/>
        </w:rPr>
        <w:t xml:space="preserve"> </w:t>
      </w:r>
      <w:r w:rsidRPr="007E070F">
        <w:rPr>
          <w:rFonts w:ascii="Arial" w:hAnsi="Arial" w:cs="Arial"/>
          <w:b/>
          <w:sz w:val="18"/>
          <w:szCs w:val="18"/>
        </w:rPr>
        <w:t>O</w:t>
      </w:r>
      <w:r w:rsidRPr="007E070F">
        <w:rPr>
          <w:rFonts w:ascii="Arial" w:hAnsi="Arial" w:cs="Arial"/>
          <w:b/>
          <w:spacing w:val="5"/>
          <w:sz w:val="18"/>
          <w:szCs w:val="18"/>
        </w:rPr>
        <w:t xml:space="preserve"> </w:t>
      </w:r>
      <w:r w:rsidRPr="007E070F">
        <w:rPr>
          <w:rFonts w:ascii="Arial" w:hAnsi="Arial" w:cs="Arial"/>
          <w:b/>
          <w:sz w:val="18"/>
          <w:szCs w:val="18"/>
        </w:rPr>
        <w:t>SOBREVIVENCIA</w:t>
      </w:r>
    </w:p>
    <w:p w14:paraId="411C0239" w14:textId="77777777" w:rsidR="00A94A16" w:rsidRPr="007E070F" w:rsidRDefault="00A94A16" w:rsidP="00A94A16">
      <w:pPr>
        <w:pStyle w:val="Ttulo1"/>
        <w:tabs>
          <w:tab w:val="clear" w:pos="0"/>
        </w:tabs>
        <w:ind w:right="918"/>
        <w:rPr>
          <w:rFonts w:cs="Arial"/>
          <w:sz w:val="18"/>
          <w:szCs w:val="18"/>
        </w:rPr>
      </w:pPr>
      <w:r w:rsidRPr="007E070F">
        <w:rPr>
          <w:rFonts w:cs="Arial"/>
          <w:sz w:val="18"/>
          <w:szCs w:val="18"/>
        </w:rPr>
        <w:t>(TRABAJADOR)</w:t>
      </w:r>
    </w:p>
    <w:p w14:paraId="6A8E23CA" w14:textId="77777777" w:rsidR="00A94A16" w:rsidRPr="007E070F" w:rsidRDefault="00A94A16" w:rsidP="00A94A16">
      <w:pPr>
        <w:rPr>
          <w:rFonts w:ascii="Arial" w:hAnsi="Arial" w:cs="Arial"/>
          <w:sz w:val="18"/>
          <w:szCs w:val="18"/>
        </w:rPr>
      </w:pPr>
    </w:p>
    <w:p w14:paraId="69FFE97A"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lo diligencia el trabajador vinculado en la planta de personal del proponente que presenta la oferta, que no es beneficiario de la pensión de vejez, familiar o de sobrevivencia y que haya cumplido la edad de pensión).</w:t>
      </w:r>
    </w:p>
    <w:p w14:paraId="19ACD925" w14:textId="77777777" w:rsidR="00A94A16" w:rsidRPr="007E070F" w:rsidRDefault="00A94A16" w:rsidP="00A94A16">
      <w:pPr>
        <w:pStyle w:val="Textoindependiente"/>
        <w:ind w:right="-19"/>
        <w:rPr>
          <w:rFonts w:ascii="Arial" w:hAnsi="Arial" w:cs="Arial"/>
          <w:sz w:val="18"/>
          <w:szCs w:val="18"/>
        </w:rPr>
      </w:pPr>
    </w:p>
    <w:p w14:paraId="17132288"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Señores</w:t>
      </w:r>
    </w:p>
    <w:p w14:paraId="542076D3"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7C7B5810"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22EE4EBB" w14:textId="77777777" w:rsidR="00A94A16" w:rsidRPr="007E070F" w:rsidRDefault="00A94A16" w:rsidP="00A94A16">
      <w:pPr>
        <w:ind w:right="-19"/>
        <w:jc w:val="both"/>
        <w:rPr>
          <w:rFonts w:ascii="Arial" w:hAnsi="Arial" w:cs="Arial"/>
          <w:bCs/>
          <w:i/>
          <w:color w:val="808080"/>
          <w:sz w:val="18"/>
          <w:szCs w:val="18"/>
          <w:lang w:val="es-ES_tradnl"/>
        </w:rPr>
      </w:pPr>
    </w:p>
    <w:p w14:paraId="2B4F2B95" w14:textId="77777777" w:rsidR="00A94A16" w:rsidRPr="007E070F" w:rsidRDefault="00A94A16" w:rsidP="00A94A16">
      <w:pPr>
        <w:ind w:right="-19"/>
        <w:jc w:val="both"/>
        <w:rPr>
          <w:rFonts w:ascii="Arial" w:hAnsi="Arial" w:cs="Arial"/>
          <w:bCs/>
          <w:i/>
          <w:color w:val="808080"/>
          <w:sz w:val="18"/>
          <w:szCs w:val="18"/>
          <w:lang w:val="es-ES_tradnl"/>
        </w:rPr>
      </w:pPr>
    </w:p>
    <w:p w14:paraId="1747D031"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390AB235" w14:textId="77777777" w:rsidR="00A94A16" w:rsidRPr="007E070F" w:rsidRDefault="00A94A16" w:rsidP="00A94A16">
      <w:pPr>
        <w:ind w:left="993" w:right="-1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6A635CE4" w14:textId="77777777" w:rsidR="00A94A16" w:rsidRPr="007E070F" w:rsidRDefault="00A94A16" w:rsidP="00A94A16">
      <w:pPr>
        <w:ind w:left="993" w:right="-1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00EF752B" w14:textId="77777777" w:rsidR="00A94A16" w:rsidRPr="007E070F" w:rsidRDefault="00A94A16" w:rsidP="00A94A16">
      <w:pPr>
        <w:ind w:right="-19"/>
        <w:jc w:val="both"/>
        <w:rPr>
          <w:rFonts w:ascii="Arial" w:hAnsi="Arial" w:cs="Arial"/>
          <w:sz w:val="18"/>
          <w:szCs w:val="18"/>
        </w:rPr>
      </w:pPr>
    </w:p>
    <w:p w14:paraId="7D6E9A08"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17181394" w14:textId="77777777" w:rsidR="00A94A16" w:rsidRPr="007E070F" w:rsidRDefault="00A94A16" w:rsidP="00A94A16">
      <w:pPr>
        <w:ind w:right="-19"/>
        <w:jc w:val="both"/>
        <w:rPr>
          <w:rFonts w:ascii="Arial" w:hAnsi="Arial" w:cs="Arial"/>
          <w:sz w:val="18"/>
          <w:szCs w:val="18"/>
        </w:rPr>
      </w:pPr>
    </w:p>
    <w:p w14:paraId="11B3DEB9"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no soy beneficiario de la pensión de vejez, familiar o de sobrevivencia y ya cumplí la edad de pensión.</w:t>
      </w:r>
    </w:p>
    <w:p w14:paraId="3C741D66" w14:textId="77777777" w:rsidR="00A94A16" w:rsidRPr="007E070F" w:rsidRDefault="00A94A16" w:rsidP="00A94A16">
      <w:pPr>
        <w:pStyle w:val="Textoindependiente"/>
        <w:ind w:right="-19"/>
        <w:rPr>
          <w:rFonts w:ascii="Arial" w:hAnsi="Arial" w:cs="Arial"/>
          <w:sz w:val="18"/>
          <w:szCs w:val="18"/>
        </w:rPr>
      </w:pPr>
    </w:p>
    <w:p w14:paraId="4D98A2C1" w14:textId="77777777" w:rsidR="00A94A16" w:rsidRPr="007E070F" w:rsidRDefault="00A94A16" w:rsidP="00A94A16">
      <w:pPr>
        <w:pStyle w:val="Textoindependiente"/>
        <w:ind w:right="-19"/>
        <w:rPr>
          <w:rFonts w:ascii="Arial" w:hAnsi="Arial" w:cs="Arial"/>
          <w:sz w:val="18"/>
          <w:szCs w:val="18"/>
        </w:rPr>
      </w:pPr>
    </w:p>
    <w:p w14:paraId="73A891A3"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24E81E04" w14:textId="77777777" w:rsidR="00A94A16" w:rsidRPr="007E070F" w:rsidRDefault="00A94A16" w:rsidP="00A94A16">
      <w:pPr>
        <w:ind w:right="-19"/>
        <w:jc w:val="both"/>
        <w:rPr>
          <w:rFonts w:ascii="Arial" w:hAnsi="Arial" w:cs="Arial"/>
          <w:sz w:val="18"/>
          <w:szCs w:val="18"/>
        </w:rPr>
      </w:pPr>
    </w:p>
    <w:p w14:paraId="77D44668" w14:textId="77777777" w:rsidR="00A94A16" w:rsidRPr="007E070F" w:rsidRDefault="00A94A16" w:rsidP="00A94A16">
      <w:pPr>
        <w:ind w:right="-19"/>
        <w:jc w:val="both"/>
        <w:rPr>
          <w:rFonts w:ascii="Arial" w:hAnsi="Arial" w:cs="Arial"/>
          <w:sz w:val="18"/>
          <w:szCs w:val="18"/>
        </w:rPr>
      </w:pPr>
    </w:p>
    <w:p w14:paraId="259E0483" w14:textId="77777777" w:rsidR="00A94A16" w:rsidRPr="007E070F" w:rsidRDefault="00A94A16" w:rsidP="00A94A16">
      <w:pPr>
        <w:ind w:right="-19"/>
        <w:jc w:val="both"/>
        <w:outlineLvl w:val="0"/>
        <w:rPr>
          <w:rFonts w:ascii="Arial" w:hAnsi="Arial" w:cs="Arial"/>
          <w:sz w:val="18"/>
          <w:szCs w:val="18"/>
        </w:rPr>
      </w:pPr>
    </w:p>
    <w:p w14:paraId="3A1FCB77" w14:textId="77777777" w:rsidR="00A94A16" w:rsidRPr="007E070F" w:rsidRDefault="00A94A16" w:rsidP="00A94A16">
      <w:pPr>
        <w:ind w:right="-19"/>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70CD5EB5" w14:textId="77777777" w:rsidR="00A94A16" w:rsidRPr="007E070F" w:rsidRDefault="00A94A16" w:rsidP="00A94A16">
      <w:pPr>
        <w:tabs>
          <w:tab w:val="left" w:pos="426"/>
        </w:tabs>
        <w:ind w:right="-19"/>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11B734BA" w14:textId="77777777" w:rsidR="00A94A16" w:rsidRPr="007E070F" w:rsidRDefault="00A94A16" w:rsidP="00A94A16">
      <w:pPr>
        <w:tabs>
          <w:tab w:val="left" w:pos="426"/>
        </w:tabs>
        <w:ind w:right="-19"/>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3C6E777F" w14:textId="77777777" w:rsidR="00A94A16" w:rsidRPr="007E070F" w:rsidRDefault="00A94A16" w:rsidP="00A94A16">
      <w:pPr>
        <w:tabs>
          <w:tab w:val="left" w:pos="426"/>
        </w:tabs>
        <w:ind w:right="-19"/>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74EB1841" w14:textId="77777777" w:rsidR="005111C0" w:rsidRPr="007E070F" w:rsidRDefault="005111C0" w:rsidP="00A94A16">
      <w:pPr>
        <w:tabs>
          <w:tab w:val="left" w:pos="426"/>
        </w:tabs>
        <w:ind w:right="-19"/>
        <w:jc w:val="both"/>
        <w:rPr>
          <w:rFonts w:ascii="Arial" w:hAnsi="Arial" w:cs="Arial"/>
          <w:color w:val="000000"/>
          <w:sz w:val="18"/>
          <w:szCs w:val="18"/>
        </w:rPr>
      </w:pPr>
    </w:p>
    <w:p w14:paraId="7A0E5CA3" w14:textId="77777777" w:rsidR="005111C0" w:rsidRPr="007E070F" w:rsidRDefault="005111C0" w:rsidP="00A94A16">
      <w:pPr>
        <w:tabs>
          <w:tab w:val="left" w:pos="426"/>
        </w:tabs>
        <w:ind w:right="-19"/>
        <w:jc w:val="both"/>
        <w:rPr>
          <w:rFonts w:ascii="Arial" w:hAnsi="Arial" w:cs="Arial"/>
          <w:color w:val="000000"/>
          <w:sz w:val="18"/>
          <w:szCs w:val="18"/>
        </w:rPr>
        <w:sectPr w:rsidR="005111C0" w:rsidRPr="007E070F" w:rsidSect="00F8540E">
          <w:pgSz w:w="12240" w:h="15840" w:code="1"/>
          <w:pgMar w:top="2177" w:right="1758" w:bottom="851" w:left="862" w:header="518" w:footer="0" w:gutter="0"/>
          <w:cols w:space="720"/>
        </w:sectPr>
      </w:pPr>
    </w:p>
    <w:p w14:paraId="1404D021" w14:textId="5AD4EB8D" w:rsidR="00A94A16" w:rsidRPr="007E070F" w:rsidRDefault="00A94A16" w:rsidP="00A94A16">
      <w:pPr>
        <w:pStyle w:val="Ttulo1"/>
        <w:tabs>
          <w:tab w:val="clear" w:pos="0"/>
        </w:tabs>
        <w:ind w:right="915"/>
        <w:rPr>
          <w:rFonts w:cs="Arial"/>
          <w:sz w:val="18"/>
          <w:szCs w:val="18"/>
        </w:rPr>
      </w:pPr>
      <w:r w:rsidRPr="007E070F">
        <w:rPr>
          <w:rFonts w:cs="Arial"/>
          <w:sz w:val="18"/>
          <w:szCs w:val="18"/>
        </w:rPr>
        <w:lastRenderedPageBreak/>
        <w:t>ANEXO</w:t>
      </w:r>
      <w:r w:rsidRPr="007E070F">
        <w:rPr>
          <w:rFonts w:cs="Arial"/>
          <w:spacing w:val="-3"/>
          <w:sz w:val="18"/>
          <w:szCs w:val="18"/>
        </w:rPr>
        <w:t xml:space="preserve"> </w:t>
      </w:r>
      <w:r w:rsidR="009779C0">
        <w:rPr>
          <w:rFonts w:cs="Arial"/>
          <w:sz w:val="18"/>
          <w:szCs w:val="18"/>
        </w:rPr>
        <w:t>“</w:t>
      </w:r>
      <w:r w:rsidR="0009439B">
        <w:rPr>
          <w:rFonts w:cs="Arial"/>
          <w:sz w:val="18"/>
          <w:szCs w:val="18"/>
        </w:rPr>
        <w:t>O</w:t>
      </w:r>
      <w:r w:rsidRPr="007E070F">
        <w:rPr>
          <w:rFonts w:cs="Arial"/>
          <w:sz w:val="18"/>
          <w:szCs w:val="18"/>
        </w:rPr>
        <w:t>”</w:t>
      </w:r>
    </w:p>
    <w:p w14:paraId="17B13FA8" w14:textId="77777777" w:rsidR="00A94A16" w:rsidRPr="007E070F" w:rsidRDefault="00A94A16" w:rsidP="00A94A16">
      <w:pPr>
        <w:ind w:left="909" w:right="921"/>
        <w:jc w:val="center"/>
        <w:rPr>
          <w:rFonts w:ascii="Arial" w:hAnsi="Arial" w:cs="Arial"/>
          <w:b/>
          <w:sz w:val="18"/>
          <w:szCs w:val="18"/>
        </w:rPr>
      </w:pPr>
      <w:r w:rsidRPr="007E070F">
        <w:rPr>
          <w:rFonts w:ascii="Arial" w:hAnsi="Arial" w:cs="Arial"/>
          <w:b/>
          <w:sz w:val="18"/>
          <w:szCs w:val="18"/>
        </w:rPr>
        <w:t>VINCULACIÓN</w:t>
      </w:r>
      <w:r w:rsidRPr="007E070F">
        <w:rPr>
          <w:rFonts w:ascii="Arial" w:hAnsi="Arial" w:cs="Arial"/>
          <w:b/>
          <w:spacing w:val="-12"/>
          <w:sz w:val="18"/>
          <w:szCs w:val="18"/>
        </w:rPr>
        <w:t xml:space="preserve"> </w:t>
      </w:r>
      <w:r w:rsidRPr="007E070F">
        <w:rPr>
          <w:rFonts w:ascii="Arial" w:hAnsi="Arial" w:cs="Arial"/>
          <w:b/>
          <w:sz w:val="18"/>
          <w:szCs w:val="18"/>
        </w:rPr>
        <w:t>DE</w:t>
      </w:r>
      <w:r w:rsidRPr="007E070F">
        <w:rPr>
          <w:rFonts w:ascii="Arial" w:hAnsi="Arial" w:cs="Arial"/>
          <w:b/>
          <w:spacing w:val="-12"/>
          <w:sz w:val="18"/>
          <w:szCs w:val="18"/>
        </w:rPr>
        <w:t xml:space="preserve"> </w:t>
      </w:r>
      <w:r w:rsidRPr="007E070F">
        <w:rPr>
          <w:rFonts w:ascii="Arial" w:hAnsi="Arial" w:cs="Arial"/>
          <w:b/>
          <w:sz w:val="18"/>
          <w:szCs w:val="18"/>
        </w:rPr>
        <w:t>POBLACIÓN</w:t>
      </w:r>
      <w:r w:rsidRPr="007E070F">
        <w:rPr>
          <w:rFonts w:ascii="Arial" w:hAnsi="Arial" w:cs="Arial"/>
          <w:b/>
          <w:spacing w:val="-11"/>
          <w:sz w:val="18"/>
          <w:szCs w:val="18"/>
        </w:rPr>
        <w:t xml:space="preserve"> </w:t>
      </w:r>
      <w:r w:rsidRPr="007E070F">
        <w:rPr>
          <w:rFonts w:ascii="Arial" w:hAnsi="Arial" w:cs="Arial"/>
          <w:b/>
          <w:sz w:val="18"/>
          <w:szCs w:val="18"/>
        </w:rPr>
        <w:t>INDÍGENA,</w:t>
      </w:r>
      <w:r w:rsidRPr="007E070F">
        <w:rPr>
          <w:rFonts w:ascii="Arial" w:hAnsi="Arial" w:cs="Arial"/>
          <w:b/>
          <w:spacing w:val="-8"/>
          <w:sz w:val="18"/>
          <w:szCs w:val="18"/>
        </w:rPr>
        <w:t xml:space="preserve"> </w:t>
      </w:r>
      <w:r w:rsidRPr="007E070F">
        <w:rPr>
          <w:rFonts w:ascii="Arial" w:hAnsi="Arial" w:cs="Arial"/>
          <w:b/>
          <w:sz w:val="18"/>
          <w:szCs w:val="18"/>
        </w:rPr>
        <w:t>NEGRA, AFROCOLOMBIANA,</w:t>
      </w:r>
      <w:r w:rsidRPr="007E070F">
        <w:rPr>
          <w:rFonts w:ascii="Arial" w:hAnsi="Arial" w:cs="Arial"/>
          <w:b/>
          <w:spacing w:val="-5"/>
          <w:sz w:val="18"/>
          <w:szCs w:val="18"/>
        </w:rPr>
        <w:t xml:space="preserve"> </w:t>
      </w:r>
      <w:r w:rsidRPr="007E070F">
        <w:rPr>
          <w:rFonts w:ascii="Arial" w:hAnsi="Arial" w:cs="Arial"/>
          <w:b/>
          <w:sz w:val="18"/>
          <w:szCs w:val="18"/>
        </w:rPr>
        <w:t>RAIZAL,</w:t>
      </w:r>
      <w:r w:rsidRPr="007E070F">
        <w:rPr>
          <w:rFonts w:ascii="Arial" w:hAnsi="Arial" w:cs="Arial"/>
          <w:b/>
          <w:spacing w:val="-6"/>
          <w:sz w:val="18"/>
          <w:szCs w:val="18"/>
        </w:rPr>
        <w:t xml:space="preserve"> </w:t>
      </w:r>
      <w:r w:rsidRPr="007E070F">
        <w:rPr>
          <w:rFonts w:ascii="Arial" w:hAnsi="Arial" w:cs="Arial"/>
          <w:b/>
          <w:sz w:val="18"/>
          <w:szCs w:val="18"/>
        </w:rPr>
        <w:t xml:space="preserve">PALENQUERA, </w:t>
      </w:r>
      <w:r w:rsidRPr="007E070F">
        <w:rPr>
          <w:rFonts w:ascii="Arial" w:hAnsi="Arial" w:cs="Arial"/>
          <w:b/>
          <w:spacing w:val="-52"/>
          <w:sz w:val="18"/>
          <w:szCs w:val="18"/>
        </w:rPr>
        <w:t xml:space="preserve"> </w:t>
      </w:r>
      <w:r w:rsidRPr="007E070F">
        <w:rPr>
          <w:rFonts w:ascii="Arial" w:hAnsi="Arial" w:cs="Arial"/>
          <w:b/>
          <w:sz w:val="18"/>
          <w:szCs w:val="18"/>
        </w:rPr>
        <w:t>RROM</w:t>
      </w:r>
      <w:r w:rsidRPr="007E070F">
        <w:rPr>
          <w:rFonts w:ascii="Arial" w:hAnsi="Arial" w:cs="Arial"/>
          <w:b/>
          <w:spacing w:val="5"/>
          <w:sz w:val="18"/>
          <w:szCs w:val="18"/>
        </w:rPr>
        <w:t xml:space="preserve"> </w:t>
      </w:r>
      <w:r w:rsidRPr="007E070F">
        <w:rPr>
          <w:rFonts w:ascii="Arial" w:hAnsi="Arial" w:cs="Arial"/>
          <w:b/>
          <w:sz w:val="18"/>
          <w:szCs w:val="18"/>
        </w:rPr>
        <w:t>O GITANA</w:t>
      </w:r>
    </w:p>
    <w:p w14:paraId="05E3D651" w14:textId="77777777" w:rsidR="00A94A16" w:rsidRPr="007E070F" w:rsidRDefault="00A94A16" w:rsidP="00A94A16">
      <w:pPr>
        <w:pStyle w:val="Textoindependiente"/>
        <w:rPr>
          <w:rFonts w:ascii="Arial" w:hAnsi="Arial" w:cs="Arial"/>
          <w:b/>
          <w:sz w:val="18"/>
          <w:szCs w:val="18"/>
        </w:rPr>
      </w:pPr>
    </w:p>
    <w:p w14:paraId="10A1A371" w14:textId="77777777" w:rsidR="00A94A16" w:rsidRPr="007E070F" w:rsidRDefault="00A94A16" w:rsidP="00A94A16">
      <w:pPr>
        <w:ind w:right="12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(La información de este formato contiene datos sensibles la cual está sujeta a reserva legal y por tanto no se podrá publicar en el SECOP I y II para su conocimiento).</w:t>
      </w:r>
    </w:p>
    <w:p w14:paraId="2407DA81" w14:textId="77777777" w:rsidR="00A94A16" w:rsidRPr="007E070F" w:rsidRDefault="00A94A16" w:rsidP="00A94A16">
      <w:pPr>
        <w:ind w:right="122"/>
        <w:jc w:val="right"/>
        <w:rPr>
          <w:rFonts w:ascii="Arial" w:hAnsi="Arial" w:cs="Arial"/>
          <w:bCs/>
          <w:i/>
          <w:color w:val="808080"/>
          <w:sz w:val="18"/>
          <w:szCs w:val="18"/>
          <w:lang w:val="es-ES_tradnl"/>
        </w:rPr>
      </w:pPr>
    </w:p>
    <w:p w14:paraId="5C564008" w14:textId="77777777" w:rsidR="00A94A16" w:rsidRPr="007E070F" w:rsidRDefault="00A94A16" w:rsidP="00A94A16">
      <w:pPr>
        <w:ind w:right="122"/>
        <w:jc w:val="both"/>
        <w:rPr>
          <w:rFonts w:ascii="Arial" w:hAnsi="Arial" w:cs="Arial"/>
          <w:sz w:val="18"/>
          <w:szCs w:val="18"/>
        </w:rPr>
      </w:pPr>
      <w:r w:rsidRPr="007E070F">
        <w:rPr>
          <w:rFonts w:ascii="Arial" w:hAnsi="Arial" w:cs="Arial"/>
          <w:sz w:val="18"/>
          <w:szCs w:val="18"/>
        </w:rPr>
        <w:t>Señores</w:t>
      </w:r>
    </w:p>
    <w:p w14:paraId="73E36372" w14:textId="77777777" w:rsidR="00A94A16" w:rsidRPr="007E070F" w:rsidRDefault="00A94A16" w:rsidP="00A94A16">
      <w:pPr>
        <w:ind w:right="12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756B05DF" w14:textId="77777777" w:rsidR="00A94A16" w:rsidRPr="007E070F" w:rsidRDefault="00A94A16" w:rsidP="00A94A16">
      <w:pPr>
        <w:ind w:right="12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25CD26C9" w14:textId="77777777" w:rsidR="00A94A16" w:rsidRPr="007E070F" w:rsidRDefault="00A94A16" w:rsidP="00A94A16">
      <w:pPr>
        <w:ind w:right="122"/>
        <w:jc w:val="both"/>
        <w:rPr>
          <w:rFonts w:ascii="Arial" w:hAnsi="Arial" w:cs="Arial"/>
          <w:bCs/>
          <w:i/>
          <w:color w:val="808080"/>
          <w:sz w:val="18"/>
          <w:szCs w:val="18"/>
          <w:lang w:val="es-ES_tradnl"/>
        </w:rPr>
      </w:pPr>
    </w:p>
    <w:p w14:paraId="4A55C0B7" w14:textId="77777777" w:rsidR="00A94A16" w:rsidRPr="007E070F" w:rsidRDefault="00A94A16" w:rsidP="00A94A16">
      <w:pPr>
        <w:ind w:right="122"/>
        <w:jc w:val="both"/>
        <w:rPr>
          <w:rFonts w:ascii="Arial" w:hAnsi="Arial" w:cs="Arial"/>
          <w:sz w:val="18"/>
          <w:szCs w:val="18"/>
        </w:rPr>
      </w:pPr>
    </w:p>
    <w:p w14:paraId="56CF0233" w14:textId="77777777" w:rsidR="00A94A16" w:rsidRPr="007E070F" w:rsidRDefault="00A94A16" w:rsidP="00A94A16">
      <w:pPr>
        <w:ind w:right="122"/>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5E943093" w14:textId="77777777" w:rsidR="00A94A16" w:rsidRPr="007E070F" w:rsidRDefault="00A94A16" w:rsidP="00A94A16">
      <w:pPr>
        <w:ind w:left="993" w:right="122"/>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76184D44" w14:textId="77777777" w:rsidR="00A94A16" w:rsidRPr="007E070F" w:rsidRDefault="00A94A16" w:rsidP="00A94A16">
      <w:pPr>
        <w:ind w:left="993" w:right="122"/>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1D59300D" w14:textId="77777777" w:rsidR="00A94A16" w:rsidRPr="007E070F" w:rsidRDefault="00A94A16" w:rsidP="00A94A16">
      <w:pPr>
        <w:ind w:right="122"/>
        <w:jc w:val="both"/>
        <w:rPr>
          <w:rFonts w:ascii="Arial" w:hAnsi="Arial" w:cs="Arial"/>
          <w:sz w:val="18"/>
          <w:szCs w:val="18"/>
        </w:rPr>
      </w:pPr>
    </w:p>
    <w:p w14:paraId="0195306D" w14:textId="77777777" w:rsidR="00A94A16" w:rsidRPr="007E070F" w:rsidRDefault="00A94A16" w:rsidP="00A94A16">
      <w:pPr>
        <w:ind w:right="122"/>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536F86EF" w14:textId="77777777" w:rsidR="00A94A16" w:rsidRPr="007E070F" w:rsidRDefault="00A94A16" w:rsidP="00A94A16">
      <w:pPr>
        <w:ind w:right="122"/>
        <w:jc w:val="both"/>
        <w:rPr>
          <w:rFonts w:ascii="Arial" w:hAnsi="Arial" w:cs="Arial"/>
          <w:sz w:val="18"/>
          <w:szCs w:val="18"/>
        </w:rPr>
      </w:pPr>
    </w:p>
    <w:p w14:paraId="789867A6" w14:textId="77777777" w:rsidR="00A94A16" w:rsidRPr="007E070F" w:rsidRDefault="00A94A16" w:rsidP="00A94A16">
      <w:pPr>
        <w:ind w:right="122"/>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w:t>
      </w:r>
    </w:p>
    <w:p w14:paraId="09CD3508" w14:textId="77777777" w:rsidR="00A94A16" w:rsidRPr="007E070F" w:rsidRDefault="00A94A16" w:rsidP="00A94A16">
      <w:pPr>
        <w:ind w:right="122"/>
        <w:jc w:val="both"/>
        <w:rPr>
          <w:rFonts w:ascii="Arial" w:hAnsi="Arial" w:cs="Arial"/>
          <w:sz w:val="18"/>
          <w:szCs w:val="18"/>
        </w:rPr>
      </w:pPr>
    </w:p>
    <w:p w14:paraId="207832C6" w14:textId="77777777" w:rsidR="00A94A16" w:rsidRPr="007E070F" w:rsidRDefault="00A94A16" w:rsidP="00E83EDE">
      <w:pPr>
        <w:numPr>
          <w:ilvl w:val="1"/>
          <w:numId w:val="26"/>
        </w:numPr>
        <w:suppressAutoHyphens/>
        <w:ind w:left="284" w:right="122" w:hanging="284"/>
        <w:jc w:val="both"/>
        <w:rPr>
          <w:rFonts w:ascii="Arial" w:hAnsi="Arial" w:cs="Arial"/>
          <w:bCs/>
          <w:i/>
          <w:color w:val="808080"/>
          <w:sz w:val="18"/>
          <w:szCs w:val="18"/>
          <w:lang w:val="es-ES_tradnl"/>
        </w:rPr>
      </w:pPr>
      <w:r w:rsidRPr="007E070F">
        <w:rPr>
          <w:rFonts w:ascii="Arial" w:hAnsi="Arial" w:cs="Arial"/>
          <w:sz w:val="18"/>
          <w:szCs w:val="18"/>
        </w:rPr>
        <w:t>El número total de trabajadores vinculados a la nómina corresponden a (</w:t>
      </w:r>
      <w:r w:rsidRPr="007E070F">
        <w:rPr>
          <w:rFonts w:ascii="Arial" w:hAnsi="Arial" w:cs="Arial"/>
          <w:bCs/>
          <w:i/>
          <w:color w:val="808080"/>
          <w:sz w:val="18"/>
          <w:szCs w:val="18"/>
          <w:lang w:val="es-ES_tradnl"/>
        </w:rPr>
        <w:t>Diligenciar el número de trabajadores vinculados a la nómina).</w:t>
      </w:r>
    </w:p>
    <w:p w14:paraId="3E40989E" w14:textId="77777777" w:rsidR="00A94A16" w:rsidRPr="007E070F" w:rsidRDefault="00A94A16" w:rsidP="00E83EDE">
      <w:pPr>
        <w:numPr>
          <w:ilvl w:val="1"/>
          <w:numId w:val="26"/>
        </w:numPr>
        <w:suppressAutoHyphens/>
        <w:ind w:left="284" w:right="122" w:hanging="284"/>
        <w:jc w:val="both"/>
        <w:rPr>
          <w:rFonts w:ascii="Arial" w:hAnsi="Arial" w:cs="Arial"/>
          <w:bCs/>
          <w:i/>
          <w:color w:val="808080"/>
          <w:sz w:val="18"/>
          <w:szCs w:val="18"/>
          <w:lang w:val="es-ES_tradnl"/>
        </w:rPr>
      </w:pPr>
      <w:r w:rsidRPr="007E070F">
        <w:rPr>
          <w:rFonts w:ascii="Arial" w:hAnsi="Arial" w:cs="Arial"/>
          <w:sz w:val="18"/>
          <w:szCs w:val="18"/>
        </w:rPr>
        <w:t xml:space="preserve">En la nómina están vinculadas las siguientes personas pertenecientes a la población Indígena, Negra, Afrocolombiana, Raizal, Palenquera, Rrom o Gitana: </w:t>
      </w:r>
    </w:p>
    <w:p w14:paraId="4F2BB233" w14:textId="77777777" w:rsidR="00A94A16" w:rsidRPr="007E070F" w:rsidRDefault="00A94A16" w:rsidP="00A94A16">
      <w:pPr>
        <w:ind w:right="122"/>
        <w:jc w:val="both"/>
        <w:rPr>
          <w:rFonts w:ascii="Arial" w:hAnsi="Arial" w:cs="Arial"/>
          <w:sz w:val="18"/>
          <w:szCs w:val="18"/>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957"/>
        <w:gridCol w:w="3001"/>
      </w:tblGrid>
      <w:tr w:rsidR="00A94A16" w:rsidRPr="007E070F" w14:paraId="19CA984C" w14:textId="77777777" w:rsidTr="00F8540E">
        <w:tc>
          <w:tcPr>
            <w:tcW w:w="3253" w:type="dxa"/>
            <w:shd w:val="clear" w:color="auto" w:fill="D0CECE"/>
            <w:vAlign w:val="center"/>
          </w:tcPr>
          <w:p w14:paraId="5A602F55" w14:textId="77777777" w:rsidR="00A94A16" w:rsidRPr="007E070F" w:rsidRDefault="00A94A16" w:rsidP="00F8540E">
            <w:pPr>
              <w:ind w:right="122"/>
              <w:jc w:val="center"/>
              <w:rPr>
                <w:rFonts w:ascii="Arial" w:hAnsi="Arial" w:cs="Arial"/>
                <w:b/>
                <w:sz w:val="18"/>
                <w:szCs w:val="18"/>
              </w:rPr>
            </w:pPr>
            <w:r w:rsidRPr="007E070F">
              <w:rPr>
                <w:rFonts w:ascii="Arial" w:hAnsi="Arial" w:cs="Arial"/>
                <w:b/>
                <w:sz w:val="18"/>
                <w:szCs w:val="18"/>
              </w:rPr>
              <w:t>Número total de trabajadores vinculados a la planta de personal</w:t>
            </w:r>
          </w:p>
        </w:tc>
        <w:tc>
          <w:tcPr>
            <w:tcW w:w="3253" w:type="dxa"/>
            <w:shd w:val="clear" w:color="auto" w:fill="D0CECE"/>
            <w:vAlign w:val="center"/>
          </w:tcPr>
          <w:p w14:paraId="3704C3CB" w14:textId="77777777" w:rsidR="00A94A16" w:rsidRPr="007E070F" w:rsidRDefault="00A94A16" w:rsidP="00F8540E">
            <w:pPr>
              <w:ind w:right="122"/>
              <w:jc w:val="center"/>
              <w:rPr>
                <w:rFonts w:ascii="Arial" w:hAnsi="Arial" w:cs="Arial"/>
                <w:b/>
                <w:sz w:val="18"/>
                <w:szCs w:val="18"/>
              </w:rPr>
            </w:pPr>
            <w:r w:rsidRPr="007E070F">
              <w:rPr>
                <w:rFonts w:ascii="Arial" w:hAnsi="Arial" w:cs="Arial"/>
                <w:b/>
                <w:sz w:val="18"/>
                <w:szCs w:val="18"/>
              </w:rPr>
              <w:t>Indicar nombre y documento de identificación de cada persona</w:t>
            </w:r>
          </w:p>
        </w:tc>
        <w:tc>
          <w:tcPr>
            <w:tcW w:w="3254" w:type="dxa"/>
            <w:shd w:val="clear" w:color="auto" w:fill="D0CECE"/>
            <w:vAlign w:val="center"/>
          </w:tcPr>
          <w:p w14:paraId="4CD81C82" w14:textId="77777777" w:rsidR="00A94A16" w:rsidRPr="007E070F" w:rsidRDefault="00A94A16" w:rsidP="00F8540E">
            <w:pPr>
              <w:ind w:right="122"/>
              <w:jc w:val="center"/>
              <w:rPr>
                <w:rFonts w:ascii="Arial" w:hAnsi="Arial" w:cs="Arial"/>
                <w:b/>
                <w:sz w:val="18"/>
                <w:szCs w:val="18"/>
              </w:rPr>
            </w:pPr>
            <w:r w:rsidRPr="007E070F">
              <w:rPr>
                <w:rFonts w:ascii="Arial" w:hAnsi="Arial" w:cs="Arial"/>
                <w:b/>
                <w:sz w:val="18"/>
                <w:szCs w:val="18"/>
              </w:rPr>
              <w:t>Discriminar si pertenece a la Población Indígena, Negra, Afrocolombiana, Raizal, Palenquera, Rrom o Gitana</w:t>
            </w:r>
          </w:p>
        </w:tc>
      </w:tr>
      <w:tr w:rsidR="00A94A16" w:rsidRPr="007E070F" w14:paraId="71FA50F6" w14:textId="77777777" w:rsidTr="00F8540E">
        <w:tc>
          <w:tcPr>
            <w:tcW w:w="3253" w:type="dxa"/>
            <w:shd w:val="clear" w:color="auto" w:fill="auto"/>
            <w:vAlign w:val="center"/>
          </w:tcPr>
          <w:p w14:paraId="0C4152C3" w14:textId="77777777" w:rsidR="00A94A16" w:rsidRPr="007E070F" w:rsidRDefault="00A94A16" w:rsidP="00F8540E">
            <w:pPr>
              <w:ind w:right="122"/>
              <w:jc w:val="center"/>
              <w:rPr>
                <w:rFonts w:ascii="Arial" w:hAnsi="Arial" w:cs="Arial"/>
                <w:sz w:val="18"/>
                <w:szCs w:val="18"/>
              </w:rPr>
            </w:pPr>
          </w:p>
        </w:tc>
        <w:tc>
          <w:tcPr>
            <w:tcW w:w="3253" w:type="dxa"/>
            <w:shd w:val="clear" w:color="auto" w:fill="auto"/>
            <w:vAlign w:val="center"/>
          </w:tcPr>
          <w:p w14:paraId="4110AA54" w14:textId="77777777" w:rsidR="00A94A16" w:rsidRPr="007E070F" w:rsidRDefault="00A94A16" w:rsidP="00F8540E">
            <w:pPr>
              <w:ind w:right="122"/>
              <w:jc w:val="center"/>
              <w:rPr>
                <w:rFonts w:ascii="Arial" w:hAnsi="Arial" w:cs="Arial"/>
                <w:sz w:val="18"/>
                <w:szCs w:val="18"/>
              </w:rPr>
            </w:pPr>
          </w:p>
        </w:tc>
        <w:tc>
          <w:tcPr>
            <w:tcW w:w="3254" w:type="dxa"/>
            <w:shd w:val="clear" w:color="auto" w:fill="auto"/>
            <w:vAlign w:val="center"/>
          </w:tcPr>
          <w:p w14:paraId="376327CA" w14:textId="77777777" w:rsidR="00A94A16" w:rsidRPr="007E070F" w:rsidRDefault="00A94A16" w:rsidP="00F8540E">
            <w:pPr>
              <w:ind w:right="122"/>
              <w:jc w:val="center"/>
              <w:rPr>
                <w:rFonts w:ascii="Arial" w:hAnsi="Arial" w:cs="Arial"/>
                <w:sz w:val="18"/>
                <w:szCs w:val="18"/>
              </w:rPr>
            </w:pPr>
          </w:p>
        </w:tc>
      </w:tr>
      <w:tr w:rsidR="00A94A16" w:rsidRPr="007E070F" w14:paraId="71B38D71" w14:textId="77777777" w:rsidTr="00F8540E">
        <w:tc>
          <w:tcPr>
            <w:tcW w:w="3253" w:type="dxa"/>
            <w:shd w:val="clear" w:color="auto" w:fill="auto"/>
            <w:vAlign w:val="center"/>
          </w:tcPr>
          <w:p w14:paraId="2B00F2BE" w14:textId="77777777" w:rsidR="00A94A16" w:rsidRPr="007E070F" w:rsidRDefault="00A94A16" w:rsidP="00F8540E">
            <w:pPr>
              <w:ind w:right="122"/>
              <w:jc w:val="center"/>
              <w:rPr>
                <w:rFonts w:ascii="Arial" w:hAnsi="Arial" w:cs="Arial"/>
                <w:sz w:val="18"/>
                <w:szCs w:val="18"/>
              </w:rPr>
            </w:pPr>
          </w:p>
        </w:tc>
        <w:tc>
          <w:tcPr>
            <w:tcW w:w="3253" w:type="dxa"/>
            <w:shd w:val="clear" w:color="auto" w:fill="auto"/>
            <w:vAlign w:val="center"/>
          </w:tcPr>
          <w:p w14:paraId="5E6D22C9" w14:textId="77777777" w:rsidR="00A94A16" w:rsidRPr="007E070F" w:rsidRDefault="00A94A16" w:rsidP="00F8540E">
            <w:pPr>
              <w:ind w:right="122"/>
              <w:jc w:val="center"/>
              <w:rPr>
                <w:rFonts w:ascii="Arial" w:hAnsi="Arial" w:cs="Arial"/>
                <w:sz w:val="18"/>
                <w:szCs w:val="18"/>
              </w:rPr>
            </w:pPr>
          </w:p>
        </w:tc>
        <w:tc>
          <w:tcPr>
            <w:tcW w:w="3254" w:type="dxa"/>
            <w:shd w:val="clear" w:color="auto" w:fill="auto"/>
            <w:vAlign w:val="center"/>
          </w:tcPr>
          <w:p w14:paraId="1BDC68F7" w14:textId="77777777" w:rsidR="00A94A16" w:rsidRPr="007E070F" w:rsidRDefault="00A94A16" w:rsidP="00F8540E">
            <w:pPr>
              <w:ind w:right="122"/>
              <w:jc w:val="center"/>
              <w:rPr>
                <w:rFonts w:ascii="Arial" w:hAnsi="Arial" w:cs="Arial"/>
                <w:sz w:val="18"/>
                <w:szCs w:val="18"/>
              </w:rPr>
            </w:pPr>
          </w:p>
        </w:tc>
      </w:tr>
    </w:tbl>
    <w:p w14:paraId="10460D5B" w14:textId="77777777" w:rsidR="00A94A16" w:rsidRPr="007E070F" w:rsidRDefault="00A94A16" w:rsidP="00A94A16">
      <w:pPr>
        <w:ind w:right="122"/>
        <w:jc w:val="both"/>
        <w:rPr>
          <w:rFonts w:ascii="Arial" w:hAnsi="Arial" w:cs="Arial"/>
          <w:sz w:val="18"/>
          <w:szCs w:val="18"/>
        </w:rPr>
      </w:pPr>
    </w:p>
    <w:p w14:paraId="6A7B25B6" w14:textId="77777777" w:rsidR="00A94A16" w:rsidRPr="007E070F" w:rsidRDefault="00A94A16" w:rsidP="00E83EDE">
      <w:pPr>
        <w:numPr>
          <w:ilvl w:val="1"/>
          <w:numId w:val="26"/>
        </w:numPr>
        <w:suppressAutoHyphens/>
        <w:ind w:left="284" w:right="122" w:hanging="284"/>
        <w:jc w:val="both"/>
        <w:rPr>
          <w:rFonts w:ascii="Arial" w:hAnsi="Arial" w:cs="Arial"/>
          <w:bCs/>
          <w:i/>
          <w:color w:val="808080"/>
          <w:sz w:val="18"/>
          <w:szCs w:val="18"/>
          <w:lang w:val="es-ES_tradnl"/>
        </w:rPr>
      </w:pPr>
      <w:r w:rsidRPr="007E070F">
        <w:rPr>
          <w:rFonts w:ascii="Arial" w:hAnsi="Arial" w:cs="Arial"/>
          <w:sz w:val="18"/>
          <w:szCs w:val="18"/>
        </w:rPr>
        <w:t>Así</w:t>
      </w:r>
      <w:r w:rsidRPr="007E070F">
        <w:rPr>
          <w:rFonts w:ascii="Arial" w:hAnsi="Arial" w:cs="Arial"/>
          <w:spacing w:val="16"/>
          <w:sz w:val="18"/>
          <w:szCs w:val="18"/>
        </w:rPr>
        <w:t xml:space="preserve"> </w:t>
      </w:r>
      <w:r w:rsidRPr="007E070F">
        <w:rPr>
          <w:rFonts w:ascii="Arial" w:hAnsi="Arial" w:cs="Arial"/>
          <w:sz w:val="18"/>
          <w:szCs w:val="18"/>
        </w:rPr>
        <w:t>mismo declaramos una antigüedad igual o mayor a un año contado a partir de la fecha del cierre del presente proceso.</w:t>
      </w:r>
    </w:p>
    <w:p w14:paraId="1162A62A" w14:textId="77777777" w:rsidR="00A94A16" w:rsidRPr="007E070F" w:rsidRDefault="00A94A16" w:rsidP="00A94A16">
      <w:pPr>
        <w:ind w:left="284" w:right="845"/>
        <w:jc w:val="both"/>
        <w:rPr>
          <w:rFonts w:ascii="Arial" w:hAnsi="Arial" w:cs="Arial"/>
          <w:bCs/>
          <w:i/>
          <w:color w:val="808080"/>
          <w:sz w:val="18"/>
          <w:szCs w:val="18"/>
          <w:lang w:val="es-ES_tradnl"/>
        </w:rPr>
      </w:pPr>
      <w:r w:rsidRPr="007E070F">
        <w:rPr>
          <w:rFonts w:ascii="Arial" w:hAnsi="Arial" w:cs="Arial"/>
          <w:sz w:val="18"/>
          <w:szCs w:val="18"/>
        </w:rPr>
        <w:t>(</w:t>
      </w:r>
      <w:r w:rsidRPr="007E070F">
        <w:rPr>
          <w:rFonts w:ascii="Arial" w:hAnsi="Arial" w:cs="Arial"/>
          <w:bCs/>
          <w:i/>
          <w:color w:val="808080"/>
          <w:sz w:val="18"/>
          <w:szCs w:val="18"/>
          <w:lang w:val="es-ES_tradnl"/>
        </w:rPr>
        <w:t>Para los casos de constitución inferior a un año se tendrá que indicar que las personas señaladas se encuentran vinculadas desde el momento de constitución de la misma</w:t>
      </w:r>
      <w:r w:rsidRPr="007E070F">
        <w:rPr>
          <w:rFonts w:ascii="Arial" w:hAnsi="Arial" w:cs="Arial"/>
          <w:sz w:val="18"/>
          <w:szCs w:val="18"/>
        </w:rPr>
        <w:t>).</w:t>
      </w:r>
    </w:p>
    <w:p w14:paraId="108D5414" w14:textId="77777777" w:rsidR="00A94A16" w:rsidRPr="007E070F" w:rsidRDefault="00A94A16" w:rsidP="00A94A16">
      <w:pPr>
        <w:ind w:right="845"/>
        <w:jc w:val="both"/>
        <w:rPr>
          <w:rFonts w:ascii="Arial" w:hAnsi="Arial" w:cs="Arial"/>
          <w:sz w:val="18"/>
          <w:szCs w:val="18"/>
        </w:rPr>
      </w:pPr>
    </w:p>
    <w:p w14:paraId="18DF4D4C"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49A521C5" w14:textId="77777777" w:rsidR="00A94A16" w:rsidRPr="007E070F" w:rsidRDefault="00A94A16" w:rsidP="00A94A16">
      <w:pPr>
        <w:ind w:right="-9"/>
        <w:jc w:val="both"/>
        <w:rPr>
          <w:rFonts w:ascii="Arial" w:hAnsi="Arial" w:cs="Arial"/>
          <w:sz w:val="18"/>
          <w:szCs w:val="18"/>
        </w:rPr>
      </w:pPr>
    </w:p>
    <w:p w14:paraId="5F0D4F24" w14:textId="77777777" w:rsidR="00A94A16" w:rsidRPr="007E070F" w:rsidRDefault="00A94A16" w:rsidP="00A94A16">
      <w:pPr>
        <w:jc w:val="both"/>
        <w:outlineLvl w:val="0"/>
        <w:rPr>
          <w:rFonts w:ascii="Arial" w:hAnsi="Arial" w:cs="Arial"/>
          <w:sz w:val="18"/>
          <w:szCs w:val="18"/>
        </w:rPr>
      </w:pPr>
    </w:p>
    <w:p w14:paraId="1CA20A59"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0F73ABE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6395D5BD"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0635AF4C"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4929ED8" w14:textId="77777777" w:rsidR="005111C0" w:rsidRPr="007E070F" w:rsidRDefault="005111C0" w:rsidP="00A94A16">
      <w:pPr>
        <w:tabs>
          <w:tab w:val="left" w:pos="426"/>
        </w:tabs>
        <w:jc w:val="both"/>
        <w:rPr>
          <w:rFonts w:ascii="Arial" w:hAnsi="Arial" w:cs="Arial"/>
          <w:color w:val="000000"/>
          <w:sz w:val="18"/>
          <w:szCs w:val="18"/>
        </w:rPr>
      </w:pPr>
    </w:p>
    <w:p w14:paraId="17E4B311" w14:textId="77777777" w:rsidR="005111C0" w:rsidRPr="007E070F" w:rsidRDefault="005111C0" w:rsidP="00A94A16">
      <w:pPr>
        <w:tabs>
          <w:tab w:val="left" w:pos="426"/>
        </w:tabs>
        <w:jc w:val="both"/>
        <w:rPr>
          <w:rFonts w:ascii="Arial" w:hAnsi="Arial" w:cs="Arial"/>
          <w:color w:val="000000"/>
          <w:sz w:val="18"/>
          <w:szCs w:val="18"/>
        </w:rPr>
        <w:sectPr w:rsidR="005111C0" w:rsidRPr="007E070F" w:rsidSect="00F8540E">
          <w:pgSz w:w="12240" w:h="15840" w:code="1"/>
          <w:pgMar w:top="2177" w:right="1758" w:bottom="851" w:left="862" w:header="518" w:footer="0" w:gutter="0"/>
          <w:cols w:space="720"/>
        </w:sectPr>
      </w:pPr>
    </w:p>
    <w:p w14:paraId="3BB64A8C" w14:textId="0415F61C" w:rsidR="00A94A16" w:rsidRPr="007E070F" w:rsidRDefault="00A94A16" w:rsidP="00A94A16">
      <w:pPr>
        <w:pStyle w:val="Ttulo1"/>
        <w:tabs>
          <w:tab w:val="clear" w:pos="0"/>
        </w:tabs>
        <w:ind w:right="909"/>
        <w:rPr>
          <w:rFonts w:cs="Arial"/>
          <w:sz w:val="18"/>
          <w:szCs w:val="18"/>
        </w:rPr>
      </w:pPr>
      <w:r w:rsidRPr="007E070F">
        <w:rPr>
          <w:rFonts w:cs="Arial"/>
          <w:sz w:val="18"/>
          <w:szCs w:val="18"/>
        </w:rPr>
        <w:lastRenderedPageBreak/>
        <w:t>ANEXO</w:t>
      </w:r>
      <w:r w:rsidRPr="007E070F">
        <w:rPr>
          <w:rFonts w:cs="Arial"/>
          <w:spacing w:val="-2"/>
          <w:sz w:val="18"/>
          <w:szCs w:val="18"/>
        </w:rPr>
        <w:t xml:space="preserve"> </w:t>
      </w:r>
      <w:r w:rsidR="009779C0">
        <w:rPr>
          <w:rFonts w:cs="Arial"/>
          <w:sz w:val="18"/>
          <w:szCs w:val="18"/>
        </w:rPr>
        <w:t>“</w:t>
      </w:r>
      <w:r w:rsidR="00B81174">
        <w:rPr>
          <w:rFonts w:cs="Arial"/>
          <w:sz w:val="18"/>
          <w:szCs w:val="18"/>
        </w:rPr>
        <w:t>P</w:t>
      </w:r>
      <w:r w:rsidRPr="007E070F">
        <w:rPr>
          <w:rFonts w:cs="Arial"/>
          <w:sz w:val="18"/>
          <w:szCs w:val="18"/>
        </w:rPr>
        <w:t>”</w:t>
      </w:r>
    </w:p>
    <w:p w14:paraId="5B56BF9D" w14:textId="77777777" w:rsidR="00A94A16" w:rsidRPr="007E070F" w:rsidRDefault="00A94A16" w:rsidP="00A94A16">
      <w:pPr>
        <w:ind w:left="909" w:right="921"/>
        <w:jc w:val="center"/>
        <w:rPr>
          <w:rFonts w:ascii="Arial" w:hAnsi="Arial" w:cs="Arial"/>
          <w:b/>
          <w:sz w:val="18"/>
          <w:szCs w:val="18"/>
        </w:rPr>
      </w:pPr>
      <w:r w:rsidRPr="007E070F">
        <w:rPr>
          <w:rFonts w:ascii="Arial" w:hAnsi="Arial" w:cs="Arial"/>
          <w:b/>
          <w:sz w:val="18"/>
          <w:szCs w:val="18"/>
        </w:rPr>
        <w:t>PARTICIPACIÓN</w:t>
      </w:r>
      <w:r w:rsidRPr="007E070F">
        <w:rPr>
          <w:rFonts w:ascii="Arial" w:hAnsi="Arial" w:cs="Arial"/>
          <w:b/>
          <w:spacing w:val="-2"/>
          <w:sz w:val="18"/>
          <w:szCs w:val="18"/>
        </w:rPr>
        <w:t xml:space="preserve"> </w:t>
      </w:r>
      <w:r w:rsidRPr="007E070F">
        <w:rPr>
          <w:rFonts w:ascii="Arial" w:hAnsi="Arial" w:cs="Arial"/>
          <w:b/>
          <w:sz w:val="18"/>
          <w:szCs w:val="18"/>
        </w:rPr>
        <w:t>MAYORITARIA</w:t>
      </w:r>
      <w:r w:rsidRPr="007E070F">
        <w:rPr>
          <w:rFonts w:ascii="Arial" w:hAnsi="Arial" w:cs="Arial"/>
          <w:b/>
          <w:spacing w:val="-6"/>
          <w:sz w:val="18"/>
          <w:szCs w:val="18"/>
        </w:rPr>
        <w:t xml:space="preserve"> </w:t>
      </w:r>
      <w:r w:rsidRPr="007E070F">
        <w:rPr>
          <w:rFonts w:ascii="Arial" w:hAnsi="Arial" w:cs="Arial"/>
          <w:b/>
          <w:sz w:val="18"/>
          <w:szCs w:val="18"/>
        </w:rPr>
        <w:t>DE</w:t>
      </w:r>
      <w:r w:rsidRPr="007E070F">
        <w:rPr>
          <w:rFonts w:ascii="Arial" w:hAnsi="Arial" w:cs="Arial"/>
          <w:b/>
          <w:spacing w:val="-4"/>
          <w:sz w:val="18"/>
          <w:szCs w:val="18"/>
        </w:rPr>
        <w:t xml:space="preserve"> </w:t>
      </w:r>
      <w:r w:rsidRPr="007E070F">
        <w:rPr>
          <w:rFonts w:ascii="Arial" w:hAnsi="Arial" w:cs="Arial"/>
          <w:b/>
          <w:sz w:val="18"/>
          <w:szCs w:val="18"/>
        </w:rPr>
        <w:t>PERSONAS</w:t>
      </w:r>
      <w:r w:rsidRPr="007E070F">
        <w:rPr>
          <w:rFonts w:ascii="Arial" w:hAnsi="Arial" w:cs="Arial"/>
          <w:b/>
          <w:spacing w:val="-3"/>
          <w:sz w:val="18"/>
          <w:szCs w:val="18"/>
        </w:rPr>
        <w:t xml:space="preserve"> </w:t>
      </w:r>
      <w:r w:rsidRPr="007E070F">
        <w:rPr>
          <w:rFonts w:ascii="Arial" w:hAnsi="Arial" w:cs="Arial"/>
          <w:b/>
          <w:sz w:val="18"/>
          <w:szCs w:val="18"/>
        </w:rPr>
        <w:t>EN</w:t>
      </w:r>
      <w:r w:rsidRPr="007E070F">
        <w:rPr>
          <w:rFonts w:ascii="Arial" w:hAnsi="Arial" w:cs="Arial"/>
          <w:b/>
          <w:spacing w:val="-1"/>
          <w:sz w:val="18"/>
          <w:szCs w:val="18"/>
        </w:rPr>
        <w:t xml:space="preserve"> </w:t>
      </w:r>
      <w:r w:rsidRPr="007E070F">
        <w:rPr>
          <w:rFonts w:ascii="Arial" w:hAnsi="Arial" w:cs="Arial"/>
          <w:b/>
          <w:sz w:val="18"/>
          <w:szCs w:val="18"/>
        </w:rPr>
        <w:t>PROCESO</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REINCORPORACIÓN</w:t>
      </w:r>
      <w:r w:rsidRPr="007E070F">
        <w:rPr>
          <w:rFonts w:ascii="Arial" w:hAnsi="Arial" w:cs="Arial"/>
          <w:b/>
          <w:spacing w:val="-1"/>
          <w:sz w:val="18"/>
          <w:szCs w:val="18"/>
        </w:rPr>
        <w:t xml:space="preserve"> </w:t>
      </w:r>
      <w:r w:rsidRPr="007E070F">
        <w:rPr>
          <w:rFonts w:ascii="Arial" w:hAnsi="Arial" w:cs="Arial"/>
          <w:b/>
          <w:sz w:val="18"/>
          <w:szCs w:val="18"/>
        </w:rPr>
        <w:t>EN</w:t>
      </w:r>
      <w:r w:rsidRPr="007E070F">
        <w:rPr>
          <w:rFonts w:ascii="Arial" w:hAnsi="Arial" w:cs="Arial"/>
          <w:b/>
          <w:spacing w:val="-53"/>
          <w:sz w:val="18"/>
          <w:szCs w:val="18"/>
        </w:rPr>
        <w:t xml:space="preserve"> </w:t>
      </w:r>
      <w:r w:rsidRPr="007E070F">
        <w:rPr>
          <w:rFonts w:ascii="Arial" w:hAnsi="Arial" w:cs="Arial"/>
          <w:b/>
          <w:sz w:val="18"/>
          <w:szCs w:val="18"/>
        </w:rPr>
        <w:t>PROCESO</w:t>
      </w:r>
      <w:r w:rsidRPr="007E070F">
        <w:rPr>
          <w:rFonts w:ascii="Arial" w:hAnsi="Arial" w:cs="Arial"/>
          <w:b/>
          <w:spacing w:val="-4"/>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REINCORPORACIÓN</w:t>
      </w:r>
      <w:r w:rsidRPr="007E070F">
        <w:rPr>
          <w:rFonts w:ascii="Arial" w:hAnsi="Arial" w:cs="Arial"/>
          <w:b/>
          <w:spacing w:val="-2"/>
          <w:sz w:val="18"/>
          <w:szCs w:val="18"/>
        </w:rPr>
        <w:t xml:space="preserve"> </w:t>
      </w:r>
      <w:r w:rsidRPr="007E070F">
        <w:rPr>
          <w:rFonts w:ascii="Arial" w:hAnsi="Arial" w:cs="Arial"/>
          <w:b/>
          <w:sz w:val="18"/>
          <w:szCs w:val="18"/>
        </w:rPr>
        <w:t xml:space="preserve">O </w:t>
      </w:r>
      <w:r w:rsidRPr="007E070F">
        <w:rPr>
          <w:rFonts w:ascii="Arial" w:hAnsi="Arial" w:cs="Arial"/>
          <w:b/>
          <w:spacing w:val="-3"/>
          <w:sz w:val="18"/>
          <w:szCs w:val="18"/>
        </w:rPr>
        <w:t xml:space="preserve">REINTEGRACIÓN </w:t>
      </w:r>
      <w:r w:rsidRPr="007E070F">
        <w:rPr>
          <w:rFonts w:ascii="Arial" w:hAnsi="Arial" w:cs="Arial"/>
          <w:b/>
          <w:sz w:val="18"/>
          <w:szCs w:val="18"/>
        </w:rPr>
        <w:t>(PERSONAS</w:t>
      </w:r>
      <w:r w:rsidRPr="007E070F">
        <w:rPr>
          <w:rFonts w:ascii="Arial" w:hAnsi="Arial" w:cs="Arial"/>
          <w:b/>
          <w:spacing w:val="3"/>
          <w:sz w:val="18"/>
          <w:szCs w:val="18"/>
        </w:rPr>
        <w:t xml:space="preserve"> </w:t>
      </w:r>
      <w:r w:rsidRPr="007E070F">
        <w:rPr>
          <w:rFonts w:ascii="Arial" w:hAnsi="Arial" w:cs="Arial"/>
          <w:b/>
          <w:sz w:val="18"/>
          <w:szCs w:val="18"/>
        </w:rPr>
        <w:t>JURÍDICAS)</w:t>
      </w:r>
    </w:p>
    <w:p w14:paraId="2A01D350" w14:textId="77777777" w:rsidR="00A94A16" w:rsidRPr="007E070F" w:rsidRDefault="00A94A16" w:rsidP="00A94A16">
      <w:pPr>
        <w:ind w:left="909" w:right="921"/>
        <w:jc w:val="center"/>
        <w:rPr>
          <w:rFonts w:ascii="Arial" w:hAnsi="Arial" w:cs="Arial"/>
          <w:b/>
          <w:sz w:val="18"/>
          <w:szCs w:val="18"/>
        </w:rPr>
      </w:pPr>
    </w:p>
    <w:p w14:paraId="23145F68" w14:textId="77777777" w:rsidR="00A94A16" w:rsidRPr="007E070F" w:rsidRDefault="00A94A16" w:rsidP="00A94A16">
      <w:pPr>
        <w:ind w:right="845"/>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9CED39" w14:textId="77777777" w:rsidR="00A94A16" w:rsidRPr="007E070F" w:rsidRDefault="00A94A16" w:rsidP="00A94A16">
      <w:pPr>
        <w:ind w:left="844" w:right="845"/>
        <w:jc w:val="both"/>
        <w:rPr>
          <w:rFonts w:ascii="Arial" w:hAnsi="Arial" w:cs="Arial"/>
          <w:bCs/>
          <w:i/>
          <w:color w:val="808080"/>
          <w:sz w:val="18"/>
          <w:szCs w:val="18"/>
          <w:lang w:val="es-ES_tradnl"/>
        </w:rPr>
      </w:pPr>
    </w:p>
    <w:p w14:paraId="224598BF" w14:textId="77777777" w:rsidR="00A94A16" w:rsidRPr="007E070F" w:rsidRDefault="00A94A16" w:rsidP="00A94A16">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6301A696" w14:textId="77777777" w:rsidR="00A94A16" w:rsidRPr="007E070F" w:rsidRDefault="00A94A16" w:rsidP="00A94A16">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5160A21B" w14:textId="77777777" w:rsidR="00A94A16" w:rsidRPr="007E070F" w:rsidRDefault="00A94A16" w:rsidP="00A94A16">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0337C8F1" w14:textId="77777777" w:rsidR="00A94A16" w:rsidRPr="007E070F" w:rsidRDefault="00A94A16" w:rsidP="00A94A16">
      <w:pPr>
        <w:ind w:right="-9"/>
        <w:jc w:val="both"/>
        <w:rPr>
          <w:rFonts w:ascii="Arial" w:hAnsi="Arial" w:cs="Arial"/>
          <w:sz w:val="18"/>
          <w:szCs w:val="18"/>
        </w:rPr>
      </w:pPr>
    </w:p>
    <w:p w14:paraId="0E2484F2"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2A0CDEA8" w14:textId="77777777" w:rsidR="00A94A16" w:rsidRPr="007E070F" w:rsidRDefault="00A94A16" w:rsidP="00A94A16">
      <w:pPr>
        <w:ind w:right="-9"/>
        <w:jc w:val="both"/>
        <w:rPr>
          <w:rFonts w:ascii="Arial" w:hAnsi="Arial" w:cs="Arial"/>
          <w:sz w:val="18"/>
          <w:szCs w:val="18"/>
        </w:rPr>
      </w:pPr>
    </w:p>
    <w:p w14:paraId="4AC699FD"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w:t>
      </w:r>
      <w:r w:rsidRPr="007E070F">
        <w:rPr>
          <w:rFonts w:ascii="Arial" w:hAnsi="Arial" w:cs="Arial"/>
          <w:bCs/>
          <w:i/>
          <w:color w:val="808080"/>
          <w:sz w:val="18"/>
          <w:szCs w:val="18"/>
        </w:rPr>
        <w:t xml:space="preserve"> </w:t>
      </w:r>
      <w:r w:rsidRPr="007E070F">
        <w:rPr>
          <w:rFonts w:ascii="Arial" w:hAnsi="Arial" w:cs="Arial"/>
          <w:sz w:val="18"/>
          <w:szCs w:val="18"/>
        </w:rPr>
        <w:t xml:space="preserve">más del cincuenta por ciento (50 %) de la composición accionaria o cuota parte de la persona jurídica está constituida por personas en proceso reincorporación o  reintegración. </w:t>
      </w:r>
    </w:p>
    <w:p w14:paraId="400E5946" w14:textId="77777777" w:rsidR="00A94A16" w:rsidRPr="007E070F" w:rsidRDefault="00A94A16" w:rsidP="00A94A16">
      <w:pPr>
        <w:ind w:right="-19"/>
        <w:jc w:val="both"/>
        <w:rPr>
          <w:rFonts w:ascii="Arial" w:hAnsi="Arial" w:cs="Arial"/>
          <w:sz w:val="18"/>
          <w:szCs w:val="18"/>
        </w:rPr>
      </w:pPr>
    </w:p>
    <w:p w14:paraId="0183AE85"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Esta información está soportada de acuerdo con los respectivos certificados (</w:t>
      </w:r>
      <w:r w:rsidRPr="007E070F">
        <w:rPr>
          <w:rFonts w:ascii="Arial" w:hAnsi="Arial" w:cs="Arial"/>
          <w:bCs/>
          <w:i/>
          <w:color w:val="808080"/>
          <w:sz w:val="18"/>
          <w:szCs w:val="18"/>
          <w:lang w:val="es-ES_tradnl"/>
        </w:rPr>
        <w:t>adjuntar</w:t>
      </w:r>
      <w:r w:rsidRPr="007E070F">
        <w:rPr>
          <w:rFonts w:ascii="Arial" w:hAnsi="Arial" w:cs="Arial"/>
          <w:sz w:val="18"/>
          <w:szCs w:val="18"/>
        </w:rPr>
        <w:t>) de la Oficina del Alto Comisionado para la Paz, o del Comité Operativo para la Dejación de Armas y el documento de identificación de cada una de dichas personas.</w:t>
      </w:r>
    </w:p>
    <w:p w14:paraId="33CAE0DC" w14:textId="77777777" w:rsidR="00A94A16" w:rsidRPr="007E070F" w:rsidRDefault="00A94A16" w:rsidP="00A94A16">
      <w:pPr>
        <w:ind w:right="-19"/>
        <w:jc w:val="both"/>
        <w:rPr>
          <w:rFonts w:ascii="Arial" w:hAnsi="Arial" w:cs="Arial"/>
          <w:sz w:val="18"/>
          <w:szCs w:val="18"/>
        </w:rPr>
      </w:pPr>
    </w:p>
    <w:p w14:paraId="092128C6"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En el siguiente cuadro señalo las personas en proceso de reincorporación o reintegración que participan mayoritariamente en la persona jurídica, junto con su respectivo porcentaje de participación.</w:t>
      </w:r>
    </w:p>
    <w:p w14:paraId="5825F288" w14:textId="77777777" w:rsidR="00A94A16" w:rsidRPr="007E070F" w:rsidRDefault="00A94A16" w:rsidP="00A94A16">
      <w:pPr>
        <w:ind w:right="857"/>
        <w:jc w:val="both"/>
        <w:rPr>
          <w:rFonts w:ascii="Arial" w:hAnsi="Arial" w:cs="Arial"/>
          <w:sz w:val="18"/>
          <w:szCs w:val="18"/>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A94A16" w:rsidRPr="007E070F" w14:paraId="400B87FE" w14:textId="77777777" w:rsidTr="00F8540E">
        <w:trPr>
          <w:trHeight w:val="921"/>
        </w:trPr>
        <w:tc>
          <w:tcPr>
            <w:tcW w:w="2193" w:type="pct"/>
            <w:shd w:val="clear" w:color="auto" w:fill="auto"/>
            <w:vAlign w:val="center"/>
          </w:tcPr>
          <w:p w14:paraId="42D62F40" w14:textId="77777777" w:rsidR="00A94A16" w:rsidRPr="007E070F" w:rsidRDefault="00A94A16" w:rsidP="00F8540E">
            <w:pPr>
              <w:pStyle w:val="TableParagraph"/>
              <w:ind w:left="321" w:right="308"/>
              <w:jc w:val="center"/>
              <w:rPr>
                <w:rFonts w:ascii="Arial" w:hAnsi="Arial" w:cs="Arial"/>
                <w:b/>
                <w:sz w:val="18"/>
                <w:szCs w:val="18"/>
              </w:rPr>
            </w:pPr>
            <w:r w:rsidRPr="007E070F">
              <w:rPr>
                <w:rFonts w:ascii="Arial" w:hAnsi="Arial" w:cs="Arial"/>
                <w:b/>
                <w:sz w:val="18"/>
                <w:szCs w:val="18"/>
              </w:rPr>
              <w:t>Identificación</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las</w:t>
            </w:r>
            <w:r w:rsidRPr="007E070F">
              <w:rPr>
                <w:rFonts w:ascii="Arial" w:hAnsi="Arial" w:cs="Arial"/>
                <w:b/>
                <w:spacing w:val="-7"/>
                <w:sz w:val="18"/>
                <w:szCs w:val="18"/>
              </w:rPr>
              <w:t xml:space="preserve"> </w:t>
            </w:r>
            <w:r w:rsidRPr="007E070F">
              <w:rPr>
                <w:rFonts w:ascii="Arial" w:hAnsi="Arial" w:cs="Arial"/>
                <w:b/>
                <w:sz w:val="18"/>
                <w:szCs w:val="18"/>
              </w:rPr>
              <w:t>personas</w:t>
            </w:r>
            <w:r w:rsidRPr="007E070F">
              <w:rPr>
                <w:rFonts w:ascii="Arial" w:hAnsi="Arial" w:cs="Arial"/>
                <w:b/>
                <w:spacing w:val="-6"/>
                <w:sz w:val="18"/>
                <w:szCs w:val="18"/>
              </w:rPr>
              <w:t xml:space="preserve"> </w:t>
            </w:r>
            <w:r w:rsidRPr="007E070F">
              <w:rPr>
                <w:rFonts w:ascii="Arial" w:hAnsi="Arial" w:cs="Arial"/>
                <w:b/>
                <w:sz w:val="18"/>
                <w:szCs w:val="18"/>
              </w:rPr>
              <w:t>en</w:t>
            </w:r>
            <w:r w:rsidRPr="007E070F">
              <w:rPr>
                <w:rFonts w:ascii="Arial" w:hAnsi="Arial" w:cs="Arial"/>
                <w:b/>
                <w:spacing w:val="-52"/>
                <w:sz w:val="18"/>
                <w:szCs w:val="18"/>
              </w:rPr>
              <w:t xml:space="preserve"> </w:t>
            </w:r>
            <w:r w:rsidRPr="007E070F">
              <w:rPr>
                <w:rFonts w:ascii="Arial" w:hAnsi="Arial" w:cs="Arial"/>
                <w:b/>
                <w:sz w:val="18"/>
                <w:szCs w:val="18"/>
              </w:rPr>
              <w:t>proceso de reincorporación o</w:t>
            </w:r>
            <w:r w:rsidRPr="007E070F">
              <w:rPr>
                <w:rFonts w:ascii="Arial" w:hAnsi="Arial" w:cs="Arial"/>
                <w:b/>
                <w:spacing w:val="1"/>
                <w:sz w:val="18"/>
                <w:szCs w:val="18"/>
              </w:rPr>
              <w:t xml:space="preserve"> </w:t>
            </w:r>
            <w:r w:rsidRPr="007E070F">
              <w:rPr>
                <w:rFonts w:ascii="Arial" w:hAnsi="Arial" w:cs="Arial"/>
                <w:b/>
                <w:sz w:val="18"/>
                <w:szCs w:val="18"/>
              </w:rPr>
              <w:t>reintegración</w:t>
            </w:r>
            <w:r w:rsidRPr="007E070F">
              <w:rPr>
                <w:rFonts w:ascii="Arial" w:hAnsi="Arial" w:cs="Arial"/>
                <w:b/>
                <w:spacing w:val="-6"/>
                <w:sz w:val="18"/>
                <w:szCs w:val="18"/>
              </w:rPr>
              <w:t xml:space="preserve"> </w:t>
            </w:r>
            <w:r w:rsidRPr="007E070F">
              <w:rPr>
                <w:rFonts w:ascii="Arial" w:hAnsi="Arial" w:cs="Arial"/>
                <w:b/>
                <w:sz w:val="18"/>
                <w:szCs w:val="18"/>
              </w:rPr>
              <w:t>(Incluir</w:t>
            </w:r>
            <w:r w:rsidRPr="007E070F">
              <w:rPr>
                <w:rFonts w:ascii="Arial" w:hAnsi="Arial" w:cs="Arial"/>
                <w:b/>
                <w:spacing w:val="-7"/>
                <w:sz w:val="18"/>
                <w:szCs w:val="18"/>
              </w:rPr>
              <w:t xml:space="preserve"> </w:t>
            </w:r>
            <w:r w:rsidRPr="007E070F">
              <w:rPr>
                <w:rFonts w:ascii="Arial" w:hAnsi="Arial" w:cs="Arial"/>
                <w:b/>
                <w:sz w:val="18"/>
                <w:szCs w:val="18"/>
              </w:rPr>
              <w:t>nombre</w:t>
            </w:r>
            <w:r w:rsidRPr="007E070F">
              <w:rPr>
                <w:rFonts w:ascii="Arial" w:hAnsi="Arial" w:cs="Arial"/>
                <w:b/>
                <w:spacing w:val="-4"/>
                <w:sz w:val="18"/>
                <w:szCs w:val="18"/>
              </w:rPr>
              <w:t xml:space="preserve"> </w:t>
            </w:r>
            <w:r w:rsidRPr="007E070F">
              <w:rPr>
                <w:rFonts w:ascii="Arial" w:hAnsi="Arial" w:cs="Arial"/>
                <w:b/>
                <w:sz w:val="18"/>
                <w:szCs w:val="18"/>
              </w:rPr>
              <w:t>y</w:t>
            </w:r>
          </w:p>
          <w:p w14:paraId="2DDF7255" w14:textId="77777777" w:rsidR="00A94A16" w:rsidRPr="007E070F" w:rsidRDefault="00A94A16" w:rsidP="00F8540E">
            <w:pPr>
              <w:pStyle w:val="TableParagraph"/>
              <w:ind w:left="318" w:right="308"/>
              <w:jc w:val="center"/>
              <w:rPr>
                <w:rFonts w:ascii="Arial" w:hAnsi="Arial" w:cs="Arial"/>
                <w:b/>
                <w:sz w:val="18"/>
                <w:szCs w:val="18"/>
              </w:rPr>
            </w:pPr>
            <w:r w:rsidRPr="007E070F">
              <w:rPr>
                <w:rFonts w:ascii="Arial" w:hAnsi="Arial" w:cs="Arial"/>
                <w:b/>
                <w:sz w:val="18"/>
                <w:szCs w:val="18"/>
              </w:rPr>
              <w:t>documento</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identidad)</w:t>
            </w:r>
          </w:p>
        </w:tc>
        <w:tc>
          <w:tcPr>
            <w:tcW w:w="2807" w:type="pct"/>
            <w:shd w:val="clear" w:color="auto" w:fill="auto"/>
            <w:vAlign w:val="center"/>
          </w:tcPr>
          <w:p w14:paraId="7031F6AD" w14:textId="77777777" w:rsidR="00A94A16" w:rsidRPr="007E070F" w:rsidRDefault="00A94A16" w:rsidP="00F8540E">
            <w:pPr>
              <w:pStyle w:val="TableParagraph"/>
              <w:ind w:left="439" w:right="422"/>
              <w:jc w:val="center"/>
              <w:rPr>
                <w:rFonts w:ascii="Arial" w:hAnsi="Arial" w:cs="Arial"/>
                <w:b/>
                <w:sz w:val="18"/>
                <w:szCs w:val="18"/>
              </w:rPr>
            </w:pPr>
            <w:r w:rsidRPr="007E070F">
              <w:rPr>
                <w:rFonts w:ascii="Arial" w:hAnsi="Arial" w:cs="Arial"/>
                <w:b/>
                <w:sz w:val="18"/>
                <w:szCs w:val="18"/>
              </w:rPr>
              <w:t>Número</w:t>
            </w:r>
            <w:r w:rsidRPr="007E070F">
              <w:rPr>
                <w:rFonts w:ascii="Arial" w:hAnsi="Arial" w:cs="Arial"/>
                <w:b/>
                <w:spacing w:val="-7"/>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cuotas</w:t>
            </w:r>
            <w:r w:rsidRPr="007E070F">
              <w:rPr>
                <w:rFonts w:ascii="Arial" w:hAnsi="Arial" w:cs="Arial"/>
                <w:b/>
                <w:spacing w:val="-3"/>
                <w:sz w:val="18"/>
                <w:szCs w:val="18"/>
              </w:rPr>
              <w:t xml:space="preserve"> </w:t>
            </w:r>
            <w:r w:rsidRPr="007E070F">
              <w:rPr>
                <w:rFonts w:ascii="Arial" w:hAnsi="Arial" w:cs="Arial"/>
                <w:b/>
                <w:sz w:val="18"/>
                <w:szCs w:val="18"/>
              </w:rPr>
              <w:t>sociales,</w:t>
            </w:r>
            <w:r w:rsidRPr="007E070F">
              <w:rPr>
                <w:rFonts w:ascii="Arial" w:hAnsi="Arial" w:cs="Arial"/>
                <w:b/>
                <w:spacing w:val="-5"/>
                <w:sz w:val="18"/>
                <w:szCs w:val="18"/>
              </w:rPr>
              <w:t xml:space="preserve"> </w:t>
            </w:r>
            <w:r w:rsidRPr="007E070F">
              <w:rPr>
                <w:rFonts w:ascii="Arial" w:hAnsi="Arial" w:cs="Arial"/>
                <w:b/>
                <w:sz w:val="18"/>
                <w:szCs w:val="18"/>
              </w:rPr>
              <w:t>acciones</w:t>
            </w:r>
            <w:r w:rsidRPr="007E070F">
              <w:rPr>
                <w:rFonts w:ascii="Arial" w:hAnsi="Arial" w:cs="Arial"/>
                <w:b/>
                <w:spacing w:val="-4"/>
                <w:sz w:val="18"/>
                <w:szCs w:val="18"/>
              </w:rPr>
              <w:t xml:space="preserve"> </w:t>
            </w:r>
            <w:r w:rsidRPr="007E070F">
              <w:rPr>
                <w:rFonts w:ascii="Arial" w:hAnsi="Arial" w:cs="Arial"/>
                <w:b/>
                <w:sz w:val="18"/>
                <w:szCs w:val="18"/>
              </w:rPr>
              <w:t>que</w:t>
            </w:r>
            <w:r w:rsidRPr="007E070F">
              <w:rPr>
                <w:rFonts w:ascii="Arial" w:hAnsi="Arial" w:cs="Arial"/>
                <w:b/>
                <w:spacing w:val="-53"/>
                <w:sz w:val="18"/>
                <w:szCs w:val="18"/>
              </w:rPr>
              <w:t xml:space="preserve"> </w:t>
            </w:r>
            <w:r w:rsidRPr="007E070F">
              <w:rPr>
                <w:rFonts w:ascii="Arial" w:hAnsi="Arial" w:cs="Arial"/>
                <w:b/>
                <w:sz w:val="18"/>
                <w:szCs w:val="18"/>
              </w:rPr>
              <w:t>poseen o el alcance o condición de su</w:t>
            </w:r>
            <w:r w:rsidRPr="007E070F">
              <w:rPr>
                <w:rFonts w:ascii="Arial" w:hAnsi="Arial" w:cs="Arial"/>
                <w:b/>
                <w:spacing w:val="1"/>
                <w:sz w:val="18"/>
                <w:szCs w:val="18"/>
              </w:rPr>
              <w:t xml:space="preserve"> </w:t>
            </w:r>
            <w:r w:rsidRPr="007E070F">
              <w:rPr>
                <w:rFonts w:ascii="Arial" w:hAnsi="Arial" w:cs="Arial"/>
                <w:b/>
                <w:sz w:val="18"/>
                <w:szCs w:val="18"/>
              </w:rPr>
              <w:t>participación</w:t>
            </w:r>
            <w:r w:rsidRPr="007E070F">
              <w:rPr>
                <w:rFonts w:ascii="Arial" w:hAnsi="Arial" w:cs="Arial"/>
                <w:b/>
                <w:spacing w:val="-4"/>
                <w:sz w:val="18"/>
                <w:szCs w:val="18"/>
              </w:rPr>
              <w:t xml:space="preserve"> </w:t>
            </w:r>
            <w:r w:rsidRPr="007E070F">
              <w:rPr>
                <w:rFonts w:ascii="Arial" w:hAnsi="Arial" w:cs="Arial"/>
                <w:b/>
                <w:sz w:val="18"/>
                <w:szCs w:val="18"/>
              </w:rPr>
              <w:t>en</w:t>
            </w:r>
            <w:r w:rsidRPr="007E070F">
              <w:rPr>
                <w:rFonts w:ascii="Arial" w:hAnsi="Arial" w:cs="Arial"/>
                <w:b/>
                <w:spacing w:val="-3"/>
                <w:sz w:val="18"/>
                <w:szCs w:val="18"/>
              </w:rPr>
              <w:t xml:space="preserve"> </w:t>
            </w:r>
            <w:r w:rsidRPr="007E070F">
              <w:rPr>
                <w:rFonts w:ascii="Arial" w:hAnsi="Arial" w:cs="Arial"/>
                <w:b/>
                <w:sz w:val="18"/>
                <w:szCs w:val="18"/>
              </w:rPr>
              <w:t>el</w:t>
            </w:r>
            <w:r w:rsidRPr="007E070F">
              <w:rPr>
                <w:rFonts w:ascii="Arial" w:hAnsi="Arial" w:cs="Arial"/>
                <w:b/>
                <w:spacing w:val="-3"/>
                <w:sz w:val="18"/>
                <w:szCs w:val="18"/>
              </w:rPr>
              <w:t xml:space="preserve"> </w:t>
            </w:r>
            <w:r w:rsidRPr="007E070F">
              <w:rPr>
                <w:rFonts w:ascii="Arial" w:hAnsi="Arial" w:cs="Arial"/>
                <w:b/>
                <w:sz w:val="18"/>
                <w:szCs w:val="18"/>
              </w:rPr>
              <w:t>caso</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las</w:t>
            </w:r>
            <w:r w:rsidRPr="007E070F">
              <w:rPr>
                <w:rFonts w:ascii="Arial" w:hAnsi="Arial" w:cs="Arial"/>
                <w:b/>
                <w:spacing w:val="-3"/>
                <w:sz w:val="18"/>
                <w:szCs w:val="18"/>
              </w:rPr>
              <w:t xml:space="preserve"> </w:t>
            </w:r>
            <w:r w:rsidRPr="007E070F">
              <w:rPr>
                <w:rFonts w:ascii="Arial" w:hAnsi="Arial" w:cs="Arial"/>
                <w:b/>
                <w:sz w:val="18"/>
                <w:szCs w:val="18"/>
              </w:rPr>
              <w:t>personas</w:t>
            </w:r>
          </w:p>
          <w:p w14:paraId="47D135D8" w14:textId="77777777" w:rsidR="00A94A16" w:rsidRPr="007E070F" w:rsidRDefault="00A94A16" w:rsidP="00F8540E">
            <w:pPr>
              <w:pStyle w:val="TableParagraph"/>
              <w:ind w:left="432" w:right="422"/>
              <w:jc w:val="center"/>
              <w:rPr>
                <w:rFonts w:ascii="Arial" w:hAnsi="Arial" w:cs="Arial"/>
                <w:b/>
                <w:sz w:val="18"/>
                <w:szCs w:val="18"/>
              </w:rPr>
            </w:pPr>
            <w:r w:rsidRPr="007E070F">
              <w:rPr>
                <w:rFonts w:ascii="Arial" w:hAnsi="Arial" w:cs="Arial"/>
                <w:b/>
                <w:sz w:val="18"/>
                <w:szCs w:val="18"/>
              </w:rPr>
              <w:t>jurídicas</w:t>
            </w:r>
            <w:r w:rsidRPr="007E070F">
              <w:rPr>
                <w:rFonts w:ascii="Arial" w:hAnsi="Arial" w:cs="Arial"/>
                <w:b/>
                <w:spacing w:val="-5"/>
                <w:sz w:val="18"/>
                <w:szCs w:val="18"/>
              </w:rPr>
              <w:t xml:space="preserve"> </w:t>
            </w:r>
            <w:r w:rsidRPr="007E070F">
              <w:rPr>
                <w:rFonts w:ascii="Arial" w:hAnsi="Arial" w:cs="Arial"/>
                <w:b/>
                <w:sz w:val="18"/>
                <w:szCs w:val="18"/>
              </w:rPr>
              <w:t>sin</w:t>
            </w:r>
            <w:r w:rsidRPr="007E070F">
              <w:rPr>
                <w:rFonts w:ascii="Arial" w:hAnsi="Arial" w:cs="Arial"/>
                <w:b/>
                <w:spacing w:val="1"/>
                <w:sz w:val="18"/>
                <w:szCs w:val="18"/>
              </w:rPr>
              <w:t xml:space="preserve"> </w:t>
            </w:r>
            <w:r w:rsidRPr="007E070F">
              <w:rPr>
                <w:rFonts w:ascii="Arial" w:hAnsi="Arial" w:cs="Arial"/>
                <w:b/>
                <w:sz w:val="18"/>
                <w:szCs w:val="18"/>
              </w:rPr>
              <w:t>ánimo</w:t>
            </w:r>
            <w:r w:rsidRPr="007E070F">
              <w:rPr>
                <w:rFonts w:ascii="Arial" w:hAnsi="Arial" w:cs="Arial"/>
                <w:b/>
                <w:spacing w:val="-1"/>
                <w:sz w:val="18"/>
                <w:szCs w:val="18"/>
              </w:rPr>
              <w:t xml:space="preserve"> </w:t>
            </w:r>
            <w:r w:rsidRPr="007E070F">
              <w:rPr>
                <w:rFonts w:ascii="Arial" w:hAnsi="Arial" w:cs="Arial"/>
                <w:b/>
                <w:sz w:val="18"/>
                <w:szCs w:val="18"/>
              </w:rPr>
              <w:t>de lucro</w:t>
            </w:r>
          </w:p>
        </w:tc>
      </w:tr>
      <w:tr w:rsidR="00A94A16" w:rsidRPr="007E070F" w14:paraId="43B6B9E3" w14:textId="77777777" w:rsidTr="00F8540E">
        <w:trPr>
          <w:trHeight w:val="179"/>
        </w:trPr>
        <w:tc>
          <w:tcPr>
            <w:tcW w:w="2193" w:type="pct"/>
            <w:shd w:val="clear" w:color="auto" w:fill="auto"/>
            <w:vAlign w:val="center"/>
          </w:tcPr>
          <w:p w14:paraId="156D0407" w14:textId="77777777" w:rsidR="00A94A16" w:rsidRPr="007E070F" w:rsidRDefault="00A94A16" w:rsidP="00F8540E">
            <w:pPr>
              <w:pStyle w:val="TableParagraph"/>
              <w:jc w:val="center"/>
              <w:rPr>
                <w:rFonts w:ascii="Arial" w:hAnsi="Arial" w:cs="Arial"/>
                <w:sz w:val="18"/>
                <w:szCs w:val="18"/>
              </w:rPr>
            </w:pPr>
          </w:p>
        </w:tc>
        <w:tc>
          <w:tcPr>
            <w:tcW w:w="2807" w:type="pct"/>
            <w:shd w:val="clear" w:color="auto" w:fill="auto"/>
            <w:vAlign w:val="center"/>
          </w:tcPr>
          <w:p w14:paraId="12403179" w14:textId="77777777" w:rsidR="00A94A16" w:rsidRPr="007E070F" w:rsidRDefault="00A94A16" w:rsidP="00F8540E">
            <w:pPr>
              <w:pStyle w:val="TableParagraph"/>
              <w:jc w:val="center"/>
              <w:rPr>
                <w:rFonts w:ascii="Arial" w:hAnsi="Arial" w:cs="Arial"/>
                <w:sz w:val="18"/>
                <w:szCs w:val="18"/>
              </w:rPr>
            </w:pPr>
          </w:p>
        </w:tc>
      </w:tr>
    </w:tbl>
    <w:p w14:paraId="54060584" w14:textId="77777777" w:rsidR="00A94A16" w:rsidRPr="007E070F" w:rsidRDefault="00A94A16" w:rsidP="00A94A16">
      <w:pPr>
        <w:pStyle w:val="Textoindependiente"/>
        <w:rPr>
          <w:rFonts w:ascii="Arial" w:hAnsi="Arial" w:cs="Arial"/>
          <w:sz w:val="18"/>
          <w:szCs w:val="18"/>
        </w:rPr>
      </w:pPr>
    </w:p>
    <w:p w14:paraId="060E80CF"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75702F3B" w14:textId="77777777" w:rsidR="00A94A16" w:rsidRPr="007E070F" w:rsidRDefault="00A94A16" w:rsidP="00A94A16">
      <w:pPr>
        <w:jc w:val="both"/>
        <w:outlineLvl w:val="0"/>
        <w:rPr>
          <w:rFonts w:ascii="Arial" w:hAnsi="Arial" w:cs="Arial"/>
          <w:sz w:val="18"/>
          <w:szCs w:val="18"/>
        </w:rPr>
      </w:pPr>
    </w:p>
    <w:p w14:paraId="6BD0E6D0"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4833A77B"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00AD0582"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08B90E51"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w:t>
      </w:r>
    </w:p>
    <w:p w14:paraId="3E66F4D8" w14:textId="77777777" w:rsidR="00A94A16" w:rsidRPr="007E070F" w:rsidRDefault="00A94A16" w:rsidP="00A94A16">
      <w:pPr>
        <w:tabs>
          <w:tab w:val="left" w:pos="426"/>
        </w:tabs>
        <w:ind w:left="426"/>
        <w:jc w:val="both"/>
        <w:rPr>
          <w:rFonts w:ascii="Arial" w:hAnsi="Arial" w:cs="Arial"/>
          <w:color w:val="000000"/>
          <w:sz w:val="18"/>
          <w:szCs w:val="18"/>
        </w:rPr>
      </w:pPr>
    </w:p>
    <w:p w14:paraId="0ECBE963" w14:textId="77777777" w:rsidR="00A94A16" w:rsidRPr="007E070F" w:rsidRDefault="00A94A16" w:rsidP="00A94A16">
      <w:pPr>
        <w:tabs>
          <w:tab w:val="left" w:pos="426"/>
        </w:tabs>
        <w:ind w:left="426"/>
        <w:jc w:val="both"/>
        <w:rPr>
          <w:rFonts w:ascii="Arial" w:hAnsi="Arial" w:cs="Arial"/>
          <w:color w:val="000000"/>
          <w:sz w:val="18"/>
          <w:szCs w:val="18"/>
        </w:rPr>
      </w:pPr>
    </w:p>
    <w:p w14:paraId="3FC52DC4" w14:textId="77777777" w:rsidR="00A94A16" w:rsidRPr="007E070F" w:rsidRDefault="00A94A16" w:rsidP="00A94A16">
      <w:pPr>
        <w:tabs>
          <w:tab w:val="left" w:pos="426"/>
        </w:tabs>
        <w:ind w:left="426"/>
        <w:jc w:val="both"/>
        <w:rPr>
          <w:rFonts w:ascii="Arial" w:hAnsi="Arial" w:cs="Arial"/>
          <w:color w:val="000000"/>
          <w:sz w:val="18"/>
          <w:szCs w:val="18"/>
        </w:rPr>
        <w:sectPr w:rsidR="00A94A16" w:rsidRPr="007E070F" w:rsidSect="00F8540E">
          <w:pgSz w:w="12240" w:h="15840" w:code="1"/>
          <w:pgMar w:top="2177" w:right="1758" w:bottom="851" w:left="862" w:header="518" w:footer="0" w:gutter="0"/>
          <w:cols w:space="720"/>
        </w:sectPr>
      </w:pPr>
    </w:p>
    <w:p w14:paraId="0A7997E4" w14:textId="5F6C91E7" w:rsidR="00A94A16" w:rsidRPr="007E070F" w:rsidRDefault="00A94A16" w:rsidP="00A94A16">
      <w:pPr>
        <w:pStyle w:val="Ttulo1"/>
        <w:tabs>
          <w:tab w:val="clear" w:pos="0"/>
        </w:tabs>
        <w:ind w:right="122"/>
        <w:rPr>
          <w:rFonts w:cs="Arial"/>
          <w:sz w:val="18"/>
          <w:szCs w:val="18"/>
        </w:rPr>
      </w:pPr>
      <w:r w:rsidRPr="007E070F">
        <w:rPr>
          <w:rFonts w:cs="Arial"/>
          <w:sz w:val="18"/>
          <w:szCs w:val="18"/>
        </w:rPr>
        <w:lastRenderedPageBreak/>
        <w:t>ANEXO</w:t>
      </w:r>
      <w:r w:rsidRPr="007E070F">
        <w:rPr>
          <w:rFonts w:cs="Arial"/>
          <w:spacing w:val="-2"/>
          <w:sz w:val="18"/>
          <w:szCs w:val="18"/>
        </w:rPr>
        <w:t xml:space="preserve"> </w:t>
      </w:r>
      <w:r w:rsidR="009779C0">
        <w:rPr>
          <w:rFonts w:cs="Arial"/>
          <w:sz w:val="18"/>
          <w:szCs w:val="18"/>
        </w:rPr>
        <w:t>“</w:t>
      </w:r>
      <w:r w:rsidR="00CE28F8">
        <w:rPr>
          <w:rFonts w:cs="Arial"/>
          <w:sz w:val="18"/>
          <w:szCs w:val="18"/>
        </w:rPr>
        <w:t>Q</w:t>
      </w:r>
      <w:r w:rsidRPr="007E070F">
        <w:rPr>
          <w:rFonts w:cs="Arial"/>
          <w:sz w:val="18"/>
          <w:szCs w:val="18"/>
        </w:rPr>
        <w:t>”</w:t>
      </w:r>
    </w:p>
    <w:p w14:paraId="75C4B794" w14:textId="77777777" w:rsidR="00A94A16" w:rsidRPr="007E070F" w:rsidRDefault="00A94A16" w:rsidP="00A94A16">
      <w:pPr>
        <w:ind w:left="1129" w:right="122"/>
        <w:jc w:val="center"/>
        <w:rPr>
          <w:rFonts w:ascii="Arial" w:hAnsi="Arial" w:cs="Arial"/>
          <w:b/>
          <w:sz w:val="18"/>
          <w:szCs w:val="18"/>
        </w:rPr>
      </w:pPr>
      <w:r w:rsidRPr="007E070F">
        <w:rPr>
          <w:rFonts w:ascii="Arial" w:hAnsi="Arial" w:cs="Arial"/>
          <w:b/>
          <w:sz w:val="18"/>
          <w:szCs w:val="18"/>
        </w:rPr>
        <w:t>PARTICIPACIÓN</w:t>
      </w:r>
      <w:r w:rsidRPr="007E070F">
        <w:rPr>
          <w:rFonts w:ascii="Arial" w:hAnsi="Arial" w:cs="Arial"/>
          <w:b/>
          <w:spacing w:val="-4"/>
          <w:sz w:val="18"/>
          <w:szCs w:val="18"/>
        </w:rPr>
        <w:t xml:space="preserve"> </w:t>
      </w:r>
      <w:r w:rsidRPr="007E070F">
        <w:rPr>
          <w:rFonts w:ascii="Arial" w:hAnsi="Arial" w:cs="Arial"/>
          <w:b/>
          <w:sz w:val="18"/>
          <w:szCs w:val="18"/>
        </w:rPr>
        <w:t>MAYORITARIA</w:t>
      </w:r>
      <w:r w:rsidRPr="007E070F">
        <w:rPr>
          <w:rFonts w:ascii="Arial" w:hAnsi="Arial" w:cs="Arial"/>
          <w:b/>
          <w:spacing w:val="-8"/>
          <w:sz w:val="18"/>
          <w:szCs w:val="18"/>
        </w:rPr>
        <w:t xml:space="preserve"> </w:t>
      </w:r>
      <w:r w:rsidRPr="007E070F">
        <w:rPr>
          <w:rFonts w:ascii="Arial" w:hAnsi="Arial" w:cs="Arial"/>
          <w:b/>
          <w:sz w:val="18"/>
          <w:szCs w:val="18"/>
        </w:rPr>
        <w:t>DE PERSONAS EN PROCESO DE REINCORPORACIÓN EN PROCESO DE REINCORPORACIÓN (PERSONA JURÍDICA INTEGRANTE DEL PROPONENTE PLURAL</w:t>
      </w:r>
    </w:p>
    <w:p w14:paraId="16C399FC" w14:textId="77777777" w:rsidR="00A94A16" w:rsidRPr="007E070F" w:rsidRDefault="00A94A16" w:rsidP="00A94A16">
      <w:pPr>
        <w:ind w:left="1129" w:right="192"/>
        <w:jc w:val="both"/>
        <w:rPr>
          <w:rFonts w:ascii="Arial" w:hAnsi="Arial" w:cs="Arial"/>
          <w:sz w:val="18"/>
          <w:szCs w:val="18"/>
        </w:rPr>
      </w:pPr>
    </w:p>
    <w:p w14:paraId="68F71DB4" w14:textId="77777777" w:rsidR="00A94A16" w:rsidRPr="007E070F" w:rsidRDefault="00A94A16" w:rsidP="00A94A16">
      <w:pPr>
        <w:ind w:right="19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B3B7554" w14:textId="77777777" w:rsidR="00A94A16" w:rsidRPr="007E070F" w:rsidRDefault="00A94A16" w:rsidP="00A94A16">
      <w:pPr>
        <w:rPr>
          <w:rFonts w:ascii="Arial" w:hAnsi="Arial" w:cs="Arial"/>
          <w:sz w:val="18"/>
          <w:szCs w:val="18"/>
        </w:rPr>
      </w:pPr>
    </w:p>
    <w:p w14:paraId="631109C8" w14:textId="77777777" w:rsidR="00A94A16" w:rsidRPr="007E070F" w:rsidRDefault="00A94A16" w:rsidP="00A94A16">
      <w:pPr>
        <w:rPr>
          <w:rFonts w:ascii="Arial" w:hAnsi="Arial" w:cs="Arial"/>
          <w:sz w:val="18"/>
          <w:szCs w:val="18"/>
        </w:rPr>
      </w:pPr>
    </w:p>
    <w:p w14:paraId="1FB117A6" w14:textId="77777777" w:rsidR="00A94A16" w:rsidRPr="007E070F" w:rsidRDefault="00A94A16" w:rsidP="00A94A16">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67E4F48C" w14:textId="77777777" w:rsidR="00A94A16" w:rsidRPr="007E070F" w:rsidRDefault="00A94A16" w:rsidP="00A94A16">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5586965E" w14:textId="77777777" w:rsidR="00A94A16" w:rsidRPr="007E070F" w:rsidRDefault="00A94A16" w:rsidP="00A94A16">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2743897D" w14:textId="77777777" w:rsidR="00A94A16" w:rsidRPr="007E070F" w:rsidRDefault="00A94A16" w:rsidP="00A94A16">
      <w:pPr>
        <w:ind w:right="-9"/>
        <w:jc w:val="both"/>
        <w:rPr>
          <w:rFonts w:ascii="Arial" w:hAnsi="Arial" w:cs="Arial"/>
          <w:sz w:val="18"/>
          <w:szCs w:val="18"/>
        </w:rPr>
      </w:pPr>
    </w:p>
    <w:p w14:paraId="64FE451E"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09AE7F65" w14:textId="77777777" w:rsidR="00A94A16" w:rsidRPr="007E070F" w:rsidRDefault="00A94A16" w:rsidP="00A94A16">
      <w:pPr>
        <w:ind w:right="-9"/>
        <w:jc w:val="both"/>
        <w:rPr>
          <w:rFonts w:ascii="Arial" w:hAnsi="Arial" w:cs="Arial"/>
          <w:sz w:val="18"/>
          <w:szCs w:val="18"/>
        </w:rPr>
      </w:pPr>
    </w:p>
    <w:p w14:paraId="065A03F6"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más del</w:t>
      </w:r>
      <w:r w:rsidRPr="007E070F">
        <w:rPr>
          <w:rFonts w:ascii="Arial" w:hAnsi="Arial" w:cs="Arial"/>
          <w:spacing w:val="1"/>
          <w:sz w:val="18"/>
          <w:szCs w:val="18"/>
        </w:rPr>
        <w:t xml:space="preserve"> </w:t>
      </w:r>
      <w:r w:rsidRPr="007E070F">
        <w:rPr>
          <w:rFonts w:ascii="Arial" w:hAnsi="Arial" w:cs="Arial"/>
          <w:sz w:val="18"/>
          <w:szCs w:val="18"/>
        </w:rPr>
        <w:t>cincuenta por ciento (50 %) de la composición accionaria o cuota parte de la persona jurídica está</w:t>
      </w:r>
      <w:r w:rsidRPr="007E070F">
        <w:rPr>
          <w:rFonts w:ascii="Arial" w:hAnsi="Arial" w:cs="Arial"/>
          <w:spacing w:val="1"/>
          <w:sz w:val="18"/>
          <w:szCs w:val="18"/>
        </w:rPr>
        <w:t xml:space="preserve"> </w:t>
      </w:r>
      <w:r w:rsidRPr="007E070F">
        <w:rPr>
          <w:rFonts w:ascii="Arial" w:hAnsi="Arial" w:cs="Arial"/>
          <w:sz w:val="18"/>
          <w:szCs w:val="18"/>
        </w:rPr>
        <w:t>constituida</w:t>
      </w:r>
      <w:r w:rsidRPr="007E070F">
        <w:rPr>
          <w:rFonts w:ascii="Arial" w:hAnsi="Arial" w:cs="Arial"/>
          <w:spacing w:val="1"/>
          <w:sz w:val="18"/>
          <w:szCs w:val="18"/>
        </w:rPr>
        <w:t xml:space="preserve"> </w:t>
      </w:r>
      <w:r w:rsidRPr="007E070F">
        <w:rPr>
          <w:rFonts w:ascii="Arial" w:hAnsi="Arial" w:cs="Arial"/>
          <w:sz w:val="18"/>
          <w:szCs w:val="18"/>
        </w:rPr>
        <w:t>por</w:t>
      </w:r>
      <w:r w:rsidRPr="007E070F">
        <w:rPr>
          <w:rFonts w:ascii="Arial" w:hAnsi="Arial" w:cs="Arial"/>
          <w:spacing w:val="1"/>
          <w:sz w:val="18"/>
          <w:szCs w:val="18"/>
        </w:rPr>
        <w:t xml:space="preserve"> </w:t>
      </w:r>
      <w:r w:rsidRPr="007E070F">
        <w:rPr>
          <w:rFonts w:ascii="Arial" w:hAnsi="Arial" w:cs="Arial"/>
          <w:sz w:val="18"/>
          <w:szCs w:val="18"/>
        </w:rPr>
        <w:t>personas</w:t>
      </w:r>
      <w:r w:rsidRPr="007E070F">
        <w:rPr>
          <w:rFonts w:ascii="Arial" w:hAnsi="Arial" w:cs="Arial"/>
          <w:spacing w:val="1"/>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proceso</w:t>
      </w:r>
      <w:r w:rsidRPr="007E070F">
        <w:rPr>
          <w:rFonts w:ascii="Arial" w:hAnsi="Arial" w:cs="Arial"/>
          <w:spacing w:val="1"/>
          <w:sz w:val="18"/>
          <w:szCs w:val="18"/>
        </w:rPr>
        <w:t xml:space="preserve"> </w:t>
      </w:r>
      <w:r w:rsidRPr="007E070F">
        <w:rPr>
          <w:rFonts w:ascii="Arial" w:hAnsi="Arial" w:cs="Arial"/>
          <w:sz w:val="18"/>
          <w:szCs w:val="18"/>
        </w:rPr>
        <w:t>de reincorporación.</w:t>
      </w:r>
      <w:r w:rsidRPr="007E070F">
        <w:rPr>
          <w:rFonts w:ascii="Arial" w:hAnsi="Arial" w:cs="Arial"/>
          <w:spacing w:val="1"/>
          <w:sz w:val="18"/>
          <w:szCs w:val="18"/>
        </w:rPr>
        <w:t xml:space="preserve"> </w:t>
      </w:r>
      <w:r w:rsidRPr="007E070F">
        <w:rPr>
          <w:rFonts w:ascii="Arial" w:hAnsi="Arial" w:cs="Arial"/>
          <w:sz w:val="18"/>
          <w:szCs w:val="18"/>
        </w:rPr>
        <w:t>Esta</w:t>
      </w:r>
      <w:r w:rsidRPr="007E070F">
        <w:rPr>
          <w:rFonts w:ascii="Arial" w:hAnsi="Arial" w:cs="Arial"/>
          <w:spacing w:val="1"/>
          <w:sz w:val="18"/>
          <w:szCs w:val="18"/>
        </w:rPr>
        <w:t xml:space="preserve"> </w:t>
      </w:r>
      <w:r w:rsidRPr="007E070F">
        <w:rPr>
          <w:rFonts w:ascii="Arial" w:hAnsi="Arial" w:cs="Arial"/>
          <w:sz w:val="18"/>
          <w:szCs w:val="18"/>
        </w:rPr>
        <w:t>información</w:t>
      </w:r>
      <w:r w:rsidRPr="007E070F">
        <w:rPr>
          <w:rFonts w:ascii="Arial" w:hAnsi="Arial" w:cs="Arial"/>
          <w:spacing w:val="1"/>
          <w:sz w:val="18"/>
          <w:szCs w:val="18"/>
        </w:rPr>
        <w:t xml:space="preserve"> </w:t>
      </w:r>
      <w:r w:rsidRPr="007E070F">
        <w:rPr>
          <w:rFonts w:ascii="Arial" w:hAnsi="Arial" w:cs="Arial"/>
          <w:sz w:val="18"/>
          <w:szCs w:val="18"/>
        </w:rPr>
        <w:t>está</w:t>
      </w:r>
      <w:r w:rsidRPr="007E070F">
        <w:rPr>
          <w:rFonts w:ascii="Arial" w:hAnsi="Arial" w:cs="Arial"/>
          <w:spacing w:val="1"/>
          <w:sz w:val="18"/>
          <w:szCs w:val="18"/>
        </w:rPr>
        <w:t xml:space="preserve"> </w:t>
      </w:r>
      <w:r w:rsidRPr="007E070F">
        <w:rPr>
          <w:rFonts w:ascii="Arial" w:hAnsi="Arial" w:cs="Arial"/>
          <w:sz w:val="18"/>
          <w:szCs w:val="18"/>
        </w:rPr>
        <w:t>soportada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57"/>
          <w:sz w:val="18"/>
          <w:szCs w:val="18"/>
        </w:rPr>
        <w:t xml:space="preserve"> </w:t>
      </w:r>
      <w:r w:rsidRPr="007E070F">
        <w:rPr>
          <w:rFonts w:ascii="Arial" w:hAnsi="Arial" w:cs="Arial"/>
          <w:spacing w:val="-1"/>
          <w:sz w:val="18"/>
          <w:szCs w:val="18"/>
        </w:rPr>
        <w:t xml:space="preserve">acuerdo con los respectivos </w:t>
      </w:r>
      <w:r w:rsidRPr="007E070F">
        <w:rPr>
          <w:rFonts w:ascii="Arial" w:hAnsi="Arial" w:cs="Arial"/>
          <w:sz w:val="18"/>
          <w:szCs w:val="18"/>
        </w:rPr>
        <w:t>certificados de la Oficina del Alto Comisionado para la Paz, o del</w:t>
      </w:r>
      <w:r w:rsidRPr="007E070F">
        <w:rPr>
          <w:rFonts w:ascii="Arial" w:hAnsi="Arial" w:cs="Arial"/>
          <w:spacing w:val="1"/>
          <w:sz w:val="18"/>
          <w:szCs w:val="18"/>
        </w:rPr>
        <w:t xml:space="preserve"> </w:t>
      </w:r>
      <w:r w:rsidRPr="007E070F">
        <w:rPr>
          <w:rFonts w:ascii="Arial" w:hAnsi="Arial" w:cs="Arial"/>
          <w:sz w:val="18"/>
          <w:szCs w:val="18"/>
        </w:rPr>
        <w:t>Comité Operativo para la Dejación de Armas y el documento de identificación de cada una de</w:t>
      </w:r>
      <w:r w:rsidRPr="007E070F">
        <w:rPr>
          <w:rFonts w:ascii="Arial" w:hAnsi="Arial" w:cs="Arial"/>
          <w:spacing w:val="1"/>
          <w:sz w:val="18"/>
          <w:szCs w:val="18"/>
        </w:rPr>
        <w:t xml:space="preserve"> </w:t>
      </w:r>
      <w:r w:rsidRPr="007E070F">
        <w:rPr>
          <w:rFonts w:ascii="Arial" w:hAnsi="Arial" w:cs="Arial"/>
          <w:sz w:val="18"/>
          <w:szCs w:val="18"/>
        </w:rPr>
        <w:t>dichas</w:t>
      </w:r>
      <w:r w:rsidRPr="007E070F">
        <w:rPr>
          <w:rFonts w:ascii="Arial" w:hAnsi="Arial" w:cs="Arial"/>
          <w:spacing w:val="-1"/>
          <w:sz w:val="18"/>
          <w:szCs w:val="18"/>
        </w:rPr>
        <w:t xml:space="preserve"> </w:t>
      </w:r>
      <w:r w:rsidRPr="007E070F">
        <w:rPr>
          <w:rFonts w:ascii="Arial" w:hAnsi="Arial" w:cs="Arial"/>
          <w:sz w:val="18"/>
          <w:szCs w:val="18"/>
        </w:rPr>
        <w:t>personas.</w:t>
      </w:r>
    </w:p>
    <w:p w14:paraId="4656A5AC" w14:textId="77777777" w:rsidR="00A94A16" w:rsidRPr="007E070F" w:rsidRDefault="00A94A16" w:rsidP="00A94A16">
      <w:pPr>
        <w:jc w:val="both"/>
        <w:rPr>
          <w:rFonts w:ascii="Arial" w:hAnsi="Arial" w:cs="Arial"/>
          <w:sz w:val="18"/>
          <w:szCs w:val="18"/>
        </w:rPr>
      </w:pPr>
    </w:p>
    <w:p w14:paraId="051E7EE5"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En el siguiente cuadro señalo las personas en proceso de reincorporación que participan mayoritariamente en la persona jurídica, junto con su respectivo porcentaje de participación:</w:t>
      </w:r>
    </w:p>
    <w:p w14:paraId="7DF6CEA3" w14:textId="77777777" w:rsidR="00A94A16" w:rsidRPr="007E070F" w:rsidRDefault="00A94A16" w:rsidP="00A94A16">
      <w:pPr>
        <w:ind w:right="-586"/>
        <w:jc w:val="both"/>
        <w:rPr>
          <w:rFonts w:ascii="Arial" w:hAnsi="Arial" w:cs="Arial"/>
          <w:sz w:val="18"/>
          <w:szCs w:val="18"/>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A94A16" w:rsidRPr="007E070F" w14:paraId="5815438F" w14:textId="77777777" w:rsidTr="00F8540E">
        <w:trPr>
          <w:trHeight w:val="373"/>
        </w:trPr>
        <w:tc>
          <w:tcPr>
            <w:tcW w:w="2193" w:type="pct"/>
            <w:shd w:val="clear" w:color="auto" w:fill="D0CECE"/>
            <w:vAlign w:val="center"/>
          </w:tcPr>
          <w:p w14:paraId="00622CF1" w14:textId="77777777" w:rsidR="00A94A16" w:rsidRPr="007E070F" w:rsidRDefault="00A94A16" w:rsidP="00F8540E">
            <w:pPr>
              <w:pStyle w:val="TableParagraph"/>
              <w:ind w:right="206"/>
              <w:jc w:val="center"/>
              <w:rPr>
                <w:rFonts w:ascii="Arial" w:hAnsi="Arial" w:cs="Arial"/>
                <w:b/>
                <w:sz w:val="18"/>
                <w:szCs w:val="18"/>
              </w:rPr>
            </w:pPr>
            <w:r w:rsidRPr="007E070F">
              <w:rPr>
                <w:rFonts w:ascii="Arial" w:hAnsi="Arial" w:cs="Arial"/>
                <w:b/>
                <w:sz w:val="18"/>
                <w:szCs w:val="18"/>
              </w:rPr>
              <w:t>Identificación de las personas en</w:t>
            </w:r>
            <w:r w:rsidRPr="007E070F">
              <w:rPr>
                <w:rFonts w:ascii="Arial" w:hAnsi="Arial" w:cs="Arial"/>
                <w:b/>
                <w:spacing w:val="1"/>
                <w:sz w:val="18"/>
                <w:szCs w:val="18"/>
              </w:rPr>
              <w:t xml:space="preserve"> </w:t>
            </w:r>
            <w:r w:rsidRPr="007E070F">
              <w:rPr>
                <w:rFonts w:ascii="Arial" w:hAnsi="Arial" w:cs="Arial"/>
                <w:b/>
                <w:sz w:val="18"/>
                <w:szCs w:val="18"/>
              </w:rPr>
              <w:t>proceso</w:t>
            </w:r>
            <w:r w:rsidRPr="007E070F">
              <w:rPr>
                <w:rFonts w:ascii="Arial" w:hAnsi="Arial" w:cs="Arial"/>
                <w:b/>
                <w:spacing w:val="-13"/>
                <w:sz w:val="18"/>
                <w:szCs w:val="18"/>
              </w:rPr>
              <w:t xml:space="preserve"> </w:t>
            </w:r>
            <w:r w:rsidRPr="007E070F">
              <w:rPr>
                <w:rFonts w:ascii="Arial" w:hAnsi="Arial" w:cs="Arial"/>
                <w:b/>
                <w:sz w:val="18"/>
                <w:szCs w:val="18"/>
              </w:rPr>
              <w:t>de</w:t>
            </w:r>
            <w:r w:rsidRPr="007E070F">
              <w:rPr>
                <w:rFonts w:ascii="Arial" w:hAnsi="Arial" w:cs="Arial"/>
                <w:b/>
                <w:spacing w:val="-13"/>
                <w:sz w:val="18"/>
                <w:szCs w:val="18"/>
              </w:rPr>
              <w:t xml:space="preserve"> </w:t>
            </w:r>
            <w:r w:rsidRPr="007E070F">
              <w:rPr>
                <w:rFonts w:ascii="Arial" w:hAnsi="Arial" w:cs="Arial"/>
                <w:b/>
                <w:sz w:val="18"/>
                <w:szCs w:val="18"/>
              </w:rPr>
              <w:t>reincorporación</w:t>
            </w:r>
            <w:r w:rsidRPr="007E070F">
              <w:rPr>
                <w:rFonts w:ascii="Arial" w:hAnsi="Arial" w:cs="Arial"/>
                <w:b/>
                <w:spacing w:val="-11"/>
                <w:sz w:val="18"/>
                <w:szCs w:val="18"/>
              </w:rPr>
              <w:t xml:space="preserve"> </w:t>
            </w:r>
            <w:r w:rsidRPr="007E070F">
              <w:rPr>
                <w:rFonts w:ascii="Arial" w:hAnsi="Arial" w:cs="Arial"/>
                <w:b/>
                <w:sz w:val="18"/>
                <w:szCs w:val="18"/>
              </w:rPr>
              <w:t>(Incluir</w:t>
            </w:r>
            <w:r w:rsidRPr="007E070F">
              <w:rPr>
                <w:rFonts w:ascii="Arial" w:hAnsi="Arial" w:cs="Arial"/>
                <w:b/>
                <w:spacing w:val="-52"/>
                <w:sz w:val="18"/>
                <w:szCs w:val="18"/>
              </w:rPr>
              <w:t xml:space="preserve"> </w:t>
            </w:r>
            <w:r w:rsidRPr="007E070F">
              <w:rPr>
                <w:rFonts w:ascii="Arial" w:hAnsi="Arial" w:cs="Arial"/>
                <w:b/>
                <w:sz w:val="18"/>
                <w:szCs w:val="18"/>
              </w:rPr>
              <w:t>nombre y</w:t>
            </w:r>
            <w:r w:rsidRPr="007E070F">
              <w:rPr>
                <w:rFonts w:ascii="Arial" w:hAnsi="Arial" w:cs="Arial"/>
                <w:b/>
                <w:spacing w:val="-9"/>
                <w:sz w:val="18"/>
                <w:szCs w:val="18"/>
              </w:rPr>
              <w:t xml:space="preserve"> </w:t>
            </w:r>
            <w:r w:rsidRPr="007E070F">
              <w:rPr>
                <w:rFonts w:ascii="Arial" w:hAnsi="Arial" w:cs="Arial"/>
                <w:b/>
                <w:sz w:val="18"/>
                <w:szCs w:val="18"/>
              </w:rPr>
              <w:t>documento de</w:t>
            </w:r>
            <w:r w:rsidRPr="007E070F">
              <w:rPr>
                <w:rFonts w:ascii="Arial" w:hAnsi="Arial" w:cs="Arial"/>
                <w:b/>
                <w:spacing w:val="-5"/>
                <w:sz w:val="18"/>
                <w:szCs w:val="18"/>
              </w:rPr>
              <w:t xml:space="preserve"> </w:t>
            </w:r>
            <w:r w:rsidRPr="007E070F">
              <w:rPr>
                <w:rFonts w:ascii="Arial" w:hAnsi="Arial" w:cs="Arial"/>
                <w:b/>
                <w:sz w:val="18"/>
                <w:szCs w:val="18"/>
              </w:rPr>
              <w:t>identidad)</w:t>
            </w:r>
          </w:p>
        </w:tc>
        <w:tc>
          <w:tcPr>
            <w:tcW w:w="2807" w:type="pct"/>
            <w:shd w:val="clear" w:color="auto" w:fill="D0CECE"/>
            <w:vAlign w:val="center"/>
          </w:tcPr>
          <w:p w14:paraId="5162D86A" w14:textId="77777777" w:rsidR="00A94A16" w:rsidRPr="007E070F" w:rsidRDefault="00A94A16" w:rsidP="00F8540E">
            <w:pPr>
              <w:pStyle w:val="TableParagraph"/>
              <w:ind w:right="422"/>
              <w:jc w:val="center"/>
              <w:rPr>
                <w:rFonts w:ascii="Arial" w:hAnsi="Arial" w:cs="Arial"/>
                <w:b/>
                <w:sz w:val="18"/>
                <w:szCs w:val="18"/>
              </w:rPr>
            </w:pPr>
            <w:r w:rsidRPr="007E070F">
              <w:rPr>
                <w:rFonts w:ascii="Arial" w:hAnsi="Arial" w:cs="Arial"/>
                <w:b/>
                <w:sz w:val="18"/>
                <w:szCs w:val="18"/>
              </w:rPr>
              <w:t>Número</w:t>
            </w:r>
            <w:r w:rsidRPr="007E070F">
              <w:rPr>
                <w:rFonts w:ascii="Arial" w:hAnsi="Arial" w:cs="Arial"/>
                <w:b/>
                <w:spacing w:val="-7"/>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cuotas</w:t>
            </w:r>
            <w:r w:rsidRPr="007E070F">
              <w:rPr>
                <w:rFonts w:ascii="Arial" w:hAnsi="Arial" w:cs="Arial"/>
                <w:b/>
                <w:spacing w:val="-3"/>
                <w:sz w:val="18"/>
                <w:szCs w:val="18"/>
              </w:rPr>
              <w:t xml:space="preserve"> </w:t>
            </w:r>
            <w:r w:rsidRPr="007E070F">
              <w:rPr>
                <w:rFonts w:ascii="Arial" w:hAnsi="Arial" w:cs="Arial"/>
                <w:b/>
                <w:sz w:val="18"/>
                <w:szCs w:val="18"/>
              </w:rPr>
              <w:t>sociales,</w:t>
            </w:r>
            <w:r w:rsidRPr="007E070F">
              <w:rPr>
                <w:rFonts w:ascii="Arial" w:hAnsi="Arial" w:cs="Arial"/>
                <w:b/>
                <w:spacing w:val="-5"/>
                <w:sz w:val="18"/>
                <w:szCs w:val="18"/>
              </w:rPr>
              <w:t xml:space="preserve"> </w:t>
            </w:r>
            <w:r w:rsidRPr="007E070F">
              <w:rPr>
                <w:rFonts w:ascii="Arial" w:hAnsi="Arial" w:cs="Arial"/>
                <w:b/>
                <w:sz w:val="18"/>
                <w:szCs w:val="18"/>
              </w:rPr>
              <w:t>acciones</w:t>
            </w:r>
            <w:r w:rsidRPr="007E070F">
              <w:rPr>
                <w:rFonts w:ascii="Arial" w:hAnsi="Arial" w:cs="Arial"/>
                <w:b/>
                <w:spacing w:val="-4"/>
                <w:sz w:val="18"/>
                <w:szCs w:val="18"/>
              </w:rPr>
              <w:t xml:space="preserve"> </w:t>
            </w:r>
            <w:r w:rsidRPr="007E070F">
              <w:rPr>
                <w:rFonts w:ascii="Arial" w:hAnsi="Arial" w:cs="Arial"/>
                <w:b/>
                <w:sz w:val="18"/>
                <w:szCs w:val="18"/>
              </w:rPr>
              <w:t>que</w:t>
            </w:r>
            <w:r w:rsidRPr="007E070F">
              <w:rPr>
                <w:rFonts w:ascii="Arial" w:hAnsi="Arial" w:cs="Arial"/>
                <w:b/>
                <w:spacing w:val="-53"/>
                <w:sz w:val="18"/>
                <w:szCs w:val="18"/>
              </w:rPr>
              <w:t xml:space="preserve"> </w:t>
            </w:r>
            <w:r w:rsidRPr="007E070F">
              <w:rPr>
                <w:rFonts w:ascii="Arial" w:hAnsi="Arial" w:cs="Arial"/>
                <w:b/>
                <w:sz w:val="18"/>
                <w:szCs w:val="18"/>
              </w:rPr>
              <w:t>poseen o el alcance o condición de su</w:t>
            </w:r>
            <w:r w:rsidRPr="007E070F">
              <w:rPr>
                <w:rFonts w:ascii="Arial" w:hAnsi="Arial" w:cs="Arial"/>
                <w:b/>
                <w:spacing w:val="1"/>
                <w:sz w:val="18"/>
                <w:szCs w:val="18"/>
              </w:rPr>
              <w:t xml:space="preserve"> </w:t>
            </w:r>
            <w:r w:rsidRPr="007E070F">
              <w:rPr>
                <w:rFonts w:ascii="Arial" w:hAnsi="Arial" w:cs="Arial"/>
                <w:b/>
                <w:sz w:val="18"/>
                <w:szCs w:val="18"/>
              </w:rPr>
              <w:t>participación</w:t>
            </w:r>
            <w:r w:rsidRPr="007E070F">
              <w:rPr>
                <w:rFonts w:ascii="Arial" w:hAnsi="Arial" w:cs="Arial"/>
                <w:b/>
                <w:spacing w:val="-4"/>
                <w:sz w:val="18"/>
                <w:szCs w:val="18"/>
              </w:rPr>
              <w:t xml:space="preserve"> </w:t>
            </w:r>
            <w:r w:rsidRPr="007E070F">
              <w:rPr>
                <w:rFonts w:ascii="Arial" w:hAnsi="Arial" w:cs="Arial"/>
                <w:b/>
                <w:sz w:val="18"/>
                <w:szCs w:val="18"/>
              </w:rPr>
              <w:t>en</w:t>
            </w:r>
            <w:r w:rsidRPr="007E070F">
              <w:rPr>
                <w:rFonts w:ascii="Arial" w:hAnsi="Arial" w:cs="Arial"/>
                <w:b/>
                <w:spacing w:val="-3"/>
                <w:sz w:val="18"/>
                <w:szCs w:val="18"/>
              </w:rPr>
              <w:t xml:space="preserve"> </w:t>
            </w:r>
            <w:r w:rsidRPr="007E070F">
              <w:rPr>
                <w:rFonts w:ascii="Arial" w:hAnsi="Arial" w:cs="Arial"/>
                <w:b/>
                <w:sz w:val="18"/>
                <w:szCs w:val="18"/>
              </w:rPr>
              <w:t>el</w:t>
            </w:r>
            <w:r w:rsidRPr="007E070F">
              <w:rPr>
                <w:rFonts w:ascii="Arial" w:hAnsi="Arial" w:cs="Arial"/>
                <w:b/>
                <w:spacing w:val="-3"/>
                <w:sz w:val="18"/>
                <w:szCs w:val="18"/>
              </w:rPr>
              <w:t xml:space="preserve"> </w:t>
            </w:r>
            <w:r w:rsidRPr="007E070F">
              <w:rPr>
                <w:rFonts w:ascii="Arial" w:hAnsi="Arial" w:cs="Arial"/>
                <w:b/>
                <w:sz w:val="18"/>
                <w:szCs w:val="18"/>
              </w:rPr>
              <w:t>caso</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las</w:t>
            </w:r>
            <w:r w:rsidRPr="007E070F">
              <w:rPr>
                <w:rFonts w:ascii="Arial" w:hAnsi="Arial" w:cs="Arial"/>
                <w:b/>
                <w:spacing w:val="-3"/>
                <w:sz w:val="18"/>
                <w:szCs w:val="18"/>
              </w:rPr>
              <w:t xml:space="preserve"> </w:t>
            </w:r>
            <w:r w:rsidRPr="007E070F">
              <w:rPr>
                <w:rFonts w:ascii="Arial" w:hAnsi="Arial" w:cs="Arial"/>
                <w:b/>
                <w:sz w:val="18"/>
                <w:szCs w:val="18"/>
              </w:rPr>
              <w:t>personas jurídicas</w:t>
            </w:r>
            <w:r w:rsidRPr="007E070F">
              <w:rPr>
                <w:rFonts w:ascii="Arial" w:hAnsi="Arial" w:cs="Arial"/>
                <w:b/>
                <w:spacing w:val="-5"/>
                <w:sz w:val="18"/>
                <w:szCs w:val="18"/>
              </w:rPr>
              <w:t xml:space="preserve"> </w:t>
            </w:r>
            <w:r w:rsidRPr="007E070F">
              <w:rPr>
                <w:rFonts w:ascii="Arial" w:hAnsi="Arial" w:cs="Arial"/>
                <w:b/>
                <w:sz w:val="18"/>
                <w:szCs w:val="18"/>
              </w:rPr>
              <w:t>sin</w:t>
            </w:r>
            <w:r w:rsidRPr="007E070F">
              <w:rPr>
                <w:rFonts w:ascii="Arial" w:hAnsi="Arial" w:cs="Arial"/>
                <w:b/>
                <w:spacing w:val="1"/>
                <w:sz w:val="18"/>
                <w:szCs w:val="18"/>
              </w:rPr>
              <w:t xml:space="preserve"> </w:t>
            </w:r>
            <w:r w:rsidRPr="007E070F">
              <w:rPr>
                <w:rFonts w:ascii="Arial" w:hAnsi="Arial" w:cs="Arial"/>
                <w:b/>
                <w:sz w:val="18"/>
                <w:szCs w:val="18"/>
              </w:rPr>
              <w:t>ánimo</w:t>
            </w:r>
            <w:r w:rsidRPr="007E070F">
              <w:rPr>
                <w:rFonts w:ascii="Arial" w:hAnsi="Arial" w:cs="Arial"/>
                <w:b/>
                <w:spacing w:val="-2"/>
                <w:sz w:val="18"/>
                <w:szCs w:val="18"/>
              </w:rPr>
              <w:t xml:space="preserve"> </w:t>
            </w:r>
            <w:r w:rsidRPr="007E070F">
              <w:rPr>
                <w:rFonts w:ascii="Arial" w:hAnsi="Arial" w:cs="Arial"/>
                <w:b/>
                <w:sz w:val="18"/>
                <w:szCs w:val="18"/>
              </w:rPr>
              <w:t>de lucro</w:t>
            </w:r>
          </w:p>
        </w:tc>
      </w:tr>
      <w:tr w:rsidR="00A94A16" w:rsidRPr="007E070F" w14:paraId="432ACD82" w14:textId="77777777" w:rsidTr="00F8540E">
        <w:trPr>
          <w:trHeight w:val="179"/>
        </w:trPr>
        <w:tc>
          <w:tcPr>
            <w:tcW w:w="2193" w:type="pct"/>
            <w:shd w:val="clear" w:color="auto" w:fill="auto"/>
            <w:vAlign w:val="center"/>
          </w:tcPr>
          <w:p w14:paraId="42CDA023" w14:textId="77777777" w:rsidR="00A94A16" w:rsidRPr="007E070F" w:rsidRDefault="00A94A16" w:rsidP="00F8540E">
            <w:pPr>
              <w:pStyle w:val="TableParagraph"/>
              <w:jc w:val="center"/>
              <w:rPr>
                <w:rFonts w:ascii="Arial" w:hAnsi="Arial" w:cs="Arial"/>
                <w:sz w:val="18"/>
                <w:szCs w:val="18"/>
              </w:rPr>
            </w:pPr>
          </w:p>
        </w:tc>
        <w:tc>
          <w:tcPr>
            <w:tcW w:w="2807" w:type="pct"/>
            <w:shd w:val="clear" w:color="auto" w:fill="auto"/>
            <w:vAlign w:val="center"/>
          </w:tcPr>
          <w:p w14:paraId="65853ABA" w14:textId="77777777" w:rsidR="00A94A16" w:rsidRPr="007E070F" w:rsidRDefault="00A94A16" w:rsidP="00F8540E">
            <w:pPr>
              <w:pStyle w:val="TableParagraph"/>
              <w:jc w:val="center"/>
              <w:rPr>
                <w:rFonts w:ascii="Arial" w:hAnsi="Arial" w:cs="Arial"/>
                <w:sz w:val="18"/>
                <w:szCs w:val="18"/>
              </w:rPr>
            </w:pPr>
          </w:p>
        </w:tc>
      </w:tr>
    </w:tbl>
    <w:p w14:paraId="5C1AC932" w14:textId="77777777" w:rsidR="00A94A16" w:rsidRPr="007E070F" w:rsidRDefault="00A94A16" w:rsidP="00A94A16">
      <w:pPr>
        <w:jc w:val="center"/>
        <w:rPr>
          <w:rFonts w:ascii="Arial" w:hAnsi="Arial" w:cs="Arial"/>
          <w:sz w:val="18"/>
          <w:szCs w:val="18"/>
        </w:rPr>
      </w:pPr>
    </w:p>
    <w:p w14:paraId="0AA55C42" w14:textId="77777777" w:rsidR="00A94A16" w:rsidRPr="007E070F" w:rsidRDefault="00A94A16" w:rsidP="00A94A16">
      <w:pPr>
        <w:jc w:val="both"/>
        <w:rPr>
          <w:rFonts w:ascii="Arial" w:hAnsi="Arial" w:cs="Arial"/>
          <w:sz w:val="18"/>
          <w:szCs w:val="18"/>
        </w:rPr>
      </w:pPr>
    </w:p>
    <w:p w14:paraId="04D10255"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61532CC0" w14:textId="77777777" w:rsidR="00A94A16" w:rsidRPr="007E070F" w:rsidRDefault="00A94A16" w:rsidP="00A94A16">
      <w:pPr>
        <w:jc w:val="both"/>
        <w:outlineLvl w:val="0"/>
        <w:rPr>
          <w:rFonts w:ascii="Arial" w:hAnsi="Arial" w:cs="Arial"/>
          <w:sz w:val="18"/>
          <w:szCs w:val="18"/>
        </w:rPr>
      </w:pPr>
    </w:p>
    <w:p w14:paraId="4EE8B297"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501839D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4C6F2DDE"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603F6BCC"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w:t>
      </w:r>
    </w:p>
    <w:p w14:paraId="7C175C41" w14:textId="77777777" w:rsidR="00A94A16" w:rsidRPr="007E070F" w:rsidRDefault="00A94A16" w:rsidP="00A94A16">
      <w:pPr>
        <w:jc w:val="both"/>
        <w:rPr>
          <w:rFonts w:ascii="Arial" w:hAnsi="Arial" w:cs="Arial"/>
          <w:sz w:val="18"/>
          <w:szCs w:val="18"/>
        </w:rPr>
      </w:pPr>
    </w:p>
    <w:p w14:paraId="273B2014" w14:textId="77777777" w:rsidR="00EB2D12" w:rsidRPr="007E070F" w:rsidRDefault="00EB2D12" w:rsidP="00A94A16">
      <w:pPr>
        <w:jc w:val="both"/>
        <w:rPr>
          <w:rFonts w:ascii="Arial" w:hAnsi="Arial" w:cs="Arial"/>
          <w:sz w:val="18"/>
          <w:szCs w:val="18"/>
        </w:rPr>
        <w:sectPr w:rsidR="00EB2D12" w:rsidRPr="007E070F" w:rsidSect="00F8540E">
          <w:pgSz w:w="12240" w:h="15840" w:code="1"/>
          <w:pgMar w:top="2177" w:right="1758" w:bottom="851" w:left="862" w:header="518" w:footer="0" w:gutter="0"/>
          <w:cols w:space="720"/>
        </w:sectPr>
      </w:pPr>
    </w:p>
    <w:p w14:paraId="224A597D" w14:textId="0AFCEC4E" w:rsidR="00A94A16" w:rsidRPr="007E070F" w:rsidRDefault="00A94A16" w:rsidP="00A94A16">
      <w:pPr>
        <w:pStyle w:val="Ttulo1"/>
        <w:tabs>
          <w:tab w:val="clear" w:pos="0"/>
        </w:tabs>
        <w:ind w:right="912"/>
        <w:rPr>
          <w:rFonts w:cs="Arial"/>
          <w:sz w:val="18"/>
          <w:szCs w:val="18"/>
        </w:rPr>
      </w:pPr>
      <w:r w:rsidRPr="007E070F">
        <w:rPr>
          <w:rFonts w:cs="Arial"/>
          <w:sz w:val="18"/>
          <w:szCs w:val="18"/>
        </w:rPr>
        <w:lastRenderedPageBreak/>
        <w:t>ANEXO</w:t>
      </w:r>
      <w:r w:rsidRPr="007E070F">
        <w:rPr>
          <w:rFonts w:cs="Arial"/>
          <w:spacing w:val="-2"/>
          <w:sz w:val="18"/>
          <w:szCs w:val="18"/>
        </w:rPr>
        <w:t xml:space="preserve"> </w:t>
      </w:r>
      <w:r w:rsidR="009779C0">
        <w:rPr>
          <w:rFonts w:cs="Arial"/>
          <w:sz w:val="18"/>
          <w:szCs w:val="18"/>
        </w:rPr>
        <w:t>“</w:t>
      </w:r>
      <w:r w:rsidR="009D3839">
        <w:rPr>
          <w:rFonts w:cs="Arial"/>
          <w:sz w:val="18"/>
          <w:szCs w:val="18"/>
        </w:rPr>
        <w:t>R</w:t>
      </w:r>
      <w:r w:rsidRPr="007E070F">
        <w:rPr>
          <w:rFonts w:cs="Arial"/>
          <w:sz w:val="18"/>
          <w:szCs w:val="18"/>
        </w:rPr>
        <w:t>”</w:t>
      </w:r>
    </w:p>
    <w:p w14:paraId="1957C90F" w14:textId="77777777" w:rsidR="00A94A16" w:rsidRPr="007E070F" w:rsidRDefault="00A94A16" w:rsidP="00A94A16">
      <w:pPr>
        <w:ind w:left="908" w:right="921"/>
        <w:jc w:val="center"/>
        <w:rPr>
          <w:rFonts w:ascii="Arial" w:hAnsi="Arial" w:cs="Arial"/>
          <w:b/>
          <w:sz w:val="18"/>
          <w:szCs w:val="18"/>
        </w:rPr>
      </w:pPr>
      <w:r w:rsidRPr="007E070F">
        <w:rPr>
          <w:rFonts w:ascii="Arial" w:hAnsi="Arial" w:cs="Arial"/>
          <w:b/>
          <w:sz w:val="18"/>
          <w:szCs w:val="18"/>
        </w:rPr>
        <w:t>PARTICIPACIÓN MAYORITARIA</w:t>
      </w:r>
      <w:r w:rsidRPr="007E070F">
        <w:rPr>
          <w:rFonts w:ascii="Arial" w:hAnsi="Arial" w:cs="Arial"/>
          <w:b/>
          <w:spacing w:val="-4"/>
          <w:sz w:val="18"/>
          <w:szCs w:val="18"/>
        </w:rPr>
        <w:t xml:space="preserve"> </w:t>
      </w:r>
      <w:r w:rsidRPr="007E070F">
        <w:rPr>
          <w:rFonts w:ascii="Arial" w:hAnsi="Arial" w:cs="Arial"/>
          <w:b/>
          <w:sz w:val="18"/>
          <w:szCs w:val="18"/>
        </w:rPr>
        <w:t>DE</w:t>
      </w:r>
      <w:r w:rsidRPr="007E070F">
        <w:rPr>
          <w:rFonts w:ascii="Arial" w:hAnsi="Arial" w:cs="Arial"/>
          <w:b/>
          <w:spacing w:val="-2"/>
          <w:sz w:val="18"/>
          <w:szCs w:val="18"/>
        </w:rPr>
        <w:t xml:space="preserve"> </w:t>
      </w:r>
      <w:r w:rsidRPr="007E070F">
        <w:rPr>
          <w:rFonts w:ascii="Arial" w:hAnsi="Arial" w:cs="Arial"/>
          <w:b/>
          <w:sz w:val="18"/>
          <w:szCs w:val="18"/>
        </w:rPr>
        <w:t>MUJERES</w:t>
      </w:r>
      <w:r w:rsidRPr="007E070F">
        <w:rPr>
          <w:rFonts w:ascii="Arial" w:hAnsi="Arial" w:cs="Arial"/>
          <w:b/>
          <w:spacing w:val="-2"/>
          <w:sz w:val="18"/>
          <w:szCs w:val="18"/>
        </w:rPr>
        <w:t xml:space="preserve"> </w:t>
      </w:r>
      <w:r w:rsidRPr="007E070F">
        <w:rPr>
          <w:rFonts w:ascii="Arial" w:hAnsi="Arial" w:cs="Arial"/>
          <w:b/>
          <w:sz w:val="18"/>
          <w:szCs w:val="18"/>
        </w:rPr>
        <w:t>CABEZA</w:t>
      </w:r>
      <w:r w:rsidRPr="007E070F">
        <w:rPr>
          <w:rFonts w:ascii="Arial" w:hAnsi="Arial" w:cs="Arial"/>
          <w:b/>
          <w:spacing w:val="-6"/>
          <w:sz w:val="18"/>
          <w:szCs w:val="18"/>
        </w:rPr>
        <w:t xml:space="preserve"> </w:t>
      </w:r>
      <w:r w:rsidRPr="007E070F">
        <w:rPr>
          <w:rFonts w:ascii="Arial" w:hAnsi="Arial" w:cs="Arial"/>
          <w:b/>
          <w:sz w:val="18"/>
          <w:szCs w:val="18"/>
        </w:rPr>
        <w:t>DE</w:t>
      </w:r>
      <w:r w:rsidRPr="007E070F">
        <w:rPr>
          <w:rFonts w:ascii="Arial" w:hAnsi="Arial" w:cs="Arial"/>
          <w:b/>
          <w:spacing w:val="-2"/>
          <w:sz w:val="18"/>
          <w:szCs w:val="18"/>
        </w:rPr>
        <w:t xml:space="preserve"> </w:t>
      </w:r>
      <w:r w:rsidRPr="007E070F">
        <w:rPr>
          <w:rFonts w:ascii="Arial" w:hAnsi="Arial" w:cs="Arial"/>
          <w:b/>
          <w:sz w:val="18"/>
          <w:szCs w:val="18"/>
        </w:rPr>
        <w:t>FAMILIA</w:t>
      </w:r>
      <w:r w:rsidRPr="007E070F">
        <w:rPr>
          <w:rFonts w:ascii="Arial" w:hAnsi="Arial" w:cs="Arial"/>
          <w:b/>
          <w:spacing w:val="-6"/>
          <w:sz w:val="18"/>
          <w:szCs w:val="18"/>
        </w:rPr>
        <w:t xml:space="preserve"> </w:t>
      </w:r>
      <w:r w:rsidRPr="007E070F">
        <w:rPr>
          <w:rFonts w:ascii="Arial" w:hAnsi="Arial" w:cs="Arial"/>
          <w:b/>
          <w:sz w:val="18"/>
          <w:szCs w:val="18"/>
        </w:rPr>
        <w:t xml:space="preserve">O </w:t>
      </w:r>
      <w:r w:rsidRPr="007E070F">
        <w:rPr>
          <w:rFonts w:ascii="Arial" w:hAnsi="Arial" w:cs="Arial"/>
          <w:b/>
          <w:spacing w:val="4"/>
          <w:sz w:val="18"/>
          <w:szCs w:val="18"/>
        </w:rPr>
        <w:t>PERSONAS</w:t>
      </w:r>
      <w:r w:rsidRPr="007E070F">
        <w:rPr>
          <w:rFonts w:ascii="Arial" w:hAnsi="Arial" w:cs="Arial"/>
          <w:b/>
          <w:spacing w:val="-1"/>
          <w:sz w:val="18"/>
          <w:szCs w:val="18"/>
        </w:rPr>
        <w:t xml:space="preserve"> </w:t>
      </w:r>
      <w:r w:rsidRPr="007E070F">
        <w:rPr>
          <w:rFonts w:ascii="Arial" w:hAnsi="Arial" w:cs="Arial"/>
          <w:b/>
          <w:sz w:val="18"/>
          <w:szCs w:val="18"/>
        </w:rPr>
        <w:t>EN</w:t>
      </w:r>
      <w:r w:rsidRPr="007E070F">
        <w:rPr>
          <w:rFonts w:ascii="Arial" w:hAnsi="Arial" w:cs="Arial"/>
          <w:b/>
          <w:spacing w:val="-52"/>
          <w:sz w:val="18"/>
          <w:szCs w:val="18"/>
        </w:rPr>
        <w:t xml:space="preserve"> </w:t>
      </w:r>
      <w:r w:rsidRPr="007E070F">
        <w:rPr>
          <w:rFonts w:ascii="Arial" w:hAnsi="Arial" w:cs="Arial"/>
          <w:b/>
          <w:sz w:val="18"/>
          <w:szCs w:val="18"/>
        </w:rPr>
        <w:t>PROCESO</w:t>
      </w:r>
      <w:r w:rsidRPr="007E070F">
        <w:rPr>
          <w:rFonts w:ascii="Arial" w:hAnsi="Arial" w:cs="Arial"/>
          <w:b/>
          <w:spacing w:val="-4"/>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REINCORPORACIÓN</w:t>
      </w:r>
      <w:r w:rsidRPr="007E070F">
        <w:rPr>
          <w:rFonts w:ascii="Arial" w:hAnsi="Arial" w:cs="Arial"/>
          <w:b/>
          <w:spacing w:val="-3"/>
          <w:sz w:val="18"/>
          <w:szCs w:val="18"/>
        </w:rPr>
        <w:t xml:space="preserve"> </w:t>
      </w:r>
      <w:r w:rsidRPr="007E070F">
        <w:rPr>
          <w:rFonts w:ascii="Arial" w:hAnsi="Arial" w:cs="Arial"/>
          <w:b/>
          <w:sz w:val="18"/>
          <w:szCs w:val="18"/>
        </w:rPr>
        <w:t xml:space="preserve">O </w:t>
      </w:r>
      <w:r w:rsidRPr="007E070F">
        <w:rPr>
          <w:rFonts w:ascii="Arial" w:hAnsi="Arial" w:cs="Arial"/>
          <w:b/>
          <w:spacing w:val="-1"/>
          <w:sz w:val="18"/>
          <w:szCs w:val="18"/>
        </w:rPr>
        <w:t>REINTEGRACIÓN</w:t>
      </w:r>
      <w:r w:rsidRPr="007E070F">
        <w:rPr>
          <w:rFonts w:ascii="Arial" w:hAnsi="Arial" w:cs="Arial"/>
          <w:b/>
          <w:spacing w:val="-4"/>
          <w:sz w:val="18"/>
          <w:szCs w:val="18"/>
        </w:rPr>
        <w:t xml:space="preserve"> </w:t>
      </w:r>
      <w:r w:rsidRPr="007E070F">
        <w:rPr>
          <w:rFonts w:ascii="Arial" w:hAnsi="Arial" w:cs="Arial"/>
          <w:b/>
          <w:sz w:val="18"/>
          <w:szCs w:val="18"/>
        </w:rPr>
        <w:t>(PERSONAS</w:t>
      </w:r>
      <w:r w:rsidRPr="007E070F">
        <w:rPr>
          <w:rFonts w:ascii="Arial" w:hAnsi="Arial" w:cs="Arial"/>
          <w:b/>
          <w:spacing w:val="2"/>
          <w:sz w:val="18"/>
          <w:szCs w:val="18"/>
        </w:rPr>
        <w:t xml:space="preserve"> </w:t>
      </w:r>
      <w:r w:rsidRPr="007E070F">
        <w:rPr>
          <w:rFonts w:ascii="Arial" w:hAnsi="Arial" w:cs="Arial"/>
          <w:b/>
          <w:sz w:val="18"/>
          <w:szCs w:val="18"/>
        </w:rPr>
        <w:t>JURÍDICAS)</w:t>
      </w:r>
    </w:p>
    <w:p w14:paraId="57C90436" w14:textId="77777777" w:rsidR="00A94A16" w:rsidRPr="007E070F" w:rsidRDefault="00A94A16" w:rsidP="00A94A16">
      <w:pPr>
        <w:pStyle w:val="Textoindependiente"/>
        <w:rPr>
          <w:rFonts w:ascii="Arial" w:hAnsi="Arial" w:cs="Arial"/>
          <w:b/>
          <w:sz w:val="18"/>
          <w:szCs w:val="18"/>
        </w:rPr>
      </w:pPr>
    </w:p>
    <w:p w14:paraId="55B37B8F"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se diligencia por el representante legal o el revisor fiscal, según corresponda, del integrante del proponente plural (persona jurídica) en el que mayoritariamente participen madres cabeza de familia 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61980506"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0059C7C" w14:textId="77777777" w:rsidR="00A94A16" w:rsidRPr="007E070F" w:rsidRDefault="00A94A16" w:rsidP="00A94A16">
      <w:pPr>
        <w:pStyle w:val="Textoindependiente"/>
        <w:ind w:right="-19"/>
        <w:rPr>
          <w:rFonts w:ascii="Arial" w:hAnsi="Arial" w:cs="Arial"/>
          <w:bCs/>
          <w:i/>
          <w:color w:val="808080"/>
          <w:sz w:val="18"/>
          <w:szCs w:val="18"/>
        </w:rPr>
      </w:pPr>
    </w:p>
    <w:p w14:paraId="12510AB4"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Señores</w:t>
      </w:r>
    </w:p>
    <w:p w14:paraId="4A146412"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0B4FE7B9"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13796E3D" w14:textId="77777777" w:rsidR="00A94A16" w:rsidRPr="007E070F" w:rsidRDefault="00A94A16" w:rsidP="00A94A16">
      <w:pPr>
        <w:ind w:right="132"/>
        <w:jc w:val="both"/>
        <w:rPr>
          <w:rFonts w:ascii="Arial" w:hAnsi="Arial" w:cs="Arial"/>
          <w:bCs/>
          <w:i/>
          <w:color w:val="808080"/>
          <w:sz w:val="18"/>
          <w:szCs w:val="18"/>
          <w:lang w:val="es-ES_tradnl"/>
        </w:rPr>
      </w:pPr>
    </w:p>
    <w:p w14:paraId="3486DF52" w14:textId="77777777" w:rsidR="00A94A16" w:rsidRPr="007E070F" w:rsidRDefault="00A94A16" w:rsidP="00A94A16">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3532195E" w14:textId="77777777" w:rsidR="00A94A16" w:rsidRPr="007E070F" w:rsidRDefault="00A94A16" w:rsidP="00A94A16">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5E03F70D" w14:textId="77777777" w:rsidR="00A94A16" w:rsidRPr="007E070F" w:rsidRDefault="00A94A16" w:rsidP="00A94A16">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592987A3" w14:textId="77777777" w:rsidR="00A94A16" w:rsidRPr="007E070F" w:rsidRDefault="00A94A16" w:rsidP="00A94A16">
      <w:pPr>
        <w:ind w:right="-9"/>
        <w:jc w:val="both"/>
        <w:rPr>
          <w:rFonts w:ascii="Arial" w:hAnsi="Arial" w:cs="Arial"/>
          <w:sz w:val="18"/>
          <w:szCs w:val="18"/>
        </w:rPr>
      </w:pPr>
    </w:p>
    <w:p w14:paraId="294550DB"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633BB6D3" w14:textId="77777777" w:rsidR="00A94A16" w:rsidRPr="007E070F" w:rsidRDefault="00A94A16" w:rsidP="00A94A16">
      <w:pPr>
        <w:ind w:right="-9"/>
        <w:jc w:val="both"/>
        <w:rPr>
          <w:rFonts w:ascii="Arial" w:hAnsi="Arial" w:cs="Arial"/>
          <w:sz w:val="18"/>
          <w:szCs w:val="18"/>
        </w:rPr>
      </w:pPr>
    </w:p>
    <w:p w14:paraId="04E1B19F"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más del</w:t>
      </w:r>
      <w:r w:rsidRPr="007E070F">
        <w:rPr>
          <w:rFonts w:ascii="Arial" w:hAnsi="Arial" w:cs="Arial"/>
          <w:spacing w:val="-1"/>
          <w:sz w:val="18"/>
          <w:szCs w:val="18"/>
        </w:rPr>
        <w:t xml:space="preserve"> </w:t>
      </w:r>
      <w:r w:rsidRPr="007E070F">
        <w:rPr>
          <w:rFonts w:ascii="Arial" w:hAnsi="Arial" w:cs="Arial"/>
          <w:sz w:val="18"/>
          <w:szCs w:val="18"/>
        </w:rPr>
        <w:t>cincuenta</w:t>
      </w:r>
      <w:r w:rsidRPr="007E070F">
        <w:rPr>
          <w:rFonts w:ascii="Arial" w:hAnsi="Arial" w:cs="Arial"/>
          <w:spacing w:val="1"/>
          <w:sz w:val="18"/>
          <w:szCs w:val="18"/>
        </w:rPr>
        <w:t xml:space="preserve"> </w:t>
      </w:r>
      <w:r w:rsidRPr="007E070F">
        <w:rPr>
          <w:rFonts w:ascii="Arial" w:hAnsi="Arial" w:cs="Arial"/>
          <w:sz w:val="18"/>
          <w:szCs w:val="18"/>
        </w:rPr>
        <w:t>por ciento</w:t>
      </w:r>
      <w:r w:rsidRPr="007E070F">
        <w:rPr>
          <w:rFonts w:ascii="Arial" w:hAnsi="Arial" w:cs="Arial"/>
          <w:spacing w:val="-57"/>
          <w:sz w:val="18"/>
          <w:szCs w:val="18"/>
        </w:rPr>
        <w:t xml:space="preserve"> </w:t>
      </w:r>
      <w:r w:rsidRPr="007E070F">
        <w:rPr>
          <w:rFonts w:ascii="Arial" w:hAnsi="Arial" w:cs="Arial"/>
          <w:sz w:val="18"/>
          <w:szCs w:val="18"/>
        </w:rPr>
        <w:t>(50 %) de la composición accionaria o cuota parte de la persona jurídica del</w:t>
      </w:r>
      <w:r w:rsidRPr="007E070F">
        <w:rPr>
          <w:rFonts w:ascii="Arial" w:hAnsi="Arial" w:cs="Arial"/>
          <w:spacing w:val="60"/>
          <w:sz w:val="18"/>
          <w:szCs w:val="18"/>
        </w:rPr>
        <w:t xml:space="preserve"> </w:t>
      </w:r>
      <w:r w:rsidRPr="007E070F">
        <w:rPr>
          <w:rFonts w:ascii="Arial" w:hAnsi="Arial" w:cs="Arial"/>
          <w:sz w:val="18"/>
          <w:szCs w:val="18"/>
        </w:rPr>
        <w:t>proponente plural</w:t>
      </w:r>
      <w:r w:rsidRPr="007E070F">
        <w:rPr>
          <w:rFonts w:ascii="Arial" w:hAnsi="Arial" w:cs="Arial"/>
          <w:spacing w:val="1"/>
          <w:sz w:val="18"/>
          <w:szCs w:val="18"/>
        </w:rPr>
        <w:t xml:space="preserve"> </w:t>
      </w:r>
      <w:r w:rsidRPr="007E070F">
        <w:rPr>
          <w:rFonts w:ascii="Arial" w:hAnsi="Arial" w:cs="Arial"/>
          <w:sz w:val="18"/>
          <w:szCs w:val="18"/>
        </w:rPr>
        <w:t>está</w:t>
      </w:r>
      <w:r w:rsidRPr="007E070F">
        <w:rPr>
          <w:rFonts w:ascii="Arial" w:hAnsi="Arial" w:cs="Arial"/>
          <w:spacing w:val="1"/>
          <w:sz w:val="18"/>
          <w:szCs w:val="18"/>
        </w:rPr>
        <w:t xml:space="preserve"> </w:t>
      </w:r>
      <w:r w:rsidRPr="007E070F">
        <w:rPr>
          <w:rFonts w:ascii="Arial" w:hAnsi="Arial" w:cs="Arial"/>
          <w:sz w:val="18"/>
          <w:szCs w:val="18"/>
        </w:rPr>
        <w:t>constituida</w:t>
      </w:r>
      <w:r w:rsidRPr="007E070F">
        <w:rPr>
          <w:rFonts w:ascii="Arial" w:hAnsi="Arial" w:cs="Arial"/>
          <w:spacing w:val="1"/>
          <w:sz w:val="18"/>
          <w:szCs w:val="18"/>
        </w:rPr>
        <w:t xml:space="preserve"> </w:t>
      </w:r>
      <w:r w:rsidRPr="007E070F">
        <w:rPr>
          <w:rFonts w:ascii="Arial" w:hAnsi="Arial" w:cs="Arial"/>
          <w:sz w:val="18"/>
          <w:szCs w:val="18"/>
        </w:rPr>
        <w:t>por</w:t>
      </w:r>
      <w:r w:rsidRPr="007E070F">
        <w:rPr>
          <w:rFonts w:ascii="Arial" w:hAnsi="Arial" w:cs="Arial"/>
          <w:spacing w:val="1"/>
          <w:sz w:val="18"/>
          <w:szCs w:val="18"/>
        </w:rPr>
        <w:t xml:space="preserve"> </w:t>
      </w:r>
      <w:r w:rsidRPr="007E070F">
        <w:rPr>
          <w:rFonts w:ascii="Arial" w:hAnsi="Arial" w:cs="Arial"/>
          <w:sz w:val="18"/>
          <w:szCs w:val="18"/>
        </w:rPr>
        <w:t>madres</w:t>
      </w:r>
      <w:r w:rsidRPr="007E070F">
        <w:rPr>
          <w:rFonts w:ascii="Arial" w:hAnsi="Arial" w:cs="Arial"/>
          <w:spacing w:val="1"/>
          <w:sz w:val="18"/>
          <w:szCs w:val="18"/>
        </w:rPr>
        <w:t xml:space="preserve"> </w:t>
      </w:r>
      <w:r w:rsidRPr="007E070F">
        <w:rPr>
          <w:rFonts w:ascii="Arial" w:hAnsi="Arial" w:cs="Arial"/>
          <w:sz w:val="18"/>
          <w:szCs w:val="18"/>
        </w:rPr>
        <w:t>cabeza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familia</w:t>
      </w:r>
      <w:r w:rsidRPr="007E070F">
        <w:rPr>
          <w:rFonts w:ascii="Arial" w:hAnsi="Arial" w:cs="Arial"/>
          <w:spacing w:val="1"/>
          <w:sz w:val="18"/>
          <w:szCs w:val="18"/>
        </w:rPr>
        <w:t xml:space="preserve"> </w:t>
      </w:r>
      <w:r w:rsidRPr="007E070F">
        <w:rPr>
          <w:rFonts w:ascii="Arial" w:hAnsi="Arial" w:cs="Arial"/>
          <w:sz w:val="18"/>
          <w:szCs w:val="18"/>
        </w:rPr>
        <w:t xml:space="preserve">o </w:t>
      </w:r>
      <w:r w:rsidRPr="007E070F">
        <w:rPr>
          <w:rFonts w:ascii="Arial" w:hAnsi="Arial" w:cs="Arial"/>
          <w:spacing w:val="1"/>
          <w:sz w:val="18"/>
          <w:szCs w:val="18"/>
        </w:rPr>
        <w:t xml:space="preserve"> </w:t>
      </w:r>
      <w:r w:rsidRPr="007E070F">
        <w:rPr>
          <w:rFonts w:ascii="Arial" w:hAnsi="Arial" w:cs="Arial"/>
          <w:sz w:val="18"/>
          <w:szCs w:val="18"/>
        </w:rPr>
        <w:t>personas</w:t>
      </w:r>
      <w:r w:rsidRPr="007E070F">
        <w:rPr>
          <w:rFonts w:ascii="Arial" w:hAnsi="Arial" w:cs="Arial"/>
          <w:spacing w:val="1"/>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proceso</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reintegración</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reincorporación.</w:t>
      </w:r>
    </w:p>
    <w:p w14:paraId="6167C2A1" w14:textId="77777777" w:rsidR="00A94A16" w:rsidRPr="007E070F" w:rsidRDefault="00A94A16" w:rsidP="00A94A16">
      <w:pPr>
        <w:pStyle w:val="Textoindependiente"/>
        <w:ind w:right="-19"/>
        <w:rPr>
          <w:rFonts w:ascii="Arial" w:hAnsi="Arial" w:cs="Arial"/>
          <w:sz w:val="18"/>
          <w:szCs w:val="18"/>
        </w:rPr>
      </w:pPr>
    </w:p>
    <w:p w14:paraId="64A27839"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el</w:t>
      </w:r>
      <w:r w:rsidRPr="007E070F">
        <w:rPr>
          <w:rFonts w:ascii="Arial" w:hAnsi="Arial" w:cs="Arial"/>
          <w:spacing w:val="1"/>
          <w:sz w:val="18"/>
          <w:szCs w:val="18"/>
        </w:rPr>
        <w:t xml:space="preserve"> </w:t>
      </w:r>
      <w:r w:rsidRPr="007E070F">
        <w:rPr>
          <w:rFonts w:ascii="Arial" w:hAnsi="Arial" w:cs="Arial"/>
          <w:sz w:val="18"/>
          <w:szCs w:val="18"/>
        </w:rPr>
        <w:t>siguiente</w:t>
      </w:r>
      <w:r w:rsidRPr="007E070F">
        <w:rPr>
          <w:rFonts w:ascii="Arial" w:hAnsi="Arial" w:cs="Arial"/>
          <w:spacing w:val="1"/>
          <w:sz w:val="18"/>
          <w:szCs w:val="18"/>
        </w:rPr>
        <w:t xml:space="preserve"> </w:t>
      </w:r>
      <w:r w:rsidRPr="007E070F">
        <w:rPr>
          <w:rFonts w:ascii="Arial" w:hAnsi="Arial" w:cs="Arial"/>
          <w:sz w:val="18"/>
          <w:szCs w:val="18"/>
        </w:rPr>
        <w:t>cuadro</w:t>
      </w:r>
      <w:r w:rsidRPr="007E070F">
        <w:rPr>
          <w:rFonts w:ascii="Arial" w:hAnsi="Arial" w:cs="Arial"/>
          <w:spacing w:val="1"/>
          <w:sz w:val="18"/>
          <w:szCs w:val="18"/>
        </w:rPr>
        <w:t xml:space="preserve"> </w:t>
      </w:r>
      <w:r w:rsidRPr="007E070F">
        <w:rPr>
          <w:rFonts w:ascii="Arial" w:hAnsi="Arial" w:cs="Arial"/>
          <w:sz w:val="18"/>
          <w:szCs w:val="18"/>
        </w:rPr>
        <w:t>señalo</w:t>
      </w:r>
      <w:r w:rsidRPr="007E070F">
        <w:rPr>
          <w:rFonts w:ascii="Arial" w:hAnsi="Arial" w:cs="Arial"/>
          <w:spacing w:val="1"/>
          <w:sz w:val="18"/>
          <w:szCs w:val="18"/>
        </w:rPr>
        <w:t xml:space="preserve"> </w:t>
      </w:r>
      <w:r w:rsidRPr="007E070F">
        <w:rPr>
          <w:rFonts w:ascii="Arial" w:hAnsi="Arial" w:cs="Arial"/>
          <w:sz w:val="18"/>
          <w:szCs w:val="18"/>
        </w:rPr>
        <w:t>las</w:t>
      </w:r>
      <w:r w:rsidRPr="007E070F">
        <w:rPr>
          <w:rFonts w:ascii="Arial" w:hAnsi="Arial" w:cs="Arial"/>
          <w:spacing w:val="1"/>
          <w:sz w:val="18"/>
          <w:szCs w:val="18"/>
        </w:rPr>
        <w:t xml:space="preserve"> </w:t>
      </w:r>
      <w:r w:rsidRPr="007E070F">
        <w:rPr>
          <w:rFonts w:ascii="Arial" w:hAnsi="Arial" w:cs="Arial"/>
          <w:sz w:val="18"/>
          <w:szCs w:val="18"/>
        </w:rPr>
        <w:t>madres</w:t>
      </w:r>
      <w:r w:rsidRPr="007E070F">
        <w:rPr>
          <w:rFonts w:ascii="Arial" w:hAnsi="Arial" w:cs="Arial"/>
          <w:spacing w:val="1"/>
          <w:sz w:val="18"/>
          <w:szCs w:val="18"/>
        </w:rPr>
        <w:t xml:space="preserve"> </w:t>
      </w:r>
      <w:r w:rsidRPr="007E070F">
        <w:rPr>
          <w:rFonts w:ascii="Arial" w:hAnsi="Arial" w:cs="Arial"/>
          <w:sz w:val="18"/>
          <w:szCs w:val="18"/>
        </w:rPr>
        <w:t>cabeza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familia</w:t>
      </w:r>
      <w:r w:rsidRPr="007E070F">
        <w:rPr>
          <w:rFonts w:ascii="Arial" w:hAnsi="Arial" w:cs="Arial"/>
          <w:spacing w:val="1"/>
          <w:sz w:val="18"/>
          <w:szCs w:val="18"/>
        </w:rPr>
        <w:t xml:space="preserve"> </w:t>
      </w:r>
      <w:r w:rsidRPr="007E070F">
        <w:rPr>
          <w:rFonts w:ascii="Arial" w:hAnsi="Arial" w:cs="Arial"/>
          <w:sz w:val="18"/>
          <w:szCs w:val="18"/>
        </w:rPr>
        <w:t>o personas</w:t>
      </w:r>
      <w:r w:rsidRPr="007E070F">
        <w:rPr>
          <w:rFonts w:ascii="Arial" w:hAnsi="Arial" w:cs="Arial"/>
          <w:spacing w:val="1"/>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proceso</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reincorporación o reintegración que participan mayoritariamente en la persona jurídica, junto con</w:t>
      </w:r>
      <w:r w:rsidRPr="007E070F">
        <w:rPr>
          <w:rFonts w:ascii="Arial" w:hAnsi="Arial" w:cs="Arial"/>
          <w:spacing w:val="1"/>
          <w:sz w:val="18"/>
          <w:szCs w:val="18"/>
        </w:rPr>
        <w:t xml:space="preserve"> </w:t>
      </w:r>
      <w:r w:rsidRPr="007E070F">
        <w:rPr>
          <w:rFonts w:ascii="Arial" w:hAnsi="Arial" w:cs="Arial"/>
          <w:sz w:val="18"/>
          <w:szCs w:val="18"/>
        </w:rPr>
        <w:t>su</w:t>
      </w:r>
      <w:r w:rsidRPr="007E070F">
        <w:rPr>
          <w:rFonts w:ascii="Arial" w:hAnsi="Arial" w:cs="Arial"/>
          <w:spacing w:val="-9"/>
          <w:sz w:val="18"/>
          <w:szCs w:val="18"/>
        </w:rPr>
        <w:t xml:space="preserve"> </w:t>
      </w:r>
      <w:r w:rsidRPr="007E070F">
        <w:rPr>
          <w:rFonts w:ascii="Arial" w:hAnsi="Arial" w:cs="Arial"/>
          <w:sz w:val="18"/>
          <w:szCs w:val="18"/>
        </w:rPr>
        <w:t>respectivo</w:t>
      </w:r>
      <w:r w:rsidRPr="007E070F">
        <w:rPr>
          <w:rFonts w:ascii="Arial" w:hAnsi="Arial" w:cs="Arial"/>
          <w:spacing w:val="-7"/>
          <w:sz w:val="18"/>
          <w:szCs w:val="18"/>
        </w:rPr>
        <w:t xml:space="preserve"> </w:t>
      </w:r>
      <w:r w:rsidRPr="007E070F">
        <w:rPr>
          <w:rFonts w:ascii="Arial" w:hAnsi="Arial" w:cs="Arial"/>
          <w:sz w:val="18"/>
          <w:szCs w:val="18"/>
        </w:rPr>
        <w:t>porcentaje</w:t>
      </w:r>
      <w:r w:rsidRPr="007E070F">
        <w:rPr>
          <w:rFonts w:ascii="Arial" w:hAnsi="Arial" w:cs="Arial"/>
          <w:spacing w:val="-3"/>
          <w:sz w:val="18"/>
          <w:szCs w:val="18"/>
        </w:rPr>
        <w:t xml:space="preserve"> </w:t>
      </w:r>
      <w:r w:rsidRPr="007E070F">
        <w:rPr>
          <w:rFonts w:ascii="Arial" w:hAnsi="Arial" w:cs="Arial"/>
          <w:sz w:val="18"/>
          <w:szCs w:val="18"/>
        </w:rPr>
        <w:t>de participación:</w:t>
      </w:r>
    </w:p>
    <w:p w14:paraId="47EB0576" w14:textId="77777777" w:rsidR="00A94A16" w:rsidRPr="007E070F" w:rsidRDefault="00A94A16" w:rsidP="00A94A16">
      <w:pPr>
        <w:pStyle w:val="Textoindependiente"/>
        <w:ind w:right="-19"/>
        <w:rPr>
          <w:rFonts w:ascii="Arial" w:hAnsi="Arial" w:cs="Arial"/>
          <w:sz w:val="18"/>
          <w:szCs w:val="18"/>
        </w:rPr>
      </w:pPr>
    </w:p>
    <w:tbl>
      <w:tblPr>
        <w:tblW w:w="9835"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CellMar>
          <w:left w:w="0" w:type="dxa"/>
          <w:right w:w="0" w:type="dxa"/>
        </w:tblCellMar>
        <w:tblLook w:val="01E0" w:firstRow="1" w:lastRow="1" w:firstColumn="1" w:lastColumn="1" w:noHBand="0" w:noVBand="0"/>
      </w:tblPr>
      <w:tblGrid>
        <w:gridCol w:w="5853"/>
        <w:gridCol w:w="3982"/>
      </w:tblGrid>
      <w:tr w:rsidR="00A94A16" w:rsidRPr="007E070F" w14:paraId="6F0CEDE7" w14:textId="77777777" w:rsidTr="00F8540E">
        <w:trPr>
          <w:trHeight w:val="691"/>
          <w:jc w:val="center"/>
        </w:trPr>
        <w:tc>
          <w:tcPr>
            <w:tcW w:w="5853" w:type="dxa"/>
            <w:tcBorders>
              <w:left w:val="single" w:sz="6" w:space="0" w:color="BDBDBD"/>
            </w:tcBorders>
            <w:shd w:val="clear" w:color="auto" w:fill="auto"/>
          </w:tcPr>
          <w:p w14:paraId="1E3D6925" w14:textId="77777777" w:rsidR="00A94A16" w:rsidRPr="007E070F" w:rsidRDefault="00A94A16" w:rsidP="00F8540E">
            <w:pPr>
              <w:pStyle w:val="TableParagraph"/>
              <w:ind w:right="-19"/>
              <w:jc w:val="center"/>
              <w:rPr>
                <w:rFonts w:ascii="Arial" w:hAnsi="Arial" w:cs="Arial"/>
                <w:b/>
                <w:sz w:val="18"/>
                <w:szCs w:val="18"/>
              </w:rPr>
            </w:pPr>
            <w:r w:rsidRPr="007E070F">
              <w:rPr>
                <w:rFonts w:ascii="Arial" w:hAnsi="Arial" w:cs="Arial"/>
                <w:b/>
                <w:sz w:val="18"/>
                <w:szCs w:val="18"/>
              </w:rPr>
              <w:t>Identificación</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las</w:t>
            </w:r>
            <w:r w:rsidRPr="007E070F">
              <w:rPr>
                <w:rFonts w:ascii="Arial" w:hAnsi="Arial" w:cs="Arial"/>
                <w:b/>
                <w:spacing w:val="-3"/>
                <w:sz w:val="18"/>
                <w:szCs w:val="18"/>
              </w:rPr>
              <w:t xml:space="preserve"> </w:t>
            </w:r>
            <w:r w:rsidRPr="007E070F">
              <w:rPr>
                <w:rFonts w:ascii="Arial" w:hAnsi="Arial" w:cs="Arial"/>
                <w:b/>
                <w:sz w:val="18"/>
                <w:szCs w:val="18"/>
              </w:rPr>
              <w:t>madres</w:t>
            </w:r>
            <w:r w:rsidRPr="007E070F">
              <w:rPr>
                <w:rFonts w:ascii="Arial" w:hAnsi="Arial" w:cs="Arial"/>
                <w:b/>
                <w:spacing w:val="-1"/>
                <w:sz w:val="18"/>
                <w:szCs w:val="18"/>
              </w:rPr>
              <w:t xml:space="preserve"> </w:t>
            </w:r>
            <w:r w:rsidRPr="007E070F">
              <w:rPr>
                <w:rFonts w:ascii="Arial" w:hAnsi="Arial" w:cs="Arial"/>
                <w:b/>
                <w:sz w:val="18"/>
                <w:szCs w:val="18"/>
              </w:rPr>
              <w:t>cabeza</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familia</w:t>
            </w:r>
            <w:r w:rsidRPr="007E070F">
              <w:rPr>
                <w:rFonts w:ascii="Arial" w:hAnsi="Arial" w:cs="Arial"/>
                <w:b/>
                <w:spacing w:val="-3"/>
                <w:sz w:val="18"/>
                <w:szCs w:val="18"/>
              </w:rPr>
              <w:t xml:space="preserve"> </w:t>
            </w:r>
            <w:r w:rsidRPr="007E070F">
              <w:rPr>
                <w:rFonts w:ascii="Arial" w:hAnsi="Arial" w:cs="Arial"/>
                <w:b/>
                <w:sz w:val="18"/>
                <w:szCs w:val="18"/>
              </w:rPr>
              <w:t>o</w:t>
            </w:r>
            <w:r w:rsidRPr="007E070F">
              <w:rPr>
                <w:rFonts w:ascii="Arial" w:hAnsi="Arial" w:cs="Arial"/>
                <w:b/>
                <w:spacing w:val="-53"/>
                <w:sz w:val="18"/>
                <w:szCs w:val="18"/>
              </w:rPr>
              <w:t xml:space="preserve"> </w:t>
            </w:r>
            <w:r w:rsidRPr="007E070F">
              <w:rPr>
                <w:rFonts w:ascii="Arial" w:hAnsi="Arial" w:cs="Arial"/>
                <w:b/>
                <w:sz w:val="18"/>
                <w:szCs w:val="18"/>
              </w:rPr>
              <w:t>personas en proceso de reincorporación o</w:t>
            </w:r>
            <w:r w:rsidRPr="007E070F">
              <w:rPr>
                <w:rFonts w:ascii="Arial" w:hAnsi="Arial" w:cs="Arial"/>
                <w:b/>
                <w:spacing w:val="1"/>
                <w:sz w:val="18"/>
                <w:szCs w:val="18"/>
              </w:rPr>
              <w:t xml:space="preserve"> </w:t>
            </w:r>
            <w:r w:rsidRPr="007E070F">
              <w:rPr>
                <w:rFonts w:ascii="Arial" w:hAnsi="Arial" w:cs="Arial"/>
                <w:b/>
                <w:sz w:val="18"/>
                <w:szCs w:val="18"/>
              </w:rPr>
              <w:t>reintegración (Incluir nombre y documento de</w:t>
            </w:r>
            <w:r w:rsidRPr="007E070F">
              <w:rPr>
                <w:rFonts w:ascii="Arial" w:hAnsi="Arial" w:cs="Arial"/>
                <w:b/>
                <w:spacing w:val="1"/>
                <w:sz w:val="18"/>
                <w:szCs w:val="18"/>
              </w:rPr>
              <w:t xml:space="preserve"> </w:t>
            </w:r>
            <w:r w:rsidRPr="007E070F">
              <w:rPr>
                <w:rFonts w:ascii="Arial" w:hAnsi="Arial" w:cs="Arial"/>
                <w:b/>
                <w:sz w:val="18"/>
                <w:szCs w:val="18"/>
              </w:rPr>
              <w:t>identidad)</w:t>
            </w:r>
          </w:p>
        </w:tc>
        <w:tc>
          <w:tcPr>
            <w:tcW w:w="3982" w:type="dxa"/>
            <w:shd w:val="clear" w:color="auto" w:fill="auto"/>
          </w:tcPr>
          <w:p w14:paraId="34F76BC9" w14:textId="77777777" w:rsidR="00A94A16" w:rsidRPr="007E070F" w:rsidRDefault="00A94A16" w:rsidP="00F8540E">
            <w:pPr>
              <w:pStyle w:val="TableParagraph"/>
              <w:ind w:right="-19"/>
              <w:jc w:val="center"/>
              <w:rPr>
                <w:rFonts w:ascii="Arial" w:hAnsi="Arial" w:cs="Arial"/>
                <w:b/>
                <w:sz w:val="18"/>
                <w:szCs w:val="18"/>
              </w:rPr>
            </w:pPr>
            <w:r w:rsidRPr="007E070F">
              <w:rPr>
                <w:rFonts w:ascii="Arial" w:hAnsi="Arial" w:cs="Arial"/>
                <w:b/>
                <w:sz w:val="18"/>
                <w:szCs w:val="18"/>
              </w:rPr>
              <w:t>Número</w:t>
            </w:r>
            <w:r w:rsidRPr="007E070F">
              <w:rPr>
                <w:rFonts w:ascii="Arial" w:hAnsi="Arial" w:cs="Arial"/>
                <w:b/>
                <w:spacing w:val="-10"/>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cuotas</w:t>
            </w:r>
            <w:r w:rsidRPr="007E070F">
              <w:rPr>
                <w:rFonts w:ascii="Arial" w:hAnsi="Arial" w:cs="Arial"/>
                <w:b/>
                <w:spacing w:val="-5"/>
                <w:sz w:val="18"/>
                <w:szCs w:val="18"/>
              </w:rPr>
              <w:t xml:space="preserve"> </w:t>
            </w:r>
            <w:r w:rsidRPr="007E070F">
              <w:rPr>
                <w:rFonts w:ascii="Arial" w:hAnsi="Arial" w:cs="Arial"/>
                <w:b/>
                <w:sz w:val="18"/>
                <w:szCs w:val="18"/>
              </w:rPr>
              <w:t>sociales,</w:t>
            </w:r>
            <w:r w:rsidRPr="007E070F">
              <w:rPr>
                <w:rFonts w:ascii="Arial" w:hAnsi="Arial" w:cs="Arial"/>
                <w:b/>
                <w:spacing w:val="-7"/>
                <w:sz w:val="18"/>
                <w:szCs w:val="18"/>
              </w:rPr>
              <w:t xml:space="preserve"> </w:t>
            </w:r>
            <w:r w:rsidRPr="007E070F">
              <w:rPr>
                <w:rFonts w:ascii="Arial" w:hAnsi="Arial" w:cs="Arial"/>
                <w:b/>
                <w:sz w:val="18"/>
                <w:szCs w:val="18"/>
              </w:rPr>
              <w:t>acciones que poseen o el alcance o condición</w:t>
            </w:r>
            <w:r w:rsidRPr="007E070F">
              <w:rPr>
                <w:rFonts w:ascii="Arial" w:hAnsi="Arial" w:cs="Arial"/>
                <w:b/>
                <w:spacing w:val="1"/>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su</w:t>
            </w:r>
            <w:r w:rsidRPr="007E070F">
              <w:rPr>
                <w:rFonts w:ascii="Arial" w:hAnsi="Arial" w:cs="Arial"/>
                <w:b/>
                <w:spacing w:val="-2"/>
                <w:sz w:val="18"/>
                <w:szCs w:val="18"/>
              </w:rPr>
              <w:t xml:space="preserve"> </w:t>
            </w:r>
            <w:r w:rsidRPr="007E070F">
              <w:rPr>
                <w:rFonts w:ascii="Arial" w:hAnsi="Arial" w:cs="Arial"/>
                <w:b/>
                <w:sz w:val="18"/>
                <w:szCs w:val="18"/>
              </w:rPr>
              <w:t>participación</w:t>
            </w:r>
            <w:r w:rsidRPr="007E070F">
              <w:rPr>
                <w:rFonts w:ascii="Arial" w:hAnsi="Arial" w:cs="Arial"/>
                <w:b/>
                <w:spacing w:val="-2"/>
                <w:sz w:val="18"/>
                <w:szCs w:val="18"/>
              </w:rPr>
              <w:t xml:space="preserve"> </w:t>
            </w:r>
            <w:r w:rsidRPr="007E070F">
              <w:rPr>
                <w:rFonts w:ascii="Arial" w:hAnsi="Arial" w:cs="Arial"/>
                <w:b/>
                <w:sz w:val="18"/>
                <w:szCs w:val="18"/>
              </w:rPr>
              <w:t>en</w:t>
            </w:r>
            <w:r w:rsidRPr="007E070F">
              <w:rPr>
                <w:rFonts w:ascii="Arial" w:hAnsi="Arial" w:cs="Arial"/>
                <w:b/>
                <w:spacing w:val="1"/>
                <w:sz w:val="18"/>
                <w:szCs w:val="18"/>
              </w:rPr>
              <w:t xml:space="preserve"> </w:t>
            </w:r>
            <w:r w:rsidRPr="007E070F">
              <w:rPr>
                <w:rFonts w:ascii="Arial" w:hAnsi="Arial" w:cs="Arial"/>
                <w:b/>
                <w:sz w:val="18"/>
                <w:szCs w:val="18"/>
              </w:rPr>
              <w:t>el</w:t>
            </w:r>
            <w:r w:rsidRPr="007E070F">
              <w:rPr>
                <w:rFonts w:ascii="Arial" w:hAnsi="Arial" w:cs="Arial"/>
                <w:b/>
                <w:spacing w:val="-1"/>
                <w:sz w:val="18"/>
                <w:szCs w:val="18"/>
              </w:rPr>
              <w:t xml:space="preserve"> </w:t>
            </w:r>
            <w:r w:rsidRPr="007E070F">
              <w:rPr>
                <w:rFonts w:ascii="Arial" w:hAnsi="Arial" w:cs="Arial"/>
                <w:b/>
                <w:sz w:val="18"/>
                <w:szCs w:val="18"/>
              </w:rPr>
              <w:t>caso</w:t>
            </w:r>
            <w:r w:rsidRPr="007E070F">
              <w:rPr>
                <w:rFonts w:ascii="Arial" w:hAnsi="Arial" w:cs="Arial"/>
                <w:b/>
                <w:spacing w:val="-3"/>
                <w:sz w:val="18"/>
                <w:szCs w:val="18"/>
              </w:rPr>
              <w:t xml:space="preserve"> </w:t>
            </w:r>
            <w:r w:rsidRPr="007E070F">
              <w:rPr>
                <w:rFonts w:ascii="Arial" w:hAnsi="Arial" w:cs="Arial"/>
                <w:b/>
                <w:sz w:val="18"/>
                <w:szCs w:val="18"/>
              </w:rPr>
              <w:t>de las</w:t>
            </w:r>
          </w:p>
          <w:p w14:paraId="12EED277" w14:textId="77777777" w:rsidR="00A94A16" w:rsidRPr="007E070F" w:rsidRDefault="00A94A16" w:rsidP="00F8540E">
            <w:pPr>
              <w:pStyle w:val="TableParagraph"/>
              <w:ind w:right="-19"/>
              <w:jc w:val="center"/>
              <w:rPr>
                <w:rFonts w:ascii="Arial" w:hAnsi="Arial" w:cs="Arial"/>
                <w:b/>
                <w:sz w:val="18"/>
                <w:szCs w:val="18"/>
              </w:rPr>
            </w:pPr>
            <w:r w:rsidRPr="007E070F">
              <w:rPr>
                <w:rFonts w:ascii="Arial" w:hAnsi="Arial" w:cs="Arial"/>
                <w:b/>
                <w:sz w:val="18"/>
                <w:szCs w:val="18"/>
              </w:rPr>
              <w:t>personas</w:t>
            </w:r>
            <w:r w:rsidRPr="007E070F">
              <w:rPr>
                <w:rFonts w:ascii="Arial" w:hAnsi="Arial" w:cs="Arial"/>
                <w:b/>
                <w:spacing w:val="-2"/>
                <w:sz w:val="18"/>
                <w:szCs w:val="18"/>
              </w:rPr>
              <w:t xml:space="preserve"> </w:t>
            </w:r>
            <w:r w:rsidRPr="007E070F">
              <w:rPr>
                <w:rFonts w:ascii="Arial" w:hAnsi="Arial" w:cs="Arial"/>
                <w:b/>
                <w:sz w:val="18"/>
                <w:szCs w:val="18"/>
              </w:rPr>
              <w:t>jurídicas</w:t>
            </w:r>
            <w:r w:rsidRPr="007E070F">
              <w:rPr>
                <w:rFonts w:ascii="Arial" w:hAnsi="Arial" w:cs="Arial"/>
                <w:b/>
                <w:spacing w:val="-3"/>
                <w:sz w:val="18"/>
                <w:szCs w:val="18"/>
              </w:rPr>
              <w:t xml:space="preserve"> </w:t>
            </w:r>
            <w:r w:rsidRPr="007E070F">
              <w:rPr>
                <w:rFonts w:ascii="Arial" w:hAnsi="Arial" w:cs="Arial"/>
                <w:b/>
                <w:sz w:val="18"/>
                <w:szCs w:val="18"/>
              </w:rPr>
              <w:t>sin</w:t>
            </w:r>
            <w:r w:rsidRPr="007E070F">
              <w:rPr>
                <w:rFonts w:ascii="Arial" w:hAnsi="Arial" w:cs="Arial"/>
                <w:b/>
                <w:spacing w:val="1"/>
                <w:sz w:val="18"/>
                <w:szCs w:val="18"/>
              </w:rPr>
              <w:t xml:space="preserve"> </w:t>
            </w:r>
            <w:r w:rsidRPr="007E070F">
              <w:rPr>
                <w:rFonts w:ascii="Arial" w:hAnsi="Arial" w:cs="Arial"/>
                <w:b/>
                <w:sz w:val="18"/>
                <w:szCs w:val="18"/>
              </w:rPr>
              <w:t>ánimo</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lucro</w:t>
            </w:r>
          </w:p>
        </w:tc>
      </w:tr>
    </w:tbl>
    <w:p w14:paraId="5E0FAC7B" w14:textId="77777777" w:rsidR="00A94A16" w:rsidRPr="007E070F" w:rsidRDefault="00A94A16" w:rsidP="00A94A16">
      <w:pPr>
        <w:ind w:right="-19"/>
        <w:rPr>
          <w:rFonts w:ascii="Arial" w:hAnsi="Arial" w:cs="Arial"/>
          <w:sz w:val="18"/>
          <w:szCs w:val="18"/>
          <w:shd w:val="clear" w:color="auto" w:fill="D2D2D2"/>
        </w:rPr>
      </w:pPr>
    </w:p>
    <w:p w14:paraId="1A58C460"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 xml:space="preserve">Para la acreditación de desempate establecida en el literal (c), numeral 7, del numeral 4.4 del documento tipo incluir la siguiente redacción:] </w:t>
      </w:r>
      <w:r w:rsidRPr="007E070F">
        <w:rPr>
          <w:rFonts w:ascii="Arial" w:hAnsi="Arial" w:cs="Arial"/>
          <w:sz w:val="18"/>
          <w:szCs w:val="18"/>
        </w:rPr>
        <w:t>Adicionalmente,</w:t>
      </w:r>
      <w:r w:rsidRPr="007E070F">
        <w:rPr>
          <w:rFonts w:ascii="Arial" w:hAnsi="Arial" w:cs="Arial"/>
          <w:spacing w:val="-12"/>
          <w:sz w:val="18"/>
          <w:szCs w:val="18"/>
        </w:rPr>
        <w:t xml:space="preserve"> </w:t>
      </w:r>
      <w:r w:rsidRPr="007E070F">
        <w:rPr>
          <w:rFonts w:ascii="Arial" w:hAnsi="Arial" w:cs="Arial"/>
          <w:sz w:val="18"/>
          <w:szCs w:val="18"/>
        </w:rPr>
        <w:t>los</w:t>
      </w:r>
      <w:r w:rsidRPr="007E070F">
        <w:rPr>
          <w:rFonts w:ascii="Arial" w:hAnsi="Arial" w:cs="Arial"/>
          <w:spacing w:val="-9"/>
          <w:sz w:val="18"/>
          <w:szCs w:val="18"/>
        </w:rPr>
        <w:t xml:space="preserve"> </w:t>
      </w:r>
      <w:r w:rsidRPr="007E070F">
        <w:rPr>
          <w:rFonts w:ascii="Arial" w:hAnsi="Arial" w:cs="Arial"/>
          <w:sz w:val="18"/>
          <w:szCs w:val="18"/>
        </w:rPr>
        <w:t>abajo</w:t>
      </w:r>
      <w:r w:rsidRPr="007E070F">
        <w:rPr>
          <w:rFonts w:ascii="Arial" w:hAnsi="Arial" w:cs="Arial"/>
          <w:spacing w:val="-14"/>
          <w:sz w:val="18"/>
          <w:szCs w:val="18"/>
        </w:rPr>
        <w:t xml:space="preserve"> </w:t>
      </w:r>
      <w:r w:rsidRPr="007E070F">
        <w:rPr>
          <w:rFonts w:ascii="Arial" w:hAnsi="Arial" w:cs="Arial"/>
          <w:sz w:val="18"/>
          <w:szCs w:val="18"/>
        </w:rPr>
        <w:t>firmantes,</w:t>
      </w:r>
      <w:r w:rsidRPr="007E070F">
        <w:rPr>
          <w:rFonts w:ascii="Arial" w:hAnsi="Arial" w:cs="Arial"/>
          <w:spacing w:val="-11"/>
          <w:sz w:val="18"/>
          <w:szCs w:val="18"/>
        </w:rPr>
        <w:t xml:space="preserve"> </w:t>
      </w:r>
      <w:r w:rsidRPr="007E070F">
        <w:rPr>
          <w:rFonts w:ascii="Arial" w:hAnsi="Arial" w:cs="Arial"/>
          <w:sz w:val="18"/>
          <w:szCs w:val="18"/>
        </w:rPr>
        <w:t>certificamos</w:t>
      </w:r>
      <w:r w:rsidRPr="007E070F">
        <w:rPr>
          <w:rFonts w:ascii="Arial" w:hAnsi="Arial" w:cs="Arial"/>
          <w:spacing w:val="-11"/>
          <w:sz w:val="18"/>
          <w:szCs w:val="18"/>
        </w:rPr>
        <w:t xml:space="preserve"> </w:t>
      </w:r>
      <w:r w:rsidRPr="007E070F">
        <w:rPr>
          <w:rFonts w:ascii="Arial" w:hAnsi="Arial" w:cs="Arial"/>
          <w:sz w:val="18"/>
          <w:szCs w:val="18"/>
        </w:rPr>
        <w:t>que</w:t>
      </w:r>
      <w:r w:rsidRPr="007E070F">
        <w:rPr>
          <w:rFonts w:ascii="Arial" w:hAnsi="Arial" w:cs="Arial"/>
          <w:spacing w:val="-13"/>
          <w:sz w:val="18"/>
          <w:szCs w:val="18"/>
        </w:rPr>
        <w:t xml:space="preserve"> </w:t>
      </w:r>
      <w:r w:rsidRPr="007E070F">
        <w:rPr>
          <w:rFonts w:ascii="Arial" w:hAnsi="Arial" w:cs="Arial"/>
          <w:sz w:val="18"/>
          <w:szCs w:val="18"/>
        </w:rPr>
        <w:t>ni</w:t>
      </w:r>
      <w:r w:rsidRPr="007E070F">
        <w:rPr>
          <w:rFonts w:ascii="Arial" w:hAnsi="Arial" w:cs="Arial"/>
          <w:spacing w:val="-12"/>
          <w:sz w:val="18"/>
          <w:szCs w:val="18"/>
        </w:rPr>
        <w:t xml:space="preserve"> </w:t>
      </w:r>
      <w:r w:rsidRPr="007E070F">
        <w:rPr>
          <w:rFonts w:ascii="Arial" w:hAnsi="Arial" w:cs="Arial"/>
          <w:sz w:val="18"/>
          <w:szCs w:val="18"/>
        </w:rPr>
        <w:t>la</w:t>
      </w:r>
      <w:r w:rsidRPr="007E070F">
        <w:rPr>
          <w:rFonts w:ascii="Arial" w:hAnsi="Arial" w:cs="Arial"/>
          <w:spacing w:val="-12"/>
          <w:sz w:val="18"/>
          <w:szCs w:val="18"/>
        </w:rPr>
        <w:t xml:space="preserve"> </w:t>
      </w:r>
      <w:r w:rsidRPr="007E070F">
        <w:rPr>
          <w:rFonts w:ascii="Arial" w:hAnsi="Arial" w:cs="Arial"/>
          <w:sz w:val="18"/>
          <w:szCs w:val="18"/>
        </w:rPr>
        <w:t>madre</w:t>
      </w:r>
      <w:r w:rsidRPr="007E070F">
        <w:rPr>
          <w:rFonts w:ascii="Arial" w:hAnsi="Arial" w:cs="Arial"/>
          <w:spacing w:val="-13"/>
          <w:sz w:val="18"/>
          <w:szCs w:val="18"/>
        </w:rPr>
        <w:t xml:space="preserve"> </w:t>
      </w:r>
      <w:r w:rsidRPr="007E070F">
        <w:rPr>
          <w:rFonts w:ascii="Arial" w:hAnsi="Arial" w:cs="Arial"/>
          <w:sz w:val="18"/>
          <w:szCs w:val="18"/>
        </w:rPr>
        <w:t>cabeza</w:t>
      </w:r>
      <w:r w:rsidRPr="007E070F">
        <w:rPr>
          <w:rFonts w:ascii="Arial" w:hAnsi="Arial" w:cs="Arial"/>
          <w:spacing w:val="-13"/>
          <w:sz w:val="18"/>
          <w:szCs w:val="18"/>
        </w:rPr>
        <w:t xml:space="preserve"> </w:t>
      </w:r>
      <w:r w:rsidRPr="007E070F">
        <w:rPr>
          <w:rFonts w:ascii="Arial" w:hAnsi="Arial" w:cs="Arial"/>
          <w:sz w:val="18"/>
          <w:szCs w:val="18"/>
        </w:rPr>
        <w:t>de</w:t>
      </w:r>
      <w:r w:rsidRPr="007E070F">
        <w:rPr>
          <w:rFonts w:ascii="Arial" w:hAnsi="Arial" w:cs="Arial"/>
          <w:spacing w:val="-10"/>
          <w:sz w:val="18"/>
          <w:szCs w:val="18"/>
        </w:rPr>
        <w:t xml:space="preserve"> </w:t>
      </w:r>
      <w:r w:rsidRPr="007E070F">
        <w:rPr>
          <w:rFonts w:ascii="Arial" w:hAnsi="Arial" w:cs="Arial"/>
          <w:sz w:val="18"/>
          <w:szCs w:val="18"/>
        </w:rPr>
        <w:t>familia</w:t>
      </w:r>
      <w:r w:rsidRPr="007E070F">
        <w:rPr>
          <w:rFonts w:ascii="Arial" w:hAnsi="Arial" w:cs="Arial"/>
          <w:spacing w:val="-12"/>
          <w:sz w:val="18"/>
          <w:szCs w:val="18"/>
        </w:rPr>
        <w:t xml:space="preserve"> </w:t>
      </w:r>
      <w:r w:rsidRPr="007E070F">
        <w:rPr>
          <w:rFonts w:ascii="Arial" w:hAnsi="Arial" w:cs="Arial"/>
          <w:sz w:val="18"/>
          <w:szCs w:val="18"/>
        </w:rPr>
        <w:t>o</w:t>
      </w:r>
      <w:r w:rsidRPr="007E070F">
        <w:rPr>
          <w:rFonts w:ascii="Arial" w:hAnsi="Arial" w:cs="Arial"/>
          <w:spacing w:val="-12"/>
          <w:sz w:val="18"/>
          <w:szCs w:val="18"/>
        </w:rPr>
        <w:t xml:space="preserve"> </w:t>
      </w:r>
      <w:r w:rsidRPr="007E070F">
        <w:rPr>
          <w:rFonts w:ascii="Arial" w:hAnsi="Arial" w:cs="Arial"/>
          <w:sz w:val="18"/>
          <w:szCs w:val="18"/>
        </w:rPr>
        <w:t>la</w:t>
      </w:r>
      <w:r w:rsidRPr="007E070F">
        <w:rPr>
          <w:rFonts w:ascii="Arial" w:hAnsi="Arial" w:cs="Arial"/>
          <w:spacing w:val="-12"/>
          <w:sz w:val="18"/>
          <w:szCs w:val="18"/>
        </w:rPr>
        <w:t xml:space="preserve"> </w:t>
      </w:r>
      <w:r w:rsidRPr="007E070F">
        <w:rPr>
          <w:rFonts w:ascii="Arial" w:hAnsi="Arial" w:cs="Arial"/>
          <w:sz w:val="18"/>
          <w:szCs w:val="18"/>
        </w:rPr>
        <w:t>persona</w:t>
      </w:r>
      <w:r w:rsidRPr="007E070F">
        <w:rPr>
          <w:rFonts w:ascii="Arial" w:hAnsi="Arial" w:cs="Arial"/>
          <w:spacing w:val="-11"/>
          <w:sz w:val="18"/>
          <w:szCs w:val="18"/>
        </w:rPr>
        <w:t xml:space="preserve"> </w:t>
      </w:r>
      <w:r w:rsidRPr="007E070F">
        <w:rPr>
          <w:rFonts w:ascii="Arial" w:hAnsi="Arial" w:cs="Arial"/>
          <w:sz w:val="18"/>
          <w:szCs w:val="18"/>
        </w:rPr>
        <w:t>en</w:t>
      </w:r>
      <w:r w:rsidRPr="007E070F">
        <w:rPr>
          <w:rFonts w:ascii="Arial" w:hAnsi="Arial" w:cs="Arial"/>
          <w:spacing w:val="-58"/>
          <w:sz w:val="18"/>
          <w:szCs w:val="18"/>
        </w:rPr>
        <w:t xml:space="preserve"> </w:t>
      </w:r>
      <w:r w:rsidRPr="007E070F">
        <w:rPr>
          <w:rFonts w:ascii="Arial" w:hAnsi="Arial" w:cs="Arial"/>
          <w:sz w:val="18"/>
          <w:szCs w:val="18"/>
        </w:rPr>
        <w:t>proceso de reincorporación o reintegración, ni la persona jurídica, ni sus accionistas, socios o</w:t>
      </w:r>
      <w:r w:rsidRPr="007E070F">
        <w:rPr>
          <w:rFonts w:ascii="Arial" w:hAnsi="Arial" w:cs="Arial"/>
          <w:spacing w:val="1"/>
          <w:sz w:val="18"/>
          <w:szCs w:val="18"/>
        </w:rPr>
        <w:t xml:space="preserve"> </w:t>
      </w:r>
      <w:r w:rsidRPr="007E070F">
        <w:rPr>
          <w:rFonts w:ascii="Arial" w:hAnsi="Arial" w:cs="Arial"/>
          <w:sz w:val="18"/>
          <w:szCs w:val="18"/>
        </w:rPr>
        <w:t>representantes</w:t>
      </w:r>
      <w:r w:rsidRPr="007E070F">
        <w:rPr>
          <w:rFonts w:ascii="Arial" w:hAnsi="Arial" w:cs="Arial"/>
          <w:spacing w:val="-12"/>
          <w:sz w:val="18"/>
          <w:szCs w:val="18"/>
        </w:rPr>
        <w:t xml:space="preserve"> </w:t>
      </w:r>
      <w:r w:rsidRPr="007E070F">
        <w:rPr>
          <w:rFonts w:ascii="Arial" w:hAnsi="Arial" w:cs="Arial"/>
          <w:sz w:val="18"/>
          <w:szCs w:val="18"/>
        </w:rPr>
        <w:t>legales</w:t>
      </w:r>
      <w:r w:rsidRPr="007E070F">
        <w:rPr>
          <w:rFonts w:ascii="Arial" w:hAnsi="Arial" w:cs="Arial"/>
          <w:spacing w:val="-11"/>
          <w:sz w:val="18"/>
          <w:szCs w:val="18"/>
        </w:rPr>
        <w:t xml:space="preserve"> </w:t>
      </w:r>
      <w:r w:rsidRPr="007E070F">
        <w:rPr>
          <w:rFonts w:ascii="Arial" w:hAnsi="Arial" w:cs="Arial"/>
          <w:sz w:val="18"/>
          <w:szCs w:val="18"/>
        </w:rPr>
        <w:t>son</w:t>
      </w:r>
      <w:r w:rsidRPr="007E070F">
        <w:rPr>
          <w:rFonts w:ascii="Arial" w:hAnsi="Arial" w:cs="Arial"/>
          <w:spacing w:val="-9"/>
          <w:sz w:val="18"/>
          <w:szCs w:val="18"/>
        </w:rPr>
        <w:t xml:space="preserve"> </w:t>
      </w:r>
      <w:r w:rsidRPr="007E070F">
        <w:rPr>
          <w:rFonts w:ascii="Arial" w:hAnsi="Arial" w:cs="Arial"/>
          <w:sz w:val="18"/>
          <w:szCs w:val="18"/>
        </w:rPr>
        <w:t>empleados,</w:t>
      </w:r>
      <w:r w:rsidRPr="007E070F">
        <w:rPr>
          <w:rFonts w:ascii="Arial" w:hAnsi="Arial" w:cs="Arial"/>
          <w:spacing w:val="-8"/>
          <w:sz w:val="18"/>
          <w:szCs w:val="18"/>
        </w:rPr>
        <w:t xml:space="preserve"> </w:t>
      </w:r>
      <w:r w:rsidRPr="007E070F">
        <w:rPr>
          <w:rFonts w:ascii="Arial" w:hAnsi="Arial" w:cs="Arial"/>
          <w:sz w:val="18"/>
          <w:szCs w:val="18"/>
        </w:rPr>
        <w:t>socios</w:t>
      </w:r>
      <w:r w:rsidRPr="007E070F">
        <w:rPr>
          <w:rFonts w:ascii="Arial" w:hAnsi="Arial" w:cs="Arial"/>
          <w:spacing w:val="-9"/>
          <w:sz w:val="18"/>
          <w:szCs w:val="18"/>
        </w:rPr>
        <w:t xml:space="preserve"> </w:t>
      </w:r>
      <w:r w:rsidRPr="007E070F">
        <w:rPr>
          <w:rFonts w:ascii="Arial" w:hAnsi="Arial" w:cs="Arial"/>
          <w:sz w:val="18"/>
          <w:szCs w:val="18"/>
        </w:rPr>
        <w:t>o</w:t>
      </w:r>
      <w:r w:rsidRPr="007E070F">
        <w:rPr>
          <w:rFonts w:ascii="Arial" w:hAnsi="Arial" w:cs="Arial"/>
          <w:spacing w:val="-8"/>
          <w:sz w:val="18"/>
          <w:szCs w:val="18"/>
        </w:rPr>
        <w:t xml:space="preserve"> </w:t>
      </w:r>
      <w:r w:rsidRPr="007E070F">
        <w:rPr>
          <w:rFonts w:ascii="Arial" w:hAnsi="Arial" w:cs="Arial"/>
          <w:sz w:val="18"/>
          <w:szCs w:val="18"/>
        </w:rPr>
        <w:t>accionistas</w:t>
      </w:r>
      <w:r w:rsidRPr="007E070F">
        <w:rPr>
          <w:rFonts w:ascii="Arial" w:hAnsi="Arial" w:cs="Arial"/>
          <w:spacing w:val="-9"/>
          <w:sz w:val="18"/>
          <w:szCs w:val="18"/>
        </w:rPr>
        <w:t xml:space="preserve"> </w:t>
      </w:r>
      <w:r w:rsidRPr="007E070F">
        <w:rPr>
          <w:rFonts w:ascii="Arial" w:hAnsi="Arial" w:cs="Arial"/>
          <w:sz w:val="18"/>
          <w:szCs w:val="18"/>
        </w:rPr>
        <w:t>de</w:t>
      </w:r>
      <w:r w:rsidRPr="007E070F">
        <w:rPr>
          <w:rFonts w:ascii="Arial" w:hAnsi="Arial" w:cs="Arial"/>
          <w:spacing w:val="-11"/>
          <w:sz w:val="18"/>
          <w:szCs w:val="18"/>
        </w:rPr>
        <w:t xml:space="preserve"> </w:t>
      </w:r>
      <w:r w:rsidRPr="007E070F">
        <w:rPr>
          <w:rFonts w:ascii="Arial" w:hAnsi="Arial" w:cs="Arial"/>
          <w:sz w:val="18"/>
          <w:szCs w:val="18"/>
        </w:rPr>
        <w:t>los</w:t>
      </w:r>
      <w:r w:rsidRPr="007E070F">
        <w:rPr>
          <w:rFonts w:ascii="Arial" w:hAnsi="Arial" w:cs="Arial"/>
          <w:spacing w:val="-9"/>
          <w:sz w:val="18"/>
          <w:szCs w:val="18"/>
        </w:rPr>
        <w:t xml:space="preserve"> </w:t>
      </w:r>
      <w:r w:rsidRPr="007E070F">
        <w:rPr>
          <w:rFonts w:ascii="Arial" w:hAnsi="Arial" w:cs="Arial"/>
          <w:sz w:val="18"/>
          <w:szCs w:val="18"/>
        </w:rPr>
        <w:t>miembros</w:t>
      </w:r>
      <w:r w:rsidRPr="007E070F">
        <w:rPr>
          <w:rFonts w:ascii="Arial" w:hAnsi="Arial" w:cs="Arial"/>
          <w:spacing w:val="-10"/>
          <w:sz w:val="18"/>
          <w:szCs w:val="18"/>
        </w:rPr>
        <w:t xml:space="preserve"> </w:t>
      </w:r>
      <w:r w:rsidRPr="007E070F">
        <w:rPr>
          <w:rFonts w:ascii="Arial" w:hAnsi="Arial" w:cs="Arial"/>
          <w:sz w:val="18"/>
          <w:szCs w:val="18"/>
        </w:rPr>
        <w:t>del</w:t>
      </w:r>
      <w:r w:rsidRPr="007E070F">
        <w:rPr>
          <w:rFonts w:ascii="Arial" w:hAnsi="Arial" w:cs="Arial"/>
          <w:spacing w:val="-9"/>
          <w:sz w:val="18"/>
          <w:szCs w:val="18"/>
        </w:rPr>
        <w:t xml:space="preserve"> </w:t>
      </w:r>
      <w:r w:rsidRPr="007E070F">
        <w:rPr>
          <w:rFonts w:ascii="Arial" w:hAnsi="Arial" w:cs="Arial"/>
          <w:sz w:val="18"/>
          <w:szCs w:val="18"/>
        </w:rPr>
        <w:t>proponente</w:t>
      </w:r>
      <w:r w:rsidRPr="007E070F">
        <w:rPr>
          <w:rFonts w:ascii="Arial" w:hAnsi="Arial" w:cs="Arial"/>
          <w:spacing w:val="-8"/>
          <w:sz w:val="18"/>
          <w:szCs w:val="18"/>
        </w:rPr>
        <w:t xml:space="preserve"> </w:t>
      </w:r>
      <w:r w:rsidRPr="007E070F">
        <w:rPr>
          <w:rFonts w:ascii="Arial" w:hAnsi="Arial" w:cs="Arial"/>
          <w:sz w:val="18"/>
          <w:szCs w:val="18"/>
        </w:rPr>
        <w:t>plural.</w:t>
      </w:r>
    </w:p>
    <w:p w14:paraId="5A725A9C"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700AF44D" w14:textId="77777777" w:rsidR="00A94A16" w:rsidRPr="007E070F" w:rsidRDefault="00A94A16" w:rsidP="00A94A16">
      <w:pPr>
        <w:ind w:right="-9"/>
        <w:jc w:val="both"/>
        <w:rPr>
          <w:rFonts w:ascii="Arial" w:hAnsi="Arial" w:cs="Arial"/>
          <w:sz w:val="18"/>
          <w:szCs w:val="18"/>
        </w:rPr>
      </w:pPr>
    </w:p>
    <w:p w14:paraId="6F4B21CF"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Nombre y firma</w:t>
      </w:r>
      <w:r w:rsidRPr="007E070F">
        <w:rPr>
          <w:rFonts w:ascii="Arial" w:hAnsi="Arial" w:cs="Arial"/>
          <w:sz w:val="18"/>
          <w:szCs w:val="18"/>
        </w:rPr>
        <w:t>)</w:t>
      </w:r>
    </w:p>
    <w:p w14:paraId="305CFB82"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7A29870F"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262F4CAD"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7F9D56FF"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21F5FC9" w14:textId="77777777" w:rsidR="00A94A16" w:rsidRPr="007E070F" w:rsidRDefault="00A94A16" w:rsidP="00A94A16">
      <w:pPr>
        <w:jc w:val="center"/>
        <w:rPr>
          <w:rFonts w:ascii="Arial" w:hAnsi="Arial" w:cs="Arial"/>
          <w:sz w:val="18"/>
          <w:szCs w:val="18"/>
        </w:rPr>
      </w:pPr>
    </w:p>
    <w:p w14:paraId="18AA7245" w14:textId="77777777" w:rsidR="005F15BE" w:rsidRPr="007E070F" w:rsidRDefault="005F15BE">
      <w:pPr>
        <w:spacing w:after="160" w:line="259" w:lineRule="auto"/>
        <w:rPr>
          <w:rFonts w:ascii="Arial" w:hAnsi="Arial" w:cs="Arial"/>
          <w:sz w:val="18"/>
          <w:szCs w:val="18"/>
        </w:rPr>
      </w:pPr>
      <w:r w:rsidRPr="007E070F">
        <w:rPr>
          <w:rFonts w:ascii="Arial" w:hAnsi="Arial" w:cs="Arial"/>
          <w:sz w:val="18"/>
          <w:szCs w:val="18"/>
        </w:rPr>
        <w:br w:type="page"/>
      </w:r>
    </w:p>
    <w:p w14:paraId="5DEE8925" w14:textId="77777777" w:rsidR="005F15BE" w:rsidRPr="007E070F" w:rsidRDefault="005F15BE" w:rsidP="00A94A16">
      <w:pPr>
        <w:jc w:val="center"/>
        <w:rPr>
          <w:rFonts w:ascii="Arial" w:hAnsi="Arial" w:cs="Arial"/>
          <w:sz w:val="18"/>
          <w:szCs w:val="18"/>
        </w:rPr>
        <w:sectPr w:rsidR="005F15BE" w:rsidRPr="007E070F" w:rsidSect="00F8540E">
          <w:pgSz w:w="12240" w:h="15840" w:code="1"/>
          <w:pgMar w:top="2177" w:right="1758" w:bottom="851" w:left="862" w:header="518" w:footer="0" w:gutter="0"/>
          <w:cols w:space="720"/>
        </w:sectPr>
      </w:pPr>
    </w:p>
    <w:p w14:paraId="01F8E355" w14:textId="77777777" w:rsidR="00CB79CD" w:rsidRPr="007E070F" w:rsidRDefault="00CB79CD" w:rsidP="007351B5">
      <w:pPr>
        <w:rPr>
          <w:rFonts w:ascii="Arial" w:hAnsi="Arial" w:cs="Arial"/>
          <w:b/>
          <w:sz w:val="18"/>
          <w:szCs w:val="18"/>
        </w:rPr>
      </w:pPr>
    </w:p>
    <w:p w14:paraId="2310469B" w14:textId="6134C05F" w:rsidR="00A94A16" w:rsidRPr="007E070F" w:rsidRDefault="00A94A16" w:rsidP="00A94A16">
      <w:pPr>
        <w:jc w:val="both"/>
        <w:rPr>
          <w:rFonts w:ascii="Arial" w:hAnsi="Arial" w:cs="Arial"/>
          <w:sz w:val="18"/>
          <w:szCs w:val="18"/>
        </w:rPr>
      </w:pPr>
      <w:r w:rsidRPr="007E070F">
        <w:rPr>
          <w:rFonts w:ascii="Arial" w:hAnsi="Arial" w:cs="Arial"/>
          <w:sz w:val="18"/>
          <w:szCs w:val="18"/>
        </w:rPr>
        <w:t>Señores</w:t>
      </w:r>
    </w:p>
    <w:p w14:paraId="42716CF1"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146D4214"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3E8CBBA7" w14:textId="77777777" w:rsidR="00A94A16" w:rsidRPr="007E070F" w:rsidRDefault="00A94A16" w:rsidP="00A94A16">
      <w:pPr>
        <w:ind w:right="132"/>
        <w:jc w:val="both"/>
        <w:rPr>
          <w:rFonts w:ascii="Arial" w:hAnsi="Arial" w:cs="Arial"/>
          <w:bCs/>
          <w:i/>
          <w:color w:val="808080"/>
          <w:sz w:val="18"/>
          <w:szCs w:val="18"/>
          <w:lang w:val="es-ES_tradnl"/>
        </w:rPr>
      </w:pPr>
    </w:p>
    <w:p w14:paraId="3807CCF6" w14:textId="77777777" w:rsidR="00A94A16" w:rsidRPr="007E070F" w:rsidRDefault="00A94A16" w:rsidP="00A94A16">
      <w:pPr>
        <w:ind w:right="132"/>
        <w:jc w:val="both"/>
        <w:rPr>
          <w:rFonts w:ascii="Arial" w:hAnsi="Arial" w:cs="Arial"/>
          <w:bCs/>
          <w:i/>
          <w:color w:val="808080"/>
          <w:sz w:val="18"/>
          <w:szCs w:val="18"/>
          <w:lang w:val="es-ES_tradnl"/>
        </w:rPr>
      </w:pPr>
    </w:p>
    <w:p w14:paraId="1E4EC44C" w14:textId="77777777" w:rsidR="00A94A16" w:rsidRPr="007E070F" w:rsidRDefault="00A94A16" w:rsidP="00A94A16">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 (</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w:t>
      </w:r>
      <w:r w:rsidRPr="007E070F">
        <w:rPr>
          <w:rFonts w:ascii="Arial" w:hAnsi="Arial" w:cs="Arial"/>
          <w:bCs/>
          <w:i/>
          <w:color w:val="808080"/>
          <w:sz w:val="18"/>
          <w:szCs w:val="18"/>
          <w:lang w:val="es-ES_tradnl"/>
        </w:rPr>
        <w:t xml:space="preserve"> </w:t>
      </w:r>
    </w:p>
    <w:p w14:paraId="4ECD63A9" w14:textId="77777777" w:rsidR="00A94A16" w:rsidRPr="007E070F" w:rsidRDefault="00A94A16" w:rsidP="00A94A16">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3875323F" w14:textId="77777777" w:rsidR="00A94A16" w:rsidRPr="007E070F" w:rsidRDefault="00A94A16" w:rsidP="00A94A16">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03156B4A" w14:textId="77777777" w:rsidR="00A94A16" w:rsidRPr="007E070F" w:rsidRDefault="00A94A16" w:rsidP="00A94A16">
      <w:pPr>
        <w:ind w:right="-9"/>
        <w:jc w:val="both"/>
        <w:rPr>
          <w:rFonts w:ascii="Arial" w:hAnsi="Arial" w:cs="Arial"/>
          <w:sz w:val="18"/>
          <w:szCs w:val="18"/>
        </w:rPr>
      </w:pPr>
    </w:p>
    <w:p w14:paraId="67C1A589"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0AF866B2" w14:textId="77777777" w:rsidR="00A94A16" w:rsidRPr="007E070F" w:rsidRDefault="00A94A16" w:rsidP="00A94A16">
      <w:pPr>
        <w:ind w:right="-9"/>
        <w:jc w:val="both"/>
        <w:rPr>
          <w:rFonts w:ascii="Arial" w:hAnsi="Arial" w:cs="Arial"/>
          <w:sz w:val="18"/>
          <w:szCs w:val="18"/>
        </w:rPr>
      </w:pPr>
    </w:p>
    <w:p w14:paraId="768870AF" w14:textId="77777777" w:rsidR="00A94A16" w:rsidRPr="007E070F" w:rsidRDefault="00A94A16" w:rsidP="00A94A16">
      <w:pPr>
        <w:ind w:right="845"/>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la sociedad se encuentra clasificada como: (</w:t>
      </w:r>
      <w:r w:rsidRPr="007E070F">
        <w:rPr>
          <w:rFonts w:ascii="Arial" w:hAnsi="Arial" w:cs="Arial"/>
          <w:bCs/>
          <w:i/>
          <w:color w:val="808080"/>
          <w:sz w:val="18"/>
          <w:szCs w:val="18"/>
          <w:lang w:val="es-ES_tradnl"/>
        </w:rPr>
        <w:t>Indicar si es micro, pequeña y mediana empresa</w:t>
      </w:r>
      <w:r w:rsidRPr="007E070F">
        <w:rPr>
          <w:rFonts w:ascii="Arial" w:hAnsi="Arial" w:cs="Arial"/>
          <w:sz w:val="18"/>
          <w:szCs w:val="18"/>
        </w:rPr>
        <w:t>) de acuerdo con los criterios definidos por las normas legales vigentes.</w:t>
      </w:r>
    </w:p>
    <w:p w14:paraId="6B57E85A" w14:textId="77777777" w:rsidR="00A94A16" w:rsidRPr="007E070F" w:rsidRDefault="00A94A16" w:rsidP="00A94A16">
      <w:pPr>
        <w:ind w:left="844" w:right="845"/>
        <w:jc w:val="both"/>
        <w:rPr>
          <w:rFonts w:ascii="Arial" w:hAnsi="Arial" w:cs="Arial"/>
          <w:sz w:val="18"/>
          <w:szCs w:val="18"/>
        </w:rPr>
      </w:pPr>
    </w:p>
    <w:p w14:paraId="2679AB6D" w14:textId="77777777" w:rsidR="00A94A16" w:rsidRPr="007E070F" w:rsidRDefault="00A94A16" w:rsidP="00A94A16">
      <w:pPr>
        <w:ind w:right="845"/>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 xml:space="preserve">Para la acreditación de desempate establecida en el literal (c), literal 10, del numeral 4.4 del documento tipo incluir la siguiente redacción:) </w:t>
      </w:r>
      <w:r w:rsidRPr="007E070F">
        <w:rPr>
          <w:rFonts w:ascii="Arial" w:hAnsi="Arial" w:cs="Arial"/>
          <w:sz w:val="18"/>
          <w:szCs w:val="18"/>
        </w:rPr>
        <w:t>Adicionalmente, los abajo firmantes certificamos que ni la Mipyme, cooperativa o asociación mutual ni sus accionistas, socios o representantes legales son empleados, socios o accionistas de los miembros del proponente plural.</w:t>
      </w:r>
    </w:p>
    <w:p w14:paraId="24B22946" w14:textId="77777777" w:rsidR="00A94A16" w:rsidRPr="007E070F" w:rsidRDefault="00A94A16" w:rsidP="00A94A16">
      <w:pPr>
        <w:ind w:right="845"/>
        <w:jc w:val="both"/>
        <w:rPr>
          <w:rFonts w:ascii="Arial" w:hAnsi="Arial" w:cs="Arial"/>
          <w:bCs/>
          <w:i/>
          <w:color w:val="808080"/>
          <w:sz w:val="18"/>
          <w:szCs w:val="18"/>
          <w:lang w:val="es-ES_tradnl"/>
        </w:rPr>
      </w:pPr>
    </w:p>
    <w:p w14:paraId="61E63081"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56DFA90B" w14:textId="77777777" w:rsidR="00A94A16" w:rsidRPr="007E070F" w:rsidRDefault="00A94A16" w:rsidP="00A94A16">
      <w:pPr>
        <w:ind w:right="-9"/>
        <w:jc w:val="both"/>
        <w:rPr>
          <w:rFonts w:ascii="Arial" w:hAnsi="Arial" w:cs="Arial"/>
          <w:sz w:val="18"/>
          <w:szCs w:val="18"/>
        </w:rPr>
      </w:pPr>
    </w:p>
    <w:p w14:paraId="5D64DF37" w14:textId="77777777" w:rsidR="00A94A16" w:rsidRPr="007E070F" w:rsidRDefault="00A94A16" w:rsidP="00A94A16">
      <w:pPr>
        <w:ind w:right="-9"/>
        <w:jc w:val="both"/>
        <w:rPr>
          <w:rFonts w:ascii="Arial" w:hAnsi="Arial" w:cs="Arial"/>
          <w:sz w:val="18"/>
          <w:szCs w:val="18"/>
        </w:rPr>
      </w:pPr>
    </w:p>
    <w:p w14:paraId="01D4211E"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Nombre y firma</w:t>
      </w:r>
      <w:r w:rsidRPr="007E070F">
        <w:rPr>
          <w:rFonts w:ascii="Arial" w:hAnsi="Arial" w:cs="Arial"/>
          <w:sz w:val="18"/>
          <w:szCs w:val="18"/>
        </w:rPr>
        <w:t>)</w:t>
      </w:r>
    </w:p>
    <w:p w14:paraId="42073119"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28F36494"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1C6639BD"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18C1D570"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F25F1FE" w14:textId="77777777" w:rsidR="00A94A16" w:rsidRPr="007E070F" w:rsidRDefault="00A94A16" w:rsidP="00A94A16">
      <w:pPr>
        <w:rPr>
          <w:rFonts w:ascii="Arial" w:hAnsi="Arial" w:cs="Arial"/>
          <w:sz w:val="18"/>
          <w:szCs w:val="18"/>
        </w:rPr>
      </w:pPr>
    </w:p>
    <w:p w14:paraId="4DC181FA" w14:textId="77777777" w:rsidR="005F15BE" w:rsidRPr="007E070F" w:rsidRDefault="005F15BE">
      <w:pPr>
        <w:spacing w:after="160" w:line="259" w:lineRule="auto"/>
        <w:rPr>
          <w:rFonts w:ascii="Arial" w:hAnsi="Arial" w:cs="Arial"/>
          <w:sz w:val="18"/>
          <w:szCs w:val="18"/>
        </w:rPr>
      </w:pPr>
      <w:r w:rsidRPr="007E070F">
        <w:rPr>
          <w:rFonts w:ascii="Arial" w:hAnsi="Arial" w:cs="Arial"/>
          <w:sz w:val="18"/>
          <w:szCs w:val="18"/>
        </w:rPr>
        <w:br w:type="page"/>
      </w:r>
    </w:p>
    <w:p w14:paraId="13A43275" w14:textId="77777777" w:rsidR="005F15BE" w:rsidRPr="007E070F" w:rsidRDefault="005F15BE" w:rsidP="00A94A16">
      <w:pPr>
        <w:rPr>
          <w:rFonts w:ascii="Arial" w:hAnsi="Arial" w:cs="Arial"/>
          <w:sz w:val="18"/>
          <w:szCs w:val="18"/>
        </w:rPr>
        <w:sectPr w:rsidR="005F15BE" w:rsidRPr="007E070F" w:rsidSect="00F8540E">
          <w:type w:val="continuous"/>
          <w:pgSz w:w="12240" w:h="15840" w:code="1"/>
          <w:pgMar w:top="2177" w:right="1758" w:bottom="851" w:left="862" w:header="720" w:footer="720" w:gutter="0"/>
          <w:cols w:space="720"/>
        </w:sectPr>
      </w:pPr>
    </w:p>
    <w:p w14:paraId="1D3075CB" w14:textId="3E2FE514" w:rsidR="00A94A16" w:rsidRPr="007E070F" w:rsidRDefault="00A94A16" w:rsidP="00A94A16">
      <w:pPr>
        <w:pStyle w:val="Ttulo1"/>
        <w:tabs>
          <w:tab w:val="clear" w:pos="0"/>
        </w:tabs>
        <w:ind w:right="196"/>
        <w:rPr>
          <w:rFonts w:cs="Arial"/>
          <w:sz w:val="18"/>
          <w:szCs w:val="18"/>
        </w:rPr>
      </w:pPr>
      <w:r w:rsidRPr="007E070F">
        <w:rPr>
          <w:rFonts w:cs="Arial"/>
          <w:sz w:val="18"/>
          <w:szCs w:val="18"/>
        </w:rPr>
        <w:lastRenderedPageBreak/>
        <w:t>ANEXO</w:t>
      </w:r>
      <w:r w:rsidRPr="007E070F">
        <w:rPr>
          <w:rFonts w:cs="Arial"/>
          <w:spacing w:val="-1"/>
          <w:sz w:val="18"/>
          <w:szCs w:val="18"/>
        </w:rPr>
        <w:t xml:space="preserve"> </w:t>
      </w:r>
      <w:r w:rsidR="009779C0">
        <w:rPr>
          <w:rFonts w:cs="Arial"/>
          <w:sz w:val="18"/>
          <w:szCs w:val="18"/>
        </w:rPr>
        <w:t>“S</w:t>
      </w:r>
      <w:r w:rsidRPr="007E070F">
        <w:rPr>
          <w:rFonts w:cs="Arial"/>
          <w:sz w:val="18"/>
          <w:szCs w:val="18"/>
        </w:rPr>
        <w:t>”</w:t>
      </w:r>
    </w:p>
    <w:p w14:paraId="6723A491" w14:textId="77777777" w:rsidR="00A94A16" w:rsidRPr="007E070F" w:rsidRDefault="00A94A16" w:rsidP="00A94A16">
      <w:pPr>
        <w:ind w:left="909" w:right="211"/>
        <w:jc w:val="center"/>
        <w:rPr>
          <w:rFonts w:ascii="Arial" w:hAnsi="Arial" w:cs="Arial"/>
          <w:b/>
          <w:sz w:val="18"/>
          <w:szCs w:val="18"/>
        </w:rPr>
      </w:pPr>
      <w:r w:rsidRPr="007E070F">
        <w:rPr>
          <w:rFonts w:ascii="Arial" w:hAnsi="Arial" w:cs="Arial"/>
          <w:b/>
          <w:sz w:val="18"/>
          <w:szCs w:val="18"/>
        </w:rPr>
        <w:t>AUTORIZACIÓN</w:t>
      </w:r>
      <w:r w:rsidRPr="007E070F">
        <w:rPr>
          <w:rFonts w:ascii="Arial" w:hAnsi="Arial" w:cs="Arial"/>
          <w:b/>
          <w:spacing w:val="-2"/>
          <w:sz w:val="18"/>
          <w:szCs w:val="18"/>
        </w:rPr>
        <w:t xml:space="preserve"> </w:t>
      </w:r>
      <w:r w:rsidRPr="007E070F">
        <w:rPr>
          <w:rFonts w:ascii="Arial" w:hAnsi="Arial" w:cs="Arial"/>
          <w:b/>
          <w:sz w:val="18"/>
          <w:szCs w:val="18"/>
        </w:rPr>
        <w:t>PARA</w:t>
      </w:r>
      <w:r w:rsidRPr="007E070F">
        <w:rPr>
          <w:rFonts w:ascii="Arial" w:hAnsi="Arial" w:cs="Arial"/>
          <w:b/>
          <w:spacing w:val="-10"/>
          <w:sz w:val="18"/>
          <w:szCs w:val="18"/>
        </w:rPr>
        <w:t xml:space="preserve"> </w:t>
      </w:r>
      <w:r w:rsidRPr="007E070F">
        <w:rPr>
          <w:rFonts w:ascii="Arial" w:hAnsi="Arial" w:cs="Arial"/>
          <w:b/>
          <w:sz w:val="18"/>
          <w:szCs w:val="18"/>
        </w:rPr>
        <w:t>EL</w:t>
      </w:r>
      <w:r w:rsidRPr="007E070F">
        <w:rPr>
          <w:rFonts w:ascii="Arial" w:hAnsi="Arial" w:cs="Arial"/>
          <w:b/>
          <w:spacing w:val="-5"/>
          <w:sz w:val="18"/>
          <w:szCs w:val="18"/>
        </w:rPr>
        <w:t xml:space="preserve"> </w:t>
      </w:r>
      <w:r w:rsidRPr="007E070F">
        <w:rPr>
          <w:rFonts w:ascii="Arial" w:hAnsi="Arial" w:cs="Arial"/>
          <w:b/>
          <w:sz w:val="18"/>
          <w:szCs w:val="18"/>
        </w:rPr>
        <w:t>TRATAMIENTO</w:t>
      </w:r>
      <w:r w:rsidRPr="007E070F">
        <w:rPr>
          <w:rFonts w:ascii="Arial" w:hAnsi="Arial" w:cs="Arial"/>
          <w:b/>
          <w:spacing w:val="-4"/>
          <w:sz w:val="18"/>
          <w:szCs w:val="18"/>
        </w:rPr>
        <w:t xml:space="preserve"> </w:t>
      </w:r>
      <w:r w:rsidRPr="007E070F">
        <w:rPr>
          <w:rFonts w:ascii="Arial" w:hAnsi="Arial" w:cs="Arial"/>
          <w:b/>
          <w:sz w:val="18"/>
          <w:szCs w:val="18"/>
        </w:rPr>
        <w:t>DE</w:t>
      </w:r>
      <w:r w:rsidRPr="007E070F">
        <w:rPr>
          <w:rFonts w:ascii="Arial" w:hAnsi="Arial" w:cs="Arial"/>
          <w:b/>
          <w:spacing w:val="-9"/>
          <w:sz w:val="18"/>
          <w:szCs w:val="18"/>
        </w:rPr>
        <w:t xml:space="preserve"> </w:t>
      </w:r>
      <w:r w:rsidRPr="007E070F">
        <w:rPr>
          <w:rFonts w:ascii="Arial" w:hAnsi="Arial" w:cs="Arial"/>
          <w:b/>
          <w:sz w:val="18"/>
          <w:szCs w:val="18"/>
        </w:rPr>
        <w:t>DATOS</w:t>
      </w:r>
      <w:r w:rsidRPr="007E070F">
        <w:rPr>
          <w:rFonts w:ascii="Arial" w:hAnsi="Arial" w:cs="Arial"/>
          <w:b/>
          <w:spacing w:val="-6"/>
          <w:sz w:val="18"/>
          <w:szCs w:val="18"/>
        </w:rPr>
        <w:t xml:space="preserve"> </w:t>
      </w:r>
      <w:r w:rsidRPr="007E070F">
        <w:rPr>
          <w:rFonts w:ascii="Arial" w:hAnsi="Arial" w:cs="Arial"/>
          <w:b/>
          <w:sz w:val="18"/>
          <w:szCs w:val="18"/>
        </w:rPr>
        <w:t>PERSONALES</w:t>
      </w:r>
    </w:p>
    <w:p w14:paraId="5D6D34E0" w14:textId="77777777" w:rsidR="00A94A16" w:rsidRPr="007E070F" w:rsidRDefault="00A94A16" w:rsidP="00A94A16">
      <w:pPr>
        <w:pStyle w:val="Textoindependiente"/>
        <w:rPr>
          <w:rFonts w:ascii="Arial" w:hAnsi="Arial" w:cs="Arial"/>
          <w:b/>
          <w:sz w:val="18"/>
          <w:szCs w:val="18"/>
        </w:rPr>
      </w:pPr>
    </w:p>
    <w:p w14:paraId="41926C49"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(El presente Formato lo diligenciará toda persona (proponente, socia o trabajador) que al momento de presentar su oferta contenga datos sensibles, para que la Entidad Estatal contratante garantice el tratamiento adecuado a estos datos).</w:t>
      </w:r>
    </w:p>
    <w:p w14:paraId="2951107A" w14:textId="77777777" w:rsidR="00A94A16" w:rsidRPr="007E070F" w:rsidRDefault="00A94A16" w:rsidP="00A94A16">
      <w:pPr>
        <w:ind w:left="844" w:right="-19"/>
        <w:jc w:val="both"/>
        <w:rPr>
          <w:rFonts w:ascii="Arial" w:hAnsi="Arial" w:cs="Arial"/>
          <w:sz w:val="18"/>
          <w:szCs w:val="18"/>
        </w:rPr>
      </w:pPr>
    </w:p>
    <w:p w14:paraId="25F1D7A3"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Señores</w:t>
      </w:r>
    </w:p>
    <w:p w14:paraId="49EA4E59"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3CCC86C5"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0D5B16A0" w14:textId="77777777" w:rsidR="00A94A16" w:rsidRPr="007E070F" w:rsidRDefault="00A94A16" w:rsidP="00A94A16">
      <w:pPr>
        <w:ind w:right="-19"/>
        <w:jc w:val="both"/>
        <w:rPr>
          <w:rFonts w:ascii="Arial" w:hAnsi="Arial" w:cs="Arial"/>
          <w:bCs/>
          <w:i/>
          <w:color w:val="808080"/>
          <w:sz w:val="18"/>
          <w:szCs w:val="18"/>
          <w:lang w:val="es-ES_tradnl"/>
        </w:rPr>
      </w:pPr>
    </w:p>
    <w:p w14:paraId="7A7FB08B" w14:textId="77777777" w:rsidR="00A94A16" w:rsidRPr="007E070F" w:rsidRDefault="00A94A16" w:rsidP="00A94A16">
      <w:pPr>
        <w:ind w:right="-19"/>
        <w:jc w:val="both"/>
        <w:rPr>
          <w:rFonts w:ascii="Arial" w:hAnsi="Arial" w:cs="Arial"/>
          <w:bCs/>
          <w:i/>
          <w:color w:val="808080"/>
          <w:sz w:val="18"/>
          <w:szCs w:val="18"/>
          <w:lang w:val="es-ES_tradnl"/>
        </w:rPr>
      </w:pPr>
    </w:p>
    <w:p w14:paraId="0FA4BC16"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3DD04792" w14:textId="77777777" w:rsidR="00A94A16" w:rsidRPr="007E070F" w:rsidRDefault="00A94A16" w:rsidP="00A94A16">
      <w:pPr>
        <w:ind w:left="993" w:right="-1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7A5692FD" w14:textId="77777777" w:rsidR="00A94A16" w:rsidRPr="007E070F" w:rsidRDefault="00A94A16" w:rsidP="00A94A16">
      <w:pPr>
        <w:ind w:left="993" w:right="-1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6651E3C7" w14:textId="77777777" w:rsidR="00A94A16" w:rsidRPr="007E070F" w:rsidRDefault="00A94A16" w:rsidP="00A94A16">
      <w:pPr>
        <w:ind w:right="-19"/>
        <w:jc w:val="both"/>
        <w:rPr>
          <w:rFonts w:ascii="Arial" w:hAnsi="Arial" w:cs="Arial"/>
          <w:sz w:val="18"/>
          <w:szCs w:val="18"/>
        </w:rPr>
      </w:pPr>
    </w:p>
    <w:p w14:paraId="6E9C2A79"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78165459" w14:textId="77777777" w:rsidR="00A94A16" w:rsidRPr="007E070F" w:rsidRDefault="00A94A16" w:rsidP="00A94A16">
      <w:pPr>
        <w:ind w:right="-19"/>
        <w:jc w:val="both"/>
        <w:rPr>
          <w:rFonts w:ascii="Arial" w:hAnsi="Arial" w:cs="Arial"/>
          <w:sz w:val="18"/>
          <w:szCs w:val="18"/>
        </w:rPr>
      </w:pPr>
    </w:p>
    <w:p w14:paraId="0BAEC5DC"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cumpliendo la Ley 1581 de 2012 “Por el cual se dictan disposiciones para la protección de datos</w:t>
      </w:r>
      <w:r w:rsidRPr="007E070F">
        <w:rPr>
          <w:rFonts w:ascii="Arial" w:hAnsi="Arial" w:cs="Arial"/>
          <w:spacing w:val="1"/>
          <w:sz w:val="18"/>
          <w:szCs w:val="18"/>
        </w:rPr>
        <w:t xml:space="preserve"> </w:t>
      </w:r>
      <w:r w:rsidRPr="007E070F">
        <w:rPr>
          <w:rFonts w:ascii="Arial" w:hAnsi="Arial" w:cs="Arial"/>
          <w:sz w:val="18"/>
          <w:szCs w:val="18"/>
        </w:rPr>
        <w:t>personales” y conforme al Decreto 1377 de 2013, con la firma de este documento manifiesto que he</w:t>
      </w:r>
      <w:r w:rsidRPr="007E070F">
        <w:rPr>
          <w:rFonts w:ascii="Arial" w:hAnsi="Arial" w:cs="Arial"/>
          <w:spacing w:val="-2"/>
          <w:sz w:val="18"/>
          <w:szCs w:val="18"/>
        </w:rPr>
        <w:t xml:space="preserve"> </w:t>
      </w:r>
      <w:r w:rsidRPr="007E070F">
        <w:rPr>
          <w:rFonts w:ascii="Arial" w:hAnsi="Arial" w:cs="Arial"/>
          <w:sz w:val="18"/>
          <w:szCs w:val="18"/>
        </w:rPr>
        <w:t>sido informado</w:t>
      </w:r>
      <w:r w:rsidRPr="007E070F">
        <w:rPr>
          <w:rFonts w:ascii="Arial" w:hAnsi="Arial" w:cs="Arial"/>
          <w:spacing w:val="-3"/>
          <w:sz w:val="18"/>
          <w:szCs w:val="18"/>
        </w:rPr>
        <w:t xml:space="preserve"> </w:t>
      </w:r>
      <w:r w:rsidRPr="007E070F">
        <w:rPr>
          <w:rFonts w:ascii="Arial" w:hAnsi="Arial" w:cs="Arial"/>
          <w:sz w:val="18"/>
          <w:szCs w:val="18"/>
        </w:rPr>
        <w:t>por (</w:t>
      </w:r>
      <w:r w:rsidRPr="007E070F">
        <w:rPr>
          <w:rFonts w:ascii="Arial" w:hAnsi="Arial" w:cs="Arial"/>
          <w:bCs/>
          <w:i/>
          <w:color w:val="808080"/>
          <w:sz w:val="18"/>
          <w:szCs w:val="18"/>
          <w:lang w:val="es-ES_tradnl"/>
        </w:rPr>
        <w:t>INCLUIR EL NOMBRE DE LA DELEGATARIA)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lo siguiente:</w:t>
      </w:r>
    </w:p>
    <w:p w14:paraId="4AE92F36" w14:textId="77777777" w:rsidR="00A94A16" w:rsidRPr="007E070F" w:rsidRDefault="00A94A16" w:rsidP="00A94A16">
      <w:pPr>
        <w:pStyle w:val="Textoindependiente"/>
        <w:ind w:right="-19"/>
        <w:rPr>
          <w:rFonts w:ascii="Arial" w:hAnsi="Arial" w:cs="Arial"/>
          <w:sz w:val="18"/>
          <w:szCs w:val="18"/>
        </w:rPr>
      </w:pPr>
    </w:p>
    <w:p w14:paraId="6EC4FD7C" w14:textId="77777777" w:rsidR="00A94A16" w:rsidRPr="007E070F" w:rsidRDefault="00A94A16" w:rsidP="00EA42EC">
      <w:pPr>
        <w:pStyle w:val="Prrafodelista"/>
        <w:widowControl w:val="0"/>
        <w:numPr>
          <w:ilvl w:val="0"/>
          <w:numId w:val="6"/>
        </w:numPr>
        <w:autoSpaceDE w:val="0"/>
        <w:autoSpaceDN w:val="0"/>
        <w:ind w:left="426" w:right="-19" w:hanging="426"/>
        <w:contextualSpacing w:val="0"/>
        <w:jc w:val="both"/>
        <w:rPr>
          <w:rFonts w:ascii="Arial" w:hAnsi="Arial" w:cs="Arial"/>
          <w:sz w:val="18"/>
          <w:szCs w:val="18"/>
        </w:rPr>
      </w:pPr>
      <w:r w:rsidRPr="007E070F">
        <w:rPr>
          <w:rFonts w:ascii="Arial" w:hAnsi="Arial" w:cs="Arial"/>
          <w:sz w:val="18"/>
          <w:szCs w:val="18"/>
        </w:rPr>
        <w:t>La (</w:t>
      </w:r>
      <w:r w:rsidRPr="007E070F">
        <w:rPr>
          <w:rFonts w:ascii="Arial" w:hAnsi="Arial" w:cs="Arial"/>
          <w:bCs/>
          <w:i/>
          <w:color w:val="808080"/>
          <w:sz w:val="18"/>
          <w:szCs w:val="18"/>
          <w:lang w:val="es-ES_tradnl"/>
        </w:rPr>
        <w:t>INCLUIR EL NOMBRE DE LA DELEGATARIA)</w:t>
      </w:r>
      <w:r w:rsidRPr="007E070F">
        <w:rPr>
          <w:rFonts w:ascii="Arial" w:hAnsi="Arial" w:cs="Arial"/>
          <w:sz w:val="18"/>
          <w:szCs w:val="18"/>
        </w:rPr>
        <w:t xml:space="preserve"> actuará como responsable del tratamiento de</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personales</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los</w:t>
      </w:r>
      <w:r w:rsidRPr="007E070F">
        <w:rPr>
          <w:rFonts w:ascii="Arial" w:hAnsi="Arial" w:cs="Arial"/>
          <w:spacing w:val="1"/>
          <w:sz w:val="18"/>
          <w:szCs w:val="18"/>
        </w:rPr>
        <w:t xml:space="preserve"> </w:t>
      </w:r>
      <w:r w:rsidRPr="007E070F">
        <w:rPr>
          <w:rFonts w:ascii="Arial" w:hAnsi="Arial" w:cs="Arial"/>
          <w:sz w:val="18"/>
          <w:szCs w:val="18"/>
        </w:rPr>
        <w:t>cuales</w:t>
      </w:r>
      <w:r w:rsidRPr="007E070F">
        <w:rPr>
          <w:rFonts w:ascii="Arial" w:hAnsi="Arial" w:cs="Arial"/>
          <w:spacing w:val="1"/>
          <w:sz w:val="18"/>
          <w:szCs w:val="18"/>
        </w:rPr>
        <w:t xml:space="preserve"> </w:t>
      </w:r>
      <w:r w:rsidRPr="007E070F">
        <w:rPr>
          <w:rFonts w:ascii="Arial" w:hAnsi="Arial" w:cs="Arial"/>
          <w:sz w:val="18"/>
          <w:szCs w:val="18"/>
        </w:rPr>
        <w:t>soy</w:t>
      </w:r>
      <w:r w:rsidRPr="007E070F">
        <w:rPr>
          <w:rFonts w:ascii="Arial" w:hAnsi="Arial" w:cs="Arial"/>
          <w:spacing w:val="1"/>
          <w:sz w:val="18"/>
          <w:szCs w:val="18"/>
        </w:rPr>
        <w:t xml:space="preserve"> </w:t>
      </w:r>
      <w:r w:rsidRPr="007E070F">
        <w:rPr>
          <w:rFonts w:ascii="Arial" w:hAnsi="Arial" w:cs="Arial"/>
          <w:sz w:val="18"/>
          <w:szCs w:val="18"/>
        </w:rPr>
        <w:t>titular</w:t>
      </w:r>
      <w:r w:rsidRPr="007E070F">
        <w:rPr>
          <w:rFonts w:ascii="Arial" w:hAnsi="Arial" w:cs="Arial"/>
          <w:spacing w:val="1"/>
          <w:sz w:val="18"/>
          <w:szCs w:val="18"/>
        </w:rPr>
        <w:t xml:space="preserve"> </w:t>
      </w:r>
      <w:r w:rsidRPr="007E070F">
        <w:rPr>
          <w:rFonts w:ascii="Arial" w:hAnsi="Arial" w:cs="Arial"/>
          <w:sz w:val="18"/>
          <w:szCs w:val="18"/>
        </w:rPr>
        <w:t>y</w:t>
      </w:r>
      <w:r w:rsidRPr="007E070F">
        <w:rPr>
          <w:rFonts w:ascii="Arial" w:hAnsi="Arial" w:cs="Arial"/>
          <w:spacing w:val="1"/>
          <w:sz w:val="18"/>
          <w:szCs w:val="18"/>
        </w:rPr>
        <w:t xml:space="preserve"> </w:t>
      </w:r>
      <w:r w:rsidRPr="007E070F">
        <w:rPr>
          <w:rFonts w:ascii="Arial" w:hAnsi="Arial" w:cs="Arial"/>
          <w:sz w:val="18"/>
          <w:szCs w:val="18"/>
        </w:rPr>
        <w:t>que,</w:t>
      </w:r>
      <w:r w:rsidRPr="007E070F">
        <w:rPr>
          <w:rFonts w:ascii="Arial" w:hAnsi="Arial" w:cs="Arial"/>
          <w:spacing w:val="1"/>
          <w:sz w:val="18"/>
          <w:szCs w:val="18"/>
        </w:rPr>
        <w:t xml:space="preserve"> </w:t>
      </w:r>
      <w:r w:rsidRPr="007E070F">
        <w:rPr>
          <w:rFonts w:ascii="Arial" w:hAnsi="Arial" w:cs="Arial"/>
          <w:sz w:val="18"/>
          <w:szCs w:val="18"/>
        </w:rPr>
        <w:t>conjunta</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separadamente</w:t>
      </w:r>
      <w:r w:rsidRPr="007E070F">
        <w:rPr>
          <w:rFonts w:ascii="Arial" w:hAnsi="Arial" w:cs="Arial"/>
          <w:spacing w:val="1"/>
          <w:sz w:val="18"/>
          <w:szCs w:val="18"/>
        </w:rPr>
        <w:t xml:space="preserve"> </w:t>
      </w:r>
      <w:r w:rsidRPr="007E070F">
        <w:rPr>
          <w:rFonts w:ascii="Arial" w:hAnsi="Arial" w:cs="Arial"/>
          <w:sz w:val="18"/>
          <w:szCs w:val="18"/>
        </w:rPr>
        <w:t>podrá</w:t>
      </w:r>
      <w:r w:rsidRPr="007E070F">
        <w:rPr>
          <w:rFonts w:ascii="Arial" w:hAnsi="Arial" w:cs="Arial"/>
          <w:spacing w:val="1"/>
          <w:sz w:val="18"/>
          <w:szCs w:val="18"/>
        </w:rPr>
        <w:t xml:space="preserve"> </w:t>
      </w:r>
      <w:r w:rsidRPr="007E070F">
        <w:rPr>
          <w:rFonts w:ascii="Arial" w:hAnsi="Arial" w:cs="Arial"/>
          <w:sz w:val="18"/>
          <w:szCs w:val="18"/>
        </w:rPr>
        <w:t>recolectar,</w:t>
      </w:r>
      <w:r w:rsidRPr="007E070F">
        <w:rPr>
          <w:rFonts w:ascii="Arial" w:hAnsi="Arial" w:cs="Arial"/>
          <w:spacing w:val="1"/>
          <w:sz w:val="18"/>
          <w:szCs w:val="18"/>
        </w:rPr>
        <w:t xml:space="preserve"> </w:t>
      </w:r>
      <w:r w:rsidRPr="007E070F">
        <w:rPr>
          <w:rFonts w:ascii="Arial" w:hAnsi="Arial" w:cs="Arial"/>
          <w:sz w:val="18"/>
          <w:szCs w:val="18"/>
        </w:rPr>
        <w:t>almacenar y</w:t>
      </w:r>
      <w:r w:rsidRPr="007E070F">
        <w:rPr>
          <w:rFonts w:ascii="Arial" w:hAnsi="Arial" w:cs="Arial"/>
          <w:spacing w:val="1"/>
          <w:sz w:val="18"/>
          <w:szCs w:val="18"/>
        </w:rPr>
        <w:t xml:space="preserve"> </w:t>
      </w:r>
      <w:r w:rsidRPr="007E070F">
        <w:rPr>
          <w:rFonts w:ascii="Arial" w:hAnsi="Arial" w:cs="Arial"/>
          <w:sz w:val="18"/>
          <w:szCs w:val="18"/>
        </w:rPr>
        <w:t>usar</w:t>
      </w:r>
      <w:r w:rsidRPr="007E070F">
        <w:rPr>
          <w:rFonts w:ascii="Arial" w:hAnsi="Arial" w:cs="Arial"/>
          <w:spacing w:val="1"/>
          <w:sz w:val="18"/>
          <w:szCs w:val="18"/>
        </w:rPr>
        <w:t xml:space="preserve"> </w:t>
      </w:r>
      <w:r w:rsidRPr="007E070F">
        <w:rPr>
          <w:rFonts w:ascii="Arial" w:hAnsi="Arial" w:cs="Arial"/>
          <w:sz w:val="18"/>
          <w:szCs w:val="18"/>
        </w:rPr>
        <w:t>mis</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personales</w:t>
      </w:r>
      <w:r w:rsidRPr="007E070F">
        <w:rPr>
          <w:rFonts w:ascii="Arial" w:hAnsi="Arial" w:cs="Arial"/>
          <w:spacing w:val="1"/>
          <w:sz w:val="18"/>
          <w:szCs w:val="18"/>
        </w:rPr>
        <w:t xml:space="preserve"> </w:t>
      </w:r>
      <w:r w:rsidRPr="007E070F">
        <w:rPr>
          <w:rFonts w:ascii="Arial" w:hAnsi="Arial" w:cs="Arial"/>
          <w:sz w:val="18"/>
          <w:szCs w:val="18"/>
        </w:rPr>
        <w:t>para</w:t>
      </w:r>
      <w:r w:rsidRPr="007E070F">
        <w:rPr>
          <w:rFonts w:ascii="Arial" w:hAnsi="Arial" w:cs="Arial"/>
          <w:spacing w:val="1"/>
          <w:sz w:val="18"/>
          <w:szCs w:val="18"/>
        </w:rPr>
        <w:t xml:space="preserve"> </w:t>
      </w:r>
      <w:r w:rsidRPr="007E070F">
        <w:rPr>
          <w:rFonts w:ascii="Arial" w:hAnsi="Arial" w:cs="Arial"/>
          <w:sz w:val="18"/>
          <w:szCs w:val="18"/>
        </w:rPr>
        <w:t>hacer</w:t>
      </w:r>
      <w:r w:rsidRPr="007E070F">
        <w:rPr>
          <w:rFonts w:ascii="Arial" w:hAnsi="Arial" w:cs="Arial"/>
          <w:spacing w:val="1"/>
          <w:sz w:val="18"/>
          <w:szCs w:val="18"/>
        </w:rPr>
        <w:t xml:space="preserve"> </w:t>
      </w:r>
      <w:r w:rsidRPr="007E070F">
        <w:rPr>
          <w:rFonts w:ascii="Arial" w:hAnsi="Arial" w:cs="Arial"/>
          <w:sz w:val="18"/>
          <w:szCs w:val="18"/>
        </w:rPr>
        <w:t>efectivo</w:t>
      </w:r>
      <w:r w:rsidRPr="007E070F">
        <w:rPr>
          <w:rFonts w:ascii="Arial" w:hAnsi="Arial" w:cs="Arial"/>
          <w:spacing w:val="1"/>
          <w:sz w:val="18"/>
          <w:szCs w:val="18"/>
        </w:rPr>
        <w:t xml:space="preserve"> </w:t>
      </w:r>
      <w:r w:rsidRPr="007E070F">
        <w:rPr>
          <w:rFonts w:ascii="Arial" w:hAnsi="Arial" w:cs="Arial"/>
          <w:sz w:val="18"/>
          <w:szCs w:val="18"/>
        </w:rPr>
        <w:t>el</w:t>
      </w:r>
      <w:r w:rsidRPr="007E070F">
        <w:rPr>
          <w:rFonts w:ascii="Arial" w:hAnsi="Arial" w:cs="Arial"/>
          <w:spacing w:val="1"/>
          <w:sz w:val="18"/>
          <w:szCs w:val="18"/>
        </w:rPr>
        <w:t xml:space="preserve"> </w:t>
      </w:r>
      <w:r w:rsidRPr="007E070F">
        <w:rPr>
          <w:rFonts w:ascii="Arial" w:hAnsi="Arial" w:cs="Arial"/>
          <w:sz w:val="18"/>
          <w:szCs w:val="18"/>
        </w:rPr>
        <w:t>factor</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pacing w:val="-1"/>
          <w:sz w:val="18"/>
          <w:szCs w:val="18"/>
        </w:rPr>
        <w:t xml:space="preserve">desempate previsto </w:t>
      </w:r>
      <w:r w:rsidRPr="007E070F">
        <w:rPr>
          <w:rFonts w:ascii="Arial" w:hAnsi="Arial" w:cs="Arial"/>
          <w:sz w:val="18"/>
          <w:szCs w:val="18"/>
        </w:rPr>
        <w:t>en el numeral 4.4, numerales 2, 5, 6 y 7 del pliego de condiciones,</w:t>
      </w:r>
      <w:r w:rsidRPr="007E070F">
        <w:rPr>
          <w:rFonts w:ascii="Arial" w:hAnsi="Arial" w:cs="Arial"/>
          <w:spacing w:val="1"/>
          <w:sz w:val="18"/>
          <w:szCs w:val="18"/>
        </w:rPr>
        <w:t xml:space="preserve"> </w:t>
      </w:r>
      <w:r w:rsidRPr="007E070F">
        <w:rPr>
          <w:rFonts w:ascii="Arial" w:hAnsi="Arial" w:cs="Arial"/>
          <w:sz w:val="18"/>
          <w:szCs w:val="18"/>
        </w:rPr>
        <w:t>relacionados</w:t>
      </w:r>
      <w:r w:rsidRPr="007E070F">
        <w:rPr>
          <w:rFonts w:ascii="Arial" w:hAnsi="Arial" w:cs="Arial"/>
          <w:spacing w:val="1"/>
          <w:sz w:val="18"/>
          <w:szCs w:val="18"/>
        </w:rPr>
        <w:t xml:space="preserve"> </w:t>
      </w:r>
      <w:r w:rsidRPr="007E070F">
        <w:rPr>
          <w:rFonts w:ascii="Arial" w:hAnsi="Arial" w:cs="Arial"/>
          <w:sz w:val="18"/>
          <w:szCs w:val="18"/>
        </w:rPr>
        <w:t>con la acreditación de ser víctima de violencia</w:t>
      </w:r>
      <w:r w:rsidRPr="007E070F">
        <w:rPr>
          <w:rFonts w:ascii="Arial" w:hAnsi="Arial" w:cs="Arial"/>
          <w:spacing w:val="1"/>
          <w:sz w:val="18"/>
          <w:szCs w:val="18"/>
        </w:rPr>
        <w:t xml:space="preserve"> </w:t>
      </w:r>
      <w:r w:rsidRPr="007E070F">
        <w:rPr>
          <w:rFonts w:ascii="Arial" w:hAnsi="Arial" w:cs="Arial"/>
          <w:sz w:val="18"/>
          <w:szCs w:val="18"/>
        </w:rPr>
        <w:t>intrafamiliar,</w:t>
      </w:r>
      <w:r w:rsidRPr="007E070F">
        <w:rPr>
          <w:rFonts w:ascii="Arial" w:hAnsi="Arial" w:cs="Arial"/>
          <w:spacing w:val="1"/>
          <w:sz w:val="18"/>
          <w:szCs w:val="18"/>
        </w:rPr>
        <w:t xml:space="preserve"> </w:t>
      </w:r>
      <w:r w:rsidRPr="007E070F">
        <w:rPr>
          <w:rFonts w:ascii="Arial" w:hAnsi="Arial" w:cs="Arial"/>
          <w:sz w:val="18"/>
          <w:szCs w:val="18"/>
        </w:rPr>
        <w:t>persona</w:t>
      </w:r>
      <w:r w:rsidRPr="007E070F">
        <w:rPr>
          <w:rFonts w:ascii="Arial" w:hAnsi="Arial" w:cs="Arial"/>
          <w:spacing w:val="1"/>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proceso</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reintegración</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reincorporación,</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persona</w:t>
      </w:r>
      <w:r w:rsidRPr="007E070F">
        <w:rPr>
          <w:rFonts w:ascii="Arial" w:hAnsi="Arial" w:cs="Arial"/>
          <w:spacing w:val="1"/>
          <w:sz w:val="18"/>
          <w:szCs w:val="18"/>
        </w:rPr>
        <w:t xml:space="preserve"> </w:t>
      </w:r>
      <w:r w:rsidRPr="007E070F">
        <w:rPr>
          <w:rFonts w:ascii="Arial" w:hAnsi="Arial" w:cs="Arial"/>
          <w:sz w:val="18"/>
          <w:szCs w:val="18"/>
        </w:rPr>
        <w:t>perteneciente</w:t>
      </w:r>
      <w:r w:rsidRPr="007E070F">
        <w:rPr>
          <w:rFonts w:ascii="Arial" w:hAnsi="Arial" w:cs="Arial"/>
          <w:spacing w:val="1"/>
          <w:sz w:val="18"/>
          <w:szCs w:val="18"/>
        </w:rPr>
        <w:t xml:space="preserve"> </w:t>
      </w:r>
      <w:r w:rsidRPr="007E070F">
        <w:rPr>
          <w:rFonts w:ascii="Arial" w:hAnsi="Arial" w:cs="Arial"/>
          <w:sz w:val="18"/>
          <w:szCs w:val="18"/>
        </w:rPr>
        <w:t>a</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población</w:t>
      </w:r>
      <w:r w:rsidRPr="007E070F">
        <w:rPr>
          <w:rFonts w:ascii="Arial" w:hAnsi="Arial" w:cs="Arial"/>
          <w:spacing w:val="1"/>
          <w:sz w:val="18"/>
          <w:szCs w:val="18"/>
        </w:rPr>
        <w:t xml:space="preserve"> </w:t>
      </w:r>
      <w:r w:rsidRPr="007E070F">
        <w:rPr>
          <w:rFonts w:ascii="Arial" w:hAnsi="Arial" w:cs="Arial"/>
          <w:sz w:val="18"/>
          <w:szCs w:val="18"/>
        </w:rPr>
        <w:t>indígena,</w:t>
      </w:r>
      <w:r w:rsidRPr="007E070F">
        <w:rPr>
          <w:rFonts w:ascii="Arial" w:hAnsi="Arial" w:cs="Arial"/>
          <w:spacing w:val="-1"/>
          <w:sz w:val="18"/>
          <w:szCs w:val="18"/>
        </w:rPr>
        <w:t xml:space="preserve"> </w:t>
      </w:r>
      <w:r w:rsidRPr="007E070F">
        <w:rPr>
          <w:rFonts w:ascii="Arial" w:hAnsi="Arial" w:cs="Arial"/>
          <w:sz w:val="18"/>
          <w:szCs w:val="18"/>
        </w:rPr>
        <w:t>negra,</w:t>
      </w:r>
      <w:r w:rsidRPr="007E070F">
        <w:rPr>
          <w:rFonts w:ascii="Arial" w:hAnsi="Arial" w:cs="Arial"/>
          <w:spacing w:val="-2"/>
          <w:sz w:val="18"/>
          <w:szCs w:val="18"/>
        </w:rPr>
        <w:t xml:space="preserve"> </w:t>
      </w:r>
      <w:r w:rsidRPr="007E070F">
        <w:rPr>
          <w:rFonts w:ascii="Arial" w:hAnsi="Arial" w:cs="Arial"/>
          <w:sz w:val="18"/>
          <w:szCs w:val="18"/>
        </w:rPr>
        <w:t>afrocolombiana</w:t>
      </w:r>
      <w:r w:rsidRPr="007E070F">
        <w:rPr>
          <w:rFonts w:ascii="Arial" w:hAnsi="Arial" w:cs="Arial"/>
          <w:spacing w:val="-4"/>
          <w:sz w:val="18"/>
          <w:szCs w:val="18"/>
        </w:rPr>
        <w:t xml:space="preserve"> </w:t>
      </w:r>
      <w:r w:rsidRPr="007E070F">
        <w:rPr>
          <w:rFonts w:ascii="Arial" w:hAnsi="Arial" w:cs="Arial"/>
          <w:sz w:val="18"/>
          <w:szCs w:val="18"/>
        </w:rPr>
        <w:t>raizal,</w:t>
      </w:r>
      <w:r w:rsidRPr="007E070F">
        <w:rPr>
          <w:rFonts w:ascii="Arial" w:hAnsi="Arial" w:cs="Arial"/>
          <w:spacing w:val="-2"/>
          <w:sz w:val="18"/>
          <w:szCs w:val="18"/>
        </w:rPr>
        <w:t xml:space="preserve"> </w:t>
      </w:r>
      <w:r w:rsidRPr="007E070F">
        <w:rPr>
          <w:rFonts w:ascii="Arial" w:hAnsi="Arial" w:cs="Arial"/>
          <w:sz w:val="18"/>
          <w:szCs w:val="18"/>
        </w:rPr>
        <w:t>palenquera,</w:t>
      </w:r>
      <w:r w:rsidRPr="007E070F">
        <w:rPr>
          <w:rFonts w:ascii="Arial" w:hAnsi="Arial" w:cs="Arial"/>
          <w:spacing w:val="-3"/>
          <w:sz w:val="18"/>
          <w:szCs w:val="18"/>
        </w:rPr>
        <w:t xml:space="preserve"> </w:t>
      </w:r>
      <w:r w:rsidRPr="007E070F">
        <w:rPr>
          <w:rFonts w:ascii="Arial" w:hAnsi="Arial" w:cs="Arial"/>
          <w:sz w:val="18"/>
          <w:szCs w:val="18"/>
        </w:rPr>
        <w:t>Rrom,</w:t>
      </w:r>
      <w:r w:rsidRPr="007E070F">
        <w:rPr>
          <w:rFonts w:ascii="Arial" w:hAnsi="Arial" w:cs="Arial"/>
          <w:spacing w:val="-3"/>
          <w:sz w:val="18"/>
          <w:szCs w:val="18"/>
        </w:rPr>
        <w:t xml:space="preserve"> </w:t>
      </w:r>
      <w:r w:rsidRPr="007E070F">
        <w:rPr>
          <w:rFonts w:ascii="Arial" w:hAnsi="Arial" w:cs="Arial"/>
          <w:sz w:val="18"/>
          <w:szCs w:val="18"/>
        </w:rPr>
        <w:t>o</w:t>
      </w:r>
      <w:r w:rsidRPr="007E070F">
        <w:rPr>
          <w:rFonts w:ascii="Arial" w:hAnsi="Arial" w:cs="Arial"/>
          <w:spacing w:val="-3"/>
          <w:sz w:val="18"/>
          <w:szCs w:val="18"/>
        </w:rPr>
        <w:t xml:space="preserve"> </w:t>
      </w:r>
      <w:r w:rsidRPr="007E070F">
        <w:rPr>
          <w:rFonts w:ascii="Arial" w:hAnsi="Arial" w:cs="Arial"/>
          <w:sz w:val="18"/>
          <w:szCs w:val="18"/>
        </w:rPr>
        <w:t>gitanas.</w:t>
      </w:r>
    </w:p>
    <w:p w14:paraId="163D7A35" w14:textId="77777777" w:rsidR="00A94A16" w:rsidRPr="007E070F" w:rsidRDefault="00A94A16" w:rsidP="00A94A16">
      <w:pPr>
        <w:pStyle w:val="Prrafodelista"/>
        <w:widowControl w:val="0"/>
        <w:autoSpaceDE w:val="0"/>
        <w:autoSpaceDN w:val="0"/>
        <w:ind w:right="-19"/>
        <w:jc w:val="both"/>
        <w:rPr>
          <w:rFonts w:ascii="Arial" w:hAnsi="Arial" w:cs="Arial"/>
          <w:sz w:val="18"/>
          <w:szCs w:val="18"/>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6630"/>
        <w:gridCol w:w="877"/>
        <w:gridCol w:w="987"/>
      </w:tblGrid>
      <w:tr w:rsidR="00A94A16" w:rsidRPr="007E070F" w14:paraId="1AF031CB" w14:textId="77777777" w:rsidTr="00F8540E">
        <w:trPr>
          <w:trHeight w:val="373"/>
        </w:trPr>
        <w:tc>
          <w:tcPr>
            <w:tcW w:w="3903" w:type="pct"/>
            <w:shd w:val="clear" w:color="auto" w:fill="D0CECE"/>
            <w:vAlign w:val="center"/>
          </w:tcPr>
          <w:p w14:paraId="4F85F5FB" w14:textId="77777777" w:rsidR="00A94A16" w:rsidRPr="007E070F" w:rsidRDefault="00A94A16" w:rsidP="00F8540E">
            <w:pPr>
              <w:pStyle w:val="TableParagraph"/>
              <w:ind w:right="206"/>
              <w:jc w:val="center"/>
              <w:rPr>
                <w:rFonts w:ascii="Arial" w:hAnsi="Arial" w:cs="Arial"/>
                <w:b/>
                <w:sz w:val="18"/>
                <w:szCs w:val="18"/>
              </w:rPr>
            </w:pPr>
            <w:r w:rsidRPr="007E070F">
              <w:rPr>
                <w:rFonts w:ascii="Arial" w:hAnsi="Arial" w:cs="Arial"/>
                <w:b/>
                <w:sz w:val="18"/>
                <w:szCs w:val="18"/>
              </w:rPr>
              <w:t xml:space="preserve">FINALIDAD </w:t>
            </w:r>
          </w:p>
        </w:tc>
        <w:tc>
          <w:tcPr>
            <w:tcW w:w="1097" w:type="pct"/>
            <w:gridSpan w:val="2"/>
            <w:shd w:val="clear" w:color="auto" w:fill="D0CECE"/>
            <w:vAlign w:val="center"/>
          </w:tcPr>
          <w:p w14:paraId="613A76E6" w14:textId="77777777" w:rsidR="00A94A16" w:rsidRPr="007E070F" w:rsidRDefault="00A94A16" w:rsidP="00F8540E">
            <w:pPr>
              <w:pStyle w:val="TableParagraph"/>
              <w:ind w:right="422"/>
              <w:jc w:val="center"/>
              <w:rPr>
                <w:rFonts w:ascii="Arial" w:hAnsi="Arial" w:cs="Arial"/>
                <w:b/>
                <w:sz w:val="18"/>
                <w:szCs w:val="18"/>
              </w:rPr>
            </w:pPr>
            <w:r w:rsidRPr="007E070F">
              <w:rPr>
                <w:rFonts w:ascii="Arial" w:hAnsi="Arial" w:cs="Arial"/>
                <w:b/>
                <w:sz w:val="18"/>
                <w:szCs w:val="18"/>
              </w:rPr>
              <w:t>AUTORIZA</w:t>
            </w:r>
          </w:p>
        </w:tc>
      </w:tr>
      <w:tr w:rsidR="00A94A16" w:rsidRPr="007E070F" w14:paraId="18F45E84" w14:textId="77777777" w:rsidTr="00F8540E">
        <w:trPr>
          <w:trHeight w:val="179"/>
        </w:trPr>
        <w:tc>
          <w:tcPr>
            <w:tcW w:w="3903" w:type="pct"/>
            <w:vMerge w:val="restart"/>
            <w:shd w:val="clear" w:color="auto" w:fill="auto"/>
            <w:vAlign w:val="center"/>
          </w:tcPr>
          <w:p w14:paraId="0BB3033A" w14:textId="77777777" w:rsidR="00A94A16" w:rsidRPr="007E070F" w:rsidRDefault="00A94A16" w:rsidP="00F8540E">
            <w:pPr>
              <w:pStyle w:val="TableParagraph"/>
              <w:spacing w:line="232" w:lineRule="auto"/>
              <w:ind w:left="112" w:right="91"/>
              <w:jc w:val="both"/>
              <w:rPr>
                <w:rFonts w:ascii="Arial" w:hAnsi="Arial" w:cs="Arial"/>
                <w:sz w:val="18"/>
                <w:szCs w:val="18"/>
              </w:rPr>
            </w:pPr>
            <w:r w:rsidRPr="007E070F">
              <w:rPr>
                <w:rFonts w:ascii="Arial" w:hAnsi="Arial" w:cs="Arial"/>
                <w:sz w:val="18"/>
                <w:szCs w:val="18"/>
              </w:rPr>
              <w:t>Hacer efectivo el factor de desempate</w:t>
            </w:r>
            <w:r w:rsidRPr="007E070F">
              <w:rPr>
                <w:rFonts w:ascii="Arial" w:hAnsi="Arial" w:cs="Arial"/>
                <w:spacing w:val="1"/>
                <w:sz w:val="18"/>
                <w:szCs w:val="18"/>
              </w:rPr>
              <w:t xml:space="preserve"> </w:t>
            </w:r>
            <w:r w:rsidRPr="007E070F">
              <w:rPr>
                <w:rFonts w:ascii="Arial" w:hAnsi="Arial" w:cs="Arial"/>
                <w:sz w:val="18"/>
                <w:szCs w:val="18"/>
              </w:rPr>
              <w:t>para</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acreditación</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una</w:t>
            </w:r>
            <w:r w:rsidRPr="007E070F">
              <w:rPr>
                <w:rFonts w:ascii="Arial" w:hAnsi="Arial" w:cs="Arial"/>
                <w:spacing w:val="1"/>
                <w:sz w:val="18"/>
                <w:szCs w:val="18"/>
              </w:rPr>
              <w:t xml:space="preserve"> </w:t>
            </w:r>
            <w:r w:rsidRPr="007E070F">
              <w:rPr>
                <w:rFonts w:ascii="Arial" w:hAnsi="Arial" w:cs="Arial"/>
                <w:sz w:val="18"/>
                <w:szCs w:val="18"/>
              </w:rPr>
              <w:t>mujer</w:t>
            </w:r>
            <w:r w:rsidRPr="007E070F">
              <w:rPr>
                <w:rFonts w:ascii="Arial" w:hAnsi="Arial" w:cs="Arial"/>
                <w:spacing w:val="1"/>
                <w:sz w:val="18"/>
                <w:szCs w:val="18"/>
              </w:rPr>
              <w:t xml:space="preserve"> </w:t>
            </w:r>
            <w:r w:rsidRPr="007E070F">
              <w:rPr>
                <w:rFonts w:ascii="Arial" w:hAnsi="Arial" w:cs="Arial"/>
                <w:sz w:val="18"/>
                <w:szCs w:val="18"/>
              </w:rPr>
              <w:t>víctima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violencia</w:t>
            </w:r>
            <w:r w:rsidRPr="007E070F">
              <w:rPr>
                <w:rFonts w:ascii="Arial" w:hAnsi="Arial" w:cs="Arial"/>
                <w:spacing w:val="1"/>
                <w:sz w:val="18"/>
                <w:szCs w:val="18"/>
              </w:rPr>
              <w:t xml:space="preserve"> </w:t>
            </w:r>
            <w:r w:rsidRPr="007E070F">
              <w:rPr>
                <w:rFonts w:ascii="Arial" w:hAnsi="Arial" w:cs="Arial"/>
                <w:sz w:val="18"/>
                <w:szCs w:val="18"/>
              </w:rPr>
              <w:t>intrafamiliar,</w:t>
            </w:r>
            <w:r w:rsidRPr="007E070F">
              <w:rPr>
                <w:rFonts w:ascii="Arial" w:hAnsi="Arial" w:cs="Arial"/>
                <w:spacing w:val="1"/>
                <w:sz w:val="18"/>
                <w:szCs w:val="18"/>
              </w:rPr>
              <w:t xml:space="preserve"> </w:t>
            </w:r>
            <w:r w:rsidRPr="007E070F">
              <w:rPr>
                <w:rFonts w:ascii="Arial" w:hAnsi="Arial" w:cs="Arial"/>
                <w:sz w:val="18"/>
                <w:szCs w:val="18"/>
              </w:rPr>
              <w:t>persona</w:t>
            </w:r>
            <w:r w:rsidRPr="007E070F">
              <w:rPr>
                <w:rFonts w:ascii="Arial" w:hAnsi="Arial" w:cs="Arial"/>
                <w:spacing w:val="1"/>
                <w:sz w:val="18"/>
                <w:szCs w:val="18"/>
              </w:rPr>
              <w:t xml:space="preserve"> </w:t>
            </w:r>
            <w:r w:rsidRPr="007E070F">
              <w:rPr>
                <w:rFonts w:ascii="Arial" w:hAnsi="Arial" w:cs="Arial"/>
                <w:sz w:val="18"/>
                <w:szCs w:val="18"/>
              </w:rPr>
              <w:t>perteneciente a</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población</w:t>
            </w:r>
            <w:r w:rsidRPr="007E070F">
              <w:rPr>
                <w:rFonts w:ascii="Arial" w:hAnsi="Arial" w:cs="Arial"/>
                <w:spacing w:val="-64"/>
                <w:sz w:val="18"/>
                <w:szCs w:val="18"/>
              </w:rPr>
              <w:t xml:space="preserve"> </w:t>
            </w:r>
            <w:r w:rsidRPr="007E070F">
              <w:rPr>
                <w:rFonts w:ascii="Arial" w:hAnsi="Arial" w:cs="Arial"/>
                <w:sz w:val="18"/>
                <w:szCs w:val="18"/>
              </w:rPr>
              <w:t>indígena, negra, afrocolombiana raizal,</w:t>
            </w:r>
            <w:r w:rsidRPr="007E070F">
              <w:rPr>
                <w:rFonts w:ascii="Arial" w:hAnsi="Arial" w:cs="Arial"/>
                <w:spacing w:val="-64"/>
                <w:sz w:val="18"/>
                <w:szCs w:val="18"/>
              </w:rPr>
              <w:t xml:space="preserve"> </w:t>
            </w:r>
            <w:r w:rsidRPr="007E070F">
              <w:rPr>
                <w:rFonts w:ascii="Arial" w:hAnsi="Arial" w:cs="Arial"/>
                <w:sz w:val="18"/>
                <w:szCs w:val="18"/>
              </w:rPr>
              <w:t>palenquera,</w:t>
            </w:r>
            <w:r w:rsidRPr="007E070F">
              <w:rPr>
                <w:rFonts w:ascii="Arial" w:hAnsi="Arial" w:cs="Arial"/>
                <w:spacing w:val="1"/>
                <w:sz w:val="18"/>
                <w:szCs w:val="18"/>
              </w:rPr>
              <w:t xml:space="preserve"> </w:t>
            </w:r>
            <w:r w:rsidRPr="007E070F">
              <w:rPr>
                <w:rFonts w:ascii="Arial" w:hAnsi="Arial" w:cs="Arial"/>
                <w:sz w:val="18"/>
                <w:szCs w:val="18"/>
              </w:rPr>
              <w:t>Rrom,</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gitanas,</w:t>
            </w:r>
            <w:r w:rsidRPr="007E070F">
              <w:rPr>
                <w:rFonts w:ascii="Arial" w:hAnsi="Arial" w:cs="Arial"/>
                <w:spacing w:val="67"/>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persona en proceso</w:t>
            </w:r>
            <w:r w:rsidRPr="007E070F">
              <w:rPr>
                <w:rFonts w:ascii="Arial" w:hAnsi="Arial" w:cs="Arial"/>
                <w:spacing w:val="66"/>
                <w:sz w:val="18"/>
                <w:szCs w:val="18"/>
              </w:rPr>
              <w:t xml:space="preserve"> </w:t>
            </w:r>
            <w:r w:rsidRPr="007E070F">
              <w:rPr>
                <w:rFonts w:ascii="Arial" w:hAnsi="Arial" w:cs="Arial"/>
                <w:sz w:val="18"/>
                <w:szCs w:val="18"/>
              </w:rPr>
              <w:t>de</w:t>
            </w:r>
            <w:r w:rsidRPr="007E070F">
              <w:rPr>
                <w:rFonts w:ascii="Arial" w:hAnsi="Arial" w:cs="Arial"/>
                <w:spacing w:val="67"/>
                <w:sz w:val="18"/>
                <w:szCs w:val="18"/>
              </w:rPr>
              <w:t xml:space="preserve"> </w:t>
            </w:r>
            <w:r w:rsidRPr="007E070F">
              <w:rPr>
                <w:rFonts w:ascii="Arial" w:hAnsi="Arial" w:cs="Arial"/>
                <w:sz w:val="18"/>
                <w:szCs w:val="18"/>
              </w:rPr>
              <w:t>reintegración</w:t>
            </w:r>
            <w:r w:rsidRPr="007E070F">
              <w:rPr>
                <w:rFonts w:ascii="Arial" w:hAnsi="Arial" w:cs="Arial"/>
                <w:spacing w:val="1"/>
                <w:sz w:val="18"/>
                <w:szCs w:val="18"/>
              </w:rPr>
              <w:t xml:space="preserve"> </w:t>
            </w:r>
            <w:r w:rsidRPr="007E070F">
              <w:rPr>
                <w:rFonts w:ascii="Arial" w:hAnsi="Arial" w:cs="Arial"/>
                <w:sz w:val="18"/>
                <w:szCs w:val="18"/>
              </w:rPr>
              <w:t>o</w:t>
            </w:r>
          </w:p>
          <w:p w14:paraId="6D8F90AC" w14:textId="77777777" w:rsidR="00A94A16" w:rsidRPr="007E070F" w:rsidRDefault="00A94A16" w:rsidP="00F8540E">
            <w:pPr>
              <w:pStyle w:val="TableParagraph"/>
              <w:jc w:val="center"/>
              <w:rPr>
                <w:rFonts w:ascii="Arial" w:hAnsi="Arial" w:cs="Arial"/>
                <w:sz w:val="18"/>
                <w:szCs w:val="18"/>
              </w:rPr>
            </w:pPr>
            <w:r w:rsidRPr="007E070F">
              <w:rPr>
                <w:rFonts w:ascii="Arial" w:hAnsi="Arial" w:cs="Arial"/>
                <w:sz w:val="18"/>
                <w:szCs w:val="18"/>
              </w:rPr>
              <w:t>reincorporación</w:t>
            </w:r>
          </w:p>
        </w:tc>
        <w:tc>
          <w:tcPr>
            <w:tcW w:w="516" w:type="pct"/>
            <w:shd w:val="clear" w:color="auto" w:fill="auto"/>
            <w:vAlign w:val="center"/>
          </w:tcPr>
          <w:p w14:paraId="37AE1710" w14:textId="77777777" w:rsidR="00A94A16" w:rsidRPr="007E070F" w:rsidRDefault="00A94A16" w:rsidP="00F8540E">
            <w:pPr>
              <w:pStyle w:val="TableParagraph"/>
              <w:jc w:val="center"/>
              <w:rPr>
                <w:rFonts w:ascii="Arial" w:hAnsi="Arial" w:cs="Arial"/>
                <w:sz w:val="18"/>
                <w:szCs w:val="18"/>
              </w:rPr>
            </w:pPr>
            <w:r w:rsidRPr="007E070F">
              <w:rPr>
                <w:rFonts w:ascii="Arial" w:hAnsi="Arial" w:cs="Arial"/>
                <w:sz w:val="18"/>
                <w:szCs w:val="18"/>
              </w:rPr>
              <w:t>SI</w:t>
            </w:r>
          </w:p>
        </w:tc>
        <w:tc>
          <w:tcPr>
            <w:tcW w:w="582" w:type="pct"/>
          </w:tcPr>
          <w:p w14:paraId="2CB78EF7" w14:textId="77777777" w:rsidR="00A94A16" w:rsidRPr="007E070F" w:rsidRDefault="00A94A16" w:rsidP="00F8540E">
            <w:pPr>
              <w:pStyle w:val="TableParagraph"/>
              <w:jc w:val="center"/>
              <w:rPr>
                <w:rFonts w:ascii="Arial" w:hAnsi="Arial" w:cs="Arial"/>
                <w:sz w:val="18"/>
                <w:szCs w:val="18"/>
              </w:rPr>
            </w:pPr>
            <w:r w:rsidRPr="007E070F">
              <w:rPr>
                <w:rFonts w:ascii="Arial" w:hAnsi="Arial" w:cs="Arial"/>
                <w:sz w:val="18"/>
                <w:szCs w:val="18"/>
              </w:rPr>
              <w:t>NO</w:t>
            </w:r>
          </w:p>
        </w:tc>
      </w:tr>
      <w:tr w:rsidR="00A94A16" w:rsidRPr="007E070F" w14:paraId="7F1A0047" w14:textId="77777777" w:rsidTr="00F8540E">
        <w:trPr>
          <w:trHeight w:val="179"/>
        </w:trPr>
        <w:tc>
          <w:tcPr>
            <w:tcW w:w="3903" w:type="pct"/>
            <w:vMerge/>
            <w:shd w:val="clear" w:color="auto" w:fill="auto"/>
            <w:vAlign w:val="center"/>
          </w:tcPr>
          <w:p w14:paraId="71DABE0C" w14:textId="77777777" w:rsidR="00A94A16" w:rsidRPr="007E070F" w:rsidRDefault="00A94A16" w:rsidP="00F8540E">
            <w:pPr>
              <w:pStyle w:val="TableParagraph"/>
              <w:jc w:val="center"/>
              <w:rPr>
                <w:rFonts w:ascii="Arial" w:hAnsi="Arial" w:cs="Arial"/>
                <w:sz w:val="18"/>
                <w:szCs w:val="18"/>
              </w:rPr>
            </w:pPr>
          </w:p>
        </w:tc>
        <w:tc>
          <w:tcPr>
            <w:tcW w:w="516" w:type="pct"/>
            <w:shd w:val="clear" w:color="auto" w:fill="auto"/>
            <w:vAlign w:val="center"/>
          </w:tcPr>
          <w:p w14:paraId="6FB9D93A" w14:textId="77777777" w:rsidR="00A94A16" w:rsidRPr="007E070F" w:rsidRDefault="00A94A16" w:rsidP="00F8540E">
            <w:pPr>
              <w:pStyle w:val="TableParagraph"/>
              <w:jc w:val="center"/>
              <w:rPr>
                <w:rFonts w:ascii="Arial" w:hAnsi="Arial" w:cs="Arial"/>
                <w:sz w:val="18"/>
                <w:szCs w:val="18"/>
              </w:rPr>
            </w:pPr>
          </w:p>
        </w:tc>
        <w:tc>
          <w:tcPr>
            <w:tcW w:w="582" w:type="pct"/>
          </w:tcPr>
          <w:p w14:paraId="47CF8479" w14:textId="77777777" w:rsidR="00A94A16" w:rsidRPr="007E070F" w:rsidRDefault="00A94A16" w:rsidP="00F8540E">
            <w:pPr>
              <w:pStyle w:val="TableParagraph"/>
              <w:jc w:val="center"/>
              <w:rPr>
                <w:rFonts w:ascii="Arial" w:hAnsi="Arial" w:cs="Arial"/>
                <w:sz w:val="18"/>
                <w:szCs w:val="18"/>
              </w:rPr>
            </w:pPr>
          </w:p>
        </w:tc>
      </w:tr>
    </w:tbl>
    <w:p w14:paraId="23899A55" w14:textId="77777777" w:rsidR="00A94A16" w:rsidRPr="007E070F" w:rsidRDefault="00A94A16" w:rsidP="00A94A16">
      <w:pPr>
        <w:pStyle w:val="Prrafodelista"/>
        <w:widowControl w:val="0"/>
        <w:autoSpaceDE w:val="0"/>
        <w:autoSpaceDN w:val="0"/>
        <w:ind w:left="0" w:right="-445"/>
        <w:jc w:val="both"/>
        <w:rPr>
          <w:rFonts w:ascii="Arial" w:hAnsi="Arial" w:cs="Arial"/>
          <w:sz w:val="18"/>
          <w:szCs w:val="18"/>
        </w:rPr>
      </w:pPr>
    </w:p>
    <w:p w14:paraId="70F27024" w14:textId="77777777" w:rsidR="00A94A16" w:rsidRPr="007E070F" w:rsidRDefault="00A94A16" w:rsidP="00EA42EC">
      <w:pPr>
        <w:pStyle w:val="Prrafodelista"/>
        <w:widowControl w:val="0"/>
        <w:numPr>
          <w:ilvl w:val="0"/>
          <w:numId w:val="6"/>
        </w:numPr>
        <w:autoSpaceDE w:val="0"/>
        <w:autoSpaceDN w:val="0"/>
        <w:ind w:left="426" w:right="-19" w:hanging="426"/>
        <w:contextualSpacing w:val="0"/>
        <w:jc w:val="both"/>
        <w:rPr>
          <w:rFonts w:ascii="Arial" w:hAnsi="Arial" w:cs="Arial"/>
          <w:sz w:val="18"/>
          <w:szCs w:val="18"/>
        </w:rPr>
      </w:pPr>
      <w:r w:rsidRPr="007E070F">
        <w:rPr>
          <w:rFonts w:ascii="Arial" w:hAnsi="Arial" w:cs="Arial"/>
          <w:sz w:val="18"/>
          <w:szCs w:val="18"/>
        </w:rPr>
        <w:t>Entiendo que son datos sensibles aquellos que afectan la intimidad del titular o cuyo uso</w:t>
      </w:r>
      <w:r w:rsidRPr="007E070F">
        <w:rPr>
          <w:rFonts w:ascii="Arial" w:hAnsi="Arial" w:cs="Arial"/>
          <w:spacing w:val="1"/>
          <w:sz w:val="18"/>
          <w:szCs w:val="18"/>
        </w:rPr>
        <w:t xml:space="preserve"> </w:t>
      </w:r>
      <w:r w:rsidRPr="007E070F">
        <w:rPr>
          <w:rFonts w:ascii="Arial" w:hAnsi="Arial" w:cs="Arial"/>
          <w:sz w:val="18"/>
          <w:szCs w:val="18"/>
        </w:rPr>
        <w:t>indebido puede generar discriminación, tales como aquellos que revelen el origen racial o</w:t>
      </w:r>
      <w:r w:rsidRPr="007E070F">
        <w:rPr>
          <w:rFonts w:ascii="Arial" w:hAnsi="Arial" w:cs="Arial"/>
          <w:spacing w:val="1"/>
          <w:sz w:val="18"/>
          <w:szCs w:val="18"/>
        </w:rPr>
        <w:t xml:space="preserve"> </w:t>
      </w:r>
      <w:r w:rsidRPr="007E070F">
        <w:rPr>
          <w:rFonts w:ascii="Arial" w:hAnsi="Arial" w:cs="Arial"/>
          <w:sz w:val="18"/>
          <w:szCs w:val="18"/>
        </w:rPr>
        <w:t>étnico, la orientación política, las convicciones religiosas o filosóficas, la pertenencia a</w:t>
      </w:r>
      <w:r w:rsidRPr="007E070F">
        <w:rPr>
          <w:rFonts w:ascii="Arial" w:hAnsi="Arial" w:cs="Arial"/>
          <w:spacing w:val="1"/>
          <w:sz w:val="18"/>
          <w:szCs w:val="18"/>
        </w:rPr>
        <w:t xml:space="preserve"> </w:t>
      </w:r>
      <w:r w:rsidRPr="007E070F">
        <w:rPr>
          <w:rFonts w:ascii="Arial" w:hAnsi="Arial" w:cs="Arial"/>
          <w:sz w:val="18"/>
          <w:szCs w:val="18"/>
        </w:rPr>
        <w:t>sindicatos, organizaciones sociales, de derechos humanos o que promueva intereses de</w:t>
      </w:r>
      <w:r w:rsidRPr="007E070F">
        <w:rPr>
          <w:rFonts w:ascii="Arial" w:hAnsi="Arial" w:cs="Arial"/>
          <w:spacing w:val="1"/>
          <w:sz w:val="18"/>
          <w:szCs w:val="18"/>
        </w:rPr>
        <w:t xml:space="preserve"> </w:t>
      </w:r>
      <w:r w:rsidRPr="007E070F">
        <w:rPr>
          <w:rFonts w:ascii="Arial" w:hAnsi="Arial" w:cs="Arial"/>
          <w:sz w:val="18"/>
          <w:szCs w:val="18"/>
        </w:rPr>
        <w:t>cualquier partido político o que garanticen los derechos</w:t>
      </w:r>
      <w:r w:rsidRPr="007E070F">
        <w:rPr>
          <w:rFonts w:ascii="Arial" w:hAnsi="Arial" w:cs="Arial"/>
          <w:spacing w:val="60"/>
          <w:sz w:val="18"/>
          <w:szCs w:val="18"/>
        </w:rPr>
        <w:t xml:space="preserve"> </w:t>
      </w:r>
      <w:r w:rsidRPr="007E070F">
        <w:rPr>
          <w:rFonts w:ascii="Arial" w:hAnsi="Arial" w:cs="Arial"/>
          <w:sz w:val="18"/>
          <w:szCs w:val="18"/>
        </w:rPr>
        <w:t>y garantías de partidos políticos</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oposición</w:t>
      </w:r>
      <w:r w:rsidRPr="007E070F">
        <w:rPr>
          <w:rFonts w:ascii="Arial" w:hAnsi="Arial" w:cs="Arial"/>
          <w:spacing w:val="1"/>
          <w:sz w:val="18"/>
          <w:szCs w:val="18"/>
        </w:rPr>
        <w:t xml:space="preserve"> </w:t>
      </w:r>
      <w:r w:rsidRPr="007E070F">
        <w:rPr>
          <w:rFonts w:ascii="Arial" w:hAnsi="Arial" w:cs="Arial"/>
          <w:sz w:val="18"/>
          <w:szCs w:val="18"/>
        </w:rPr>
        <w:t>así</w:t>
      </w:r>
      <w:r w:rsidRPr="007E070F">
        <w:rPr>
          <w:rFonts w:ascii="Arial" w:hAnsi="Arial" w:cs="Arial"/>
          <w:spacing w:val="1"/>
          <w:sz w:val="18"/>
          <w:szCs w:val="18"/>
        </w:rPr>
        <w:t xml:space="preserve"> </w:t>
      </w:r>
      <w:r w:rsidRPr="007E070F">
        <w:rPr>
          <w:rFonts w:ascii="Arial" w:hAnsi="Arial" w:cs="Arial"/>
          <w:sz w:val="18"/>
          <w:szCs w:val="18"/>
        </w:rPr>
        <w:t>como</w:t>
      </w:r>
      <w:r w:rsidRPr="007E070F">
        <w:rPr>
          <w:rFonts w:ascii="Arial" w:hAnsi="Arial" w:cs="Arial"/>
          <w:spacing w:val="1"/>
          <w:sz w:val="18"/>
          <w:szCs w:val="18"/>
        </w:rPr>
        <w:t xml:space="preserve"> </w:t>
      </w:r>
      <w:r w:rsidRPr="007E070F">
        <w:rPr>
          <w:rFonts w:ascii="Arial" w:hAnsi="Arial" w:cs="Arial"/>
          <w:sz w:val="18"/>
          <w:szCs w:val="18"/>
        </w:rPr>
        <w:t>los</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relativos</w:t>
      </w:r>
      <w:r w:rsidRPr="007E070F">
        <w:rPr>
          <w:rFonts w:ascii="Arial" w:hAnsi="Arial" w:cs="Arial"/>
          <w:spacing w:val="1"/>
          <w:sz w:val="18"/>
          <w:szCs w:val="18"/>
        </w:rPr>
        <w:t xml:space="preserve"> </w:t>
      </w:r>
      <w:r w:rsidRPr="007E070F">
        <w:rPr>
          <w:rFonts w:ascii="Arial" w:hAnsi="Arial" w:cs="Arial"/>
          <w:sz w:val="18"/>
          <w:szCs w:val="18"/>
        </w:rPr>
        <w:t>con</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salud,</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vida</w:t>
      </w:r>
      <w:r w:rsidRPr="007E070F">
        <w:rPr>
          <w:rFonts w:ascii="Arial" w:hAnsi="Arial" w:cs="Arial"/>
          <w:spacing w:val="1"/>
          <w:sz w:val="18"/>
          <w:szCs w:val="18"/>
        </w:rPr>
        <w:t xml:space="preserve"> </w:t>
      </w:r>
      <w:r w:rsidRPr="007E070F">
        <w:rPr>
          <w:rFonts w:ascii="Arial" w:hAnsi="Arial" w:cs="Arial"/>
          <w:sz w:val="18"/>
          <w:szCs w:val="18"/>
        </w:rPr>
        <w:t>sexual</w:t>
      </w:r>
      <w:r w:rsidRPr="007E070F">
        <w:rPr>
          <w:rFonts w:ascii="Arial" w:hAnsi="Arial" w:cs="Arial"/>
          <w:spacing w:val="1"/>
          <w:sz w:val="18"/>
          <w:szCs w:val="18"/>
        </w:rPr>
        <w:t xml:space="preserve"> </w:t>
      </w:r>
      <w:r w:rsidRPr="007E070F">
        <w:rPr>
          <w:rFonts w:ascii="Arial" w:hAnsi="Arial" w:cs="Arial"/>
          <w:sz w:val="18"/>
          <w:szCs w:val="18"/>
        </w:rPr>
        <w:t>y</w:t>
      </w:r>
      <w:r w:rsidRPr="007E070F">
        <w:rPr>
          <w:rFonts w:ascii="Arial" w:hAnsi="Arial" w:cs="Arial"/>
          <w:spacing w:val="1"/>
          <w:sz w:val="18"/>
          <w:szCs w:val="18"/>
        </w:rPr>
        <w:t xml:space="preserve"> </w:t>
      </w:r>
      <w:r w:rsidRPr="007E070F">
        <w:rPr>
          <w:rFonts w:ascii="Arial" w:hAnsi="Arial" w:cs="Arial"/>
          <w:sz w:val="18"/>
          <w:szCs w:val="18"/>
        </w:rPr>
        <w:t>los</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biométricos.</w:t>
      </w:r>
    </w:p>
    <w:p w14:paraId="1FC4F6F0" w14:textId="77777777" w:rsidR="00A94A16" w:rsidRPr="007E070F" w:rsidRDefault="00A94A16" w:rsidP="00A94A16">
      <w:pPr>
        <w:pStyle w:val="Textoindependiente"/>
        <w:ind w:left="426" w:right="-19" w:hanging="426"/>
        <w:rPr>
          <w:rFonts w:ascii="Arial" w:hAnsi="Arial" w:cs="Arial"/>
          <w:sz w:val="18"/>
          <w:szCs w:val="18"/>
        </w:rPr>
      </w:pPr>
    </w:p>
    <w:p w14:paraId="6242115A" w14:textId="77777777" w:rsidR="00A94A16" w:rsidRPr="007E070F" w:rsidRDefault="00A94A16" w:rsidP="00EA42EC">
      <w:pPr>
        <w:pStyle w:val="Prrafodelista"/>
        <w:widowControl w:val="0"/>
        <w:numPr>
          <w:ilvl w:val="0"/>
          <w:numId w:val="6"/>
        </w:numPr>
        <w:autoSpaceDE w:val="0"/>
        <w:autoSpaceDN w:val="0"/>
        <w:ind w:left="426" w:right="-19" w:hanging="426"/>
        <w:contextualSpacing w:val="0"/>
        <w:jc w:val="both"/>
        <w:rPr>
          <w:rFonts w:ascii="Arial" w:hAnsi="Arial" w:cs="Arial"/>
          <w:sz w:val="18"/>
          <w:szCs w:val="18"/>
        </w:rPr>
      </w:pPr>
      <w:r w:rsidRPr="007E070F">
        <w:rPr>
          <w:rFonts w:ascii="Arial" w:hAnsi="Arial" w:cs="Arial"/>
          <w:sz w:val="18"/>
          <w:szCs w:val="18"/>
        </w:rPr>
        <w:t>Manifiesto que me informaron que los datos sensibles que se recolectarán serán utilizados</w:t>
      </w:r>
      <w:r w:rsidRPr="007E070F">
        <w:rPr>
          <w:rFonts w:ascii="Arial" w:hAnsi="Arial" w:cs="Arial"/>
          <w:spacing w:val="1"/>
          <w:sz w:val="18"/>
          <w:szCs w:val="18"/>
        </w:rPr>
        <w:t xml:space="preserve"> </w:t>
      </w:r>
      <w:r w:rsidRPr="007E070F">
        <w:rPr>
          <w:rFonts w:ascii="Arial" w:hAnsi="Arial" w:cs="Arial"/>
          <w:sz w:val="18"/>
          <w:szCs w:val="18"/>
        </w:rPr>
        <w:t>para hacer efectivo el criterio de desempate previsto en el numeral 4.4, numerales 2, 5, 6 y</w:t>
      </w:r>
      <w:r w:rsidRPr="007E070F">
        <w:rPr>
          <w:rFonts w:ascii="Arial" w:hAnsi="Arial" w:cs="Arial"/>
          <w:spacing w:val="-57"/>
          <w:sz w:val="18"/>
          <w:szCs w:val="18"/>
        </w:rPr>
        <w:t xml:space="preserve"> </w:t>
      </w:r>
      <w:r w:rsidRPr="007E070F">
        <w:rPr>
          <w:rFonts w:ascii="Arial" w:hAnsi="Arial" w:cs="Arial"/>
          <w:spacing w:val="-1"/>
          <w:sz w:val="18"/>
          <w:szCs w:val="18"/>
        </w:rPr>
        <w:t xml:space="preserve">7 del pliego de condiciones, </w:t>
      </w:r>
      <w:r w:rsidRPr="007E070F">
        <w:rPr>
          <w:rFonts w:ascii="Arial" w:hAnsi="Arial" w:cs="Arial"/>
          <w:sz w:val="18"/>
          <w:szCs w:val="18"/>
        </w:rPr>
        <w:t>relacionados con la acreditación de ser víctima de violencia</w:t>
      </w:r>
      <w:r w:rsidRPr="007E070F">
        <w:rPr>
          <w:rFonts w:ascii="Arial" w:hAnsi="Arial" w:cs="Arial"/>
          <w:spacing w:val="1"/>
          <w:sz w:val="18"/>
          <w:szCs w:val="18"/>
        </w:rPr>
        <w:t xml:space="preserve"> </w:t>
      </w:r>
      <w:r w:rsidRPr="007E070F">
        <w:rPr>
          <w:rFonts w:ascii="Arial" w:hAnsi="Arial" w:cs="Arial"/>
          <w:sz w:val="18"/>
          <w:szCs w:val="18"/>
        </w:rPr>
        <w:t>intrafamiliar,</w:t>
      </w:r>
      <w:r w:rsidRPr="007E070F">
        <w:rPr>
          <w:rFonts w:ascii="Arial" w:hAnsi="Arial" w:cs="Arial"/>
          <w:spacing w:val="-13"/>
          <w:sz w:val="18"/>
          <w:szCs w:val="18"/>
        </w:rPr>
        <w:t xml:space="preserve"> </w:t>
      </w:r>
      <w:r w:rsidRPr="007E070F">
        <w:rPr>
          <w:rFonts w:ascii="Arial" w:hAnsi="Arial" w:cs="Arial"/>
          <w:sz w:val="18"/>
          <w:szCs w:val="18"/>
        </w:rPr>
        <w:t>integrante de</w:t>
      </w:r>
      <w:r w:rsidRPr="007E070F">
        <w:rPr>
          <w:rFonts w:ascii="Arial" w:hAnsi="Arial" w:cs="Arial"/>
          <w:spacing w:val="-10"/>
          <w:sz w:val="18"/>
          <w:szCs w:val="18"/>
        </w:rPr>
        <w:t xml:space="preserve"> </w:t>
      </w:r>
      <w:r w:rsidRPr="007E070F">
        <w:rPr>
          <w:rFonts w:ascii="Arial" w:hAnsi="Arial" w:cs="Arial"/>
          <w:sz w:val="18"/>
          <w:szCs w:val="18"/>
        </w:rPr>
        <w:t>la</w:t>
      </w:r>
      <w:r w:rsidRPr="007E070F">
        <w:rPr>
          <w:rFonts w:ascii="Arial" w:hAnsi="Arial" w:cs="Arial"/>
          <w:spacing w:val="-8"/>
          <w:sz w:val="18"/>
          <w:szCs w:val="18"/>
        </w:rPr>
        <w:t xml:space="preserve"> </w:t>
      </w:r>
      <w:r w:rsidRPr="007E070F">
        <w:rPr>
          <w:rFonts w:ascii="Arial" w:hAnsi="Arial" w:cs="Arial"/>
          <w:sz w:val="18"/>
          <w:szCs w:val="18"/>
        </w:rPr>
        <w:t>población</w:t>
      </w:r>
      <w:r w:rsidRPr="007E070F">
        <w:rPr>
          <w:rFonts w:ascii="Arial" w:hAnsi="Arial" w:cs="Arial"/>
          <w:spacing w:val="-6"/>
          <w:sz w:val="18"/>
          <w:szCs w:val="18"/>
        </w:rPr>
        <w:t xml:space="preserve"> </w:t>
      </w:r>
      <w:r w:rsidRPr="007E070F">
        <w:rPr>
          <w:rFonts w:ascii="Arial" w:hAnsi="Arial" w:cs="Arial"/>
          <w:sz w:val="18"/>
          <w:szCs w:val="18"/>
        </w:rPr>
        <w:t>indígena,</w:t>
      </w:r>
      <w:r w:rsidRPr="007E070F">
        <w:rPr>
          <w:rFonts w:ascii="Arial" w:hAnsi="Arial" w:cs="Arial"/>
          <w:spacing w:val="-6"/>
          <w:sz w:val="18"/>
          <w:szCs w:val="18"/>
        </w:rPr>
        <w:t xml:space="preserve"> </w:t>
      </w:r>
      <w:r w:rsidRPr="007E070F">
        <w:rPr>
          <w:rFonts w:ascii="Arial" w:hAnsi="Arial" w:cs="Arial"/>
          <w:sz w:val="18"/>
          <w:szCs w:val="18"/>
        </w:rPr>
        <w:t>negra,</w:t>
      </w:r>
      <w:r w:rsidRPr="007E070F">
        <w:rPr>
          <w:rFonts w:ascii="Arial" w:hAnsi="Arial" w:cs="Arial"/>
          <w:spacing w:val="-4"/>
          <w:sz w:val="18"/>
          <w:szCs w:val="18"/>
        </w:rPr>
        <w:t xml:space="preserve"> </w:t>
      </w:r>
      <w:r w:rsidRPr="007E070F">
        <w:rPr>
          <w:rFonts w:ascii="Arial" w:hAnsi="Arial" w:cs="Arial"/>
          <w:sz w:val="18"/>
          <w:szCs w:val="18"/>
        </w:rPr>
        <w:t>afrocolombiana</w:t>
      </w:r>
      <w:r w:rsidRPr="007E070F">
        <w:rPr>
          <w:rFonts w:ascii="Arial" w:hAnsi="Arial" w:cs="Arial"/>
          <w:spacing w:val="-5"/>
          <w:sz w:val="18"/>
          <w:szCs w:val="18"/>
        </w:rPr>
        <w:t xml:space="preserve"> </w:t>
      </w:r>
      <w:r w:rsidRPr="007E070F">
        <w:rPr>
          <w:rFonts w:ascii="Arial" w:hAnsi="Arial" w:cs="Arial"/>
          <w:sz w:val="18"/>
          <w:szCs w:val="18"/>
        </w:rPr>
        <w:t>raizal,</w:t>
      </w:r>
      <w:r w:rsidRPr="007E070F">
        <w:rPr>
          <w:rFonts w:ascii="Arial" w:hAnsi="Arial" w:cs="Arial"/>
          <w:spacing w:val="-5"/>
          <w:sz w:val="18"/>
          <w:szCs w:val="18"/>
        </w:rPr>
        <w:t xml:space="preserve"> </w:t>
      </w:r>
      <w:r w:rsidRPr="007E070F">
        <w:rPr>
          <w:rFonts w:ascii="Arial" w:hAnsi="Arial" w:cs="Arial"/>
          <w:sz w:val="18"/>
          <w:szCs w:val="18"/>
        </w:rPr>
        <w:t>palenquera,</w:t>
      </w:r>
      <w:r w:rsidRPr="007E070F">
        <w:rPr>
          <w:rFonts w:ascii="Arial" w:hAnsi="Arial" w:cs="Arial"/>
          <w:spacing w:val="-58"/>
          <w:sz w:val="18"/>
          <w:szCs w:val="18"/>
        </w:rPr>
        <w:t xml:space="preserve"> </w:t>
      </w:r>
      <w:r w:rsidRPr="007E070F">
        <w:rPr>
          <w:rFonts w:ascii="Arial" w:hAnsi="Arial" w:cs="Arial"/>
          <w:sz w:val="18"/>
          <w:szCs w:val="18"/>
        </w:rPr>
        <w:t>Rrom,</w:t>
      </w:r>
      <w:r w:rsidRPr="007E070F">
        <w:rPr>
          <w:rFonts w:ascii="Arial" w:hAnsi="Arial" w:cs="Arial"/>
          <w:spacing w:val="-6"/>
          <w:sz w:val="18"/>
          <w:szCs w:val="18"/>
        </w:rPr>
        <w:t xml:space="preserve"> </w:t>
      </w:r>
      <w:r w:rsidRPr="007E070F">
        <w:rPr>
          <w:rFonts w:ascii="Arial" w:hAnsi="Arial" w:cs="Arial"/>
          <w:sz w:val="18"/>
          <w:szCs w:val="18"/>
        </w:rPr>
        <w:t>o</w:t>
      </w:r>
      <w:r w:rsidRPr="007E070F">
        <w:rPr>
          <w:rFonts w:ascii="Arial" w:hAnsi="Arial" w:cs="Arial"/>
          <w:spacing w:val="-5"/>
          <w:sz w:val="18"/>
          <w:szCs w:val="18"/>
        </w:rPr>
        <w:t xml:space="preserve"> </w:t>
      </w:r>
      <w:r w:rsidRPr="007E070F">
        <w:rPr>
          <w:rFonts w:ascii="Arial" w:hAnsi="Arial" w:cs="Arial"/>
          <w:sz w:val="18"/>
          <w:szCs w:val="18"/>
        </w:rPr>
        <w:t>gitanas,</w:t>
      </w:r>
      <w:r w:rsidRPr="007E070F">
        <w:rPr>
          <w:rFonts w:ascii="Arial" w:hAnsi="Arial" w:cs="Arial"/>
          <w:spacing w:val="-4"/>
          <w:sz w:val="18"/>
          <w:szCs w:val="18"/>
        </w:rPr>
        <w:t xml:space="preserve"> </w:t>
      </w:r>
      <w:r w:rsidRPr="007E070F">
        <w:rPr>
          <w:rFonts w:ascii="Arial" w:hAnsi="Arial" w:cs="Arial"/>
          <w:sz w:val="18"/>
          <w:szCs w:val="18"/>
        </w:rPr>
        <w:t>o</w:t>
      </w:r>
      <w:r w:rsidRPr="007E070F">
        <w:rPr>
          <w:rFonts w:ascii="Arial" w:hAnsi="Arial" w:cs="Arial"/>
          <w:spacing w:val="-5"/>
          <w:sz w:val="18"/>
          <w:szCs w:val="18"/>
        </w:rPr>
        <w:t xml:space="preserve"> </w:t>
      </w:r>
      <w:r w:rsidRPr="007E070F">
        <w:rPr>
          <w:rFonts w:ascii="Arial" w:hAnsi="Arial" w:cs="Arial"/>
          <w:sz w:val="18"/>
          <w:szCs w:val="18"/>
        </w:rPr>
        <w:t>persona</w:t>
      </w:r>
      <w:r w:rsidRPr="007E070F">
        <w:rPr>
          <w:rFonts w:ascii="Arial" w:hAnsi="Arial" w:cs="Arial"/>
          <w:spacing w:val="-4"/>
          <w:sz w:val="18"/>
          <w:szCs w:val="18"/>
        </w:rPr>
        <w:t xml:space="preserve"> </w:t>
      </w:r>
      <w:r w:rsidRPr="007E070F">
        <w:rPr>
          <w:rFonts w:ascii="Arial" w:hAnsi="Arial" w:cs="Arial"/>
          <w:sz w:val="18"/>
          <w:szCs w:val="18"/>
        </w:rPr>
        <w:t>en proceso</w:t>
      </w:r>
      <w:r w:rsidRPr="007E070F">
        <w:rPr>
          <w:rFonts w:ascii="Arial" w:hAnsi="Arial" w:cs="Arial"/>
          <w:spacing w:val="-2"/>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reintegración o reincorporación.</w:t>
      </w:r>
    </w:p>
    <w:p w14:paraId="1BA0A46E" w14:textId="77777777" w:rsidR="00A94A16" w:rsidRPr="007E070F" w:rsidRDefault="00A94A16" w:rsidP="00A94A16">
      <w:pPr>
        <w:pStyle w:val="Textoindependiente"/>
        <w:ind w:right="-445"/>
        <w:rPr>
          <w:rFonts w:ascii="Arial" w:hAnsi="Arial" w:cs="Arial"/>
          <w:sz w:val="18"/>
          <w:szCs w:val="18"/>
        </w:rPr>
      </w:pPr>
    </w:p>
    <w:p w14:paraId="7CD0D7AA" w14:textId="77777777" w:rsidR="00A94A16" w:rsidRPr="007E070F" w:rsidRDefault="00A94A16" w:rsidP="00A94A16">
      <w:pPr>
        <w:pStyle w:val="Ttulo1"/>
        <w:tabs>
          <w:tab w:val="clear" w:pos="0"/>
        </w:tabs>
        <w:ind w:right="-445"/>
        <w:rPr>
          <w:rFonts w:cs="Arial"/>
          <w:sz w:val="18"/>
          <w:szCs w:val="18"/>
        </w:rPr>
      </w:pPr>
      <w:r w:rsidRPr="007E070F">
        <w:rPr>
          <w:rFonts w:cs="Arial"/>
          <w:sz w:val="18"/>
          <w:szCs w:val="18"/>
        </w:rPr>
        <w:t>Derechos</w:t>
      </w:r>
      <w:r w:rsidRPr="007E070F">
        <w:rPr>
          <w:rFonts w:cs="Arial"/>
          <w:spacing w:val="-5"/>
          <w:sz w:val="18"/>
          <w:szCs w:val="18"/>
        </w:rPr>
        <w:t xml:space="preserve"> </w:t>
      </w:r>
      <w:r w:rsidRPr="007E070F">
        <w:rPr>
          <w:rFonts w:cs="Arial"/>
          <w:sz w:val="18"/>
          <w:szCs w:val="18"/>
        </w:rPr>
        <w:t>del titular</w:t>
      </w:r>
    </w:p>
    <w:p w14:paraId="72EE8E70" w14:textId="77777777" w:rsidR="00A94A16" w:rsidRPr="007E070F" w:rsidRDefault="00A94A16" w:rsidP="00A94A16">
      <w:pPr>
        <w:pStyle w:val="Textoindependiente"/>
        <w:ind w:right="-445"/>
        <w:rPr>
          <w:rFonts w:ascii="Arial" w:hAnsi="Arial" w:cs="Arial"/>
          <w:b/>
          <w:sz w:val="18"/>
          <w:szCs w:val="18"/>
        </w:rPr>
      </w:pPr>
    </w:p>
    <w:p w14:paraId="44DB5E4A" w14:textId="77777777" w:rsidR="00A94A16" w:rsidRPr="007E070F" w:rsidRDefault="00A94A16" w:rsidP="00A94A16">
      <w:pPr>
        <w:ind w:right="-19"/>
        <w:rPr>
          <w:rFonts w:ascii="Arial" w:hAnsi="Arial" w:cs="Arial"/>
          <w:sz w:val="18"/>
          <w:szCs w:val="18"/>
        </w:rPr>
      </w:pPr>
      <w:r w:rsidRPr="007E070F">
        <w:rPr>
          <w:rFonts w:ascii="Arial" w:hAnsi="Arial" w:cs="Arial"/>
          <w:sz w:val="18"/>
          <w:szCs w:val="18"/>
        </w:rPr>
        <w:t>Sus</w:t>
      </w:r>
      <w:r w:rsidRPr="007E070F">
        <w:rPr>
          <w:rFonts w:ascii="Arial" w:hAnsi="Arial" w:cs="Arial"/>
          <w:spacing w:val="21"/>
          <w:sz w:val="18"/>
          <w:szCs w:val="18"/>
        </w:rPr>
        <w:t xml:space="preserve"> </w:t>
      </w:r>
      <w:r w:rsidRPr="007E070F">
        <w:rPr>
          <w:rFonts w:ascii="Arial" w:hAnsi="Arial" w:cs="Arial"/>
          <w:sz w:val="18"/>
          <w:szCs w:val="18"/>
        </w:rPr>
        <w:t>derechos</w:t>
      </w:r>
      <w:r w:rsidRPr="007E070F">
        <w:rPr>
          <w:rFonts w:ascii="Arial" w:hAnsi="Arial" w:cs="Arial"/>
          <w:spacing w:val="23"/>
          <w:sz w:val="18"/>
          <w:szCs w:val="18"/>
        </w:rPr>
        <w:t xml:space="preserve"> </w:t>
      </w:r>
      <w:r w:rsidRPr="007E070F">
        <w:rPr>
          <w:rFonts w:ascii="Arial" w:hAnsi="Arial" w:cs="Arial"/>
          <w:sz w:val="18"/>
          <w:szCs w:val="18"/>
        </w:rPr>
        <w:t>como</w:t>
      </w:r>
      <w:r w:rsidRPr="007E070F">
        <w:rPr>
          <w:rFonts w:ascii="Arial" w:hAnsi="Arial" w:cs="Arial"/>
          <w:spacing w:val="22"/>
          <w:sz w:val="18"/>
          <w:szCs w:val="18"/>
        </w:rPr>
        <w:t xml:space="preserve"> </w:t>
      </w:r>
      <w:r w:rsidRPr="007E070F">
        <w:rPr>
          <w:rFonts w:ascii="Arial" w:hAnsi="Arial" w:cs="Arial"/>
          <w:sz w:val="18"/>
          <w:szCs w:val="18"/>
        </w:rPr>
        <w:t>titular</w:t>
      </w:r>
      <w:r w:rsidRPr="007E070F">
        <w:rPr>
          <w:rFonts w:ascii="Arial" w:hAnsi="Arial" w:cs="Arial"/>
          <w:spacing w:val="23"/>
          <w:sz w:val="18"/>
          <w:szCs w:val="18"/>
        </w:rPr>
        <w:t xml:space="preserve"> </w:t>
      </w:r>
      <w:r w:rsidRPr="007E070F">
        <w:rPr>
          <w:rFonts w:ascii="Arial" w:hAnsi="Arial" w:cs="Arial"/>
          <w:sz w:val="18"/>
          <w:szCs w:val="18"/>
        </w:rPr>
        <w:t>de</w:t>
      </w:r>
      <w:r w:rsidRPr="007E070F">
        <w:rPr>
          <w:rFonts w:ascii="Arial" w:hAnsi="Arial" w:cs="Arial"/>
          <w:spacing w:val="20"/>
          <w:sz w:val="18"/>
          <w:szCs w:val="18"/>
        </w:rPr>
        <w:t xml:space="preserve"> </w:t>
      </w:r>
      <w:r w:rsidRPr="007E070F">
        <w:rPr>
          <w:rFonts w:ascii="Arial" w:hAnsi="Arial" w:cs="Arial"/>
          <w:sz w:val="18"/>
          <w:szCs w:val="18"/>
        </w:rPr>
        <w:t>los</w:t>
      </w:r>
      <w:r w:rsidRPr="007E070F">
        <w:rPr>
          <w:rFonts w:ascii="Arial" w:hAnsi="Arial" w:cs="Arial"/>
          <w:spacing w:val="21"/>
          <w:sz w:val="18"/>
          <w:szCs w:val="18"/>
        </w:rPr>
        <w:t xml:space="preserve"> </w:t>
      </w:r>
      <w:r w:rsidRPr="007E070F">
        <w:rPr>
          <w:rFonts w:ascii="Arial" w:hAnsi="Arial" w:cs="Arial"/>
          <w:sz w:val="18"/>
          <w:szCs w:val="18"/>
        </w:rPr>
        <w:t>datos</w:t>
      </w:r>
      <w:r w:rsidRPr="007E070F">
        <w:rPr>
          <w:rFonts w:ascii="Arial" w:hAnsi="Arial" w:cs="Arial"/>
          <w:spacing w:val="22"/>
          <w:sz w:val="18"/>
          <w:szCs w:val="18"/>
        </w:rPr>
        <w:t xml:space="preserve"> </w:t>
      </w:r>
      <w:r w:rsidRPr="007E070F">
        <w:rPr>
          <w:rFonts w:ascii="Arial" w:hAnsi="Arial" w:cs="Arial"/>
          <w:sz w:val="18"/>
          <w:szCs w:val="18"/>
        </w:rPr>
        <w:t>son</w:t>
      </w:r>
      <w:r w:rsidRPr="007E070F">
        <w:rPr>
          <w:rFonts w:ascii="Arial" w:hAnsi="Arial" w:cs="Arial"/>
          <w:spacing w:val="23"/>
          <w:sz w:val="18"/>
          <w:szCs w:val="18"/>
        </w:rPr>
        <w:t xml:space="preserve"> </w:t>
      </w:r>
      <w:r w:rsidRPr="007E070F">
        <w:rPr>
          <w:rFonts w:ascii="Arial" w:hAnsi="Arial" w:cs="Arial"/>
          <w:sz w:val="18"/>
          <w:szCs w:val="18"/>
        </w:rPr>
        <w:t>los</w:t>
      </w:r>
      <w:r w:rsidRPr="007E070F">
        <w:rPr>
          <w:rFonts w:ascii="Arial" w:hAnsi="Arial" w:cs="Arial"/>
          <w:spacing w:val="27"/>
          <w:sz w:val="18"/>
          <w:szCs w:val="18"/>
        </w:rPr>
        <w:t xml:space="preserve"> </w:t>
      </w:r>
      <w:r w:rsidRPr="007E070F">
        <w:rPr>
          <w:rFonts w:ascii="Arial" w:hAnsi="Arial" w:cs="Arial"/>
          <w:sz w:val="18"/>
          <w:szCs w:val="18"/>
        </w:rPr>
        <w:t>previstos</w:t>
      </w:r>
      <w:r w:rsidRPr="007E070F">
        <w:rPr>
          <w:rFonts w:ascii="Arial" w:hAnsi="Arial" w:cs="Arial"/>
          <w:spacing w:val="24"/>
          <w:sz w:val="18"/>
          <w:szCs w:val="18"/>
        </w:rPr>
        <w:t xml:space="preserve"> </w:t>
      </w:r>
      <w:r w:rsidRPr="007E070F">
        <w:rPr>
          <w:rFonts w:ascii="Arial" w:hAnsi="Arial" w:cs="Arial"/>
          <w:sz w:val="18"/>
          <w:szCs w:val="18"/>
        </w:rPr>
        <w:t>en</w:t>
      </w:r>
      <w:r w:rsidRPr="007E070F">
        <w:rPr>
          <w:rFonts w:ascii="Arial" w:hAnsi="Arial" w:cs="Arial"/>
          <w:spacing w:val="21"/>
          <w:sz w:val="18"/>
          <w:szCs w:val="18"/>
        </w:rPr>
        <w:t xml:space="preserve"> </w:t>
      </w:r>
      <w:r w:rsidRPr="007E070F">
        <w:rPr>
          <w:rFonts w:ascii="Arial" w:hAnsi="Arial" w:cs="Arial"/>
          <w:sz w:val="18"/>
          <w:szCs w:val="18"/>
        </w:rPr>
        <w:t>la</w:t>
      </w:r>
      <w:r w:rsidRPr="007E070F">
        <w:rPr>
          <w:rFonts w:ascii="Arial" w:hAnsi="Arial" w:cs="Arial"/>
          <w:spacing w:val="19"/>
          <w:sz w:val="18"/>
          <w:szCs w:val="18"/>
        </w:rPr>
        <w:t xml:space="preserve"> </w:t>
      </w:r>
      <w:r w:rsidRPr="007E070F">
        <w:rPr>
          <w:rFonts w:ascii="Arial" w:hAnsi="Arial" w:cs="Arial"/>
          <w:sz w:val="18"/>
          <w:szCs w:val="18"/>
        </w:rPr>
        <w:t>Constitución</w:t>
      </w:r>
      <w:r w:rsidRPr="007E070F">
        <w:rPr>
          <w:rFonts w:ascii="Arial" w:hAnsi="Arial" w:cs="Arial"/>
          <w:spacing w:val="28"/>
          <w:sz w:val="18"/>
          <w:szCs w:val="18"/>
        </w:rPr>
        <w:t xml:space="preserve"> </w:t>
      </w:r>
      <w:r w:rsidRPr="007E070F">
        <w:rPr>
          <w:rFonts w:ascii="Arial" w:hAnsi="Arial" w:cs="Arial"/>
          <w:sz w:val="18"/>
          <w:szCs w:val="18"/>
        </w:rPr>
        <w:t>y</w:t>
      </w:r>
      <w:r w:rsidRPr="007E070F">
        <w:rPr>
          <w:rFonts w:ascii="Arial" w:hAnsi="Arial" w:cs="Arial"/>
          <w:spacing w:val="14"/>
          <w:sz w:val="18"/>
          <w:szCs w:val="18"/>
        </w:rPr>
        <w:t xml:space="preserve"> </w:t>
      </w:r>
      <w:r w:rsidRPr="007E070F">
        <w:rPr>
          <w:rFonts w:ascii="Arial" w:hAnsi="Arial" w:cs="Arial"/>
          <w:sz w:val="18"/>
          <w:szCs w:val="18"/>
        </w:rPr>
        <w:t>en</w:t>
      </w:r>
      <w:r w:rsidRPr="007E070F">
        <w:rPr>
          <w:rFonts w:ascii="Arial" w:hAnsi="Arial" w:cs="Arial"/>
          <w:spacing w:val="21"/>
          <w:sz w:val="18"/>
          <w:szCs w:val="18"/>
        </w:rPr>
        <w:t xml:space="preserve"> </w:t>
      </w:r>
      <w:r w:rsidRPr="007E070F">
        <w:rPr>
          <w:rFonts w:ascii="Arial" w:hAnsi="Arial" w:cs="Arial"/>
          <w:sz w:val="18"/>
          <w:szCs w:val="18"/>
        </w:rPr>
        <w:t>la</w:t>
      </w:r>
      <w:r w:rsidRPr="007E070F">
        <w:rPr>
          <w:rFonts w:ascii="Arial" w:hAnsi="Arial" w:cs="Arial"/>
          <w:spacing w:val="25"/>
          <w:sz w:val="18"/>
          <w:szCs w:val="18"/>
        </w:rPr>
        <w:t xml:space="preserve"> </w:t>
      </w:r>
      <w:r w:rsidRPr="007E070F">
        <w:rPr>
          <w:rFonts w:ascii="Arial" w:hAnsi="Arial" w:cs="Arial"/>
          <w:sz w:val="18"/>
          <w:szCs w:val="18"/>
        </w:rPr>
        <w:t>Ley</w:t>
      </w:r>
      <w:r w:rsidRPr="007E070F">
        <w:rPr>
          <w:rFonts w:ascii="Arial" w:hAnsi="Arial" w:cs="Arial"/>
          <w:spacing w:val="13"/>
          <w:sz w:val="18"/>
          <w:szCs w:val="18"/>
        </w:rPr>
        <w:t xml:space="preserve"> </w:t>
      </w:r>
      <w:r w:rsidRPr="007E070F">
        <w:rPr>
          <w:rFonts w:ascii="Arial" w:hAnsi="Arial" w:cs="Arial"/>
          <w:sz w:val="18"/>
          <w:szCs w:val="18"/>
        </w:rPr>
        <w:t>1581</w:t>
      </w:r>
      <w:r w:rsidRPr="007E070F">
        <w:rPr>
          <w:rFonts w:ascii="Arial" w:hAnsi="Arial" w:cs="Arial"/>
          <w:spacing w:val="21"/>
          <w:sz w:val="18"/>
          <w:szCs w:val="18"/>
        </w:rPr>
        <w:t xml:space="preserve"> </w:t>
      </w:r>
      <w:r w:rsidRPr="007E070F">
        <w:rPr>
          <w:rFonts w:ascii="Arial" w:hAnsi="Arial" w:cs="Arial"/>
          <w:sz w:val="18"/>
          <w:szCs w:val="18"/>
        </w:rPr>
        <w:t>de</w:t>
      </w:r>
      <w:r w:rsidRPr="007E070F">
        <w:rPr>
          <w:rFonts w:ascii="Arial" w:hAnsi="Arial" w:cs="Arial"/>
          <w:spacing w:val="22"/>
          <w:sz w:val="18"/>
          <w:szCs w:val="18"/>
        </w:rPr>
        <w:t xml:space="preserve"> </w:t>
      </w:r>
      <w:r w:rsidRPr="007E070F">
        <w:rPr>
          <w:rFonts w:ascii="Arial" w:hAnsi="Arial" w:cs="Arial"/>
          <w:sz w:val="18"/>
          <w:szCs w:val="18"/>
        </w:rPr>
        <w:t>2012,</w:t>
      </w:r>
      <w:r w:rsidRPr="007E070F">
        <w:rPr>
          <w:rFonts w:ascii="Arial" w:hAnsi="Arial" w:cs="Arial"/>
          <w:spacing w:val="-57"/>
          <w:sz w:val="18"/>
          <w:szCs w:val="18"/>
        </w:rPr>
        <w:t xml:space="preserve"> </w:t>
      </w:r>
      <w:r w:rsidRPr="007E070F">
        <w:rPr>
          <w:rFonts w:ascii="Arial" w:hAnsi="Arial" w:cs="Arial"/>
          <w:sz w:val="18"/>
          <w:szCs w:val="18"/>
        </w:rPr>
        <w:t>especialmente</w:t>
      </w:r>
      <w:r w:rsidRPr="007E070F">
        <w:rPr>
          <w:rFonts w:ascii="Arial" w:hAnsi="Arial" w:cs="Arial"/>
          <w:spacing w:val="-2"/>
          <w:sz w:val="18"/>
          <w:szCs w:val="18"/>
        </w:rPr>
        <w:t xml:space="preserve"> </w:t>
      </w:r>
      <w:r w:rsidRPr="007E070F">
        <w:rPr>
          <w:rFonts w:ascii="Arial" w:hAnsi="Arial" w:cs="Arial"/>
          <w:sz w:val="18"/>
          <w:szCs w:val="18"/>
        </w:rPr>
        <w:t>los siguientes:</w:t>
      </w:r>
    </w:p>
    <w:p w14:paraId="2EBD239C" w14:textId="77777777" w:rsidR="00A94A16" w:rsidRPr="007E070F" w:rsidRDefault="00A94A16" w:rsidP="00A94A16">
      <w:pPr>
        <w:ind w:right="-19"/>
        <w:rPr>
          <w:rFonts w:ascii="Arial" w:hAnsi="Arial" w:cs="Arial"/>
          <w:sz w:val="18"/>
          <w:szCs w:val="18"/>
        </w:rPr>
      </w:pPr>
    </w:p>
    <w:p w14:paraId="290BF2A3" w14:textId="77777777" w:rsidR="00A94A16" w:rsidRPr="007E070F"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lastRenderedPageBreak/>
        <w:t>Acceder</w:t>
      </w:r>
      <w:r w:rsidRPr="007E070F">
        <w:rPr>
          <w:rFonts w:ascii="Arial" w:hAnsi="Arial" w:cs="Arial"/>
          <w:spacing w:val="-4"/>
          <w:sz w:val="18"/>
          <w:szCs w:val="18"/>
        </w:rPr>
        <w:t xml:space="preserve"> </w:t>
      </w:r>
      <w:r w:rsidRPr="007E070F">
        <w:rPr>
          <w:rFonts w:ascii="Arial" w:hAnsi="Arial" w:cs="Arial"/>
          <w:sz w:val="18"/>
          <w:szCs w:val="18"/>
        </w:rPr>
        <w:t>en</w:t>
      </w:r>
      <w:r w:rsidRPr="007E070F">
        <w:rPr>
          <w:rFonts w:ascii="Arial" w:hAnsi="Arial" w:cs="Arial"/>
          <w:spacing w:val="-6"/>
          <w:sz w:val="18"/>
          <w:szCs w:val="18"/>
        </w:rPr>
        <w:t xml:space="preserve"> </w:t>
      </w:r>
      <w:r w:rsidRPr="007E070F">
        <w:rPr>
          <w:rFonts w:ascii="Arial" w:hAnsi="Arial" w:cs="Arial"/>
          <w:sz w:val="18"/>
          <w:szCs w:val="18"/>
        </w:rPr>
        <w:t>forma</w:t>
      </w:r>
      <w:r w:rsidRPr="007E070F">
        <w:rPr>
          <w:rFonts w:ascii="Arial" w:hAnsi="Arial" w:cs="Arial"/>
          <w:spacing w:val="-2"/>
          <w:sz w:val="18"/>
          <w:szCs w:val="18"/>
        </w:rPr>
        <w:t xml:space="preserve"> </w:t>
      </w:r>
      <w:r w:rsidRPr="007E070F">
        <w:rPr>
          <w:rFonts w:ascii="Arial" w:hAnsi="Arial" w:cs="Arial"/>
          <w:sz w:val="18"/>
          <w:szCs w:val="18"/>
        </w:rPr>
        <w:t>gratuita</w:t>
      </w:r>
      <w:r w:rsidRPr="007E070F">
        <w:rPr>
          <w:rFonts w:ascii="Arial" w:hAnsi="Arial" w:cs="Arial"/>
          <w:spacing w:val="-1"/>
          <w:sz w:val="18"/>
          <w:szCs w:val="18"/>
        </w:rPr>
        <w:t xml:space="preserve"> </w:t>
      </w:r>
      <w:r w:rsidRPr="007E070F">
        <w:rPr>
          <w:rFonts w:ascii="Arial" w:hAnsi="Arial" w:cs="Arial"/>
          <w:sz w:val="18"/>
          <w:szCs w:val="18"/>
        </w:rPr>
        <w:t>a</w:t>
      </w:r>
      <w:r w:rsidRPr="007E070F">
        <w:rPr>
          <w:rFonts w:ascii="Arial" w:hAnsi="Arial" w:cs="Arial"/>
          <w:spacing w:val="-5"/>
          <w:sz w:val="18"/>
          <w:szCs w:val="18"/>
        </w:rPr>
        <w:t xml:space="preserve"> </w:t>
      </w:r>
      <w:r w:rsidRPr="007E070F">
        <w:rPr>
          <w:rFonts w:ascii="Arial" w:hAnsi="Arial" w:cs="Arial"/>
          <w:sz w:val="18"/>
          <w:szCs w:val="18"/>
        </w:rPr>
        <w:t>los</w:t>
      </w:r>
      <w:r w:rsidRPr="007E070F">
        <w:rPr>
          <w:rFonts w:ascii="Arial" w:hAnsi="Arial" w:cs="Arial"/>
          <w:spacing w:val="-3"/>
          <w:sz w:val="18"/>
          <w:szCs w:val="18"/>
        </w:rPr>
        <w:t xml:space="preserve"> </w:t>
      </w:r>
      <w:r w:rsidRPr="007E070F">
        <w:rPr>
          <w:rFonts w:ascii="Arial" w:hAnsi="Arial" w:cs="Arial"/>
          <w:sz w:val="18"/>
          <w:szCs w:val="18"/>
        </w:rPr>
        <w:t>datos</w:t>
      </w:r>
      <w:r w:rsidRPr="007E070F">
        <w:rPr>
          <w:rFonts w:ascii="Arial" w:hAnsi="Arial" w:cs="Arial"/>
          <w:spacing w:val="-3"/>
          <w:sz w:val="18"/>
          <w:szCs w:val="18"/>
        </w:rPr>
        <w:t xml:space="preserve"> </w:t>
      </w:r>
      <w:r w:rsidRPr="007E070F">
        <w:rPr>
          <w:rFonts w:ascii="Arial" w:hAnsi="Arial" w:cs="Arial"/>
          <w:sz w:val="18"/>
          <w:szCs w:val="18"/>
        </w:rPr>
        <w:t>proporcionados</w:t>
      </w:r>
      <w:r w:rsidRPr="007E070F">
        <w:rPr>
          <w:rFonts w:ascii="Arial" w:hAnsi="Arial" w:cs="Arial"/>
          <w:spacing w:val="-1"/>
          <w:sz w:val="18"/>
          <w:szCs w:val="18"/>
        </w:rPr>
        <w:t xml:space="preserve"> </w:t>
      </w:r>
      <w:r w:rsidRPr="007E070F">
        <w:rPr>
          <w:rFonts w:ascii="Arial" w:hAnsi="Arial" w:cs="Arial"/>
          <w:sz w:val="18"/>
          <w:szCs w:val="18"/>
        </w:rPr>
        <w:t>que</w:t>
      </w:r>
      <w:r w:rsidRPr="007E070F">
        <w:rPr>
          <w:rFonts w:ascii="Arial" w:hAnsi="Arial" w:cs="Arial"/>
          <w:spacing w:val="-3"/>
          <w:sz w:val="18"/>
          <w:szCs w:val="18"/>
        </w:rPr>
        <w:t xml:space="preserve"> </w:t>
      </w:r>
      <w:r w:rsidRPr="007E070F">
        <w:rPr>
          <w:rFonts w:ascii="Arial" w:hAnsi="Arial" w:cs="Arial"/>
          <w:sz w:val="18"/>
          <w:szCs w:val="18"/>
        </w:rPr>
        <w:t>hayan</w:t>
      </w:r>
      <w:r w:rsidRPr="007E070F">
        <w:rPr>
          <w:rFonts w:ascii="Arial" w:hAnsi="Arial" w:cs="Arial"/>
          <w:spacing w:val="-3"/>
          <w:sz w:val="18"/>
          <w:szCs w:val="18"/>
        </w:rPr>
        <w:t xml:space="preserve"> </w:t>
      </w:r>
      <w:r w:rsidRPr="007E070F">
        <w:rPr>
          <w:rFonts w:ascii="Arial" w:hAnsi="Arial" w:cs="Arial"/>
          <w:sz w:val="18"/>
          <w:szCs w:val="18"/>
        </w:rPr>
        <w:t>sido</w:t>
      </w:r>
      <w:r w:rsidRPr="007E070F">
        <w:rPr>
          <w:rFonts w:ascii="Arial" w:hAnsi="Arial" w:cs="Arial"/>
          <w:spacing w:val="-1"/>
          <w:sz w:val="18"/>
          <w:szCs w:val="18"/>
        </w:rPr>
        <w:t xml:space="preserve"> </w:t>
      </w:r>
      <w:r w:rsidRPr="007E070F">
        <w:rPr>
          <w:rFonts w:ascii="Arial" w:hAnsi="Arial" w:cs="Arial"/>
          <w:sz w:val="18"/>
          <w:szCs w:val="18"/>
        </w:rPr>
        <w:t>objeto</w:t>
      </w:r>
      <w:r w:rsidRPr="007E070F">
        <w:rPr>
          <w:rFonts w:ascii="Arial" w:hAnsi="Arial" w:cs="Arial"/>
          <w:spacing w:val="-4"/>
          <w:sz w:val="18"/>
          <w:szCs w:val="18"/>
        </w:rPr>
        <w:t xml:space="preserve"> </w:t>
      </w:r>
      <w:r w:rsidRPr="007E070F">
        <w:rPr>
          <w:rFonts w:ascii="Arial" w:hAnsi="Arial" w:cs="Arial"/>
          <w:sz w:val="18"/>
          <w:szCs w:val="18"/>
        </w:rPr>
        <w:t>de</w:t>
      </w:r>
      <w:r w:rsidRPr="007E070F">
        <w:rPr>
          <w:rFonts w:ascii="Arial" w:hAnsi="Arial" w:cs="Arial"/>
          <w:spacing w:val="-7"/>
          <w:sz w:val="18"/>
          <w:szCs w:val="18"/>
        </w:rPr>
        <w:t xml:space="preserve"> </w:t>
      </w:r>
      <w:r w:rsidRPr="007E070F">
        <w:rPr>
          <w:rFonts w:ascii="Arial" w:hAnsi="Arial" w:cs="Arial"/>
          <w:sz w:val="18"/>
          <w:szCs w:val="18"/>
        </w:rPr>
        <w:t>tratamiento.</w:t>
      </w:r>
    </w:p>
    <w:p w14:paraId="4A681E52" w14:textId="77777777" w:rsidR="00A94A16" w:rsidRPr="007E070F" w:rsidRDefault="00A94A16" w:rsidP="00EA42EC">
      <w:pPr>
        <w:pStyle w:val="Prrafodelista"/>
        <w:widowControl w:val="0"/>
        <w:numPr>
          <w:ilvl w:val="1"/>
          <w:numId w:val="6"/>
        </w:numPr>
        <w:autoSpaceDE w:val="0"/>
        <w:autoSpaceDN w:val="0"/>
        <w:ind w:left="567" w:right="-19" w:hanging="283"/>
        <w:contextualSpacing w:val="0"/>
        <w:jc w:val="both"/>
        <w:rPr>
          <w:rFonts w:ascii="Arial" w:hAnsi="Arial" w:cs="Arial"/>
          <w:sz w:val="18"/>
          <w:szCs w:val="18"/>
        </w:rPr>
      </w:pPr>
      <w:r w:rsidRPr="007E070F">
        <w:rPr>
          <w:rFonts w:ascii="Arial" w:hAnsi="Arial" w:cs="Arial"/>
          <w:sz w:val="18"/>
          <w:szCs w:val="18"/>
        </w:rPr>
        <w:t>Solicitar</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actualización</w:t>
      </w:r>
      <w:r w:rsidRPr="007E070F">
        <w:rPr>
          <w:rFonts w:ascii="Arial" w:hAnsi="Arial" w:cs="Arial"/>
          <w:spacing w:val="1"/>
          <w:sz w:val="18"/>
          <w:szCs w:val="18"/>
        </w:rPr>
        <w:t xml:space="preserve"> </w:t>
      </w:r>
      <w:r w:rsidRPr="007E070F">
        <w:rPr>
          <w:rFonts w:ascii="Arial" w:hAnsi="Arial" w:cs="Arial"/>
          <w:sz w:val="18"/>
          <w:szCs w:val="18"/>
        </w:rPr>
        <w:t>y</w:t>
      </w:r>
      <w:r w:rsidRPr="007E070F">
        <w:rPr>
          <w:rFonts w:ascii="Arial" w:hAnsi="Arial" w:cs="Arial"/>
          <w:spacing w:val="1"/>
          <w:sz w:val="18"/>
          <w:szCs w:val="18"/>
        </w:rPr>
        <w:t xml:space="preserve"> </w:t>
      </w:r>
      <w:r w:rsidRPr="007E070F">
        <w:rPr>
          <w:rFonts w:ascii="Arial" w:hAnsi="Arial" w:cs="Arial"/>
          <w:sz w:val="18"/>
          <w:szCs w:val="18"/>
        </w:rPr>
        <w:t>rectificación</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su</w:t>
      </w:r>
      <w:r w:rsidRPr="007E070F">
        <w:rPr>
          <w:rFonts w:ascii="Arial" w:hAnsi="Arial" w:cs="Arial"/>
          <w:spacing w:val="1"/>
          <w:sz w:val="18"/>
          <w:szCs w:val="18"/>
        </w:rPr>
        <w:t xml:space="preserve"> </w:t>
      </w:r>
      <w:r w:rsidRPr="007E070F">
        <w:rPr>
          <w:rFonts w:ascii="Arial" w:hAnsi="Arial" w:cs="Arial"/>
          <w:sz w:val="18"/>
          <w:szCs w:val="18"/>
        </w:rPr>
        <w:t>información</w:t>
      </w:r>
      <w:r w:rsidRPr="007E070F">
        <w:rPr>
          <w:rFonts w:ascii="Arial" w:hAnsi="Arial" w:cs="Arial"/>
          <w:spacing w:val="1"/>
          <w:sz w:val="18"/>
          <w:szCs w:val="18"/>
        </w:rPr>
        <w:t xml:space="preserve"> </w:t>
      </w:r>
      <w:r w:rsidRPr="007E070F">
        <w:rPr>
          <w:rFonts w:ascii="Arial" w:hAnsi="Arial" w:cs="Arial"/>
          <w:sz w:val="18"/>
          <w:szCs w:val="18"/>
        </w:rPr>
        <w:t>frente</w:t>
      </w:r>
      <w:r w:rsidRPr="007E070F">
        <w:rPr>
          <w:rFonts w:ascii="Arial" w:hAnsi="Arial" w:cs="Arial"/>
          <w:spacing w:val="1"/>
          <w:sz w:val="18"/>
          <w:szCs w:val="18"/>
        </w:rPr>
        <w:t xml:space="preserve"> </w:t>
      </w:r>
      <w:r w:rsidRPr="007E070F">
        <w:rPr>
          <w:rFonts w:ascii="Arial" w:hAnsi="Arial" w:cs="Arial"/>
          <w:sz w:val="18"/>
          <w:szCs w:val="18"/>
        </w:rPr>
        <w:t>a</w:t>
      </w:r>
      <w:r w:rsidRPr="007E070F">
        <w:rPr>
          <w:rFonts w:ascii="Arial" w:hAnsi="Arial" w:cs="Arial"/>
          <w:spacing w:val="1"/>
          <w:sz w:val="18"/>
          <w:szCs w:val="18"/>
        </w:rPr>
        <w:t xml:space="preserve"> </w:t>
      </w:r>
      <w:r w:rsidRPr="007E070F">
        <w:rPr>
          <w:rFonts w:ascii="Arial" w:hAnsi="Arial" w:cs="Arial"/>
          <w:sz w:val="18"/>
          <w:szCs w:val="18"/>
        </w:rPr>
        <w:t>los</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parciales,</w:t>
      </w:r>
      <w:r w:rsidRPr="007E070F">
        <w:rPr>
          <w:rFonts w:ascii="Arial" w:hAnsi="Arial" w:cs="Arial"/>
          <w:spacing w:val="1"/>
          <w:sz w:val="18"/>
          <w:szCs w:val="18"/>
        </w:rPr>
        <w:t xml:space="preserve"> </w:t>
      </w:r>
      <w:r w:rsidRPr="007E070F">
        <w:rPr>
          <w:rFonts w:ascii="Arial" w:hAnsi="Arial" w:cs="Arial"/>
          <w:sz w:val="18"/>
          <w:szCs w:val="18"/>
        </w:rPr>
        <w:t>inexactos,</w:t>
      </w:r>
      <w:r w:rsidRPr="007E070F">
        <w:rPr>
          <w:rFonts w:ascii="Arial" w:hAnsi="Arial" w:cs="Arial"/>
          <w:spacing w:val="1"/>
          <w:sz w:val="18"/>
          <w:szCs w:val="18"/>
        </w:rPr>
        <w:t xml:space="preserve"> </w:t>
      </w:r>
      <w:r w:rsidRPr="007E070F">
        <w:rPr>
          <w:rFonts w:ascii="Arial" w:hAnsi="Arial" w:cs="Arial"/>
          <w:sz w:val="18"/>
          <w:szCs w:val="18"/>
        </w:rPr>
        <w:t>incompletos.</w:t>
      </w:r>
    </w:p>
    <w:p w14:paraId="17601818" w14:textId="77777777" w:rsidR="00A94A16" w:rsidRPr="007E070F"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t>Solicitar</w:t>
      </w:r>
      <w:r w:rsidRPr="007E070F">
        <w:rPr>
          <w:rFonts w:ascii="Arial" w:hAnsi="Arial" w:cs="Arial"/>
          <w:spacing w:val="-4"/>
          <w:sz w:val="18"/>
          <w:szCs w:val="18"/>
        </w:rPr>
        <w:t xml:space="preserve"> </w:t>
      </w:r>
      <w:r w:rsidRPr="007E070F">
        <w:rPr>
          <w:rFonts w:ascii="Arial" w:hAnsi="Arial" w:cs="Arial"/>
          <w:sz w:val="18"/>
          <w:szCs w:val="18"/>
        </w:rPr>
        <w:t>prueba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5"/>
          <w:sz w:val="18"/>
          <w:szCs w:val="18"/>
        </w:rPr>
        <w:t xml:space="preserve"> </w:t>
      </w:r>
      <w:r w:rsidRPr="007E070F">
        <w:rPr>
          <w:rFonts w:ascii="Arial" w:hAnsi="Arial" w:cs="Arial"/>
          <w:sz w:val="18"/>
          <w:szCs w:val="18"/>
        </w:rPr>
        <w:t>la</w:t>
      </w:r>
      <w:r w:rsidRPr="007E070F">
        <w:rPr>
          <w:rFonts w:ascii="Arial" w:hAnsi="Arial" w:cs="Arial"/>
          <w:spacing w:val="-3"/>
          <w:sz w:val="18"/>
          <w:szCs w:val="18"/>
        </w:rPr>
        <w:t xml:space="preserve"> </w:t>
      </w:r>
      <w:r w:rsidRPr="007E070F">
        <w:rPr>
          <w:rFonts w:ascii="Arial" w:hAnsi="Arial" w:cs="Arial"/>
          <w:sz w:val="18"/>
          <w:szCs w:val="18"/>
        </w:rPr>
        <w:t>autorización</w:t>
      </w:r>
      <w:r w:rsidRPr="007E070F">
        <w:rPr>
          <w:rFonts w:ascii="Arial" w:hAnsi="Arial" w:cs="Arial"/>
          <w:spacing w:val="-5"/>
          <w:sz w:val="18"/>
          <w:szCs w:val="18"/>
        </w:rPr>
        <w:t xml:space="preserve"> </w:t>
      </w:r>
      <w:r w:rsidRPr="007E070F">
        <w:rPr>
          <w:rFonts w:ascii="Arial" w:hAnsi="Arial" w:cs="Arial"/>
          <w:sz w:val="18"/>
          <w:szCs w:val="18"/>
        </w:rPr>
        <w:t>otorgada.</w:t>
      </w:r>
    </w:p>
    <w:p w14:paraId="5C88FE33" w14:textId="77777777" w:rsidR="00A94A16" w:rsidRPr="007E070F"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t>Presentar</w:t>
      </w:r>
      <w:r w:rsidRPr="007E070F">
        <w:rPr>
          <w:rFonts w:ascii="Arial" w:hAnsi="Arial" w:cs="Arial"/>
          <w:spacing w:val="-8"/>
          <w:sz w:val="18"/>
          <w:szCs w:val="18"/>
        </w:rPr>
        <w:t xml:space="preserve"> </w:t>
      </w:r>
      <w:r w:rsidRPr="007E070F">
        <w:rPr>
          <w:rFonts w:ascii="Arial" w:hAnsi="Arial" w:cs="Arial"/>
          <w:sz w:val="18"/>
          <w:szCs w:val="18"/>
        </w:rPr>
        <w:t>ante</w:t>
      </w:r>
      <w:r w:rsidRPr="007E070F">
        <w:rPr>
          <w:rFonts w:ascii="Arial" w:hAnsi="Arial" w:cs="Arial"/>
          <w:spacing w:val="-5"/>
          <w:sz w:val="18"/>
          <w:szCs w:val="18"/>
        </w:rPr>
        <w:t xml:space="preserve"> </w:t>
      </w:r>
      <w:r w:rsidRPr="007E070F">
        <w:rPr>
          <w:rFonts w:ascii="Arial" w:hAnsi="Arial" w:cs="Arial"/>
          <w:sz w:val="18"/>
          <w:szCs w:val="18"/>
        </w:rPr>
        <w:t>la</w:t>
      </w:r>
      <w:r w:rsidRPr="007E070F">
        <w:rPr>
          <w:rFonts w:ascii="Arial" w:hAnsi="Arial" w:cs="Arial"/>
          <w:spacing w:val="-7"/>
          <w:sz w:val="18"/>
          <w:szCs w:val="18"/>
        </w:rPr>
        <w:t xml:space="preserve"> </w:t>
      </w:r>
      <w:r w:rsidRPr="007E070F">
        <w:rPr>
          <w:rFonts w:ascii="Arial" w:hAnsi="Arial" w:cs="Arial"/>
          <w:sz w:val="18"/>
          <w:szCs w:val="18"/>
        </w:rPr>
        <w:t>Superintendencia</w:t>
      </w:r>
      <w:r w:rsidRPr="007E070F">
        <w:rPr>
          <w:rFonts w:ascii="Arial" w:hAnsi="Arial" w:cs="Arial"/>
          <w:spacing w:val="-4"/>
          <w:sz w:val="18"/>
          <w:szCs w:val="18"/>
        </w:rPr>
        <w:t xml:space="preserve"> </w:t>
      </w:r>
      <w:r w:rsidRPr="007E070F">
        <w:rPr>
          <w:rFonts w:ascii="Arial" w:hAnsi="Arial" w:cs="Arial"/>
          <w:sz w:val="18"/>
          <w:szCs w:val="18"/>
        </w:rPr>
        <w:t>de</w:t>
      </w:r>
      <w:r w:rsidRPr="007E070F">
        <w:rPr>
          <w:rFonts w:ascii="Arial" w:hAnsi="Arial" w:cs="Arial"/>
          <w:spacing w:val="-7"/>
          <w:sz w:val="18"/>
          <w:szCs w:val="18"/>
        </w:rPr>
        <w:t xml:space="preserve"> </w:t>
      </w:r>
      <w:r w:rsidRPr="007E070F">
        <w:rPr>
          <w:rFonts w:ascii="Arial" w:hAnsi="Arial" w:cs="Arial"/>
          <w:sz w:val="18"/>
          <w:szCs w:val="18"/>
        </w:rPr>
        <w:t>Industria</w:t>
      </w:r>
      <w:r w:rsidRPr="007E070F">
        <w:rPr>
          <w:rFonts w:ascii="Arial" w:hAnsi="Arial" w:cs="Arial"/>
          <w:spacing w:val="-2"/>
          <w:sz w:val="18"/>
          <w:szCs w:val="18"/>
        </w:rPr>
        <w:t xml:space="preserve"> </w:t>
      </w:r>
      <w:r w:rsidRPr="007E070F">
        <w:rPr>
          <w:rFonts w:ascii="Arial" w:hAnsi="Arial" w:cs="Arial"/>
          <w:sz w:val="18"/>
          <w:szCs w:val="18"/>
        </w:rPr>
        <w:t>y</w:t>
      </w:r>
      <w:r w:rsidRPr="007E070F">
        <w:rPr>
          <w:rFonts w:ascii="Arial" w:hAnsi="Arial" w:cs="Arial"/>
          <w:spacing w:val="-11"/>
          <w:sz w:val="18"/>
          <w:szCs w:val="18"/>
        </w:rPr>
        <w:t xml:space="preserve"> </w:t>
      </w:r>
      <w:r w:rsidRPr="007E070F">
        <w:rPr>
          <w:rFonts w:ascii="Arial" w:hAnsi="Arial" w:cs="Arial"/>
          <w:sz w:val="18"/>
          <w:szCs w:val="18"/>
        </w:rPr>
        <w:t>Comercio</w:t>
      </w:r>
      <w:r w:rsidRPr="007E070F">
        <w:rPr>
          <w:rFonts w:ascii="Arial" w:hAnsi="Arial" w:cs="Arial"/>
          <w:spacing w:val="-4"/>
          <w:sz w:val="18"/>
          <w:szCs w:val="18"/>
        </w:rPr>
        <w:t xml:space="preserve"> </w:t>
      </w:r>
      <w:r w:rsidRPr="007E070F">
        <w:rPr>
          <w:rFonts w:ascii="Arial" w:hAnsi="Arial" w:cs="Arial"/>
          <w:sz w:val="18"/>
          <w:szCs w:val="18"/>
        </w:rPr>
        <w:t>quejas</w:t>
      </w:r>
      <w:r w:rsidRPr="007E070F">
        <w:rPr>
          <w:rFonts w:ascii="Arial" w:hAnsi="Arial" w:cs="Arial"/>
          <w:spacing w:val="-5"/>
          <w:sz w:val="18"/>
          <w:szCs w:val="18"/>
        </w:rPr>
        <w:t xml:space="preserve"> </w:t>
      </w:r>
      <w:r w:rsidRPr="007E070F">
        <w:rPr>
          <w:rFonts w:ascii="Arial" w:hAnsi="Arial" w:cs="Arial"/>
          <w:sz w:val="18"/>
          <w:szCs w:val="18"/>
        </w:rPr>
        <w:t>por</w:t>
      </w:r>
      <w:r w:rsidRPr="007E070F">
        <w:rPr>
          <w:rFonts w:ascii="Arial" w:hAnsi="Arial" w:cs="Arial"/>
          <w:spacing w:val="-4"/>
          <w:sz w:val="18"/>
          <w:szCs w:val="18"/>
        </w:rPr>
        <w:t xml:space="preserve"> </w:t>
      </w:r>
      <w:r w:rsidRPr="007E070F">
        <w:rPr>
          <w:rFonts w:ascii="Arial" w:hAnsi="Arial" w:cs="Arial"/>
          <w:sz w:val="18"/>
          <w:szCs w:val="18"/>
        </w:rPr>
        <w:t>infracciones</w:t>
      </w:r>
      <w:r w:rsidRPr="007E070F">
        <w:rPr>
          <w:rFonts w:ascii="Arial" w:hAnsi="Arial" w:cs="Arial"/>
          <w:spacing w:val="-7"/>
          <w:sz w:val="18"/>
          <w:szCs w:val="18"/>
        </w:rPr>
        <w:t xml:space="preserve"> </w:t>
      </w:r>
      <w:r w:rsidRPr="007E070F">
        <w:rPr>
          <w:rFonts w:ascii="Arial" w:hAnsi="Arial" w:cs="Arial"/>
          <w:sz w:val="18"/>
          <w:szCs w:val="18"/>
        </w:rPr>
        <w:t xml:space="preserve">a lo </w:t>
      </w:r>
      <w:r w:rsidRPr="007E070F">
        <w:rPr>
          <w:rFonts w:ascii="Arial" w:hAnsi="Arial" w:cs="Arial"/>
          <w:spacing w:val="-47"/>
          <w:sz w:val="18"/>
          <w:szCs w:val="18"/>
        </w:rPr>
        <w:t xml:space="preserve">  </w:t>
      </w:r>
      <w:r w:rsidRPr="007E070F">
        <w:rPr>
          <w:rFonts w:ascii="Arial" w:hAnsi="Arial" w:cs="Arial"/>
          <w:sz w:val="18"/>
          <w:szCs w:val="18"/>
        </w:rPr>
        <w:t>dispuesto en</w:t>
      </w:r>
      <w:r w:rsidRPr="007E070F">
        <w:rPr>
          <w:rFonts w:ascii="Arial" w:hAnsi="Arial" w:cs="Arial"/>
          <w:spacing w:val="-5"/>
          <w:sz w:val="18"/>
          <w:szCs w:val="18"/>
        </w:rPr>
        <w:t xml:space="preserve"> </w:t>
      </w:r>
      <w:r w:rsidRPr="007E070F">
        <w:rPr>
          <w:rFonts w:ascii="Arial" w:hAnsi="Arial" w:cs="Arial"/>
          <w:sz w:val="18"/>
          <w:szCs w:val="18"/>
        </w:rPr>
        <w:t>la normatividad</w:t>
      </w:r>
      <w:r w:rsidRPr="007E070F">
        <w:rPr>
          <w:rFonts w:ascii="Arial" w:hAnsi="Arial" w:cs="Arial"/>
          <w:spacing w:val="2"/>
          <w:sz w:val="18"/>
          <w:szCs w:val="18"/>
        </w:rPr>
        <w:t xml:space="preserve"> </w:t>
      </w:r>
      <w:r w:rsidRPr="007E070F">
        <w:rPr>
          <w:rFonts w:ascii="Arial" w:hAnsi="Arial" w:cs="Arial"/>
          <w:sz w:val="18"/>
          <w:szCs w:val="18"/>
        </w:rPr>
        <w:t>vigente.</w:t>
      </w:r>
    </w:p>
    <w:p w14:paraId="0E8CCE2F" w14:textId="77777777" w:rsidR="00A94A16" w:rsidRPr="007E070F"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t>Revocar</w:t>
      </w:r>
      <w:r w:rsidRPr="007E070F">
        <w:rPr>
          <w:rFonts w:ascii="Arial" w:hAnsi="Arial" w:cs="Arial"/>
          <w:spacing w:val="15"/>
          <w:sz w:val="18"/>
          <w:szCs w:val="18"/>
        </w:rPr>
        <w:t xml:space="preserve"> </w:t>
      </w:r>
      <w:r w:rsidRPr="007E070F">
        <w:rPr>
          <w:rFonts w:ascii="Arial" w:hAnsi="Arial" w:cs="Arial"/>
          <w:sz w:val="18"/>
          <w:szCs w:val="18"/>
        </w:rPr>
        <w:t>la</w:t>
      </w:r>
      <w:r w:rsidRPr="007E070F">
        <w:rPr>
          <w:rFonts w:ascii="Arial" w:hAnsi="Arial" w:cs="Arial"/>
          <w:spacing w:val="18"/>
          <w:sz w:val="18"/>
          <w:szCs w:val="18"/>
        </w:rPr>
        <w:t xml:space="preserve"> </w:t>
      </w:r>
      <w:r w:rsidRPr="007E070F">
        <w:rPr>
          <w:rFonts w:ascii="Arial" w:hAnsi="Arial" w:cs="Arial"/>
          <w:sz w:val="18"/>
          <w:szCs w:val="18"/>
        </w:rPr>
        <w:t>autorización</w:t>
      </w:r>
      <w:r w:rsidRPr="007E070F">
        <w:rPr>
          <w:rFonts w:ascii="Arial" w:hAnsi="Arial" w:cs="Arial"/>
          <w:spacing w:val="19"/>
          <w:sz w:val="18"/>
          <w:szCs w:val="18"/>
        </w:rPr>
        <w:t xml:space="preserve"> </w:t>
      </w:r>
      <w:r w:rsidRPr="007E070F">
        <w:rPr>
          <w:rFonts w:ascii="Arial" w:hAnsi="Arial" w:cs="Arial"/>
          <w:sz w:val="18"/>
          <w:szCs w:val="18"/>
        </w:rPr>
        <w:t>o solicitar</w:t>
      </w:r>
      <w:r w:rsidRPr="007E070F">
        <w:rPr>
          <w:rFonts w:ascii="Arial" w:hAnsi="Arial" w:cs="Arial"/>
          <w:spacing w:val="18"/>
          <w:sz w:val="18"/>
          <w:szCs w:val="18"/>
        </w:rPr>
        <w:t xml:space="preserve"> </w:t>
      </w:r>
      <w:r w:rsidRPr="007E070F">
        <w:rPr>
          <w:rFonts w:ascii="Arial" w:hAnsi="Arial" w:cs="Arial"/>
          <w:sz w:val="18"/>
          <w:szCs w:val="18"/>
        </w:rPr>
        <w:t>la</w:t>
      </w:r>
      <w:r w:rsidRPr="007E070F">
        <w:rPr>
          <w:rFonts w:ascii="Arial" w:hAnsi="Arial" w:cs="Arial"/>
          <w:spacing w:val="15"/>
          <w:sz w:val="18"/>
          <w:szCs w:val="18"/>
        </w:rPr>
        <w:t xml:space="preserve"> </w:t>
      </w:r>
      <w:r w:rsidRPr="007E070F">
        <w:rPr>
          <w:rFonts w:ascii="Arial" w:hAnsi="Arial" w:cs="Arial"/>
          <w:sz w:val="18"/>
          <w:szCs w:val="18"/>
        </w:rPr>
        <w:t>supresión</w:t>
      </w:r>
      <w:r w:rsidRPr="007E070F">
        <w:rPr>
          <w:rFonts w:ascii="Arial" w:hAnsi="Arial" w:cs="Arial"/>
          <w:spacing w:val="17"/>
          <w:sz w:val="18"/>
          <w:szCs w:val="18"/>
        </w:rPr>
        <w:t xml:space="preserve"> </w:t>
      </w:r>
      <w:r w:rsidRPr="007E070F">
        <w:rPr>
          <w:rFonts w:ascii="Arial" w:hAnsi="Arial" w:cs="Arial"/>
          <w:sz w:val="18"/>
          <w:szCs w:val="18"/>
        </w:rPr>
        <w:t>del</w:t>
      </w:r>
      <w:r w:rsidRPr="007E070F">
        <w:rPr>
          <w:rFonts w:ascii="Arial" w:hAnsi="Arial" w:cs="Arial"/>
          <w:spacing w:val="18"/>
          <w:sz w:val="18"/>
          <w:szCs w:val="18"/>
        </w:rPr>
        <w:t xml:space="preserve"> </w:t>
      </w:r>
      <w:r w:rsidRPr="007E070F">
        <w:rPr>
          <w:rFonts w:ascii="Arial" w:hAnsi="Arial" w:cs="Arial"/>
          <w:sz w:val="18"/>
          <w:szCs w:val="18"/>
        </w:rPr>
        <w:t>dato,</w:t>
      </w:r>
      <w:r w:rsidRPr="007E070F">
        <w:rPr>
          <w:rFonts w:ascii="Arial" w:hAnsi="Arial" w:cs="Arial"/>
          <w:spacing w:val="13"/>
          <w:sz w:val="18"/>
          <w:szCs w:val="18"/>
        </w:rPr>
        <w:t xml:space="preserve"> </w:t>
      </w:r>
      <w:r w:rsidRPr="007E070F">
        <w:rPr>
          <w:rFonts w:ascii="Arial" w:hAnsi="Arial" w:cs="Arial"/>
          <w:sz w:val="18"/>
          <w:szCs w:val="18"/>
        </w:rPr>
        <w:t>a</w:t>
      </w:r>
      <w:r w:rsidRPr="007E070F">
        <w:rPr>
          <w:rFonts w:ascii="Arial" w:hAnsi="Arial" w:cs="Arial"/>
          <w:spacing w:val="15"/>
          <w:sz w:val="18"/>
          <w:szCs w:val="18"/>
        </w:rPr>
        <w:t xml:space="preserve"> </w:t>
      </w:r>
      <w:r w:rsidRPr="007E070F">
        <w:rPr>
          <w:rFonts w:ascii="Arial" w:hAnsi="Arial" w:cs="Arial"/>
          <w:sz w:val="18"/>
          <w:szCs w:val="18"/>
        </w:rPr>
        <w:t>menos</w:t>
      </w:r>
      <w:r w:rsidRPr="007E070F">
        <w:rPr>
          <w:rFonts w:ascii="Arial" w:hAnsi="Arial" w:cs="Arial"/>
          <w:spacing w:val="15"/>
          <w:sz w:val="18"/>
          <w:szCs w:val="18"/>
        </w:rPr>
        <w:t xml:space="preserve"> </w:t>
      </w:r>
      <w:r w:rsidRPr="007E070F">
        <w:rPr>
          <w:rFonts w:ascii="Arial" w:hAnsi="Arial" w:cs="Arial"/>
          <w:sz w:val="18"/>
          <w:szCs w:val="18"/>
        </w:rPr>
        <w:t>que</w:t>
      </w:r>
      <w:r w:rsidRPr="007E070F">
        <w:rPr>
          <w:rFonts w:ascii="Arial" w:hAnsi="Arial" w:cs="Arial"/>
          <w:spacing w:val="17"/>
          <w:sz w:val="18"/>
          <w:szCs w:val="18"/>
        </w:rPr>
        <w:t xml:space="preserve"> </w:t>
      </w:r>
      <w:r w:rsidRPr="007E070F">
        <w:rPr>
          <w:rFonts w:ascii="Arial" w:hAnsi="Arial" w:cs="Arial"/>
          <w:sz w:val="18"/>
          <w:szCs w:val="18"/>
        </w:rPr>
        <w:t>exista</w:t>
      </w:r>
      <w:r w:rsidRPr="007E070F">
        <w:rPr>
          <w:rFonts w:ascii="Arial" w:hAnsi="Arial" w:cs="Arial"/>
          <w:spacing w:val="17"/>
          <w:sz w:val="18"/>
          <w:szCs w:val="18"/>
        </w:rPr>
        <w:t xml:space="preserve"> </w:t>
      </w:r>
      <w:r w:rsidRPr="007E070F">
        <w:rPr>
          <w:rFonts w:ascii="Arial" w:hAnsi="Arial" w:cs="Arial"/>
          <w:sz w:val="18"/>
          <w:szCs w:val="18"/>
        </w:rPr>
        <w:t>un</w:t>
      </w:r>
      <w:r w:rsidRPr="007E070F">
        <w:rPr>
          <w:rFonts w:ascii="Arial" w:hAnsi="Arial" w:cs="Arial"/>
          <w:spacing w:val="11"/>
          <w:sz w:val="18"/>
          <w:szCs w:val="18"/>
        </w:rPr>
        <w:t xml:space="preserve"> </w:t>
      </w:r>
      <w:r w:rsidRPr="007E070F">
        <w:rPr>
          <w:rFonts w:ascii="Arial" w:hAnsi="Arial" w:cs="Arial"/>
          <w:sz w:val="18"/>
          <w:szCs w:val="18"/>
        </w:rPr>
        <w:t>deber</w:t>
      </w:r>
      <w:r w:rsidRPr="007E070F">
        <w:rPr>
          <w:rFonts w:ascii="Arial" w:hAnsi="Arial" w:cs="Arial"/>
          <w:spacing w:val="-47"/>
          <w:sz w:val="18"/>
          <w:szCs w:val="18"/>
        </w:rPr>
        <w:t xml:space="preserve"> </w:t>
      </w:r>
      <w:r w:rsidRPr="007E070F">
        <w:rPr>
          <w:rFonts w:ascii="Arial" w:hAnsi="Arial" w:cs="Arial"/>
          <w:sz w:val="18"/>
          <w:szCs w:val="18"/>
        </w:rPr>
        <w:t>legal</w:t>
      </w:r>
      <w:r w:rsidRPr="007E070F">
        <w:rPr>
          <w:rFonts w:ascii="Arial" w:hAnsi="Arial" w:cs="Arial"/>
          <w:spacing w:val="16"/>
          <w:sz w:val="18"/>
          <w:szCs w:val="18"/>
        </w:rPr>
        <w:t xml:space="preserve"> </w:t>
      </w:r>
      <w:r w:rsidRPr="007E070F">
        <w:rPr>
          <w:rFonts w:ascii="Arial" w:hAnsi="Arial" w:cs="Arial"/>
          <w:sz w:val="18"/>
          <w:szCs w:val="18"/>
        </w:rPr>
        <w:t>o contractual</w:t>
      </w:r>
      <w:r w:rsidRPr="007E070F">
        <w:rPr>
          <w:rFonts w:ascii="Arial" w:hAnsi="Arial" w:cs="Arial"/>
          <w:spacing w:val="-2"/>
          <w:sz w:val="18"/>
          <w:szCs w:val="18"/>
        </w:rPr>
        <w:t xml:space="preserve"> </w:t>
      </w:r>
      <w:r w:rsidRPr="007E070F">
        <w:rPr>
          <w:rFonts w:ascii="Arial" w:hAnsi="Arial" w:cs="Arial"/>
          <w:sz w:val="18"/>
          <w:szCs w:val="18"/>
        </w:rPr>
        <w:t>que haga</w:t>
      </w:r>
      <w:r w:rsidRPr="007E070F">
        <w:rPr>
          <w:rFonts w:ascii="Arial" w:hAnsi="Arial" w:cs="Arial"/>
          <w:spacing w:val="2"/>
          <w:sz w:val="18"/>
          <w:szCs w:val="18"/>
        </w:rPr>
        <w:t xml:space="preserve"> </w:t>
      </w:r>
      <w:r w:rsidRPr="007E070F">
        <w:rPr>
          <w:rFonts w:ascii="Arial" w:hAnsi="Arial" w:cs="Arial"/>
          <w:sz w:val="18"/>
          <w:szCs w:val="18"/>
        </w:rPr>
        <w:t>imperativo conservar</w:t>
      </w:r>
      <w:r w:rsidRPr="007E070F">
        <w:rPr>
          <w:rFonts w:ascii="Arial" w:hAnsi="Arial" w:cs="Arial"/>
          <w:spacing w:val="3"/>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información.</w:t>
      </w:r>
    </w:p>
    <w:p w14:paraId="4ACEAAE1" w14:textId="77777777" w:rsidR="00A94A16" w:rsidRPr="007E070F"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t>Abstenerse</w:t>
      </w:r>
      <w:r w:rsidRPr="007E070F">
        <w:rPr>
          <w:rFonts w:ascii="Arial" w:hAnsi="Arial" w:cs="Arial"/>
          <w:spacing w:val="-5"/>
          <w:sz w:val="18"/>
          <w:szCs w:val="18"/>
        </w:rPr>
        <w:t xml:space="preserve"> </w:t>
      </w:r>
      <w:r w:rsidRPr="007E070F">
        <w:rPr>
          <w:rFonts w:ascii="Arial" w:hAnsi="Arial" w:cs="Arial"/>
          <w:sz w:val="18"/>
          <w:szCs w:val="18"/>
        </w:rPr>
        <w:t>de</w:t>
      </w:r>
      <w:r w:rsidRPr="007E070F">
        <w:rPr>
          <w:rFonts w:ascii="Arial" w:hAnsi="Arial" w:cs="Arial"/>
          <w:spacing w:val="-9"/>
          <w:sz w:val="18"/>
          <w:szCs w:val="18"/>
        </w:rPr>
        <w:t xml:space="preserve"> </w:t>
      </w:r>
      <w:r w:rsidRPr="007E070F">
        <w:rPr>
          <w:rFonts w:ascii="Arial" w:hAnsi="Arial" w:cs="Arial"/>
          <w:sz w:val="18"/>
          <w:szCs w:val="18"/>
        </w:rPr>
        <w:t>responder</w:t>
      </w:r>
      <w:r w:rsidRPr="007E070F">
        <w:rPr>
          <w:rFonts w:ascii="Arial" w:hAnsi="Arial" w:cs="Arial"/>
          <w:spacing w:val="-5"/>
          <w:sz w:val="18"/>
          <w:szCs w:val="18"/>
        </w:rPr>
        <w:t xml:space="preserve"> </w:t>
      </w:r>
      <w:r w:rsidRPr="007E070F">
        <w:rPr>
          <w:rFonts w:ascii="Arial" w:hAnsi="Arial" w:cs="Arial"/>
          <w:sz w:val="18"/>
          <w:szCs w:val="18"/>
        </w:rPr>
        <w:t>las</w:t>
      </w:r>
      <w:r w:rsidRPr="007E070F">
        <w:rPr>
          <w:rFonts w:ascii="Arial" w:hAnsi="Arial" w:cs="Arial"/>
          <w:spacing w:val="-6"/>
          <w:sz w:val="18"/>
          <w:szCs w:val="18"/>
        </w:rPr>
        <w:t xml:space="preserve"> </w:t>
      </w:r>
      <w:r w:rsidRPr="007E070F">
        <w:rPr>
          <w:rFonts w:ascii="Arial" w:hAnsi="Arial" w:cs="Arial"/>
          <w:sz w:val="18"/>
          <w:szCs w:val="18"/>
        </w:rPr>
        <w:t>preguntas</w:t>
      </w:r>
      <w:r w:rsidRPr="007E070F">
        <w:rPr>
          <w:rFonts w:ascii="Arial" w:hAnsi="Arial" w:cs="Arial"/>
          <w:spacing w:val="-6"/>
          <w:sz w:val="18"/>
          <w:szCs w:val="18"/>
        </w:rPr>
        <w:t xml:space="preserve"> </w:t>
      </w:r>
      <w:r w:rsidRPr="007E070F">
        <w:rPr>
          <w:rFonts w:ascii="Arial" w:hAnsi="Arial" w:cs="Arial"/>
          <w:sz w:val="18"/>
          <w:szCs w:val="18"/>
        </w:rPr>
        <w:t>sobre</w:t>
      </w:r>
      <w:r w:rsidRPr="007E070F">
        <w:rPr>
          <w:rFonts w:ascii="Arial" w:hAnsi="Arial" w:cs="Arial"/>
          <w:spacing w:val="-6"/>
          <w:sz w:val="18"/>
          <w:szCs w:val="18"/>
        </w:rPr>
        <w:t xml:space="preserve"> </w:t>
      </w:r>
      <w:r w:rsidRPr="007E070F">
        <w:rPr>
          <w:rFonts w:ascii="Arial" w:hAnsi="Arial" w:cs="Arial"/>
          <w:sz w:val="18"/>
          <w:szCs w:val="18"/>
        </w:rPr>
        <w:t>datos</w:t>
      </w:r>
      <w:r w:rsidRPr="007E070F">
        <w:rPr>
          <w:rFonts w:ascii="Arial" w:hAnsi="Arial" w:cs="Arial"/>
          <w:spacing w:val="-6"/>
          <w:sz w:val="18"/>
          <w:szCs w:val="18"/>
        </w:rPr>
        <w:t xml:space="preserve"> </w:t>
      </w:r>
      <w:r w:rsidRPr="007E070F">
        <w:rPr>
          <w:rFonts w:ascii="Arial" w:hAnsi="Arial" w:cs="Arial"/>
          <w:sz w:val="18"/>
          <w:szCs w:val="18"/>
        </w:rPr>
        <w:t>sensibles</w:t>
      </w:r>
      <w:r w:rsidRPr="007E070F">
        <w:rPr>
          <w:rFonts w:ascii="Arial" w:hAnsi="Arial" w:cs="Arial"/>
          <w:spacing w:val="-7"/>
          <w:sz w:val="18"/>
          <w:szCs w:val="18"/>
        </w:rPr>
        <w:t xml:space="preserve"> </w:t>
      </w:r>
      <w:r w:rsidRPr="007E070F">
        <w:rPr>
          <w:rFonts w:ascii="Arial" w:hAnsi="Arial" w:cs="Arial"/>
          <w:sz w:val="18"/>
          <w:szCs w:val="18"/>
        </w:rPr>
        <w:t>o</w:t>
      </w:r>
      <w:r w:rsidRPr="007E070F">
        <w:rPr>
          <w:rFonts w:ascii="Arial" w:hAnsi="Arial" w:cs="Arial"/>
          <w:spacing w:val="-7"/>
          <w:sz w:val="18"/>
          <w:szCs w:val="18"/>
        </w:rPr>
        <w:t xml:space="preserve"> </w:t>
      </w:r>
      <w:r w:rsidRPr="007E070F">
        <w:rPr>
          <w:rFonts w:ascii="Arial" w:hAnsi="Arial" w:cs="Arial"/>
          <w:sz w:val="18"/>
          <w:szCs w:val="18"/>
        </w:rPr>
        <w:t>sobre</w:t>
      </w:r>
      <w:r w:rsidRPr="007E070F">
        <w:rPr>
          <w:rFonts w:ascii="Arial" w:hAnsi="Arial" w:cs="Arial"/>
          <w:spacing w:val="-4"/>
          <w:sz w:val="18"/>
          <w:szCs w:val="18"/>
        </w:rPr>
        <w:t xml:space="preserve"> </w:t>
      </w:r>
      <w:r w:rsidRPr="007E070F">
        <w:rPr>
          <w:rFonts w:ascii="Arial" w:hAnsi="Arial" w:cs="Arial"/>
          <w:sz w:val="18"/>
          <w:szCs w:val="18"/>
        </w:rPr>
        <w:t>datos</w:t>
      </w:r>
      <w:r w:rsidRPr="007E070F">
        <w:rPr>
          <w:rFonts w:ascii="Arial" w:hAnsi="Arial" w:cs="Arial"/>
          <w:spacing w:val="-9"/>
          <w:sz w:val="18"/>
          <w:szCs w:val="18"/>
        </w:rPr>
        <w:t xml:space="preserve"> </w:t>
      </w:r>
      <w:r w:rsidRPr="007E070F">
        <w:rPr>
          <w:rFonts w:ascii="Arial" w:hAnsi="Arial" w:cs="Arial"/>
          <w:sz w:val="18"/>
          <w:szCs w:val="18"/>
        </w:rPr>
        <w:t>de</w:t>
      </w:r>
      <w:r w:rsidRPr="007E070F">
        <w:rPr>
          <w:rFonts w:ascii="Arial" w:hAnsi="Arial" w:cs="Arial"/>
          <w:spacing w:val="-4"/>
          <w:sz w:val="18"/>
          <w:szCs w:val="18"/>
        </w:rPr>
        <w:t xml:space="preserve"> </w:t>
      </w:r>
      <w:r w:rsidRPr="007E070F">
        <w:rPr>
          <w:rFonts w:ascii="Arial" w:hAnsi="Arial" w:cs="Arial"/>
          <w:sz w:val="18"/>
          <w:szCs w:val="18"/>
        </w:rPr>
        <w:t>las</w:t>
      </w:r>
      <w:r w:rsidRPr="007E070F">
        <w:rPr>
          <w:rFonts w:ascii="Arial" w:hAnsi="Arial" w:cs="Arial"/>
          <w:spacing w:val="-4"/>
          <w:sz w:val="18"/>
          <w:szCs w:val="18"/>
        </w:rPr>
        <w:t xml:space="preserve"> </w:t>
      </w:r>
      <w:r w:rsidRPr="007E070F">
        <w:rPr>
          <w:rFonts w:ascii="Arial" w:hAnsi="Arial" w:cs="Arial"/>
          <w:sz w:val="18"/>
          <w:szCs w:val="18"/>
        </w:rPr>
        <w:t>niñas y</w:t>
      </w:r>
      <w:r w:rsidRPr="007E070F">
        <w:rPr>
          <w:rFonts w:ascii="Arial" w:hAnsi="Arial" w:cs="Arial"/>
          <w:spacing w:val="-47"/>
          <w:sz w:val="18"/>
          <w:szCs w:val="18"/>
        </w:rPr>
        <w:t xml:space="preserve"> </w:t>
      </w:r>
      <w:r w:rsidRPr="007E070F">
        <w:rPr>
          <w:rFonts w:ascii="Arial" w:hAnsi="Arial" w:cs="Arial"/>
          <w:sz w:val="18"/>
          <w:szCs w:val="18"/>
        </w:rPr>
        <w:t>niños</w:t>
      </w:r>
      <w:r w:rsidRPr="007E070F">
        <w:rPr>
          <w:rFonts w:ascii="Arial" w:hAnsi="Arial" w:cs="Arial"/>
          <w:spacing w:val="1"/>
          <w:sz w:val="18"/>
          <w:szCs w:val="18"/>
        </w:rPr>
        <w:t xml:space="preserve"> </w:t>
      </w:r>
      <w:r w:rsidRPr="007E070F">
        <w:rPr>
          <w:rFonts w:ascii="Arial" w:hAnsi="Arial" w:cs="Arial"/>
          <w:sz w:val="18"/>
          <w:szCs w:val="18"/>
        </w:rPr>
        <w:t>y adolescentes.</w:t>
      </w:r>
    </w:p>
    <w:p w14:paraId="757E505A" w14:textId="77777777" w:rsidR="00A94A16" w:rsidRPr="007E070F" w:rsidRDefault="00A94A16" w:rsidP="00A94A16">
      <w:pPr>
        <w:pStyle w:val="Textoindependiente"/>
        <w:ind w:left="567" w:right="-19" w:hanging="283"/>
        <w:rPr>
          <w:rFonts w:ascii="Arial" w:hAnsi="Arial" w:cs="Arial"/>
          <w:sz w:val="18"/>
          <w:szCs w:val="18"/>
        </w:rPr>
      </w:pPr>
    </w:p>
    <w:p w14:paraId="09DD8C01"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Estos</w:t>
      </w:r>
      <w:r w:rsidRPr="007E070F">
        <w:rPr>
          <w:rFonts w:ascii="Arial" w:hAnsi="Arial" w:cs="Arial"/>
          <w:spacing w:val="42"/>
          <w:sz w:val="18"/>
          <w:szCs w:val="18"/>
        </w:rPr>
        <w:t xml:space="preserve"> </w:t>
      </w:r>
      <w:r w:rsidRPr="007E070F">
        <w:rPr>
          <w:rFonts w:ascii="Arial" w:hAnsi="Arial" w:cs="Arial"/>
          <w:sz w:val="18"/>
          <w:szCs w:val="18"/>
        </w:rPr>
        <w:t>derechos</w:t>
      </w:r>
      <w:r w:rsidRPr="007E070F">
        <w:rPr>
          <w:rFonts w:ascii="Arial" w:hAnsi="Arial" w:cs="Arial"/>
          <w:spacing w:val="43"/>
          <w:sz w:val="18"/>
          <w:szCs w:val="18"/>
        </w:rPr>
        <w:t xml:space="preserve"> </w:t>
      </w:r>
      <w:r w:rsidRPr="007E070F">
        <w:rPr>
          <w:rFonts w:ascii="Arial" w:hAnsi="Arial" w:cs="Arial"/>
          <w:sz w:val="18"/>
          <w:szCs w:val="18"/>
        </w:rPr>
        <w:t>los</w:t>
      </w:r>
      <w:r w:rsidRPr="007E070F">
        <w:rPr>
          <w:rFonts w:ascii="Arial" w:hAnsi="Arial" w:cs="Arial"/>
          <w:spacing w:val="43"/>
          <w:sz w:val="18"/>
          <w:szCs w:val="18"/>
        </w:rPr>
        <w:t xml:space="preserve"> </w:t>
      </w:r>
      <w:r w:rsidRPr="007E070F">
        <w:rPr>
          <w:rFonts w:ascii="Arial" w:hAnsi="Arial" w:cs="Arial"/>
          <w:sz w:val="18"/>
          <w:szCs w:val="18"/>
        </w:rPr>
        <w:t>podré</w:t>
      </w:r>
      <w:r w:rsidRPr="007E070F">
        <w:rPr>
          <w:rFonts w:ascii="Arial" w:hAnsi="Arial" w:cs="Arial"/>
          <w:spacing w:val="42"/>
          <w:sz w:val="18"/>
          <w:szCs w:val="18"/>
        </w:rPr>
        <w:t xml:space="preserve"> </w:t>
      </w:r>
      <w:r w:rsidRPr="007E070F">
        <w:rPr>
          <w:rFonts w:ascii="Arial" w:hAnsi="Arial" w:cs="Arial"/>
          <w:sz w:val="18"/>
          <w:szCs w:val="18"/>
        </w:rPr>
        <w:t>ejercer</w:t>
      </w:r>
      <w:r w:rsidRPr="007E070F">
        <w:rPr>
          <w:rFonts w:ascii="Arial" w:hAnsi="Arial" w:cs="Arial"/>
          <w:spacing w:val="42"/>
          <w:sz w:val="18"/>
          <w:szCs w:val="18"/>
        </w:rPr>
        <w:t xml:space="preserve"> </w:t>
      </w:r>
      <w:r w:rsidRPr="007E070F">
        <w:rPr>
          <w:rFonts w:ascii="Arial" w:hAnsi="Arial" w:cs="Arial"/>
          <w:sz w:val="18"/>
          <w:szCs w:val="18"/>
        </w:rPr>
        <w:t>mediante</w:t>
      </w:r>
      <w:r w:rsidRPr="007E070F">
        <w:rPr>
          <w:rFonts w:ascii="Arial" w:hAnsi="Arial" w:cs="Arial"/>
          <w:spacing w:val="42"/>
          <w:sz w:val="18"/>
          <w:szCs w:val="18"/>
        </w:rPr>
        <w:t xml:space="preserve"> </w:t>
      </w:r>
      <w:r w:rsidRPr="007E070F">
        <w:rPr>
          <w:rFonts w:ascii="Arial" w:hAnsi="Arial" w:cs="Arial"/>
          <w:sz w:val="18"/>
          <w:szCs w:val="18"/>
        </w:rPr>
        <w:t>los</w:t>
      </w:r>
      <w:r w:rsidRPr="007E070F">
        <w:rPr>
          <w:rFonts w:ascii="Arial" w:hAnsi="Arial" w:cs="Arial"/>
          <w:spacing w:val="43"/>
          <w:sz w:val="18"/>
          <w:szCs w:val="18"/>
        </w:rPr>
        <w:t xml:space="preserve"> </w:t>
      </w:r>
      <w:r w:rsidRPr="007E070F">
        <w:rPr>
          <w:rFonts w:ascii="Arial" w:hAnsi="Arial" w:cs="Arial"/>
          <w:sz w:val="18"/>
          <w:szCs w:val="18"/>
        </w:rPr>
        <w:t>canales</w:t>
      </w:r>
      <w:r w:rsidRPr="007E070F">
        <w:rPr>
          <w:rFonts w:ascii="Arial" w:hAnsi="Arial" w:cs="Arial"/>
          <w:spacing w:val="42"/>
          <w:sz w:val="18"/>
          <w:szCs w:val="18"/>
        </w:rPr>
        <w:t xml:space="preserve"> </w:t>
      </w:r>
      <w:r w:rsidRPr="007E070F">
        <w:rPr>
          <w:rFonts w:ascii="Arial" w:hAnsi="Arial" w:cs="Arial"/>
          <w:sz w:val="18"/>
          <w:szCs w:val="18"/>
        </w:rPr>
        <w:t>o</w:t>
      </w:r>
      <w:r w:rsidRPr="007E070F">
        <w:rPr>
          <w:rFonts w:ascii="Arial" w:hAnsi="Arial" w:cs="Arial"/>
          <w:spacing w:val="45"/>
          <w:sz w:val="18"/>
          <w:szCs w:val="18"/>
        </w:rPr>
        <w:t xml:space="preserve"> </w:t>
      </w:r>
      <w:r w:rsidRPr="007E070F">
        <w:rPr>
          <w:rFonts w:ascii="Arial" w:hAnsi="Arial" w:cs="Arial"/>
          <w:sz w:val="18"/>
          <w:szCs w:val="18"/>
        </w:rPr>
        <w:t>medios</w:t>
      </w:r>
      <w:r w:rsidRPr="007E070F">
        <w:rPr>
          <w:rFonts w:ascii="Arial" w:hAnsi="Arial" w:cs="Arial"/>
          <w:spacing w:val="42"/>
          <w:sz w:val="18"/>
          <w:szCs w:val="18"/>
        </w:rPr>
        <w:t xml:space="preserve"> </w:t>
      </w:r>
      <w:r w:rsidRPr="007E070F">
        <w:rPr>
          <w:rFonts w:ascii="Arial" w:hAnsi="Arial" w:cs="Arial"/>
          <w:sz w:val="18"/>
          <w:szCs w:val="18"/>
        </w:rPr>
        <w:t>dispuestos</w:t>
      </w:r>
      <w:r w:rsidRPr="007E070F">
        <w:rPr>
          <w:rFonts w:ascii="Arial" w:hAnsi="Arial" w:cs="Arial"/>
          <w:spacing w:val="43"/>
          <w:sz w:val="18"/>
          <w:szCs w:val="18"/>
        </w:rPr>
        <w:t xml:space="preserve"> </w:t>
      </w:r>
      <w:r w:rsidRPr="007E070F">
        <w:rPr>
          <w:rFonts w:ascii="Arial" w:hAnsi="Arial" w:cs="Arial"/>
          <w:sz w:val="18"/>
          <w:szCs w:val="18"/>
        </w:rPr>
        <w:t>por (</w:t>
      </w:r>
      <w:r w:rsidRPr="007E070F">
        <w:rPr>
          <w:rFonts w:ascii="Arial" w:hAnsi="Arial" w:cs="Arial"/>
          <w:bCs/>
          <w:i/>
          <w:color w:val="808080"/>
          <w:sz w:val="18"/>
          <w:szCs w:val="18"/>
          <w:lang w:val="es-ES_tradnl"/>
        </w:rPr>
        <w:t>INCLUIR EL NOMBRE DE LA DELEGATARIA)</w:t>
      </w:r>
      <w:r w:rsidRPr="007E070F">
        <w:rPr>
          <w:rFonts w:ascii="Arial" w:hAnsi="Arial" w:cs="Arial"/>
          <w:sz w:val="18"/>
          <w:szCs w:val="18"/>
        </w:rPr>
        <w:t xml:space="preserve"> al público, la línea de atención nacional (</w:t>
      </w:r>
      <w:r w:rsidRPr="007E070F">
        <w:rPr>
          <w:rFonts w:ascii="Arial" w:hAnsi="Arial" w:cs="Arial"/>
          <w:bCs/>
          <w:i/>
          <w:color w:val="808080"/>
          <w:sz w:val="18"/>
          <w:szCs w:val="18"/>
          <w:lang w:val="es-ES_tradnl"/>
        </w:rPr>
        <w:t>incluir número de atención de la Entidad)</w:t>
      </w:r>
      <w:r w:rsidRPr="007E070F">
        <w:rPr>
          <w:rFonts w:ascii="Arial" w:hAnsi="Arial" w:cs="Arial"/>
          <w:sz w:val="18"/>
          <w:szCs w:val="18"/>
        </w:rPr>
        <w:t>, el correo electrónico (</w:t>
      </w:r>
      <w:r w:rsidRPr="007E070F">
        <w:rPr>
          <w:rFonts w:ascii="Arial" w:hAnsi="Arial" w:cs="Arial"/>
          <w:bCs/>
          <w:i/>
          <w:color w:val="808080"/>
          <w:sz w:val="18"/>
          <w:szCs w:val="18"/>
          <w:lang w:val="es-ES_tradnl"/>
        </w:rPr>
        <w:t>incluir el correo electrónico</w:t>
      </w:r>
      <w:r w:rsidRPr="007E070F">
        <w:rPr>
          <w:rFonts w:ascii="Arial" w:hAnsi="Arial" w:cs="Arial"/>
          <w:sz w:val="18"/>
          <w:szCs w:val="18"/>
        </w:rPr>
        <w:t>) y las oficinas de atención al cliente a nivel nacional, cuya información puedo consultar en (</w:t>
      </w:r>
      <w:r w:rsidRPr="007E070F">
        <w:rPr>
          <w:rFonts w:ascii="Arial" w:hAnsi="Arial" w:cs="Arial"/>
          <w:bCs/>
          <w:i/>
          <w:color w:val="808080"/>
          <w:sz w:val="18"/>
          <w:szCs w:val="18"/>
          <w:lang w:val="es-ES_tradnl"/>
        </w:rPr>
        <w:t>incluir página web de la Entidad</w:t>
      </w:r>
      <w:r w:rsidRPr="007E070F">
        <w:rPr>
          <w:rFonts w:ascii="Arial" w:hAnsi="Arial" w:cs="Arial"/>
          <w:sz w:val="18"/>
          <w:szCs w:val="18"/>
        </w:rPr>
        <w:t>), disponibles de (</w:t>
      </w:r>
      <w:r w:rsidRPr="007E070F">
        <w:rPr>
          <w:rFonts w:ascii="Arial" w:hAnsi="Arial" w:cs="Arial"/>
          <w:bCs/>
          <w:i/>
          <w:color w:val="808080"/>
          <w:sz w:val="18"/>
          <w:szCs w:val="18"/>
          <w:lang w:val="es-ES_tradnl"/>
        </w:rPr>
        <w:t>lunes a viernes de 8:00 am a 5:00 p.m).</w:t>
      </w:r>
    </w:p>
    <w:p w14:paraId="1350A6DB" w14:textId="77777777" w:rsidR="00A94A16" w:rsidRPr="007E070F" w:rsidRDefault="00A94A16" w:rsidP="00A94A16">
      <w:pPr>
        <w:ind w:right="-19"/>
        <w:jc w:val="both"/>
        <w:rPr>
          <w:rFonts w:ascii="Arial" w:hAnsi="Arial" w:cs="Arial"/>
          <w:sz w:val="18"/>
          <w:szCs w:val="18"/>
        </w:rPr>
      </w:pPr>
    </w:p>
    <w:p w14:paraId="181DE4A5"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Por todo lo anterior, he otorgado mi consentimiento a (</w:t>
      </w:r>
      <w:r w:rsidRPr="007E070F">
        <w:rPr>
          <w:rFonts w:ascii="Arial" w:hAnsi="Arial" w:cs="Arial"/>
          <w:bCs/>
          <w:i/>
          <w:color w:val="808080"/>
          <w:sz w:val="18"/>
          <w:szCs w:val="18"/>
          <w:lang w:val="es-ES_tradnl"/>
        </w:rPr>
        <w:t>Incluir nombre de la Entidad</w:t>
      </w:r>
      <w:r w:rsidRPr="007E070F">
        <w:rPr>
          <w:rFonts w:ascii="Arial" w:hAnsi="Arial" w:cs="Arial"/>
          <w:sz w:val="18"/>
          <w:szCs w:val="18"/>
        </w:rPr>
        <w:t>) para que trate mi información personal de acuerdo con la Política de Tratamiento de Datos Personales dispuesta en (</w:t>
      </w:r>
      <w:r w:rsidRPr="007E070F">
        <w:rPr>
          <w:rFonts w:ascii="Arial" w:hAnsi="Arial" w:cs="Arial"/>
          <w:bCs/>
          <w:i/>
          <w:color w:val="808080"/>
          <w:sz w:val="18"/>
          <w:szCs w:val="18"/>
          <w:lang w:val="es-ES_tradnl"/>
        </w:rPr>
        <w:t>Incluir el link en donde se encuentra la Política de Tratamiento de Datos Personales</w:t>
      </w:r>
      <w:r w:rsidRPr="007E070F">
        <w:rPr>
          <w:rFonts w:ascii="Arial" w:hAnsi="Arial" w:cs="Arial"/>
          <w:sz w:val="18"/>
          <w:szCs w:val="18"/>
        </w:rPr>
        <w:t>) y que me dio a conocer antes de recolectar mis datos personales.</w:t>
      </w:r>
    </w:p>
    <w:p w14:paraId="4DD9538D" w14:textId="77777777" w:rsidR="00A94A16" w:rsidRPr="007E070F" w:rsidRDefault="00A94A16" w:rsidP="00A94A16">
      <w:pPr>
        <w:ind w:right="-19"/>
        <w:jc w:val="both"/>
        <w:rPr>
          <w:rFonts w:ascii="Arial" w:hAnsi="Arial" w:cs="Arial"/>
          <w:sz w:val="18"/>
          <w:szCs w:val="18"/>
        </w:rPr>
      </w:pPr>
    </w:p>
    <w:p w14:paraId="2567183F"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Manifiesto que la presente autorización me fue solicitada y puesta de presente antes de entregar mis datos y que la suscribo de forma libre y voluntaria una vez leída en su totalidad.</w:t>
      </w:r>
    </w:p>
    <w:p w14:paraId="7F1A026C" w14:textId="77777777" w:rsidR="00A94A16" w:rsidRPr="007E070F" w:rsidRDefault="00A94A16" w:rsidP="00A94A16">
      <w:pPr>
        <w:ind w:right="-19"/>
        <w:jc w:val="both"/>
        <w:rPr>
          <w:rFonts w:ascii="Arial" w:hAnsi="Arial" w:cs="Arial"/>
          <w:sz w:val="18"/>
          <w:szCs w:val="18"/>
        </w:rPr>
      </w:pPr>
    </w:p>
    <w:p w14:paraId="23DBEBC3" w14:textId="77777777" w:rsidR="00A94A16" w:rsidRPr="007E070F" w:rsidRDefault="00A94A16" w:rsidP="00A94A16">
      <w:pPr>
        <w:ind w:right="-19"/>
        <w:jc w:val="both"/>
        <w:rPr>
          <w:rFonts w:ascii="Arial" w:hAnsi="Arial" w:cs="Arial"/>
          <w:sz w:val="18"/>
          <w:szCs w:val="18"/>
        </w:rPr>
      </w:pPr>
    </w:p>
    <w:p w14:paraId="46F05B80"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firma</w:t>
      </w:r>
      <w:r w:rsidRPr="007E070F">
        <w:rPr>
          <w:rFonts w:ascii="Arial" w:hAnsi="Arial" w:cs="Arial"/>
          <w:sz w:val="18"/>
          <w:szCs w:val="18"/>
        </w:rPr>
        <w:t>)</w:t>
      </w:r>
    </w:p>
    <w:p w14:paraId="0DF3182B"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_______________________________</w:t>
      </w:r>
    </w:p>
    <w:p w14:paraId="41F2D4DB"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Nombre: (</w:t>
      </w:r>
      <w:r w:rsidRPr="007E070F">
        <w:rPr>
          <w:rFonts w:ascii="Arial" w:hAnsi="Arial" w:cs="Arial"/>
          <w:bCs/>
          <w:i/>
          <w:color w:val="808080"/>
          <w:sz w:val="18"/>
          <w:szCs w:val="18"/>
          <w:lang w:val="es-ES_tradnl"/>
        </w:rPr>
        <w:t>Incluir nombre del titular de la autorización datos sensibles para la autorización de datos</w:t>
      </w:r>
      <w:r w:rsidRPr="007E070F">
        <w:rPr>
          <w:rFonts w:ascii="Arial" w:hAnsi="Arial" w:cs="Arial"/>
          <w:sz w:val="18"/>
          <w:szCs w:val="18"/>
        </w:rPr>
        <w:t>)</w:t>
      </w:r>
    </w:p>
    <w:p w14:paraId="1BDCA7FB"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Firma: (</w:t>
      </w:r>
      <w:r w:rsidRPr="007E070F">
        <w:rPr>
          <w:rFonts w:ascii="Arial" w:hAnsi="Arial" w:cs="Arial"/>
          <w:bCs/>
          <w:i/>
          <w:color w:val="808080"/>
          <w:sz w:val="18"/>
          <w:szCs w:val="18"/>
          <w:lang w:val="es-ES_tradnl"/>
        </w:rPr>
        <w:t>Incluir firma del titular</w:t>
      </w:r>
      <w:r w:rsidRPr="007E070F">
        <w:rPr>
          <w:rFonts w:ascii="Arial" w:hAnsi="Arial" w:cs="Arial"/>
          <w:sz w:val="18"/>
          <w:szCs w:val="18"/>
        </w:rPr>
        <w:t>)</w:t>
      </w:r>
    </w:p>
    <w:p w14:paraId="7B251A87"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Identificación: (</w:t>
      </w:r>
      <w:r w:rsidRPr="007E070F">
        <w:rPr>
          <w:rFonts w:ascii="Arial" w:hAnsi="Arial" w:cs="Arial"/>
          <w:bCs/>
          <w:i/>
          <w:color w:val="808080"/>
          <w:sz w:val="18"/>
          <w:szCs w:val="18"/>
          <w:lang w:val="es-ES_tradnl"/>
        </w:rPr>
        <w:t>Incluir número de identificación del titular de datos sensibles</w:t>
      </w:r>
      <w:r w:rsidRPr="007E070F">
        <w:rPr>
          <w:rFonts w:ascii="Arial" w:hAnsi="Arial" w:cs="Arial"/>
          <w:sz w:val="18"/>
          <w:szCs w:val="18"/>
        </w:rPr>
        <w:t>)</w:t>
      </w:r>
    </w:p>
    <w:p w14:paraId="59779EC8"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Fecha: (</w:t>
      </w:r>
      <w:r w:rsidRPr="007E070F">
        <w:rPr>
          <w:rFonts w:ascii="Arial" w:hAnsi="Arial" w:cs="Arial"/>
          <w:bCs/>
          <w:i/>
          <w:color w:val="808080"/>
          <w:sz w:val="18"/>
          <w:szCs w:val="18"/>
          <w:lang w:val="es-ES_tradnl"/>
        </w:rPr>
        <w:t>Incluir fecha en que se puso de presente la autorización</w:t>
      </w:r>
      <w:r w:rsidRPr="007E070F">
        <w:rPr>
          <w:rFonts w:ascii="Arial" w:hAnsi="Arial" w:cs="Arial"/>
          <w:sz w:val="18"/>
          <w:szCs w:val="18"/>
        </w:rPr>
        <w:t>)</w:t>
      </w:r>
    </w:p>
    <w:p w14:paraId="5D1354AB" w14:textId="77777777" w:rsidR="00A94A16" w:rsidRPr="007E070F" w:rsidRDefault="00A94A16" w:rsidP="00A94A16">
      <w:pPr>
        <w:ind w:right="-445"/>
        <w:jc w:val="center"/>
        <w:rPr>
          <w:rFonts w:ascii="Arial" w:hAnsi="Arial" w:cs="Arial"/>
          <w:sz w:val="18"/>
          <w:szCs w:val="18"/>
          <w:shd w:val="clear" w:color="auto" w:fill="D2D2D2"/>
        </w:rPr>
      </w:pPr>
    </w:p>
    <w:p w14:paraId="49A4012F" w14:textId="77777777" w:rsidR="00A94A16" w:rsidRPr="007E070F" w:rsidRDefault="00A94A16" w:rsidP="00A94A16">
      <w:pPr>
        <w:jc w:val="center"/>
        <w:rPr>
          <w:rFonts w:ascii="Arial" w:hAnsi="Arial" w:cs="Arial"/>
          <w:sz w:val="18"/>
          <w:szCs w:val="18"/>
          <w:shd w:val="clear" w:color="auto" w:fill="D2D2D2"/>
        </w:rPr>
      </w:pPr>
    </w:p>
    <w:p w14:paraId="33CE327B" w14:textId="77777777" w:rsidR="00A94A16" w:rsidRPr="007E070F" w:rsidRDefault="00A94A16" w:rsidP="00A94A16">
      <w:pPr>
        <w:jc w:val="center"/>
        <w:rPr>
          <w:rFonts w:ascii="Arial" w:hAnsi="Arial" w:cs="Arial"/>
          <w:sz w:val="18"/>
          <w:szCs w:val="18"/>
          <w:shd w:val="clear" w:color="auto" w:fill="D2D2D2"/>
        </w:rPr>
      </w:pPr>
    </w:p>
    <w:p w14:paraId="08735A53" w14:textId="77777777" w:rsidR="00A94A16" w:rsidRPr="007E070F" w:rsidRDefault="00A94A16" w:rsidP="00A94A16">
      <w:pPr>
        <w:jc w:val="center"/>
        <w:rPr>
          <w:rFonts w:ascii="Arial" w:hAnsi="Arial" w:cs="Arial"/>
          <w:sz w:val="18"/>
          <w:szCs w:val="18"/>
          <w:shd w:val="clear" w:color="auto" w:fill="D2D2D2"/>
        </w:rPr>
      </w:pPr>
    </w:p>
    <w:p w14:paraId="4C5CDA20" w14:textId="77777777" w:rsidR="00A94A16" w:rsidRPr="007E070F" w:rsidRDefault="00A94A16" w:rsidP="00A94A16">
      <w:pPr>
        <w:jc w:val="center"/>
        <w:rPr>
          <w:rFonts w:ascii="Arial" w:hAnsi="Arial" w:cs="Arial"/>
          <w:sz w:val="18"/>
          <w:szCs w:val="18"/>
          <w:shd w:val="clear" w:color="auto" w:fill="D2D2D2"/>
        </w:rPr>
      </w:pPr>
    </w:p>
    <w:p w14:paraId="2128CB67" w14:textId="77777777" w:rsidR="00A94A16" w:rsidRPr="007E070F" w:rsidRDefault="00A94A16" w:rsidP="00A94A16">
      <w:pPr>
        <w:jc w:val="center"/>
        <w:rPr>
          <w:rFonts w:ascii="Arial" w:hAnsi="Arial" w:cs="Arial"/>
          <w:sz w:val="18"/>
          <w:szCs w:val="18"/>
          <w:shd w:val="clear" w:color="auto" w:fill="D2D2D2"/>
        </w:rPr>
      </w:pPr>
    </w:p>
    <w:p w14:paraId="350FF6BA" w14:textId="401F75DF" w:rsidR="00A94A16" w:rsidRPr="007E070F" w:rsidRDefault="00A94A16" w:rsidP="00A94A16">
      <w:pPr>
        <w:jc w:val="center"/>
        <w:rPr>
          <w:rFonts w:ascii="Arial" w:hAnsi="Arial" w:cs="Arial"/>
          <w:b/>
          <w:sz w:val="18"/>
          <w:szCs w:val="18"/>
          <w:lang w:val="es-CO" w:eastAsia="es-CO"/>
        </w:rPr>
      </w:pPr>
      <w:r w:rsidRPr="007E070F">
        <w:rPr>
          <w:rFonts w:ascii="Arial" w:hAnsi="Arial" w:cs="Arial"/>
          <w:sz w:val="18"/>
          <w:szCs w:val="18"/>
          <w:shd w:val="clear" w:color="auto" w:fill="D2D2D2"/>
        </w:rPr>
        <w:br w:type="page"/>
      </w:r>
      <w:r w:rsidR="009779C0">
        <w:rPr>
          <w:rFonts w:ascii="Arial" w:hAnsi="Arial" w:cs="Arial"/>
          <w:b/>
          <w:sz w:val="18"/>
          <w:szCs w:val="18"/>
          <w:lang w:val="es-CO" w:eastAsia="es-CO"/>
        </w:rPr>
        <w:lastRenderedPageBreak/>
        <w:t>ANEXO “T</w:t>
      </w:r>
      <w:r w:rsidRPr="007E070F">
        <w:rPr>
          <w:rFonts w:ascii="Arial" w:hAnsi="Arial" w:cs="Arial"/>
          <w:b/>
          <w:sz w:val="18"/>
          <w:szCs w:val="18"/>
          <w:lang w:val="es-CO" w:eastAsia="es-CO"/>
        </w:rPr>
        <w:t>”</w:t>
      </w:r>
    </w:p>
    <w:p w14:paraId="4078FBE9" w14:textId="77777777" w:rsidR="00A94A16" w:rsidRPr="007E070F" w:rsidRDefault="00A94A16" w:rsidP="00A94A16">
      <w:pPr>
        <w:jc w:val="center"/>
        <w:rPr>
          <w:rFonts w:ascii="Arial" w:hAnsi="Arial" w:cs="Arial"/>
          <w:b/>
          <w:sz w:val="18"/>
          <w:szCs w:val="18"/>
          <w:lang w:val="es-CO" w:eastAsia="es-CO"/>
        </w:rPr>
      </w:pPr>
      <w:r w:rsidRPr="007E070F">
        <w:rPr>
          <w:rFonts w:ascii="Arial" w:hAnsi="Arial" w:cs="Arial"/>
          <w:b/>
          <w:sz w:val="18"/>
          <w:szCs w:val="18"/>
          <w:lang w:val="es-CO" w:eastAsia="es-CO"/>
        </w:rPr>
        <w:t>ACREDITACIÓN CALIDAD DE MIPYME</w:t>
      </w:r>
    </w:p>
    <w:p w14:paraId="7C64F847" w14:textId="77777777" w:rsidR="00A94A16" w:rsidRPr="007E070F" w:rsidRDefault="00A94A16" w:rsidP="00A94A16">
      <w:pPr>
        <w:ind w:left="284" w:right="-161"/>
        <w:jc w:val="center"/>
        <w:rPr>
          <w:rFonts w:ascii="Arial" w:hAnsi="Arial" w:cs="Arial"/>
          <w:b/>
          <w:sz w:val="18"/>
          <w:szCs w:val="18"/>
          <w:lang w:val="es-CO" w:eastAsia="es-CO"/>
        </w:rPr>
      </w:pPr>
      <w:r w:rsidRPr="007E070F">
        <w:rPr>
          <w:rFonts w:ascii="Arial" w:hAnsi="Arial" w:cs="Arial"/>
          <w:b/>
          <w:sz w:val="18"/>
          <w:szCs w:val="18"/>
          <w:lang w:val="es-CO" w:eastAsia="es-CO"/>
        </w:rPr>
        <w:t>PARA EFECTOS DE CRITERIOS DE DESEMPATE</w:t>
      </w:r>
    </w:p>
    <w:p w14:paraId="4895A571" w14:textId="77777777" w:rsidR="00A94A16" w:rsidRPr="007E070F" w:rsidRDefault="00A94A16" w:rsidP="00A94A16">
      <w:pPr>
        <w:ind w:left="284" w:right="-161"/>
        <w:jc w:val="center"/>
        <w:rPr>
          <w:rFonts w:ascii="Arial" w:hAnsi="Arial" w:cs="Arial"/>
          <w:b/>
          <w:sz w:val="18"/>
          <w:szCs w:val="18"/>
          <w:lang w:val="es-CO" w:eastAsia="es-CO"/>
        </w:rPr>
      </w:pPr>
    </w:p>
    <w:p w14:paraId="2FF8BE63" w14:textId="77777777" w:rsidR="00A94A16" w:rsidRPr="007E070F" w:rsidRDefault="00A94A16" w:rsidP="00A94A16">
      <w:pPr>
        <w:ind w:left="284" w:right="-19"/>
        <w:rPr>
          <w:rFonts w:ascii="Arial" w:hAnsi="Arial" w:cs="Arial"/>
          <w:sz w:val="18"/>
          <w:szCs w:val="18"/>
          <w:lang w:val="es-CO" w:eastAsia="es-CO"/>
        </w:rPr>
      </w:pPr>
    </w:p>
    <w:p w14:paraId="74ACA9BD"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Señores</w:t>
      </w:r>
    </w:p>
    <w:p w14:paraId="1EF8A655"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4411C94B"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796427D8" w14:textId="77777777" w:rsidR="00A94A16" w:rsidRPr="007E070F" w:rsidRDefault="00A94A16" w:rsidP="00A94A16">
      <w:pPr>
        <w:ind w:right="-19"/>
        <w:jc w:val="both"/>
        <w:rPr>
          <w:rFonts w:ascii="Arial" w:hAnsi="Arial" w:cs="Arial"/>
          <w:bCs/>
          <w:i/>
          <w:color w:val="808080"/>
          <w:sz w:val="18"/>
          <w:szCs w:val="18"/>
          <w:lang w:val="es-ES_tradnl"/>
        </w:rPr>
      </w:pPr>
    </w:p>
    <w:p w14:paraId="1259955D" w14:textId="77777777" w:rsidR="00A94A16" w:rsidRPr="007E070F" w:rsidRDefault="00A94A16" w:rsidP="00A94A16">
      <w:pPr>
        <w:ind w:right="-19"/>
        <w:jc w:val="both"/>
        <w:rPr>
          <w:rFonts w:ascii="Arial" w:hAnsi="Arial" w:cs="Arial"/>
          <w:bCs/>
          <w:i/>
          <w:color w:val="808080"/>
          <w:sz w:val="18"/>
          <w:szCs w:val="18"/>
          <w:lang w:val="es-ES_tradnl"/>
        </w:rPr>
      </w:pPr>
    </w:p>
    <w:p w14:paraId="11C3C90F"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1F0507BD" w14:textId="77777777" w:rsidR="00A94A16" w:rsidRPr="007E070F" w:rsidRDefault="00A94A16" w:rsidP="00A94A16">
      <w:pPr>
        <w:ind w:left="993" w:right="-1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1F06957C" w14:textId="77777777" w:rsidR="00A94A16" w:rsidRPr="007E070F" w:rsidRDefault="00A94A16" w:rsidP="00A94A16">
      <w:pPr>
        <w:ind w:left="993" w:right="-1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5AA175E2" w14:textId="77777777" w:rsidR="00A94A16" w:rsidRPr="007E070F" w:rsidRDefault="00A94A16" w:rsidP="00A94A16">
      <w:pPr>
        <w:ind w:right="-19"/>
        <w:jc w:val="both"/>
        <w:rPr>
          <w:rFonts w:ascii="Arial" w:hAnsi="Arial" w:cs="Arial"/>
          <w:sz w:val="18"/>
          <w:szCs w:val="18"/>
        </w:rPr>
      </w:pPr>
    </w:p>
    <w:p w14:paraId="7F345602"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15D4950C" w14:textId="77777777" w:rsidR="00A94A16" w:rsidRPr="007E070F" w:rsidRDefault="00A94A16" w:rsidP="00A94A16">
      <w:pPr>
        <w:ind w:right="-19"/>
        <w:jc w:val="both"/>
        <w:rPr>
          <w:rFonts w:ascii="Arial" w:hAnsi="Arial" w:cs="Arial"/>
          <w:sz w:val="18"/>
          <w:szCs w:val="18"/>
        </w:rPr>
      </w:pPr>
    </w:p>
    <w:p w14:paraId="1766ACD4" w14:textId="77777777" w:rsidR="00A94A16" w:rsidRPr="007E070F" w:rsidRDefault="00A94A16" w:rsidP="00A94A16">
      <w:pPr>
        <w:ind w:right="-19"/>
        <w:jc w:val="both"/>
        <w:rPr>
          <w:rFonts w:ascii="Arial" w:hAnsi="Arial" w:cs="Arial"/>
          <w:sz w:val="18"/>
          <w:szCs w:val="18"/>
          <w:lang w:val="es-CO" w:eastAsia="es-CO"/>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w:t>
      </w:r>
      <w:r w:rsidRPr="007E070F">
        <w:rPr>
          <w:rFonts w:ascii="Arial" w:hAnsi="Arial" w:cs="Arial"/>
          <w:sz w:val="18"/>
          <w:szCs w:val="18"/>
          <w:lang w:val="es-CO" w:eastAsia="es-CO"/>
        </w:rPr>
        <w:t xml:space="preserve"> mi condición de MIPYMES, para efectos de ser factor de desempate de conformidad con el Decreto 1082 de 2015 y atendiendo a lo señalado dentro de los factores de desempate del presente proceso, por tal motivo allego junto con la oferta la siguiente documentación que demuestra tal condición.</w:t>
      </w:r>
    </w:p>
    <w:p w14:paraId="5900EEB8" w14:textId="77777777" w:rsidR="00A94A16" w:rsidRPr="007E070F" w:rsidRDefault="00A94A16" w:rsidP="00A94A16">
      <w:pPr>
        <w:ind w:left="284" w:right="-161"/>
        <w:rPr>
          <w:rFonts w:ascii="Arial" w:hAnsi="Arial" w:cs="Arial"/>
          <w:sz w:val="18"/>
          <w:szCs w:val="18"/>
          <w:lang w:val="es-CO" w:eastAsia="es-CO"/>
        </w:rPr>
      </w:pPr>
    </w:p>
    <w:p w14:paraId="13D30168" w14:textId="77777777" w:rsidR="00A94A16" w:rsidRPr="007E070F" w:rsidRDefault="00A94A16" w:rsidP="00A94A16">
      <w:pPr>
        <w:ind w:left="567" w:right="-161" w:hanging="283"/>
        <w:rPr>
          <w:rFonts w:ascii="Arial" w:hAnsi="Arial" w:cs="Arial"/>
          <w:sz w:val="18"/>
          <w:szCs w:val="18"/>
          <w:lang w:val="es-CO" w:eastAsia="es-CO"/>
        </w:rPr>
      </w:pPr>
      <w:r w:rsidRPr="007E070F">
        <w:rPr>
          <w:rFonts w:ascii="Arial" w:hAnsi="Arial" w:cs="Arial"/>
          <w:sz w:val="18"/>
          <w:szCs w:val="18"/>
          <w:lang w:val="es-CO" w:eastAsia="es-CO"/>
        </w:rPr>
        <w:t>1.</w:t>
      </w:r>
      <w:r w:rsidRPr="007E070F">
        <w:rPr>
          <w:rFonts w:ascii="Arial" w:hAnsi="Arial" w:cs="Arial"/>
          <w:sz w:val="18"/>
          <w:szCs w:val="18"/>
          <w:lang w:val="es-CO" w:eastAsia="es-CO"/>
        </w:rPr>
        <w:tab/>
        <w:t>Certificación expedida por el Contador o Revisor Fiscal según sea el caso, en que se señale la condición de MIPYME.</w:t>
      </w:r>
    </w:p>
    <w:p w14:paraId="20E9B03A" w14:textId="77777777" w:rsidR="00A94A16" w:rsidRPr="007E070F" w:rsidRDefault="00A94A16" w:rsidP="00A94A16">
      <w:pPr>
        <w:ind w:left="567" w:right="-161" w:hanging="283"/>
        <w:rPr>
          <w:rFonts w:ascii="Arial" w:hAnsi="Arial" w:cs="Arial"/>
          <w:sz w:val="18"/>
          <w:szCs w:val="18"/>
          <w:lang w:val="es-CO" w:eastAsia="es-CO"/>
        </w:rPr>
      </w:pPr>
      <w:r w:rsidRPr="007E070F">
        <w:rPr>
          <w:rFonts w:ascii="Arial" w:hAnsi="Arial" w:cs="Arial"/>
          <w:sz w:val="18"/>
          <w:szCs w:val="18"/>
          <w:lang w:val="es-CO" w:eastAsia="es-CO"/>
        </w:rPr>
        <w:t>2.</w:t>
      </w:r>
      <w:r w:rsidRPr="007E070F">
        <w:rPr>
          <w:rFonts w:ascii="Arial" w:hAnsi="Arial" w:cs="Arial"/>
          <w:sz w:val="18"/>
          <w:szCs w:val="18"/>
          <w:lang w:val="es-CO" w:eastAsia="es-CO"/>
        </w:rPr>
        <w:tab/>
        <w:t>Certificado de Cámara de Comercio si se trata de persona jurídica, o registro mercantil para el caso de las personas naturales, y</w:t>
      </w:r>
    </w:p>
    <w:p w14:paraId="401A5273" w14:textId="77777777" w:rsidR="00A94A16" w:rsidRPr="007E070F" w:rsidRDefault="00A94A16" w:rsidP="00A94A16">
      <w:pPr>
        <w:ind w:left="567" w:right="-161" w:hanging="283"/>
        <w:rPr>
          <w:rFonts w:ascii="Arial" w:hAnsi="Arial" w:cs="Arial"/>
          <w:sz w:val="18"/>
          <w:szCs w:val="18"/>
          <w:lang w:val="es-CO" w:eastAsia="es-CO"/>
        </w:rPr>
      </w:pPr>
      <w:r w:rsidRPr="007E070F">
        <w:rPr>
          <w:rFonts w:ascii="Arial" w:hAnsi="Arial" w:cs="Arial"/>
          <w:sz w:val="18"/>
          <w:szCs w:val="18"/>
          <w:lang w:val="es-CO" w:eastAsia="es-CO"/>
        </w:rPr>
        <w:t>3.</w:t>
      </w:r>
      <w:r w:rsidRPr="007E070F">
        <w:rPr>
          <w:rFonts w:ascii="Arial" w:hAnsi="Arial" w:cs="Arial"/>
          <w:sz w:val="18"/>
          <w:szCs w:val="18"/>
          <w:lang w:val="es-CO" w:eastAsia="es-CO"/>
        </w:rPr>
        <w:tab/>
        <w:t>Fotocopia del RUT</w:t>
      </w:r>
    </w:p>
    <w:p w14:paraId="4CD9D427" w14:textId="77777777" w:rsidR="00A94A16" w:rsidRPr="007E070F" w:rsidRDefault="00A94A16" w:rsidP="00A94A16">
      <w:pPr>
        <w:ind w:right="-161"/>
        <w:rPr>
          <w:rFonts w:ascii="Arial" w:hAnsi="Arial" w:cs="Arial"/>
          <w:sz w:val="18"/>
          <w:szCs w:val="18"/>
          <w:lang w:val="es-CO" w:eastAsia="es-CO"/>
        </w:rPr>
      </w:pPr>
    </w:p>
    <w:p w14:paraId="5BACB5DB" w14:textId="77777777" w:rsidR="00A94A16" w:rsidRPr="007E070F" w:rsidRDefault="00A94A16" w:rsidP="00A94A16">
      <w:pPr>
        <w:ind w:right="-161"/>
        <w:rPr>
          <w:rFonts w:ascii="Arial" w:hAnsi="Arial" w:cs="Arial"/>
          <w:sz w:val="18"/>
          <w:szCs w:val="18"/>
          <w:lang w:val="es-CO" w:eastAsia="es-CO"/>
        </w:rPr>
      </w:pPr>
    </w:p>
    <w:p w14:paraId="0BC97CA9" w14:textId="77777777" w:rsidR="00A94A16" w:rsidRPr="007E070F" w:rsidRDefault="00A94A16" w:rsidP="00A94A16">
      <w:pPr>
        <w:ind w:right="-161"/>
        <w:rPr>
          <w:rFonts w:ascii="Arial" w:hAnsi="Arial" w:cs="Arial"/>
          <w:sz w:val="18"/>
          <w:szCs w:val="18"/>
          <w:lang w:val="es-CO" w:eastAsia="es-CO"/>
        </w:rPr>
      </w:pPr>
      <w:r w:rsidRPr="007E070F">
        <w:rPr>
          <w:rFonts w:ascii="Arial" w:hAnsi="Arial" w:cs="Arial"/>
          <w:sz w:val="18"/>
          <w:szCs w:val="18"/>
          <w:lang w:val="es-CO" w:eastAsia="es-CO"/>
        </w:rPr>
        <w:t xml:space="preserve">Atentamente, </w:t>
      </w:r>
    </w:p>
    <w:p w14:paraId="4BC01AAA" w14:textId="77777777" w:rsidR="00A94A16" w:rsidRPr="007E070F" w:rsidRDefault="00A94A16" w:rsidP="00A94A16">
      <w:pPr>
        <w:ind w:right="-161"/>
        <w:jc w:val="center"/>
        <w:rPr>
          <w:rFonts w:ascii="Arial" w:hAnsi="Arial" w:cs="Arial"/>
          <w:sz w:val="18"/>
          <w:szCs w:val="18"/>
          <w:lang w:val="es-CO" w:eastAsia="es-CO"/>
        </w:rPr>
      </w:pPr>
    </w:p>
    <w:p w14:paraId="23CBB93C" w14:textId="77777777" w:rsidR="00A94A16" w:rsidRPr="007E070F" w:rsidRDefault="00A94A16" w:rsidP="00A94A16">
      <w:pPr>
        <w:ind w:right="-161"/>
        <w:jc w:val="center"/>
        <w:rPr>
          <w:rFonts w:ascii="Arial" w:hAnsi="Arial" w:cs="Arial"/>
          <w:sz w:val="18"/>
          <w:szCs w:val="18"/>
          <w:lang w:val="es-CO" w:eastAsia="es-CO"/>
        </w:rPr>
      </w:pPr>
    </w:p>
    <w:p w14:paraId="598E0597" w14:textId="77777777" w:rsidR="00A94A16" w:rsidRPr="007E070F" w:rsidRDefault="00A94A16" w:rsidP="00A94A16">
      <w:pPr>
        <w:ind w:right="-161"/>
        <w:jc w:val="center"/>
        <w:rPr>
          <w:rFonts w:ascii="Arial" w:hAnsi="Arial" w:cs="Arial"/>
          <w:sz w:val="18"/>
          <w:szCs w:val="18"/>
          <w:lang w:val="es-CO" w:eastAsia="es-CO"/>
        </w:rPr>
      </w:pPr>
    </w:p>
    <w:p w14:paraId="3879670B"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2472EE22"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68265FB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23332017"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7B62CAB3" w14:textId="77777777" w:rsidR="00A94A16" w:rsidRPr="007E070F" w:rsidRDefault="00A94A16" w:rsidP="00A94A16">
      <w:pPr>
        <w:tabs>
          <w:tab w:val="left" w:pos="426"/>
        </w:tabs>
        <w:rPr>
          <w:rFonts w:ascii="Arial" w:hAnsi="Arial" w:cs="Arial"/>
          <w:b/>
          <w:color w:val="000000"/>
          <w:sz w:val="18"/>
          <w:szCs w:val="18"/>
        </w:rPr>
      </w:pPr>
    </w:p>
    <w:p w14:paraId="180725A6" w14:textId="77777777" w:rsidR="00A94A16" w:rsidRPr="007E070F" w:rsidRDefault="00A94A16" w:rsidP="00A94A16">
      <w:pPr>
        <w:tabs>
          <w:tab w:val="left" w:pos="426"/>
        </w:tabs>
        <w:rPr>
          <w:rFonts w:ascii="Arial" w:hAnsi="Arial" w:cs="Arial"/>
          <w:b/>
          <w:color w:val="000000"/>
          <w:sz w:val="18"/>
          <w:szCs w:val="18"/>
        </w:rPr>
      </w:pPr>
    </w:p>
    <w:p w14:paraId="653C0514" w14:textId="3FA14892" w:rsidR="00A94A16" w:rsidRPr="007E070F" w:rsidRDefault="00A94A16" w:rsidP="00A94A16">
      <w:pPr>
        <w:tabs>
          <w:tab w:val="left" w:pos="426"/>
        </w:tabs>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SI EL PROPONENTE ES PLURAL (CONSORCIO O UNIÓN TEMPORAL) TODOS LOS INTEGRANTES DEBERAN SUSCRIR EL DOCUMENTO, A TRAVÉS DE SUS REPRESENTANTES LEGALES O APODERADOS.</w:t>
      </w:r>
    </w:p>
    <w:p w14:paraId="2969DD43" w14:textId="20D0AC9F" w:rsidR="00CB79CD" w:rsidRPr="007E070F" w:rsidRDefault="00CB79CD" w:rsidP="00A94A16">
      <w:pPr>
        <w:tabs>
          <w:tab w:val="left" w:pos="426"/>
        </w:tabs>
        <w:jc w:val="both"/>
        <w:rPr>
          <w:rFonts w:ascii="Arial" w:hAnsi="Arial" w:cs="Arial"/>
          <w:bCs/>
          <w:i/>
          <w:color w:val="808080"/>
          <w:sz w:val="18"/>
          <w:szCs w:val="18"/>
          <w:lang w:val="es-ES_tradnl"/>
        </w:rPr>
      </w:pPr>
    </w:p>
    <w:p w14:paraId="6619CC26" w14:textId="77777777" w:rsidR="00CB79CD" w:rsidRPr="007E070F" w:rsidRDefault="00CB79CD" w:rsidP="00CB79CD">
      <w:pPr>
        <w:pStyle w:val="Ttulo2"/>
        <w:ind w:left="695" w:right="695"/>
        <w:rPr>
          <w:rFonts w:cs="Arial"/>
          <w:sz w:val="18"/>
          <w:szCs w:val="18"/>
        </w:rPr>
      </w:pPr>
    </w:p>
    <w:p w14:paraId="6E13D3D6" w14:textId="3D07FE4E" w:rsidR="00CB79CD" w:rsidRPr="007E070F" w:rsidRDefault="00CB79CD" w:rsidP="00CB79CD">
      <w:pPr>
        <w:pStyle w:val="Ttulo2"/>
        <w:ind w:left="695" w:right="695"/>
        <w:rPr>
          <w:rFonts w:cs="Arial"/>
          <w:sz w:val="18"/>
          <w:szCs w:val="18"/>
        </w:rPr>
      </w:pPr>
    </w:p>
    <w:p w14:paraId="76B3C5FB" w14:textId="3B1455D6" w:rsidR="00CB79CD" w:rsidRPr="007E070F" w:rsidRDefault="00CB79CD" w:rsidP="00CB79CD">
      <w:pPr>
        <w:rPr>
          <w:rFonts w:ascii="Arial" w:hAnsi="Arial" w:cs="Arial"/>
          <w:sz w:val="18"/>
          <w:szCs w:val="18"/>
          <w:lang w:eastAsia="ar-SA"/>
        </w:rPr>
      </w:pPr>
    </w:p>
    <w:p w14:paraId="162DC71D" w14:textId="7B3A3C4C" w:rsidR="00CB79CD" w:rsidRPr="007E070F" w:rsidRDefault="00CB79CD" w:rsidP="00CB79CD">
      <w:pPr>
        <w:rPr>
          <w:rFonts w:ascii="Arial" w:hAnsi="Arial" w:cs="Arial"/>
          <w:sz w:val="18"/>
          <w:szCs w:val="18"/>
          <w:lang w:eastAsia="ar-SA"/>
        </w:rPr>
      </w:pPr>
    </w:p>
    <w:p w14:paraId="0428337D" w14:textId="128085E5" w:rsidR="00CB79CD" w:rsidRPr="007E070F" w:rsidRDefault="00CB79CD" w:rsidP="00CB79CD">
      <w:pPr>
        <w:rPr>
          <w:rFonts w:ascii="Arial" w:hAnsi="Arial" w:cs="Arial"/>
          <w:sz w:val="18"/>
          <w:szCs w:val="18"/>
          <w:lang w:eastAsia="ar-SA"/>
        </w:rPr>
      </w:pPr>
    </w:p>
    <w:p w14:paraId="679D67F3" w14:textId="33353B9C" w:rsidR="00CB79CD" w:rsidRPr="007E070F" w:rsidRDefault="00CB79CD" w:rsidP="00CB79CD">
      <w:pPr>
        <w:rPr>
          <w:rFonts w:ascii="Arial" w:hAnsi="Arial" w:cs="Arial"/>
          <w:sz w:val="18"/>
          <w:szCs w:val="18"/>
          <w:lang w:eastAsia="ar-SA"/>
        </w:rPr>
      </w:pPr>
    </w:p>
    <w:p w14:paraId="1C3CAC23" w14:textId="7E3E1BEE" w:rsidR="00CB79CD" w:rsidRPr="007E070F" w:rsidRDefault="00CB79CD" w:rsidP="00CB79CD">
      <w:pPr>
        <w:rPr>
          <w:rFonts w:ascii="Arial" w:hAnsi="Arial" w:cs="Arial"/>
          <w:sz w:val="18"/>
          <w:szCs w:val="18"/>
          <w:lang w:eastAsia="ar-SA"/>
        </w:rPr>
      </w:pPr>
    </w:p>
    <w:p w14:paraId="2FC26A28" w14:textId="3AC6D246" w:rsidR="00CB79CD" w:rsidRPr="007E070F" w:rsidRDefault="00CB79CD" w:rsidP="00CB79CD">
      <w:pPr>
        <w:rPr>
          <w:rFonts w:ascii="Arial" w:hAnsi="Arial" w:cs="Arial"/>
          <w:sz w:val="18"/>
          <w:szCs w:val="18"/>
          <w:lang w:eastAsia="ar-SA"/>
        </w:rPr>
      </w:pPr>
    </w:p>
    <w:p w14:paraId="787D8F95" w14:textId="2C03E77E" w:rsidR="00CB79CD" w:rsidRPr="007E070F" w:rsidRDefault="00CB79CD" w:rsidP="00CB79CD">
      <w:pPr>
        <w:rPr>
          <w:rFonts w:ascii="Arial" w:hAnsi="Arial" w:cs="Arial"/>
          <w:sz w:val="18"/>
          <w:szCs w:val="18"/>
          <w:lang w:eastAsia="ar-SA"/>
        </w:rPr>
      </w:pPr>
    </w:p>
    <w:p w14:paraId="2CD49861" w14:textId="77CB80AA" w:rsidR="00CB79CD" w:rsidRDefault="00CB79CD" w:rsidP="00CB79CD">
      <w:pPr>
        <w:rPr>
          <w:rFonts w:ascii="Arial" w:hAnsi="Arial" w:cs="Arial"/>
          <w:sz w:val="18"/>
          <w:szCs w:val="18"/>
          <w:lang w:eastAsia="ar-SA"/>
        </w:rPr>
      </w:pPr>
    </w:p>
    <w:p w14:paraId="5513EDE5" w14:textId="17EA541F" w:rsidR="00D1716B" w:rsidRDefault="00D1716B" w:rsidP="00CB79CD">
      <w:pPr>
        <w:rPr>
          <w:rFonts w:ascii="Arial" w:hAnsi="Arial" w:cs="Arial"/>
          <w:sz w:val="18"/>
          <w:szCs w:val="18"/>
          <w:lang w:eastAsia="ar-SA"/>
        </w:rPr>
      </w:pPr>
    </w:p>
    <w:p w14:paraId="13A9EA87" w14:textId="3722C70E" w:rsidR="00D1716B" w:rsidRDefault="00D1716B" w:rsidP="00CB79CD">
      <w:pPr>
        <w:rPr>
          <w:rFonts w:ascii="Arial" w:hAnsi="Arial" w:cs="Arial"/>
          <w:sz w:val="18"/>
          <w:szCs w:val="18"/>
          <w:lang w:eastAsia="ar-SA"/>
        </w:rPr>
      </w:pPr>
    </w:p>
    <w:p w14:paraId="4C3B4126" w14:textId="77777777" w:rsidR="00D1716B" w:rsidRPr="007E070F" w:rsidRDefault="00D1716B" w:rsidP="00CB79CD">
      <w:pPr>
        <w:rPr>
          <w:rFonts w:ascii="Arial" w:hAnsi="Arial" w:cs="Arial"/>
          <w:sz w:val="18"/>
          <w:szCs w:val="18"/>
          <w:lang w:eastAsia="ar-SA"/>
        </w:rPr>
      </w:pPr>
    </w:p>
    <w:p w14:paraId="6237EE13" w14:textId="563B2ED8" w:rsidR="00CB79CD" w:rsidRPr="007E070F" w:rsidRDefault="00CB79CD" w:rsidP="00CB79CD">
      <w:pPr>
        <w:jc w:val="center"/>
        <w:rPr>
          <w:rFonts w:ascii="Arial" w:hAnsi="Arial" w:cs="Arial"/>
          <w:b/>
          <w:sz w:val="18"/>
          <w:szCs w:val="18"/>
          <w:lang w:eastAsia="ar-SA"/>
        </w:rPr>
      </w:pPr>
    </w:p>
    <w:p w14:paraId="62C25479" w14:textId="40A79EE7" w:rsidR="00CB79CD" w:rsidRPr="007E070F" w:rsidRDefault="009779C0" w:rsidP="00CB79CD">
      <w:pPr>
        <w:jc w:val="center"/>
        <w:rPr>
          <w:rFonts w:ascii="Arial" w:hAnsi="Arial" w:cs="Arial"/>
          <w:b/>
          <w:sz w:val="18"/>
          <w:szCs w:val="18"/>
          <w:lang w:val="es-CO" w:eastAsia="es-CO"/>
        </w:rPr>
      </w:pPr>
      <w:r>
        <w:rPr>
          <w:rFonts w:ascii="Arial" w:hAnsi="Arial" w:cs="Arial"/>
          <w:b/>
          <w:sz w:val="18"/>
          <w:szCs w:val="18"/>
          <w:lang w:val="es-CO" w:eastAsia="es-CO"/>
        </w:rPr>
        <w:lastRenderedPageBreak/>
        <w:t>ANEXO “U</w:t>
      </w:r>
      <w:r w:rsidR="00CB79CD" w:rsidRPr="007E070F">
        <w:rPr>
          <w:rFonts w:ascii="Arial" w:hAnsi="Arial" w:cs="Arial"/>
          <w:b/>
          <w:sz w:val="18"/>
          <w:szCs w:val="18"/>
          <w:lang w:val="es-CO" w:eastAsia="es-CO"/>
        </w:rPr>
        <w:t>”</w:t>
      </w:r>
    </w:p>
    <w:p w14:paraId="63754ABD" w14:textId="77777777" w:rsidR="00CB79CD" w:rsidRPr="007E070F" w:rsidRDefault="00CB79CD" w:rsidP="00CB79CD">
      <w:pPr>
        <w:jc w:val="center"/>
        <w:rPr>
          <w:rFonts w:ascii="Arial" w:hAnsi="Arial" w:cs="Arial"/>
          <w:b/>
          <w:sz w:val="18"/>
          <w:szCs w:val="18"/>
          <w:lang w:val="es-CO" w:eastAsia="es-CO"/>
        </w:rPr>
      </w:pPr>
      <w:r w:rsidRPr="007E070F">
        <w:rPr>
          <w:rFonts w:ascii="Arial" w:hAnsi="Arial" w:cs="Arial"/>
          <w:b/>
          <w:sz w:val="18"/>
          <w:szCs w:val="18"/>
          <w:lang w:val="es-CO" w:eastAsia="es-CO"/>
        </w:rPr>
        <w:t>COMPROMISO DE CONFIDENCIALIDAD Y RESERVA</w:t>
      </w:r>
    </w:p>
    <w:p w14:paraId="5C9FCBFB" w14:textId="5DB8A722" w:rsidR="00CB79CD" w:rsidRPr="007E070F" w:rsidRDefault="00CB79CD" w:rsidP="00CB79CD">
      <w:pPr>
        <w:jc w:val="both"/>
        <w:rPr>
          <w:rFonts w:ascii="Arial" w:hAnsi="Arial" w:cs="Arial"/>
          <w:sz w:val="18"/>
          <w:szCs w:val="18"/>
          <w:lang w:eastAsia="ar-SA"/>
        </w:rPr>
      </w:pPr>
    </w:p>
    <w:p w14:paraId="26D81CCC"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Señores</w:t>
      </w:r>
    </w:p>
    <w:p w14:paraId="4BD58D3C" w14:textId="36A4808D"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 xml:space="preserve">Base Naval </w:t>
      </w:r>
      <w:r w:rsidR="007E070F" w:rsidRPr="007E070F">
        <w:rPr>
          <w:rFonts w:ascii="Arial" w:hAnsi="Arial" w:cs="Arial"/>
          <w:sz w:val="18"/>
          <w:szCs w:val="18"/>
          <w:lang w:eastAsia="ar-SA"/>
        </w:rPr>
        <w:t xml:space="preserve">No. 5 </w:t>
      </w:r>
      <w:r w:rsidRPr="007E070F">
        <w:rPr>
          <w:rFonts w:ascii="Arial" w:hAnsi="Arial" w:cs="Arial"/>
          <w:sz w:val="18"/>
          <w:szCs w:val="18"/>
          <w:lang w:eastAsia="ar-SA"/>
        </w:rPr>
        <w:t>ARC “ORINOQUIA”</w:t>
      </w:r>
    </w:p>
    <w:p w14:paraId="5A980971" w14:textId="289169D1"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Ciudad</w:t>
      </w:r>
    </w:p>
    <w:p w14:paraId="6D9532B7" w14:textId="77777777" w:rsidR="00CB79CD" w:rsidRPr="007E070F" w:rsidRDefault="00CB79CD" w:rsidP="00CB79CD">
      <w:pPr>
        <w:jc w:val="both"/>
        <w:rPr>
          <w:rFonts w:ascii="Arial" w:hAnsi="Arial" w:cs="Arial"/>
          <w:sz w:val="18"/>
          <w:szCs w:val="18"/>
          <w:lang w:eastAsia="ar-SA"/>
        </w:rPr>
      </w:pPr>
    </w:p>
    <w:p w14:paraId="76BAB558" w14:textId="276F59E2"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En</w:t>
      </w:r>
      <w:r w:rsidRPr="007E070F">
        <w:rPr>
          <w:rFonts w:ascii="Arial" w:hAnsi="Arial" w:cs="Arial"/>
          <w:sz w:val="18"/>
          <w:szCs w:val="18"/>
          <w:lang w:eastAsia="ar-SA"/>
        </w:rPr>
        <w:tab/>
        <w:t>consideración</w:t>
      </w:r>
      <w:r w:rsidRPr="007E070F">
        <w:rPr>
          <w:rFonts w:ascii="Arial" w:hAnsi="Arial" w:cs="Arial"/>
          <w:sz w:val="18"/>
          <w:szCs w:val="18"/>
          <w:lang w:eastAsia="ar-SA"/>
        </w:rPr>
        <w:tab/>
        <w:t>a</w:t>
      </w:r>
      <w:r w:rsidRPr="007E070F">
        <w:rPr>
          <w:rFonts w:ascii="Arial" w:hAnsi="Arial" w:cs="Arial"/>
          <w:sz w:val="18"/>
          <w:szCs w:val="18"/>
          <w:lang w:eastAsia="ar-SA"/>
        </w:rPr>
        <w:tab/>
        <w:t>que</w:t>
      </w:r>
      <w:r w:rsidRPr="007E070F">
        <w:rPr>
          <w:rFonts w:ascii="Arial" w:hAnsi="Arial" w:cs="Arial"/>
          <w:sz w:val="18"/>
          <w:szCs w:val="18"/>
          <w:lang w:eastAsia="ar-SA"/>
        </w:rPr>
        <w:tab/>
        <w:t>se</w:t>
      </w:r>
      <w:r w:rsidRPr="007E070F">
        <w:rPr>
          <w:rFonts w:ascii="Arial" w:hAnsi="Arial" w:cs="Arial"/>
          <w:sz w:val="18"/>
          <w:szCs w:val="18"/>
          <w:lang w:eastAsia="ar-SA"/>
        </w:rPr>
        <w:tab/>
        <w:t>adelanta</w:t>
      </w:r>
      <w:r w:rsidRPr="007E070F">
        <w:rPr>
          <w:rFonts w:ascii="Arial" w:hAnsi="Arial" w:cs="Arial"/>
          <w:sz w:val="18"/>
          <w:szCs w:val="18"/>
          <w:lang w:eastAsia="ar-SA"/>
        </w:rPr>
        <w:tab/>
        <w:t>el</w:t>
      </w:r>
      <w:r w:rsidRPr="007E070F">
        <w:rPr>
          <w:rFonts w:ascii="Arial" w:hAnsi="Arial" w:cs="Arial"/>
          <w:sz w:val="18"/>
          <w:szCs w:val="18"/>
          <w:lang w:eastAsia="ar-SA"/>
        </w:rPr>
        <w:tab/>
        <w:t>proceso</w:t>
      </w:r>
      <w:r w:rsidRPr="007E070F">
        <w:rPr>
          <w:rFonts w:ascii="Arial" w:hAnsi="Arial" w:cs="Arial"/>
          <w:sz w:val="18"/>
          <w:szCs w:val="18"/>
          <w:lang w:eastAsia="ar-SA"/>
        </w:rPr>
        <w:tab/>
        <w:t>de</w:t>
      </w:r>
      <w:r w:rsidRPr="007E070F">
        <w:rPr>
          <w:rFonts w:ascii="Arial" w:hAnsi="Arial" w:cs="Arial"/>
          <w:sz w:val="18"/>
          <w:szCs w:val="18"/>
          <w:lang w:eastAsia="ar-SA"/>
        </w:rPr>
        <w:tab/>
        <w:t>Contratación Directa</w:t>
      </w:r>
      <w:r w:rsidRPr="007E070F">
        <w:rPr>
          <w:rFonts w:ascii="Arial" w:hAnsi="Arial" w:cs="Arial"/>
          <w:sz w:val="18"/>
          <w:szCs w:val="18"/>
          <w:lang w:eastAsia="ar-SA"/>
        </w:rPr>
        <w:tab/>
        <w:t xml:space="preserve">No. </w:t>
      </w:r>
      <w:r w:rsidRPr="007E070F">
        <w:rPr>
          <w:rFonts w:ascii="Arial" w:hAnsi="Arial" w:cs="Arial"/>
          <w:sz w:val="18"/>
          <w:szCs w:val="18"/>
          <w:u w:val="single"/>
          <w:lang w:eastAsia="ar-SA"/>
        </w:rPr>
        <w:tab/>
        <w:t xml:space="preserve">                            </w:t>
      </w:r>
      <w:r w:rsidRPr="007E070F">
        <w:rPr>
          <w:rFonts w:ascii="Arial" w:hAnsi="Arial" w:cs="Arial"/>
          <w:sz w:val="18"/>
          <w:szCs w:val="18"/>
          <w:lang w:eastAsia="ar-SA"/>
        </w:rPr>
        <w:t xml:space="preserve">, </w:t>
      </w:r>
      <w:r w:rsidRPr="007E070F">
        <w:rPr>
          <w:rFonts w:ascii="Arial" w:hAnsi="Arial" w:cs="Arial"/>
          <w:sz w:val="18"/>
          <w:szCs w:val="18"/>
          <w:lang w:eastAsia="ar-SA"/>
        </w:rPr>
        <w:tab/>
        <w:t>cuyo</w:t>
      </w:r>
      <w:r w:rsidRPr="007E070F">
        <w:rPr>
          <w:rFonts w:ascii="Arial" w:hAnsi="Arial" w:cs="Arial"/>
          <w:sz w:val="18"/>
          <w:szCs w:val="18"/>
          <w:lang w:eastAsia="ar-SA"/>
        </w:rPr>
        <w:tab/>
        <w:t>objeto</w:t>
      </w:r>
      <w:r w:rsidRPr="007E070F">
        <w:rPr>
          <w:rFonts w:ascii="Arial" w:hAnsi="Arial" w:cs="Arial"/>
          <w:sz w:val="18"/>
          <w:szCs w:val="18"/>
          <w:lang w:eastAsia="ar-SA"/>
        </w:rPr>
        <w:tab/>
        <w:t>es _________________________________</w:t>
      </w:r>
    </w:p>
    <w:p w14:paraId="73CBF8E3" w14:textId="4D7D20AD"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 y teniendo en cuenta que la misma tiene el carácter de CONTRATACIÓN DEL SECTOR DEFENSA, manifiesto de manera expresa mediante la suscripción del presente documento y en calidad de representante legal de la firma</w:t>
      </w:r>
      <w:r w:rsidRPr="007E070F">
        <w:rPr>
          <w:rFonts w:ascii="Arial" w:hAnsi="Arial" w:cs="Arial"/>
          <w:sz w:val="18"/>
          <w:szCs w:val="18"/>
          <w:u w:val="single"/>
          <w:lang w:eastAsia="ar-SA"/>
        </w:rPr>
        <w:tab/>
      </w:r>
      <w:r w:rsidRPr="007E070F">
        <w:rPr>
          <w:rFonts w:ascii="Arial" w:hAnsi="Arial" w:cs="Arial"/>
          <w:sz w:val="18"/>
          <w:szCs w:val="18"/>
          <w:u w:val="single"/>
          <w:lang w:eastAsia="ar-SA"/>
        </w:rPr>
        <w:tab/>
      </w:r>
      <w:r w:rsidRPr="007E070F">
        <w:rPr>
          <w:rFonts w:ascii="Arial" w:hAnsi="Arial" w:cs="Arial"/>
          <w:sz w:val="18"/>
          <w:szCs w:val="18"/>
          <w:lang w:eastAsia="ar-SA"/>
        </w:rPr>
        <w:t>,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ejecución de este tenga conocimiento,</w:t>
      </w:r>
    </w:p>
    <w:p w14:paraId="7318097C" w14:textId="77777777" w:rsidR="00CB79CD" w:rsidRPr="007E070F" w:rsidRDefault="00CB79CD" w:rsidP="00CB79CD">
      <w:pPr>
        <w:jc w:val="both"/>
        <w:rPr>
          <w:rFonts w:ascii="Arial" w:hAnsi="Arial" w:cs="Arial"/>
          <w:sz w:val="18"/>
          <w:szCs w:val="18"/>
          <w:lang w:eastAsia="ar-SA"/>
        </w:rPr>
      </w:pPr>
    </w:p>
    <w:p w14:paraId="7C30BEF9"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CÓDIGO  PENAL.  ARTICULO  194.  DIVULGACIÓN  Y  EMPLEO  DE  DOCUMENTOS</w:t>
      </w:r>
    </w:p>
    <w:p w14:paraId="751B4A12"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RESERVADOS. El que en provecho propio o ajeno o con perjuicio de otro divulgue o emplee el contenido de un documento que deba permanecer en reserva, incurrirá en pena de prisión de cinco (5) a ocho (8) años, siempre que la conducta no constituya delito sanción</w:t>
      </w:r>
    </w:p>
    <w:p w14:paraId="32F578DF"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Atentamente,</w:t>
      </w:r>
    </w:p>
    <w:p w14:paraId="0E2ABEE2" w14:textId="77777777" w:rsidR="00CB79CD" w:rsidRPr="007E070F" w:rsidRDefault="00CB79CD" w:rsidP="00CB79CD">
      <w:pPr>
        <w:jc w:val="both"/>
        <w:rPr>
          <w:rFonts w:ascii="Arial" w:hAnsi="Arial" w:cs="Arial"/>
          <w:sz w:val="18"/>
          <w:szCs w:val="18"/>
          <w:lang w:eastAsia="ar-SA"/>
        </w:rPr>
      </w:pPr>
    </w:p>
    <w:p w14:paraId="18E99C9A" w14:textId="77777777" w:rsidR="00CB79CD" w:rsidRPr="007E070F" w:rsidRDefault="00CB79CD" w:rsidP="00CB79CD">
      <w:pPr>
        <w:jc w:val="both"/>
        <w:rPr>
          <w:rFonts w:ascii="Arial" w:hAnsi="Arial" w:cs="Arial"/>
          <w:sz w:val="18"/>
          <w:szCs w:val="18"/>
          <w:lang w:eastAsia="ar-SA"/>
        </w:rPr>
      </w:pPr>
    </w:p>
    <w:p w14:paraId="552971C6" w14:textId="77777777" w:rsidR="00CB79CD" w:rsidRPr="007E070F" w:rsidRDefault="00CB79CD" w:rsidP="00CB79CD">
      <w:pPr>
        <w:jc w:val="both"/>
        <w:rPr>
          <w:rFonts w:ascii="Arial" w:hAnsi="Arial" w:cs="Arial"/>
          <w:sz w:val="18"/>
          <w:szCs w:val="18"/>
          <w:lang w:eastAsia="ar-SA"/>
        </w:rPr>
      </w:pPr>
    </w:p>
    <w:p w14:paraId="31FE8AC1" w14:textId="77777777" w:rsidR="00CB79CD" w:rsidRPr="007E070F" w:rsidRDefault="00CB79CD" w:rsidP="00CB79CD">
      <w:pPr>
        <w:jc w:val="both"/>
        <w:rPr>
          <w:rFonts w:ascii="Arial" w:hAnsi="Arial" w:cs="Arial"/>
          <w:sz w:val="18"/>
          <w:szCs w:val="18"/>
          <w:lang w:eastAsia="ar-SA"/>
        </w:rPr>
      </w:pPr>
    </w:p>
    <w:p w14:paraId="0D1DCF14"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NOMBRE:</w:t>
      </w:r>
    </w:p>
    <w:p w14:paraId="4B9DF840"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DOCUMENTO DE IDENTIDAD:</w:t>
      </w:r>
    </w:p>
    <w:p w14:paraId="06497BC1"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TELÉFONO:</w:t>
      </w:r>
    </w:p>
    <w:p w14:paraId="4C1D600C" w14:textId="77777777" w:rsidR="00CB79CD" w:rsidRPr="007E070F" w:rsidRDefault="00CB79CD" w:rsidP="00CB79CD">
      <w:pPr>
        <w:jc w:val="both"/>
        <w:rPr>
          <w:rFonts w:ascii="Arial" w:hAnsi="Arial" w:cs="Arial"/>
          <w:sz w:val="18"/>
          <w:szCs w:val="18"/>
          <w:lang w:eastAsia="ar-SA"/>
        </w:rPr>
      </w:pPr>
    </w:p>
    <w:p w14:paraId="1DFA8A66" w14:textId="77777777" w:rsidR="00CB79CD" w:rsidRPr="007E070F" w:rsidRDefault="00CB79CD" w:rsidP="00CB79CD">
      <w:pPr>
        <w:jc w:val="both"/>
        <w:rPr>
          <w:rFonts w:ascii="Arial" w:hAnsi="Arial" w:cs="Arial"/>
          <w:sz w:val="18"/>
          <w:szCs w:val="18"/>
          <w:lang w:eastAsia="ar-SA"/>
        </w:rPr>
      </w:pPr>
    </w:p>
    <w:p w14:paraId="2F9C1CF5" w14:textId="77777777" w:rsidR="00CB79CD" w:rsidRPr="007E070F" w:rsidRDefault="00CB79CD" w:rsidP="00CB79CD">
      <w:pPr>
        <w:jc w:val="both"/>
        <w:rPr>
          <w:rFonts w:ascii="Arial" w:hAnsi="Arial" w:cs="Arial"/>
          <w:sz w:val="18"/>
          <w:szCs w:val="18"/>
          <w:lang w:eastAsia="ar-SA"/>
        </w:rPr>
      </w:pPr>
    </w:p>
    <w:p w14:paraId="130FBBCC"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SUSCRIBIRÁN EL DOCUMENTO TODOS LOS INTEGRANTES DE LA PARTE PROPONENTE SI ES PLURAL (CONSORCIO O UNIÓN TEMPORAL), A TRAVÉS DE SUS REPRESENTANTES LEGALES O APODERADOS.</w:t>
      </w:r>
    </w:p>
    <w:p w14:paraId="0FF0B65F" w14:textId="77777777" w:rsidR="00CB79CD" w:rsidRPr="007E070F" w:rsidRDefault="00CB79CD" w:rsidP="00CB79CD">
      <w:pPr>
        <w:jc w:val="both"/>
        <w:rPr>
          <w:rFonts w:ascii="Arial" w:hAnsi="Arial" w:cs="Arial"/>
          <w:sz w:val="18"/>
          <w:szCs w:val="18"/>
          <w:lang w:eastAsia="ar-SA"/>
        </w:rPr>
      </w:pPr>
    </w:p>
    <w:p w14:paraId="5034D071" w14:textId="2DFD70F4" w:rsidR="00CB79CD" w:rsidRPr="007E070F" w:rsidRDefault="00CB79CD" w:rsidP="00CB79CD">
      <w:pPr>
        <w:rPr>
          <w:rFonts w:ascii="Arial" w:hAnsi="Arial" w:cs="Arial"/>
          <w:sz w:val="18"/>
          <w:szCs w:val="18"/>
          <w:lang w:val="es-ES_tradnl" w:eastAsia="ar-SA"/>
        </w:rPr>
      </w:pPr>
    </w:p>
    <w:p w14:paraId="2963A96F" w14:textId="77777777" w:rsidR="00CB79CD" w:rsidRPr="007E070F" w:rsidRDefault="00CB79CD" w:rsidP="00CB79CD">
      <w:pPr>
        <w:rPr>
          <w:rFonts w:ascii="Arial" w:hAnsi="Arial" w:cs="Arial"/>
          <w:sz w:val="18"/>
          <w:szCs w:val="18"/>
          <w:lang w:eastAsia="ar-SA"/>
        </w:rPr>
      </w:pPr>
    </w:p>
    <w:p w14:paraId="425F119C" w14:textId="77777777" w:rsidR="00CB79CD" w:rsidRPr="007E070F" w:rsidRDefault="00CB79CD" w:rsidP="00CB79CD">
      <w:pPr>
        <w:pStyle w:val="Ttulo2"/>
        <w:ind w:left="695" w:right="695"/>
        <w:rPr>
          <w:rFonts w:cs="Arial"/>
          <w:sz w:val="18"/>
          <w:szCs w:val="18"/>
        </w:rPr>
      </w:pPr>
    </w:p>
    <w:p w14:paraId="556ED899" w14:textId="77777777" w:rsidR="00CB79CD" w:rsidRPr="007E070F" w:rsidRDefault="00CB79CD" w:rsidP="00CB79CD">
      <w:pPr>
        <w:pStyle w:val="Ttulo2"/>
        <w:ind w:left="695" w:right="695"/>
        <w:rPr>
          <w:rFonts w:cs="Arial"/>
          <w:sz w:val="18"/>
          <w:szCs w:val="18"/>
        </w:rPr>
      </w:pPr>
    </w:p>
    <w:p w14:paraId="007B0E55" w14:textId="65CFF920" w:rsidR="00CB79CD" w:rsidRPr="007E070F" w:rsidRDefault="00CB79CD" w:rsidP="00A94A16">
      <w:pPr>
        <w:tabs>
          <w:tab w:val="left" w:pos="426"/>
        </w:tabs>
        <w:jc w:val="both"/>
        <w:rPr>
          <w:rFonts w:ascii="Arial" w:hAnsi="Arial" w:cs="Arial"/>
          <w:bCs/>
          <w:i/>
          <w:color w:val="808080"/>
          <w:sz w:val="18"/>
          <w:szCs w:val="18"/>
          <w:lang w:val="es-ES_tradnl"/>
        </w:rPr>
      </w:pPr>
    </w:p>
    <w:p w14:paraId="769524F3" w14:textId="1B4539E6" w:rsidR="003A3CE2" w:rsidRPr="007E070F" w:rsidRDefault="003A3CE2" w:rsidP="00A94A16">
      <w:pPr>
        <w:tabs>
          <w:tab w:val="left" w:pos="426"/>
        </w:tabs>
        <w:jc w:val="both"/>
        <w:rPr>
          <w:rFonts w:ascii="Arial" w:hAnsi="Arial" w:cs="Arial"/>
          <w:bCs/>
          <w:i/>
          <w:color w:val="808080"/>
          <w:sz w:val="18"/>
          <w:szCs w:val="18"/>
          <w:lang w:val="es-ES_tradnl"/>
        </w:rPr>
      </w:pPr>
    </w:p>
    <w:p w14:paraId="49CAF802" w14:textId="7B7F40B4" w:rsidR="003A3CE2" w:rsidRPr="007E070F" w:rsidRDefault="003A3CE2" w:rsidP="00A94A16">
      <w:pPr>
        <w:tabs>
          <w:tab w:val="left" w:pos="426"/>
        </w:tabs>
        <w:jc w:val="both"/>
        <w:rPr>
          <w:rFonts w:ascii="Arial" w:hAnsi="Arial" w:cs="Arial"/>
          <w:bCs/>
          <w:i/>
          <w:color w:val="808080"/>
          <w:sz w:val="18"/>
          <w:szCs w:val="18"/>
          <w:lang w:val="es-ES_tradnl"/>
        </w:rPr>
      </w:pPr>
    </w:p>
    <w:p w14:paraId="5BE23399" w14:textId="683D6871" w:rsidR="003A3CE2" w:rsidRPr="007E070F" w:rsidRDefault="003A3CE2" w:rsidP="00A94A16">
      <w:pPr>
        <w:tabs>
          <w:tab w:val="left" w:pos="426"/>
        </w:tabs>
        <w:jc w:val="both"/>
        <w:rPr>
          <w:rFonts w:ascii="Arial" w:hAnsi="Arial" w:cs="Arial"/>
          <w:bCs/>
          <w:i/>
          <w:color w:val="808080"/>
          <w:sz w:val="18"/>
          <w:szCs w:val="18"/>
          <w:lang w:val="es-ES_tradnl"/>
        </w:rPr>
      </w:pPr>
    </w:p>
    <w:p w14:paraId="16DCB4B5" w14:textId="6961F4DB" w:rsidR="003A3CE2" w:rsidRPr="007E070F" w:rsidRDefault="003A3CE2" w:rsidP="00A94A16">
      <w:pPr>
        <w:tabs>
          <w:tab w:val="left" w:pos="426"/>
        </w:tabs>
        <w:jc w:val="both"/>
        <w:rPr>
          <w:rFonts w:ascii="Arial" w:hAnsi="Arial" w:cs="Arial"/>
          <w:bCs/>
          <w:i/>
          <w:color w:val="808080"/>
          <w:sz w:val="18"/>
          <w:szCs w:val="18"/>
          <w:lang w:val="es-ES_tradnl"/>
        </w:rPr>
      </w:pPr>
    </w:p>
    <w:p w14:paraId="6DFB65F3" w14:textId="468F482B" w:rsidR="003A3CE2" w:rsidRPr="007E070F" w:rsidRDefault="003A3CE2" w:rsidP="00A94A16">
      <w:pPr>
        <w:tabs>
          <w:tab w:val="left" w:pos="426"/>
        </w:tabs>
        <w:jc w:val="both"/>
        <w:rPr>
          <w:rFonts w:ascii="Arial" w:hAnsi="Arial" w:cs="Arial"/>
          <w:bCs/>
          <w:i/>
          <w:color w:val="808080"/>
          <w:sz w:val="18"/>
          <w:szCs w:val="18"/>
          <w:lang w:val="es-ES_tradnl"/>
        </w:rPr>
      </w:pPr>
    </w:p>
    <w:p w14:paraId="01D07DBB" w14:textId="059F337E" w:rsidR="003A3CE2" w:rsidRPr="007E070F" w:rsidRDefault="003A3CE2" w:rsidP="00A94A16">
      <w:pPr>
        <w:tabs>
          <w:tab w:val="left" w:pos="426"/>
        </w:tabs>
        <w:jc w:val="both"/>
        <w:rPr>
          <w:rFonts w:ascii="Arial" w:hAnsi="Arial" w:cs="Arial"/>
          <w:bCs/>
          <w:i/>
          <w:color w:val="808080"/>
          <w:sz w:val="18"/>
          <w:szCs w:val="18"/>
          <w:lang w:val="es-ES_tradnl"/>
        </w:rPr>
      </w:pPr>
    </w:p>
    <w:p w14:paraId="4787229E" w14:textId="7D5F0806" w:rsidR="003A3CE2" w:rsidRPr="007E070F" w:rsidRDefault="003A3CE2" w:rsidP="00A94A16">
      <w:pPr>
        <w:tabs>
          <w:tab w:val="left" w:pos="426"/>
        </w:tabs>
        <w:jc w:val="both"/>
        <w:rPr>
          <w:rFonts w:ascii="Arial" w:hAnsi="Arial" w:cs="Arial"/>
          <w:bCs/>
          <w:i/>
          <w:color w:val="808080"/>
          <w:sz w:val="18"/>
          <w:szCs w:val="18"/>
          <w:lang w:val="es-ES_tradnl"/>
        </w:rPr>
      </w:pPr>
    </w:p>
    <w:p w14:paraId="41C3D247" w14:textId="6914D5C5" w:rsidR="003A3CE2" w:rsidRPr="007E070F" w:rsidRDefault="003A3CE2" w:rsidP="00A94A16">
      <w:pPr>
        <w:tabs>
          <w:tab w:val="left" w:pos="426"/>
        </w:tabs>
        <w:jc w:val="both"/>
        <w:rPr>
          <w:rFonts w:ascii="Arial" w:hAnsi="Arial" w:cs="Arial"/>
          <w:bCs/>
          <w:i/>
          <w:color w:val="808080"/>
          <w:sz w:val="18"/>
          <w:szCs w:val="18"/>
          <w:lang w:val="es-ES_tradnl"/>
        </w:rPr>
      </w:pPr>
    </w:p>
    <w:p w14:paraId="5F59D948" w14:textId="2B29D3AC" w:rsidR="003A3CE2" w:rsidRPr="007E070F" w:rsidRDefault="003A3CE2" w:rsidP="00A94A16">
      <w:pPr>
        <w:tabs>
          <w:tab w:val="left" w:pos="426"/>
        </w:tabs>
        <w:jc w:val="both"/>
        <w:rPr>
          <w:rFonts w:ascii="Arial" w:hAnsi="Arial" w:cs="Arial"/>
          <w:bCs/>
          <w:i/>
          <w:color w:val="808080"/>
          <w:sz w:val="18"/>
          <w:szCs w:val="18"/>
          <w:lang w:val="es-ES_tradnl"/>
        </w:rPr>
      </w:pPr>
    </w:p>
    <w:p w14:paraId="7EAA2860" w14:textId="3802ECC2" w:rsidR="003A3CE2" w:rsidRPr="007E070F" w:rsidRDefault="003A3CE2" w:rsidP="00A94A16">
      <w:pPr>
        <w:tabs>
          <w:tab w:val="left" w:pos="426"/>
        </w:tabs>
        <w:jc w:val="both"/>
        <w:rPr>
          <w:rFonts w:ascii="Arial" w:hAnsi="Arial" w:cs="Arial"/>
          <w:bCs/>
          <w:i/>
          <w:color w:val="808080"/>
          <w:sz w:val="18"/>
          <w:szCs w:val="18"/>
          <w:lang w:val="es-ES_tradnl"/>
        </w:rPr>
      </w:pPr>
    </w:p>
    <w:p w14:paraId="63419FD9" w14:textId="44FBB1F8" w:rsidR="003A3CE2" w:rsidRPr="007E070F" w:rsidRDefault="003A3CE2" w:rsidP="00A94A16">
      <w:pPr>
        <w:tabs>
          <w:tab w:val="left" w:pos="426"/>
        </w:tabs>
        <w:jc w:val="both"/>
        <w:rPr>
          <w:rFonts w:ascii="Arial" w:hAnsi="Arial" w:cs="Arial"/>
          <w:bCs/>
          <w:i/>
          <w:color w:val="808080"/>
          <w:sz w:val="18"/>
          <w:szCs w:val="18"/>
          <w:lang w:val="es-ES_tradnl"/>
        </w:rPr>
      </w:pPr>
    </w:p>
    <w:p w14:paraId="06E7597A" w14:textId="533BD956" w:rsidR="003A3CE2" w:rsidRPr="007E070F" w:rsidRDefault="003A3CE2" w:rsidP="00A94A16">
      <w:pPr>
        <w:tabs>
          <w:tab w:val="left" w:pos="426"/>
        </w:tabs>
        <w:jc w:val="both"/>
        <w:rPr>
          <w:rFonts w:ascii="Arial" w:hAnsi="Arial" w:cs="Arial"/>
          <w:bCs/>
          <w:i/>
          <w:color w:val="808080"/>
          <w:sz w:val="18"/>
          <w:szCs w:val="18"/>
          <w:lang w:val="es-ES_tradnl"/>
        </w:rPr>
      </w:pPr>
    </w:p>
    <w:p w14:paraId="3A0DA39D" w14:textId="08730CA3" w:rsidR="003A3CE2" w:rsidRPr="007E070F" w:rsidRDefault="003A3CE2" w:rsidP="00A94A16">
      <w:pPr>
        <w:tabs>
          <w:tab w:val="left" w:pos="426"/>
        </w:tabs>
        <w:jc w:val="both"/>
        <w:rPr>
          <w:rFonts w:ascii="Arial" w:hAnsi="Arial" w:cs="Arial"/>
          <w:bCs/>
          <w:i/>
          <w:color w:val="808080"/>
          <w:sz w:val="18"/>
          <w:szCs w:val="18"/>
          <w:lang w:val="es-ES_tradnl"/>
        </w:rPr>
      </w:pPr>
    </w:p>
    <w:p w14:paraId="40B889A7" w14:textId="2D2FBE61" w:rsidR="003A3CE2" w:rsidRDefault="003A3CE2" w:rsidP="00A94A16">
      <w:pPr>
        <w:tabs>
          <w:tab w:val="left" w:pos="426"/>
        </w:tabs>
        <w:jc w:val="both"/>
        <w:rPr>
          <w:rFonts w:ascii="Arial" w:hAnsi="Arial" w:cs="Arial"/>
          <w:bCs/>
          <w:i/>
          <w:color w:val="808080"/>
          <w:sz w:val="18"/>
          <w:szCs w:val="18"/>
          <w:lang w:val="es-ES_tradnl"/>
        </w:rPr>
      </w:pPr>
    </w:p>
    <w:p w14:paraId="1BA76A81" w14:textId="43AAF741" w:rsidR="00D1716B" w:rsidRDefault="00D1716B" w:rsidP="00A94A16">
      <w:pPr>
        <w:tabs>
          <w:tab w:val="left" w:pos="426"/>
        </w:tabs>
        <w:jc w:val="both"/>
        <w:rPr>
          <w:rFonts w:ascii="Arial" w:hAnsi="Arial" w:cs="Arial"/>
          <w:bCs/>
          <w:i/>
          <w:color w:val="808080"/>
          <w:sz w:val="18"/>
          <w:szCs w:val="18"/>
          <w:lang w:val="es-ES_tradnl"/>
        </w:rPr>
      </w:pPr>
    </w:p>
    <w:p w14:paraId="10DC5155" w14:textId="5EFB9CFB" w:rsidR="00D1716B" w:rsidRDefault="00D1716B" w:rsidP="00A94A16">
      <w:pPr>
        <w:tabs>
          <w:tab w:val="left" w:pos="426"/>
        </w:tabs>
        <w:jc w:val="both"/>
        <w:rPr>
          <w:rFonts w:ascii="Arial" w:hAnsi="Arial" w:cs="Arial"/>
          <w:bCs/>
          <w:i/>
          <w:color w:val="808080"/>
          <w:sz w:val="18"/>
          <w:szCs w:val="18"/>
          <w:lang w:val="es-ES_tradnl"/>
        </w:rPr>
      </w:pPr>
    </w:p>
    <w:p w14:paraId="75C230CE" w14:textId="77777777" w:rsidR="00D1716B" w:rsidRPr="007E070F" w:rsidRDefault="00D1716B" w:rsidP="00A94A16">
      <w:pPr>
        <w:tabs>
          <w:tab w:val="left" w:pos="426"/>
        </w:tabs>
        <w:jc w:val="both"/>
        <w:rPr>
          <w:rFonts w:ascii="Arial" w:hAnsi="Arial" w:cs="Arial"/>
          <w:bCs/>
          <w:i/>
          <w:color w:val="808080"/>
          <w:sz w:val="18"/>
          <w:szCs w:val="18"/>
          <w:lang w:val="es-ES_tradnl"/>
        </w:rPr>
      </w:pPr>
    </w:p>
    <w:p w14:paraId="46464A34" w14:textId="134EBF13" w:rsidR="003A3CE2" w:rsidRPr="007E070F" w:rsidRDefault="003A3CE2" w:rsidP="00A94A16">
      <w:pPr>
        <w:tabs>
          <w:tab w:val="left" w:pos="426"/>
        </w:tabs>
        <w:jc w:val="both"/>
        <w:rPr>
          <w:rFonts w:ascii="Arial" w:hAnsi="Arial" w:cs="Arial"/>
          <w:bCs/>
          <w:i/>
          <w:color w:val="808080"/>
          <w:sz w:val="18"/>
          <w:szCs w:val="18"/>
          <w:lang w:val="es-ES_tradnl"/>
        </w:rPr>
      </w:pPr>
    </w:p>
    <w:p w14:paraId="4F04F273" w14:textId="5C3D82A9" w:rsidR="003A3CE2" w:rsidRPr="007E070F" w:rsidRDefault="003A3CE2" w:rsidP="00A94A16">
      <w:pPr>
        <w:tabs>
          <w:tab w:val="left" w:pos="426"/>
        </w:tabs>
        <w:jc w:val="both"/>
        <w:rPr>
          <w:rFonts w:ascii="Arial" w:hAnsi="Arial" w:cs="Arial"/>
          <w:bCs/>
          <w:i/>
          <w:color w:val="808080"/>
          <w:sz w:val="18"/>
          <w:szCs w:val="18"/>
          <w:lang w:val="es-ES_tradnl"/>
        </w:rPr>
      </w:pPr>
    </w:p>
    <w:sectPr w:rsidR="003A3CE2" w:rsidRPr="007E070F" w:rsidSect="00A94A16">
      <w:headerReference w:type="default" r:id="rId10"/>
      <w:pgSz w:w="11906" w:h="16838" w:code="9"/>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ACD0ACD" w16cex:dateUtc="2025-10-15T20:25:00Z"/>
  <w16cex:commentExtensible w16cex:durableId="22F585A9" w16cex:dateUtc="2025-10-15T21:10:00Z"/>
  <w16cex:commentExtensible w16cex:durableId="0385C6C2" w16cex:dateUtc="2025-10-15T20:26:00Z"/>
  <w16cex:commentExtensible w16cex:durableId="3A4F8C9F" w16cex:dateUtc="2025-10-15T21:07:00Z"/>
  <w16cex:commentExtensible w16cex:durableId="0E6C0E35" w16cex:dateUtc="2025-10-15T21: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27F1F6C" w16cid:durableId="7ACD0ACD"/>
  <w16cid:commentId w16cid:paraId="01FC3B91" w16cid:durableId="22F585A9"/>
  <w16cid:commentId w16cid:paraId="7324543F" w16cid:durableId="0385C6C2"/>
  <w16cid:commentId w16cid:paraId="33D12F7B" w16cid:durableId="3A4F8C9F"/>
  <w16cid:commentId w16cid:paraId="79761AE9" w16cid:durableId="0E6C0E3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4262E" w14:textId="77777777" w:rsidR="00570AAB" w:rsidRDefault="00570AAB" w:rsidP="009236FF">
      <w:r>
        <w:separator/>
      </w:r>
    </w:p>
  </w:endnote>
  <w:endnote w:type="continuationSeparator" w:id="0">
    <w:p w14:paraId="6805FE8A" w14:textId="77777777" w:rsidR="00570AAB" w:rsidRDefault="00570AAB" w:rsidP="0092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altName w:val="Sylfae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793B0" w14:textId="77777777" w:rsidR="00570AAB" w:rsidRDefault="00570AAB" w:rsidP="009236FF">
      <w:r>
        <w:separator/>
      </w:r>
    </w:p>
  </w:footnote>
  <w:footnote w:type="continuationSeparator" w:id="0">
    <w:p w14:paraId="4A882792" w14:textId="77777777" w:rsidR="00570AAB" w:rsidRDefault="00570AAB" w:rsidP="009236FF">
      <w:r>
        <w:continuationSeparator/>
      </w:r>
    </w:p>
  </w:footnote>
  <w:footnote w:id="1">
    <w:p w14:paraId="28E4C08F" w14:textId="77777777" w:rsidR="00C32A00" w:rsidRPr="007A35AD" w:rsidRDefault="00C32A00" w:rsidP="00A94A16">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14:paraId="6ABBE731" w14:textId="77777777" w:rsidR="00C32A00" w:rsidRPr="00BF02F7" w:rsidRDefault="00C32A00" w:rsidP="00A94A16">
      <w:pPr>
        <w:pStyle w:val="Textonotapie"/>
        <w:jc w:val="both"/>
        <w:rPr>
          <w:lang w:val="es-ES"/>
        </w:rPr>
      </w:pPr>
      <w:r w:rsidRPr="00CD2C1A">
        <w:rPr>
          <w:rStyle w:val="Refdenotaalpie"/>
          <w:rFonts w:ascii="Arial" w:hAnsi="Arial" w:cs="Arial"/>
          <w:sz w:val="16"/>
          <w:szCs w:val="16"/>
        </w:rPr>
        <w:footnoteRef/>
      </w:r>
      <w:r w:rsidRPr="00CD2C1A">
        <w:rPr>
          <w:rFonts w:ascii="Arial" w:hAnsi="Arial" w:cs="Arial"/>
          <w:sz w:val="16"/>
          <w:szCs w:val="16"/>
        </w:rPr>
        <w:t xml:space="preserve"> </w:t>
      </w:r>
      <w:r w:rsidRPr="00CD2C1A">
        <w:rPr>
          <w:rFonts w:ascii="Arial" w:hAnsi="Arial" w:cs="Arial"/>
          <w:sz w:val="16"/>
          <w:szCs w:val="16"/>
          <w:lang w:val="es-ES"/>
        </w:rPr>
        <w:t>Tel.: (571) 3692000 Ext. 10634. E-mail: ______@armada.mil.co; _______@armada.mil.co; _______@armada.mil.co; ___________@armada.mil.co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CBEC6" w14:textId="77777777" w:rsidR="00C32A00" w:rsidRDefault="00C32A00" w:rsidP="00F8540E">
    <w:pPr>
      <w:pStyle w:val="Encabezado"/>
      <w:jc w:val="right"/>
    </w:pPr>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69"/>
      <w:gridCol w:w="3718"/>
      <w:gridCol w:w="1716"/>
      <w:gridCol w:w="1144"/>
      <w:gridCol w:w="1860"/>
    </w:tblGrid>
    <w:tr w:rsidR="00C32A00" w:rsidRPr="00CB79CD" w14:paraId="232AD58C" w14:textId="77777777" w:rsidTr="00CB79CD">
      <w:trPr>
        <w:cantSplit/>
        <w:trHeight w:val="553"/>
        <w:jc w:val="center"/>
      </w:trPr>
      <w:tc>
        <w:tcPr>
          <w:tcW w:w="1569" w:type="dxa"/>
          <w:vMerge w:val="restart"/>
          <w:vAlign w:val="bottom"/>
        </w:tcPr>
        <w:p w14:paraId="40FF8E64" w14:textId="0BE41DD0" w:rsidR="00C32A00" w:rsidRPr="00CB79CD" w:rsidRDefault="00C32A00" w:rsidP="00F8540E">
          <w:pPr>
            <w:spacing w:after="60"/>
            <w:jc w:val="center"/>
            <w:rPr>
              <w:rFonts w:ascii="Arial" w:eastAsia="SimSun" w:hAnsi="Arial" w:cs="Arial"/>
              <w:noProof/>
              <w:sz w:val="18"/>
              <w:szCs w:val="18"/>
              <w:lang w:val="es-CO" w:eastAsia="es-CO"/>
            </w:rPr>
          </w:pPr>
          <w:r w:rsidRPr="00CB79CD">
            <w:rPr>
              <w:rFonts w:ascii="Arial" w:eastAsia="SimSun" w:hAnsi="Arial" w:cs="Arial"/>
              <w:noProof/>
              <w:sz w:val="18"/>
              <w:szCs w:val="18"/>
              <w:lang w:val="es-CO" w:eastAsia="es-CO"/>
            </w:rPr>
            <w:drawing>
              <wp:inline distT="0" distB="0" distL="0" distR="0" wp14:anchorId="0CCE2906" wp14:editId="088ECA61">
                <wp:extent cx="379562" cy="695864"/>
                <wp:effectExtent l="0" t="0" r="1905" b="0"/>
                <wp:docPr id="3" name="Imagen 3"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9562" cy="695864"/>
                        </a:xfrm>
                        <a:prstGeom prst="rect">
                          <a:avLst/>
                        </a:prstGeom>
                        <a:noFill/>
                        <a:ln>
                          <a:noFill/>
                        </a:ln>
                      </pic:spPr>
                    </pic:pic>
                  </a:graphicData>
                </a:graphic>
              </wp:inline>
            </w:drawing>
          </w:r>
        </w:p>
        <w:p w14:paraId="270671B7" w14:textId="3EE5AB29" w:rsidR="00C32A00" w:rsidRPr="00CB79CD" w:rsidRDefault="00C32A00" w:rsidP="00A94A16">
          <w:pPr>
            <w:spacing w:after="60"/>
            <w:rPr>
              <w:rFonts w:ascii="Arial" w:eastAsia="SimSun" w:hAnsi="Arial" w:cs="Arial"/>
              <w:noProof/>
              <w:sz w:val="18"/>
              <w:szCs w:val="18"/>
              <w:lang w:val="es-CO" w:eastAsia="es-CO"/>
            </w:rPr>
          </w:pPr>
        </w:p>
      </w:tc>
      <w:tc>
        <w:tcPr>
          <w:tcW w:w="8438" w:type="dxa"/>
          <w:gridSpan w:val="4"/>
          <w:vAlign w:val="center"/>
        </w:tcPr>
        <w:p w14:paraId="3D4535B9" w14:textId="31B331D4" w:rsidR="00C32A00" w:rsidRPr="00CB79CD" w:rsidRDefault="00C32A00" w:rsidP="00F8540E">
          <w:pPr>
            <w:jc w:val="center"/>
            <w:rPr>
              <w:rFonts w:ascii="Arial" w:eastAsia="Calibri" w:hAnsi="Arial" w:cs="Arial"/>
              <w:b/>
              <w:sz w:val="18"/>
              <w:szCs w:val="18"/>
              <w:lang w:val="es-MX"/>
            </w:rPr>
          </w:pPr>
          <w:r w:rsidRPr="00CB79CD">
            <w:rPr>
              <w:rFonts w:ascii="Arial" w:eastAsia="Calibri" w:hAnsi="Arial" w:cs="Arial"/>
              <w:b/>
              <w:sz w:val="18"/>
              <w:szCs w:val="18"/>
              <w:lang w:val="es-MX"/>
            </w:rPr>
            <w:t>INVITACIÓN PÚBLICA</w:t>
          </w:r>
        </w:p>
      </w:tc>
    </w:tr>
    <w:tr w:rsidR="00C32A00" w:rsidRPr="00CB79CD" w14:paraId="3DAD13E0" w14:textId="77777777" w:rsidTr="00CB79CD">
      <w:trPr>
        <w:cantSplit/>
        <w:trHeight w:val="349"/>
        <w:jc w:val="center"/>
      </w:trPr>
      <w:tc>
        <w:tcPr>
          <w:tcW w:w="1569" w:type="dxa"/>
          <w:vMerge/>
          <w:vAlign w:val="bottom"/>
        </w:tcPr>
        <w:p w14:paraId="3D4F1F72" w14:textId="77777777" w:rsidR="00C32A00" w:rsidRPr="00CB79CD" w:rsidRDefault="00C32A00" w:rsidP="00F8540E">
          <w:pPr>
            <w:rPr>
              <w:rFonts w:ascii="Arial" w:eastAsia="Calibri" w:hAnsi="Arial"/>
              <w:sz w:val="18"/>
              <w:szCs w:val="18"/>
            </w:rPr>
          </w:pPr>
        </w:p>
      </w:tc>
      <w:tc>
        <w:tcPr>
          <w:tcW w:w="5434" w:type="dxa"/>
          <w:gridSpan w:val="2"/>
          <w:vAlign w:val="center"/>
        </w:tcPr>
        <w:p w14:paraId="1F762C1C" w14:textId="77777777" w:rsidR="00C32A00" w:rsidRPr="00CB79CD" w:rsidRDefault="00C32A00" w:rsidP="00F8540E">
          <w:pPr>
            <w:jc w:val="center"/>
            <w:rPr>
              <w:rFonts w:ascii="Arial" w:eastAsia="Calibri" w:hAnsi="Arial" w:cs="Arial"/>
              <w:sz w:val="18"/>
              <w:szCs w:val="18"/>
              <w:lang w:val="es-MX"/>
            </w:rPr>
          </w:pPr>
          <w:r w:rsidRPr="00CB79CD">
            <w:rPr>
              <w:rFonts w:ascii="Arial" w:eastAsia="Calibri" w:hAnsi="Arial" w:cs="Arial"/>
              <w:b/>
              <w:sz w:val="18"/>
              <w:szCs w:val="18"/>
              <w:lang w:val="es-MX"/>
            </w:rPr>
            <w:t xml:space="preserve">Proceso: </w:t>
          </w:r>
          <w:r w:rsidRPr="00CB79CD">
            <w:rPr>
              <w:rFonts w:ascii="Arial" w:eastAsia="Calibri" w:hAnsi="Arial" w:cs="Arial"/>
              <w:sz w:val="18"/>
              <w:szCs w:val="18"/>
              <w:lang w:val="es-MX"/>
            </w:rPr>
            <w:t>Adquisiciones</w:t>
          </w:r>
        </w:p>
      </w:tc>
      <w:tc>
        <w:tcPr>
          <w:tcW w:w="3003" w:type="dxa"/>
          <w:gridSpan w:val="2"/>
          <w:vAlign w:val="center"/>
        </w:tcPr>
        <w:p w14:paraId="138703E5" w14:textId="77777777" w:rsidR="00C32A00" w:rsidRPr="00CB79CD" w:rsidRDefault="00C32A00" w:rsidP="00F8540E">
          <w:pPr>
            <w:jc w:val="center"/>
            <w:rPr>
              <w:rFonts w:ascii="Arial" w:eastAsia="Calibri" w:hAnsi="Arial" w:cs="Arial"/>
              <w:sz w:val="18"/>
              <w:szCs w:val="18"/>
              <w:lang w:val="es-MX"/>
            </w:rPr>
          </w:pPr>
          <w:r w:rsidRPr="00CB79CD">
            <w:rPr>
              <w:rFonts w:ascii="Arial" w:eastAsia="Calibri" w:hAnsi="Arial" w:cs="Arial"/>
              <w:b/>
              <w:sz w:val="18"/>
              <w:szCs w:val="18"/>
              <w:lang w:val="es-MX"/>
            </w:rPr>
            <w:t xml:space="preserve">Autoridad: </w:t>
          </w:r>
          <w:r w:rsidRPr="00CB79CD">
            <w:rPr>
              <w:rFonts w:ascii="Arial" w:eastAsia="Calibri" w:hAnsi="Arial" w:cs="Arial"/>
              <w:sz w:val="18"/>
              <w:szCs w:val="18"/>
              <w:lang w:val="es-MX"/>
            </w:rPr>
            <w:t>JOLAN</w:t>
          </w:r>
        </w:p>
      </w:tc>
    </w:tr>
    <w:tr w:rsidR="00C32A00" w:rsidRPr="00CB79CD" w14:paraId="5496C62B" w14:textId="77777777" w:rsidTr="00CB79CD">
      <w:trPr>
        <w:cantSplit/>
        <w:trHeight w:val="128"/>
        <w:jc w:val="center"/>
      </w:trPr>
      <w:tc>
        <w:tcPr>
          <w:tcW w:w="1569" w:type="dxa"/>
          <w:vMerge/>
          <w:tcBorders>
            <w:bottom w:val="single" w:sz="4" w:space="0" w:color="auto"/>
          </w:tcBorders>
          <w:vAlign w:val="bottom"/>
        </w:tcPr>
        <w:p w14:paraId="33E04E3E" w14:textId="77777777" w:rsidR="00C32A00" w:rsidRPr="00CB79CD" w:rsidRDefault="00C32A00" w:rsidP="00F8540E">
          <w:pPr>
            <w:rPr>
              <w:rFonts w:ascii="Arial" w:eastAsia="Calibri" w:hAnsi="Arial"/>
              <w:sz w:val="18"/>
              <w:szCs w:val="18"/>
            </w:rPr>
          </w:pPr>
        </w:p>
      </w:tc>
      <w:tc>
        <w:tcPr>
          <w:tcW w:w="3718" w:type="dxa"/>
          <w:tcBorders>
            <w:bottom w:val="single" w:sz="4" w:space="0" w:color="auto"/>
          </w:tcBorders>
          <w:vAlign w:val="center"/>
        </w:tcPr>
        <w:p w14:paraId="441A3004" w14:textId="254BE93B" w:rsidR="00C32A00" w:rsidRPr="00CB79CD" w:rsidRDefault="00C32A00" w:rsidP="00F8540E">
          <w:pPr>
            <w:jc w:val="center"/>
            <w:rPr>
              <w:rFonts w:ascii="Arial" w:hAnsi="Arial" w:cs="Arial"/>
              <w:sz w:val="18"/>
              <w:szCs w:val="18"/>
            </w:rPr>
          </w:pPr>
          <w:r w:rsidRPr="00CB79CD">
            <w:rPr>
              <w:rFonts w:ascii="Arial" w:hAnsi="Arial" w:cs="Arial"/>
              <w:b/>
              <w:sz w:val="18"/>
              <w:szCs w:val="18"/>
            </w:rPr>
            <w:t xml:space="preserve">Código: </w:t>
          </w:r>
          <w:r w:rsidRPr="00CB79CD">
            <w:rPr>
              <w:rFonts w:ascii="Arial" w:hAnsi="Arial" w:cs="Arial"/>
              <w:sz w:val="18"/>
              <w:szCs w:val="18"/>
            </w:rPr>
            <w:t>ADQUI-FT-029-JOLAN-V04</w:t>
          </w:r>
        </w:p>
      </w:tc>
      <w:tc>
        <w:tcPr>
          <w:tcW w:w="2860" w:type="dxa"/>
          <w:gridSpan w:val="2"/>
          <w:tcBorders>
            <w:bottom w:val="single" w:sz="4" w:space="0" w:color="auto"/>
          </w:tcBorders>
          <w:vAlign w:val="center"/>
        </w:tcPr>
        <w:p w14:paraId="4953E749" w14:textId="5350DEF3" w:rsidR="00C32A00" w:rsidRPr="00CB79CD" w:rsidRDefault="00C32A00" w:rsidP="00A94A16">
          <w:pPr>
            <w:jc w:val="center"/>
            <w:rPr>
              <w:rFonts w:ascii="Arial" w:hAnsi="Arial" w:cs="Arial"/>
              <w:sz w:val="18"/>
              <w:szCs w:val="18"/>
            </w:rPr>
          </w:pPr>
          <w:r w:rsidRPr="00CB79CD">
            <w:rPr>
              <w:rFonts w:ascii="Arial" w:hAnsi="Arial" w:cs="Arial"/>
              <w:b/>
              <w:sz w:val="18"/>
              <w:szCs w:val="18"/>
            </w:rPr>
            <w:t xml:space="preserve">Rige a partir de: </w:t>
          </w:r>
          <w:r w:rsidRPr="00CB79CD">
            <w:rPr>
              <w:rFonts w:ascii="Arial" w:hAnsi="Arial" w:cs="Arial"/>
              <w:sz w:val="18"/>
              <w:szCs w:val="18"/>
            </w:rPr>
            <w:t>16/06/2023</w:t>
          </w:r>
        </w:p>
      </w:tc>
      <w:tc>
        <w:tcPr>
          <w:tcW w:w="1859" w:type="dxa"/>
          <w:tcBorders>
            <w:bottom w:val="single" w:sz="4" w:space="0" w:color="auto"/>
          </w:tcBorders>
          <w:vAlign w:val="center"/>
        </w:tcPr>
        <w:p w14:paraId="371D27D2" w14:textId="52561552" w:rsidR="00C32A00" w:rsidRPr="00CB79CD" w:rsidRDefault="00C32A00" w:rsidP="00F8540E">
          <w:pPr>
            <w:jc w:val="center"/>
            <w:rPr>
              <w:rFonts w:ascii="Arial" w:eastAsia="Calibri" w:hAnsi="Arial" w:cs="Arial"/>
              <w:sz w:val="18"/>
              <w:szCs w:val="18"/>
              <w:lang w:val="es-MX"/>
            </w:rPr>
          </w:pPr>
          <w:r w:rsidRPr="00CB79CD">
            <w:rPr>
              <w:rFonts w:ascii="Arial" w:hAnsi="Arial" w:cs="Arial"/>
              <w:b/>
              <w:sz w:val="18"/>
              <w:szCs w:val="18"/>
            </w:rPr>
            <w:t xml:space="preserve">Página: </w:t>
          </w:r>
          <w:r w:rsidRPr="00CB79CD">
            <w:rPr>
              <w:rFonts w:ascii="Arial" w:hAnsi="Arial" w:cs="Arial"/>
              <w:sz w:val="18"/>
              <w:szCs w:val="18"/>
            </w:rPr>
            <w:fldChar w:fldCharType="begin"/>
          </w:r>
          <w:r w:rsidRPr="00CB79CD">
            <w:rPr>
              <w:rFonts w:ascii="Arial" w:hAnsi="Arial" w:cs="Arial"/>
              <w:sz w:val="18"/>
              <w:szCs w:val="18"/>
            </w:rPr>
            <w:instrText>PAGE  \* Arabic  \* MERGEFORMAT</w:instrText>
          </w:r>
          <w:r w:rsidRPr="00CB79CD">
            <w:rPr>
              <w:rFonts w:ascii="Arial" w:hAnsi="Arial" w:cs="Arial"/>
              <w:sz w:val="18"/>
              <w:szCs w:val="18"/>
            </w:rPr>
            <w:fldChar w:fldCharType="separate"/>
          </w:r>
          <w:r w:rsidR="002C2143">
            <w:rPr>
              <w:rFonts w:ascii="Arial" w:hAnsi="Arial" w:cs="Arial"/>
              <w:noProof/>
              <w:sz w:val="18"/>
              <w:szCs w:val="18"/>
            </w:rPr>
            <w:t>1</w:t>
          </w:r>
          <w:r w:rsidRPr="00CB79CD">
            <w:rPr>
              <w:rFonts w:ascii="Arial" w:hAnsi="Arial" w:cs="Arial"/>
              <w:sz w:val="18"/>
              <w:szCs w:val="18"/>
            </w:rPr>
            <w:fldChar w:fldCharType="end"/>
          </w:r>
          <w:r w:rsidRPr="00CB79CD">
            <w:rPr>
              <w:rFonts w:ascii="Arial" w:hAnsi="Arial" w:cs="Arial"/>
              <w:sz w:val="18"/>
              <w:szCs w:val="18"/>
            </w:rPr>
            <w:t xml:space="preserve"> de </w:t>
          </w:r>
          <w:r w:rsidRPr="00CB79CD">
            <w:rPr>
              <w:rFonts w:ascii="Arial" w:hAnsi="Arial" w:cs="Arial"/>
              <w:noProof/>
              <w:sz w:val="18"/>
              <w:szCs w:val="18"/>
            </w:rPr>
            <w:fldChar w:fldCharType="begin"/>
          </w:r>
          <w:r w:rsidRPr="00CB79CD">
            <w:rPr>
              <w:rFonts w:ascii="Arial" w:hAnsi="Arial" w:cs="Arial"/>
              <w:noProof/>
              <w:sz w:val="18"/>
              <w:szCs w:val="18"/>
            </w:rPr>
            <w:instrText>NUMPAGES  \* Arabic  \* MERGEFORMAT</w:instrText>
          </w:r>
          <w:r w:rsidRPr="00CB79CD">
            <w:rPr>
              <w:rFonts w:ascii="Arial" w:hAnsi="Arial" w:cs="Arial"/>
              <w:noProof/>
              <w:sz w:val="18"/>
              <w:szCs w:val="18"/>
            </w:rPr>
            <w:fldChar w:fldCharType="separate"/>
          </w:r>
          <w:r w:rsidR="002C2143">
            <w:rPr>
              <w:rFonts w:ascii="Arial" w:hAnsi="Arial" w:cs="Arial"/>
              <w:noProof/>
              <w:sz w:val="18"/>
              <w:szCs w:val="18"/>
            </w:rPr>
            <w:t>44</w:t>
          </w:r>
          <w:r w:rsidRPr="00CB79CD">
            <w:rPr>
              <w:rFonts w:ascii="Arial" w:hAnsi="Arial" w:cs="Arial"/>
              <w:noProof/>
              <w:sz w:val="18"/>
              <w:szCs w:val="18"/>
            </w:rPr>
            <w:fldChar w:fldCharType="end"/>
          </w:r>
        </w:p>
      </w:tc>
    </w:tr>
  </w:tbl>
  <w:p w14:paraId="373D4E5E" w14:textId="77777777" w:rsidR="00C32A00" w:rsidRDefault="00C32A0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94"/>
      <w:gridCol w:w="3778"/>
      <w:gridCol w:w="1745"/>
      <w:gridCol w:w="1162"/>
      <w:gridCol w:w="1891"/>
    </w:tblGrid>
    <w:tr w:rsidR="00C32A00" w:rsidRPr="00C356D1" w14:paraId="15B5CB13" w14:textId="77777777" w:rsidTr="00F8540E">
      <w:trPr>
        <w:cantSplit/>
        <w:trHeight w:val="782"/>
        <w:jc w:val="center"/>
      </w:trPr>
      <w:tc>
        <w:tcPr>
          <w:tcW w:w="1594" w:type="dxa"/>
          <w:vMerge w:val="restart"/>
          <w:vAlign w:val="bottom"/>
        </w:tcPr>
        <w:p w14:paraId="20F9B559" w14:textId="77777777" w:rsidR="00C32A00" w:rsidRDefault="00C32A00" w:rsidP="009236FF">
          <w:pPr>
            <w:spacing w:after="60"/>
            <w:jc w:val="center"/>
            <w:rPr>
              <w:rFonts w:ascii="Arial" w:eastAsia="Calibri" w:hAnsi="Arial"/>
              <w:sz w:val="16"/>
            </w:rPr>
          </w:pPr>
          <w:r w:rsidRPr="004E510A">
            <w:rPr>
              <w:rFonts w:ascii="Arial" w:eastAsia="SimSun" w:hAnsi="Arial" w:cs="Arial"/>
              <w:noProof/>
              <w:lang w:val="es-CO" w:eastAsia="es-CO"/>
            </w:rPr>
            <w:drawing>
              <wp:inline distT="0" distB="0" distL="0" distR="0" wp14:anchorId="4E48B52F" wp14:editId="565BA9A9">
                <wp:extent cx="571500" cy="1047750"/>
                <wp:effectExtent l="0" t="0" r="0" b="0"/>
                <wp:docPr id="7" name="Imagen 7"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14:paraId="06604DBC" w14:textId="77777777" w:rsidR="00C32A00" w:rsidRPr="004E510A" w:rsidRDefault="00C32A00" w:rsidP="00F36A9B">
          <w:pPr>
            <w:spacing w:after="60"/>
            <w:rPr>
              <w:rFonts w:ascii="Arial" w:eastAsia="Calibri" w:hAnsi="Arial"/>
              <w:color w:val="404040"/>
              <w:sz w:val="10"/>
            </w:rPr>
          </w:pPr>
        </w:p>
      </w:tc>
      <w:tc>
        <w:tcPr>
          <w:tcW w:w="8576" w:type="dxa"/>
          <w:gridSpan w:val="4"/>
          <w:vAlign w:val="center"/>
        </w:tcPr>
        <w:p w14:paraId="3792CC56" w14:textId="77777777" w:rsidR="00C32A00" w:rsidRPr="008163CF" w:rsidRDefault="00C32A00" w:rsidP="009236FF">
          <w:pPr>
            <w:jc w:val="center"/>
            <w:rPr>
              <w:rFonts w:ascii="Arial" w:eastAsia="Calibri" w:hAnsi="Arial" w:cs="Arial"/>
              <w:b/>
              <w:sz w:val="28"/>
              <w:szCs w:val="28"/>
              <w:lang w:val="es-MX"/>
            </w:rPr>
          </w:pPr>
          <w:r w:rsidRPr="00A94A16">
            <w:rPr>
              <w:rFonts w:ascii="Arial" w:eastAsia="Calibri" w:hAnsi="Arial" w:cs="Arial"/>
              <w:b/>
              <w:sz w:val="28"/>
              <w:szCs w:val="28"/>
              <w:lang w:val="es-MX"/>
            </w:rPr>
            <w:t>FORMATO INVITACIÓN PÚBLICA</w:t>
          </w:r>
        </w:p>
      </w:tc>
    </w:tr>
    <w:tr w:rsidR="00C32A00" w:rsidRPr="00C356D1" w14:paraId="51CA69A8" w14:textId="77777777" w:rsidTr="00F8540E">
      <w:trPr>
        <w:cantSplit/>
        <w:trHeight w:val="484"/>
        <w:jc w:val="center"/>
      </w:trPr>
      <w:tc>
        <w:tcPr>
          <w:tcW w:w="1594" w:type="dxa"/>
          <w:vMerge/>
          <w:vAlign w:val="bottom"/>
        </w:tcPr>
        <w:p w14:paraId="7A3C447B" w14:textId="77777777" w:rsidR="00C32A00" w:rsidRDefault="00C32A00" w:rsidP="009236FF">
          <w:pPr>
            <w:rPr>
              <w:rFonts w:ascii="Arial" w:eastAsia="Calibri" w:hAnsi="Arial"/>
              <w:sz w:val="16"/>
            </w:rPr>
          </w:pPr>
        </w:p>
      </w:tc>
      <w:tc>
        <w:tcPr>
          <w:tcW w:w="5523" w:type="dxa"/>
          <w:gridSpan w:val="2"/>
          <w:vAlign w:val="center"/>
        </w:tcPr>
        <w:p w14:paraId="751C25CE" w14:textId="77777777" w:rsidR="00C32A00" w:rsidRPr="00A467B2" w:rsidRDefault="00C32A00" w:rsidP="009236FF">
          <w:pPr>
            <w:jc w:val="center"/>
            <w:rPr>
              <w:rFonts w:ascii="Arial" w:eastAsia="Calibri" w:hAnsi="Arial" w:cs="Arial"/>
              <w:szCs w:val="28"/>
              <w:lang w:val="es-MX"/>
            </w:rPr>
          </w:pPr>
          <w:r w:rsidRPr="00A467B2">
            <w:rPr>
              <w:rFonts w:ascii="Arial" w:eastAsia="Calibri" w:hAnsi="Arial" w:cs="Arial"/>
              <w:b/>
              <w:szCs w:val="28"/>
              <w:lang w:val="es-MX"/>
            </w:rPr>
            <w:t xml:space="preserve">Proceso: </w:t>
          </w:r>
          <w:r w:rsidRPr="00A467B2">
            <w:rPr>
              <w:rFonts w:ascii="Arial" w:eastAsia="Calibri" w:hAnsi="Arial" w:cs="Arial"/>
              <w:szCs w:val="28"/>
              <w:lang w:val="es-MX"/>
            </w:rPr>
            <w:t>Adquisiciones</w:t>
          </w:r>
        </w:p>
      </w:tc>
      <w:tc>
        <w:tcPr>
          <w:tcW w:w="3052" w:type="dxa"/>
          <w:gridSpan w:val="2"/>
          <w:vAlign w:val="center"/>
        </w:tcPr>
        <w:p w14:paraId="53E34B3E" w14:textId="77777777" w:rsidR="00C32A00" w:rsidRPr="00A467B2" w:rsidRDefault="00C32A00" w:rsidP="009236FF">
          <w:pPr>
            <w:jc w:val="center"/>
            <w:rPr>
              <w:rFonts w:ascii="Arial" w:eastAsia="Calibri" w:hAnsi="Arial" w:cs="Arial"/>
              <w:szCs w:val="28"/>
              <w:lang w:val="es-MX"/>
            </w:rPr>
          </w:pPr>
          <w:r w:rsidRPr="00A467B2">
            <w:rPr>
              <w:rFonts w:ascii="Arial" w:eastAsia="Calibri" w:hAnsi="Arial" w:cs="Arial"/>
              <w:b/>
              <w:szCs w:val="28"/>
              <w:lang w:val="es-MX"/>
            </w:rPr>
            <w:t xml:space="preserve">Autoridad: </w:t>
          </w:r>
          <w:r w:rsidRPr="00A467B2">
            <w:rPr>
              <w:rFonts w:ascii="Arial" w:eastAsia="Calibri" w:hAnsi="Arial" w:cs="Arial"/>
              <w:szCs w:val="28"/>
              <w:lang w:val="es-MX"/>
            </w:rPr>
            <w:t>JOLAN</w:t>
          </w:r>
        </w:p>
      </w:tc>
    </w:tr>
    <w:tr w:rsidR="00C32A00" w:rsidRPr="00C356D1" w14:paraId="1E76323F" w14:textId="77777777" w:rsidTr="00F8540E">
      <w:trPr>
        <w:cantSplit/>
        <w:trHeight w:val="704"/>
        <w:jc w:val="center"/>
      </w:trPr>
      <w:tc>
        <w:tcPr>
          <w:tcW w:w="1594" w:type="dxa"/>
          <w:vMerge/>
          <w:tcBorders>
            <w:bottom w:val="single" w:sz="4" w:space="0" w:color="auto"/>
          </w:tcBorders>
          <w:vAlign w:val="bottom"/>
        </w:tcPr>
        <w:p w14:paraId="5D442D98" w14:textId="77777777" w:rsidR="00C32A00" w:rsidRDefault="00C32A00" w:rsidP="009236FF">
          <w:pPr>
            <w:rPr>
              <w:rFonts w:ascii="Arial" w:eastAsia="Calibri" w:hAnsi="Arial"/>
              <w:sz w:val="16"/>
            </w:rPr>
          </w:pPr>
        </w:p>
      </w:tc>
      <w:tc>
        <w:tcPr>
          <w:tcW w:w="3778" w:type="dxa"/>
          <w:tcBorders>
            <w:bottom w:val="single" w:sz="4" w:space="0" w:color="auto"/>
          </w:tcBorders>
          <w:vAlign w:val="center"/>
        </w:tcPr>
        <w:p w14:paraId="1B95F8B6" w14:textId="77777777" w:rsidR="00C32A00" w:rsidRPr="00E716CE" w:rsidRDefault="00C32A00" w:rsidP="00E716CE">
          <w:pPr>
            <w:jc w:val="center"/>
            <w:rPr>
              <w:rFonts w:ascii="Arial" w:hAnsi="Arial" w:cs="Arial"/>
              <w:sz w:val="22"/>
              <w:szCs w:val="22"/>
            </w:rPr>
          </w:pPr>
          <w:r w:rsidRPr="00E716CE">
            <w:rPr>
              <w:rFonts w:ascii="Arial" w:hAnsi="Arial" w:cs="Arial"/>
              <w:b/>
              <w:sz w:val="22"/>
              <w:szCs w:val="22"/>
            </w:rPr>
            <w:t xml:space="preserve">Código: </w:t>
          </w:r>
          <w:r w:rsidRPr="00A94A16">
            <w:rPr>
              <w:rFonts w:ascii="Arial" w:hAnsi="Arial" w:cs="Arial"/>
              <w:sz w:val="22"/>
              <w:szCs w:val="22"/>
            </w:rPr>
            <w:t>ADQUI-FT-029-JOLAN-V04</w:t>
          </w:r>
        </w:p>
      </w:tc>
      <w:tc>
        <w:tcPr>
          <w:tcW w:w="2907" w:type="dxa"/>
          <w:gridSpan w:val="2"/>
          <w:tcBorders>
            <w:bottom w:val="single" w:sz="4" w:space="0" w:color="auto"/>
          </w:tcBorders>
          <w:vAlign w:val="center"/>
        </w:tcPr>
        <w:p w14:paraId="63732572" w14:textId="77777777" w:rsidR="00C32A00" w:rsidRPr="00E716CE" w:rsidRDefault="00C32A00" w:rsidP="008D4A50">
          <w:pPr>
            <w:jc w:val="center"/>
            <w:rPr>
              <w:rFonts w:ascii="Arial" w:hAnsi="Arial" w:cs="Arial"/>
              <w:sz w:val="22"/>
              <w:szCs w:val="22"/>
            </w:rPr>
          </w:pPr>
          <w:r w:rsidRPr="00E716CE">
            <w:rPr>
              <w:rFonts w:ascii="Arial" w:hAnsi="Arial" w:cs="Arial"/>
              <w:b/>
              <w:sz w:val="22"/>
              <w:szCs w:val="22"/>
            </w:rPr>
            <w:t xml:space="preserve">Rige a partir de: </w:t>
          </w:r>
          <w:r w:rsidRPr="00E716CE">
            <w:rPr>
              <w:rFonts w:ascii="Arial" w:hAnsi="Arial" w:cs="Arial"/>
              <w:sz w:val="22"/>
              <w:szCs w:val="22"/>
            </w:rPr>
            <w:t>09/06/2023</w:t>
          </w:r>
        </w:p>
      </w:tc>
      <w:tc>
        <w:tcPr>
          <w:tcW w:w="1890" w:type="dxa"/>
          <w:tcBorders>
            <w:bottom w:val="single" w:sz="4" w:space="0" w:color="auto"/>
          </w:tcBorders>
          <w:vAlign w:val="center"/>
        </w:tcPr>
        <w:p w14:paraId="5370839E" w14:textId="5A24A89C" w:rsidR="00C32A00" w:rsidRPr="00F36A9B" w:rsidRDefault="00C32A00" w:rsidP="009236FF">
          <w:pPr>
            <w:jc w:val="center"/>
            <w:rPr>
              <w:rFonts w:ascii="Arial" w:eastAsia="Calibri" w:hAnsi="Arial" w:cs="Arial"/>
              <w:sz w:val="22"/>
              <w:szCs w:val="22"/>
              <w:lang w:val="es-MX"/>
            </w:rPr>
          </w:pPr>
          <w:r w:rsidRPr="00F36A9B">
            <w:rPr>
              <w:rFonts w:ascii="Arial" w:hAnsi="Arial" w:cs="Arial"/>
              <w:b/>
              <w:sz w:val="22"/>
              <w:szCs w:val="22"/>
            </w:rPr>
            <w:t xml:space="preserve">Página: </w:t>
          </w:r>
          <w:r w:rsidRPr="00F36A9B">
            <w:rPr>
              <w:rFonts w:ascii="Arial" w:hAnsi="Arial" w:cs="Arial"/>
              <w:sz w:val="22"/>
              <w:szCs w:val="22"/>
            </w:rPr>
            <w:fldChar w:fldCharType="begin"/>
          </w:r>
          <w:r w:rsidRPr="00F36A9B">
            <w:rPr>
              <w:rFonts w:ascii="Arial" w:hAnsi="Arial" w:cs="Arial"/>
              <w:sz w:val="22"/>
              <w:szCs w:val="22"/>
            </w:rPr>
            <w:instrText>PAGE  \* Arabic  \* MERGEFORMAT</w:instrText>
          </w:r>
          <w:r w:rsidRPr="00F36A9B">
            <w:rPr>
              <w:rFonts w:ascii="Arial" w:hAnsi="Arial" w:cs="Arial"/>
              <w:sz w:val="22"/>
              <w:szCs w:val="22"/>
            </w:rPr>
            <w:fldChar w:fldCharType="separate"/>
          </w:r>
          <w:r w:rsidR="002C2143">
            <w:rPr>
              <w:rFonts w:ascii="Arial" w:hAnsi="Arial" w:cs="Arial"/>
              <w:noProof/>
              <w:sz w:val="22"/>
              <w:szCs w:val="22"/>
            </w:rPr>
            <w:t>44</w:t>
          </w:r>
          <w:r w:rsidRPr="00F36A9B">
            <w:rPr>
              <w:rFonts w:ascii="Arial" w:hAnsi="Arial" w:cs="Arial"/>
              <w:sz w:val="22"/>
              <w:szCs w:val="22"/>
            </w:rPr>
            <w:fldChar w:fldCharType="end"/>
          </w:r>
          <w:r w:rsidRPr="00F36A9B">
            <w:rPr>
              <w:rFonts w:ascii="Arial" w:hAnsi="Arial" w:cs="Arial"/>
              <w:sz w:val="22"/>
              <w:szCs w:val="22"/>
            </w:rPr>
            <w:t xml:space="preserve"> de </w:t>
          </w:r>
          <w:r w:rsidRPr="00F36A9B">
            <w:rPr>
              <w:rFonts w:ascii="Arial" w:hAnsi="Arial" w:cs="Arial"/>
              <w:noProof/>
              <w:sz w:val="22"/>
              <w:szCs w:val="22"/>
            </w:rPr>
            <w:fldChar w:fldCharType="begin"/>
          </w:r>
          <w:r w:rsidRPr="00F36A9B">
            <w:rPr>
              <w:rFonts w:ascii="Arial" w:hAnsi="Arial" w:cs="Arial"/>
              <w:noProof/>
              <w:sz w:val="22"/>
              <w:szCs w:val="22"/>
            </w:rPr>
            <w:instrText>NUMPAGES  \* Arabic  \* MERGEFORMAT</w:instrText>
          </w:r>
          <w:r w:rsidRPr="00F36A9B">
            <w:rPr>
              <w:rFonts w:ascii="Arial" w:hAnsi="Arial" w:cs="Arial"/>
              <w:noProof/>
              <w:sz w:val="22"/>
              <w:szCs w:val="22"/>
            </w:rPr>
            <w:fldChar w:fldCharType="separate"/>
          </w:r>
          <w:r w:rsidR="002C2143">
            <w:rPr>
              <w:rFonts w:ascii="Arial" w:hAnsi="Arial" w:cs="Arial"/>
              <w:noProof/>
              <w:sz w:val="22"/>
              <w:szCs w:val="22"/>
            </w:rPr>
            <w:t>73</w:t>
          </w:r>
          <w:r w:rsidRPr="00F36A9B">
            <w:rPr>
              <w:rFonts w:ascii="Arial" w:hAnsi="Arial" w:cs="Arial"/>
              <w:noProof/>
              <w:sz w:val="22"/>
              <w:szCs w:val="22"/>
            </w:rPr>
            <w:fldChar w:fldCharType="end"/>
          </w:r>
        </w:p>
      </w:tc>
    </w:tr>
  </w:tbl>
  <w:p w14:paraId="3772594E" w14:textId="77777777" w:rsidR="00C32A00" w:rsidRDefault="00C32A0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F06B13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Num1"/>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00000003"/>
    <w:multiLevelType w:val="multilevel"/>
    <w:tmpl w:val="00000003"/>
    <w:name w:val="WWNum2"/>
    <w:lvl w:ilvl="0">
      <w:start w:val="1"/>
      <w:numFmt w:val="decimal"/>
      <w:lvlText w:val="%1)"/>
      <w:lvlJc w:val="left"/>
      <w:pPr>
        <w:tabs>
          <w:tab w:val="num" w:pos="0"/>
        </w:tabs>
        <w:ind w:left="360" w:hanging="360"/>
      </w:pPr>
    </w:lvl>
    <w:lvl w:ilvl="1">
      <w:start w:val="1"/>
      <w:numFmt w:val="lowerLetter"/>
      <w:lvlText w:val="%2)"/>
      <w:lvlJc w:val="left"/>
      <w:pPr>
        <w:tabs>
          <w:tab w:val="num" w:pos="-142"/>
        </w:tabs>
        <w:ind w:left="360" w:hanging="360"/>
      </w:pPr>
      <w:rPr>
        <w:rFonts w:cs="Arial"/>
        <w:b/>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0000005"/>
    <w:multiLevelType w:val="multilevel"/>
    <w:tmpl w:val="B1884578"/>
    <w:name w:val="WWNum6"/>
    <w:lvl w:ilvl="0">
      <w:start w:val="1"/>
      <w:numFmt w:val="decimal"/>
      <w:lvlText w:val="%1."/>
      <w:lvlJc w:val="left"/>
      <w:pPr>
        <w:tabs>
          <w:tab w:val="num" w:pos="-360"/>
        </w:tabs>
        <w:ind w:left="360" w:hanging="360"/>
      </w:pPr>
      <w:rPr>
        <w:b/>
        <w:sz w:val="20"/>
        <w:szCs w:val="20"/>
      </w:rPr>
    </w:lvl>
    <w:lvl w:ilvl="1">
      <w:start w:val="1"/>
      <w:numFmt w:val="decimal"/>
      <w:lvlText w:val="%1.%2"/>
      <w:lvlJc w:val="left"/>
      <w:pPr>
        <w:tabs>
          <w:tab w:val="num" w:pos="-1844"/>
        </w:tabs>
        <w:ind w:left="-764" w:hanging="720"/>
      </w:pPr>
      <w:rPr>
        <w:b/>
        <w:sz w:val="20"/>
        <w:szCs w:val="20"/>
      </w:rPr>
    </w:lvl>
    <w:lvl w:ilvl="2">
      <w:start w:val="1"/>
      <w:numFmt w:val="decimal"/>
      <w:lvlText w:val="%1.%2.%3"/>
      <w:lvlJc w:val="left"/>
      <w:pPr>
        <w:tabs>
          <w:tab w:val="num" w:pos="-1844"/>
        </w:tabs>
        <w:ind w:left="-764" w:hanging="720"/>
      </w:pPr>
    </w:lvl>
    <w:lvl w:ilvl="3">
      <w:start w:val="1"/>
      <w:numFmt w:val="decimal"/>
      <w:lvlText w:val="%1.%2.%3.%4"/>
      <w:lvlJc w:val="left"/>
      <w:pPr>
        <w:tabs>
          <w:tab w:val="num" w:pos="-1844"/>
        </w:tabs>
        <w:ind w:left="-404" w:hanging="1080"/>
      </w:pPr>
    </w:lvl>
    <w:lvl w:ilvl="4">
      <w:start w:val="1"/>
      <w:numFmt w:val="decimal"/>
      <w:lvlText w:val="%1.%2.%3.%4.%5"/>
      <w:lvlJc w:val="left"/>
      <w:pPr>
        <w:tabs>
          <w:tab w:val="num" w:pos="-1844"/>
        </w:tabs>
        <w:ind w:left="-44" w:hanging="1440"/>
      </w:pPr>
    </w:lvl>
    <w:lvl w:ilvl="5">
      <w:start w:val="1"/>
      <w:numFmt w:val="decimal"/>
      <w:lvlText w:val="%1.%2.%3.%4.%5.%6"/>
      <w:lvlJc w:val="left"/>
      <w:pPr>
        <w:tabs>
          <w:tab w:val="num" w:pos="-1844"/>
        </w:tabs>
        <w:ind w:left="-44" w:hanging="1440"/>
      </w:pPr>
    </w:lvl>
    <w:lvl w:ilvl="6">
      <w:start w:val="1"/>
      <w:numFmt w:val="decimal"/>
      <w:lvlText w:val="%1.%2.%3.%4.%5.%6.%7"/>
      <w:lvlJc w:val="left"/>
      <w:pPr>
        <w:tabs>
          <w:tab w:val="num" w:pos="-1844"/>
        </w:tabs>
        <w:ind w:left="316" w:hanging="1800"/>
      </w:pPr>
    </w:lvl>
    <w:lvl w:ilvl="7">
      <w:start w:val="1"/>
      <w:numFmt w:val="decimal"/>
      <w:lvlText w:val="%1.%2.%3.%4.%5.%6.%7.%8"/>
      <w:lvlJc w:val="left"/>
      <w:pPr>
        <w:tabs>
          <w:tab w:val="num" w:pos="-1844"/>
        </w:tabs>
        <w:ind w:left="676" w:hanging="2160"/>
      </w:pPr>
    </w:lvl>
    <w:lvl w:ilvl="8">
      <w:start w:val="1"/>
      <w:numFmt w:val="decimal"/>
      <w:lvlText w:val="%1.%2.%3.%4.%5.%6.%7.%8.%9"/>
      <w:lvlJc w:val="left"/>
      <w:pPr>
        <w:tabs>
          <w:tab w:val="num" w:pos="-1844"/>
        </w:tabs>
        <w:ind w:left="1036" w:hanging="2520"/>
      </w:p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rPr>
    </w:lvl>
    <w:lvl w:ilvl="1">
      <w:start w:val="7"/>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1E977E5"/>
    <w:multiLevelType w:val="hybridMultilevel"/>
    <w:tmpl w:val="DE169A30"/>
    <w:lvl w:ilvl="0" w:tplc="240A0003">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32F531E"/>
    <w:multiLevelType w:val="hybridMultilevel"/>
    <w:tmpl w:val="F07C4984"/>
    <w:lvl w:ilvl="0" w:tplc="6DA01B8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7654E57"/>
    <w:multiLevelType w:val="multilevel"/>
    <w:tmpl w:val="E49E3A0C"/>
    <w:lvl w:ilvl="0">
      <w:start w:val="1"/>
      <w:numFmt w:val="decimal"/>
      <w:lvlText w:val="%1)"/>
      <w:lvlJc w:val="left"/>
      <w:pPr>
        <w:ind w:left="928" w:hanging="360"/>
      </w:pPr>
      <w:rPr>
        <w:rFonts w:hint="default"/>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3" w15:restartNumberingAfterBreak="0">
    <w:nsid w:val="0B770862"/>
    <w:multiLevelType w:val="hybridMultilevel"/>
    <w:tmpl w:val="90B4F514"/>
    <w:lvl w:ilvl="0" w:tplc="877E75E8">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0DB75396"/>
    <w:multiLevelType w:val="hybridMultilevel"/>
    <w:tmpl w:val="E02EDBBC"/>
    <w:lvl w:ilvl="0" w:tplc="240A000F">
      <w:start w:val="1"/>
      <w:numFmt w:val="decimal"/>
      <w:lvlText w:val="%1."/>
      <w:lvlJc w:val="left"/>
      <w:pPr>
        <w:ind w:left="2136"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19419A6"/>
    <w:multiLevelType w:val="hybridMultilevel"/>
    <w:tmpl w:val="8F9A7D9E"/>
    <w:lvl w:ilvl="0" w:tplc="F0B4BDB6">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158B276C"/>
    <w:multiLevelType w:val="hybridMultilevel"/>
    <w:tmpl w:val="4C747F9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A21130E"/>
    <w:multiLevelType w:val="hybridMultilevel"/>
    <w:tmpl w:val="737E3DAA"/>
    <w:lvl w:ilvl="0" w:tplc="3564AF46">
      <w:start w:val="1"/>
      <w:numFmt w:val="upperRoman"/>
      <w:lvlText w:val="%1."/>
      <w:lvlJc w:val="left"/>
      <w:pPr>
        <w:ind w:left="968" w:hanging="459"/>
      </w:pPr>
      <w:rPr>
        <w:rFonts w:ascii="Arial MT" w:eastAsia="Arial MT" w:hAnsi="Arial MT" w:cs="Arial MT" w:hint="default"/>
        <w:spacing w:val="-1"/>
        <w:w w:val="99"/>
        <w:sz w:val="20"/>
        <w:szCs w:val="20"/>
        <w:lang w:val="es-ES" w:eastAsia="en-US" w:bidi="ar-SA"/>
      </w:rPr>
    </w:lvl>
    <w:lvl w:ilvl="1" w:tplc="8FA423CA">
      <w:start w:val="1"/>
      <w:numFmt w:val="upperLetter"/>
      <w:lvlText w:val="%2."/>
      <w:lvlJc w:val="left"/>
      <w:pPr>
        <w:ind w:left="1328" w:hanging="360"/>
      </w:pPr>
      <w:rPr>
        <w:rFonts w:ascii="Arial MT" w:eastAsia="Arial MT" w:hAnsi="Arial MT" w:cs="Arial MT" w:hint="default"/>
        <w:spacing w:val="-1"/>
        <w:w w:val="99"/>
        <w:sz w:val="20"/>
        <w:szCs w:val="20"/>
        <w:lang w:val="es-ES" w:eastAsia="en-US" w:bidi="ar-SA"/>
      </w:rPr>
    </w:lvl>
    <w:lvl w:ilvl="2" w:tplc="5CFE1000">
      <w:numFmt w:val="bullet"/>
      <w:lvlText w:val="•"/>
      <w:lvlJc w:val="left"/>
      <w:pPr>
        <w:ind w:left="4132" w:hanging="176"/>
      </w:pPr>
      <w:rPr>
        <w:rFonts w:ascii="Arial MT" w:eastAsia="Arial MT" w:hAnsi="Arial MT" w:cs="Arial MT" w:hint="default"/>
        <w:w w:val="99"/>
        <w:sz w:val="20"/>
        <w:szCs w:val="20"/>
        <w:lang w:val="es-ES" w:eastAsia="en-US" w:bidi="ar-SA"/>
      </w:rPr>
    </w:lvl>
    <w:lvl w:ilvl="3" w:tplc="189A44B2">
      <w:numFmt w:val="bullet"/>
      <w:lvlText w:val="•"/>
      <w:lvlJc w:val="left"/>
      <w:pPr>
        <w:ind w:left="4140" w:hanging="176"/>
      </w:pPr>
      <w:rPr>
        <w:lang w:val="es-ES" w:eastAsia="en-US" w:bidi="ar-SA"/>
      </w:rPr>
    </w:lvl>
    <w:lvl w:ilvl="4" w:tplc="C3620138">
      <w:numFmt w:val="bullet"/>
      <w:lvlText w:val="•"/>
      <w:lvlJc w:val="left"/>
      <w:pPr>
        <w:ind w:left="4994" w:hanging="176"/>
      </w:pPr>
      <w:rPr>
        <w:lang w:val="es-ES" w:eastAsia="en-US" w:bidi="ar-SA"/>
      </w:rPr>
    </w:lvl>
    <w:lvl w:ilvl="5" w:tplc="0D7CB518">
      <w:numFmt w:val="bullet"/>
      <w:lvlText w:val="•"/>
      <w:lvlJc w:val="left"/>
      <w:pPr>
        <w:ind w:left="5849" w:hanging="176"/>
      </w:pPr>
      <w:rPr>
        <w:lang w:val="es-ES" w:eastAsia="en-US" w:bidi="ar-SA"/>
      </w:rPr>
    </w:lvl>
    <w:lvl w:ilvl="6" w:tplc="0ADE5884">
      <w:numFmt w:val="bullet"/>
      <w:lvlText w:val="•"/>
      <w:lvlJc w:val="left"/>
      <w:pPr>
        <w:ind w:left="6703" w:hanging="176"/>
      </w:pPr>
      <w:rPr>
        <w:lang w:val="es-ES" w:eastAsia="en-US" w:bidi="ar-SA"/>
      </w:rPr>
    </w:lvl>
    <w:lvl w:ilvl="7" w:tplc="4508A7CE">
      <w:numFmt w:val="bullet"/>
      <w:lvlText w:val="•"/>
      <w:lvlJc w:val="left"/>
      <w:pPr>
        <w:ind w:left="7558" w:hanging="176"/>
      </w:pPr>
      <w:rPr>
        <w:lang w:val="es-ES" w:eastAsia="en-US" w:bidi="ar-SA"/>
      </w:rPr>
    </w:lvl>
    <w:lvl w:ilvl="8" w:tplc="1F8491D8">
      <w:numFmt w:val="bullet"/>
      <w:lvlText w:val="•"/>
      <w:lvlJc w:val="left"/>
      <w:pPr>
        <w:ind w:left="8413" w:hanging="176"/>
      </w:pPr>
      <w:rPr>
        <w:lang w:val="es-ES" w:eastAsia="en-US" w:bidi="ar-SA"/>
      </w:rPr>
    </w:lvl>
  </w:abstractNum>
  <w:abstractNum w:abstractNumId="18"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C67597"/>
    <w:multiLevelType w:val="hybridMultilevel"/>
    <w:tmpl w:val="4FCCC07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2159F4"/>
    <w:multiLevelType w:val="hybridMultilevel"/>
    <w:tmpl w:val="E8FA698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9856E1"/>
    <w:multiLevelType w:val="hybridMultilevel"/>
    <w:tmpl w:val="5A14066E"/>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E06ADDFE">
      <w:start w:val="1"/>
      <w:numFmt w:val="upperLetter"/>
      <w:lvlText w:val="%3."/>
      <w:lvlJc w:val="left"/>
      <w:pPr>
        <w:ind w:left="2648" w:hanging="360"/>
      </w:pPr>
      <w:rPr>
        <w:rFonts w:hint="default"/>
      </w:rPr>
    </w:lvl>
    <w:lvl w:ilvl="3" w:tplc="30A0BCEC">
      <w:start w:val="3"/>
      <w:numFmt w:val="decimal"/>
      <w:lvlText w:val="%4."/>
      <w:lvlJc w:val="left"/>
      <w:pPr>
        <w:ind w:left="3188" w:hanging="360"/>
      </w:pPr>
      <w:rPr>
        <w:rFonts w:hint="default"/>
        <w:b/>
        <w:sz w:val="20"/>
      </w:rPr>
    </w:lvl>
    <w:lvl w:ilvl="4" w:tplc="FACAC6A0">
      <w:start w:val="1"/>
      <w:numFmt w:val="decimal"/>
      <w:lvlText w:val="%5-"/>
      <w:lvlJc w:val="left"/>
      <w:pPr>
        <w:ind w:left="3908" w:hanging="360"/>
      </w:pPr>
      <w:rPr>
        <w:rFonts w:hint="default"/>
      </w:r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25" w15:restartNumberingAfterBreak="0">
    <w:nsid w:val="32510843"/>
    <w:multiLevelType w:val="multilevel"/>
    <w:tmpl w:val="53EAA668"/>
    <w:lvl w:ilvl="0">
      <w:start w:val="1"/>
      <w:numFmt w:val="decimal"/>
      <w:lvlText w:val="%1."/>
      <w:lvlJc w:val="left"/>
      <w:pPr>
        <w:ind w:left="360" w:hanging="360"/>
      </w:pPr>
      <w:rPr>
        <w:rFonts w:hint="default"/>
        <w:b/>
        <w:color w:val="auto"/>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6" w15:restartNumberingAfterBreak="0">
    <w:nsid w:val="325A647F"/>
    <w:multiLevelType w:val="hybridMultilevel"/>
    <w:tmpl w:val="2D28DA0C"/>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AF91A44"/>
    <w:multiLevelType w:val="hybridMultilevel"/>
    <w:tmpl w:val="924ACDAC"/>
    <w:lvl w:ilvl="0" w:tplc="A89ABD7A">
      <w:start w:val="1"/>
      <w:numFmt w:val="decimal"/>
      <w:lvlText w:val="%1."/>
      <w:lvlJc w:val="left"/>
      <w:pPr>
        <w:ind w:left="1328" w:hanging="360"/>
      </w:pPr>
      <w:rPr>
        <w:rFonts w:hint="default"/>
        <w:b/>
      </w:rPr>
    </w:lvl>
    <w:lvl w:ilvl="1" w:tplc="240A0019" w:tentative="1">
      <w:start w:val="1"/>
      <w:numFmt w:val="lowerLetter"/>
      <w:lvlText w:val="%2."/>
      <w:lvlJc w:val="left"/>
      <w:pPr>
        <w:ind w:left="2048" w:hanging="360"/>
      </w:pPr>
    </w:lvl>
    <w:lvl w:ilvl="2" w:tplc="240A001B" w:tentative="1">
      <w:start w:val="1"/>
      <w:numFmt w:val="lowerRoman"/>
      <w:lvlText w:val="%3."/>
      <w:lvlJc w:val="right"/>
      <w:pPr>
        <w:ind w:left="2768" w:hanging="180"/>
      </w:pPr>
    </w:lvl>
    <w:lvl w:ilvl="3" w:tplc="240A000F" w:tentative="1">
      <w:start w:val="1"/>
      <w:numFmt w:val="decimal"/>
      <w:lvlText w:val="%4."/>
      <w:lvlJc w:val="left"/>
      <w:pPr>
        <w:ind w:left="3488" w:hanging="360"/>
      </w:pPr>
    </w:lvl>
    <w:lvl w:ilvl="4" w:tplc="240A0019" w:tentative="1">
      <w:start w:val="1"/>
      <w:numFmt w:val="lowerLetter"/>
      <w:lvlText w:val="%5."/>
      <w:lvlJc w:val="left"/>
      <w:pPr>
        <w:ind w:left="4208" w:hanging="360"/>
      </w:pPr>
    </w:lvl>
    <w:lvl w:ilvl="5" w:tplc="240A001B" w:tentative="1">
      <w:start w:val="1"/>
      <w:numFmt w:val="lowerRoman"/>
      <w:lvlText w:val="%6."/>
      <w:lvlJc w:val="right"/>
      <w:pPr>
        <w:ind w:left="4928" w:hanging="180"/>
      </w:pPr>
    </w:lvl>
    <w:lvl w:ilvl="6" w:tplc="240A000F" w:tentative="1">
      <w:start w:val="1"/>
      <w:numFmt w:val="decimal"/>
      <w:lvlText w:val="%7."/>
      <w:lvlJc w:val="left"/>
      <w:pPr>
        <w:ind w:left="5648" w:hanging="360"/>
      </w:pPr>
    </w:lvl>
    <w:lvl w:ilvl="7" w:tplc="240A0019" w:tentative="1">
      <w:start w:val="1"/>
      <w:numFmt w:val="lowerLetter"/>
      <w:lvlText w:val="%8."/>
      <w:lvlJc w:val="left"/>
      <w:pPr>
        <w:ind w:left="6368" w:hanging="360"/>
      </w:pPr>
    </w:lvl>
    <w:lvl w:ilvl="8" w:tplc="240A001B" w:tentative="1">
      <w:start w:val="1"/>
      <w:numFmt w:val="lowerRoman"/>
      <w:lvlText w:val="%9."/>
      <w:lvlJc w:val="right"/>
      <w:pPr>
        <w:ind w:left="7088" w:hanging="180"/>
      </w:pPr>
    </w:lvl>
  </w:abstractNum>
  <w:abstractNum w:abstractNumId="29" w15:restartNumberingAfterBreak="0">
    <w:nsid w:val="3AFC0CE5"/>
    <w:multiLevelType w:val="hybridMultilevel"/>
    <w:tmpl w:val="9CB66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F0274FF"/>
    <w:multiLevelType w:val="hybridMultilevel"/>
    <w:tmpl w:val="798C5E22"/>
    <w:lvl w:ilvl="0" w:tplc="AF528A9A">
      <w:start w:val="3"/>
      <w:numFmt w:val="bullet"/>
      <w:lvlText w:val="-"/>
      <w:lvlJc w:val="left"/>
      <w:pPr>
        <w:ind w:left="781" w:hanging="360"/>
      </w:pPr>
      <w:rPr>
        <w:rFonts w:ascii="Tahoma" w:eastAsia="Times New Roman" w:hAnsi="Tahoma" w:cs="Tahoma" w:hint="default"/>
        <w:b/>
      </w:rPr>
    </w:lvl>
    <w:lvl w:ilvl="1" w:tplc="0C0A0003" w:tentative="1">
      <w:start w:val="1"/>
      <w:numFmt w:val="bullet"/>
      <w:lvlText w:val="o"/>
      <w:lvlJc w:val="left"/>
      <w:pPr>
        <w:ind w:left="781" w:hanging="360"/>
      </w:pPr>
      <w:rPr>
        <w:rFonts w:ascii="Courier New" w:hAnsi="Courier New" w:hint="default"/>
      </w:rPr>
    </w:lvl>
    <w:lvl w:ilvl="2" w:tplc="0C0A0005" w:tentative="1">
      <w:start w:val="1"/>
      <w:numFmt w:val="bullet"/>
      <w:lvlText w:val=""/>
      <w:lvlJc w:val="left"/>
      <w:pPr>
        <w:ind w:left="1501" w:hanging="360"/>
      </w:pPr>
      <w:rPr>
        <w:rFonts w:ascii="Wingdings" w:hAnsi="Wingdings" w:hint="default"/>
      </w:rPr>
    </w:lvl>
    <w:lvl w:ilvl="3" w:tplc="0C0A0001" w:tentative="1">
      <w:start w:val="1"/>
      <w:numFmt w:val="bullet"/>
      <w:lvlText w:val=""/>
      <w:lvlJc w:val="left"/>
      <w:pPr>
        <w:ind w:left="2221" w:hanging="360"/>
      </w:pPr>
      <w:rPr>
        <w:rFonts w:ascii="Symbol" w:hAnsi="Symbol" w:hint="default"/>
      </w:rPr>
    </w:lvl>
    <w:lvl w:ilvl="4" w:tplc="0C0A0003" w:tentative="1">
      <w:start w:val="1"/>
      <w:numFmt w:val="bullet"/>
      <w:lvlText w:val="o"/>
      <w:lvlJc w:val="left"/>
      <w:pPr>
        <w:ind w:left="2941" w:hanging="360"/>
      </w:pPr>
      <w:rPr>
        <w:rFonts w:ascii="Courier New" w:hAnsi="Courier New" w:hint="default"/>
      </w:rPr>
    </w:lvl>
    <w:lvl w:ilvl="5" w:tplc="0C0A0005" w:tentative="1">
      <w:start w:val="1"/>
      <w:numFmt w:val="bullet"/>
      <w:lvlText w:val=""/>
      <w:lvlJc w:val="left"/>
      <w:pPr>
        <w:ind w:left="3661" w:hanging="360"/>
      </w:pPr>
      <w:rPr>
        <w:rFonts w:ascii="Wingdings" w:hAnsi="Wingdings" w:hint="default"/>
      </w:rPr>
    </w:lvl>
    <w:lvl w:ilvl="6" w:tplc="0C0A0001" w:tentative="1">
      <w:start w:val="1"/>
      <w:numFmt w:val="bullet"/>
      <w:lvlText w:val=""/>
      <w:lvlJc w:val="left"/>
      <w:pPr>
        <w:ind w:left="4381" w:hanging="360"/>
      </w:pPr>
      <w:rPr>
        <w:rFonts w:ascii="Symbol" w:hAnsi="Symbol" w:hint="default"/>
      </w:rPr>
    </w:lvl>
    <w:lvl w:ilvl="7" w:tplc="0C0A0003" w:tentative="1">
      <w:start w:val="1"/>
      <w:numFmt w:val="bullet"/>
      <w:lvlText w:val="o"/>
      <w:lvlJc w:val="left"/>
      <w:pPr>
        <w:ind w:left="5101" w:hanging="360"/>
      </w:pPr>
      <w:rPr>
        <w:rFonts w:ascii="Courier New" w:hAnsi="Courier New" w:hint="default"/>
      </w:rPr>
    </w:lvl>
    <w:lvl w:ilvl="8" w:tplc="0C0A0005" w:tentative="1">
      <w:start w:val="1"/>
      <w:numFmt w:val="bullet"/>
      <w:lvlText w:val=""/>
      <w:lvlJc w:val="left"/>
      <w:pPr>
        <w:ind w:left="5821" w:hanging="360"/>
      </w:pPr>
      <w:rPr>
        <w:rFonts w:ascii="Wingdings" w:hAnsi="Wingdings" w:hint="default"/>
      </w:rPr>
    </w:lvl>
  </w:abstractNum>
  <w:abstractNum w:abstractNumId="33" w15:restartNumberingAfterBreak="0">
    <w:nsid w:val="449A08F9"/>
    <w:multiLevelType w:val="hybridMultilevel"/>
    <w:tmpl w:val="1FF07CC4"/>
    <w:lvl w:ilvl="0" w:tplc="5532BD3C">
      <w:start w:val="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B6A6FF9"/>
    <w:multiLevelType w:val="hybridMultilevel"/>
    <w:tmpl w:val="59C2D010"/>
    <w:lvl w:ilvl="0" w:tplc="240A000F">
      <w:start w:val="1"/>
      <w:numFmt w:val="decimal"/>
      <w:lvlText w:val="%1."/>
      <w:lvlJc w:val="left"/>
      <w:pPr>
        <w:ind w:left="643" w:hanging="360"/>
      </w:pPr>
    </w:lvl>
    <w:lvl w:ilvl="1" w:tplc="6AF260C0">
      <w:start w:val="1"/>
      <w:numFmt w:val="decimal"/>
      <w:lvlText w:val="%2."/>
      <w:lvlJc w:val="left"/>
      <w:pPr>
        <w:ind w:left="1363" w:hanging="360"/>
      </w:pPr>
      <w:rPr>
        <w:color w:val="auto"/>
      </w:r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7" w15:restartNumberingAfterBreak="0">
    <w:nsid w:val="4FCE5551"/>
    <w:multiLevelType w:val="hybridMultilevel"/>
    <w:tmpl w:val="9D565722"/>
    <w:lvl w:ilvl="0" w:tplc="8FA423CA">
      <w:start w:val="1"/>
      <w:numFmt w:val="upperLetter"/>
      <w:lvlText w:val="%1."/>
      <w:lvlJc w:val="left"/>
      <w:pPr>
        <w:ind w:left="1328" w:hanging="360"/>
      </w:pPr>
      <w:rPr>
        <w:rFonts w:ascii="Arial MT" w:eastAsia="Arial MT" w:hAnsi="Arial MT" w:cs="Arial MT" w:hint="default"/>
        <w:spacing w:val="-1"/>
        <w:w w:val="99"/>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2767D6"/>
    <w:multiLevelType w:val="hybridMultilevel"/>
    <w:tmpl w:val="962EF48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546567AB"/>
    <w:multiLevelType w:val="hybridMultilevel"/>
    <w:tmpl w:val="568827CA"/>
    <w:lvl w:ilvl="0" w:tplc="B590DF1A">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6" w15:restartNumberingAfterBreak="0">
    <w:nsid w:val="6CAE1AC2"/>
    <w:multiLevelType w:val="hybridMultilevel"/>
    <w:tmpl w:val="703C3C1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7" w15:restartNumberingAfterBreak="0">
    <w:nsid w:val="6D3133D0"/>
    <w:multiLevelType w:val="hybridMultilevel"/>
    <w:tmpl w:val="95289C0A"/>
    <w:lvl w:ilvl="0" w:tplc="90F0D410">
      <w:start w:val="1"/>
      <w:numFmt w:val="lowerLetter"/>
      <w:lvlText w:val="%1."/>
      <w:lvlJc w:val="left"/>
      <w:pPr>
        <w:ind w:left="720" w:hanging="360"/>
      </w:pPr>
      <w:rPr>
        <w:rFonts w:hint="default"/>
        <w:b w:val="0"/>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49" w15:restartNumberingAfterBreak="0">
    <w:nsid w:val="74B06542"/>
    <w:multiLevelType w:val="hybridMultilevel"/>
    <w:tmpl w:val="E2DC94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51"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5"/>
  </w:num>
  <w:num w:numId="4">
    <w:abstractNumId w:val="42"/>
  </w:num>
  <w:num w:numId="5">
    <w:abstractNumId w:val="11"/>
  </w:num>
  <w:num w:numId="6">
    <w:abstractNumId w:val="48"/>
  </w:num>
  <w:num w:numId="7">
    <w:abstractNumId w:val="23"/>
  </w:num>
  <w:num w:numId="8">
    <w:abstractNumId w:val="44"/>
  </w:num>
  <w:num w:numId="9">
    <w:abstractNumId w:val="50"/>
  </w:num>
  <w:num w:numId="10">
    <w:abstractNumId w:val="41"/>
  </w:num>
  <w:num w:numId="11">
    <w:abstractNumId w:val="32"/>
  </w:num>
  <w:num w:numId="12">
    <w:abstractNumId w:val="19"/>
  </w:num>
  <w:num w:numId="13">
    <w:abstractNumId w:val="34"/>
  </w:num>
  <w:num w:numId="14">
    <w:abstractNumId w:val="27"/>
  </w:num>
  <w:num w:numId="15">
    <w:abstractNumId w:val="35"/>
  </w:num>
  <w:num w:numId="16">
    <w:abstractNumId w:val="33"/>
  </w:num>
  <w:num w:numId="17">
    <w:abstractNumId w:val="12"/>
  </w:num>
  <w:num w:numId="18">
    <w:abstractNumId w:val="51"/>
  </w:num>
  <w:num w:numId="19">
    <w:abstractNumId w:val="24"/>
  </w:num>
  <w:num w:numId="20">
    <w:abstractNumId w:val="22"/>
  </w:num>
  <w:num w:numId="21">
    <w:abstractNumId w:val="30"/>
  </w:num>
  <w:num w:numId="22">
    <w:abstractNumId w:val="43"/>
  </w:num>
  <w:num w:numId="23">
    <w:abstractNumId w:val="45"/>
  </w:num>
  <w:num w:numId="24">
    <w:abstractNumId w:val="29"/>
  </w:num>
  <w:num w:numId="25">
    <w:abstractNumId w:val="40"/>
  </w:num>
  <w:num w:numId="26">
    <w:abstractNumId w:val="20"/>
  </w:num>
  <w:num w:numId="27">
    <w:abstractNumId w:val="36"/>
  </w:num>
  <w:num w:numId="28">
    <w:abstractNumId w:val="18"/>
  </w:num>
  <w:num w:numId="29">
    <w:abstractNumId w:val="8"/>
  </w:num>
  <w:num w:numId="30">
    <w:abstractNumId w:val="15"/>
  </w:num>
  <w:num w:numId="31">
    <w:abstractNumId w:val="16"/>
  </w:num>
  <w:num w:numId="32">
    <w:abstractNumId w:val="6"/>
  </w:num>
  <w:num w:numId="33">
    <w:abstractNumId w:val="28"/>
  </w:num>
  <w:num w:numId="34">
    <w:abstractNumId w:val="37"/>
  </w:num>
  <w:num w:numId="35">
    <w:abstractNumId w:val="46"/>
  </w:num>
  <w:num w:numId="36">
    <w:abstractNumId w:val="2"/>
  </w:num>
  <w:num w:numId="37">
    <w:abstractNumId w:val="10"/>
  </w:num>
  <w:num w:numId="38">
    <w:abstractNumId w:val="39"/>
  </w:num>
  <w:num w:numId="39">
    <w:abstractNumId w:val="47"/>
  </w:num>
  <w:num w:numId="40">
    <w:abstractNumId w:val="17"/>
  </w:num>
  <w:num w:numId="41">
    <w:abstractNumId w:val="9"/>
  </w:num>
  <w:num w:numId="42">
    <w:abstractNumId w:val="31"/>
  </w:num>
  <w:num w:numId="43">
    <w:abstractNumId w:val="4"/>
  </w:num>
  <w:num w:numId="44">
    <w:abstractNumId w:val="26"/>
  </w:num>
  <w:num w:numId="45">
    <w:abstractNumId w:val="38"/>
  </w:num>
  <w:num w:numId="46">
    <w:abstractNumId w:val="13"/>
  </w:num>
  <w:num w:numId="47">
    <w:abstractNumId w:val="21"/>
  </w:num>
  <w:num w:numId="48">
    <w:abstractNumId w:val="14"/>
  </w:num>
  <w:num w:numId="49">
    <w:abstractNumId w:val="5"/>
  </w:num>
  <w:num w:numId="50">
    <w:abstractNumId w:val="4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6FF"/>
    <w:rsid w:val="00000939"/>
    <w:rsid w:val="000057C5"/>
    <w:rsid w:val="000064B9"/>
    <w:rsid w:val="000073D6"/>
    <w:rsid w:val="00007434"/>
    <w:rsid w:val="00017C83"/>
    <w:rsid w:val="00022902"/>
    <w:rsid w:val="00023C97"/>
    <w:rsid w:val="000255A8"/>
    <w:rsid w:val="000265A5"/>
    <w:rsid w:val="00034B7E"/>
    <w:rsid w:val="00040A20"/>
    <w:rsid w:val="00051993"/>
    <w:rsid w:val="00051B0C"/>
    <w:rsid w:val="00056E03"/>
    <w:rsid w:val="000577C5"/>
    <w:rsid w:val="00060B73"/>
    <w:rsid w:val="00064D00"/>
    <w:rsid w:val="00065A8F"/>
    <w:rsid w:val="00065D1B"/>
    <w:rsid w:val="000666F1"/>
    <w:rsid w:val="00066D70"/>
    <w:rsid w:val="00070D9A"/>
    <w:rsid w:val="00070F21"/>
    <w:rsid w:val="000757E6"/>
    <w:rsid w:val="000779BD"/>
    <w:rsid w:val="00080FE0"/>
    <w:rsid w:val="00081793"/>
    <w:rsid w:val="00083CD8"/>
    <w:rsid w:val="00086ADD"/>
    <w:rsid w:val="00093AEB"/>
    <w:rsid w:val="0009439B"/>
    <w:rsid w:val="00094AE3"/>
    <w:rsid w:val="000966A5"/>
    <w:rsid w:val="000968AE"/>
    <w:rsid w:val="0009721F"/>
    <w:rsid w:val="0009762F"/>
    <w:rsid w:val="000A124A"/>
    <w:rsid w:val="000A1F7F"/>
    <w:rsid w:val="000A2A50"/>
    <w:rsid w:val="000A5631"/>
    <w:rsid w:val="000A6CF2"/>
    <w:rsid w:val="000B07CE"/>
    <w:rsid w:val="000B2B79"/>
    <w:rsid w:val="000B3806"/>
    <w:rsid w:val="000B4797"/>
    <w:rsid w:val="000B5012"/>
    <w:rsid w:val="000B552D"/>
    <w:rsid w:val="000C05F6"/>
    <w:rsid w:val="000C0926"/>
    <w:rsid w:val="000C1B83"/>
    <w:rsid w:val="000C296C"/>
    <w:rsid w:val="000D27AD"/>
    <w:rsid w:val="000E146E"/>
    <w:rsid w:val="000E5467"/>
    <w:rsid w:val="000E54AE"/>
    <w:rsid w:val="000E65BF"/>
    <w:rsid w:val="000E6A0F"/>
    <w:rsid w:val="000F0AA2"/>
    <w:rsid w:val="000F378A"/>
    <w:rsid w:val="000F7CA2"/>
    <w:rsid w:val="0010115C"/>
    <w:rsid w:val="00110815"/>
    <w:rsid w:val="00111103"/>
    <w:rsid w:val="0011209F"/>
    <w:rsid w:val="001128DE"/>
    <w:rsid w:val="001136E6"/>
    <w:rsid w:val="00113FA6"/>
    <w:rsid w:val="001222DD"/>
    <w:rsid w:val="00125152"/>
    <w:rsid w:val="0012535B"/>
    <w:rsid w:val="0013302A"/>
    <w:rsid w:val="00144EDE"/>
    <w:rsid w:val="00146BF9"/>
    <w:rsid w:val="00147AD2"/>
    <w:rsid w:val="00152405"/>
    <w:rsid w:val="001546C7"/>
    <w:rsid w:val="00155CC9"/>
    <w:rsid w:val="00163D61"/>
    <w:rsid w:val="00166C05"/>
    <w:rsid w:val="00171460"/>
    <w:rsid w:val="00173509"/>
    <w:rsid w:val="00173AD0"/>
    <w:rsid w:val="0017477C"/>
    <w:rsid w:val="0017546F"/>
    <w:rsid w:val="001807EC"/>
    <w:rsid w:val="00181FC1"/>
    <w:rsid w:val="00185AC4"/>
    <w:rsid w:val="00185EB8"/>
    <w:rsid w:val="0018617C"/>
    <w:rsid w:val="001938C5"/>
    <w:rsid w:val="00197911"/>
    <w:rsid w:val="001A658D"/>
    <w:rsid w:val="001A6E56"/>
    <w:rsid w:val="001B2685"/>
    <w:rsid w:val="001B630C"/>
    <w:rsid w:val="001B67AE"/>
    <w:rsid w:val="001B6B24"/>
    <w:rsid w:val="001B6DA2"/>
    <w:rsid w:val="001C3B3A"/>
    <w:rsid w:val="001C66CB"/>
    <w:rsid w:val="001D1083"/>
    <w:rsid w:val="001D2EBF"/>
    <w:rsid w:val="001D3718"/>
    <w:rsid w:val="001D43D8"/>
    <w:rsid w:val="001D5DAC"/>
    <w:rsid w:val="001E2C6A"/>
    <w:rsid w:val="001E4A2D"/>
    <w:rsid w:val="001E5379"/>
    <w:rsid w:val="001E5A96"/>
    <w:rsid w:val="001E741A"/>
    <w:rsid w:val="001E771A"/>
    <w:rsid w:val="001F0648"/>
    <w:rsid w:val="001F10CF"/>
    <w:rsid w:val="001F4B67"/>
    <w:rsid w:val="001F76CC"/>
    <w:rsid w:val="0020058C"/>
    <w:rsid w:val="00204FC7"/>
    <w:rsid w:val="00205CF8"/>
    <w:rsid w:val="00206851"/>
    <w:rsid w:val="002122A4"/>
    <w:rsid w:val="00215218"/>
    <w:rsid w:val="0021532C"/>
    <w:rsid w:val="00216DF2"/>
    <w:rsid w:val="00221EAE"/>
    <w:rsid w:val="00222C2C"/>
    <w:rsid w:val="002317BF"/>
    <w:rsid w:val="0023308C"/>
    <w:rsid w:val="002336A0"/>
    <w:rsid w:val="00236DA4"/>
    <w:rsid w:val="00237129"/>
    <w:rsid w:val="002435DA"/>
    <w:rsid w:val="00243F7A"/>
    <w:rsid w:val="00251E94"/>
    <w:rsid w:val="0025572D"/>
    <w:rsid w:val="00256465"/>
    <w:rsid w:val="00261352"/>
    <w:rsid w:val="00265604"/>
    <w:rsid w:val="0027114B"/>
    <w:rsid w:val="00271E5F"/>
    <w:rsid w:val="00273F1B"/>
    <w:rsid w:val="00277A32"/>
    <w:rsid w:val="002805D6"/>
    <w:rsid w:val="00286A13"/>
    <w:rsid w:val="00287450"/>
    <w:rsid w:val="00287B61"/>
    <w:rsid w:val="00295181"/>
    <w:rsid w:val="002A621D"/>
    <w:rsid w:val="002B0471"/>
    <w:rsid w:val="002B5ECE"/>
    <w:rsid w:val="002B7DC5"/>
    <w:rsid w:val="002C2143"/>
    <w:rsid w:val="002C4578"/>
    <w:rsid w:val="002C5E29"/>
    <w:rsid w:val="002D3769"/>
    <w:rsid w:val="002D3FF9"/>
    <w:rsid w:val="002D7B2D"/>
    <w:rsid w:val="002E3F2D"/>
    <w:rsid w:val="002E45B3"/>
    <w:rsid w:val="002E4BB0"/>
    <w:rsid w:val="002E64B6"/>
    <w:rsid w:val="002E709E"/>
    <w:rsid w:val="002F10A3"/>
    <w:rsid w:val="002F383D"/>
    <w:rsid w:val="002F4A20"/>
    <w:rsid w:val="00300B62"/>
    <w:rsid w:val="003025BE"/>
    <w:rsid w:val="003038B0"/>
    <w:rsid w:val="00306731"/>
    <w:rsid w:val="003133A5"/>
    <w:rsid w:val="003156E6"/>
    <w:rsid w:val="003168B2"/>
    <w:rsid w:val="00325735"/>
    <w:rsid w:val="003302E0"/>
    <w:rsid w:val="00331B6C"/>
    <w:rsid w:val="003404FC"/>
    <w:rsid w:val="00344CEA"/>
    <w:rsid w:val="0035180E"/>
    <w:rsid w:val="003569C4"/>
    <w:rsid w:val="00360B55"/>
    <w:rsid w:val="00362016"/>
    <w:rsid w:val="0036367D"/>
    <w:rsid w:val="003669E2"/>
    <w:rsid w:val="00371E5F"/>
    <w:rsid w:val="003730D0"/>
    <w:rsid w:val="00374FAB"/>
    <w:rsid w:val="003750C1"/>
    <w:rsid w:val="00375AFD"/>
    <w:rsid w:val="00382985"/>
    <w:rsid w:val="00384239"/>
    <w:rsid w:val="003863F7"/>
    <w:rsid w:val="0039004F"/>
    <w:rsid w:val="0039062B"/>
    <w:rsid w:val="003914E2"/>
    <w:rsid w:val="00391820"/>
    <w:rsid w:val="00391C4F"/>
    <w:rsid w:val="00392AF5"/>
    <w:rsid w:val="003A0C7A"/>
    <w:rsid w:val="003A1093"/>
    <w:rsid w:val="003A1466"/>
    <w:rsid w:val="003A3CE2"/>
    <w:rsid w:val="003A4437"/>
    <w:rsid w:val="003B015F"/>
    <w:rsid w:val="003B5089"/>
    <w:rsid w:val="003B5C51"/>
    <w:rsid w:val="003C1638"/>
    <w:rsid w:val="003C2FCE"/>
    <w:rsid w:val="003C523D"/>
    <w:rsid w:val="003C6855"/>
    <w:rsid w:val="003D331F"/>
    <w:rsid w:val="003D44E6"/>
    <w:rsid w:val="003D69F0"/>
    <w:rsid w:val="003D7D8E"/>
    <w:rsid w:val="003E4965"/>
    <w:rsid w:val="003E5D72"/>
    <w:rsid w:val="003E691B"/>
    <w:rsid w:val="003F48D7"/>
    <w:rsid w:val="003F6C9A"/>
    <w:rsid w:val="00400EBF"/>
    <w:rsid w:val="00401450"/>
    <w:rsid w:val="00402BC2"/>
    <w:rsid w:val="0040371C"/>
    <w:rsid w:val="00406098"/>
    <w:rsid w:val="00407233"/>
    <w:rsid w:val="0041177A"/>
    <w:rsid w:val="0041315B"/>
    <w:rsid w:val="00417DF6"/>
    <w:rsid w:val="004230B6"/>
    <w:rsid w:val="004241CB"/>
    <w:rsid w:val="0042651B"/>
    <w:rsid w:val="00427082"/>
    <w:rsid w:val="004274B8"/>
    <w:rsid w:val="00432CE5"/>
    <w:rsid w:val="004412DF"/>
    <w:rsid w:val="0044531D"/>
    <w:rsid w:val="004465A6"/>
    <w:rsid w:val="004467A2"/>
    <w:rsid w:val="00446875"/>
    <w:rsid w:val="004509A3"/>
    <w:rsid w:val="00472189"/>
    <w:rsid w:val="00475353"/>
    <w:rsid w:val="00476357"/>
    <w:rsid w:val="00477899"/>
    <w:rsid w:val="00481740"/>
    <w:rsid w:val="004836E9"/>
    <w:rsid w:val="004860FF"/>
    <w:rsid w:val="00491B96"/>
    <w:rsid w:val="00492648"/>
    <w:rsid w:val="004951E8"/>
    <w:rsid w:val="00497DDC"/>
    <w:rsid w:val="004A44A6"/>
    <w:rsid w:val="004A4A7D"/>
    <w:rsid w:val="004A4AA7"/>
    <w:rsid w:val="004B124B"/>
    <w:rsid w:val="004B186B"/>
    <w:rsid w:val="004B5825"/>
    <w:rsid w:val="004C0436"/>
    <w:rsid w:val="004C1258"/>
    <w:rsid w:val="004C353D"/>
    <w:rsid w:val="004C3AD1"/>
    <w:rsid w:val="004C4BCB"/>
    <w:rsid w:val="004C6877"/>
    <w:rsid w:val="004C6919"/>
    <w:rsid w:val="004C785A"/>
    <w:rsid w:val="004C7D7D"/>
    <w:rsid w:val="004D0284"/>
    <w:rsid w:val="004D1CC4"/>
    <w:rsid w:val="004D4B8E"/>
    <w:rsid w:val="004D4E37"/>
    <w:rsid w:val="004D7BE2"/>
    <w:rsid w:val="004E0E0C"/>
    <w:rsid w:val="004E16A0"/>
    <w:rsid w:val="004E20AB"/>
    <w:rsid w:val="004E28FB"/>
    <w:rsid w:val="004E5109"/>
    <w:rsid w:val="004E7048"/>
    <w:rsid w:val="004E7A8D"/>
    <w:rsid w:val="004F0D88"/>
    <w:rsid w:val="004F19E0"/>
    <w:rsid w:val="004F2B1B"/>
    <w:rsid w:val="004F53F1"/>
    <w:rsid w:val="00501406"/>
    <w:rsid w:val="00505D47"/>
    <w:rsid w:val="00507CBB"/>
    <w:rsid w:val="00510AB7"/>
    <w:rsid w:val="005111C0"/>
    <w:rsid w:val="0051284B"/>
    <w:rsid w:val="00515005"/>
    <w:rsid w:val="005152EF"/>
    <w:rsid w:val="005204D5"/>
    <w:rsid w:val="00522430"/>
    <w:rsid w:val="00523C2A"/>
    <w:rsid w:val="00525C43"/>
    <w:rsid w:val="00527D5F"/>
    <w:rsid w:val="00533070"/>
    <w:rsid w:val="00535153"/>
    <w:rsid w:val="00543FC2"/>
    <w:rsid w:val="005452B5"/>
    <w:rsid w:val="00553BD3"/>
    <w:rsid w:val="00554702"/>
    <w:rsid w:val="005559BA"/>
    <w:rsid w:val="005616C7"/>
    <w:rsid w:val="00566FE4"/>
    <w:rsid w:val="00570AAB"/>
    <w:rsid w:val="00573118"/>
    <w:rsid w:val="00574B1C"/>
    <w:rsid w:val="00580F98"/>
    <w:rsid w:val="0058250B"/>
    <w:rsid w:val="005872CA"/>
    <w:rsid w:val="0059366C"/>
    <w:rsid w:val="005965C7"/>
    <w:rsid w:val="005A266D"/>
    <w:rsid w:val="005A4AC5"/>
    <w:rsid w:val="005A7657"/>
    <w:rsid w:val="005C030B"/>
    <w:rsid w:val="005C5E52"/>
    <w:rsid w:val="005D1EAB"/>
    <w:rsid w:val="005D79F4"/>
    <w:rsid w:val="005E09B4"/>
    <w:rsid w:val="005E2262"/>
    <w:rsid w:val="005E660F"/>
    <w:rsid w:val="005E7D65"/>
    <w:rsid w:val="005F15BE"/>
    <w:rsid w:val="005F1701"/>
    <w:rsid w:val="005F2395"/>
    <w:rsid w:val="005F6E7C"/>
    <w:rsid w:val="00603553"/>
    <w:rsid w:val="006051FD"/>
    <w:rsid w:val="00607E1A"/>
    <w:rsid w:val="0061304B"/>
    <w:rsid w:val="0061429B"/>
    <w:rsid w:val="00614516"/>
    <w:rsid w:val="0061617F"/>
    <w:rsid w:val="00617031"/>
    <w:rsid w:val="00623C15"/>
    <w:rsid w:val="00625AAB"/>
    <w:rsid w:val="00630206"/>
    <w:rsid w:val="00636ECE"/>
    <w:rsid w:val="00640D5A"/>
    <w:rsid w:val="00643ED5"/>
    <w:rsid w:val="00650BE7"/>
    <w:rsid w:val="00651755"/>
    <w:rsid w:val="00657286"/>
    <w:rsid w:val="006577F5"/>
    <w:rsid w:val="00666462"/>
    <w:rsid w:val="00674C46"/>
    <w:rsid w:val="006804A9"/>
    <w:rsid w:val="0068163D"/>
    <w:rsid w:val="00682AC9"/>
    <w:rsid w:val="0068467F"/>
    <w:rsid w:val="00687BF3"/>
    <w:rsid w:val="00691071"/>
    <w:rsid w:val="00696583"/>
    <w:rsid w:val="00697AA7"/>
    <w:rsid w:val="006A18E8"/>
    <w:rsid w:val="006A4960"/>
    <w:rsid w:val="006A66B7"/>
    <w:rsid w:val="006B3F14"/>
    <w:rsid w:val="006B4250"/>
    <w:rsid w:val="006B66AF"/>
    <w:rsid w:val="006B746D"/>
    <w:rsid w:val="006C0F10"/>
    <w:rsid w:val="006C5711"/>
    <w:rsid w:val="006D0192"/>
    <w:rsid w:val="006D278E"/>
    <w:rsid w:val="006D4BFE"/>
    <w:rsid w:val="006D7309"/>
    <w:rsid w:val="006E0ECE"/>
    <w:rsid w:val="006E61FB"/>
    <w:rsid w:val="006E7DA6"/>
    <w:rsid w:val="006F222E"/>
    <w:rsid w:val="006F72CB"/>
    <w:rsid w:val="006F7638"/>
    <w:rsid w:val="0070666C"/>
    <w:rsid w:val="00707E54"/>
    <w:rsid w:val="00710D07"/>
    <w:rsid w:val="0071263B"/>
    <w:rsid w:val="00712EB1"/>
    <w:rsid w:val="00712F65"/>
    <w:rsid w:val="00720043"/>
    <w:rsid w:val="00721E6F"/>
    <w:rsid w:val="00727083"/>
    <w:rsid w:val="00730F4D"/>
    <w:rsid w:val="00733AB6"/>
    <w:rsid w:val="0073476A"/>
    <w:rsid w:val="007351B5"/>
    <w:rsid w:val="00736EA4"/>
    <w:rsid w:val="007376D2"/>
    <w:rsid w:val="007403A7"/>
    <w:rsid w:val="00741D1E"/>
    <w:rsid w:val="00742A60"/>
    <w:rsid w:val="0074311D"/>
    <w:rsid w:val="00744384"/>
    <w:rsid w:val="00744EB6"/>
    <w:rsid w:val="007450A2"/>
    <w:rsid w:val="00745118"/>
    <w:rsid w:val="00752FE4"/>
    <w:rsid w:val="007578FD"/>
    <w:rsid w:val="00761851"/>
    <w:rsid w:val="00773B08"/>
    <w:rsid w:val="007759E4"/>
    <w:rsid w:val="0079615E"/>
    <w:rsid w:val="00797979"/>
    <w:rsid w:val="007A11EC"/>
    <w:rsid w:val="007A6618"/>
    <w:rsid w:val="007A7583"/>
    <w:rsid w:val="007B3C9B"/>
    <w:rsid w:val="007B5925"/>
    <w:rsid w:val="007B7D7F"/>
    <w:rsid w:val="007C395A"/>
    <w:rsid w:val="007C75E2"/>
    <w:rsid w:val="007C76EE"/>
    <w:rsid w:val="007C7D05"/>
    <w:rsid w:val="007D020E"/>
    <w:rsid w:val="007D4F93"/>
    <w:rsid w:val="007D5B04"/>
    <w:rsid w:val="007E070F"/>
    <w:rsid w:val="007E16F4"/>
    <w:rsid w:val="007E3921"/>
    <w:rsid w:val="007E6C35"/>
    <w:rsid w:val="007E70CA"/>
    <w:rsid w:val="007E7217"/>
    <w:rsid w:val="007F200E"/>
    <w:rsid w:val="007F31F8"/>
    <w:rsid w:val="007F495B"/>
    <w:rsid w:val="007F5F4C"/>
    <w:rsid w:val="007F744F"/>
    <w:rsid w:val="00802985"/>
    <w:rsid w:val="0080314F"/>
    <w:rsid w:val="00804E95"/>
    <w:rsid w:val="00810514"/>
    <w:rsid w:val="008112B1"/>
    <w:rsid w:val="0081154B"/>
    <w:rsid w:val="00811E40"/>
    <w:rsid w:val="0082053A"/>
    <w:rsid w:val="008227E6"/>
    <w:rsid w:val="00824410"/>
    <w:rsid w:val="00831B29"/>
    <w:rsid w:val="00836A89"/>
    <w:rsid w:val="00836C15"/>
    <w:rsid w:val="00845C57"/>
    <w:rsid w:val="00851658"/>
    <w:rsid w:val="00854FD6"/>
    <w:rsid w:val="00857A14"/>
    <w:rsid w:val="0086054E"/>
    <w:rsid w:val="00860E5A"/>
    <w:rsid w:val="00865A8A"/>
    <w:rsid w:val="008701A0"/>
    <w:rsid w:val="00871093"/>
    <w:rsid w:val="00871DD5"/>
    <w:rsid w:val="008761AC"/>
    <w:rsid w:val="00881B07"/>
    <w:rsid w:val="00890EED"/>
    <w:rsid w:val="00896E65"/>
    <w:rsid w:val="00897714"/>
    <w:rsid w:val="00897D23"/>
    <w:rsid w:val="00897EEC"/>
    <w:rsid w:val="008A0D27"/>
    <w:rsid w:val="008A13A9"/>
    <w:rsid w:val="008B1766"/>
    <w:rsid w:val="008B48F5"/>
    <w:rsid w:val="008C137D"/>
    <w:rsid w:val="008C41F6"/>
    <w:rsid w:val="008C4C49"/>
    <w:rsid w:val="008D4A50"/>
    <w:rsid w:val="008D5763"/>
    <w:rsid w:val="008D6AA8"/>
    <w:rsid w:val="008E170C"/>
    <w:rsid w:val="008E2AED"/>
    <w:rsid w:val="008E69C8"/>
    <w:rsid w:val="008E706B"/>
    <w:rsid w:val="008F22FC"/>
    <w:rsid w:val="008F24B5"/>
    <w:rsid w:val="008F4AB4"/>
    <w:rsid w:val="008F58BF"/>
    <w:rsid w:val="00902226"/>
    <w:rsid w:val="00902302"/>
    <w:rsid w:val="00910BB7"/>
    <w:rsid w:val="00913B3B"/>
    <w:rsid w:val="00913F8D"/>
    <w:rsid w:val="009146EB"/>
    <w:rsid w:val="0091504A"/>
    <w:rsid w:val="00917914"/>
    <w:rsid w:val="00920370"/>
    <w:rsid w:val="00920B50"/>
    <w:rsid w:val="00921683"/>
    <w:rsid w:val="0092208E"/>
    <w:rsid w:val="009236FF"/>
    <w:rsid w:val="00925489"/>
    <w:rsid w:val="009267FC"/>
    <w:rsid w:val="009274DB"/>
    <w:rsid w:val="00927F09"/>
    <w:rsid w:val="00931BEC"/>
    <w:rsid w:val="00932C1B"/>
    <w:rsid w:val="00934855"/>
    <w:rsid w:val="00934E4F"/>
    <w:rsid w:val="00936645"/>
    <w:rsid w:val="00936AF6"/>
    <w:rsid w:val="00936E11"/>
    <w:rsid w:val="00940A19"/>
    <w:rsid w:val="00943A3F"/>
    <w:rsid w:val="00945807"/>
    <w:rsid w:val="00946D56"/>
    <w:rsid w:val="00946F33"/>
    <w:rsid w:val="0095442F"/>
    <w:rsid w:val="00956494"/>
    <w:rsid w:val="00957DA5"/>
    <w:rsid w:val="009743AB"/>
    <w:rsid w:val="00974AB6"/>
    <w:rsid w:val="009779C0"/>
    <w:rsid w:val="00982C8F"/>
    <w:rsid w:val="00990F68"/>
    <w:rsid w:val="00995B08"/>
    <w:rsid w:val="009976B4"/>
    <w:rsid w:val="009B007A"/>
    <w:rsid w:val="009B0256"/>
    <w:rsid w:val="009B116F"/>
    <w:rsid w:val="009B168B"/>
    <w:rsid w:val="009B2F00"/>
    <w:rsid w:val="009B369B"/>
    <w:rsid w:val="009B4108"/>
    <w:rsid w:val="009B58F7"/>
    <w:rsid w:val="009B78EA"/>
    <w:rsid w:val="009C0686"/>
    <w:rsid w:val="009C2BB4"/>
    <w:rsid w:val="009D3839"/>
    <w:rsid w:val="009D3C4F"/>
    <w:rsid w:val="009D4860"/>
    <w:rsid w:val="009D7676"/>
    <w:rsid w:val="009E713D"/>
    <w:rsid w:val="009F56D4"/>
    <w:rsid w:val="009F7559"/>
    <w:rsid w:val="00A00FD9"/>
    <w:rsid w:val="00A0609B"/>
    <w:rsid w:val="00A06D5B"/>
    <w:rsid w:val="00A10785"/>
    <w:rsid w:val="00A141A5"/>
    <w:rsid w:val="00A15C0C"/>
    <w:rsid w:val="00A16600"/>
    <w:rsid w:val="00A1745A"/>
    <w:rsid w:val="00A211FF"/>
    <w:rsid w:val="00A22561"/>
    <w:rsid w:val="00A233E3"/>
    <w:rsid w:val="00A23B5F"/>
    <w:rsid w:val="00A260EA"/>
    <w:rsid w:val="00A26889"/>
    <w:rsid w:val="00A27BB0"/>
    <w:rsid w:val="00A307A9"/>
    <w:rsid w:val="00A318E1"/>
    <w:rsid w:val="00A332C8"/>
    <w:rsid w:val="00A35666"/>
    <w:rsid w:val="00A37D95"/>
    <w:rsid w:val="00A41716"/>
    <w:rsid w:val="00A42289"/>
    <w:rsid w:val="00A43673"/>
    <w:rsid w:val="00A505A4"/>
    <w:rsid w:val="00A6026D"/>
    <w:rsid w:val="00A626D0"/>
    <w:rsid w:val="00A644CF"/>
    <w:rsid w:val="00A66E97"/>
    <w:rsid w:val="00A803AC"/>
    <w:rsid w:val="00A80814"/>
    <w:rsid w:val="00A818AC"/>
    <w:rsid w:val="00A87E50"/>
    <w:rsid w:val="00A91060"/>
    <w:rsid w:val="00A91B65"/>
    <w:rsid w:val="00A94A16"/>
    <w:rsid w:val="00A96EE5"/>
    <w:rsid w:val="00AA009F"/>
    <w:rsid w:val="00AA075E"/>
    <w:rsid w:val="00AA6602"/>
    <w:rsid w:val="00AA7795"/>
    <w:rsid w:val="00AB0C29"/>
    <w:rsid w:val="00AB1C58"/>
    <w:rsid w:val="00AB5013"/>
    <w:rsid w:val="00AB6D37"/>
    <w:rsid w:val="00AB6EFC"/>
    <w:rsid w:val="00AB797E"/>
    <w:rsid w:val="00AC2AD1"/>
    <w:rsid w:val="00AC5A10"/>
    <w:rsid w:val="00AC7FE0"/>
    <w:rsid w:val="00AD1FA0"/>
    <w:rsid w:val="00AD3E01"/>
    <w:rsid w:val="00AD7973"/>
    <w:rsid w:val="00AE07E9"/>
    <w:rsid w:val="00AE4F0D"/>
    <w:rsid w:val="00AF3CA6"/>
    <w:rsid w:val="00AF6A7B"/>
    <w:rsid w:val="00B00281"/>
    <w:rsid w:val="00B04372"/>
    <w:rsid w:val="00B04404"/>
    <w:rsid w:val="00B10E42"/>
    <w:rsid w:val="00B13F8A"/>
    <w:rsid w:val="00B21AA1"/>
    <w:rsid w:val="00B21C1F"/>
    <w:rsid w:val="00B24F1F"/>
    <w:rsid w:val="00B27EFA"/>
    <w:rsid w:val="00B30437"/>
    <w:rsid w:val="00B345ED"/>
    <w:rsid w:val="00B375D2"/>
    <w:rsid w:val="00B40BBE"/>
    <w:rsid w:val="00B42B22"/>
    <w:rsid w:val="00B45FAF"/>
    <w:rsid w:val="00B475C5"/>
    <w:rsid w:val="00B47FE0"/>
    <w:rsid w:val="00B525D5"/>
    <w:rsid w:val="00B63F4A"/>
    <w:rsid w:val="00B65F1B"/>
    <w:rsid w:val="00B71330"/>
    <w:rsid w:val="00B81174"/>
    <w:rsid w:val="00B83C17"/>
    <w:rsid w:val="00B90D5F"/>
    <w:rsid w:val="00B94F94"/>
    <w:rsid w:val="00B97BC6"/>
    <w:rsid w:val="00BA4F43"/>
    <w:rsid w:val="00BB4259"/>
    <w:rsid w:val="00BB4C41"/>
    <w:rsid w:val="00BB5DEC"/>
    <w:rsid w:val="00BB7208"/>
    <w:rsid w:val="00BB7F45"/>
    <w:rsid w:val="00BC329B"/>
    <w:rsid w:val="00BC3309"/>
    <w:rsid w:val="00BC4BB2"/>
    <w:rsid w:val="00BC4E1B"/>
    <w:rsid w:val="00BC6E6F"/>
    <w:rsid w:val="00BC7C92"/>
    <w:rsid w:val="00BD62A9"/>
    <w:rsid w:val="00BE11FC"/>
    <w:rsid w:val="00BE168A"/>
    <w:rsid w:val="00BE180B"/>
    <w:rsid w:val="00BE2579"/>
    <w:rsid w:val="00BE2E83"/>
    <w:rsid w:val="00BE5621"/>
    <w:rsid w:val="00BF00E4"/>
    <w:rsid w:val="00BF3634"/>
    <w:rsid w:val="00BF62E9"/>
    <w:rsid w:val="00C01BCC"/>
    <w:rsid w:val="00C06CF6"/>
    <w:rsid w:val="00C119F0"/>
    <w:rsid w:val="00C2790E"/>
    <w:rsid w:val="00C3203F"/>
    <w:rsid w:val="00C32A00"/>
    <w:rsid w:val="00C350BB"/>
    <w:rsid w:val="00C35FCD"/>
    <w:rsid w:val="00C429F2"/>
    <w:rsid w:val="00C46F0D"/>
    <w:rsid w:val="00C552E3"/>
    <w:rsid w:val="00C55954"/>
    <w:rsid w:val="00C55E92"/>
    <w:rsid w:val="00C6126B"/>
    <w:rsid w:val="00C7536E"/>
    <w:rsid w:val="00C7644C"/>
    <w:rsid w:val="00C81DE3"/>
    <w:rsid w:val="00C82683"/>
    <w:rsid w:val="00C82E03"/>
    <w:rsid w:val="00C82F5D"/>
    <w:rsid w:val="00C84B94"/>
    <w:rsid w:val="00C90540"/>
    <w:rsid w:val="00C9139B"/>
    <w:rsid w:val="00CA53E4"/>
    <w:rsid w:val="00CA5447"/>
    <w:rsid w:val="00CA5537"/>
    <w:rsid w:val="00CA7324"/>
    <w:rsid w:val="00CB14CE"/>
    <w:rsid w:val="00CB79CD"/>
    <w:rsid w:val="00CB7A3C"/>
    <w:rsid w:val="00CC112D"/>
    <w:rsid w:val="00CC2100"/>
    <w:rsid w:val="00CC588E"/>
    <w:rsid w:val="00CC7E9D"/>
    <w:rsid w:val="00CD00AE"/>
    <w:rsid w:val="00CD2B81"/>
    <w:rsid w:val="00CD6378"/>
    <w:rsid w:val="00CD6B0E"/>
    <w:rsid w:val="00CD7A6F"/>
    <w:rsid w:val="00CE027E"/>
    <w:rsid w:val="00CE28F8"/>
    <w:rsid w:val="00CE2D0E"/>
    <w:rsid w:val="00CE2DB6"/>
    <w:rsid w:val="00CE6673"/>
    <w:rsid w:val="00CF4132"/>
    <w:rsid w:val="00CF5775"/>
    <w:rsid w:val="00CF60C3"/>
    <w:rsid w:val="00CF61CC"/>
    <w:rsid w:val="00CF61EF"/>
    <w:rsid w:val="00D001AD"/>
    <w:rsid w:val="00D054D8"/>
    <w:rsid w:val="00D071E7"/>
    <w:rsid w:val="00D14BD2"/>
    <w:rsid w:val="00D15040"/>
    <w:rsid w:val="00D155D8"/>
    <w:rsid w:val="00D1716B"/>
    <w:rsid w:val="00D214AB"/>
    <w:rsid w:val="00D228A2"/>
    <w:rsid w:val="00D22C6F"/>
    <w:rsid w:val="00D27577"/>
    <w:rsid w:val="00D276AE"/>
    <w:rsid w:val="00D27B12"/>
    <w:rsid w:val="00D3102F"/>
    <w:rsid w:val="00D31D93"/>
    <w:rsid w:val="00D35B48"/>
    <w:rsid w:val="00D35FB2"/>
    <w:rsid w:val="00D40498"/>
    <w:rsid w:val="00D42F9A"/>
    <w:rsid w:val="00D4556A"/>
    <w:rsid w:val="00D5380D"/>
    <w:rsid w:val="00D5429C"/>
    <w:rsid w:val="00D54889"/>
    <w:rsid w:val="00D613EA"/>
    <w:rsid w:val="00D6254F"/>
    <w:rsid w:val="00D62822"/>
    <w:rsid w:val="00D70941"/>
    <w:rsid w:val="00D71C0E"/>
    <w:rsid w:val="00D7236D"/>
    <w:rsid w:val="00D72938"/>
    <w:rsid w:val="00D83376"/>
    <w:rsid w:val="00D846E0"/>
    <w:rsid w:val="00D865E3"/>
    <w:rsid w:val="00D87797"/>
    <w:rsid w:val="00D87A6A"/>
    <w:rsid w:val="00D9383E"/>
    <w:rsid w:val="00D93DF4"/>
    <w:rsid w:val="00D96509"/>
    <w:rsid w:val="00D96A01"/>
    <w:rsid w:val="00DB0A42"/>
    <w:rsid w:val="00DB27D1"/>
    <w:rsid w:val="00DB3457"/>
    <w:rsid w:val="00DB37B0"/>
    <w:rsid w:val="00DB567A"/>
    <w:rsid w:val="00DB5DD6"/>
    <w:rsid w:val="00DC1D00"/>
    <w:rsid w:val="00DC3FB3"/>
    <w:rsid w:val="00DC4881"/>
    <w:rsid w:val="00DD06A1"/>
    <w:rsid w:val="00DE1D94"/>
    <w:rsid w:val="00DF1088"/>
    <w:rsid w:val="00E005DC"/>
    <w:rsid w:val="00E00A59"/>
    <w:rsid w:val="00E026F2"/>
    <w:rsid w:val="00E06ECF"/>
    <w:rsid w:val="00E1551C"/>
    <w:rsid w:val="00E15588"/>
    <w:rsid w:val="00E1612D"/>
    <w:rsid w:val="00E20ECD"/>
    <w:rsid w:val="00E23306"/>
    <w:rsid w:val="00E23F5E"/>
    <w:rsid w:val="00E24CDF"/>
    <w:rsid w:val="00E254C3"/>
    <w:rsid w:val="00E25C25"/>
    <w:rsid w:val="00E26406"/>
    <w:rsid w:val="00E2685A"/>
    <w:rsid w:val="00E324DF"/>
    <w:rsid w:val="00E33BFB"/>
    <w:rsid w:val="00E33E54"/>
    <w:rsid w:val="00E342A6"/>
    <w:rsid w:val="00E36560"/>
    <w:rsid w:val="00E379D4"/>
    <w:rsid w:val="00E41F70"/>
    <w:rsid w:val="00E43E12"/>
    <w:rsid w:val="00E442DF"/>
    <w:rsid w:val="00E4714D"/>
    <w:rsid w:val="00E474B5"/>
    <w:rsid w:val="00E517BC"/>
    <w:rsid w:val="00E534A4"/>
    <w:rsid w:val="00E53569"/>
    <w:rsid w:val="00E64C3A"/>
    <w:rsid w:val="00E667C9"/>
    <w:rsid w:val="00E6735D"/>
    <w:rsid w:val="00E67526"/>
    <w:rsid w:val="00E716CE"/>
    <w:rsid w:val="00E72C7F"/>
    <w:rsid w:val="00E73596"/>
    <w:rsid w:val="00E81393"/>
    <w:rsid w:val="00E81E0A"/>
    <w:rsid w:val="00E8227B"/>
    <w:rsid w:val="00E83EDE"/>
    <w:rsid w:val="00E902E2"/>
    <w:rsid w:val="00E910D0"/>
    <w:rsid w:val="00EA0571"/>
    <w:rsid w:val="00EA42EC"/>
    <w:rsid w:val="00EB1F38"/>
    <w:rsid w:val="00EB2D12"/>
    <w:rsid w:val="00EB5D9F"/>
    <w:rsid w:val="00EC06D8"/>
    <w:rsid w:val="00EC3507"/>
    <w:rsid w:val="00EC5087"/>
    <w:rsid w:val="00EC6EE1"/>
    <w:rsid w:val="00ED4584"/>
    <w:rsid w:val="00ED5F58"/>
    <w:rsid w:val="00ED7A31"/>
    <w:rsid w:val="00ED7B46"/>
    <w:rsid w:val="00EE2C18"/>
    <w:rsid w:val="00EE5BA6"/>
    <w:rsid w:val="00EF60DF"/>
    <w:rsid w:val="00EF7CF2"/>
    <w:rsid w:val="00F04266"/>
    <w:rsid w:val="00F07A62"/>
    <w:rsid w:val="00F07F05"/>
    <w:rsid w:val="00F138E6"/>
    <w:rsid w:val="00F159C1"/>
    <w:rsid w:val="00F2000C"/>
    <w:rsid w:val="00F20164"/>
    <w:rsid w:val="00F2048B"/>
    <w:rsid w:val="00F2181A"/>
    <w:rsid w:val="00F24992"/>
    <w:rsid w:val="00F31C13"/>
    <w:rsid w:val="00F344E5"/>
    <w:rsid w:val="00F36A9B"/>
    <w:rsid w:val="00F37ED9"/>
    <w:rsid w:val="00F55EC2"/>
    <w:rsid w:val="00F56703"/>
    <w:rsid w:val="00F5768A"/>
    <w:rsid w:val="00F60A5A"/>
    <w:rsid w:val="00F61D00"/>
    <w:rsid w:val="00F61D80"/>
    <w:rsid w:val="00F70C68"/>
    <w:rsid w:val="00F71B36"/>
    <w:rsid w:val="00F7208E"/>
    <w:rsid w:val="00F81318"/>
    <w:rsid w:val="00F8540E"/>
    <w:rsid w:val="00F86D8A"/>
    <w:rsid w:val="00F86F7A"/>
    <w:rsid w:val="00F876C7"/>
    <w:rsid w:val="00F91710"/>
    <w:rsid w:val="00F95482"/>
    <w:rsid w:val="00FA3702"/>
    <w:rsid w:val="00FA6169"/>
    <w:rsid w:val="00FB4DEB"/>
    <w:rsid w:val="00FC00E7"/>
    <w:rsid w:val="00FC0AE3"/>
    <w:rsid w:val="00FC2E62"/>
    <w:rsid w:val="00FC5EC4"/>
    <w:rsid w:val="00FC6F47"/>
    <w:rsid w:val="00FD191D"/>
    <w:rsid w:val="00FD4BF6"/>
    <w:rsid w:val="00FD6441"/>
    <w:rsid w:val="00FD7426"/>
    <w:rsid w:val="00FE647D"/>
    <w:rsid w:val="00FE7194"/>
    <w:rsid w:val="00FF18FD"/>
    <w:rsid w:val="00FF2173"/>
    <w:rsid w:val="00FF3AF8"/>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C0EA58"/>
  <w15:chartTrackingRefBased/>
  <w15:docId w15:val="{7E6B6D81-A111-4971-9BFE-2B849B028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6F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A94A16"/>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uiPriority w:val="1"/>
    <w:qFormat/>
    <w:rsid w:val="00A94A16"/>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uiPriority w:val="1"/>
    <w:qFormat/>
    <w:rsid w:val="00A94A16"/>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uiPriority w:val="1"/>
    <w:qFormat/>
    <w:rsid w:val="00A94A16"/>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A94A16"/>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A94A16"/>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A94A16"/>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A94A16"/>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A94A16"/>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236FF"/>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uiPriority w:val="99"/>
    <w:rsid w:val="009236FF"/>
  </w:style>
  <w:style w:type="paragraph" w:styleId="Piedepgina">
    <w:name w:val="footer"/>
    <w:basedOn w:val="Normal"/>
    <w:link w:val="PiedepginaCar"/>
    <w:uiPriority w:val="99"/>
    <w:unhideWhenUsed/>
    <w:rsid w:val="009236FF"/>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uiPriority w:val="99"/>
    <w:rsid w:val="009236FF"/>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9236FF"/>
    <w:pPr>
      <w:ind w:left="720"/>
      <w:contextualSpacing/>
    </w:pPr>
  </w:style>
  <w:style w:type="paragraph" w:customStyle="1" w:styleId="TableParagraph">
    <w:name w:val="Table Paragraph"/>
    <w:basedOn w:val="Normal"/>
    <w:uiPriority w:val="1"/>
    <w:qFormat/>
    <w:rsid w:val="009236FF"/>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1"/>
    <w:qFormat/>
    <w:locked/>
    <w:rsid w:val="009236FF"/>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DB37B0"/>
    <w:pPr>
      <w:spacing w:after="0" w:line="240" w:lineRule="auto"/>
    </w:pPr>
    <w:rPr>
      <w:rFonts w:ascii="Times New Roman" w:eastAsia="Times New Roman" w:hAnsi="Times New Roman" w:cs="Times New Roman"/>
      <w:sz w:val="24"/>
      <w:szCs w:val="24"/>
      <w:lang w:val="es-CO" w:eastAsia="es-ES"/>
    </w:rPr>
  </w:style>
  <w:style w:type="character" w:customStyle="1" w:styleId="SinespaciadoCar">
    <w:name w:val="Sin espaciado Car"/>
    <w:basedOn w:val="Fuentedeprrafopredeter"/>
    <w:link w:val="Sinespaciado"/>
    <w:uiPriority w:val="1"/>
    <w:rsid w:val="00DB37B0"/>
    <w:rPr>
      <w:rFonts w:ascii="Times New Roman" w:eastAsia="Times New Roman" w:hAnsi="Times New Roman" w:cs="Times New Roman"/>
      <w:sz w:val="24"/>
      <w:szCs w:val="24"/>
      <w:lang w:val="es-CO" w:eastAsia="es-ES"/>
    </w:rPr>
  </w:style>
  <w:style w:type="character" w:customStyle="1" w:styleId="Ttulo1Car">
    <w:name w:val="Título 1 Car"/>
    <w:basedOn w:val="Fuentedeprrafopredeter"/>
    <w:link w:val="Ttulo1"/>
    <w:uiPriority w:val="1"/>
    <w:rsid w:val="00A94A16"/>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uiPriority w:val="1"/>
    <w:rsid w:val="00A94A16"/>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A94A16"/>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A94A16"/>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A94A16"/>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A94A16"/>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A94A16"/>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A94A16"/>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A94A16"/>
    <w:rPr>
      <w:rFonts w:ascii="Arial" w:eastAsia="Times New Roman" w:hAnsi="Arial" w:cs="Times New Roman"/>
      <w:b/>
      <w:color w:val="000000"/>
      <w:szCs w:val="20"/>
      <w:lang w:val="es-ES" w:eastAsia="ar-SA"/>
    </w:rPr>
  </w:style>
  <w:style w:type="character" w:customStyle="1" w:styleId="WW8Num1z0">
    <w:name w:val="WW8Num1z0"/>
    <w:rsid w:val="00A94A16"/>
    <w:rPr>
      <w:rFonts w:ascii="Symbol" w:hAnsi="Symbol"/>
    </w:rPr>
  </w:style>
  <w:style w:type="character" w:customStyle="1" w:styleId="WW8Num2z0">
    <w:name w:val="WW8Num2z0"/>
    <w:rsid w:val="00A94A16"/>
    <w:rPr>
      <w:b/>
    </w:rPr>
  </w:style>
  <w:style w:type="character" w:customStyle="1" w:styleId="WW8Num2z3">
    <w:name w:val="WW8Num2z3"/>
    <w:rsid w:val="00A94A16"/>
    <w:rPr>
      <w:rFonts w:ascii="Arial" w:hAnsi="Arial" w:cs="Arial"/>
    </w:rPr>
  </w:style>
  <w:style w:type="character" w:customStyle="1" w:styleId="WW8Num3z3">
    <w:name w:val="WW8Num3z3"/>
    <w:rsid w:val="00A94A16"/>
    <w:rPr>
      <w:rFonts w:ascii="Arial" w:hAnsi="Arial" w:cs="Arial"/>
    </w:rPr>
  </w:style>
  <w:style w:type="character" w:customStyle="1" w:styleId="WW8Num4z0">
    <w:name w:val="WW8Num4z0"/>
    <w:rsid w:val="00A94A16"/>
    <w:rPr>
      <w:rFonts w:ascii="Wingdings" w:hAnsi="Wingdings"/>
    </w:rPr>
  </w:style>
  <w:style w:type="character" w:customStyle="1" w:styleId="WW8Num5z0">
    <w:name w:val="WW8Num5z0"/>
    <w:rsid w:val="00A94A16"/>
    <w:rPr>
      <w:rFonts w:ascii="Symbol" w:hAnsi="Symbol"/>
    </w:rPr>
  </w:style>
  <w:style w:type="character" w:customStyle="1" w:styleId="WW-Absatz-Standardschriftart">
    <w:name w:val="WW-Absatz-Standardschriftart"/>
    <w:rsid w:val="00A94A16"/>
  </w:style>
  <w:style w:type="character" w:customStyle="1" w:styleId="WW-WW8Num1z0">
    <w:name w:val="WW-WW8Num1z0"/>
    <w:rsid w:val="00A94A16"/>
    <w:rPr>
      <w:rFonts w:ascii="Symbol" w:hAnsi="Symbol"/>
    </w:rPr>
  </w:style>
  <w:style w:type="character" w:customStyle="1" w:styleId="WW-WW8Num2z0">
    <w:name w:val="WW-WW8Num2z0"/>
    <w:rsid w:val="00A94A16"/>
    <w:rPr>
      <w:rFonts w:ascii="Symbol" w:hAnsi="Symbol"/>
    </w:rPr>
  </w:style>
  <w:style w:type="character" w:customStyle="1" w:styleId="WW-WW8Num3z3">
    <w:name w:val="WW-WW8Num3z3"/>
    <w:rsid w:val="00A94A16"/>
    <w:rPr>
      <w:rFonts w:ascii="Arial" w:eastAsia="Times New Roman" w:hAnsi="Arial" w:cs="Arial"/>
    </w:rPr>
  </w:style>
  <w:style w:type="character" w:customStyle="1" w:styleId="WW-WW8Num5z0">
    <w:name w:val="WW-WW8Num5z0"/>
    <w:rsid w:val="00A94A16"/>
    <w:rPr>
      <w:b/>
    </w:rPr>
  </w:style>
  <w:style w:type="character" w:customStyle="1" w:styleId="WW8Num5z3">
    <w:name w:val="WW8Num5z3"/>
    <w:rsid w:val="00A94A16"/>
    <w:rPr>
      <w:rFonts w:ascii="Arial" w:eastAsia="Times New Roman" w:hAnsi="Arial" w:cs="Arial"/>
    </w:rPr>
  </w:style>
  <w:style w:type="character" w:customStyle="1" w:styleId="WW8Num6z0">
    <w:name w:val="WW8Num6z0"/>
    <w:rsid w:val="00A94A16"/>
    <w:rPr>
      <w:rFonts w:ascii="Symbol" w:hAnsi="Symbol"/>
    </w:rPr>
  </w:style>
  <w:style w:type="character" w:customStyle="1" w:styleId="WW8Num7z3">
    <w:name w:val="WW8Num7z3"/>
    <w:rsid w:val="00A94A16"/>
    <w:rPr>
      <w:rFonts w:ascii="Arial" w:eastAsia="Times New Roman" w:hAnsi="Arial" w:cs="Arial"/>
    </w:rPr>
  </w:style>
  <w:style w:type="character" w:customStyle="1" w:styleId="WW8Num8z0">
    <w:name w:val="WW8Num8z0"/>
    <w:rsid w:val="00A94A16"/>
    <w:rPr>
      <w:rFonts w:ascii="Wingdings" w:hAnsi="Wingdings"/>
    </w:rPr>
  </w:style>
  <w:style w:type="character" w:customStyle="1" w:styleId="WW8Num9z0">
    <w:name w:val="WW8Num9z0"/>
    <w:rsid w:val="00A94A16"/>
    <w:rPr>
      <w:rFonts w:ascii="Wingdings" w:hAnsi="Wingdings"/>
    </w:rPr>
  </w:style>
  <w:style w:type="character" w:customStyle="1" w:styleId="WW8Num10z0">
    <w:name w:val="WW8Num10z0"/>
    <w:rsid w:val="00A94A16"/>
    <w:rPr>
      <w:rFonts w:ascii="Wingdings" w:hAnsi="Wingdings"/>
    </w:rPr>
  </w:style>
  <w:style w:type="character" w:customStyle="1" w:styleId="WW8Num11z0">
    <w:name w:val="WW8Num11z0"/>
    <w:rsid w:val="00A94A16"/>
    <w:rPr>
      <w:rFonts w:ascii="Symbol" w:hAnsi="Symbol"/>
    </w:rPr>
  </w:style>
  <w:style w:type="character" w:customStyle="1" w:styleId="WW8Num12z0">
    <w:name w:val="WW8Num12z0"/>
    <w:rsid w:val="00A94A16"/>
    <w:rPr>
      <w:rFonts w:ascii="Symbol" w:hAnsi="Symbol"/>
    </w:rPr>
  </w:style>
  <w:style w:type="character" w:customStyle="1" w:styleId="WW8Num13z0">
    <w:name w:val="WW8Num13z0"/>
    <w:rsid w:val="00A94A16"/>
    <w:rPr>
      <w:rFonts w:ascii="Wingdings" w:hAnsi="Wingdings"/>
    </w:rPr>
  </w:style>
  <w:style w:type="character" w:customStyle="1" w:styleId="WW8Num14z0">
    <w:name w:val="WW8Num14z0"/>
    <w:rsid w:val="00A94A16"/>
    <w:rPr>
      <w:rFonts w:ascii="Symbol" w:hAnsi="Symbol"/>
    </w:rPr>
  </w:style>
  <w:style w:type="character" w:customStyle="1" w:styleId="WW8Num15z0">
    <w:name w:val="WW8Num15z0"/>
    <w:rsid w:val="00A94A16"/>
    <w:rPr>
      <w:b/>
    </w:rPr>
  </w:style>
  <w:style w:type="character" w:customStyle="1" w:styleId="WW8Num15z3">
    <w:name w:val="WW8Num15z3"/>
    <w:rsid w:val="00A94A16"/>
    <w:rPr>
      <w:rFonts w:ascii="Arial" w:eastAsia="Times New Roman" w:hAnsi="Arial" w:cs="Arial"/>
    </w:rPr>
  </w:style>
  <w:style w:type="character" w:customStyle="1" w:styleId="WW8Num18z0">
    <w:name w:val="WW8Num18z0"/>
    <w:rsid w:val="00A94A16"/>
    <w:rPr>
      <w:b/>
    </w:rPr>
  </w:style>
  <w:style w:type="character" w:customStyle="1" w:styleId="WW8Num18z3">
    <w:name w:val="WW8Num18z3"/>
    <w:rsid w:val="00A94A16"/>
    <w:rPr>
      <w:rFonts w:ascii="Arial" w:eastAsia="Times New Roman" w:hAnsi="Arial" w:cs="Arial"/>
    </w:rPr>
  </w:style>
  <w:style w:type="character" w:customStyle="1" w:styleId="WW8Num19z0">
    <w:name w:val="WW8Num19z0"/>
    <w:rsid w:val="00A94A16"/>
    <w:rPr>
      <w:rFonts w:ascii="Symbol" w:hAnsi="Symbol"/>
    </w:rPr>
  </w:style>
  <w:style w:type="character" w:customStyle="1" w:styleId="WW-Fuentedeprrafopredeter">
    <w:name w:val="WW-Fuente de párrafo predeter."/>
    <w:rsid w:val="00A94A16"/>
  </w:style>
  <w:style w:type="character" w:styleId="Hipervnculo">
    <w:name w:val="Hyperlink"/>
    <w:rsid w:val="00A94A16"/>
    <w:rPr>
      <w:color w:val="0000FF"/>
      <w:u w:val="single"/>
    </w:rPr>
  </w:style>
  <w:style w:type="paragraph" w:styleId="Textoindependiente">
    <w:name w:val="Body Text"/>
    <w:aliases w:val="body text,bt,Subsection Body Text,body tesx,TextindepT2,EHPT,Body Text2,ändrad,contents"/>
    <w:basedOn w:val="Normal"/>
    <w:link w:val="TextoindependienteCar"/>
    <w:uiPriority w:val="1"/>
    <w:qFormat/>
    <w:rsid w:val="00A94A16"/>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A94A16"/>
    <w:rPr>
      <w:rFonts w:ascii="Times New Roman" w:eastAsia="Times New Roman" w:hAnsi="Times New Roman" w:cs="Times New Roman"/>
      <w:sz w:val="24"/>
      <w:szCs w:val="20"/>
      <w:lang w:val="es-ES_tradnl" w:eastAsia="ar-SA"/>
    </w:rPr>
  </w:style>
  <w:style w:type="paragraph" w:styleId="Lista">
    <w:name w:val="List"/>
    <w:basedOn w:val="Textoindependiente"/>
    <w:rsid w:val="00A94A16"/>
    <w:rPr>
      <w:rFonts w:cs="Tahoma"/>
    </w:rPr>
  </w:style>
  <w:style w:type="paragraph" w:customStyle="1" w:styleId="Etiqueta">
    <w:name w:val="Etiqueta"/>
    <w:basedOn w:val="Normal"/>
    <w:rsid w:val="00A94A16"/>
    <w:pPr>
      <w:suppressLineNumbers/>
      <w:suppressAutoHyphens/>
      <w:spacing w:before="120" w:after="120"/>
    </w:pPr>
    <w:rPr>
      <w:rFonts w:cs="Tahoma"/>
      <w:i/>
      <w:iCs/>
      <w:sz w:val="20"/>
      <w:szCs w:val="20"/>
      <w:lang w:eastAsia="ar-SA"/>
    </w:rPr>
  </w:style>
  <w:style w:type="paragraph" w:customStyle="1" w:styleId="ndice">
    <w:name w:val="Índice"/>
    <w:basedOn w:val="Normal"/>
    <w:rsid w:val="00A94A16"/>
    <w:pPr>
      <w:suppressLineNumbers/>
      <w:suppressAutoHyphens/>
    </w:pPr>
    <w:rPr>
      <w:rFonts w:cs="Tahoma"/>
      <w:sz w:val="20"/>
      <w:szCs w:val="20"/>
      <w:lang w:eastAsia="ar-SA"/>
    </w:rPr>
  </w:style>
  <w:style w:type="paragraph" w:customStyle="1" w:styleId="Encabezado1">
    <w:name w:val="Encabezado1"/>
    <w:basedOn w:val="Normal"/>
    <w:next w:val="Textoindependiente"/>
    <w:rsid w:val="00A94A16"/>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A94A16"/>
    <w:pPr>
      <w:suppressLineNumbers/>
      <w:suppressAutoHyphens/>
      <w:spacing w:before="120" w:after="120"/>
    </w:pPr>
    <w:rPr>
      <w:rFonts w:cs="Tahoma"/>
      <w:i/>
      <w:iCs/>
      <w:sz w:val="20"/>
      <w:szCs w:val="20"/>
      <w:lang w:eastAsia="ar-SA"/>
    </w:rPr>
  </w:style>
  <w:style w:type="paragraph" w:customStyle="1" w:styleId="WW-ndice">
    <w:name w:val="WW-Índice"/>
    <w:basedOn w:val="Normal"/>
    <w:rsid w:val="00A94A16"/>
    <w:pPr>
      <w:suppressLineNumbers/>
      <w:suppressAutoHyphens/>
    </w:pPr>
    <w:rPr>
      <w:rFonts w:cs="Tahoma"/>
      <w:sz w:val="20"/>
      <w:szCs w:val="20"/>
      <w:lang w:eastAsia="ar-SA"/>
    </w:rPr>
  </w:style>
  <w:style w:type="paragraph" w:customStyle="1" w:styleId="WW-Encabezado">
    <w:name w:val="WW-Encabezado"/>
    <w:basedOn w:val="Normal"/>
    <w:next w:val="Textoindependiente"/>
    <w:rsid w:val="00A94A16"/>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qFormat/>
    <w:rsid w:val="00A94A16"/>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uiPriority w:val="10"/>
    <w:rsid w:val="00A94A16"/>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11"/>
    <w:qFormat/>
    <w:rsid w:val="00A94A16"/>
    <w:pPr>
      <w:jc w:val="center"/>
    </w:pPr>
    <w:rPr>
      <w:i/>
      <w:iCs/>
    </w:rPr>
  </w:style>
  <w:style w:type="character" w:customStyle="1" w:styleId="SubttuloCar">
    <w:name w:val="Subtítulo Car"/>
    <w:basedOn w:val="Fuentedeprrafopredeter"/>
    <w:link w:val="Subttulo"/>
    <w:uiPriority w:val="11"/>
    <w:rsid w:val="00A94A16"/>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A94A16"/>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A94A16"/>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A94A16"/>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A94A16"/>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A94A16"/>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A94A16"/>
    <w:pPr>
      <w:suppressAutoHyphens/>
      <w:ind w:left="360" w:right="-852"/>
    </w:pPr>
    <w:rPr>
      <w:szCs w:val="20"/>
      <w:lang w:eastAsia="ar-SA"/>
    </w:rPr>
  </w:style>
  <w:style w:type="paragraph" w:customStyle="1" w:styleId="Contenidodelatabla">
    <w:name w:val="Contenido de la tabla"/>
    <w:basedOn w:val="Textoindependiente"/>
    <w:rsid w:val="00A94A16"/>
    <w:pPr>
      <w:suppressLineNumbers/>
    </w:pPr>
  </w:style>
  <w:style w:type="paragraph" w:customStyle="1" w:styleId="WW-Contenidodelatabla">
    <w:name w:val="WW-Contenido de la tabla"/>
    <w:basedOn w:val="Textoindependiente"/>
    <w:rsid w:val="00A94A16"/>
    <w:pPr>
      <w:suppressLineNumbers/>
    </w:pPr>
  </w:style>
  <w:style w:type="paragraph" w:customStyle="1" w:styleId="Encabezadodelatabla">
    <w:name w:val="Encabezado de la tabla"/>
    <w:basedOn w:val="Contenidodelatabla"/>
    <w:rsid w:val="00A94A16"/>
    <w:pPr>
      <w:jc w:val="center"/>
    </w:pPr>
    <w:rPr>
      <w:b/>
      <w:bCs/>
      <w:i/>
      <w:iCs/>
    </w:rPr>
  </w:style>
  <w:style w:type="paragraph" w:customStyle="1" w:styleId="WW-Encabezadodelatabla">
    <w:name w:val="WW-Encabezado de la tabla"/>
    <w:basedOn w:val="WW-Contenidodelatabla"/>
    <w:rsid w:val="00A94A16"/>
    <w:pPr>
      <w:jc w:val="center"/>
    </w:pPr>
    <w:rPr>
      <w:b/>
      <w:bCs/>
      <w:i/>
      <w:iCs/>
    </w:rPr>
  </w:style>
  <w:style w:type="paragraph" w:styleId="Textoindependiente3">
    <w:name w:val="Body Text 3"/>
    <w:basedOn w:val="Normal"/>
    <w:link w:val="Textoindependiente3Car"/>
    <w:rsid w:val="00A94A16"/>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A94A16"/>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A94A16"/>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A94A16"/>
    <w:rPr>
      <w:rFonts w:ascii="Times New Roman" w:eastAsia="Times New Roman" w:hAnsi="Times New Roman" w:cs="Times New Roman"/>
      <w:sz w:val="20"/>
      <w:szCs w:val="20"/>
      <w:lang w:val="es-ES" w:eastAsia="ar-SA"/>
    </w:rPr>
  </w:style>
  <w:style w:type="table" w:styleId="Tablaconcuadrcula">
    <w:name w:val="Table Grid"/>
    <w:basedOn w:val="Tablanormal"/>
    <w:uiPriority w:val="39"/>
    <w:rsid w:val="00A94A16"/>
    <w:pPr>
      <w:suppressAutoHyphens/>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A94A16"/>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94A16"/>
    <w:pPr>
      <w:spacing w:after="160" w:line="240" w:lineRule="exact"/>
    </w:pPr>
    <w:rPr>
      <w:sz w:val="21"/>
      <w:szCs w:val="21"/>
      <w:lang w:val="en-US" w:eastAsia="en-US"/>
    </w:rPr>
  </w:style>
  <w:style w:type="paragraph" w:customStyle="1" w:styleId="Sangra2detindependiente1">
    <w:name w:val="Sangría 2 de t. independiente1"/>
    <w:basedOn w:val="Normal"/>
    <w:rsid w:val="00A94A16"/>
    <w:pPr>
      <w:ind w:left="3828" w:hanging="4962"/>
    </w:pPr>
    <w:rPr>
      <w:szCs w:val="20"/>
      <w:lang w:val="en-US"/>
    </w:rPr>
  </w:style>
  <w:style w:type="paragraph" w:styleId="Textoindependienteprimerasangra2">
    <w:name w:val="Body Text First Indent 2"/>
    <w:basedOn w:val="Sangradetextonormal"/>
    <w:link w:val="Textoindependienteprimerasangra2Car"/>
    <w:rsid w:val="00A94A16"/>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A94A16"/>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A94A16"/>
    <w:pPr>
      <w:numPr>
        <w:numId w:val="1"/>
      </w:numPr>
    </w:pPr>
  </w:style>
  <w:style w:type="paragraph" w:styleId="Listaconvietas3">
    <w:name w:val="List Bullet 3"/>
    <w:basedOn w:val="Normal"/>
    <w:rsid w:val="00A94A16"/>
    <w:pPr>
      <w:numPr>
        <w:numId w:val="2"/>
      </w:numPr>
    </w:pPr>
  </w:style>
  <w:style w:type="paragraph" w:customStyle="1" w:styleId="Car">
    <w:name w:val="Car"/>
    <w:basedOn w:val="Normal"/>
    <w:rsid w:val="00A94A16"/>
    <w:pPr>
      <w:spacing w:after="160" w:line="240" w:lineRule="exact"/>
    </w:pPr>
    <w:rPr>
      <w:rFonts w:ascii="Tahoma" w:hAnsi="Tahoma"/>
      <w:sz w:val="20"/>
      <w:szCs w:val="20"/>
      <w:lang w:val="en-US" w:eastAsia="en-US"/>
    </w:rPr>
  </w:style>
  <w:style w:type="character" w:styleId="Nmerodepgina">
    <w:name w:val="page number"/>
    <w:basedOn w:val="Fuentedeprrafopredeter"/>
    <w:rsid w:val="00A94A16"/>
  </w:style>
  <w:style w:type="paragraph" w:styleId="Sangra3detindependiente">
    <w:name w:val="Body Text Indent 3"/>
    <w:basedOn w:val="Normal"/>
    <w:link w:val="Sangra3detindependienteCar"/>
    <w:rsid w:val="00A94A16"/>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94A16"/>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A94A16"/>
    <w:pPr>
      <w:suppressAutoHyphens/>
      <w:ind w:left="708"/>
    </w:pPr>
    <w:rPr>
      <w:sz w:val="20"/>
      <w:szCs w:val="20"/>
      <w:lang w:eastAsia="ar-SA"/>
    </w:rPr>
  </w:style>
  <w:style w:type="paragraph" w:customStyle="1" w:styleId="Default">
    <w:name w:val="Default"/>
    <w:link w:val="DefaultCar"/>
    <w:qFormat/>
    <w:rsid w:val="00A94A16"/>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uiPriority w:val="99"/>
    <w:qFormat/>
    <w:rsid w:val="00A94A16"/>
    <w:pPr>
      <w:spacing w:before="100" w:beforeAutospacing="1" w:after="100" w:afterAutospacing="1"/>
    </w:pPr>
    <w:rPr>
      <w:lang w:val="es-CO"/>
    </w:rPr>
  </w:style>
  <w:style w:type="paragraph" w:customStyle="1" w:styleId="CM16">
    <w:name w:val="CM16"/>
    <w:basedOn w:val="Default"/>
    <w:next w:val="Default"/>
    <w:rsid w:val="00A94A16"/>
    <w:pPr>
      <w:spacing w:after="100"/>
    </w:pPr>
    <w:rPr>
      <w:color w:val="auto"/>
    </w:rPr>
  </w:style>
  <w:style w:type="paragraph" w:customStyle="1" w:styleId="CM21">
    <w:name w:val="CM21"/>
    <w:basedOn w:val="Default"/>
    <w:next w:val="Default"/>
    <w:rsid w:val="00A94A16"/>
    <w:pPr>
      <w:spacing w:after="593"/>
    </w:pPr>
    <w:rPr>
      <w:color w:val="auto"/>
    </w:rPr>
  </w:style>
  <w:style w:type="paragraph" w:customStyle="1" w:styleId="CM2">
    <w:name w:val="CM2"/>
    <w:basedOn w:val="Default"/>
    <w:next w:val="Default"/>
    <w:rsid w:val="00A94A16"/>
    <w:pPr>
      <w:spacing w:line="260" w:lineRule="atLeast"/>
    </w:pPr>
    <w:rPr>
      <w:color w:val="auto"/>
    </w:rPr>
  </w:style>
  <w:style w:type="paragraph" w:customStyle="1" w:styleId="CM29">
    <w:name w:val="CM29"/>
    <w:basedOn w:val="Default"/>
    <w:next w:val="Default"/>
    <w:rsid w:val="00A94A16"/>
    <w:pPr>
      <w:spacing w:after="262"/>
    </w:pPr>
    <w:rPr>
      <w:color w:val="auto"/>
    </w:rPr>
  </w:style>
  <w:style w:type="paragraph" w:customStyle="1" w:styleId="CM18">
    <w:name w:val="CM18"/>
    <w:basedOn w:val="Default"/>
    <w:next w:val="Default"/>
    <w:rsid w:val="00A94A16"/>
    <w:pPr>
      <w:spacing w:after="160"/>
    </w:pPr>
    <w:rPr>
      <w:color w:val="auto"/>
    </w:rPr>
  </w:style>
  <w:style w:type="paragraph" w:customStyle="1" w:styleId="CM20">
    <w:name w:val="CM20"/>
    <w:basedOn w:val="Default"/>
    <w:next w:val="Default"/>
    <w:rsid w:val="00A94A16"/>
    <w:pPr>
      <w:spacing w:after="823"/>
    </w:pPr>
    <w:rPr>
      <w:color w:val="auto"/>
    </w:rPr>
  </w:style>
  <w:style w:type="paragraph" w:customStyle="1" w:styleId="CM19">
    <w:name w:val="CM19"/>
    <w:basedOn w:val="Default"/>
    <w:next w:val="Default"/>
    <w:rsid w:val="00A94A16"/>
    <w:pPr>
      <w:spacing w:after="255"/>
    </w:pPr>
    <w:rPr>
      <w:color w:val="auto"/>
    </w:rPr>
  </w:style>
  <w:style w:type="paragraph" w:customStyle="1" w:styleId="CM23">
    <w:name w:val="CM23"/>
    <w:basedOn w:val="Default"/>
    <w:next w:val="Default"/>
    <w:rsid w:val="00A94A16"/>
    <w:pPr>
      <w:spacing w:after="765"/>
    </w:pPr>
    <w:rPr>
      <w:color w:val="auto"/>
    </w:rPr>
  </w:style>
  <w:style w:type="paragraph" w:customStyle="1" w:styleId="CM12">
    <w:name w:val="CM12"/>
    <w:basedOn w:val="Default"/>
    <w:next w:val="Default"/>
    <w:rsid w:val="00A94A16"/>
    <w:pPr>
      <w:spacing w:after="255"/>
    </w:pPr>
    <w:rPr>
      <w:rFonts w:ascii="Times" w:hAnsi="Times" w:cs="Times"/>
      <w:color w:val="auto"/>
    </w:rPr>
  </w:style>
  <w:style w:type="paragraph" w:customStyle="1" w:styleId="CM15">
    <w:name w:val="CM15"/>
    <w:basedOn w:val="Default"/>
    <w:next w:val="Default"/>
    <w:rsid w:val="00A94A16"/>
    <w:pPr>
      <w:spacing w:after="165"/>
    </w:pPr>
    <w:rPr>
      <w:rFonts w:ascii="Times" w:hAnsi="Times" w:cs="Times"/>
      <w:color w:val="auto"/>
    </w:rPr>
  </w:style>
  <w:style w:type="paragraph" w:customStyle="1" w:styleId="Car1">
    <w:name w:val="Car1"/>
    <w:basedOn w:val="Normal"/>
    <w:rsid w:val="00A94A16"/>
    <w:pPr>
      <w:spacing w:after="160" w:line="240" w:lineRule="exact"/>
    </w:pPr>
    <w:rPr>
      <w:rFonts w:ascii="Verdana" w:hAnsi="Verdana"/>
      <w:sz w:val="20"/>
      <w:szCs w:val="20"/>
      <w:lang w:val="en-US" w:eastAsia="en-US"/>
    </w:rPr>
  </w:style>
  <w:style w:type="character" w:styleId="Refdecomentario">
    <w:name w:val="annotation reference"/>
    <w:uiPriority w:val="99"/>
    <w:rsid w:val="00A94A16"/>
    <w:rPr>
      <w:sz w:val="16"/>
      <w:szCs w:val="16"/>
    </w:rPr>
  </w:style>
  <w:style w:type="paragraph" w:styleId="Textocomentario">
    <w:name w:val="annotation text"/>
    <w:basedOn w:val="Normal"/>
    <w:link w:val="TextocomentarioCar"/>
    <w:uiPriority w:val="99"/>
    <w:rsid w:val="00A94A16"/>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A94A16"/>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uiPriority w:val="99"/>
    <w:rsid w:val="00A94A16"/>
    <w:rPr>
      <w:b/>
      <w:bCs/>
    </w:rPr>
  </w:style>
  <w:style w:type="character" w:customStyle="1" w:styleId="AsuntodelcomentarioCar">
    <w:name w:val="Asunto del comentario Car"/>
    <w:basedOn w:val="TextocomentarioCar"/>
    <w:link w:val="Asuntodelcomentario"/>
    <w:uiPriority w:val="99"/>
    <w:rsid w:val="00A94A16"/>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uiPriority w:val="99"/>
    <w:rsid w:val="00A94A16"/>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uiPriority w:val="99"/>
    <w:rsid w:val="00A94A16"/>
    <w:rPr>
      <w:rFonts w:ascii="Tahoma" w:eastAsia="Times New Roman" w:hAnsi="Tahoma" w:cs="Times New Roman"/>
      <w:sz w:val="16"/>
      <w:szCs w:val="16"/>
      <w:lang w:val="x-none" w:eastAsia="ar-SA"/>
    </w:rPr>
  </w:style>
  <w:style w:type="paragraph" w:customStyle="1" w:styleId="CM4">
    <w:name w:val="CM4"/>
    <w:basedOn w:val="Default"/>
    <w:next w:val="Default"/>
    <w:rsid w:val="00A94A16"/>
    <w:pPr>
      <w:spacing w:line="258" w:lineRule="atLeast"/>
    </w:pPr>
    <w:rPr>
      <w:color w:val="auto"/>
    </w:rPr>
  </w:style>
  <w:style w:type="paragraph" w:styleId="Sangra2detindependiente">
    <w:name w:val="Body Text Indent 2"/>
    <w:basedOn w:val="Normal"/>
    <w:link w:val="Sangra2detindependienteCar"/>
    <w:rsid w:val="00A94A16"/>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A94A16"/>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A94A16"/>
    <w:pPr>
      <w:ind w:left="720"/>
    </w:pPr>
  </w:style>
  <w:style w:type="paragraph" w:customStyle="1" w:styleId="CM28">
    <w:name w:val="CM28"/>
    <w:basedOn w:val="Default"/>
    <w:next w:val="Default"/>
    <w:rsid w:val="00A94A16"/>
    <w:pPr>
      <w:spacing w:after="593"/>
    </w:pPr>
    <w:rPr>
      <w:color w:val="auto"/>
    </w:rPr>
  </w:style>
  <w:style w:type="character" w:customStyle="1" w:styleId="DefaultCar">
    <w:name w:val="Default Car"/>
    <w:link w:val="Default"/>
    <w:qFormat/>
    <w:rsid w:val="00A94A16"/>
    <w:rPr>
      <w:rFonts w:ascii="Bookman" w:eastAsia="Times New Roman" w:hAnsi="Bookman" w:cs="Times New Roman"/>
      <w:color w:val="000000"/>
      <w:sz w:val="24"/>
      <w:szCs w:val="24"/>
      <w:lang w:val="es-ES" w:eastAsia="es-ES"/>
    </w:rPr>
  </w:style>
  <w:style w:type="table" w:customStyle="1" w:styleId="TableNormal">
    <w:name w:val="Table Normal"/>
    <w:uiPriority w:val="2"/>
    <w:semiHidden/>
    <w:unhideWhenUsed/>
    <w:qFormat/>
    <w:rsid w:val="00A94A1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uiPriority w:val="99"/>
    <w:rsid w:val="00A94A16"/>
    <w:rPr>
      <w:rFonts w:ascii="Times New Roman" w:eastAsia="Times New Roman" w:hAnsi="Times New Roman" w:cs="Times New Roman"/>
      <w:sz w:val="24"/>
      <w:szCs w:val="24"/>
      <w:lang w:val="es-CO"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A94A16"/>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A94A16"/>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A94A16"/>
    <w:rPr>
      <w:vertAlign w:val="superscript"/>
    </w:rPr>
  </w:style>
  <w:style w:type="paragraph" w:styleId="Cita">
    <w:name w:val="Quote"/>
    <w:basedOn w:val="Normal"/>
    <w:next w:val="Normal"/>
    <w:link w:val="CitaCar"/>
    <w:qFormat/>
    <w:rsid w:val="00A94A16"/>
    <w:pPr>
      <w:suppressAutoHyphens/>
    </w:pPr>
    <w:rPr>
      <w:i/>
      <w:iCs/>
      <w:color w:val="000000"/>
      <w:sz w:val="20"/>
      <w:szCs w:val="20"/>
      <w:lang w:eastAsia="ar-SA"/>
    </w:rPr>
  </w:style>
  <w:style w:type="character" w:customStyle="1" w:styleId="CitaCar">
    <w:name w:val="Cita Car"/>
    <w:basedOn w:val="Fuentedeprrafopredeter"/>
    <w:link w:val="Cita"/>
    <w:rsid w:val="00A94A16"/>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A94A16"/>
    <w:pPr>
      <w:widowControl w:val="0"/>
      <w:spacing w:after="0" w:line="240" w:lineRule="auto"/>
    </w:pPr>
    <w:rPr>
      <w:rFonts w:ascii="Arial" w:eastAsia="Arial" w:hAnsi="Arial" w:cs="Arial"/>
      <w:lang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A94A16"/>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A94A16"/>
    <w:rPr>
      <w:rFonts w:ascii="Calibri" w:eastAsia="Calibri" w:hAnsi="Calibri" w:cs="Times New Roman"/>
      <w:szCs w:val="21"/>
      <w:lang w:val="x-none"/>
    </w:rPr>
  </w:style>
  <w:style w:type="character" w:customStyle="1" w:styleId="TextodebloqueCar">
    <w:name w:val="Texto de bloque Car"/>
    <w:link w:val="Textodebloque"/>
    <w:locked/>
    <w:rsid w:val="00A94A16"/>
    <w:rPr>
      <w:rFonts w:ascii="Times New Roman" w:eastAsia="Times New Roman" w:hAnsi="Times New Roman" w:cs="Times New Roman"/>
      <w:sz w:val="24"/>
      <w:szCs w:val="20"/>
      <w:lang w:val="es-ES" w:eastAsia="es-ES"/>
    </w:rPr>
  </w:style>
  <w:style w:type="character" w:styleId="Textoennegrita">
    <w:name w:val="Strong"/>
    <w:uiPriority w:val="22"/>
    <w:qFormat/>
    <w:rsid w:val="00A94A16"/>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94A16"/>
    <w:pPr>
      <w:jc w:val="both"/>
    </w:pPr>
    <w:rPr>
      <w:rFonts w:asciiTheme="minorHAnsi" w:eastAsiaTheme="minorHAnsi" w:hAnsiTheme="minorHAnsi" w:cstheme="minorBidi"/>
      <w:sz w:val="22"/>
      <w:szCs w:val="22"/>
      <w:vertAlign w:val="superscript"/>
      <w:lang w:val="es-419" w:eastAsia="en-US"/>
    </w:rPr>
  </w:style>
  <w:style w:type="character" w:styleId="nfasis">
    <w:name w:val="Emphasis"/>
    <w:uiPriority w:val="20"/>
    <w:qFormat/>
    <w:rsid w:val="00A94A16"/>
    <w:rPr>
      <w:i/>
      <w:iCs/>
    </w:rPr>
  </w:style>
  <w:style w:type="paragraph" w:styleId="Citadestacada">
    <w:name w:val="Intense Quote"/>
    <w:basedOn w:val="Normal"/>
    <w:next w:val="Normal"/>
    <w:link w:val="CitadestacadaCar"/>
    <w:qFormat/>
    <w:rsid w:val="00A94A16"/>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A94A16"/>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A94A16"/>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rsid w:val="00D228A2"/>
    <w:rPr>
      <w:rFonts w:ascii="Arial" w:eastAsia="Times New Roman" w:hAnsi="Arial" w:cs="Times New Roman"/>
      <w:b/>
      <w:sz w:val="32"/>
      <w:szCs w:val="20"/>
      <w:lang w:val="es-ES_tradnl" w:eastAsia="es-ES"/>
    </w:rPr>
  </w:style>
  <w:style w:type="paragraph" w:styleId="Revisin">
    <w:name w:val="Revision"/>
    <w:hidden/>
    <w:uiPriority w:val="99"/>
    <w:semiHidden/>
    <w:rsid w:val="000A6CF2"/>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811E40"/>
    <w:rPr>
      <w:rFonts w:ascii="Times New Roman" w:eastAsia="Times New Roman" w:hAnsi="Times New Roman" w:cs="Times New Roman"/>
      <w:sz w:val="20"/>
      <w:szCs w:val="20"/>
      <w:lang w:val="es-ES_tradnl" w:eastAsia="es-ES"/>
    </w:rPr>
  </w:style>
  <w:style w:type="paragraph" w:styleId="Listaconvietas">
    <w:name w:val="List Bullet"/>
    <w:basedOn w:val="Normal"/>
    <w:uiPriority w:val="99"/>
    <w:semiHidden/>
    <w:unhideWhenUsed/>
    <w:rsid w:val="00DE1D94"/>
    <w:pPr>
      <w:numPr>
        <w:numId w:val="36"/>
      </w:numPr>
      <w:contextualSpacing/>
    </w:pPr>
  </w:style>
  <w:style w:type="table" w:customStyle="1" w:styleId="Tablaconcuadrcula4">
    <w:name w:val="Tabla con cuadrícula4"/>
    <w:basedOn w:val="Tablanormal"/>
    <w:next w:val="Tablaconcuadrcula"/>
    <w:uiPriority w:val="59"/>
    <w:rsid w:val="00BB7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21532C"/>
  </w:style>
  <w:style w:type="character" w:customStyle="1" w:styleId="object">
    <w:name w:val="object"/>
    <w:rsid w:val="0021532C"/>
  </w:style>
  <w:style w:type="character" w:styleId="Hipervnculovisitado">
    <w:name w:val="FollowedHyperlink"/>
    <w:basedOn w:val="Fuentedeprrafopredeter"/>
    <w:uiPriority w:val="99"/>
    <w:semiHidden/>
    <w:unhideWhenUsed/>
    <w:rsid w:val="00A644CF"/>
    <w:rPr>
      <w:color w:val="954F72"/>
      <w:u w:val="single"/>
    </w:rPr>
  </w:style>
  <w:style w:type="paragraph" w:customStyle="1" w:styleId="msonormal0">
    <w:name w:val="msonormal"/>
    <w:basedOn w:val="Normal"/>
    <w:rsid w:val="00A644CF"/>
    <w:pPr>
      <w:spacing w:before="100" w:beforeAutospacing="1" w:after="100" w:afterAutospacing="1"/>
    </w:pPr>
    <w:rPr>
      <w:lang w:val="es-419" w:eastAsia="es-419"/>
    </w:rPr>
  </w:style>
  <w:style w:type="paragraph" w:customStyle="1" w:styleId="font5">
    <w:name w:val="font5"/>
    <w:basedOn w:val="Normal"/>
    <w:rsid w:val="00A644CF"/>
    <w:pPr>
      <w:spacing w:before="100" w:beforeAutospacing="1" w:after="100" w:afterAutospacing="1"/>
    </w:pPr>
    <w:rPr>
      <w:rFonts w:ascii="Calibri" w:hAnsi="Calibri" w:cs="Calibri"/>
      <w:color w:val="000000"/>
      <w:sz w:val="16"/>
      <w:szCs w:val="16"/>
      <w:lang w:val="es-419" w:eastAsia="es-419"/>
    </w:rPr>
  </w:style>
  <w:style w:type="paragraph" w:customStyle="1" w:styleId="xl64">
    <w:name w:val="xl64"/>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65">
    <w:name w:val="xl65"/>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66">
    <w:name w:val="xl66"/>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egoe UI Symbol" w:hAnsi="Segoe UI Symbol"/>
      <w:color w:val="000000"/>
      <w:sz w:val="16"/>
      <w:szCs w:val="16"/>
      <w:lang w:val="es-419" w:eastAsia="es-419"/>
    </w:rPr>
  </w:style>
  <w:style w:type="paragraph" w:customStyle="1" w:styleId="xl67">
    <w:name w:val="xl67"/>
    <w:basedOn w:val="Normal"/>
    <w:rsid w:val="00A644CF"/>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b/>
      <w:bCs/>
      <w:color w:val="000000"/>
      <w:sz w:val="16"/>
      <w:szCs w:val="16"/>
      <w:lang w:val="es-419" w:eastAsia="es-419"/>
    </w:rPr>
  </w:style>
  <w:style w:type="paragraph" w:customStyle="1" w:styleId="xl68">
    <w:name w:val="xl68"/>
    <w:basedOn w:val="Normal"/>
    <w:rsid w:val="00A644CF"/>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b/>
      <w:bCs/>
      <w:color w:val="000000"/>
      <w:sz w:val="16"/>
      <w:szCs w:val="16"/>
      <w:lang w:val="es-419" w:eastAsia="es-419"/>
    </w:rPr>
  </w:style>
  <w:style w:type="paragraph" w:customStyle="1" w:styleId="xl69">
    <w:name w:val="xl69"/>
    <w:basedOn w:val="Normal"/>
    <w:rsid w:val="00A644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0">
    <w:name w:val="xl70"/>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1">
    <w:name w:val="xl71"/>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Segoe UI Symbol" w:hAnsi="Segoe UI Symbol"/>
      <w:color w:val="000000"/>
      <w:sz w:val="16"/>
      <w:szCs w:val="16"/>
      <w:lang w:val="es-419" w:eastAsia="es-419"/>
    </w:rPr>
  </w:style>
  <w:style w:type="paragraph" w:customStyle="1" w:styleId="xl72">
    <w:name w:val="xl72"/>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3">
    <w:name w:val="xl73"/>
    <w:basedOn w:val="Normal"/>
    <w:rsid w:val="00A644C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4">
    <w:name w:val="xl74"/>
    <w:basedOn w:val="Normal"/>
    <w:rsid w:val="00A644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5">
    <w:name w:val="xl75"/>
    <w:basedOn w:val="Normal"/>
    <w:rsid w:val="00A644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6">
    <w:name w:val="xl76"/>
    <w:basedOn w:val="Normal"/>
    <w:rsid w:val="00A644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7">
    <w:name w:val="xl77"/>
    <w:basedOn w:val="Normal"/>
    <w:rsid w:val="00A644C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8">
    <w:name w:val="xl78"/>
    <w:basedOn w:val="Normal"/>
    <w:rsid w:val="00A644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9">
    <w:name w:val="xl79"/>
    <w:basedOn w:val="Normal"/>
    <w:rsid w:val="00A644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0">
    <w:name w:val="xl80"/>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1">
    <w:name w:val="xl81"/>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2">
    <w:name w:val="xl82"/>
    <w:basedOn w:val="Normal"/>
    <w:rsid w:val="00A644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419" w:eastAsia="es-419"/>
    </w:rPr>
  </w:style>
  <w:style w:type="paragraph" w:customStyle="1" w:styleId="xl83">
    <w:name w:val="xl83"/>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419" w:eastAsia="es-419"/>
    </w:rPr>
  </w:style>
  <w:style w:type="paragraph" w:customStyle="1" w:styleId="xl84">
    <w:name w:val="xl84"/>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419" w:eastAsia="es-419"/>
    </w:rPr>
  </w:style>
  <w:style w:type="paragraph" w:customStyle="1" w:styleId="xl85">
    <w:name w:val="xl85"/>
    <w:basedOn w:val="Normal"/>
    <w:rsid w:val="00A644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6">
    <w:name w:val="xl86"/>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7">
    <w:name w:val="xl87"/>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8">
    <w:name w:val="xl88"/>
    <w:basedOn w:val="Normal"/>
    <w:rsid w:val="00A644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9">
    <w:name w:val="xl89"/>
    <w:basedOn w:val="Normal"/>
    <w:rsid w:val="00A644CF"/>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0">
    <w:name w:val="xl90"/>
    <w:basedOn w:val="Normal"/>
    <w:rsid w:val="00A644CF"/>
    <w:pPr>
      <w:pBdr>
        <w:left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1">
    <w:name w:val="xl91"/>
    <w:basedOn w:val="Normal"/>
    <w:rsid w:val="00A644CF"/>
    <w:pPr>
      <w:pBdr>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63">
    <w:name w:val="xl63"/>
    <w:basedOn w:val="Normal"/>
    <w:rsid w:val="00A644CF"/>
    <w:pPr>
      <w:spacing w:before="100" w:beforeAutospacing="1" w:after="100" w:afterAutospacing="1"/>
      <w:textAlignment w:val="center"/>
    </w:pPr>
    <w:rPr>
      <w:lang w:val="es-419" w:eastAsia="es-419"/>
    </w:rPr>
  </w:style>
  <w:style w:type="paragraph" w:customStyle="1" w:styleId="xl92">
    <w:name w:val="xl92"/>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3">
    <w:name w:val="xl93"/>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4">
    <w:name w:val="xl94"/>
    <w:basedOn w:val="Normal"/>
    <w:rsid w:val="00A644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5">
    <w:name w:val="xl95"/>
    <w:basedOn w:val="Normal"/>
    <w:rsid w:val="00A644CF"/>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6">
    <w:name w:val="xl96"/>
    <w:basedOn w:val="Normal"/>
    <w:rsid w:val="00A644CF"/>
    <w:pPr>
      <w:pBdr>
        <w:left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7">
    <w:name w:val="xl97"/>
    <w:basedOn w:val="Normal"/>
    <w:rsid w:val="00A644CF"/>
    <w:pPr>
      <w:pBdr>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table" w:customStyle="1" w:styleId="TableNormal1">
    <w:name w:val="Table Normal1"/>
    <w:uiPriority w:val="2"/>
    <w:semiHidden/>
    <w:unhideWhenUsed/>
    <w:qFormat/>
    <w:rsid w:val="00A644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D054D8"/>
    <w:pPr>
      <w:spacing w:after="0" w:line="240" w:lineRule="auto"/>
    </w:pPr>
    <w:rPr>
      <w:rFonts w:eastAsiaTheme="minorEastAsia"/>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163D61"/>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E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rsid w:val="0058250B"/>
    <w:pPr>
      <w:spacing w:before="100" w:beforeAutospacing="1" w:after="100" w:afterAutospacing="1"/>
    </w:pPr>
    <w:rPr>
      <w:rFonts w:ascii="Arial" w:hAnsi="Arial" w:cs="Arial"/>
      <w:sz w:val="16"/>
      <w:szCs w:val="16"/>
      <w:lang w:val="es-419" w:eastAsia="es-419"/>
    </w:rPr>
  </w:style>
  <w:style w:type="paragraph" w:customStyle="1" w:styleId="xl98">
    <w:name w:val="xl98"/>
    <w:basedOn w:val="Normal"/>
    <w:rsid w:val="0058250B"/>
    <w:pPr>
      <w:pBdr>
        <w:top w:val="single" w:sz="8" w:space="0" w:color="auto"/>
        <w:left w:val="single" w:sz="8" w:space="0" w:color="auto"/>
        <w:right w:val="single" w:sz="8" w:space="0" w:color="auto"/>
      </w:pBdr>
      <w:spacing w:before="100" w:beforeAutospacing="1" w:after="100" w:afterAutospacing="1"/>
      <w:jc w:val="center"/>
      <w:textAlignment w:val="center"/>
    </w:pPr>
    <w:rPr>
      <w:lang w:val="es-419" w:eastAsia="es-419"/>
    </w:rPr>
  </w:style>
  <w:style w:type="paragraph" w:customStyle="1" w:styleId="xl99">
    <w:name w:val="xl99"/>
    <w:basedOn w:val="Normal"/>
    <w:rsid w:val="0058250B"/>
    <w:pPr>
      <w:pBdr>
        <w:left w:val="single" w:sz="8" w:space="0" w:color="auto"/>
        <w:right w:val="single" w:sz="8" w:space="0" w:color="auto"/>
      </w:pBdr>
      <w:spacing w:before="100" w:beforeAutospacing="1" w:after="100" w:afterAutospacing="1"/>
      <w:jc w:val="center"/>
      <w:textAlignment w:val="center"/>
    </w:pPr>
    <w:rPr>
      <w:lang w:val="es-419" w:eastAsia="es-419"/>
    </w:rPr>
  </w:style>
  <w:style w:type="paragraph" w:customStyle="1" w:styleId="xl100">
    <w:name w:val="xl100"/>
    <w:basedOn w:val="Normal"/>
    <w:rsid w:val="0058250B"/>
    <w:pPr>
      <w:pBdr>
        <w:left w:val="single" w:sz="8" w:space="0" w:color="auto"/>
        <w:bottom w:val="single" w:sz="8" w:space="0" w:color="auto"/>
        <w:right w:val="single" w:sz="8" w:space="0" w:color="auto"/>
      </w:pBdr>
      <w:spacing w:before="100" w:beforeAutospacing="1" w:after="100" w:afterAutospacing="1"/>
      <w:jc w:val="center"/>
      <w:textAlignment w:val="center"/>
    </w:pPr>
    <w:rPr>
      <w:lang w:val="es-419" w:eastAsia="es-419"/>
    </w:rPr>
  </w:style>
  <w:style w:type="paragraph" w:customStyle="1" w:styleId="xl101">
    <w:name w:val="xl101"/>
    <w:basedOn w:val="Normal"/>
    <w:rsid w:val="0058250B"/>
    <w:pPr>
      <w:pBdr>
        <w:left w:val="single" w:sz="4" w:space="0" w:color="auto"/>
      </w:pBdr>
      <w:shd w:val="clear" w:color="000000" w:fill="70AD47"/>
      <w:spacing w:before="100" w:beforeAutospacing="1" w:after="100" w:afterAutospacing="1"/>
      <w:jc w:val="center"/>
    </w:pPr>
    <w:rPr>
      <w:lang w:val="es-419" w:eastAsia="es-419"/>
    </w:rPr>
  </w:style>
  <w:style w:type="paragraph" w:customStyle="1" w:styleId="xl102">
    <w:name w:val="xl102"/>
    <w:basedOn w:val="Normal"/>
    <w:rsid w:val="0058250B"/>
    <w:pPr>
      <w:pBdr>
        <w:left w:val="single" w:sz="4" w:space="0" w:color="auto"/>
      </w:pBdr>
      <w:shd w:val="clear" w:color="000000" w:fill="70AD47"/>
      <w:spacing w:before="100" w:beforeAutospacing="1" w:after="100" w:afterAutospacing="1"/>
      <w:jc w:val="center"/>
    </w:pPr>
    <w:rPr>
      <w:lang w:val="es-419" w:eastAsia="es-419"/>
    </w:rPr>
  </w:style>
  <w:style w:type="paragraph" w:customStyle="1" w:styleId="xl103">
    <w:name w:val="xl103"/>
    <w:basedOn w:val="Normal"/>
    <w:rsid w:val="0058250B"/>
    <w:pPr>
      <w:pBdr>
        <w:left w:val="single" w:sz="4" w:space="0" w:color="auto"/>
      </w:pBd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4">
    <w:name w:val="xl104"/>
    <w:basedOn w:val="Normal"/>
    <w:rsid w:val="0058250B"/>
    <w:pP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5">
    <w:name w:val="xl105"/>
    <w:basedOn w:val="Normal"/>
    <w:rsid w:val="0058250B"/>
    <w:pPr>
      <w:pBdr>
        <w:left w:val="single" w:sz="4" w:space="0" w:color="auto"/>
      </w:pBd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6">
    <w:name w:val="xl106"/>
    <w:basedOn w:val="Normal"/>
    <w:rsid w:val="0058250B"/>
    <w:pP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7">
    <w:name w:val="xl107"/>
    <w:basedOn w:val="Normal"/>
    <w:rsid w:val="0058250B"/>
    <w:pPr>
      <w:pBdr>
        <w:left w:val="single" w:sz="4" w:space="0" w:color="auto"/>
      </w:pBd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8">
    <w:name w:val="xl108"/>
    <w:basedOn w:val="Normal"/>
    <w:rsid w:val="0058250B"/>
    <w:pP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table" w:customStyle="1" w:styleId="TableGrid">
    <w:name w:val="TableGrid"/>
    <w:rsid w:val="00FC00E7"/>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2">
    <w:name w:val="TableGrid2"/>
    <w:rsid w:val="00400EBF"/>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3">
    <w:name w:val="TableGrid3"/>
    <w:rsid w:val="00400EBF"/>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11">
    <w:name w:val="TableGrid11"/>
    <w:rsid w:val="00400EBF"/>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FF18F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A626D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A626D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EC3507"/>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6E7DA6"/>
    <w:rPr>
      <w:rFonts w:ascii="Arial" w:hAnsi="Arial" w:cs="Arial" w:hint="default"/>
      <w:b/>
      <w:bCs/>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08431">
      <w:bodyDiv w:val="1"/>
      <w:marLeft w:val="0"/>
      <w:marRight w:val="0"/>
      <w:marTop w:val="0"/>
      <w:marBottom w:val="0"/>
      <w:divBdr>
        <w:top w:val="none" w:sz="0" w:space="0" w:color="auto"/>
        <w:left w:val="none" w:sz="0" w:space="0" w:color="auto"/>
        <w:bottom w:val="none" w:sz="0" w:space="0" w:color="auto"/>
        <w:right w:val="none" w:sz="0" w:space="0" w:color="auto"/>
      </w:divBdr>
    </w:div>
    <w:div w:id="114641332">
      <w:bodyDiv w:val="1"/>
      <w:marLeft w:val="0"/>
      <w:marRight w:val="0"/>
      <w:marTop w:val="0"/>
      <w:marBottom w:val="0"/>
      <w:divBdr>
        <w:top w:val="none" w:sz="0" w:space="0" w:color="auto"/>
        <w:left w:val="none" w:sz="0" w:space="0" w:color="auto"/>
        <w:bottom w:val="none" w:sz="0" w:space="0" w:color="auto"/>
        <w:right w:val="none" w:sz="0" w:space="0" w:color="auto"/>
      </w:divBdr>
    </w:div>
    <w:div w:id="647628994">
      <w:bodyDiv w:val="1"/>
      <w:marLeft w:val="0"/>
      <w:marRight w:val="0"/>
      <w:marTop w:val="0"/>
      <w:marBottom w:val="0"/>
      <w:divBdr>
        <w:top w:val="none" w:sz="0" w:space="0" w:color="auto"/>
        <w:left w:val="none" w:sz="0" w:space="0" w:color="auto"/>
        <w:bottom w:val="none" w:sz="0" w:space="0" w:color="auto"/>
        <w:right w:val="none" w:sz="0" w:space="0" w:color="auto"/>
      </w:divBdr>
    </w:div>
    <w:div w:id="772479000">
      <w:bodyDiv w:val="1"/>
      <w:marLeft w:val="0"/>
      <w:marRight w:val="0"/>
      <w:marTop w:val="0"/>
      <w:marBottom w:val="0"/>
      <w:divBdr>
        <w:top w:val="none" w:sz="0" w:space="0" w:color="auto"/>
        <w:left w:val="none" w:sz="0" w:space="0" w:color="auto"/>
        <w:bottom w:val="none" w:sz="0" w:space="0" w:color="auto"/>
        <w:right w:val="none" w:sz="0" w:space="0" w:color="auto"/>
      </w:divBdr>
    </w:div>
    <w:div w:id="829565602">
      <w:bodyDiv w:val="1"/>
      <w:marLeft w:val="0"/>
      <w:marRight w:val="0"/>
      <w:marTop w:val="0"/>
      <w:marBottom w:val="0"/>
      <w:divBdr>
        <w:top w:val="none" w:sz="0" w:space="0" w:color="auto"/>
        <w:left w:val="none" w:sz="0" w:space="0" w:color="auto"/>
        <w:bottom w:val="none" w:sz="0" w:space="0" w:color="auto"/>
        <w:right w:val="none" w:sz="0" w:space="0" w:color="auto"/>
      </w:divBdr>
    </w:div>
    <w:div w:id="146207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46"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45"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funcionpublica.gov.co/web/eva/curso-integrida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1EA23-0B7A-4575-B9D2-6D548AFB1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19694</Words>
  <Characters>108318</Characters>
  <Application>Microsoft Office Word</Application>
  <DocSecurity>0</DocSecurity>
  <Lines>902</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Hernández Iglesias</dc:creator>
  <cp:keywords/>
  <dc:description/>
  <cp:lastModifiedBy>MA2. JOJOA MUNOZ SERGIO ANDRES</cp:lastModifiedBy>
  <cp:revision>46</cp:revision>
  <cp:lastPrinted>2026-05-21T20:06:00Z</cp:lastPrinted>
  <dcterms:created xsi:type="dcterms:W3CDTF">2026-05-21T12:52:00Z</dcterms:created>
  <dcterms:modified xsi:type="dcterms:W3CDTF">2026-05-21T20:08:00Z</dcterms:modified>
</cp:coreProperties>
</file>