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4A7D" w:rsidRPr="00887E7F" w:rsidRDefault="009D4A7D" w:rsidP="00402136">
      <w:pPr>
        <w:tabs>
          <w:tab w:val="left" w:pos="426"/>
        </w:tabs>
        <w:ind w:right="192"/>
        <w:jc w:val="both"/>
        <w:rPr>
          <w:rFonts w:ascii="Arial Narrow" w:hAnsi="Arial Narrow" w:cs="Arial"/>
          <w:sz w:val="21"/>
          <w:szCs w:val="21"/>
          <w:lang w:val="es-CO"/>
        </w:rPr>
      </w:pPr>
      <w:bookmarkStart w:id="0" w:name="OLE_LINK1"/>
      <w:bookmarkStart w:id="1" w:name="OLE_LINK2"/>
    </w:p>
    <w:p w:rsidR="008E5FA5" w:rsidRDefault="008E5FA5">
      <w:pPr>
        <w:suppressAutoHyphens w:val="0"/>
        <w:rPr>
          <w:rFonts w:ascii="Arial Narrow" w:hAnsi="Arial Narrow" w:cs="Arial"/>
          <w:b/>
          <w:bCs/>
          <w:sz w:val="22"/>
          <w:szCs w:val="22"/>
        </w:rPr>
      </w:pPr>
      <w:bookmarkStart w:id="2" w:name="_GoBack"/>
      <w:bookmarkEnd w:id="0"/>
      <w:bookmarkEnd w:id="1"/>
      <w:bookmarkEnd w:id="2"/>
    </w:p>
    <w:p w:rsidR="00887E7F" w:rsidRDefault="00887E7F">
      <w:pPr>
        <w:suppressAutoHyphens w:val="0"/>
        <w:rPr>
          <w:rFonts w:ascii="Arial Narrow" w:hAnsi="Arial Narrow" w:cs="Arial"/>
          <w:b/>
          <w:bCs/>
          <w:sz w:val="22"/>
          <w:szCs w:val="22"/>
        </w:rPr>
      </w:pPr>
    </w:p>
    <w:p w:rsidR="00C05049" w:rsidRPr="00C05049" w:rsidRDefault="00C05049" w:rsidP="00C05049">
      <w:pPr>
        <w:tabs>
          <w:tab w:val="left" w:pos="5580"/>
          <w:tab w:val="left" w:pos="5940"/>
          <w:tab w:val="left" w:pos="6120"/>
        </w:tabs>
        <w:jc w:val="center"/>
        <w:rPr>
          <w:rFonts w:ascii="Arial" w:hAnsi="Arial" w:cs="Arial"/>
          <w:b/>
          <w:sz w:val="22"/>
          <w:szCs w:val="22"/>
          <w:lang w:val="es-CO"/>
        </w:rPr>
      </w:pPr>
      <w:r w:rsidRPr="00C05049">
        <w:rPr>
          <w:rFonts w:ascii="Arial" w:hAnsi="Arial" w:cs="Arial"/>
          <w:b/>
          <w:sz w:val="22"/>
          <w:szCs w:val="22"/>
          <w:lang w:val="es-CO"/>
        </w:rPr>
        <w:t>ANEXO “A”</w:t>
      </w:r>
    </w:p>
    <w:p w:rsidR="00C05049" w:rsidRPr="00C05049" w:rsidRDefault="00C05049" w:rsidP="00C05049">
      <w:pPr>
        <w:tabs>
          <w:tab w:val="left" w:pos="5580"/>
          <w:tab w:val="left" w:pos="5940"/>
          <w:tab w:val="left" w:pos="6120"/>
        </w:tabs>
        <w:jc w:val="center"/>
        <w:rPr>
          <w:rFonts w:ascii="Arial" w:hAnsi="Arial" w:cs="Arial"/>
          <w:b/>
          <w:sz w:val="22"/>
          <w:szCs w:val="22"/>
          <w:lang w:val="es-CO"/>
        </w:rPr>
      </w:pPr>
      <w:r w:rsidRPr="00C05049">
        <w:rPr>
          <w:rFonts w:ascii="Arial" w:hAnsi="Arial" w:cs="Arial"/>
          <w:b/>
          <w:sz w:val="22"/>
          <w:szCs w:val="22"/>
          <w:lang w:val="es-CO"/>
        </w:rPr>
        <w:t>ESPECIFICACIONES TÉCNICAS</w:t>
      </w:r>
    </w:p>
    <w:p w:rsidR="00C05049" w:rsidRPr="00C05049" w:rsidRDefault="00C05049" w:rsidP="00C05049">
      <w:pPr>
        <w:tabs>
          <w:tab w:val="left" w:pos="5580"/>
          <w:tab w:val="left" w:pos="5940"/>
          <w:tab w:val="left" w:pos="6120"/>
        </w:tabs>
        <w:jc w:val="both"/>
        <w:rPr>
          <w:rFonts w:ascii="Arial" w:hAnsi="Arial" w:cs="Arial"/>
          <w:b/>
          <w:sz w:val="22"/>
          <w:szCs w:val="22"/>
          <w:lang w:val="es-CO"/>
        </w:rPr>
      </w:pPr>
    </w:p>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EL OFERENTE SE COMPROMETE A ENTREGAR LOS BIENES Y/O SERVICIOS OBJETO DEL CONTRATO CON LAS CARACTERÍSTICAS TÉCNICAS Y CADA UNO DE LOS ÍTEMS QUE SE DESCRIBEN EN EL ANEXO ECONÓMICO: LOS REQUERIMIENTOS DESCRITOS</w:t>
      </w:r>
    </w:p>
    <w:p w:rsidR="00C05049" w:rsidRPr="00C05049" w:rsidRDefault="00C05049" w:rsidP="00C05049">
      <w:pPr>
        <w:tabs>
          <w:tab w:val="left" w:pos="5580"/>
          <w:tab w:val="left" w:pos="5940"/>
          <w:tab w:val="left" w:pos="6120"/>
        </w:tabs>
        <w:jc w:val="both"/>
        <w:rPr>
          <w:rFonts w:ascii="Arial" w:hAnsi="Arial" w:cs="Arial"/>
          <w:b/>
          <w:sz w:val="22"/>
          <w:szCs w:val="22"/>
          <w:lang w:val="es-CO"/>
        </w:rPr>
      </w:pPr>
    </w:p>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b/>
          <w:sz w:val="22"/>
          <w:szCs w:val="22"/>
          <w:lang w:val="es-CO"/>
        </w:rPr>
        <w:t>OBJETO:</w:t>
      </w:r>
      <w:r w:rsidRPr="00C05049">
        <w:rPr>
          <w:rFonts w:ascii="Arial" w:hAnsi="Arial" w:cs="Arial"/>
          <w:b/>
          <w:bCs/>
          <w:iCs/>
          <w:sz w:val="22"/>
          <w:szCs w:val="22"/>
          <w:lang w:val="es-CO"/>
        </w:rPr>
        <w:t xml:space="preserve"> </w:t>
      </w:r>
      <w:r w:rsidR="00D226DC">
        <w:rPr>
          <w:rFonts w:ascii="Arial" w:hAnsi="Arial" w:cs="Arial"/>
          <w:b/>
          <w:bCs/>
          <w:iCs/>
          <w:sz w:val="22"/>
          <w:szCs w:val="22"/>
          <w:lang w:val="es-CO"/>
        </w:rPr>
        <w:t xml:space="preserve">CONTRATAR LA </w:t>
      </w:r>
      <w:r w:rsidRPr="00C05049">
        <w:rPr>
          <w:rFonts w:ascii="Arial" w:hAnsi="Arial" w:cs="Arial"/>
          <w:b/>
          <w:bCs/>
          <w:sz w:val="22"/>
          <w:szCs w:val="22"/>
          <w:lang w:val="es-CO"/>
        </w:rPr>
        <w:t>PRESTACIÓN DE SERVICIOS DE SALUD EN CONSULTA EXTERNA PARA USUARIOS Y BENEFICIARIO DE LA UNIDAD BÁSICA DE ATENCIÓN MILITAR MAGANGUÉ YATI – BOLÍVAR</w:t>
      </w:r>
      <w:r w:rsidRPr="00C05049">
        <w:rPr>
          <w:rFonts w:ascii="Arial" w:hAnsi="Arial" w:cs="Arial"/>
          <w:sz w:val="22"/>
          <w:szCs w:val="22"/>
          <w:lang w:val="es-CO"/>
        </w:rPr>
        <w:t>,</w:t>
      </w:r>
      <w:r w:rsidRPr="00C05049">
        <w:rPr>
          <w:rFonts w:ascii="Arial" w:hAnsi="Arial" w:cs="Arial"/>
          <w:b/>
          <w:sz w:val="22"/>
          <w:szCs w:val="22"/>
          <w:lang w:val="es-CO"/>
        </w:rPr>
        <w:t xml:space="preserve"> </w:t>
      </w:r>
      <w:r w:rsidRPr="00C05049">
        <w:rPr>
          <w:rFonts w:ascii="Arial" w:hAnsi="Arial" w:cs="Arial"/>
          <w:sz w:val="22"/>
          <w:szCs w:val="22"/>
          <w:lang w:val="es-CO"/>
        </w:rPr>
        <w:t>acuerdo con las condiciones técnicas descritas en el presente estudio.</w:t>
      </w:r>
    </w:p>
    <w:p w:rsidR="00C05049" w:rsidRPr="00C05049" w:rsidRDefault="00C05049" w:rsidP="00C05049">
      <w:pPr>
        <w:tabs>
          <w:tab w:val="left" w:pos="5580"/>
          <w:tab w:val="left" w:pos="5940"/>
          <w:tab w:val="left" w:pos="6120"/>
        </w:tabs>
        <w:jc w:val="both"/>
        <w:rPr>
          <w:rFonts w:ascii="Arial" w:hAnsi="Arial" w:cs="Arial"/>
          <w:sz w:val="22"/>
          <w:szCs w:val="22"/>
          <w:lang w:val="es-CO"/>
        </w:rPr>
      </w:pPr>
    </w:p>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b/>
          <w:sz w:val="22"/>
          <w:szCs w:val="22"/>
          <w:lang w:val="es-CO"/>
        </w:rPr>
        <w:t xml:space="preserve">VALOR DEL CONTRATO: </w:t>
      </w:r>
      <w:r w:rsidRPr="00C05049">
        <w:rPr>
          <w:rFonts w:ascii="Arial" w:hAnsi="Arial" w:cs="Arial"/>
          <w:bCs/>
          <w:iCs/>
          <w:sz w:val="22"/>
          <w:szCs w:val="22"/>
          <w:lang w:val="es-ES_tradnl"/>
        </w:rPr>
        <w:t xml:space="preserve">En la actualidad se cuenta con presupuesto por valor </w:t>
      </w:r>
      <w:r w:rsidRPr="00C05049">
        <w:rPr>
          <w:rFonts w:ascii="Arial" w:hAnsi="Arial" w:cs="Arial"/>
          <w:b/>
          <w:sz w:val="22"/>
          <w:szCs w:val="22"/>
          <w:lang w:val="es-CO"/>
        </w:rPr>
        <w:t xml:space="preserve">TREINTA Y CINCO MILLONES DE PESOS M/CTE ($35.000.000,00) </w:t>
      </w:r>
      <w:r w:rsidRPr="00C05049">
        <w:rPr>
          <w:rFonts w:ascii="Arial" w:hAnsi="Arial" w:cs="Arial"/>
          <w:bCs/>
          <w:iCs/>
          <w:sz w:val="22"/>
          <w:szCs w:val="22"/>
          <w:lang w:val="es-CO"/>
        </w:rPr>
        <w:t xml:space="preserve">excluido IVA </w:t>
      </w:r>
      <w:r w:rsidRPr="00C05049">
        <w:rPr>
          <w:rFonts w:ascii="Arial" w:hAnsi="Arial" w:cs="Arial"/>
          <w:sz w:val="22"/>
          <w:szCs w:val="22"/>
          <w:lang w:val="es-CO"/>
        </w:rPr>
        <w:t xml:space="preserve">de conformidad con el artículo 476 del Estatuto tributario e incluidas todas las erogaciones que correspondan. </w:t>
      </w:r>
      <w:r w:rsidRPr="00C05049">
        <w:rPr>
          <w:rFonts w:ascii="Arial" w:hAnsi="Arial" w:cs="Arial"/>
          <w:bCs/>
          <w:sz w:val="22"/>
          <w:szCs w:val="22"/>
          <w:lang w:val="es-CO"/>
        </w:rPr>
        <w:t>Amparados</w:t>
      </w:r>
      <w:r w:rsidRPr="00C05049">
        <w:rPr>
          <w:rFonts w:ascii="Arial" w:hAnsi="Arial" w:cs="Arial"/>
          <w:bCs/>
          <w:iCs/>
          <w:sz w:val="22"/>
          <w:szCs w:val="22"/>
          <w:lang w:val="es-CO"/>
        </w:rPr>
        <w:t xml:space="preserve"> en el Certificado de Disponibilidad Presupuestal </w:t>
      </w:r>
      <w:r w:rsidRPr="00C05049">
        <w:rPr>
          <w:rFonts w:ascii="Arial" w:hAnsi="Arial" w:cs="Arial"/>
          <w:b/>
          <w:sz w:val="22"/>
          <w:szCs w:val="22"/>
          <w:lang w:val="es-CO"/>
        </w:rPr>
        <w:t>No.</w:t>
      </w:r>
      <w:r w:rsidRPr="00C05049">
        <w:rPr>
          <w:rFonts w:ascii="Arial" w:hAnsi="Arial" w:cs="Arial"/>
          <w:sz w:val="22"/>
          <w:szCs w:val="22"/>
          <w:lang w:val="es-CO"/>
        </w:rPr>
        <w:t xml:space="preserve"> </w:t>
      </w:r>
      <w:r w:rsidRPr="00C05049">
        <w:rPr>
          <w:rFonts w:ascii="Arial" w:hAnsi="Arial" w:cs="Arial"/>
          <w:b/>
          <w:bCs/>
          <w:iCs/>
          <w:sz w:val="22"/>
          <w:szCs w:val="22"/>
          <w:lang w:val="es-CO"/>
        </w:rPr>
        <w:t>40726 Del 26 de enero del 2026</w:t>
      </w:r>
      <w:r w:rsidRPr="00C05049">
        <w:rPr>
          <w:rFonts w:ascii="Arial" w:hAnsi="Arial" w:cs="Arial"/>
          <w:sz w:val="22"/>
          <w:szCs w:val="22"/>
          <w:lang w:val="es-CO"/>
        </w:rPr>
        <w:t xml:space="preserve"> </w:t>
      </w:r>
      <w:r w:rsidRPr="00C05049">
        <w:rPr>
          <w:rFonts w:ascii="Arial" w:hAnsi="Arial" w:cs="Arial"/>
          <w:bCs/>
          <w:iCs/>
          <w:sz w:val="22"/>
          <w:szCs w:val="22"/>
          <w:lang w:val="es-CO"/>
        </w:rPr>
        <w:t>expedido por el jefe de Presupuesto del Hospital Naval Nivel III de Cartagena</w:t>
      </w:r>
      <w:r w:rsidRPr="00C05049">
        <w:rPr>
          <w:rFonts w:ascii="Arial" w:hAnsi="Arial" w:cs="Arial"/>
          <w:sz w:val="22"/>
          <w:szCs w:val="22"/>
          <w:lang w:val="es-ES_tradnl"/>
        </w:rPr>
        <w:t xml:space="preserve"> </w:t>
      </w:r>
    </w:p>
    <w:p w:rsidR="00C05049" w:rsidRPr="00C05049" w:rsidRDefault="00C05049" w:rsidP="00C05049">
      <w:pPr>
        <w:tabs>
          <w:tab w:val="left" w:pos="5580"/>
          <w:tab w:val="left" w:pos="5940"/>
          <w:tab w:val="left" w:pos="6120"/>
        </w:tabs>
        <w:jc w:val="both"/>
        <w:rPr>
          <w:rFonts w:ascii="Arial" w:hAnsi="Arial" w:cs="Arial"/>
          <w:sz w:val="22"/>
          <w:szCs w:val="22"/>
          <w:lang w:val="es-CO"/>
        </w:rPr>
      </w:pPr>
    </w:p>
    <w:tbl>
      <w:tblPr>
        <w:tblW w:w="9918" w:type="dxa"/>
        <w:tblCellMar>
          <w:left w:w="70" w:type="dxa"/>
          <w:right w:w="70" w:type="dxa"/>
        </w:tblCellMar>
        <w:tblLook w:val="04A0" w:firstRow="1" w:lastRow="0" w:firstColumn="1" w:lastColumn="0" w:noHBand="0" w:noVBand="1"/>
      </w:tblPr>
      <w:tblGrid>
        <w:gridCol w:w="704"/>
        <w:gridCol w:w="1418"/>
        <w:gridCol w:w="6507"/>
        <w:gridCol w:w="1289"/>
      </w:tblGrid>
      <w:tr w:rsidR="00C05049" w:rsidRPr="00C05049" w:rsidTr="00C05049">
        <w:trPr>
          <w:trHeight w:val="20"/>
          <w:tblHeader/>
        </w:trPr>
        <w:tc>
          <w:tcPr>
            <w:tcW w:w="9918" w:type="dxa"/>
            <w:gridSpan w:val="4"/>
            <w:tcBorders>
              <w:top w:val="single" w:sz="4" w:space="0" w:color="auto"/>
              <w:left w:val="single" w:sz="4" w:space="0" w:color="auto"/>
              <w:bottom w:val="single" w:sz="4" w:space="0" w:color="auto"/>
              <w:right w:val="single" w:sz="4" w:space="0" w:color="auto"/>
            </w:tcBorders>
            <w:shd w:val="clear" w:color="000000" w:fill="ACB9CA"/>
            <w:noWrap/>
            <w:vAlign w:val="center"/>
            <w:hideMark/>
          </w:tcPr>
          <w:p w:rsidR="00C05049" w:rsidRPr="00C05049" w:rsidRDefault="00C05049" w:rsidP="00C05049">
            <w:pPr>
              <w:tabs>
                <w:tab w:val="left" w:pos="5580"/>
                <w:tab w:val="left" w:pos="5940"/>
                <w:tab w:val="left" w:pos="6120"/>
              </w:tabs>
              <w:jc w:val="both"/>
              <w:rPr>
                <w:rFonts w:ascii="Arial" w:hAnsi="Arial" w:cs="Arial"/>
                <w:b/>
                <w:bCs/>
                <w:sz w:val="22"/>
                <w:szCs w:val="22"/>
                <w:lang w:val="es-CO"/>
              </w:rPr>
            </w:pPr>
            <w:r w:rsidRPr="00C05049">
              <w:rPr>
                <w:rFonts w:ascii="Arial" w:hAnsi="Arial" w:cs="Arial"/>
                <w:b/>
                <w:bCs/>
                <w:sz w:val="22"/>
                <w:szCs w:val="22"/>
                <w:lang w:val="es-CO"/>
              </w:rPr>
              <w:t>CONSULTA EXTERNA</w:t>
            </w:r>
          </w:p>
        </w:tc>
      </w:tr>
      <w:tr w:rsidR="00C05049" w:rsidRPr="00C05049" w:rsidTr="00C05049">
        <w:trPr>
          <w:trHeight w:val="20"/>
          <w:tblHeader/>
        </w:trPr>
        <w:tc>
          <w:tcPr>
            <w:tcW w:w="704" w:type="dxa"/>
            <w:tcBorders>
              <w:top w:val="nil"/>
              <w:left w:val="single" w:sz="4" w:space="0" w:color="auto"/>
              <w:bottom w:val="single" w:sz="4" w:space="0" w:color="auto"/>
              <w:right w:val="single" w:sz="4" w:space="0" w:color="auto"/>
            </w:tcBorders>
            <w:shd w:val="clear" w:color="000000" w:fill="ACB9CA"/>
            <w:vAlign w:val="center"/>
            <w:hideMark/>
          </w:tcPr>
          <w:p w:rsidR="00C05049" w:rsidRPr="00C05049" w:rsidRDefault="00C05049" w:rsidP="00C05049">
            <w:pPr>
              <w:tabs>
                <w:tab w:val="left" w:pos="5580"/>
                <w:tab w:val="left" w:pos="5940"/>
                <w:tab w:val="left" w:pos="6120"/>
              </w:tabs>
              <w:jc w:val="both"/>
              <w:rPr>
                <w:rFonts w:ascii="Arial" w:hAnsi="Arial" w:cs="Arial"/>
                <w:b/>
                <w:bCs/>
                <w:sz w:val="22"/>
                <w:szCs w:val="22"/>
                <w:lang w:val="es-CO"/>
              </w:rPr>
            </w:pPr>
            <w:r w:rsidRPr="00C05049">
              <w:rPr>
                <w:rFonts w:ascii="Arial" w:hAnsi="Arial" w:cs="Arial"/>
                <w:b/>
                <w:bCs/>
                <w:sz w:val="22"/>
                <w:szCs w:val="22"/>
                <w:lang w:val="es-CO"/>
              </w:rPr>
              <w:t>ÍTEM</w:t>
            </w:r>
          </w:p>
        </w:tc>
        <w:tc>
          <w:tcPr>
            <w:tcW w:w="1418"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5580"/>
                <w:tab w:val="left" w:pos="5940"/>
                <w:tab w:val="left" w:pos="6120"/>
              </w:tabs>
              <w:jc w:val="both"/>
              <w:rPr>
                <w:rFonts w:ascii="Arial" w:hAnsi="Arial" w:cs="Arial"/>
                <w:b/>
                <w:bCs/>
                <w:sz w:val="22"/>
                <w:szCs w:val="22"/>
                <w:lang w:val="es-CO"/>
              </w:rPr>
            </w:pPr>
            <w:r w:rsidRPr="00C05049">
              <w:rPr>
                <w:rFonts w:ascii="Arial" w:hAnsi="Arial" w:cs="Arial"/>
                <w:b/>
                <w:bCs/>
                <w:sz w:val="22"/>
                <w:szCs w:val="22"/>
                <w:lang w:val="es-CO"/>
              </w:rPr>
              <w:t>CUPS</w:t>
            </w:r>
          </w:p>
        </w:tc>
        <w:tc>
          <w:tcPr>
            <w:tcW w:w="6804"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5580"/>
                <w:tab w:val="left" w:pos="5940"/>
                <w:tab w:val="left" w:pos="6120"/>
              </w:tabs>
              <w:jc w:val="both"/>
              <w:rPr>
                <w:rFonts w:ascii="Arial" w:hAnsi="Arial" w:cs="Arial"/>
                <w:b/>
                <w:bCs/>
                <w:sz w:val="22"/>
                <w:szCs w:val="22"/>
                <w:lang w:val="es-CO"/>
              </w:rPr>
            </w:pPr>
            <w:r w:rsidRPr="00C05049">
              <w:rPr>
                <w:rFonts w:ascii="Arial" w:hAnsi="Arial" w:cs="Arial"/>
                <w:b/>
                <w:bCs/>
                <w:sz w:val="22"/>
                <w:szCs w:val="22"/>
                <w:lang w:val="es-CO"/>
              </w:rPr>
              <w:t>SERVICIO</w:t>
            </w:r>
          </w:p>
        </w:tc>
        <w:tc>
          <w:tcPr>
            <w:tcW w:w="992"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5580"/>
                <w:tab w:val="left" w:pos="5940"/>
                <w:tab w:val="left" w:pos="6120"/>
              </w:tabs>
              <w:jc w:val="both"/>
              <w:rPr>
                <w:rFonts w:ascii="Arial" w:hAnsi="Arial" w:cs="Arial"/>
                <w:b/>
                <w:bCs/>
                <w:sz w:val="22"/>
                <w:szCs w:val="22"/>
                <w:lang w:val="es-CO"/>
              </w:rPr>
            </w:pPr>
            <w:r w:rsidRPr="00C05049">
              <w:rPr>
                <w:rFonts w:ascii="Arial" w:hAnsi="Arial" w:cs="Arial"/>
                <w:b/>
                <w:bCs/>
                <w:sz w:val="22"/>
                <w:szCs w:val="22"/>
                <w:lang w:val="es-CO"/>
              </w:rPr>
              <w:t>CANTIDAD</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890201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MEDICINA GENERAL</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890202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OTRAS ESPECIALIDADES MÉDICAS</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890205</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ENFERMERÍA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890206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NUTRICIÓN Y DIETÉTICA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890208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PSICOLOGÍA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890226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ANESTESIOLOGÍA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890228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CARDIOLOGÍA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890229</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CARDIOLOGÍA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890231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CIRUGÍA DE CABEZA Y CUELLO</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890233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CIRUGÍA DE TÓRAX</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890234</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CIRUGÍA GASTROINTESTINAL</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890235</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CIRUGÍA GENERAL</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890238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CIRUGÍA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890239</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CIRUGÍA PLÁSTICA, ESTÉTICA Y RECONSTRUCTIVA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890240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CIRUGÍA VASCULAR</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890242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DERMATOLOGÍA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890243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DOLOR Y CUIDADOS PALIATIVOS</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890244</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ENDOCRINOLOGÍA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890246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GASTROENTEROLOGÍA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890250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GINECOLOGÍA Y OBSTETRICIA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890252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HEMATOLOGÍA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lastRenderedPageBreak/>
              <w:t>25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890255</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MASTOLOGÍA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890266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MEDICINA INTERNA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890268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NEFROLOGÍA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890271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NEUMOLOGÍA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29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890273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NEUROCIRUGÍA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890280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ORTOPEDIA Y TRAUMATOLOGÍA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890282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OTORRINOLARINGOLOGÍA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890283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PEDIATRÍA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890288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REUMATOLOGÍA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890294</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ESPECIALISTA EN UROLOGÍA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890297</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PRIMERA VEZ POR OTRAS ESPECIALIDADES DE PSICOLOGÍA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890301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MEDICINA GENERAL</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890302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OTRAS ESPECIALIDADES MÉDICAS</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39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890306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NUTRICIÓN Y DIETÉTICA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890308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PSICOLOGÍA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890326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ANESTESIOLOGÍA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890328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CARDIOLOGÍA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890329</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CARDIOLOGÍA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890331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CIRUGÍA DE CABEZA Y CUELLO</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890333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CIRUGÍA DE TÓRAX</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890334</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CIRUGÍA GASTROINTESTINAL</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890335</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CIRUGÍA GENERAL</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49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890338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CIRUGÍA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890339</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CIRUGÍA PLÁSTICA, ESTÉTICA Y RECONSTRUCTIVA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890340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CIRUGÍA VASCULAR</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890342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DERMATOLOGÍA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890343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DOLOR Y CUIDADOS PALIATIVOS</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890344</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ENDOCRINOLOGÍA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lastRenderedPageBreak/>
              <w:t>55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890346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GASTROENTEROLOGÍA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890350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GINECOLOGÍA Y OBSTETRICIA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58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890352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HEMATOLOGÍA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890355</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MASTOLOGÍA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890366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MEDICINA INTERNA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890368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NEFROLOGÍA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890371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NEUMOLOGÍA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890373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NEUROCIRUGÍA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890380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ORTOPEDIA Y TRAUMATOLOGÍA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890382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OTORRINOLARINGOLOGÍA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890383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PEDIATRÍA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890388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REUMATOLOGÍA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69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890394</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ESPECIALISTA EN UROLOGÍA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890397</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CONSULTA DE CONTROL O DE SEGUIMIENTO POR OTRAS ESPECIALIDADES DE PSICOLOGÍA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890406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NUTRICIÓN Y DIETÉTICA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890408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PSICOLOGÍA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890426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ANESTESIOLOGÍA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890428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CARDIOLOGÍA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890429</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CARDIOLOGÍA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890431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CIRUGÍA DE CABEZA Y CUELLO</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79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890433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CIRUGÍA DE TÓRAX</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890435</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CIRUGÍA GENERAL</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890438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CIRUGÍA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890440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CIRUGÍA VASCULAR</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890442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DERMATOLOGÍA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890446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GASTROENTEROLOGÍA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890450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GINECOLOGÍA Y OBSTETRICIA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890451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HEMATOLOGÍA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87</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890452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HEMATOLOGÍA PEDIÁTRICA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88</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890466</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MEDICINA INTERNA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890468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NEFROLOGÍA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90</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890471</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NEUMOLOGÍA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91</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890473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NEUROCIRUGÍA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lastRenderedPageBreak/>
              <w:t>92</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890480</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ORTOPEDIA Y TRAUMATOLOGÍA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93</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890482</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OTORRINOLARINGOLOGÍA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94</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890483</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PEDIATRÍA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95</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890488</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REUMATOLOGÍA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r w:rsidR="00C05049" w:rsidRPr="00C05049" w:rsidTr="00C05049">
        <w:trPr>
          <w:trHeight w:val="20"/>
        </w:trPr>
        <w:tc>
          <w:tcPr>
            <w:tcW w:w="704"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96</w:t>
            </w:r>
          </w:p>
        </w:tc>
        <w:tc>
          <w:tcPr>
            <w:tcW w:w="1418"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890494</w:t>
            </w:r>
          </w:p>
        </w:tc>
        <w:tc>
          <w:tcPr>
            <w:tcW w:w="6804"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INTERCONSULTA POR ESPECIALISTA EN UROLOGÍA</w:t>
            </w:r>
          </w:p>
        </w:tc>
        <w:tc>
          <w:tcPr>
            <w:tcW w:w="992"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5580"/>
                <w:tab w:val="left" w:pos="5940"/>
                <w:tab w:val="left" w:pos="6120"/>
              </w:tabs>
              <w:jc w:val="both"/>
              <w:rPr>
                <w:rFonts w:ascii="Arial" w:hAnsi="Arial" w:cs="Arial"/>
                <w:sz w:val="22"/>
                <w:szCs w:val="22"/>
                <w:lang w:val="es-CO"/>
              </w:rPr>
            </w:pPr>
            <w:r w:rsidRPr="00C05049">
              <w:rPr>
                <w:rFonts w:ascii="Arial" w:hAnsi="Arial" w:cs="Arial"/>
                <w:sz w:val="22"/>
                <w:szCs w:val="22"/>
                <w:lang w:val="es-CO"/>
              </w:rPr>
              <w:t>1</w:t>
            </w:r>
          </w:p>
        </w:tc>
      </w:tr>
    </w:tbl>
    <w:p w:rsidR="00C05049" w:rsidRPr="00C05049" w:rsidRDefault="00C05049" w:rsidP="00C05049">
      <w:pPr>
        <w:tabs>
          <w:tab w:val="left" w:pos="5580"/>
          <w:tab w:val="left" w:pos="5940"/>
          <w:tab w:val="left" w:pos="6120"/>
        </w:tabs>
        <w:jc w:val="both"/>
        <w:rPr>
          <w:rFonts w:ascii="Arial" w:hAnsi="Arial" w:cs="Arial"/>
          <w:sz w:val="22"/>
          <w:szCs w:val="22"/>
          <w:lang w:val="es-CO"/>
        </w:rPr>
      </w:pPr>
    </w:p>
    <w:p w:rsidR="00C05049" w:rsidRPr="00C05049" w:rsidRDefault="00C05049" w:rsidP="00C05049">
      <w:pPr>
        <w:tabs>
          <w:tab w:val="left" w:pos="5580"/>
          <w:tab w:val="left" w:pos="5940"/>
          <w:tab w:val="left" w:pos="6120"/>
        </w:tabs>
        <w:jc w:val="both"/>
        <w:rPr>
          <w:rFonts w:ascii="Arial" w:hAnsi="Arial" w:cs="Arial"/>
          <w:sz w:val="22"/>
          <w:szCs w:val="22"/>
          <w:lang w:val="es-CO"/>
        </w:rPr>
      </w:pPr>
    </w:p>
    <w:p w:rsidR="00913E38" w:rsidRDefault="00913E38" w:rsidP="00FC488F">
      <w:pPr>
        <w:tabs>
          <w:tab w:val="left" w:pos="5580"/>
          <w:tab w:val="left" w:pos="5940"/>
          <w:tab w:val="left" w:pos="6120"/>
        </w:tabs>
        <w:jc w:val="both"/>
        <w:rPr>
          <w:rFonts w:ascii="Arial" w:hAnsi="Arial" w:cs="Arial"/>
          <w:sz w:val="22"/>
          <w:szCs w:val="22"/>
        </w:rPr>
      </w:pPr>
    </w:p>
    <w:p w:rsidR="00913E38" w:rsidRPr="009B139D" w:rsidRDefault="00913E38" w:rsidP="00FC488F">
      <w:pPr>
        <w:tabs>
          <w:tab w:val="left" w:pos="5580"/>
          <w:tab w:val="left" w:pos="5940"/>
          <w:tab w:val="left" w:pos="6120"/>
        </w:tabs>
        <w:jc w:val="both"/>
        <w:rPr>
          <w:rFonts w:ascii="Arial" w:hAnsi="Arial" w:cs="Arial"/>
        </w:rPr>
      </w:pPr>
    </w:p>
    <w:p w:rsidR="00B3495A" w:rsidRPr="009B139D" w:rsidRDefault="00B3495A" w:rsidP="00B3495A">
      <w:pPr>
        <w:tabs>
          <w:tab w:val="left" w:pos="851"/>
        </w:tabs>
        <w:jc w:val="both"/>
        <w:outlineLvl w:val="0"/>
        <w:rPr>
          <w:rFonts w:ascii="Arial" w:hAnsi="Arial" w:cs="Arial"/>
        </w:rPr>
      </w:pPr>
      <w:r w:rsidRPr="009B139D">
        <w:rPr>
          <w:rFonts w:ascii="Arial" w:hAnsi="Arial" w:cs="Arial"/>
        </w:rPr>
        <w:t>De ustedes atentamente,</w:t>
      </w:r>
    </w:p>
    <w:p w:rsidR="00B3495A" w:rsidRPr="009B139D" w:rsidRDefault="00B3495A" w:rsidP="00B3495A">
      <w:pPr>
        <w:tabs>
          <w:tab w:val="left" w:pos="851"/>
        </w:tabs>
        <w:jc w:val="both"/>
        <w:outlineLvl w:val="0"/>
        <w:rPr>
          <w:rFonts w:ascii="Arial" w:hAnsi="Arial" w:cs="Arial"/>
        </w:rPr>
      </w:pPr>
      <w:r w:rsidRPr="009B139D">
        <w:rPr>
          <w:rFonts w:ascii="Arial" w:hAnsi="Arial" w:cs="Arial"/>
        </w:rPr>
        <w:t>Nombre del Oferente: _____________________</w:t>
      </w:r>
    </w:p>
    <w:p w:rsidR="00B3495A" w:rsidRPr="009B139D" w:rsidRDefault="00B3495A" w:rsidP="00B3495A">
      <w:pPr>
        <w:tabs>
          <w:tab w:val="left" w:pos="851"/>
        </w:tabs>
        <w:jc w:val="both"/>
        <w:outlineLvl w:val="0"/>
        <w:rPr>
          <w:rFonts w:ascii="Arial" w:hAnsi="Arial" w:cs="Arial"/>
        </w:rPr>
      </w:pPr>
      <w:r w:rsidRPr="009B139D">
        <w:rPr>
          <w:rFonts w:ascii="Arial" w:hAnsi="Arial" w:cs="Arial"/>
        </w:rPr>
        <w:t>Nombre del Representante Legal: _____________________</w:t>
      </w:r>
    </w:p>
    <w:p w:rsidR="00B3495A" w:rsidRPr="009B139D" w:rsidRDefault="00B3495A" w:rsidP="00B3495A">
      <w:pPr>
        <w:tabs>
          <w:tab w:val="left" w:pos="851"/>
        </w:tabs>
        <w:jc w:val="both"/>
        <w:outlineLvl w:val="0"/>
        <w:rPr>
          <w:rFonts w:ascii="Arial" w:hAnsi="Arial" w:cs="Arial"/>
        </w:rPr>
      </w:pPr>
      <w:r w:rsidRPr="009B139D">
        <w:rPr>
          <w:rFonts w:ascii="Arial" w:hAnsi="Arial" w:cs="Arial"/>
        </w:rPr>
        <w:t>Firma del Representante Legal o Apoderado: ___________________</w:t>
      </w:r>
    </w:p>
    <w:p w:rsidR="00955C9D" w:rsidRDefault="00955C9D" w:rsidP="006D2B13">
      <w:pPr>
        <w:adjustRightInd w:val="0"/>
        <w:jc w:val="both"/>
        <w:rPr>
          <w:rFonts w:ascii="Arial Narrow" w:hAnsi="Arial Narrow" w:cs="Arial"/>
          <w:sz w:val="22"/>
          <w:szCs w:val="22"/>
        </w:rPr>
        <w:sectPr w:rsidR="00955C9D" w:rsidSect="00706697">
          <w:headerReference w:type="default" r:id="rId8"/>
          <w:headerReference w:type="first" r:id="rId9"/>
          <w:type w:val="continuous"/>
          <w:pgSz w:w="12242" w:h="18722" w:code="281"/>
          <w:pgMar w:top="1418" w:right="1134" w:bottom="1560" w:left="1701" w:header="567" w:footer="567" w:gutter="0"/>
          <w:cols w:space="720"/>
          <w:titlePg/>
          <w:docGrid w:linePitch="272"/>
        </w:sectPr>
      </w:pPr>
    </w:p>
    <w:p w:rsidR="006678DA" w:rsidRDefault="006678DA" w:rsidP="00C05049">
      <w:pPr>
        <w:tabs>
          <w:tab w:val="left" w:pos="851"/>
        </w:tabs>
        <w:jc w:val="center"/>
        <w:outlineLvl w:val="0"/>
        <w:rPr>
          <w:rFonts w:ascii="Arial" w:hAnsi="Arial" w:cs="Arial"/>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FA0937" w:rsidRDefault="00FA0937" w:rsidP="00C05049">
      <w:pPr>
        <w:tabs>
          <w:tab w:val="left" w:pos="851"/>
        </w:tabs>
        <w:jc w:val="center"/>
        <w:outlineLvl w:val="0"/>
        <w:rPr>
          <w:rFonts w:ascii="Arial" w:hAnsi="Arial" w:cs="Arial"/>
          <w:b/>
          <w:lang w:val="es-CO"/>
        </w:rPr>
      </w:pPr>
    </w:p>
    <w:p w:rsidR="00C05049" w:rsidRPr="00C05049" w:rsidRDefault="00C05049" w:rsidP="00C05049">
      <w:pPr>
        <w:tabs>
          <w:tab w:val="left" w:pos="851"/>
        </w:tabs>
        <w:jc w:val="center"/>
        <w:outlineLvl w:val="0"/>
        <w:rPr>
          <w:rFonts w:ascii="Arial" w:hAnsi="Arial" w:cs="Arial"/>
          <w:b/>
          <w:lang w:val="es-CO"/>
        </w:rPr>
      </w:pPr>
      <w:r w:rsidRPr="00C05049">
        <w:rPr>
          <w:rFonts w:ascii="Arial" w:hAnsi="Arial" w:cs="Arial"/>
          <w:b/>
          <w:lang w:val="es-CO"/>
        </w:rPr>
        <w:t>ANEXO “B</w:t>
      </w:r>
    </w:p>
    <w:p w:rsidR="00C05049" w:rsidRPr="00C05049" w:rsidRDefault="00C05049" w:rsidP="00C05049">
      <w:pPr>
        <w:tabs>
          <w:tab w:val="left" w:pos="851"/>
        </w:tabs>
        <w:jc w:val="center"/>
        <w:outlineLvl w:val="0"/>
        <w:rPr>
          <w:rFonts w:ascii="Arial" w:hAnsi="Arial" w:cs="Arial"/>
          <w:b/>
          <w:lang w:val="es-CO"/>
        </w:rPr>
      </w:pPr>
      <w:r w:rsidRPr="00C05049">
        <w:rPr>
          <w:rFonts w:ascii="Arial" w:hAnsi="Arial" w:cs="Arial"/>
          <w:b/>
          <w:lang w:val="es-CO"/>
        </w:rPr>
        <w:t>PROPUESTA ECONÓMICA</w:t>
      </w:r>
    </w:p>
    <w:p w:rsidR="00C05049" w:rsidRPr="00C05049" w:rsidRDefault="00C05049" w:rsidP="00C05049">
      <w:pPr>
        <w:tabs>
          <w:tab w:val="left" w:pos="851"/>
        </w:tabs>
        <w:jc w:val="both"/>
        <w:outlineLvl w:val="0"/>
        <w:rPr>
          <w:rFonts w:ascii="Arial" w:hAnsi="Arial" w:cs="Arial"/>
          <w:b/>
          <w:lang w:val="es-CO"/>
        </w:rPr>
      </w:pPr>
    </w:p>
    <w:p w:rsidR="00C05049" w:rsidRPr="00C05049" w:rsidRDefault="00C05049" w:rsidP="00C05049">
      <w:pPr>
        <w:tabs>
          <w:tab w:val="left" w:pos="851"/>
        </w:tabs>
        <w:jc w:val="both"/>
        <w:outlineLvl w:val="0"/>
        <w:rPr>
          <w:rFonts w:ascii="Arial" w:hAnsi="Arial" w:cs="Arial"/>
          <w:b/>
          <w:lang w:val="es-CO"/>
        </w:rPr>
      </w:pP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Cartagena de Indias D.T. y C., _______ de _________________ de 2026</w:t>
      </w:r>
    </w:p>
    <w:p w:rsidR="00C05049" w:rsidRPr="00C05049" w:rsidRDefault="00C05049" w:rsidP="00C05049">
      <w:pPr>
        <w:tabs>
          <w:tab w:val="left" w:pos="851"/>
        </w:tabs>
        <w:jc w:val="both"/>
        <w:outlineLvl w:val="0"/>
        <w:rPr>
          <w:rFonts w:ascii="Arial" w:hAnsi="Arial" w:cs="Arial"/>
          <w:lang w:val="es-CO"/>
        </w:rPr>
      </w:pPr>
    </w:p>
    <w:p w:rsidR="00C05049" w:rsidRPr="00C05049" w:rsidRDefault="00C05049" w:rsidP="00C05049">
      <w:pPr>
        <w:tabs>
          <w:tab w:val="left" w:pos="851"/>
        </w:tabs>
        <w:jc w:val="both"/>
        <w:outlineLvl w:val="0"/>
        <w:rPr>
          <w:rFonts w:ascii="Arial" w:hAnsi="Arial" w:cs="Arial"/>
          <w:lang w:val="es-CO"/>
        </w:rPr>
      </w:pP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xml:space="preserve">Señores: </w:t>
      </w:r>
    </w:p>
    <w:p w:rsidR="00C05049" w:rsidRPr="00C05049" w:rsidRDefault="00C05049" w:rsidP="00C05049">
      <w:pPr>
        <w:tabs>
          <w:tab w:val="left" w:pos="851"/>
        </w:tabs>
        <w:jc w:val="both"/>
        <w:outlineLvl w:val="0"/>
        <w:rPr>
          <w:rFonts w:ascii="Arial" w:hAnsi="Arial" w:cs="Arial"/>
          <w:b/>
          <w:lang w:val="es-CO"/>
        </w:rPr>
      </w:pPr>
      <w:r w:rsidRPr="00C05049">
        <w:rPr>
          <w:rFonts w:ascii="Arial" w:hAnsi="Arial" w:cs="Arial"/>
          <w:b/>
          <w:lang w:val="es-CO"/>
        </w:rPr>
        <w:t xml:space="preserve">HOSPITAL NAVAL DE CARTAGENA </w:t>
      </w: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Ciudad. -</w:t>
      </w:r>
    </w:p>
    <w:p w:rsidR="00C05049" w:rsidRPr="00C05049" w:rsidRDefault="00C05049" w:rsidP="00C05049">
      <w:pPr>
        <w:tabs>
          <w:tab w:val="left" w:pos="851"/>
        </w:tabs>
        <w:jc w:val="both"/>
        <w:outlineLvl w:val="0"/>
        <w:rPr>
          <w:rFonts w:ascii="Arial" w:hAnsi="Arial" w:cs="Arial"/>
          <w:lang w:val="es-CO"/>
        </w:rPr>
      </w:pPr>
    </w:p>
    <w:p w:rsidR="00C05049" w:rsidRPr="00C05049" w:rsidRDefault="00C05049" w:rsidP="00C05049">
      <w:pPr>
        <w:tabs>
          <w:tab w:val="left" w:pos="851"/>
        </w:tabs>
        <w:jc w:val="both"/>
        <w:outlineLvl w:val="0"/>
        <w:rPr>
          <w:rFonts w:ascii="Arial" w:hAnsi="Arial" w:cs="Arial"/>
          <w:b/>
          <w:lang w:val="es-CO"/>
        </w:rPr>
      </w:pPr>
      <w:r w:rsidRPr="00C05049">
        <w:rPr>
          <w:rFonts w:ascii="Arial" w:hAnsi="Arial" w:cs="Arial"/>
          <w:lang w:val="es-CO"/>
        </w:rPr>
        <w:t xml:space="preserve">REF.: </w:t>
      </w:r>
      <w:r w:rsidRPr="00C05049">
        <w:rPr>
          <w:rFonts w:ascii="Arial" w:hAnsi="Arial" w:cs="Arial"/>
          <w:b/>
          <w:bCs/>
          <w:lang w:val="es-CO"/>
        </w:rPr>
        <w:t xml:space="preserve">PROCESO DE MÍNIMA CUANTÍA </w:t>
      </w:r>
      <w:r w:rsidRPr="00C05049">
        <w:rPr>
          <w:rFonts w:ascii="Arial" w:hAnsi="Arial" w:cs="Arial"/>
          <w:b/>
          <w:lang w:val="es-CO"/>
        </w:rPr>
        <w:t>No.</w:t>
      </w:r>
      <w:r w:rsidRPr="00C05049">
        <w:rPr>
          <w:rFonts w:ascii="Arial" w:hAnsi="Arial" w:cs="Arial"/>
          <w:b/>
          <w:u w:val="single"/>
          <w:lang w:val="es-CO"/>
        </w:rPr>
        <w:t xml:space="preserve">                  </w:t>
      </w:r>
      <w:r w:rsidRPr="00C05049">
        <w:rPr>
          <w:rFonts w:ascii="Arial" w:hAnsi="Arial" w:cs="Arial"/>
          <w:b/>
          <w:lang w:val="es-CO"/>
        </w:rPr>
        <w:t>MDN-DIGSA-DISAN-HONAC- 2026.</w:t>
      </w:r>
    </w:p>
    <w:p w:rsidR="00C05049" w:rsidRPr="00C05049" w:rsidRDefault="00C05049" w:rsidP="00C05049">
      <w:pPr>
        <w:tabs>
          <w:tab w:val="left" w:pos="851"/>
        </w:tabs>
        <w:jc w:val="both"/>
        <w:outlineLvl w:val="0"/>
        <w:rPr>
          <w:rFonts w:ascii="Arial" w:hAnsi="Arial" w:cs="Arial"/>
          <w:b/>
          <w:bCs/>
          <w:lang w:val="es-CO"/>
        </w:rPr>
      </w:pP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El suscrito ____________ obrando en nombre y representación de ____________ conforme lo establecido en este Pliego de Condiciones, por medio del presente, oferto en firme como precio global, con destino a la celebración del contrato objeto de este proceso, y en consecuencia, ofrezco los bienes y/o servicios correspondientes relacionados a continuación, bajo las características técnicas establecidas para tales bienes y/o servicios, en los términos y conforme a las condiciones, previstos para tal efecto, por un valor total de ____________________________________ pesos colombianos ($____________) incluido los impuestos que únicamente para los efectos tributarios y arancelarios resulten pertinentes,  discriminado así:</w:t>
      </w:r>
    </w:p>
    <w:p w:rsidR="00C05049" w:rsidRPr="00C05049" w:rsidRDefault="00C05049" w:rsidP="00C05049">
      <w:pPr>
        <w:tabs>
          <w:tab w:val="left" w:pos="851"/>
        </w:tabs>
        <w:jc w:val="both"/>
        <w:outlineLvl w:val="0"/>
        <w:rPr>
          <w:rFonts w:ascii="Arial" w:hAnsi="Arial" w:cs="Arial"/>
          <w:b/>
          <w:bCs/>
          <w:lang w:val="es-CO"/>
        </w:rPr>
      </w:pPr>
    </w:p>
    <w:p w:rsidR="00C05049" w:rsidRPr="00C05049" w:rsidRDefault="00C05049" w:rsidP="00C05049">
      <w:pPr>
        <w:tabs>
          <w:tab w:val="left" w:pos="851"/>
        </w:tabs>
        <w:jc w:val="both"/>
        <w:outlineLvl w:val="0"/>
        <w:rPr>
          <w:rFonts w:ascii="Arial" w:hAnsi="Arial" w:cs="Arial"/>
          <w:b/>
          <w:bCs/>
          <w:lang w:val="es-CO"/>
        </w:rPr>
      </w:pPr>
    </w:p>
    <w:p w:rsidR="00C05049" w:rsidRPr="00C05049" w:rsidRDefault="00C05049" w:rsidP="00C05049">
      <w:pPr>
        <w:tabs>
          <w:tab w:val="left" w:pos="851"/>
        </w:tabs>
        <w:jc w:val="both"/>
        <w:outlineLvl w:val="0"/>
        <w:rPr>
          <w:rFonts w:ascii="Arial" w:hAnsi="Arial" w:cs="Arial"/>
          <w:b/>
          <w:bCs/>
          <w:lang w:val="es-CO"/>
        </w:rPr>
      </w:pPr>
    </w:p>
    <w:tbl>
      <w:tblPr>
        <w:tblW w:w="10020" w:type="dxa"/>
        <w:tblCellMar>
          <w:left w:w="70" w:type="dxa"/>
          <w:right w:w="70" w:type="dxa"/>
        </w:tblCellMar>
        <w:tblLook w:val="04A0" w:firstRow="1" w:lastRow="0" w:firstColumn="1" w:lastColumn="0" w:noHBand="0" w:noVBand="1"/>
      </w:tblPr>
      <w:tblGrid>
        <w:gridCol w:w="903"/>
        <w:gridCol w:w="960"/>
        <w:gridCol w:w="3292"/>
        <w:gridCol w:w="1185"/>
        <w:gridCol w:w="1900"/>
        <w:gridCol w:w="1780"/>
      </w:tblGrid>
      <w:tr w:rsidR="00C05049" w:rsidRPr="00C05049" w:rsidTr="00C05049">
        <w:trPr>
          <w:trHeight w:val="20"/>
          <w:tblHeader/>
        </w:trPr>
        <w:tc>
          <w:tcPr>
            <w:tcW w:w="6340" w:type="dxa"/>
            <w:gridSpan w:val="4"/>
            <w:tcBorders>
              <w:top w:val="single" w:sz="4" w:space="0" w:color="auto"/>
              <w:left w:val="single" w:sz="4" w:space="0" w:color="auto"/>
              <w:bottom w:val="single" w:sz="4" w:space="0" w:color="auto"/>
              <w:right w:val="single" w:sz="4" w:space="0" w:color="auto"/>
            </w:tcBorders>
            <w:shd w:val="clear" w:color="000000" w:fill="ACB9CA"/>
            <w:noWrap/>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CONSULTA EXTERNA</w:t>
            </w:r>
          </w:p>
        </w:tc>
        <w:tc>
          <w:tcPr>
            <w:tcW w:w="1900" w:type="dxa"/>
            <w:tcBorders>
              <w:top w:val="single" w:sz="4" w:space="0" w:color="auto"/>
              <w:left w:val="nil"/>
              <w:bottom w:val="single" w:sz="4" w:space="0" w:color="auto"/>
              <w:right w:val="single" w:sz="4" w:space="0" w:color="auto"/>
            </w:tcBorders>
            <w:shd w:val="clear" w:color="000000" w:fill="ACB9CA"/>
            <w:noWrap/>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 </w:t>
            </w:r>
          </w:p>
        </w:tc>
        <w:tc>
          <w:tcPr>
            <w:tcW w:w="1780" w:type="dxa"/>
            <w:tcBorders>
              <w:top w:val="single" w:sz="4" w:space="0" w:color="auto"/>
              <w:left w:val="nil"/>
              <w:bottom w:val="single" w:sz="4" w:space="0" w:color="auto"/>
              <w:right w:val="single" w:sz="4" w:space="0" w:color="auto"/>
            </w:tcBorders>
            <w:shd w:val="clear" w:color="000000" w:fill="ACB9CA"/>
            <w:noWrap/>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 </w:t>
            </w:r>
          </w:p>
        </w:tc>
      </w:tr>
      <w:tr w:rsidR="00C05049" w:rsidRPr="00C05049" w:rsidTr="00C05049">
        <w:trPr>
          <w:trHeight w:val="20"/>
          <w:tblHeader/>
        </w:trPr>
        <w:tc>
          <w:tcPr>
            <w:tcW w:w="960" w:type="dxa"/>
            <w:tcBorders>
              <w:top w:val="nil"/>
              <w:left w:val="single" w:sz="4" w:space="0" w:color="auto"/>
              <w:bottom w:val="single" w:sz="4" w:space="0" w:color="auto"/>
              <w:right w:val="single" w:sz="4" w:space="0" w:color="auto"/>
            </w:tcBorders>
            <w:shd w:val="clear" w:color="000000" w:fill="ACB9CA"/>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ÍTEM</w:t>
            </w:r>
          </w:p>
        </w:tc>
        <w:tc>
          <w:tcPr>
            <w:tcW w:w="960"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CUPS</w:t>
            </w:r>
          </w:p>
        </w:tc>
        <w:tc>
          <w:tcPr>
            <w:tcW w:w="3460"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SERVICIO</w:t>
            </w:r>
          </w:p>
        </w:tc>
        <w:tc>
          <w:tcPr>
            <w:tcW w:w="960"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CANTIDAD</w:t>
            </w:r>
          </w:p>
        </w:tc>
        <w:tc>
          <w:tcPr>
            <w:tcW w:w="1900"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PRECIO DE REFERENCIA</w:t>
            </w:r>
          </w:p>
        </w:tc>
        <w:tc>
          <w:tcPr>
            <w:tcW w:w="1780" w:type="dxa"/>
            <w:tcBorders>
              <w:top w:val="nil"/>
              <w:left w:val="nil"/>
              <w:bottom w:val="single" w:sz="4" w:space="0" w:color="auto"/>
              <w:right w:val="single" w:sz="4" w:space="0" w:color="auto"/>
            </w:tcBorders>
            <w:shd w:val="clear" w:color="000000" w:fill="ACB9CA"/>
            <w:vAlign w:val="center"/>
            <w:hideMark/>
          </w:tcPr>
          <w:p w:rsidR="00C05049" w:rsidRPr="00C05049" w:rsidRDefault="00C05049" w:rsidP="00C05049">
            <w:pPr>
              <w:tabs>
                <w:tab w:val="left" w:pos="851"/>
              </w:tabs>
              <w:jc w:val="both"/>
              <w:outlineLvl w:val="0"/>
              <w:rPr>
                <w:rFonts w:ascii="Arial" w:hAnsi="Arial" w:cs="Arial"/>
                <w:b/>
                <w:bCs/>
                <w:lang w:val="es-CO"/>
              </w:rPr>
            </w:pPr>
            <w:r w:rsidRPr="00C05049">
              <w:rPr>
                <w:rFonts w:ascii="Arial" w:hAnsi="Arial" w:cs="Arial"/>
                <w:b/>
                <w:bCs/>
                <w:lang w:val="es-CO"/>
              </w:rPr>
              <w:t>VALOR UNITARIO</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890201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MEDICINA GENERAL</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890202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OTRAS ESPECIALIDADES MÉDICAS</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$ 214.746,68</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890205</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ENFERMERÍA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890206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NUTRICIÓN Y DIETÉTICA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890208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PSICOLOGÍA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890226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ANESTESIOLOGÍA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$ 35.970,00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890228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CARDIOLOGÍA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$ 94.680,05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890229</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CARDIOLOGÍA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$ 98.100,00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890231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CIRUGÍA DE CABEZA Y CUELLO</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$ 245.353,35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890233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CIRUGÍA DE TÓRAX</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$ 250.369,74</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890234</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CIRUGÍA GASTROINTESTINAL</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890235</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CIRUGÍA GENERAL</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$ 61.993,35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890238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CIRUGÍA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890239</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CIRUGÍA PLÁSTICA, ESTÉTICA Y RECONSTRUCTIVA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lastRenderedPageBreak/>
              <w:t>16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890240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CIRUGÍA VASCULAR</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$ 153.248,55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890242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DERMATOLOGÍA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$ 35.365,05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890243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DOLOR Y CUIDADOS PALIATIVOS</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$ 217.620,02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890244</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ENDOCRINOLOGÍA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$ 136.760,05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890246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GASTROENTEROLOGÍA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890250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GINECOLOGÍA Y OBSTETRICIA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$ 83.100,00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890252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HEMATOLOGÍA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890255</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MASTOLOGÍA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$ 163.500,00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890266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MEDICINA INTERNA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890268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NEFROLOGÍA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$ 136.760,05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890271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NEUMOLOGÍA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$ 117.883,50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29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890273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NEUROCIRUGÍA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890280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ORTOPEDIA Y TRAUMATOLOGÍA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$ 83.100,00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890282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OTORRINOLARINGOLOGÍA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890283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PEDIATRÍA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890288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REUMATOLOGÍA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890294</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ESPECIALISTA EN UROLOGÍA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$ 83.100,00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890297</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PRIMERA VEZ POR OTRAS ESPECIALIDADES DE PSICOLOGÍA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$ 8.451,86</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890301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MEDICINA GENERAL</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$ 12.510,00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890302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OTRAS ESPECIALIDADES MÉDICAS</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$ 196.580,02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39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890306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NUTRICIÓN Y DIETÉTICA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890308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PSICOLOGÍA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lastRenderedPageBreak/>
              <w:t>41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890326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ANESTESIOLOGÍA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$ 35.970,00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890328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CARDIOLOGÍA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$ 94.680,05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890329</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CARDIOLOGÍA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$ 98.100,00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890331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CIRUGÍA DE CABEZA Y CUELLO</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$ 245.353,35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890333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CIRUGÍA DE TÓRAX</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$ 250.369,74</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890334</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CIRUGÍA GASTROINTESTINAL</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890335</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CIRUGÍA GENERAL</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49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890338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CIRUGÍA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890339</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CIRUGÍA PLÁSTICA, ESTÉTICA Y RECONSTRUCTIVA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890340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CIRUGÍA VASCULAR</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$ 153.248,55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890342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DERMATOLOGÍA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$ 35.365,05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890343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DOLOR Y CUIDADOS PALIATIVOS</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$ 217.620,02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890344</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ENDOCRINOLOGÍA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$ 136.760,05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890346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GASTROENTEROLOGÍA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890350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GINECOLOGÍA Y OBSTETRICIA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$ 83.100,00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58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890352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HEMATOLOGÍA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lastRenderedPageBreak/>
              <w:t>60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890355</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MASTOLOGÍA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$ 163.500,00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890366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MEDICINA INTERNA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890368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NEFROLOGÍA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$ 136.760,05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890371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NEUMOLOGÍA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$ 117.883,50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890373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NEUROCIRUGÍA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$ 136.760,05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890380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ORTOPEDIA Y TRAUMATOLOGÍA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$ 83.100,00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890382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OTORRINOLARINGOLOGÍA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890383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PEDIATRÍA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890388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REUMATOLOGÍA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69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890394</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ESPECIALISTA EN UROLOGÍA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$ 83.100,00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890397</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CONSULTA DE CONTROL O DE SEGUIMIENTO POR OTRAS ESPECIALIDADES DE PSICOLOGÍA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$ 8.451,86</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890406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NUTRICIÓN Y DIETÉTICA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$ 25.592,11</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890408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PSICOLOGÍA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$ 25.592,11</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890426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ANESTESIOLOGÍA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$ 36.820,05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890428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CARDIOLOGÍA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$ 94.680,05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890429</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CARDIOLOGÍA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$ 98.100,00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890431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CIRUGÍA DE CABEZA Y CUELLO</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$ 224.313,35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79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890433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CIRUGÍA DE TÓRAX</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$ 228.200,02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890435</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CIRUGÍA GENERAL</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890438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CIRUGÍA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lastRenderedPageBreak/>
              <w:t>82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890440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CIRUGÍA VASCULAR</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$ 153.248,55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890442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DERMATOLOGÍA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$ 36.820,05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890446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GASTROENTEROLOGÍA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890450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GINECOLOGÍA Y OBSTETRICIA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$ 36.820,05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890451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HEMATOLOGÍA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$ 34.608,00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87</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890452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HEMATOLOGÍA PEDIÁTRICA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$ 141.460,20</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88</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890466</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MEDICINA INTERNA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890468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NEFROLOGÍA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90</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890471</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NEUMOLOGÍA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$ 73.640,05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91</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890473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NEUROCIRUGÍA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$ 136.760,05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92</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890480</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ORTOPEDIA Y TRAUMATOLOGÍA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93</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890482</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OTORRINOLARINGOLOGÍA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94</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890483</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PEDIATRÍA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$ 37.722,72</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95</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890488</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REUMATOLOGÍA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$ 126.240,05</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r w:rsidR="00C05049" w:rsidRPr="00C05049" w:rsidTr="00C05049">
        <w:trPr>
          <w:trHeight w:val="20"/>
        </w:trPr>
        <w:tc>
          <w:tcPr>
            <w:tcW w:w="960" w:type="dxa"/>
            <w:tcBorders>
              <w:top w:val="nil"/>
              <w:left w:val="single" w:sz="4" w:space="0" w:color="auto"/>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96</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890494</w:t>
            </w:r>
          </w:p>
        </w:tc>
        <w:tc>
          <w:tcPr>
            <w:tcW w:w="34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INTERCONSULTA POR ESPECIALISTA EN UROLOGÍA</w:t>
            </w:r>
          </w:p>
        </w:tc>
        <w:tc>
          <w:tcPr>
            <w:tcW w:w="960" w:type="dxa"/>
            <w:tcBorders>
              <w:top w:val="nil"/>
              <w:left w:val="nil"/>
              <w:bottom w:val="single" w:sz="4" w:space="0" w:color="auto"/>
              <w:right w:val="single" w:sz="4" w:space="0" w:color="auto"/>
            </w:tcBorders>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1</w:t>
            </w:r>
          </w:p>
        </w:tc>
        <w:tc>
          <w:tcPr>
            <w:tcW w:w="1900" w:type="dxa"/>
            <w:tcBorders>
              <w:top w:val="nil"/>
              <w:left w:val="nil"/>
              <w:bottom w:val="single" w:sz="4" w:space="0" w:color="auto"/>
              <w:right w:val="single" w:sz="4" w:space="0" w:color="auto"/>
            </w:tcBorders>
            <w:shd w:val="clear" w:color="000000" w:fill="FFFFFF"/>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$ 61.783,57</w:t>
            </w:r>
          </w:p>
        </w:tc>
        <w:tc>
          <w:tcPr>
            <w:tcW w:w="1780" w:type="dxa"/>
            <w:tcBorders>
              <w:top w:val="nil"/>
              <w:left w:val="nil"/>
              <w:bottom w:val="single" w:sz="4" w:space="0" w:color="auto"/>
              <w:right w:val="single" w:sz="4" w:space="0" w:color="auto"/>
            </w:tcBorders>
            <w:noWrap/>
            <w:vAlign w:val="bottom"/>
            <w:hideMark/>
          </w:tcPr>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lang w:val="es-CO"/>
              </w:rPr>
              <w:t> </w:t>
            </w:r>
          </w:p>
        </w:tc>
      </w:tr>
    </w:tbl>
    <w:p w:rsidR="00C05049" w:rsidRPr="00C05049" w:rsidRDefault="00C05049" w:rsidP="00C05049">
      <w:pPr>
        <w:tabs>
          <w:tab w:val="left" w:pos="851"/>
        </w:tabs>
        <w:jc w:val="both"/>
        <w:outlineLvl w:val="0"/>
        <w:rPr>
          <w:rFonts w:ascii="Arial" w:hAnsi="Arial" w:cs="Arial"/>
          <w:b/>
          <w:bCs/>
          <w:lang w:val="es-CO"/>
        </w:rPr>
      </w:pPr>
    </w:p>
    <w:p w:rsidR="00C05049" w:rsidRPr="00C05049" w:rsidRDefault="00C05049" w:rsidP="00C05049">
      <w:pPr>
        <w:tabs>
          <w:tab w:val="left" w:pos="851"/>
        </w:tabs>
        <w:jc w:val="both"/>
        <w:outlineLvl w:val="0"/>
        <w:rPr>
          <w:rFonts w:ascii="Arial" w:hAnsi="Arial" w:cs="Arial"/>
          <w:b/>
          <w:bCs/>
          <w:lang w:val="es-CO"/>
        </w:rPr>
      </w:pPr>
    </w:p>
    <w:p w:rsidR="00C05049" w:rsidRPr="00C05049" w:rsidRDefault="00C05049" w:rsidP="00C05049">
      <w:pPr>
        <w:tabs>
          <w:tab w:val="left" w:pos="851"/>
        </w:tabs>
        <w:jc w:val="both"/>
        <w:outlineLvl w:val="0"/>
        <w:rPr>
          <w:rFonts w:ascii="Arial" w:hAnsi="Arial" w:cs="Arial"/>
          <w:b/>
          <w:bCs/>
          <w:lang w:val="es-CO"/>
        </w:rPr>
      </w:pPr>
    </w:p>
    <w:p w:rsidR="00C05049" w:rsidRPr="00C05049" w:rsidRDefault="00C05049" w:rsidP="00C05049">
      <w:pPr>
        <w:tabs>
          <w:tab w:val="left" w:pos="851"/>
        </w:tabs>
        <w:jc w:val="both"/>
        <w:outlineLvl w:val="0"/>
        <w:rPr>
          <w:rFonts w:ascii="Arial" w:hAnsi="Arial" w:cs="Arial"/>
          <w:b/>
          <w:bCs/>
          <w:lang w:val="es-CO"/>
        </w:rPr>
      </w:pP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b/>
          <w:lang w:val="es-CO"/>
        </w:rPr>
        <w:t>NOTA 1:</w:t>
      </w:r>
      <w:r w:rsidRPr="00C05049">
        <w:rPr>
          <w:rFonts w:ascii="Arial" w:hAnsi="Arial" w:cs="Arial"/>
          <w:lang w:val="es-CO"/>
        </w:rPr>
        <w:t xml:space="preserve"> La propuesta económica deberá ser presentada a través de la plataforma electrónica SECOP II, diligenciando la propuesta económica y discriminando VALOR UNITARIO, al final de la oferta deberá incluir el valor total de los ítems ofertados. </w:t>
      </w: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b/>
          <w:lang w:val="es-CO"/>
        </w:rPr>
        <w:t>NOTA 2:</w:t>
      </w:r>
      <w:r w:rsidRPr="00C05049">
        <w:rPr>
          <w:rFonts w:ascii="Arial" w:hAnsi="Arial" w:cs="Arial"/>
          <w:lang w:val="es-CO"/>
        </w:rPr>
        <w:t xml:space="preserve"> Este formulario, determinará el valor de la oferta y servirá para la comparación de las propuestas, el oferente deberá aportar su oferta en pdf y en Excel para su evaluación.</w:t>
      </w: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b/>
          <w:lang w:val="es-CO"/>
        </w:rPr>
        <w:t>NOTA 3:</w:t>
      </w:r>
      <w:r w:rsidRPr="00C05049">
        <w:rPr>
          <w:rFonts w:ascii="Arial" w:hAnsi="Arial" w:cs="Arial"/>
          <w:lang w:val="es-CO"/>
        </w:rPr>
        <w:t xml:space="preserve"> No obstante, el valor ofertado, la adjudicación del presente proceso se efectuará hasta por la totalidad del presupuesto teniendo en cuenta las necesidades institucionales. La sumatoria de la lista de precios es inferior al presupuesto oficial, donde el contrato se adjudicará hasta por el valor del presupuesto oficial y se ejecutará de acuerdo a los requerimientos y necesidades de la Dirección General de Sanidad Militar – Hospital Naval de Cartagena. Los servicios relacionados en el anexo económico serán solicitados previa orden y autorización del supervisor del contrato hasta agotar la totalidad del presupuesto oficial. </w:t>
      </w:r>
    </w:p>
    <w:p w:rsidR="00C05049" w:rsidRPr="00C05049" w:rsidRDefault="00C05049" w:rsidP="00C05049">
      <w:pPr>
        <w:tabs>
          <w:tab w:val="left" w:pos="851"/>
        </w:tabs>
        <w:jc w:val="both"/>
        <w:outlineLvl w:val="0"/>
        <w:rPr>
          <w:rFonts w:ascii="Arial" w:hAnsi="Arial" w:cs="Arial"/>
          <w:lang w:val="es-CO"/>
        </w:rPr>
      </w:pPr>
      <w:r w:rsidRPr="00C05049">
        <w:rPr>
          <w:rFonts w:ascii="Arial" w:hAnsi="Arial" w:cs="Arial"/>
          <w:b/>
          <w:lang w:val="es-CO"/>
        </w:rPr>
        <w:t>NOTA 4:</w:t>
      </w:r>
      <w:r w:rsidRPr="00C05049">
        <w:rPr>
          <w:rFonts w:ascii="Arial" w:hAnsi="Arial" w:cs="Arial"/>
          <w:lang w:val="es-CO"/>
        </w:rPr>
        <w:t xml:space="preserve"> En la preparación de las ofertas, el proponente deberá incluir en sus precios todos los impuestos, derechos, transporte y otros cargos que se causaren durante la ejecución del contrato, los cuales se entenderán incluidos en los precios ofertados en el presente anexo.</w:t>
      </w:r>
    </w:p>
    <w:p w:rsidR="00C05049" w:rsidRDefault="00C05049" w:rsidP="00C05049">
      <w:pPr>
        <w:tabs>
          <w:tab w:val="left" w:pos="851"/>
        </w:tabs>
        <w:jc w:val="both"/>
        <w:outlineLvl w:val="0"/>
        <w:rPr>
          <w:rFonts w:ascii="Arial" w:hAnsi="Arial" w:cs="Arial"/>
        </w:rPr>
      </w:pPr>
      <w:r w:rsidRPr="00C05049">
        <w:rPr>
          <w:rFonts w:ascii="Arial" w:hAnsi="Arial" w:cs="Arial"/>
          <w:b/>
          <w:lang w:val="es-CO"/>
        </w:rPr>
        <w:t xml:space="preserve">NOTA 5: </w:t>
      </w:r>
      <w:r w:rsidRPr="00C05049">
        <w:rPr>
          <w:rFonts w:ascii="Arial" w:hAnsi="Arial" w:cs="Arial"/>
          <w:b/>
          <w:u w:val="single"/>
        </w:rPr>
        <w:t>EL VALOR DE LA OFERTA POR ÍTEM NO PODRÁ SUPERAR EL PRECIO DE REFERENCIA DEL ESTUDIO DE MERCADO</w:t>
      </w:r>
      <w:r w:rsidRPr="00C05049">
        <w:rPr>
          <w:rFonts w:ascii="Arial" w:hAnsi="Arial" w:cs="Arial"/>
          <w:b/>
        </w:rPr>
        <w:t xml:space="preserve"> </w:t>
      </w:r>
      <w:r w:rsidRPr="00C05049">
        <w:rPr>
          <w:rFonts w:ascii="Arial" w:hAnsi="Arial" w:cs="Arial"/>
        </w:rPr>
        <w:t>según lo establecido en el estudio de mercado. So pena de rechazo de la misma conforme a lo establecido en los factores de rechazo.</w:t>
      </w:r>
    </w:p>
    <w:p w:rsidR="00FE75BD" w:rsidRPr="00C05049" w:rsidRDefault="00FE75BD" w:rsidP="00C05049">
      <w:pPr>
        <w:tabs>
          <w:tab w:val="left" w:pos="851"/>
        </w:tabs>
        <w:jc w:val="both"/>
        <w:outlineLvl w:val="0"/>
        <w:rPr>
          <w:rFonts w:ascii="Arial" w:hAnsi="Arial" w:cs="Arial"/>
          <w:b/>
          <w:lang w:val="es-CO"/>
        </w:rPr>
      </w:pPr>
    </w:p>
    <w:p w:rsidR="006678DA" w:rsidRDefault="006678DA" w:rsidP="009D4A7D">
      <w:pPr>
        <w:tabs>
          <w:tab w:val="left" w:pos="851"/>
        </w:tabs>
        <w:jc w:val="both"/>
        <w:outlineLvl w:val="0"/>
        <w:rPr>
          <w:rFonts w:ascii="Arial" w:hAnsi="Arial" w:cs="Arial"/>
        </w:rPr>
      </w:pPr>
    </w:p>
    <w:p w:rsidR="009D4A7D" w:rsidRPr="009B139D" w:rsidRDefault="009D4A7D" w:rsidP="009D4A7D">
      <w:pPr>
        <w:tabs>
          <w:tab w:val="left" w:pos="851"/>
        </w:tabs>
        <w:jc w:val="both"/>
        <w:outlineLvl w:val="0"/>
        <w:rPr>
          <w:rFonts w:ascii="Arial" w:hAnsi="Arial" w:cs="Arial"/>
        </w:rPr>
      </w:pPr>
      <w:r w:rsidRPr="009B139D">
        <w:rPr>
          <w:rFonts w:ascii="Arial" w:hAnsi="Arial" w:cs="Arial"/>
        </w:rPr>
        <w:t>De ustedes atentamente,</w:t>
      </w:r>
    </w:p>
    <w:p w:rsidR="009D4A7D" w:rsidRPr="009B139D" w:rsidRDefault="009D4A7D" w:rsidP="009D4A7D">
      <w:pPr>
        <w:tabs>
          <w:tab w:val="left" w:pos="851"/>
        </w:tabs>
        <w:jc w:val="both"/>
        <w:outlineLvl w:val="0"/>
        <w:rPr>
          <w:rFonts w:ascii="Arial" w:hAnsi="Arial" w:cs="Arial"/>
        </w:rPr>
      </w:pPr>
      <w:r w:rsidRPr="009B139D">
        <w:rPr>
          <w:rFonts w:ascii="Arial" w:hAnsi="Arial" w:cs="Arial"/>
        </w:rPr>
        <w:t>Nombre del Oferente: _____________________</w:t>
      </w:r>
    </w:p>
    <w:p w:rsidR="009D4A7D" w:rsidRPr="009B139D" w:rsidRDefault="009D4A7D" w:rsidP="009D4A7D">
      <w:pPr>
        <w:tabs>
          <w:tab w:val="left" w:pos="851"/>
        </w:tabs>
        <w:jc w:val="both"/>
        <w:outlineLvl w:val="0"/>
        <w:rPr>
          <w:rFonts w:ascii="Arial" w:hAnsi="Arial" w:cs="Arial"/>
        </w:rPr>
      </w:pPr>
      <w:r w:rsidRPr="009B139D">
        <w:rPr>
          <w:rFonts w:ascii="Arial" w:hAnsi="Arial" w:cs="Arial"/>
        </w:rPr>
        <w:lastRenderedPageBreak/>
        <w:t>Nombre del Representante Legal: _____________________</w:t>
      </w:r>
    </w:p>
    <w:p w:rsidR="00120C99" w:rsidRDefault="009D4A7D" w:rsidP="00CE720A">
      <w:pPr>
        <w:tabs>
          <w:tab w:val="left" w:pos="851"/>
        </w:tabs>
        <w:jc w:val="both"/>
        <w:outlineLvl w:val="0"/>
        <w:rPr>
          <w:rFonts w:ascii="Arial" w:hAnsi="Arial" w:cs="Arial"/>
          <w:b/>
          <w:lang w:val="es-CO"/>
        </w:rPr>
      </w:pPr>
      <w:r w:rsidRPr="009B139D">
        <w:rPr>
          <w:rFonts w:ascii="Arial" w:hAnsi="Arial" w:cs="Arial"/>
        </w:rPr>
        <w:t>Firma del Representante Legal o Apoderado: ___________________</w:t>
      </w:r>
    </w:p>
    <w:p w:rsidR="00CE720A" w:rsidRDefault="00CE720A" w:rsidP="00CE720A">
      <w:pPr>
        <w:tabs>
          <w:tab w:val="left" w:pos="851"/>
        </w:tabs>
        <w:jc w:val="both"/>
        <w:outlineLvl w:val="0"/>
        <w:rPr>
          <w:rFonts w:ascii="Arial" w:hAnsi="Arial" w:cs="Arial"/>
          <w:b/>
          <w:lang w:val="es-CO"/>
        </w:rPr>
      </w:pPr>
    </w:p>
    <w:p w:rsidR="00CE720A" w:rsidRPr="00CE720A" w:rsidRDefault="00CE720A" w:rsidP="00CE720A">
      <w:pPr>
        <w:tabs>
          <w:tab w:val="left" w:pos="851"/>
        </w:tabs>
        <w:jc w:val="both"/>
        <w:outlineLvl w:val="0"/>
        <w:rPr>
          <w:rFonts w:ascii="Arial" w:hAnsi="Arial" w:cs="Arial"/>
          <w:b/>
          <w:lang w:val="es-CO"/>
        </w:rPr>
      </w:pPr>
    </w:p>
    <w:p w:rsidR="00120C99" w:rsidRDefault="00120C99" w:rsidP="00CC1800">
      <w:pPr>
        <w:tabs>
          <w:tab w:val="left" w:pos="426"/>
        </w:tabs>
        <w:jc w:val="center"/>
        <w:rPr>
          <w:rFonts w:ascii="Arial" w:hAnsi="Arial" w:cs="Arial"/>
          <w:b/>
          <w:sz w:val="22"/>
          <w:szCs w:val="22"/>
          <w:lang w:val="es-CO"/>
        </w:rPr>
      </w:pPr>
    </w:p>
    <w:p w:rsidR="00877652" w:rsidRDefault="00877652" w:rsidP="00CC1800">
      <w:pPr>
        <w:tabs>
          <w:tab w:val="left" w:pos="426"/>
        </w:tabs>
        <w:jc w:val="center"/>
        <w:rPr>
          <w:rFonts w:ascii="Arial" w:hAnsi="Arial" w:cs="Arial"/>
          <w:b/>
          <w:sz w:val="22"/>
          <w:szCs w:val="22"/>
          <w:lang w:val="es-CO"/>
        </w:rPr>
      </w:pPr>
    </w:p>
    <w:p w:rsidR="006678DA" w:rsidRDefault="006678DA" w:rsidP="00706697">
      <w:pPr>
        <w:tabs>
          <w:tab w:val="left" w:pos="426"/>
        </w:tabs>
        <w:rPr>
          <w:rFonts w:ascii="Arial" w:hAnsi="Arial" w:cs="Arial"/>
          <w:b/>
          <w:sz w:val="22"/>
          <w:szCs w:val="22"/>
          <w:lang w:val="es-CO"/>
        </w:rPr>
      </w:pPr>
    </w:p>
    <w:p w:rsidR="00706697" w:rsidRDefault="00706697" w:rsidP="00706697">
      <w:pPr>
        <w:tabs>
          <w:tab w:val="left" w:pos="426"/>
        </w:tabs>
        <w:rPr>
          <w:rFonts w:ascii="Arial" w:hAnsi="Arial" w:cs="Arial"/>
          <w:b/>
          <w:sz w:val="22"/>
          <w:szCs w:val="22"/>
          <w:lang w:val="es-CO"/>
        </w:rPr>
      </w:pPr>
    </w:p>
    <w:p w:rsidR="006678DA" w:rsidRDefault="006678DA" w:rsidP="00CC1800">
      <w:pPr>
        <w:tabs>
          <w:tab w:val="left" w:pos="426"/>
        </w:tabs>
        <w:jc w:val="center"/>
        <w:rPr>
          <w:rFonts w:ascii="Arial" w:hAnsi="Arial" w:cs="Arial"/>
          <w:b/>
          <w:sz w:val="22"/>
          <w:szCs w:val="22"/>
          <w:lang w:val="es-CO"/>
        </w:rPr>
      </w:pPr>
    </w:p>
    <w:p w:rsidR="002D3BC0" w:rsidRPr="009B139D" w:rsidRDefault="00CD0EDD" w:rsidP="009B139D">
      <w:pPr>
        <w:tabs>
          <w:tab w:val="left" w:pos="426"/>
        </w:tabs>
        <w:jc w:val="center"/>
        <w:rPr>
          <w:rFonts w:ascii="Arial" w:hAnsi="Arial" w:cs="Arial"/>
          <w:b/>
          <w:lang w:val="es-CO"/>
        </w:rPr>
      </w:pPr>
      <w:r w:rsidRPr="009B139D">
        <w:rPr>
          <w:rFonts w:ascii="Arial" w:hAnsi="Arial" w:cs="Arial"/>
          <w:b/>
          <w:lang w:val="es-CO"/>
        </w:rPr>
        <w:t>ANEXO “C</w:t>
      </w:r>
      <w:r w:rsidR="0038625F" w:rsidRPr="009B139D">
        <w:rPr>
          <w:rFonts w:ascii="Arial" w:hAnsi="Arial" w:cs="Arial"/>
          <w:b/>
          <w:lang w:val="es-CO"/>
        </w:rPr>
        <w:t>”</w:t>
      </w:r>
    </w:p>
    <w:p w:rsidR="0038625F" w:rsidRPr="009B139D" w:rsidRDefault="0038625F" w:rsidP="0054629C">
      <w:pPr>
        <w:tabs>
          <w:tab w:val="left" w:pos="426"/>
        </w:tabs>
        <w:jc w:val="center"/>
        <w:rPr>
          <w:rFonts w:ascii="Arial" w:hAnsi="Arial" w:cs="Arial"/>
          <w:b/>
          <w:lang w:val="es-CO"/>
        </w:rPr>
      </w:pPr>
      <w:r w:rsidRPr="009B139D">
        <w:rPr>
          <w:rFonts w:ascii="Arial" w:hAnsi="Arial" w:cs="Arial"/>
          <w:b/>
          <w:lang w:val="es-CO"/>
        </w:rPr>
        <w:t>CARTA DE PRESENTACIÓN DE LA PROPUESTA</w:t>
      </w:r>
    </w:p>
    <w:p w:rsidR="0038625F" w:rsidRPr="009B139D" w:rsidRDefault="0038625F" w:rsidP="00402136">
      <w:pPr>
        <w:jc w:val="both"/>
        <w:rPr>
          <w:rFonts w:ascii="Arial" w:hAnsi="Arial" w:cs="Arial"/>
        </w:rPr>
      </w:pPr>
    </w:p>
    <w:p w:rsidR="0038625F" w:rsidRPr="009B139D" w:rsidRDefault="0038625F" w:rsidP="00402136">
      <w:pPr>
        <w:tabs>
          <w:tab w:val="left" w:pos="426"/>
        </w:tabs>
        <w:jc w:val="both"/>
        <w:rPr>
          <w:rFonts w:ascii="Arial" w:hAnsi="Arial" w:cs="Arial"/>
        </w:rPr>
      </w:pPr>
      <w:r w:rsidRPr="009B139D">
        <w:rPr>
          <w:rFonts w:ascii="Arial" w:hAnsi="Arial" w:cs="Arial"/>
        </w:rPr>
        <w:t xml:space="preserve">Cartagena de Indias D.T. y C., _____________________                       </w:t>
      </w:r>
    </w:p>
    <w:p w:rsidR="0038625F" w:rsidRPr="009B139D" w:rsidRDefault="0038625F" w:rsidP="00402136">
      <w:pPr>
        <w:tabs>
          <w:tab w:val="left" w:pos="426"/>
        </w:tabs>
        <w:jc w:val="both"/>
        <w:rPr>
          <w:rFonts w:ascii="Arial" w:hAnsi="Arial" w:cs="Arial"/>
        </w:rPr>
      </w:pPr>
    </w:p>
    <w:p w:rsidR="0038625F" w:rsidRPr="009B139D" w:rsidRDefault="0038625F" w:rsidP="00402136">
      <w:pPr>
        <w:jc w:val="both"/>
        <w:rPr>
          <w:rFonts w:ascii="Arial" w:hAnsi="Arial" w:cs="Arial"/>
        </w:rPr>
      </w:pPr>
      <w:r w:rsidRPr="009B139D">
        <w:rPr>
          <w:rFonts w:ascii="Arial" w:hAnsi="Arial" w:cs="Arial"/>
        </w:rPr>
        <w:t>Señores</w:t>
      </w:r>
    </w:p>
    <w:p w:rsidR="0038625F" w:rsidRPr="009B139D" w:rsidRDefault="0038625F" w:rsidP="00402136">
      <w:pPr>
        <w:jc w:val="both"/>
        <w:rPr>
          <w:rFonts w:ascii="Arial" w:hAnsi="Arial" w:cs="Arial"/>
        </w:rPr>
      </w:pPr>
      <w:r w:rsidRPr="009B139D">
        <w:rPr>
          <w:rFonts w:ascii="Arial" w:hAnsi="Arial" w:cs="Arial"/>
        </w:rPr>
        <w:t>HOSPITAL NAVAL</w:t>
      </w:r>
      <w:r w:rsidR="00595D48" w:rsidRPr="009B139D">
        <w:rPr>
          <w:rFonts w:ascii="Arial" w:hAnsi="Arial" w:cs="Arial"/>
        </w:rPr>
        <w:t xml:space="preserve"> NIVEL </w:t>
      </w:r>
      <w:r w:rsidR="00963B04" w:rsidRPr="009B139D">
        <w:rPr>
          <w:rFonts w:ascii="Arial" w:hAnsi="Arial" w:cs="Arial"/>
        </w:rPr>
        <w:t>III DE</w:t>
      </w:r>
      <w:r w:rsidRPr="009B139D">
        <w:rPr>
          <w:rFonts w:ascii="Arial" w:hAnsi="Arial" w:cs="Arial"/>
        </w:rPr>
        <w:t xml:space="preserve"> CARTAGENA </w:t>
      </w:r>
    </w:p>
    <w:p w:rsidR="0038625F" w:rsidRPr="009B139D" w:rsidRDefault="0038625F" w:rsidP="00402136">
      <w:pPr>
        <w:jc w:val="both"/>
        <w:rPr>
          <w:rFonts w:ascii="Arial" w:hAnsi="Arial" w:cs="Arial"/>
        </w:rPr>
      </w:pPr>
      <w:r w:rsidRPr="009B139D">
        <w:rPr>
          <w:rFonts w:ascii="Arial" w:hAnsi="Arial" w:cs="Arial"/>
        </w:rPr>
        <w:t xml:space="preserve">Ciudad </w:t>
      </w:r>
    </w:p>
    <w:p w:rsidR="0038625F" w:rsidRPr="009B139D" w:rsidRDefault="0038625F" w:rsidP="00402136">
      <w:pPr>
        <w:jc w:val="both"/>
        <w:rPr>
          <w:rFonts w:ascii="Arial" w:hAnsi="Arial" w:cs="Arial"/>
        </w:rPr>
      </w:pPr>
    </w:p>
    <w:p w:rsidR="0038625F" w:rsidRPr="00120C99" w:rsidRDefault="0038625F" w:rsidP="00120C99">
      <w:pPr>
        <w:tabs>
          <w:tab w:val="left" w:pos="142"/>
          <w:tab w:val="left" w:pos="284"/>
        </w:tabs>
        <w:ind w:right="-38"/>
        <w:jc w:val="both"/>
        <w:rPr>
          <w:rFonts w:ascii="Arial" w:hAnsi="Arial" w:cs="Arial"/>
          <w:lang w:val="es-MX" w:eastAsia="es-ES"/>
        </w:rPr>
      </w:pPr>
      <w:r w:rsidRPr="009B139D">
        <w:rPr>
          <w:rFonts w:ascii="Arial" w:hAnsi="Arial" w:cs="Arial"/>
        </w:rPr>
        <w:t xml:space="preserve">El abajo firmante actuando en nombre y representación de _______, lo cual se verifica con los documentos que integran esta propuesta, de acuerdo con la </w:t>
      </w:r>
      <w:r w:rsidR="00056D7F" w:rsidRPr="009B139D">
        <w:rPr>
          <w:rFonts w:ascii="Arial" w:hAnsi="Arial" w:cs="Arial"/>
          <w:b/>
        </w:rPr>
        <w:t xml:space="preserve">Invitación Pública No. </w:t>
      </w:r>
      <w:r w:rsidR="00D30D36" w:rsidRPr="009B139D">
        <w:rPr>
          <w:rFonts w:ascii="Arial" w:hAnsi="Arial" w:cs="Arial"/>
          <w:b/>
        </w:rPr>
        <w:t xml:space="preserve">      </w:t>
      </w:r>
      <w:r w:rsidR="00056D7F" w:rsidRPr="009B139D">
        <w:rPr>
          <w:rFonts w:ascii="Arial" w:hAnsi="Arial" w:cs="Arial"/>
          <w:b/>
        </w:rPr>
        <w:t>-</w:t>
      </w:r>
      <w:r w:rsidRPr="009B139D">
        <w:rPr>
          <w:rFonts w:ascii="Arial" w:hAnsi="Arial" w:cs="Arial"/>
          <w:b/>
        </w:rPr>
        <w:t>MDN-</w:t>
      </w:r>
      <w:r w:rsidR="00913E38" w:rsidRPr="009B139D">
        <w:rPr>
          <w:rFonts w:ascii="Arial" w:hAnsi="Arial" w:cs="Arial"/>
          <w:b/>
        </w:rPr>
        <w:t>DIGSA-</w:t>
      </w:r>
      <w:r w:rsidRPr="009B139D">
        <w:rPr>
          <w:rFonts w:ascii="Arial" w:hAnsi="Arial" w:cs="Arial"/>
          <w:b/>
        </w:rPr>
        <w:t>DISAN-HONAC-ARC-202</w:t>
      </w:r>
      <w:r w:rsidR="00D34A06" w:rsidRPr="009B139D">
        <w:rPr>
          <w:rFonts w:ascii="Arial" w:hAnsi="Arial" w:cs="Arial"/>
          <w:b/>
        </w:rPr>
        <w:t>6</w:t>
      </w:r>
      <w:r w:rsidRPr="009B139D">
        <w:rPr>
          <w:rFonts w:ascii="Arial" w:hAnsi="Arial" w:cs="Arial"/>
        </w:rPr>
        <w:t xml:space="preserve">, presento oferta </w:t>
      </w:r>
      <w:r w:rsidR="008A16A6" w:rsidRPr="009B139D">
        <w:rPr>
          <w:rFonts w:ascii="Arial" w:hAnsi="Arial" w:cs="Arial"/>
        </w:rPr>
        <w:t xml:space="preserve">para </w:t>
      </w:r>
      <w:r w:rsidR="00034B3F" w:rsidRPr="009B139D">
        <w:rPr>
          <w:rFonts w:ascii="Arial" w:hAnsi="Arial" w:cs="Arial"/>
        </w:rPr>
        <w:t xml:space="preserve">el </w:t>
      </w:r>
      <w:r w:rsidR="00034B3F" w:rsidRPr="009B139D">
        <w:rPr>
          <w:rFonts w:ascii="Arial" w:hAnsi="Arial" w:cs="Arial"/>
          <w:b/>
        </w:rPr>
        <w:t>“</w:t>
      </w:r>
      <w:r w:rsidR="00E932C4" w:rsidRPr="00E932C4">
        <w:rPr>
          <w:rFonts w:ascii="Arial" w:hAnsi="Arial" w:cs="Arial"/>
          <w:b/>
          <w:bCs/>
          <w:iCs/>
          <w:lang w:val="es-ES_tradnl"/>
        </w:rPr>
        <w:t xml:space="preserve">CONTRATAR </w:t>
      </w:r>
      <w:r w:rsidR="00706697" w:rsidRPr="00706697">
        <w:rPr>
          <w:rFonts w:ascii="Arial" w:hAnsi="Arial" w:cs="Arial"/>
          <w:b/>
          <w:bCs/>
          <w:iCs/>
          <w:lang w:val="es-CO"/>
        </w:rPr>
        <w:t>PRESTACIÓN DE SERVICIOS DE SALUD EN CONSULTA EXTERNA PARA USUARIOS Y BENEFICIARIO DE LA UNIDAD BÁSICA DE ATENCIÓN MILITAR MAGANGUÉ YATI – BOLÍVAR</w:t>
      </w:r>
      <w:r w:rsidR="00034B3F" w:rsidRPr="00CE720A">
        <w:rPr>
          <w:rFonts w:ascii="Arial" w:hAnsi="Arial" w:cs="Arial"/>
          <w:b/>
          <w:bCs/>
          <w:iCs/>
        </w:rPr>
        <w:t>”</w:t>
      </w:r>
      <w:r w:rsidR="008465DD" w:rsidRPr="009B139D">
        <w:rPr>
          <w:rFonts w:ascii="Arial" w:hAnsi="Arial" w:cs="Arial"/>
          <w:bCs/>
          <w:iCs/>
        </w:rPr>
        <w:t xml:space="preserve"> </w:t>
      </w:r>
      <w:r w:rsidR="00595D48" w:rsidRPr="009B139D">
        <w:rPr>
          <w:rFonts w:ascii="Arial" w:hAnsi="Arial" w:cs="Arial"/>
        </w:rPr>
        <w:t>PRESUPUESTO OFICIAL</w:t>
      </w:r>
      <w:r w:rsidR="00595D48" w:rsidRPr="009B139D">
        <w:rPr>
          <w:rFonts w:ascii="Arial" w:hAnsi="Arial" w:cs="Arial"/>
          <w:b/>
        </w:rPr>
        <w:t xml:space="preserve">: </w:t>
      </w:r>
      <w:r w:rsidR="00595D48" w:rsidRPr="009B139D">
        <w:rPr>
          <w:rFonts w:ascii="Arial" w:hAnsi="Arial" w:cs="Arial"/>
          <w:b/>
          <w:lang w:val="es-MX"/>
        </w:rPr>
        <w:t xml:space="preserve"> </w:t>
      </w:r>
      <w:r w:rsidR="00CD28A9" w:rsidRPr="009B139D">
        <w:rPr>
          <w:rFonts w:ascii="Arial" w:hAnsi="Arial" w:cs="Arial"/>
          <w:lang w:val="es-MX"/>
        </w:rPr>
        <w:t>de</w:t>
      </w:r>
      <w:r w:rsidR="00CD28A9" w:rsidRPr="009B139D">
        <w:rPr>
          <w:rFonts w:ascii="Arial" w:hAnsi="Arial" w:cs="Arial"/>
          <w:b/>
          <w:lang w:val="es-MX"/>
        </w:rPr>
        <w:t xml:space="preserve"> </w:t>
      </w:r>
      <w:r w:rsidR="00706697" w:rsidRPr="00706697">
        <w:rPr>
          <w:rFonts w:ascii="Arial" w:hAnsi="Arial" w:cs="Arial"/>
          <w:b/>
          <w:bCs/>
          <w:lang w:val="es-CO" w:eastAsia="es-ES"/>
        </w:rPr>
        <w:t xml:space="preserve">TREINTA Y CINCO MILLONES DE PESOS M/CTE ($35.000.000,00) </w:t>
      </w:r>
      <w:r w:rsidR="00706697" w:rsidRPr="00706697">
        <w:rPr>
          <w:rFonts w:ascii="Arial" w:hAnsi="Arial" w:cs="Arial"/>
          <w:b/>
          <w:bCs/>
          <w:iCs/>
          <w:lang w:val="es-CO" w:eastAsia="es-ES"/>
        </w:rPr>
        <w:t xml:space="preserve">excluido IVA </w:t>
      </w:r>
      <w:r w:rsidR="00706697" w:rsidRPr="00706697">
        <w:rPr>
          <w:rFonts w:ascii="Arial" w:hAnsi="Arial" w:cs="Arial"/>
          <w:b/>
          <w:bCs/>
          <w:lang w:val="es-CO" w:eastAsia="es-ES"/>
        </w:rPr>
        <w:t>de conformidad con el artículo 476 del Estatuto tributario e incluidas todas las erogaciones que correspondan</w:t>
      </w:r>
      <w:r w:rsidR="00941CE6" w:rsidRPr="009B139D">
        <w:rPr>
          <w:rFonts w:ascii="Arial" w:hAnsi="Arial" w:cs="Arial"/>
          <w:bCs/>
          <w:iCs/>
        </w:rPr>
        <w:t xml:space="preserve">, amparados en el Certificado de Disponibilidad Presupuestal </w:t>
      </w:r>
      <w:r w:rsidR="00941CE6" w:rsidRPr="00E932C4">
        <w:rPr>
          <w:rFonts w:ascii="Arial" w:hAnsi="Arial" w:cs="Arial"/>
          <w:b/>
          <w:bCs/>
          <w:iCs/>
        </w:rPr>
        <w:t>N°</w:t>
      </w:r>
      <w:r w:rsidR="00941CE6" w:rsidRPr="009B139D">
        <w:rPr>
          <w:rFonts w:ascii="Arial" w:hAnsi="Arial" w:cs="Arial"/>
          <w:bCs/>
          <w:iCs/>
        </w:rPr>
        <w:t xml:space="preserve"> </w:t>
      </w:r>
      <w:r w:rsidR="00706697" w:rsidRPr="00706697">
        <w:rPr>
          <w:rFonts w:ascii="Arial" w:hAnsi="Arial" w:cs="Arial"/>
          <w:b/>
          <w:bCs/>
          <w:iCs/>
        </w:rPr>
        <w:t>40726 Del 26 de enero del 2026</w:t>
      </w:r>
      <w:r w:rsidR="00941CE6" w:rsidRPr="00706697">
        <w:rPr>
          <w:rFonts w:ascii="Arial" w:hAnsi="Arial" w:cs="Arial"/>
          <w:b/>
          <w:bCs/>
          <w:iCs/>
        </w:rPr>
        <w:t>,</w:t>
      </w:r>
      <w:r w:rsidR="00941CE6" w:rsidRPr="009B139D">
        <w:rPr>
          <w:rFonts w:ascii="Arial" w:hAnsi="Arial" w:cs="Arial"/>
          <w:bCs/>
          <w:iCs/>
        </w:rPr>
        <w:t xml:space="preserve"> expedidos por el jefe de Presupuesto del Hospital Naval Nivel III de Cartagena</w:t>
      </w:r>
      <w:r w:rsidR="00941CE6" w:rsidRPr="009B139D">
        <w:rPr>
          <w:rFonts w:ascii="Arial" w:hAnsi="Arial" w:cs="Arial"/>
          <w:b/>
          <w:bCs/>
          <w:iCs/>
        </w:rPr>
        <w:t>.</w:t>
      </w:r>
      <w:r w:rsidRPr="009B139D">
        <w:rPr>
          <w:rFonts w:ascii="Arial" w:hAnsi="Arial" w:cs="Arial"/>
          <w:b/>
        </w:rPr>
        <w:t xml:space="preserve"> </w:t>
      </w:r>
      <w:r w:rsidRPr="009B139D">
        <w:rPr>
          <w:rFonts w:ascii="Arial" w:hAnsi="Arial" w:cs="Arial"/>
        </w:rPr>
        <w:t>Cuya aceptación corresponderá al contrato, declaro bajo la gravedad de juramento:</w:t>
      </w:r>
      <w:r w:rsidR="00CD28A9" w:rsidRPr="009B139D">
        <w:rPr>
          <w:rFonts w:ascii="Arial" w:hAnsi="Arial" w:cs="Arial"/>
        </w:rPr>
        <w:t xml:space="preserve"> </w:t>
      </w:r>
    </w:p>
    <w:p w:rsidR="00EA1E42" w:rsidRPr="009B139D" w:rsidRDefault="00EA1E42" w:rsidP="00402136">
      <w:pPr>
        <w:tabs>
          <w:tab w:val="left" w:pos="284"/>
        </w:tabs>
        <w:jc w:val="both"/>
        <w:rPr>
          <w:rFonts w:ascii="Arial" w:hAnsi="Arial" w:cs="Arial"/>
        </w:rPr>
      </w:pPr>
    </w:p>
    <w:p w:rsidR="0038625F" w:rsidRPr="009B139D" w:rsidRDefault="0038625F" w:rsidP="00D33E99">
      <w:pPr>
        <w:pStyle w:val="Sangradetextonormal"/>
        <w:numPr>
          <w:ilvl w:val="0"/>
          <w:numId w:val="6"/>
        </w:numPr>
        <w:tabs>
          <w:tab w:val="clear" w:pos="720"/>
          <w:tab w:val="left" w:pos="284"/>
        </w:tabs>
        <w:suppressAutoHyphens w:val="0"/>
        <w:autoSpaceDE/>
        <w:ind w:left="284" w:hanging="284"/>
        <w:rPr>
          <w:rFonts w:cs="Arial"/>
          <w:color w:val="auto"/>
          <w:sz w:val="20"/>
        </w:rPr>
      </w:pPr>
      <w:r w:rsidRPr="009B139D">
        <w:rPr>
          <w:rFonts w:cs="Arial"/>
          <w:color w:val="auto"/>
          <w:sz w:val="20"/>
        </w:rPr>
        <w:t xml:space="preserve">Que el </w:t>
      </w:r>
      <w:r w:rsidR="00A24E1E" w:rsidRPr="009B139D">
        <w:rPr>
          <w:rFonts w:cs="Arial"/>
          <w:color w:val="auto"/>
          <w:sz w:val="20"/>
        </w:rPr>
        <w:t>oferente</w:t>
      </w:r>
      <w:r w:rsidRPr="009B139D">
        <w:rPr>
          <w:rFonts w:cs="Arial"/>
          <w:color w:val="auto"/>
          <w:sz w:val="20"/>
        </w:rPr>
        <w:t xml:space="preserve"> que represento y cuyo nombre es _________, está representado legalmente por el señor ________, identificado con documento __________, con el domicilio social en _________, de la ciudad de ________, con número telefónico ________, correo electrónico ________ y fax _______.</w:t>
      </w:r>
    </w:p>
    <w:p w:rsidR="0038625F" w:rsidRPr="009B139D" w:rsidRDefault="0038625F" w:rsidP="00402136">
      <w:pPr>
        <w:pStyle w:val="Sangradetextonormal"/>
        <w:tabs>
          <w:tab w:val="left" w:pos="284"/>
        </w:tabs>
        <w:autoSpaceDE/>
        <w:ind w:left="284"/>
        <w:rPr>
          <w:rFonts w:cs="Arial"/>
          <w:color w:val="auto"/>
          <w:sz w:val="20"/>
        </w:rPr>
      </w:pPr>
    </w:p>
    <w:p w:rsidR="0038625F" w:rsidRPr="009B139D" w:rsidRDefault="0038625F" w:rsidP="00D33E99">
      <w:pPr>
        <w:pStyle w:val="Sangradetextonormal"/>
        <w:numPr>
          <w:ilvl w:val="0"/>
          <w:numId w:val="6"/>
        </w:numPr>
        <w:tabs>
          <w:tab w:val="clear" w:pos="720"/>
          <w:tab w:val="left" w:pos="284"/>
        </w:tabs>
        <w:suppressAutoHyphens w:val="0"/>
        <w:autoSpaceDE/>
        <w:ind w:left="284" w:hanging="284"/>
        <w:rPr>
          <w:rFonts w:cs="Arial"/>
          <w:color w:val="auto"/>
          <w:sz w:val="20"/>
        </w:rPr>
      </w:pPr>
      <w:r w:rsidRPr="009B139D">
        <w:rPr>
          <w:rFonts w:cs="Arial"/>
          <w:color w:val="auto"/>
          <w:sz w:val="20"/>
        </w:rPr>
        <w:t xml:space="preserve">Que ninguna otra persona o entidad diferente de la nombrada aquí, tiene participación en esta propuesta o en el contrato a adjudicar en esta contratación y </w:t>
      </w:r>
      <w:r w:rsidR="008A16A6" w:rsidRPr="009B139D">
        <w:rPr>
          <w:rFonts w:cs="Arial"/>
          <w:color w:val="auto"/>
          <w:sz w:val="20"/>
        </w:rPr>
        <w:t>que,</w:t>
      </w:r>
      <w:r w:rsidRPr="009B139D">
        <w:rPr>
          <w:rFonts w:cs="Arial"/>
          <w:color w:val="auto"/>
          <w:sz w:val="20"/>
        </w:rPr>
        <w:t xml:space="preserve"> por lo tanto, solamente los firmantes están vinculados a dicha oferta.</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 xml:space="preserve">Que la propuesta que presento es irrevocable, incondicional y obliga insubordinadamente al </w:t>
      </w:r>
      <w:r w:rsidR="00A24E1E" w:rsidRPr="009B139D">
        <w:rPr>
          <w:rFonts w:ascii="Arial" w:hAnsi="Arial" w:cs="Arial"/>
        </w:rPr>
        <w:t>oferente</w:t>
      </w:r>
      <w:r w:rsidRPr="009B139D">
        <w:rPr>
          <w:rFonts w:ascii="Arial" w:hAnsi="Arial" w:cs="Arial"/>
        </w:rPr>
        <w:t xml:space="preserve"> que represento.</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Que he estudiado la invitación, sus documentos anexos y las demás condiciones e informaciones necesarias para presentar la presente propuesta y aceptamos todos los requerimientos establecidos en dichos documentos.</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En todo caso acepto y reconozco que cualquier omisión en la que incurramos en la investigación de la información que influya en la determinación de nuestra propuesta, no nos eximirá de la obligación de asumir las responsabilidades que nos correspondan como contratistas, renunciando a cualquier reclamación, reembolso, o ajuste de cualquier naturaleza, por cualquier situación que surja, no contemplada por nosotros en razón de nuestra falta de diligencia en la obtención de la información.</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Que entiendo que el valor del contrato conforme está definido en los documentos de la contratación, incluye los impuestos, tasas y/o contribuciones directas o indirectas aplicables, así como todos los costos directos e indirectos que se causen por labores de consultoría y las utilidades del contratista.</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Que he revisado con suma diligencia la totalidad de la información presentada en nuestra propuesta, y obrando de conformidad, aseguramos que la misma corresponde a la realidad.</w:t>
      </w:r>
    </w:p>
    <w:p w:rsidR="0038625F" w:rsidRPr="009B139D" w:rsidRDefault="0038625F" w:rsidP="00402136">
      <w:pPr>
        <w:pStyle w:val="Sangra2detindependiente"/>
        <w:tabs>
          <w:tab w:val="left" w:pos="284"/>
        </w:tabs>
        <w:suppressAutoHyphens w:val="0"/>
        <w:spacing w:after="0" w:line="240" w:lineRule="auto"/>
        <w:ind w:left="284"/>
        <w:jc w:val="both"/>
        <w:rPr>
          <w:rFonts w:ascii="Arial" w:hAnsi="Arial" w:cs="Arial"/>
        </w:rPr>
      </w:pPr>
    </w:p>
    <w:p w:rsidR="0038625F" w:rsidRPr="009B139D" w:rsidRDefault="0038625F" w:rsidP="00D33E99">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9B139D">
        <w:rPr>
          <w:rFonts w:ascii="Arial" w:hAnsi="Arial" w:cs="Arial"/>
        </w:rPr>
        <w:t>Que a solicitud del Ministerio de Defensa Nacional –Dirección de Sanidad Naval – Hospital Naval de Cartagena me obligo a suministrar cualquier información adicional necesaria para la correcta evaluación de la propuesta.</w:t>
      </w:r>
    </w:p>
    <w:p w:rsidR="0038625F" w:rsidRPr="009B139D" w:rsidRDefault="0038625F" w:rsidP="00402136">
      <w:pPr>
        <w:pStyle w:val="Sangra2detindependiente"/>
        <w:tabs>
          <w:tab w:val="left" w:pos="284"/>
        </w:tabs>
        <w:suppressAutoHyphens w:val="0"/>
        <w:spacing w:after="0" w:line="240" w:lineRule="auto"/>
        <w:ind w:left="284"/>
        <w:jc w:val="both"/>
        <w:rPr>
          <w:rFonts w:ascii="Arial" w:hAnsi="Arial" w:cs="Arial"/>
        </w:rPr>
      </w:pPr>
    </w:p>
    <w:p w:rsidR="0038625F" w:rsidRPr="009B139D" w:rsidRDefault="0038625F" w:rsidP="00D33E99">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9B139D">
        <w:rPr>
          <w:rFonts w:ascii="Arial" w:hAnsi="Arial" w:cs="Arial"/>
        </w:rPr>
        <w:t>Que me comprometo a ejecutar totalmente el contrato en los plazos establecidos en este.</w:t>
      </w:r>
    </w:p>
    <w:p w:rsidR="0038625F" w:rsidRPr="009B139D" w:rsidRDefault="0038625F" w:rsidP="00402136">
      <w:pPr>
        <w:pStyle w:val="Sangra2detindependiente"/>
        <w:tabs>
          <w:tab w:val="left" w:pos="284"/>
        </w:tabs>
        <w:suppressAutoHyphens w:val="0"/>
        <w:spacing w:after="0" w:line="240" w:lineRule="auto"/>
        <w:ind w:left="284"/>
        <w:jc w:val="both"/>
        <w:rPr>
          <w:rFonts w:ascii="Arial" w:hAnsi="Arial" w:cs="Arial"/>
        </w:rPr>
      </w:pPr>
    </w:p>
    <w:p w:rsidR="0038625F" w:rsidRDefault="0038625F" w:rsidP="00D33E99">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9B139D">
        <w:rPr>
          <w:rFonts w:ascii="Arial" w:hAnsi="Arial" w:cs="Arial"/>
        </w:rPr>
        <w:t xml:space="preserve">Reconozco que ni el Ministerio de Defensa Nacional – Dirección de Sanidad Naval – Hospital Naval de Cartagena, ni su personal interno o externo, que ha intervenido en este proceso de contratación, ha manifestado declaración o garantía alguna expresa o implícita en cuanto a la exactitud, confiabilidad o integridad de la información contenida en las fuentes de información analizadas y conocidas por el </w:t>
      </w:r>
      <w:r w:rsidR="00A24E1E" w:rsidRPr="009B139D">
        <w:rPr>
          <w:rFonts w:ascii="Arial" w:hAnsi="Arial" w:cs="Arial"/>
        </w:rPr>
        <w:t>oferente</w:t>
      </w:r>
      <w:r w:rsidRPr="009B139D">
        <w:rPr>
          <w:rFonts w:ascii="Arial" w:hAnsi="Arial" w:cs="Arial"/>
        </w:rPr>
        <w:t xml:space="preserve">, en los materiales proporcionados o en las declaraciones realizadas durante el transcurso de la audiencia informativa preliminar o visita efectuada a las instalaciones en las cuales se llevarán a cabo las labores para la ejecución del contrato, ya sea por escrito o en forma verbal y que nada de lo contenido </w:t>
      </w:r>
      <w:r w:rsidRPr="009B139D">
        <w:rPr>
          <w:rFonts w:ascii="Arial" w:hAnsi="Arial" w:cs="Arial"/>
        </w:rPr>
        <w:lastRenderedPageBreak/>
        <w:t>en cualquiera de los documentos a los que hemos tenido acceso, ha sido considerado como una promesa o declaración en cuanto a la adjudicación.</w:t>
      </w:r>
    </w:p>
    <w:p w:rsidR="007D6807" w:rsidRPr="007D6807" w:rsidRDefault="007D6807" w:rsidP="007D6807">
      <w:pPr>
        <w:pStyle w:val="Prrafodelista"/>
        <w:rPr>
          <w:rFonts w:ascii="Arial" w:hAnsi="Arial" w:cs="Arial"/>
        </w:rPr>
      </w:pPr>
    </w:p>
    <w:p w:rsidR="007D6807" w:rsidRPr="007D6807" w:rsidRDefault="007D6807" w:rsidP="00D33E99">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7D6807">
        <w:rPr>
          <w:rFonts w:ascii="Arial" w:hAnsi="Arial" w:cs="Arial"/>
        </w:rPr>
        <w:t>Que me comprometo a cumplir con la política de seguridad y salud en el trabajo (SST) establecida en el Decreto 1072 de 2015, especialmente, cumpliendo las obligaciones establecidas en el Artículo 2.4.6.8. Obligaciones de los empleadores y la Resolución 0312 de 2019 que entre otras dispone:</w:t>
      </w:r>
    </w:p>
    <w:p w:rsidR="007D6807" w:rsidRDefault="007D6807" w:rsidP="007D6807">
      <w:pPr>
        <w:pStyle w:val="Prrafodelista"/>
        <w:rPr>
          <w:rFonts w:ascii="Arial" w:hAnsi="Arial" w:cs="Arial"/>
        </w:rPr>
      </w:pPr>
    </w:p>
    <w:tbl>
      <w:tblPr>
        <w:tblStyle w:val="Tablaconcuadrcula"/>
        <w:tblW w:w="0" w:type="auto"/>
        <w:tblInd w:w="284" w:type="dxa"/>
        <w:tblLook w:val="04A0" w:firstRow="1" w:lastRow="0" w:firstColumn="1" w:lastColumn="0" w:noHBand="0" w:noVBand="1"/>
      </w:tblPr>
      <w:tblGrid>
        <w:gridCol w:w="9113"/>
      </w:tblGrid>
      <w:tr w:rsidR="007D6807" w:rsidTr="007D6807">
        <w:tc>
          <w:tcPr>
            <w:tcW w:w="9397" w:type="dxa"/>
          </w:tcPr>
          <w:p w:rsidR="007D6807" w:rsidRPr="007D6807" w:rsidRDefault="007D6807" w:rsidP="007D6807">
            <w:pPr>
              <w:pStyle w:val="Sangra2detindependiente"/>
              <w:tabs>
                <w:tab w:val="left" w:pos="284"/>
              </w:tabs>
              <w:suppressAutoHyphens w:val="0"/>
              <w:spacing w:after="0" w:line="240" w:lineRule="auto"/>
              <w:ind w:left="0"/>
              <w:jc w:val="both"/>
              <w:rPr>
                <w:rFonts w:ascii="Arial" w:hAnsi="Arial" w:cs="Arial"/>
                <w:b/>
              </w:rPr>
            </w:pPr>
            <w:r w:rsidRPr="007D6807">
              <w:rPr>
                <w:rFonts w:ascii="Arial" w:hAnsi="Arial" w:cs="Arial"/>
                <w:b/>
              </w:rPr>
              <w:t>DOCUMENTOS</w:t>
            </w:r>
          </w:p>
        </w:tc>
      </w:tr>
      <w:tr w:rsidR="007D6807" w:rsidTr="007D6807">
        <w:tc>
          <w:tcPr>
            <w:tcW w:w="9397" w:type="dxa"/>
          </w:tcPr>
          <w:p w:rsidR="007D6807" w:rsidRPr="007D6807" w:rsidRDefault="007D6807" w:rsidP="007D6807">
            <w:pPr>
              <w:pStyle w:val="Sangra2detindependiente"/>
              <w:tabs>
                <w:tab w:val="left" w:pos="284"/>
              </w:tabs>
              <w:suppressAutoHyphens w:val="0"/>
              <w:spacing w:after="0" w:line="240" w:lineRule="auto"/>
              <w:ind w:left="0"/>
              <w:jc w:val="both"/>
              <w:rPr>
                <w:rFonts w:ascii="Arial" w:hAnsi="Arial" w:cs="Arial"/>
              </w:rPr>
            </w:pPr>
            <w:r w:rsidRPr="007D6807">
              <w:rPr>
                <w:rFonts w:ascii="Arial" w:hAnsi="Arial" w:cs="Arial"/>
              </w:rPr>
              <w:t>Políticas de Seguridad y Salud en el Trabajo firmada por el representante legal</w:t>
            </w:r>
          </w:p>
        </w:tc>
      </w:tr>
      <w:tr w:rsidR="007D6807" w:rsidTr="007D6807">
        <w:tc>
          <w:tcPr>
            <w:tcW w:w="9397" w:type="dxa"/>
          </w:tcPr>
          <w:p w:rsidR="007D6807" w:rsidRPr="007D6807" w:rsidRDefault="007D6807" w:rsidP="007D6807">
            <w:pPr>
              <w:pStyle w:val="Sangra2detindependiente"/>
              <w:tabs>
                <w:tab w:val="left" w:pos="284"/>
              </w:tabs>
              <w:suppressAutoHyphens w:val="0"/>
              <w:spacing w:after="0" w:line="240" w:lineRule="auto"/>
              <w:ind w:left="0"/>
              <w:jc w:val="both"/>
              <w:rPr>
                <w:rFonts w:ascii="Arial" w:hAnsi="Arial" w:cs="Arial"/>
              </w:rPr>
            </w:pPr>
            <w:r w:rsidRPr="007D6807">
              <w:rPr>
                <w:rFonts w:ascii="Arial" w:hAnsi="Arial" w:cs="Arial"/>
              </w:rPr>
              <w:t>Matriz de identificación de peligros, evaluación y valoración de riegos para el objeto del contrato, firmada por el representante legal.</w:t>
            </w:r>
          </w:p>
        </w:tc>
      </w:tr>
      <w:tr w:rsidR="007D6807" w:rsidTr="007D6807">
        <w:tc>
          <w:tcPr>
            <w:tcW w:w="9397" w:type="dxa"/>
          </w:tcPr>
          <w:p w:rsidR="007D6807" w:rsidRPr="007D6807" w:rsidRDefault="007D6807" w:rsidP="007D6807">
            <w:pPr>
              <w:pStyle w:val="Sangra2detindependiente"/>
              <w:tabs>
                <w:tab w:val="left" w:pos="284"/>
              </w:tabs>
              <w:suppressAutoHyphens w:val="0"/>
              <w:spacing w:after="0" w:line="240" w:lineRule="auto"/>
              <w:ind w:left="0"/>
              <w:jc w:val="both"/>
              <w:rPr>
                <w:rFonts w:ascii="Arial" w:hAnsi="Arial" w:cs="Arial"/>
              </w:rPr>
            </w:pPr>
            <w:r w:rsidRPr="007D6807">
              <w:rPr>
                <w:rFonts w:ascii="Arial" w:hAnsi="Arial" w:cs="Arial"/>
              </w:rPr>
              <w:t xml:space="preserve">Plan de trabajo en la Seguridad y Salud en el Trabajo durante la duración del contrato, firmado por el representante legal. </w:t>
            </w:r>
          </w:p>
        </w:tc>
      </w:tr>
      <w:tr w:rsidR="007D6807" w:rsidTr="007D6807">
        <w:tc>
          <w:tcPr>
            <w:tcW w:w="9397" w:type="dxa"/>
          </w:tcPr>
          <w:p w:rsidR="007D6807" w:rsidRPr="007D6807" w:rsidRDefault="007D6807" w:rsidP="007D6807">
            <w:pPr>
              <w:pStyle w:val="Sangra2detindependiente"/>
              <w:tabs>
                <w:tab w:val="left" w:pos="284"/>
              </w:tabs>
              <w:suppressAutoHyphens w:val="0"/>
              <w:spacing w:after="0" w:line="240" w:lineRule="auto"/>
              <w:ind w:left="0"/>
              <w:jc w:val="both"/>
              <w:rPr>
                <w:rFonts w:ascii="Arial" w:hAnsi="Arial" w:cs="Arial"/>
              </w:rPr>
            </w:pPr>
            <w:r w:rsidRPr="007D6807">
              <w:rPr>
                <w:rFonts w:ascii="Arial" w:hAnsi="Arial" w:cs="Arial"/>
              </w:rPr>
              <w:t>Programa de gestión de riegos para sub-contratistas, firmado por el representante legal.</w:t>
            </w:r>
          </w:p>
        </w:tc>
      </w:tr>
      <w:tr w:rsidR="007D6807" w:rsidTr="007D6807">
        <w:tc>
          <w:tcPr>
            <w:tcW w:w="9397" w:type="dxa"/>
          </w:tcPr>
          <w:p w:rsidR="007D6807" w:rsidRPr="007D6807" w:rsidRDefault="007D6807" w:rsidP="007D6807">
            <w:pPr>
              <w:pStyle w:val="Sangra2detindependiente"/>
              <w:tabs>
                <w:tab w:val="left" w:pos="284"/>
              </w:tabs>
              <w:suppressAutoHyphens w:val="0"/>
              <w:spacing w:after="0" w:line="240" w:lineRule="auto"/>
              <w:ind w:left="0"/>
              <w:jc w:val="both"/>
              <w:rPr>
                <w:rFonts w:ascii="Arial" w:hAnsi="Arial" w:cs="Arial"/>
              </w:rPr>
            </w:pPr>
            <w:r w:rsidRPr="007D6807">
              <w:rPr>
                <w:rFonts w:ascii="Arial" w:hAnsi="Arial" w:cs="Arial"/>
              </w:rPr>
              <w:t>Matriz de elementos de protección personal, firmada por el representante legal.</w:t>
            </w:r>
          </w:p>
        </w:tc>
      </w:tr>
    </w:tbl>
    <w:p w:rsidR="001F796C" w:rsidRPr="009B139D" w:rsidRDefault="001F796C" w:rsidP="00402136">
      <w:pPr>
        <w:pStyle w:val="Sangra2detindependiente"/>
        <w:tabs>
          <w:tab w:val="left" w:pos="284"/>
        </w:tabs>
        <w:suppressAutoHyphens w:val="0"/>
        <w:spacing w:after="0" w:line="240" w:lineRule="auto"/>
        <w:ind w:left="0"/>
        <w:jc w:val="both"/>
        <w:rPr>
          <w:rFonts w:ascii="Arial" w:hAnsi="Arial" w:cs="Arial"/>
        </w:rPr>
      </w:pPr>
    </w:p>
    <w:p w:rsidR="00B374C0" w:rsidRPr="009B139D" w:rsidRDefault="00B374C0" w:rsidP="00402136">
      <w:pPr>
        <w:pStyle w:val="Sangra2detindependiente"/>
        <w:tabs>
          <w:tab w:val="left" w:pos="284"/>
        </w:tabs>
        <w:suppressAutoHyphens w:val="0"/>
        <w:spacing w:after="0" w:line="240" w:lineRule="auto"/>
        <w:ind w:left="0"/>
        <w:jc w:val="both"/>
        <w:rPr>
          <w:rFonts w:ascii="Arial" w:hAnsi="Arial" w:cs="Arial"/>
          <w:b/>
        </w:rPr>
      </w:pPr>
      <w:r w:rsidRPr="009B139D">
        <w:rPr>
          <w:rFonts w:ascii="Arial" w:hAnsi="Arial" w:cs="Arial"/>
          <w:b/>
        </w:rPr>
        <w:t>Compromiso anticorrupción</w:t>
      </w:r>
    </w:p>
    <w:p w:rsidR="00B374C0" w:rsidRPr="009B139D" w:rsidRDefault="00B374C0" w:rsidP="00402136">
      <w:pPr>
        <w:pStyle w:val="Sangra2detindependiente"/>
        <w:tabs>
          <w:tab w:val="left" w:pos="284"/>
        </w:tabs>
        <w:suppressAutoHyphens w:val="0"/>
        <w:spacing w:after="0" w:line="240" w:lineRule="auto"/>
        <w:ind w:left="0"/>
        <w:jc w:val="both"/>
        <w:rPr>
          <w:rFonts w:ascii="Arial" w:hAnsi="Arial" w:cs="Arial"/>
        </w:rPr>
      </w:pPr>
      <w:r w:rsidRPr="009B139D">
        <w:rPr>
          <w:rFonts w:ascii="Arial" w:hAnsi="Arial" w:cs="Arial"/>
        </w:rPr>
        <w:t xml:space="preserve"> </w:t>
      </w:r>
    </w:p>
    <w:p w:rsidR="0038625F" w:rsidRPr="009B139D" w:rsidRDefault="0038625F" w:rsidP="00D33E99">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9B139D">
        <w:rPr>
          <w:rFonts w:ascii="Arial" w:hAnsi="Arial" w:cs="Arial"/>
          <w:snapToGrid w:val="0"/>
        </w:rPr>
        <w:t>Que me comprometo a no ofrecer ni dar sobornos ni ninguna otra forma de halago a ningún Funcionario Público en relación con mi propuesta, con el proceso de contratación, ni con la ejecución del contrato que pueda celebrarse como resultado de mi propuesta; a no permitir que nadie, bien sea empleado de la compañía o un agente comisionista independiente, o un Asesor o Consultor lo haga en su nombre; así mismo me comprometo formalmente a impartir instrucciones a todos mis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 a) No ofrecer o pagar sobornos o cualquier halago a los funcionarios de</w:t>
      </w:r>
      <w:r w:rsidR="00EA1E42" w:rsidRPr="009B139D">
        <w:rPr>
          <w:rFonts w:ascii="Arial" w:hAnsi="Arial" w:cs="Arial"/>
          <w:snapToGrid w:val="0"/>
        </w:rPr>
        <w:t xml:space="preserve">l </w:t>
      </w:r>
      <w:r w:rsidRPr="009B139D">
        <w:rPr>
          <w:rFonts w:ascii="Arial" w:hAnsi="Arial" w:cs="Arial"/>
          <w:b/>
          <w:bCs/>
          <w:lang w:val="es-ES_tradnl"/>
        </w:rPr>
        <w:t xml:space="preserve">HOSPITAL NAVAL </w:t>
      </w:r>
      <w:r w:rsidR="00963B04" w:rsidRPr="009B139D">
        <w:rPr>
          <w:rFonts w:ascii="Arial" w:hAnsi="Arial" w:cs="Arial"/>
          <w:b/>
          <w:bCs/>
          <w:lang w:val="es-ES_tradnl"/>
        </w:rPr>
        <w:t xml:space="preserve">NIVEL III </w:t>
      </w:r>
      <w:r w:rsidRPr="009B139D">
        <w:rPr>
          <w:rFonts w:ascii="Arial" w:hAnsi="Arial" w:cs="Arial"/>
          <w:b/>
          <w:bCs/>
          <w:lang w:val="es-ES_tradnl"/>
        </w:rPr>
        <w:t>DE CARTAGENA</w:t>
      </w:r>
      <w:r w:rsidRPr="009B139D">
        <w:rPr>
          <w:rFonts w:ascii="Arial" w:hAnsi="Arial" w:cs="Arial"/>
          <w:snapToGrid w:val="0"/>
        </w:rPr>
        <w:t>, ni a cualquier otro Servidor Público o Privado que pueda influir en la adjudicación de la propuesta, bien sea directa o indirectamente, ni a terceras personas que por su influencia sobre Funcionarios Públicos, puedan influir sobre la aceptación de la propuesta. b) No ofrecer pagos o halagos a los funcionarios de</w:t>
      </w:r>
      <w:r w:rsidR="00EA1E42" w:rsidRPr="009B139D">
        <w:rPr>
          <w:rFonts w:ascii="Arial" w:hAnsi="Arial" w:cs="Arial"/>
          <w:snapToGrid w:val="0"/>
        </w:rPr>
        <w:t xml:space="preserve">l </w:t>
      </w:r>
      <w:r w:rsidRPr="009B139D">
        <w:rPr>
          <w:rFonts w:ascii="Arial" w:hAnsi="Arial" w:cs="Arial"/>
          <w:b/>
          <w:bCs/>
          <w:lang w:val="es-ES_tradnl"/>
        </w:rPr>
        <w:t xml:space="preserve">HOSPITAL NAVAL </w:t>
      </w:r>
      <w:r w:rsidR="00963B04" w:rsidRPr="009B139D">
        <w:rPr>
          <w:rFonts w:ascii="Arial" w:hAnsi="Arial" w:cs="Arial"/>
          <w:b/>
          <w:bCs/>
          <w:lang w:val="es-ES_tradnl"/>
        </w:rPr>
        <w:t xml:space="preserve">NIVEL III </w:t>
      </w:r>
      <w:r w:rsidRPr="009B139D">
        <w:rPr>
          <w:rFonts w:ascii="Arial" w:hAnsi="Arial" w:cs="Arial"/>
          <w:b/>
          <w:bCs/>
          <w:lang w:val="es-ES_tradnl"/>
        </w:rPr>
        <w:t>DE CARTAGENA</w:t>
      </w:r>
      <w:r w:rsidRPr="009B139D">
        <w:rPr>
          <w:rFonts w:ascii="Arial" w:hAnsi="Arial" w:cs="Arial"/>
          <w:snapToGrid w:val="0"/>
        </w:rPr>
        <w:t xml:space="preserve"> durante el desarrollo del contrato que se suscriba si llegase a ser aceptada su propuesta.</w:t>
      </w:r>
    </w:p>
    <w:p w:rsidR="0038625F" w:rsidRPr="009B139D" w:rsidRDefault="0038625F" w:rsidP="00402136">
      <w:pPr>
        <w:pStyle w:val="Sangra2detindependiente"/>
        <w:tabs>
          <w:tab w:val="left" w:pos="284"/>
        </w:tabs>
        <w:suppressAutoHyphens w:val="0"/>
        <w:spacing w:after="0" w:line="240" w:lineRule="auto"/>
        <w:ind w:left="284"/>
        <w:jc w:val="both"/>
        <w:rPr>
          <w:rFonts w:ascii="Arial" w:hAnsi="Arial" w:cs="Arial"/>
        </w:rPr>
      </w:pPr>
    </w:p>
    <w:p w:rsidR="0038625F" w:rsidRPr="009B139D" w:rsidRDefault="0038625F" w:rsidP="00D33E99">
      <w:pPr>
        <w:pStyle w:val="Sangra2detindependiente"/>
        <w:numPr>
          <w:ilvl w:val="0"/>
          <w:numId w:val="6"/>
        </w:numPr>
        <w:tabs>
          <w:tab w:val="clear" w:pos="720"/>
          <w:tab w:val="left" w:pos="284"/>
        </w:tabs>
        <w:suppressAutoHyphens w:val="0"/>
        <w:spacing w:after="0" w:line="240" w:lineRule="auto"/>
        <w:ind w:left="284" w:hanging="284"/>
        <w:jc w:val="both"/>
        <w:rPr>
          <w:rFonts w:ascii="Arial" w:hAnsi="Arial" w:cs="Arial"/>
        </w:rPr>
      </w:pPr>
      <w:r w:rsidRPr="009B139D">
        <w:rPr>
          <w:rFonts w:ascii="Arial" w:hAnsi="Arial" w:cs="Arial"/>
          <w:snapToGrid w:val="0"/>
        </w:rPr>
        <w:t xml:space="preserve">Que me comprometo formalmente a no efectuar acuerdos, o realizar actos o conductas que tengan por objeto o como efecto la colusión en el presente proceso </w:t>
      </w:r>
      <w:r w:rsidRPr="009B139D">
        <w:rPr>
          <w:rFonts w:ascii="Arial" w:hAnsi="Arial" w:cs="Arial"/>
        </w:rPr>
        <w:t>o la distribución de la adjudicación de contratos entre los cuales se encuentre el que es materia del presente reglamento, o la fijación de los términos de la propuesta</w:t>
      </w:r>
      <w:r w:rsidRPr="009B139D">
        <w:rPr>
          <w:rFonts w:ascii="Arial" w:hAnsi="Arial" w:cs="Arial"/>
          <w:snapToGrid w:val="0"/>
        </w:rPr>
        <w:t>.</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Reconozco que ni en el documento de la invitación, ni la información contenida ella o comunicada posteriormente a cualquier persona, ya sea en forma verbal o escrita relacionado con los aspectos del proceso,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 este proceso de selección.</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 xml:space="preserve">En cumplimiento de lo previsto en el Decreto 4334 de 2008, declaro bajo juramento que se entiende presentado con la suscripción del presente documento, que cuento con los recursos suficientes  para la preparación de la oferta, y en caso de resultar adjudicatario, para la ejecución del contrato resultante del presente del presente proceso, los cuales, no se han obtenido, ni se obtendrán de la celebración de ofertas de cesión de derechos económicos o de beneficiario con pacto de readquisición u operaciones de captación o de recaudo masivo no autorizado de dineros del público o de entrega masiva de dinero a personas naturales o jurídicas, directamente o a través 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 6 del Decreto 4334 de 2008 en concordancia con el Decreto 1981 de 1988. En caso de Consorcio o Unión Temporal o promesa de sociedad futura o cualquier otra forma legal de asociación, se entiende </w:t>
      </w:r>
      <w:r w:rsidR="00094B7F" w:rsidRPr="009B139D">
        <w:rPr>
          <w:rFonts w:ascii="Arial" w:hAnsi="Arial" w:cs="Arial"/>
        </w:rPr>
        <w:t>que,</w:t>
      </w:r>
      <w:r w:rsidRPr="009B139D">
        <w:rPr>
          <w:rFonts w:ascii="Arial" w:hAnsi="Arial" w:cs="Arial"/>
        </w:rPr>
        <w:t xml:space="preserve"> con la suscripción de esta carta por su representante, todos y cada uno de sus miembros o integrantes efectúan esta declaración.</w:t>
      </w:r>
    </w:p>
    <w:p w:rsidR="0038625F"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Manifiesto y declaro que mi propuesta no contiene ningún tipo de información confidencial o privada de acuerdo con la Ley colombiana, y, en consecuencia, consideramos que el Ministerio de Defensa Nacional – Dirección de Sanidad Naval – Hospital Naval de Cartagena, se encuentra facultado para revelar dicha información sin reserva alguna, a partir de la fecha de apertura de la propuesta, a sus agentes o asesores y al público en general.</w:t>
      </w:r>
    </w:p>
    <w:p w:rsidR="009B139D" w:rsidRPr="009B139D" w:rsidRDefault="009B139D" w:rsidP="009B139D">
      <w:pPr>
        <w:tabs>
          <w:tab w:val="left" w:pos="284"/>
        </w:tabs>
        <w:suppressAutoHyphens w:val="0"/>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 xml:space="preserve">Que el valor ofertado asciende a la suma de </w:t>
      </w:r>
      <w:r w:rsidRPr="009B139D">
        <w:rPr>
          <w:rFonts w:ascii="Arial" w:hAnsi="Arial" w:cs="Arial"/>
          <w:b/>
        </w:rPr>
        <w:t>_____________________________</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lastRenderedPageBreak/>
        <w:t xml:space="preserve">Bajo la gravedad del juramento, que se entiende prestado al firmar esta carta manifiesto que ni el representante legal o apoderado del </w:t>
      </w:r>
      <w:r w:rsidR="00A24E1E" w:rsidRPr="009B139D">
        <w:rPr>
          <w:rFonts w:ascii="Arial" w:hAnsi="Arial" w:cs="Arial"/>
        </w:rPr>
        <w:t>oferente</w:t>
      </w:r>
      <w:r w:rsidRPr="009B139D">
        <w:rPr>
          <w:rFonts w:ascii="Arial" w:hAnsi="Arial" w:cs="Arial"/>
        </w:rPr>
        <w:t xml:space="preserve">, ni el </w:t>
      </w:r>
      <w:r w:rsidR="00A24E1E" w:rsidRPr="009B139D">
        <w:rPr>
          <w:rFonts w:ascii="Arial" w:hAnsi="Arial" w:cs="Arial"/>
        </w:rPr>
        <w:t>oferente</w:t>
      </w:r>
      <w:r w:rsidRPr="009B139D">
        <w:rPr>
          <w:rFonts w:ascii="Arial" w:hAnsi="Arial" w:cs="Arial"/>
        </w:rPr>
        <w:t>, ni sus integrantes nos encontramos incursos en ninguna de las causales de inhabilidad o incompatibilidad previstas en las normas legales.</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 xml:space="preserve">Que la oferta económica adjunta fue elaborada teniendo en cuenta todos los gastos, costos, derechos, impuestos, tasas y demás contribuciones que se causen con ocasión de la presentación de la Oferta, suscripción y ejecución del contrato y </w:t>
      </w:r>
      <w:r w:rsidR="00094B7F" w:rsidRPr="009B139D">
        <w:rPr>
          <w:rFonts w:ascii="Arial" w:hAnsi="Arial" w:cs="Arial"/>
        </w:rPr>
        <w:t>que,</w:t>
      </w:r>
      <w:r w:rsidRPr="009B139D">
        <w:rPr>
          <w:rFonts w:ascii="Arial" w:hAnsi="Arial" w:cs="Arial"/>
        </w:rPr>
        <w:t xml:space="preserve"> en consecuencia, de resultar adjudicatario no presentaré reclamos con ocasión del pago de tales gastos.</w:t>
      </w:r>
    </w:p>
    <w:p w:rsidR="0038625F" w:rsidRPr="009B139D" w:rsidRDefault="001F796C"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Que,</w:t>
      </w:r>
      <w:r w:rsidR="0038625F" w:rsidRPr="009B139D">
        <w:rPr>
          <w:rFonts w:ascii="Arial" w:hAnsi="Arial" w:cs="Arial"/>
        </w:rPr>
        <w:t xml:space="preserve"> en caso de resultar adjudicatario, suscribiré el contrato en la fecha prevista para el efecto en el Cronograma contenido en los Documentos del Proceso.</w:t>
      </w:r>
    </w:p>
    <w:p w:rsidR="0038625F" w:rsidRPr="009B139D" w:rsidRDefault="0038625F" w:rsidP="00402136">
      <w:pPr>
        <w:tabs>
          <w:tab w:val="left" w:pos="284"/>
        </w:tabs>
        <w:ind w:left="284"/>
        <w:jc w:val="both"/>
        <w:rPr>
          <w:rFonts w:ascii="Arial" w:hAnsi="Arial" w:cs="Arial"/>
        </w:rPr>
      </w:pPr>
    </w:p>
    <w:p w:rsidR="0038625F" w:rsidRPr="009B139D" w:rsidRDefault="001F796C"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Que,</w:t>
      </w:r>
      <w:r w:rsidR="0038625F" w:rsidRPr="009B139D">
        <w:rPr>
          <w:rFonts w:ascii="Arial" w:hAnsi="Arial" w:cs="Arial"/>
        </w:rPr>
        <w:t xml:space="preserve"> en caso de resultar adjudicatario, me obligo a presentar la garantía de cumplimiento prevista en los Documentos del Proceso en la fecha prevista para el efecto en el Cronograma allí contenido.</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Que en caso de resultar adjudicatario me comprometo a cumplir con la totalidad de las especificaciones técnicas de que trata el Anexo del presente Pliego de Condiciones.</w:t>
      </w:r>
    </w:p>
    <w:p w:rsidR="0038625F" w:rsidRPr="009B139D" w:rsidRDefault="0038625F" w:rsidP="00402136">
      <w:pPr>
        <w:tabs>
          <w:tab w:val="left" w:pos="284"/>
        </w:tabs>
        <w:ind w:left="284"/>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Manifiesto que me encuentro está a paz y salvo con las obligaciones laborales frente al sistema de seguridad social integral y demás aportes relacionados con este.</w:t>
      </w:r>
    </w:p>
    <w:p w:rsidR="0038625F" w:rsidRPr="009B139D" w:rsidRDefault="0038625F" w:rsidP="00402136">
      <w:pPr>
        <w:pStyle w:val="Prrafodelista"/>
        <w:jc w:val="both"/>
        <w:rPr>
          <w:rFonts w:ascii="Arial" w:hAnsi="Arial" w:cs="Arial"/>
        </w:rPr>
      </w:pPr>
    </w:p>
    <w:p w:rsidR="0038625F" w:rsidRPr="009B139D" w:rsidRDefault="0038625F" w:rsidP="00D33E99">
      <w:pPr>
        <w:numPr>
          <w:ilvl w:val="0"/>
          <w:numId w:val="6"/>
        </w:numPr>
        <w:tabs>
          <w:tab w:val="clear" w:pos="720"/>
          <w:tab w:val="left" w:pos="284"/>
        </w:tabs>
        <w:suppressAutoHyphens w:val="0"/>
        <w:ind w:left="284" w:hanging="284"/>
        <w:jc w:val="both"/>
        <w:rPr>
          <w:rFonts w:ascii="Arial" w:hAnsi="Arial" w:cs="Arial"/>
        </w:rPr>
      </w:pPr>
      <w:r w:rsidRPr="009B139D">
        <w:rPr>
          <w:rFonts w:ascii="Arial" w:hAnsi="Arial" w:cs="Arial"/>
        </w:rPr>
        <w:t xml:space="preserve">La validez de la oferta será por noventa (90) días. </w:t>
      </w:r>
    </w:p>
    <w:p w:rsidR="0038625F" w:rsidRPr="009B139D" w:rsidRDefault="0038625F" w:rsidP="00402136">
      <w:pPr>
        <w:ind w:left="284"/>
        <w:jc w:val="both"/>
        <w:rPr>
          <w:rFonts w:ascii="Arial" w:hAnsi="Arial" w:cs="Arial"/>
        </w:rPr>
      </w:pPr>
    </w:p>
    <w:p w:rsidR="0038625F" w:rsidRPr="009B139D" w:rsidRDefault="0038625F" w:rsidP="00D33E99">
      <w:pPr>
        <w:numPr>
          <w:ilvl w:val="0"/>
          <w:numId w:val="6"/>
        </w:numPr>
        <w:tabs>
          <w:tab w:val="clear" w:pos="720"/>
        </w:tabs>
        <w:suppressAutoHyphens w:val="0"/>
        <w:ind w:left="284" w:hanging="284"/>
        <w:jc w:val="both"/>
        <w:rPr>
          <w:rFonts w:ascii="Arial" w:hAnsi="Arial" w:cs="Arial"/>
        </w:rPr>
      </w:pPr>
      <w:r w:rsidRPr="009B139D">
        <w:rPr>
          <w:rFonts w:ascii="Arial" w:hAnsi="Arial" w:cs="Arial"/>
        </w:rPr>
        <w:t>Recibiré notificaciones en la siguiente dirección en _______________________________.</w:t>
      </w:r>
    </w:p>
    <w:p w:rsidR="0038625F" w:rsidRPr="009B139D" w:rsidRDefault="0038625F" w:rsidP="00402136">
      <w:pPr>
        <w:pStyle w:val="Prrafodelista"/>
        <w:jc w:val="both"/>
        <w:rPr>
          <w:rFonts w:ascii="Arial" w:hAnsi="Arial" w:cs="Arial"/>
        </w:rPr>
      </w:pPr>
    </w:p>
    <w:p w:rsidR="0038625F" w:rsidRPr="009B139D" w:rsidRDefault="0038625F" w:rsidP="00402136">
      <w:pPr>
        <w:tabs>
          <w:tab w:val="left" w:pos="851"/>
        </w:tabs>
        <w:jc w:val="both"/>
        <w:outlineLvl w:val="0"/>
        <w:rPr>
          <w:rFonts w:ascii="Arial" w:hAnsi="Arial" w:cs="Arial"/>
        </w:rPr>
      </w:pPr>
      <w:r w:rsidRPr="009B139D">
        <w:rPr>
          <w:rFonts w:ascii="Arial" w:hAnsi="Arial" w:cs="Arial"/>
        </w:rPr>
        <w:t>De ustedes atentamente,</w:t>
      </w:r>
    </w:p>
    <w:p w:rsidR="002D3BC0" w:rsidRPr="009B139D" w:rsidRDefault="002D3BC0" w:rsidP="00402136">
      <w:pPr>
        <w:tabs>
          <w:tab w:val="left" w:pos="851"/>
        </w:tabs>
        <w:jc w:val="both"/>
        <w:outlineLvl w:val="0"/>
        <w:rPr>
          <w:rFonts w:ascii="Arial" w:hAnsi="Arial" w:cs="Arial"/>
        </w:rPr>
      </w:pPr>
    </w:p>
    <w:p w:rsidR="002D3BC0" w:rsidRPr="009B139D" w:rsidRDefault="002D3BC0" w:rsidP="00402136">
      <w:pPr>
        <w:tabs>
          <w:tab w:val="left" w:pos="851"/>
        </w:tabs>
        <w:jc w:val="both"/>
        <w:outlineLvl w:val="0"/>
        <w:rPr>
          <w:rFonts w:ascii="Arial" w:hAnsi="Arial" w:cs="Arial"/>
        </w:rPr>
      </w:pPr>
    </w:p>
    <w:p w:rsidR="0038625F" w:rsidRPr="009B139D" w:rsidRDefault="0038625F" w:rsidP="00402136">
      <w:pPr>
        <w:tabs>
          <w:tab w:val="left" w:pos="851"/>
        </w:tabs>
        <w:jc w:val="both"/>
        <w:outlineLvl w:val="0"/>
        <w:rPr>
          <w:rFonts w:ascii="Arial" w:hAnsi="Arial" w:cs="Arial"/>
        </w:rPr>
      </w:pPr>
      <w:r w:rsidRPr="009B139D">
        <w:rPr>
          <w:rFonts w:ascii="Arial" w:hAnsi="Arial" w:cs="Arial"/>
        </w:rPr>
        <w:t xml:space="preserve">Nombre del </w:t>
      </w:r>
      <w:r w:rsidR="00A24E1E" w:rsidRPr="009B139D">
        <w:rPr>
          <w:rFonts w:ascii="Arial" w:hAnsi="Arial" w:cs="Arial"/>
        </w:rPr>
        <w:t>Oferente</w:t>
      </w:r>
      <w:r w:rsidRPr="009B139D">
        <w:rPr>
          <w:rFonts w:ascii="Arial" w:hAnsi="Arial" w:cs="Arial"/>
        </w:rPr>
        <w:t>: _____________________</w:t>
      </w:r>
    </w:p>
    <w:p w:rsidR="0038625F" w:rsidRPr="009B139D" w:rsidRDefault="0038625F" w:rsidP="00402136">
      <w:pPr>
        <w:tabs>
          <w:tab w:val="left" w:pos="851"/>
        </w:tabs>
        <w:jc w:val="both"/>
        <w:outlineLvl w:val="0"/>
        <w:rPr>
          <w:rFonts w:ascii="Arial" w:hAnsi="Arial" w:cs="Arial"/>
        </w:rPr>
      </w:pPr>
      <w:r w:rsidRPr="009B139D">
        <w:rPr>
          <w:rFonts w:ascii="Arial" w:hAnsi="Arial" w:cs="Arial"/>
        </w:rPr>
        <w:t>Nombre del Representante Legal: _____________________</w:t>
      </w:r>
    </w:p>
    <w:p w:rsidR="004933B2" w:rsidRPr="009B139D" w:rsidRDefault="0038625F" w:rsidP="00D9424E">
      <w:pPr>
        <w:tabs>
          <w:tab w:val="left" w:pos="851"/>
        </w:tabs>
        <w:jc w:val="both"/>
        <w:outlineLvl w:val="0"/>
        <w:rPr>
          <w:rFonts w:ascii="Arial" w:hAnsi="Arial" w:cs="Arial"/>
        </w:rPr>
      </w:pPr>
      <w:r w:rsidRPr="009B139D">
        <w:rPr>
          <w:rFonts w:ascii="Arial" w:hAnsi="Arial" w:cs="Arial"/>
        </w:rPr>
        <w:t>Firma del Representante Legal o Apoderado: ___________________</w:t>
      </w:r>
    </w:p>
    <w:p w:rsidR="00907965" w:rsidRPr="009B139D" w:rsidRDefault="00907965" w:rsidP="0054629C">
      <w:pPr>
        <w:ind w:left="142" w:right="191"/>
        <w:jc w:val="center"/>
        <w:outlineLvl w:val="0"/>
        <w:rPr>
          <w:rFonts w:ascii="Arial" w:hAnsi="Arial" w:cs="Arial"/>
          <w:b/>
          <w:bCs/>
        </w:rPr>
      </w:pPr>
    </w:p>
    <w:p w:rsidR="00E55121" w:rsidRPr="009B139D" w:rsidRDefault="00E55121" w:rsidP="0054629C">
      <w:pPr>
        <w:ind w:left="142" w:right="191"/>
        <w:jc w:val="center"/>
        <w:outlineLvl w:val="0"/>
        <w:rPr>
          <w:rFonts w:ascii="Arial" w:hAnsi="Arial" w:cs="Arial"/>
          <w:b/>
          <w:bCs/>
        </w:rPr>
      </w:pPr>
    </w:p>
    <w:p w:rsidR="00E55121" w:rsidRDefault="00E55121" w:rsidP="009B139D">
      <w:pPr>
        <w:ind w:right="191"/>
        <w:outlineLvl w:val="0"/>
        <w:rPr>
          <w:rFonts w:ascii="Arial" w:hAnsi="Arial" w:cs="Arial"/>
          <w:b/>
          <w:bCs/>
        </w:rPr>
      </w:pPr>
    </w:p>
    <w:p w:rsidR="007D6807" w:rsidRDefault="007D6807" w:rsidP="009B139D">
      <w:pPr>
        <w:ind w:right="191"/>
        <w:outlineLvl w:val="0"/>
        <w:rPr>
          <w:rFonts w:ascii="Arial" w:hAnsi="Arial" w:cs="Arial"/>
          <w:b/>
          <w:bCs/>
        </w:rPr>
      </w:pPr>
    </w:p>
    <w:p w:rsidR="007D6807" w:rsidRDefault="007D680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FA0937" w:rsidRDefault="00FA0937" w:rsidP="009B139D">
      <w:pPr>
        <w:ind w:right="191"/>
        <w:outlineLvl w:val="0"/>
        <w:rPr>
          <w:rFonts w:ascii="Arial" w:hAnsi="Arial" w:cs="Arial"/>
          <w:b/>
          <w:bCs/>
        </w:rPr>
      </w:pPr>
    </w:p>
    <w:p w:rsidR="007D6807" w:rsidRDefault="007D6807" w:rsidP="009B139D">
      <w:pPr>
        <w:ind w:right="191"/>
        <w:outlineLvl w:val="0"/>
        <w:rPr>
          <w:rFonts w:ascii="Arial" w:hAnsi="Arial" w:cs="Arial"/>
          <w:b/>
          <w:bCs/>
        </w:rPr>
      </w:pPr>
    </w:p>
    <w:p w:rsidR="007D6807" w:rsidRDefault="007D6807" w:rsidP="009B139D">
      <w:pPr>
        <w:ind w:right="191"/>
        <w:outlineLvl w:val="0"/>
        <w:rPr>
          <w:rFonts w:ascii="Arial" w:hAnsi="Arial" w:cs="Arial"/>
          <w:b/>
          <w:bCs/>
        </w:rPr>
      </w:pPr>
    </w:p>
    <w:p w:rsidR="001658E2" w:rsidRPr="009B139D" w:rsidRDefault="00271205" w:rsidP="0054629C">
      <w:pPr>
        <w:ind w:left="142" w:right="191"/>
        <w:jc w:val="center"/>
        <w:outlineLvl w:val="0"/>
        <w:rPr>
          <w:rFonts w:ascii="Arial" w:hAnsi="Arial" w:cs="Arial"/>
          <w:b/>
          <w:bCs/>
        </w:rPr>
      </w:pPr>
      <w:r w:rsidRPr="009B139D">
        <w:rPr>
          <w:rFonts w:ascii="Arial" w:hAnsi="Arial" w:cs="Arial"/>
          <w:b/>
          <w:bCs/>
        </w:rPr>
        <w:t xml:space="preserve">ANEXO </w:t>
      </w:r>
      <w:r w:rsidR="001E1D50">
        <w:rPr>
          <w:rFonts w:ascii="Arial" w:hAnsi="Arial" w:cs="Arial"/>
          <w:b/>
          <w:bCs/>
        </w:rPr>
        <w:t>“</w:t>
      </w:r>
      <w:r w:rsidRPr="009B139D">
        <w:rPr>
          <w:rFonts w:ascii="Arial" w:hAnsi="Arial" w:cs="Arial"/>
          <w:b/>
          <w:bCs/>
        </w:rPr>
        <w:t>D</w:t>
      </w:r>
      <w:r w:rsidR="001E1D50">
        <w:rPr>
          <w:rFonts w:ascii="Arial" w:hAnsi="Arial" w:cs="Arial"/>
          <w:b/>
          <w:bCs/>
        </w:rPr>
        <w:t>”</w:t>
      </w:r>
    </w:p>
    <w:p w:rsidR="002D3BC0" w:rsidRPr="009B139D" w:rsidRDefault="002D3BC0" w:rsidP="0054629C">
      <w:pPr>
        <w:ind w:left="142" w:right="191"/>
        <w:jc w:val="center"/>
        <w:outlineLvl w:val="0"/>
        <w:rPr>
          <w:rFonts w:ascii="Arial" w:hAnsi="Arial" w:cs="Arial"/>
          <w:b/>
          <w:bCs/>
        </w:rPr>
      </w:pPr>
    </w:p>
    <w:p w:rsidR="00737655" w:rsidRPr="009B139D" w:rsidRDefault="00737655" w:rsidP="0054629C">
      <w:pPr>
        <w:suppressAutoHyphens w:val="0"/>
        <w:ind w:left="142" w:right="191"/>
        <w:jc w:val="center"/>
        <w:outlineLvl w:val="0"/>
        <w:rPr>
          <w:rFonts w:ascii="Arial" w:hAnsi="Arial" w:cs="Arial"/>
          <w:b/>
          <w:bCs/>
          <w:lang w:val="es-CO" w:eastAsia="es-ES"/>
        </w:rPr>
      </w:pPr>
      <w:r w:rsidRPr="009B139D">
        <w:rPr>
          <w:rFonts w:ascii="Arial" w:hAnsi="Arial" w:cs="Arial"/>
          <w:b/>
          <w:bCs/>
          <w:lang w:val="es-CO" w:eastAsia="es-ES"/>
        </w:rPr>
        <w:t>MATRIZ DE RIESGOS”</w:t>
      </w:r>
    </w:p>
    <w:p w:rsidR="00737655" w:rsidRPr="009B139D" w:rsidRDefault="00737655" w:rsidP="00402136">
      <w:pPr>
        <w:suppressAutoHyphens w:val="0"/>
        <w:jc w:val="both"/>
        <w:rPr>
          <w:rFonts w:ascii="Arial" w:hAnsi="Arial" w:cs="Arial"/>
          <w:b/>
          <w:bCs/>
          <w:lang w:val="es-CO" w:eastAsia="es-ES"/>
        </w:rPr>
      </w:pPr>
    </w:p>
    <w:p w:rsidR="006D2B13" w:rsidRPr="009B139D" w:rsidRDefault="006D2B13" w:rsidP="006D2B13">
      <w:pPr>
        <w:ind w:right="191"/>
        <w:outlineLvl w:val="0"/>
        <w:rPr>
          <w:rFonts w:ascii="Arial" w:hAnsi="Arial" w:cs="Arial"/>
          <w:b/>
          <w:bCs/>
        </w:rPr>
      </w:pPr>
    </w:p>
    <w:p w:rsidR="006D2B13" w:rsidRPr="009B139D" w:rsidRDefault="006D2B13" w:rsidP="006D2B13">
      <w:pPr>
        <w:jc w:val="center"/>
        <w:rPr>
          <w:rFonts w:ascii="Arial" w:hAnsi="Arial" w:cs="Arial"/>
          <w:b/>
          <w:bCs/>
        </w:rPr>
      </w:pPr>
      <w:r w:rsidRPr="009B139D">
        <w:rPr>
          <w:rFonts w:ascii="Arial" w:hAnsi="Arial" w:cs="Arial"/>
          <w:b/>
          <w:bCs/>
        </w:rPr>
        <w:t>Tabla 1 Matriz de riesgos</w:t>
      </w:r>
    </w:p>
    <w:p w:rsidR="006D2B13" w:rsidRDefault="006D2B13" w:rsidP="006D2B13">
      <w:pPr>
        <w:rPr>
          <w:rFonts w:ascii="Arial Narrow" w:hAnsi="Arial Narrow" w:cs="Arial"/>
          <w:b/>
          <w:bCs/>
          <w:sz w:val="22"/>
          <w:szCs w:val="22"/>
        </w:rPr>
      </w:pPr>
    </w:p>
    <w:tbl>
      <w:tblPr>
        <w:tblW w:w="9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9"/>
        <w:gridCol w:w="1169"/>
        <w:gridCol w:w="1182"/>
        <w:gridCol w:w="1187"/>
        <w:gridCol w:w="299"/>
        <w:gridCol w:w="867"/>
        <w:gridCol w:w="1560"/>
        <w:gridCol w:w="1275"/>
        <w:gridCol w:w="364"/>
        <w:gridCol w:w="1403"/>
      </w:tblGrid>
      <w:tr w:rsidR="006D2B13" w:rsidRPr="002B4F68" w:rsidTr="00B3495A">
        <w:trPr>
          <w:trHeight w:val="184"/>
          <w:jc w:val="center"/>
        </w:trPr>
        <w:tc>
          <w:tcPr>
            <w:tcW w:w="399" w:type="dxa"/>
            <w:tcBorders>
              <w:top w:val="nil"/>
              <w:left w:val="nil"/>
              <w:bottom w:val="nil"/>
              <w:right w:val="nil"/>
            </w:tcBorders>
          </w:tcPr>
          <w:p w:rsidR="006D2B13" w:rsidRPr="002B4F68" w:rsidRDefault="006D2B13">
            <w:pPr>
              <w:rPr>
                <w:rFonts w:ascii="Arial Narrow" w:hAnsi="Arial Narrow" w:cs="Arial"/>
                <w:sz w:val="16"/>
                <w:szCs w:val="16"/>
              </w:rPr>
            </w:pPr>
          </w:p>
        </w:tc>
        <w:tc>
          <w:tcPr>
            <w:tcW w:w="1169" w:type="dxa"/>
            <w:tcBorders>
              <w:top w:val="nil"/>
              <w:left w:val="nil"/>
              <w:bottom w:val="nil"/>
              <w:right w:val="nil"/>
            </w:tcBorders>
            <w:hideMark/>
          </w:tcPr>
          <w:p w:rsidR="006D2B13" w:rsidRPr="002B4F68" w:rsidRDefault="006D2B13">
            <w:pPr>
              <w:rPr>
                <w:rFonts w:ascii="Arial Narrow" w:hAnsi="Arial Narrow" w:cs="Arial"/>
                <w:b/>
                <w:sz w:val="16"/>
                <w:szCs w:val="16"/>
              </w:rPr>
            </w:pPr>
            <w:r w:rsidRPr="002B4F68">
              <w:rPr>
                <w:rFonts w:ascii="Arial Narrow" w:hAnsi="Arial Narrow" w:cs="Arial"/>
                <w:b/>
                <w:sz w:val="16"/>
                <w:szCs w:val="16"/>
              </w:rPr>
              <w:t>NUMERICA</w:t>
            </w:r>
          </w:p>
        </w:tc>
        <w:tc>
          <w:tcPr>
            <w:tcW w:w="1182" w:type="dxa"/>
            <w:tcBorders>
              <w:top w:val="nil"/>
              <w:left w:val="nil"/>
              <w:bottom w:val="nil"/>
              <w:right w:val="nil"/>
            </w:tcBorders>
            <w:hideMark/>
          </w:tcPr>
          <w:p w:rsidR="006D2B13" w:rsidRPr="002B4F68" w:rsidRDefault="006D2B13">
            <w:pPr>
              <w:rPr>
                <w:rFonts w:ascii="Arial Narrow" w:hAnsi="Arial Narrow" w:cs="Arial"/>
                <w:b/>
                <w:sz w:val="16"/>
                <w:szCs w:val="16"/>
              </w:rPr>
            </w:pPr>
            <w:r w:rsidRPr="002B4F68">
              <w:rPr>
                <w:rFonts w:ascii="Arial Narrow" w:hAnsi="Arial Narrow" w:cs="Arial"/>
                <w:b/>
                <w:sz w:val="16"/>
                <w:szCs w:val="16"/>
              </w:rPr>
              <w:t>HISTORICA</w:t>
            </w:r>
          </w:p>
        </w:tc>
        <w:tc>
          <w:tcPr>
            <w:tcW w:w="1187" w:type="dxa"/>
            <w:tcBorders>
              <w:top w:val="nil"/>
              <w:left w:val="nil"/>
              <w:bottom w:val="nil"/>
              <w:right w:val="nil"/>
            </w:tcBorders>
          </w:tcPr>
          <w:p w:rsidR="006D2B13" w:rsidRPr="002B4F68" w:rsidRDefault="006D2B13">
            <w:pPr>
              <w:rPr>
                <w:rFonts w:ascii="Arial Narrow" w:hAnsi="Arial Narrow" w:cs="Arial"/>
                <w:sz w:val="16"/>
                <w:szCs w:val="16"/>
              </w:rPr>
            </w:pPr>
          </w:p>
        </w:tc>
        <w:tc>
          <w:tcPr>
            <w:tcW w:w="299" w:type="dxa"/>
            <w:tcBorders>
              <w:top w:val="nil"/>
              <w:left w:val="nil"/>
              <w:bottom w:val="nil"/>
              <w:right w:val="single" w:sz="4" w:space="0" w:color="auto"/>
            </w:tcBorders>
          </w:tcPr>
          <w:p w:rsidR="006D2B13" w:rsidRPr="002B4F68" w:rsidRDefault="006D2B13">
            <w:pPr>
              <w:rPr>
                <w:rFonts w:ascii="Arial Narrow" w:hAnsi="Arial Narrow" w:cs="Arial"/>
                <w:sz w:val="16"/>
                <w:szCs w:val="16"/>
              </w:rPr>
            </w:pPr>
          </w:p>
        </w:tc>
        <w:tc>
          <w:tcPr>
            <w:tcW w:w="5469" w:type="dxa"/>
            <w:gridSpan w:val="5"/>
            <w:tcBorders>
              <w:top w:val="single" w:sz="4" w:space="0" w:color="auto"/>
              <w:left w:val="single" w:sz="4" w:space="0" w:color="auto"/>
              <w:bottom w:val="single" w:sz="4" w:space="0" w:color="auto"/>
              <w:right w:val="single" w:sz="4" w:space="0" w:color="auto"/>
            </w:tcBorders>
            <w:shd w:val="clear" w:color="auto" w:fill="808080"/>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IMPACTO</w:t>
            </w:r>
          </w:p>
        </w:tc>
      </w:tr>
      <w:tr w:rsidR="006D2B13" w:rsidRPr="002B4F68" w:rsidTr="00B3495A">
        <w:trPr>
          <w:trHeight w:val="171"/>
          <w:jc w:val="center"/>
        </w:trPr>
        <w:tc>
          <w:tcPr>
            <w:tcW w:w="399" w:type="dxa"/>
            <w:tcBorders>
              <w:top w:val="nil"/>
              <w:left w:val="nil"/>
              <w:bottom w:val="nil"/>
              <w:right w:val="nil"/>
            </w:tcBorders>
          </w:tcPr>
          <w:p w:rsidR="006D2B13" w:rsidRPr="002B4F68" w:rsidRDefault="006D2B13">
            <w:pPr>
              <w:rPr>
                <w:rFonts w:ascii="Arial Narrow" w:hAnsi="Arial Narrow" w:cs="Arial"/>
                <w:sz w:val="16"/>
                <w:szCs w:val="16"/>
              </w:rPr>
            </w:pPr>
          </w:p>
        </w:tc>
        <w:tc>
          <w:tcPr>
            <w:tcW w:w="1169" w:type="dxa"/>
            <w:tcBorders>
              <w:top w:val="nil"/>
              <w:left w:val="nil"/>
              <w:bottom w:val="nil"/>
              <w:right w:val="nil"/>
            </w:tcBorders>
            <w:hideMark/>
          </w:tcPr>
          <w:p w:rsidR="006D2B13" w:rsidRPr="002B4F68" w:rsidRDefault="006D2B13">
            <w:pPr>
              <w:jc w:val="center"/>
              <w:rPr>
                <w:rFonts w:ascii="Arial Narrow" w:hAnsi="Arial Narrow" w:cs="Arial"/>
                <w:sz w:val="16"/>
                <w:szCs w:val="16"/>
              </w:rPr>
            </w:pPr>
            <w:r w:rsidRPr="002B4F68">
              <w:rPr>
                <w:noProof/>
                <w:sz w:val="16"/>
                <w:szCs w:val="16"/>
                <w:lang w:val="es-CO" w:eastAsia="es-CO"/>
              </w:rPr>
              <mc:AlternateContent>
                <mc:Choice Requires="wps">
                  <w:drawing>
                    <wp:anchor distT="0" distB="0" distL="114300" distR="114300" simplePos="0" relativeHeight="251663360" behindDoc="0" locked="0" layoutInCell="1" allowOverlap="1" wp14:anchorId="07AF082E" wp14:editId="60D99132">
                      <wp:simplePos x="0" y="0"/>
                      <wp:positionH relativeFrom="column">
                        <wp:posOffset>313690</wp:posOffset>
                      </wp:positionH>
                      <wp:positionV relativeFrom="paragraph">
                        <wp:posOffset>15240</wp:posOffset>
                      </wp:positionV>
                      <wp:extent cx="123825" cy="142875"/>
                      <wp:effectExtent l="19050" t="0" r="47625" b="47625"/>
                      <wp:wrapNone/>
                      <wp:docPr id="15" name="Flecha abajo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42FC59C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echa abajo 15" o:spid="_x0000_s1026" type="#_x0000_t67" style="position:absolute;margin-left:24.7pt;margin-top:1.2pt;width:9.75pt;height:1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" adj="12240" fillcolor="#4f81bd" strokecolor="#385d8a" strokeweight="2pt">
                      <v:path arrowok="t"/>
                    </v:shape>
                  </w:pict>
                </mc:Fallback>
              </mc:AlternateContent>
            </w:r>
          </w:p>
        </w:tc>
        <w:tc>
          <w:tcPr>
            <w:tcW w:w="1182" w:type="dxa"/>
            <w:tcBorders>
              <w:top w:val="nil"/>
              <w:left w:val="nil"/>
              <w:bottom w:val="nil"/>
              <w:right w:val="nil"/>
            </w:tcBorders>
            <w:hideMark/>
          </w:tcPr>
          <w:p w:rsidR="006D2B13" w:rsidRPr="002B4F68" w:rsidRDefault="006D2B13">
            <w:pPr>
              <w:rPr>
                <w:rFonts w:ascii="Arial Narrow" w:hAnsi="Arial Narrow" w:cs="Arial"/>
                <w:sz w:val="16"/>
                <w:szCs w:val="16"/>
              </w:rPr>
            </w:pPr>
            <w:r w:rsidRPr="002B4F68">
              <w:rPr>
                <w:noProof/>
                <w:sz w:val="16"/>
                <w:szCs w:val="16"/>
                <w:lang w:val="es-CO" w:eastAsia="es-CO"/>
              </w:rPr>
              <mc:AlternateContent>
                <mc:Choice Requires="wps">
                  <w:drawing>
                    <wp:anchor distT="0" distB="0" distL="114300" distR="114300" simplePos="0" relativeHeight="251664384" behindDoc="0" locked="0" layoutInCell="1" allowOverlap="1" wp14:anchorId="15A405C1" wp14:editId="507D87BE">
                      <wp:simplePos x="0" y="0"/>
                      <wp:positionH relativeFrom="column">
                        <wp:posOffset>255905</wp:posOffset>
                      </wp:positionH>
                      <wp:positionV relativeFrom="paragraph">
                        <wp:posOffset>24765</wp:posOffset>
                      </wp:positionV>
                      <wp:extent cx="123825" cy="142875"/>
                      <wp:effectExtent l="19050" t="0" r="47625" b="47625"/>
                      <wp:wrapNone/>
                      <wp:docPr id="11" name="Flecha abajo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825" cy="142875"/>
                              </a:xfrm>
                              <a:prstGeom prst="downArrow">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3CF8B46E" id="Flecha abajo 11" o:spid="_x0000_s1026" type="#_x0000_t67" style="position:absolute;margin-left:20.15pt;margin-top:1.95pt;width:9.7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" adj="12240" fillcolor="#4f81bd" strokecolor="#385d8a" strokeweight="2pt">
                      <v:path arrowok="t"/>
                    </v:shape>
                  </w:pict>
                </mc:Fallback>
              </mc:AlternateContent>
            </w:r>
          </w:p>
        </w:tc>
        <w:tc>
          <w:tcPr>
            <w:tcW w:w="1187" w:type="dxa"/>
            <w:tcBorders>
              <w:top w:val="nil"/>
              <w:left w:val="nil"/>
              <w:bottom w:val="nil"/>
              <w:right w:val="nil"/>
            </w:tcBorders>
          </w:tcPr>
          <w:p w:rsidR="006D2B13" w:rsidRPr="002B4F68" w:rsidRDefault="006D2B13">
            <w:pPr>
              <w:rPr>
                <w:rFonts w:ascii="Arial Narrow" w:hAnsi="Arial Narrow" w:cs="Arial"/>
                <w:sz w:val="16"/>
                <w:szCs w:val="16"/>
              </w:rPr>
            </w:pPr>
          </w:p>
        </w:tc>
        <w:tc>
          <w:tcPr>
            <w:tcW w:w="299" w:type="dxa"/>
            <w:tcBorders>
              <w:top w:val="nil"/>
              <w:left w:val="nil"/>
              <w:bottom w:val="nil"/>
              <w:right w:val="single" w:sz="4" w:space="0" w:color="auto"/>
            </w:tcBorders>
          </w:tcPr>
          <w:p w:rsidR="006D2B13" w:rsidRPr="002B4F68" w:rsidRDefault="006D2B13">
            <w:pPr>
              <w:rPr>
                <w:rFonts w:ascii="Arial Narrow" w:hAnsi="Arial Narrow" w:cs="Arial"/>
                <w:sz w:val="16"/>
                <w:szCs w:val="16"/>
              </w:rPr>
            </w:pPr>
          </w:p>
        </w:tc>
        <w:tc>
          <w:tcPr>
            <w:tcW w:w="867" w:type="dxa"/>
            <w:tcBorders>
              <w:top w:val="single" w:sz="4" w:space="0" w:color="auto"/>
              <w:left w:val="single" w:sz="4" w:space="0" w:color="auto"/>
              <w:bottom w:val="single" w:sz="4" w:space="0" w:color="auto"/>
              <w:right w:val="single" w:sz="4" w:space="0" w:color="auto"/>
            </w:tcBorders>
            <w:shd w:val="clear" w:color="auto" w:fill="BFBFBF"/>
            <w:hideMark/>
          </w:tcPr>
          <w:p w:rsidR="00B3495A" w:rsidRPr="002B4F68" w:rsidRDefault="00B3495A">
            <w:pPr>
              <w:ind w:right="-135"/>
              <w:jc w:val="center"/>
              <w:rPr>
                <w:rFonts w:ascii="Arial Narrow" w:hAnsi="Arial Narrow" w:cs="Arial"/>
                <w:b/>
                <w:sz w:val="16"/>
                <w:szCs w:val="16"/>
              </w:rPr>
            </w:pPr>
          </w:p>
          <w:p w:rsidR="006D2B13" w:rsidRPr="002B4F68" w:rsidRDefault="006D2B13">
            <w:pPr>
              <w:ind w:right="-135"/>
              <w:jc w:val="center"/>
              <w:rPr>
                <w:rFonts w:ascii="Arial Narrow" w:hAnsi="Arial Narrow" w:cs="Arial"/>
                <w:b/>
                <w:sz w:val="16"/>
                <w:szCs w:val="16"/>
              </w:rPr>
            </w:pPr>
            <w:r w:rsidRPr="002B4F68">
              <w:rPr>
                <w:rFonts w:ascii="Arial Narrow" w:hAnsi="Arial Narrow" w:cs="Arial"/>
                <w:b/>
                <w:sz w:val="16"/>
                <w:szCs w:val="16"/>
              </w:rPr>
              <w:t>INSIGNIFICANTE</w:t>
            </w:r>
          </w:p>
        </w:tc>
        <w:tc>
          <w:tcPr>
            <w:tcW w:w="1560" w:type="dxa"/>
            <w:tcBorders>
              <w:top w:val="single" w:sz="4" w:space="0" w:color="auto"/>
              <w:left w:val="single" w:sz="4" w:space="0" w:color="auto"/>
              <w:bottom w:val="single" w:sz="4" w:space="0" w:color="auto"/>
              <w:right w:val="single" w:sz="4" w:space="0" w:color="auto"/>
            </w:tcBorders>
            <w:shd w:val="clear" w:color="auto" w:fill="BFBFBF"/>
            <w:hideMark/>
          </w:tcPr>
          <w:p w:rsidR="00B3495A" w:rsidRPr="002B4F68" w:rsidRDefault="00B3495A">
            <w:pPr>
              <w:ind w:right="-70"/>
              <w:jc w:val="center"/>
              <w:rPr>
                <w:rFonts w:ascii="Arial Narrow" w:hAnsi="Arial Narrow" w:cs="Arial"/>
                <w:b/>
                <w:sz w:val="16"/>
                <w:szCs w:val="16"/>
              </w:rPr>
            </w:pPr>
          </w:p>
          <w:p w:rsidR="006D2B13" w:rsidRPr="002B4F68" w:rsidRDefault="006D2B13">
            <w:pPr>
              <w:ind w:right="-70"/>
              <w:jc w:val="center"/>
              <w:rPr>
                <w:rFonts w:ascii="Arial Narrow" w:hAnsi="Arial Narrow" w:cs="Arial"/>
                <w:b/>
                <w:sz w:val="16"/>
                <w:szCs w:val="16"/>
              </w:rPr>
            </w:pPr>
            <w:r w:rsidRPr="002B4F68">
              <w:rPr>
                <w:rFonts w:ascii="Arial Narrow" w:hAnsi="Arial Narrow" w:cs="Arial"/>
                <w:b/>
                <w:sz w:val="16"/>
                <w:szCs w:val="16"/>
              </w:rPr>
              <w:t>MENOR</w:t>
            </w:r>
          </w:p>
        </w:tc>
        <w:tc>
          <w:tcPr>
            <w:tcW w:w="1275" w:type="dxa"/>
            <w:tcBorders>
              <w:top w:val="single" w:sz="4" w:space="0" w:color="auto"/>
              <w:left w:val="single" w:sz="4" w:space="0" w:color="auto"/>
              <w:bottom w:val="single" w:sz="4" w:space="0" w:color="auto"/>
              <w:right w:val="single" w:sz="4" w:space="0" w:color="auto"/>
            </w:tcBorders>
            <w:shd w:val="clear" w:color="auto" w:fill="BFBFBF"/>
            <w:hideMark/>
          </w:tcPr>
          <w:p w:rsidR="00B3495A" w:rsidRPr="002B4F68" w:rsidRDefault="00B3495A">
            <w:pPr>
              <w:ind w:right="-97"/>
              <w:jc w:val="center"/>
              <w:rPr>
                <w:rFonts w:ascii="Arial Narrow" w:hAnsi="Arial Narrow" w:cs="Arial"/>
                <w:b/>
                <w:sz w:val="16"/>
                <w:szCs w:val="16"/>
              </w:rPr>
            </w:pPr>
          </w:p>
          <w:p w:rsidR="006D2B13" w:rsidRPr="002B4F68" w:rsidRDefault="006D2B13">
            <w:pPr>
              <w:ind w:right="-97"/>
              <w:jc w:val="center"/>
              <w:rPr>
                <w:rFonts w:ascii="Arial Narrow" w:hAnsi="Arial Narrow" w:cs="Arial"/>
                <w:b/>
                <w:sz w:val="16"/>
                <w:szCs w:val="16"/>
              </w:rPr>
            </w:pPr>
            <w:r w:rsidRPr="002B4F68">
              <w:rPr>
                <w:rFonts w:ascii="Arial Narrow" w:hAnsi="Arial Narrow" w:cs="Arial"/>
                <w:b/>
                <w:sz w:val="16"/>
                <w:szCs w:val="16"/>
              </w:rPr>
              <w:t>MODERADO</w:t>
            </w:r>
          </w:p>
        </w:tc>
        <w:tc>
          <w:tcPr>
            <w:tcW w:w="364" w:type="dxa"/>
            <w:tcBorders>
              <w:top w:val="single" w:sz="4" w:space="0" w:color="auto"/>
              <w:left w:val="single" w:sz="4" w:space="0" w:color="auto"/>
              <w:bottom w:val="single" w:sz="4" w:space="0" w:color="auto"/>
              <w:right w:val="single" w:sz="4" w:space="0" w:color="auto"/>
            </w:tcBorders>
            <w:shd w:val="clear" w:color="auto" w:fill="BFBFBF"/>
            <w:hideMark/>
          </w:tcPr>
          <w:p w:rsidR="006D2B13" w:rsidRPr="002B4F68" w:rsidRDefault="006D2B13">
            <w:pPr>
              <w:ind w:right="-40"/>
              <w:jc w:val="center"/>
              <w:rPr>
                <w:rFonts w:ascii="Arial Narrow" w:hAnsi="Arial Narrow" w:cs="Arial"/>
                <w:b/>
                <w:sz w:val="16"/>
                <w:szCs w:val="16"/>
              </w:rPr>
            </w:pPr>
            <w:r w:rsidRPr="002B4F68">
              <w:rPr>
                <w:rFonts w:ascii="Arial Narrow" w:hAnsi="Arial Narrow" w:cs="Arial"/>
                <w:b/>
                <w:sz w:val="16"/>
                <w:szCs w:val="16"/>
              </w:rPr>
              <w:t>MAYOR</w:t>
            </w:r>
          </w:p>
        </w:tc>
        <w:tc>
          <w:tcPr>
            <w:tcW w:w="1403" w:type="dxa"/>
            <w:tcBorders>
              <w:top w:val="single" w:sz="4" w:space="0" w:color="auto"/>
              <w:left w:val="single" w:sz="4" w:space="0" w:color="auto"/>
              <w:bottom w:val="single" w:sz="4" w:space="0" w:color="auto"/>
              <w:right w:val="single" w:sz="4" w:space="0" w:color="auto"/>
            </w:tcBorders>
            <w:shd w:val="clear" w:color="auto" w:fill="BFBFBF"/>
            <w:hideMark/>
          </w:tcPr>
          <w:p w:rsidR="00B3495A" w:rsidRPr="002B4F68" w:rsidRDefault="00B3495A">
            <w:pPr>
              <w:jc w:val="center"/>
              <w:rPr>
                <w:rFonts w:ascii="Arial Narrow" w:hAnsi="Arial Narrow" w:cs="Arial"/>
                <w:b/>
                <w:sz w:val="16"/>
                <w:szCs w:val="16"/>
              </w:rPr>
            </w:pPr>
          </w:p>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CATASTROFICO</w:t>
            </w:r>
          </w:p>
        </w:tc>
      </w:tr>
      <w:tr w:rsidR="006D2B13" w:rsidRPr="002B4F68" w:rsidTr="00B3495A">
        <w:trPr>
          <w:trHeight w:val="184"/>
          <w:jc w:val="center"/>
        </w:trPr>
        <w:tc>
          <w:tcPr>
            <w:tcW w:w="399" w:type="dxa"/>
            <w:tcBorders>
              <w:top w:val="nil"/>
              <w:left w:val="nil"/>
              <w:bottom w:val="single" w:sz="4" w:space="0" w:color="auto"/>
              <w:right w:val="nil"/>
            </w:tcBorders>
          </w:tcPr>
          <w:p w:rsidR="006D2B13" w:rsidRPr="002B4F68" w:rsidRDefault="006D2B13">
            <w:pPr>
              <w:rPr>
                <w:rFonts w:ascii="Arial Narrow" w:hAnsi="Arial Narrow" w:cs="Arial"/>
                <w:sz w:val="16"/>
                <w:szCs w:val="16"/>
              </w:rPr>
            </w:pPr>
          </w:p>
        </w:tc>
        <w:tc>
          <w:tcPr>
            <w:tcW w:w="1169" w:type="dxa"/>
            <w:tcBorders>
              <w:top w:val="nil"/>
              <w:left w:val="nil"/>
              <w:bottom w:val="single" w:sz="4" w:space="0" w:color="auto"/>
              <w:right w:val="nil"/>
            </w:tcBorders>
          </w:tcPr>
          <w:p w:rsidR="006D2B13" w:rsidRPr="002B4F68" w:rsidRDefault="006D2B13">
            <w:pPr>
              <w:rPr>
                <w:rFonts w:ascii="Arial Narrow" w:hAnsi="Arial Narrow" w:cs="Arial"/>
                <w:sz w:val="16"/>
                <w:szCs w:val="16"/>
              </w:rPr>
            </w:pPr>
          </w:p>
        </w:tc>
        <w:tc>
          <w:tcPr>
            <w:tcW w:w="1182" w:type="dxa"/>
            <w:tcBorders>
              <w:top w:val="nil"/>
              <w:left w:val="nil"/>
              <w:bottom w:val="single" w:sz="4" w:space="0" w:color="auto"/>
              <w:right w:val="nil"/>
            </w:tcBorders>
          </w:tcPr>
          <w:p w:rsidR="006D2B13" w:rsidRPr="002B4F68" w:rsidRDefault="006D2B13">
            <w:pPr>
              <w:rPr>
                <w:rFonts w:ascii="Arial Narrow" w:hAnsi="Arial Narrow" w:cs="Arial"/>
                <w:sz w:val="16"/>
                <w:szCs w:val="16"/>
              </w:rPr>
            </w:pPr>
          </w:p>
        </w:tc>
        <w:tc>
          <w:tcPr>
            <w:tcW w:w="1187" w:type="dxa"/>
            <w:tcBorders>
              <w:top w:val="nil"/>
              <w:left w:val="nil"/>
              <w:bottom w:val="single" w:sz="4" w:space="0" w:color="auto"/>
              <w:right w:val="nil"/>
            </w:tcBorders>
          </w:tcPr>
          <w:p w:rsidR="006D2B13" w:rsidRPr="002B4F68" w:rsidRDefault="006D2B13">
            <w:pPr>
              <w:rPr>
                <w:rFonts w:ascii="Arial Narrow" w:hAnsi="Arial Narrow" w:cs="Arial"/>
                <w:sz w:val="16"/>
                <w:szCs w:val="16"/>
              </w:rPr>
            </w:pPr>
          </w:p>
        </w:tc>
        <w:tc>
          <w:tcPr>
            <w:tcW w:w="299" w:type="dxa"/>
            <w:tcBorders>
              <w:top w:val="nil"/>
              <w:left w:val="nil"/>
              <w:bottom w:val="single" w:sz="4" w:space="0" w:color="auto"/>
              <w:right w:val="single" w:sz="4" w:space="0" w:color="auto"/>
            </w:tcBorders>
          </w:tcPr>
          <w:p w:rsidR="006D2B13" w:rsidRPr="002B4F68" w:rsidRDefault="006D2B13">
            <w:pPr>
              <w:rPr>
                <w:rFonts w:ascii="Arial Narrow" w:hAnsi="Arial Narrow" w:cs="Arial"/>
                <w:sz w:val="16"/>
                <w:szCs w:val="16"/>
              </w:rPr>
            </w:pPr>
          </w:p>
        </w:tc>
        <w:tc>
          <w:tcPr>
            <w:tcW w:w="867"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1</w:t>
            </w:r>
          </w:p>
        </w:tc>
        <w:tc>
          <w:tcPr>
            <w:tcW w:w="1560"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2</w:t>
            </w:r>
          </w:p>
        </w:tc>
        <w:tc>
          <w:tcPr>
            <w:tcW w:w="1275"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3</w:t>
            </w:r>
          </w:p>
        </w:tc>
        <w:tc>
          <w:tcPr>
            <w:tcW w:w="364"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4</w:t>
            </w:r>
          </w:p>
        </w:tc>
        <w:tc>
          <w:tcPr>
            <w:tcW w:w="1403"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5</w:t>
            </w:r>
          </w:p>
        </w:tc>
      </w:tr>
      <w:tr w:rsidR="006D2B13" w:rsidRPr="002B4F68" w:rsidTr="00B3495A">
        <w:trPr>
          <w:trHeight w:val="424"/>
          <w:jc w:val="center"/>
        </w:trPr>
        <w:tc>
          <w:tcPr>
            <w:tcW w:w="399" w:type="dxa"/>
            <w:vMerge w:val="restart"/>
            <w:tcBorders>
              <w:top w:val="single" w:sz="4" w:space="0" w:color="auto"/>
              <w:left w:val="single" w:sz="4" w:space="0" w:color="auto"/>
              <w:bottom w:val="single" w:sz="4" w:space="0" w:color="auto"/>
              <w:right w:val="single" w:sz="4" w:space="0" w:color="auto"/>
            </w:tcBorders>
            <w:shd w:val="clear" w:color="auto" w:fill="000000"/>
            <w:textDirection w:val="btLr"/>
            <w:hideMark/>
          </w:tcPr>
          <w:p w:rsidR="006D2B13" w:rsidRPr="002B4F68" w:rsidRDefault="006D2B13">
            <w:pPr>
              <w:ind w:left="113" w:right="113"/>
              <w:jc w:val="center"/>
              <w:rPr>
                <w:rFonts w:ascii="Arial Narrow" w:hAnsi="Arial Narrow" w:cs="Arial"/>
                <w:b/>
                <w:sz w:val="16"/>
                <w:szCs w:val="16"/>
              </w:rPr>
            </w:pPr>
            <w:r w:rsidRPr="002B4F68">
              <w:rPr>
                <w:rFonts w:ascii="Arial Narrow" w:hAnsi="Arial Narrow" w:cs="Arial"/>
                <w:b/>
                <w:sz w:val="16"/>
                <w:szCs w:val="16"/>
              </w:rPr>
              <w:t>PROBABILIDAD</w:t>
            </w:r>
          </w:p>
        </w:tc>
        <w:tc>
          <w:tcPr>
            <w:tcW w:w="116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1 EN 10.000-100.000</w:t>
            </w:r>
          </w:p>
        </w:tc>
        <w:tc>
          <w:tcPr>
            <w:tcW w:w="1182"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both"/>
              <w:rPr>
                <w:rFonts w:ascii="Arial Narrow" w:hAnsi="Arial Narrow" w:cs="Arial"/>
                <w:sz w:val="16"/>
                <w:szCs w:val="16"/>
              </w:rPr>
            </w:pPr>
            <w:r w:rsidRPr="002B4F68">
              <w:rPr>
                <w:rFonts w:ascii="Arial Narrow" w:hAnsi="Arial Narrow" w:cs="Arial"/>
                <w:sz w:val="16"/>
                <w:szCs w:val="16"/>
              </w:rPr>
              <w:t>Puede ocurrir pero solo en circunstancias excepcionales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D2B13" w:rsidRPr="002B4F68" w:rsidRDefault="006D2B13">
            <w:pPr>
              <w:ind w:left="-152" w:right="-149"/>
              <w:jc w:val="center"/>
              <w:rPr>
                <w:rFonts w:ascii="Arial Narrow" w:hAnsi="Arial Narrow" w:cs="Arial"/>
                <w:sz w:val="16"/>
                <w:szCs w:val="16"/>
              </w:rPr>
            </w:pPr>
            <w:r w:rsidRPr="002B4F68">
              <w:rPr>
                <w:rFonts w:ascii="Arial Narrow" w:hAnsi="Arial Narrow" w:cs="Arial"/>
                <w:sz w:val="16"/>
                <w:szCs w:val="16"/>
              </w:rPr>
              <w:t>RARO</w:t>
            </w:r>
          </w:p>
        </w:tc>
        <w:tc>
          <w:tcPr>
            <w:tcW w:w="29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1</w:t>
            </w:r>
          </w:p>
        </w:tc>
        <w:tc>
          <w:tcPr>
            <w:tcW w:w="867"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2</w:t>
            </w:r>
          </w:p>
        </w:tc>
        <w:tc>
          <w:tcPr>
            <w:tcW w:w="156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3</w:t>
            </w:r>
          </w:p>
        </w:tc>
        <w:tc>
          <w:tcPr>
            <w:tcW w:w="1275"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4</w:t>
            </w:r>
          </w:p>
        </w:tc>
        <w:tc>
          <w:tcPr>
            <w:tcW w:w="364"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5</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6</w:t>
            </w:r>
          </w:p>
        </w:tc>
      </w:tr>
      <w:tr w:rsidR="006D2B13" w:rsidRPr="002B4F68" w:rsidTr="00B3495A">
        <w:trPr>
          <w:trHeight w:val="141"/>
          <w:jc w:val="center"/>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rPr>
                <w:rFonts w:ascii="Arial Narrow" w:hAnsi="Arial Narrow" w:cs="Arial"/>
                <w:b/>
                <w:sz w:val="16"/>
                <w:szCs w:val="16"/>
                <w:lang w:eastAsia="es-ES"/>
              </w:rPr>
            </w:pPr>
          </w:p>
        </w:tc>
        <w:tc>
          <w:tcPr>
            <w:tcW w:w="116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1 EN 1.000-10.000</w:t>
            </w:r>
          </w:p>
        </w:tc>
        <w:tc>
          <w:tcPr>
            <w:tcW w:w="1182"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both"/>
              <w:rPr>
                <w:rFonts w:ascii="Arial Narrow" w:hAnsi="Arial Narrow" w:cs="Arial"/>
                <w:sz w:val="16"/>
                <w:szCs w:val="16"/>
              </w:rPr>
            </w:pPr>
            <w:r w:rsidRPr="002B4F68">
              <w:rPr>
                <w:rFonts w:ascii="Arial Narrow" w:hAnsi="Arial Narrow" w:cs="Arial"/>
                <w:sz w:val="16"/>
                <w:szCs w:val="16"/>
              </w:rPr>
              <w:t>Podría  ocurrir pero dudoso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D2B13" w:rsidRPr="002B4F68" w:rsidRDefault="006D2B13">
            <w:pPr>
              <w:ind w:left="-152" w:right="-149"/>
              <w:jc w:val="center"/>
              <w:rPr>
                <w:rFonts w:ascii="Arial Narrow" w:hAnsi="Arial Narrow" w:cs="Arial"/>
                <w:sz w:val="16"/>
                <w:szCs w:val="16"/>
              </w:rPr>
            </w:pPr>
            <w:r w:rsidRPr="002B4F68">
              <w:rPr>
                <w:rFonts w:ascii="Arial Narrow" w:hAnsi="Arial Narrow" w:cs="Arial"/>
                <w:sz w:val="16"/>
                <w:szCs w:val="16"/>
              </w:rPr>
              <w:t>IMPROBABLE</w:t>
            </w:r>
          </w:p>
        </w:tc>
        <w:tc>
          <w:tcPr>
            <w:tcW w:w="29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2</w:t>
            </w:r>
          </w:p>
        </w:tc>
        <w:tc>
          <w:tcPr>
            <w:tcW w:w="867"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3</w:t>
            </w:r>
          </w:p>
        </w:tc>
        <w:tc>
          <w:tcPr>
            <w:tcW w:w="1560"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4</w:t>
            </w:r>
          </w:p>
        </w:tc>
        <w:tc>
          <w:tcPr>
            <w:tcW w:w="1275"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5</w:t>
            </w:r>
          </w:p>
        </w:tc>
        <w:tc>
          <w:tcPr>
            <w:tcW w:w="364"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6</w:t>
            </w:r>
          </w:p>
        </w:tc>
        <w:tc>
          <w:tcPr>
            <w:tcW w:w="1403"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7</w:t>
            </w:r>
          </w:p>
        </w:tc>
      </w:tr>
      <w:tr w:rsidR="006D2B13" w:rsidRPr="002B4F68" w:rsidTr="00B3495A">
        <w:trPr>
          <w:trHeight w:val="141"/>
          <w:jc w:val="center"/>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rPr>
                <w:rFonts w:ascii="Arial Narrow" w:hAnsi="Arial Narrow" w:cs="Arial"/>
                <w:b/>
                <w:sz w:val="16"/>
                <w:szCs w:val="16"/>
                <w:lang w:eastAsia="es-ES"/>
              </w:rPr>
            </w:pPr>
          </w:p>
        </w:tc>
        <w:tc>
          <w:tcPr>
            <w:tcW w:w="116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1 EN 100-1.000</w:t>
            </w:r>
          </w:p>
        </w:tc>
        <w:tc>
          <w:tcPr>
            <w:tcW w:w="1182"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both"/>
              <w:rPr>
                <w:rFonts w:ascii="Arial Narrow" w:hAnsi="Arial Narrow" w:cs="Arial"/>
                <w:sz w:val="16"/>
                <w:szCs w:val="16"/>
              </w:rPr>
            </w:pPr>
            <w:r w:rsidRPr="002B4F68">
              <w:rPr>
                <w:rFonts w:ascii="Arial Narrow" w:hAnsi="Arial Narrow" w:cs="Arial"/>
                <w:sz w:val="16"/>
                <w:szCs w:val="16"/>
              </w:rPr>
              <w:t>Podría ocurrir en cualquier momento futuro</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D2B13" w:rsidRPr="002B4F68" w:rsidRDefault="006D2B13">
            <w:pPr>
              <w:ind w:left="-152" w:right="-149"/>
              <w:jc w:val="center"/>
              <w:rPr>
                <w:rFonts w:ascii="Arial Narrow" w:hAnsi="Arial Narrow" w:cs="Arial"/>
                <w:sz w:val="16"/>
                <w:szCs w:val="16"/>
              </w:rPr>
            </w:pPr>
            <w:r w:rsidRPr="002B4F68">
              <w:rPr>
                <w:rFonts w:ascii="Arial Narrow" w:hAnsi="Arial Narrow" w:cs="Arial"/>
                <w:sz w:val="16"/>
                <w:szCs w:val="16"/>
              </w:rPr>
              <w:t>POSIBLE</w:t>
            </w:r>
          </w:p>
        </w:tc>
        <w:tc>
          <w:tcPr>
            <w:tcW w:w="29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3</w:t>
            </w:r>
          </w:p>
        </w:tc>
        <w:tc>
          <w:tcPr>
            <w:tcW w:w="867" w:type="dxa"/>
            <w:tcBorders>
              <w:top w:val="single" w:sz="4" w:space="0" w:color="auto"/>
              <w:left w:val="single" w:sz="4" w:space="0" w:color="auto"/>
              <w:bottom w:val="single" w:sz="4" w:space="0" w:color="auto"/>
              <w:right w:val="single" w:sz="4" w:space="0" w:color="auto"/>
            </w:tcBorders>
            <w:shd w:val="clear" w:color="auto" w:fill="00B05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4</w:t>
            </w:r>
          </w:p>
        </w:tc>
        <w:tc>
          <w:tcPr>
            <w:tcW w:w="1560"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5</w:t>
            </w:r>
          </w:p>
        </w:tc>
        <w:tc>
          <w:tcPr>
            <w:tcW w:w="1275"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6</w:t>
            </w:r>
          </w:p>
        </w:tc>
        <w:tc>
          <w:tcPr>
            <w:tcW w:w="364"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7</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8</w:t>
            </w:r>
          </w:p>
        </w:tc>
      </w:tr>
      <w:tr w:rsidR="006D2B13" w:rsidRPr="002B4F68" w:rsidTr="00B3495A">
        <w:trPr>
          <w:trHeight w:val="141"/>
          <w:jc w:val="center"/>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rPr>
                <w:rFonts w:ascii="Arial Narrow" w:hAnsi="Arial Narrow" w:cs="Arial"/>
                <w:b/>
                <w:sz w:val="16"/>
                <w:szCs w:val="16"/>
                <w:lang w:eastAsia="es-ES"/>
              </w:rPr>
            </w:pPr>
          </w:p>
        </w:tc>
        <w:tc>
          <w:tcPr>
            <w:tcW w:w="116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1 EN 10-100</w:t>
            </w:r>
          </w:p>
        </w:tc>
        <w:tc>
          <w:tcPr>
            <w:tcW w:w="1182"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both"/>
              <w:rPr>
                <w:rFonts w:ascii="Arial Narrow" w:hAnsi="Arial Narrow" w:cs="Arial"/>
                <w:sz w:val="16"/>
                <w:szCs w:val="16"/>
              </w:rPr>
            </w:pPr>
            <w:r w:rsidRPr="002B4F68">
              <w:rPr>
                <w:rFonts w:ascii="Arial Narrow" w:hAnsi="Arial Narrow" w:cs="Arial"/>
                <w:sz w:val="16"/>
                <w:szCs w:val="16"/>
              </w:rPr>
              <w:t>Probablemente ocurrirá</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D2B13" w:rsidRPr="002B4F68" w:rsidRDefault="006D2B13">
            <w:pPr>
              <w:ind w:left="-152" w:right="-149"/>
              <w:jc w:val="center"/>
              <w:rPr>
                <w:rFonts w:ascii="Arial Narrow" w:hAnsi="Arial Narrow" w:cs="Arial"/>
                <w:sz w:val="16"/>
                <w:szCs w:val="16"/>
              </w:rPr>
            </w:pPr>
            <w:r w:rsidRPr="002B4F68">
              <w:rPr>
                <w:rFonts w:ascii="Arial Narrow" w:hAnsi="Arial Narrow" w:cs="Arial"/>
                <w:sz w:val="16"/>
                <w:szCs w:val="16"/>
              </w:rPr>
              <w:t>PROBABLE</w:t>
            </w:r>
          </w:p>
        </w:tc>
        <w:tc>
          <w:tcPr>
            <w:tcW w:w="29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4</w:t>
            </w:r>
          </w:p>
        </w:tc>
        <w:tc>
          <w:tcPr>
            <w:tcW w:w="867" w:type="dxa"/>
            <w:tcBorders>
              <w:top w:val="single" w:sz="4" w:space="0" w:color="auto"/>
              <w:left w:val="single" w:sz="4" w:space="0" w:color="auto"/>
              <w:bottom w:val="single" w:sz="4" w:space="0" w:color="auto"/>
              <w:right w:val="single" w:sz="4" w:space="0" w:color="auto"/>
            </w:tcBorders>
            <w:shd w:val="clear" w:color="auto" w:fill="FFFF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5</w:t>
            </w:r>
          </w:p>
        </w:tc>
        <w:tc>
          <w:tcPr>
            <w:tcW w:w="1560"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6</w:t>
            </w:r>
          </w:p>
        </w:tc>
        <w:tc>
          <w:tcPr>
            <w:tcW w:w="1275"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7</w:t>
            </w:r>
          </w:p>
        </w:tc>
        <w:tc>
          <w:tcPr>
            <w:tcW w:w="364"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8</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9</w:t>
            </w:r>
          </w:p>
        </w:tc>
      </w:tr>
      <w:tr w:rsidR="006D2B13" w:rsidRPr="002B4F68" w:rsidTr="00B3495A">
        <w:trPr>
          <w:trHeight w:val="141"/>
          <w:jc w:val="center"/>
        </w:trPr>
        <w:tc>
          <w:tcPr>
            <w:tcW w:w="399" w:type="dxa"/>
            <w:vMerge/>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rPr>
                <w:rFonts w:ascii="Arial Narrow" w:hAnsi="Arial Narrow" w:cs="Arial"/>
                <w:b/>
                <w:sz w:val="16"/>
                <w:szCs w:val="16"/>
                <w:lang w:eastAsia="es-ES"/>
              </w:rPr>
            </w:pPr>
          </w:p>
        </w:tc>
        <w:tc>
          <w:tcPr>
            <w:tcW w:w="116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1 EN 10</w:t>
            </w:r>
          </w:p>
        </w:tc>
        <w:tc>
          <w:tcPr>
            <w:tcW w:w="1182" w:type="dxa"/>
            <w:tcBorders>
              <w:top w:val="single" w:sz="4" w:space="0" w:color="auto"/>
              <w:left w:val="single" w:sz="4" w:space="0" w:color="auto"/>
              <w:bottom w:val="single" w:sz="4" w:space="0" w:color="auto"/>
              <w:right w:val="single" w:sz="4" w:space="0" w:color="auto"/>
            </w:tcBorders>
            <w:hideMark/>
          </w:tcPr>
          <w:p w:rsidR="006D2B13" w:rsidRPr="002B4F68" w:rsidRDefault="006D2B13">
            <w:pPr>
              <w:jc w:val="both"/>
              <w:rPr>
                <w:rFonts w:ascii="Arial Narrow" w:hAnsi="Arial Narrow" w:cs="Arial"/>
                <w:sz w:val="16"/>
                <w:szCs w:val="16"/>
              </w:rPr>
            </w:pPr>
            <w:r w:rsidRPr="002B4F68">
              <w:rPr>
                <w:rFonts w:ascii="Arial Narrow" w:hAnsi="Arial Narrow" w:cs="Arial"/>
                <w:sz w:val="16"/>
                <w:szCs w:val="16"/>
              </w:rPr>
              <w:t>Se espera que ocurra en la mayoría de  circunstancias</w:t>
            </w:r>
          </w:p>
        </w:tc>
        <w:tc>
          <w:tcPr>
            <w:tcW w:w="118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6D2B13" w:rsidRPr="002B4F68" w:rsidRDefault="006D2B13">
            <w:pPr>
              <w:ind w:left="-152" w:right="-149"/>
              <w:jc w:val="center"/>
              <w:rPr>
                <w:rFonts w:ascii="Arial Narrow" w:hAnsi="Arial Narrow" w:cs="Arial"/>
                <w:sz w:val="16"/>
                <w:szCs w:val="16"/>
              </w:rPr>
            </w:pPr>
            <w:r w:rsidRPr="002B4F68">
              <w:rPr>
                <w:rFonts w:ascii="Arial Narrow" w:hAnsi="Arial Narrow" w:cs="Arial"/>
                <w:sz w:val="16"/>
                <w:szCs w:val="16"/>
              </w:rPr>
              <w:t>CASI CIERTO</w:t>
            </w:r>
          </w:p>
        </w:tc>
        <w:tc>
          <w:tcPr>
            <w:tcW w:w="299" w:type="dxa"/>
            <w:tcBorders>
              <w:top w:val="single" w:sz="4" w:space="0" w:color="auto"/>
              <w:left w:val="single" w:sz="4" w:space="0" w:color="auto"/>
              <w:bottom w:val="single" w:sz="4" w:space="0" w:color="auto"/>
              <w:right w:val="single" w:sz="4" w:space="0" w:color="auto"/>
            </w:tcBorders>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5</w:t>
            </w:r>
          </w:p>
        </w:tc>
        <w:tc>
          <w:tcPr>
            <w:tcW w:w="867"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6</w:t>
            </w:r>
          </w:p>
        </w:tc>
        <w:tc>
          <w:tcPr>
            <w:tcW w:w="1560" w:type="dxa"/>
            <w:tcBorders>
              <w:top w:val="single" w:sz="4" w:space="0" w:color="auto"/>
              <w:left w:val="single" w:sz="4" w:space="0" w:color="auto"/>
              <w:bottom w:val="single" w:sz="4" w:space="0" w:color="auto"/>
              <w:right w:val="single" w:sz="4" w:space="0" w:color="auto"/>
            </w:tcBorders>
            <w:shd w:val="clear" w:color="auto" w:fill="FFC000"/>
            <w:vAlign w:val="center"/>
            <w:hideMark/>
          </w:tcPr>
          <w:p w:rsidR="006D2B13" w:rsidRPr="002B4F68" w:rsidRDefault="006D2B13">
            <w:pPr>
              <w:jc w:val="center"/>
              <w:rPr>
                <w:rFonts w:ascii="Arial Narrow" w:hAnsi="Arial Narrow" w:cs="Arial"/>
                <w:sz w:val="16"/>
                <w:szCs w:val="16"/>
              </w:rPr>
            </w:pPr>
            <w:r w:rsidRPr="002B4F68">
              <w:rPr>
                <w:rFonts w:ascii="Arial Narrow" w:hAnsi="Arial Narrow" w:cs="Arial"/>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8</w:t>
            </w:r>
          </w:p>
        </w:tc>
        <w:tc>
          <w:tcPr>
            <w:tcW w:w="364"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9</w:t>
            </w:r>
          </w:p>
        </w:tc>
        <w:tc>
          <w:tcPr>
            <w:tcW w:w="1403" w:type="dxa"/>
            <w:tcBorders>
              <w:top w:val="single" w:sz="4" w:space="0" w:color="auto"/>
              <w:left w:val="single" w:sz="4" w:space="0" w:color="auto"/>
              <w:bottom w:val="single" w:sz="4" w:space="0" w:color="auto"/>
              <w:right w:val="single" w:sz="4" w:space="0" w:color="auto"/>
            </w:tcBorders>
            <w:shd w:val="clear" w:color="auto" w:fill="FF0000"/>
            <w:vAlign w:val="center"/>
            <w:hideMark/>
          </w:tcPr>
          <w:p w:rsidR="006D2B13" w:rsidRPr="002B4F68" w:rsidRDefault="006D2B13">
            <w:pPr>
              <w:jc w:val="center"/>
              <w:rPr>
                <w:rFonts w:ascii="Arial Narrow" w:hAnsi="Arial Narrow" w:cs="Arial"/>
                <w:b/>
                <w:sz w:val="16"/>
                <w:szCs w:val="16"/>
              </w:rPr>
            </w:pPr>
            <w:r w:rsidRPr="002B4F68">
              <w:rPr>
                <w:rFonts w:ascii="Arial Narrow" w:hAnsi="Arial Narrow" w:cs="Arial"/>
                <w:b/>
                <w:sz w:val="16"/>
                <w:szCs w:val="16"/>
              </w:rPr>
              <w:t>10</w:t>
            </w:r>
          </w:p>
        </w:tc>
      </w:tr>
    </w:tbl>
    <w:p w:rsidR="006D2B13" w:rsidRDefault="006D2B13" w:rsidP="006D2B13">
      <w:pPr>
        <w:rPr>
          <w:rFonts w:ascii="Arial Narrow" w:hAnsi="Arial Narrow" w:cs="Arial"/>
          <w:sz w:val="22"/>
          <w:szCs w:val="22"/>
          <w:lang w:eastAsia="es-ES"/>
        </w:rPr>
      </w:pPr>
    </w:p>
    <w:p w:rsidR="006D2B13" w:rsidRPr="009B139D" w:rsidRDefault="006D2B13" w:rsidP="006D2B13">
      <w:pPr>
        <w:jc w:val="both"/>
        <w:rPr>
          <w:rFonts w:ascii="Arial" w:hAnsi="Arial" w:cs="Arial"/>
        </w:rPr>
      </w:pPr>
      <w:r w:rsidRPr="009B139D">
        <w:rPr>
          <w:rFonts w:ascii="Arial" w:hAnsi="Arial" w:cs="Arial"/>
        </w:rPr>
        <w:t>El orden de prioridades fue establecido asignando un puntaje de acuerdo con la probabilidad de ocurrencia (raro; improbable; posible; probable; casi cierto) y de su impacto (insignificante; menor; moderado; mayor; catastrófico). Los riesgos fueron clasificados teniendo cuenta su calificación de acuerdo con Tabla 2.</w:t>
      </w:r>
    </w:p>
    <w:p w:rsidR="006D2B13" w:rsidRPr="009B139D" w:rsidRDefault="006D2B13" w:rsidP="006D2B13">
      <w:pPr>
        <w:rPr>
          <w:rFonts w:ascii="Arial" w:hAnsi="Arial" w:cs="Arial"/>
          <w:b/>
          <w:bCs/>
        </w:rPr>
      </w:pPr>
    </w:p>
    <w:p w:rsidR="002B4F68" w:rsidRPr="009B139D" w:rsidRDefault="002B4F68" w:rsidP="006D2B13">
      <w:pPr>
        <w:rPr>
          <w:rFonts w:ascii="Arial" w:hAnsi="Arial" w:cs="Arial"/>
          <w:b/>
          <w:bCs/>
        </w:rPr>
      </w:pPr>
    </w:p>
    <w:p w:rsidR="006D2B13" w:rsidRPr="009B139D" w:rsidRDefault="006D2B13" w:rsidP="002B4F68">
      <w:pPr>
        <w:jc w:val="center"/>
        <w:rPr>
          <w:rFonts w:ascii="Arial" w:hAnsi="Arial" w:cs="Arial"/>
          <w:b/>
          <w:bCs/>
        </w:rPr>
      </w:pPr>
      <w:r w:rsidRPr="009B139D">
        <w:rPr>
          <w:rFonts w:ascii="Arial" w:hAnsi="Arial" w:cs="Arial"/>
          <w:b/>
          <w:bCs/>
        </w:rPr>
        <w:t>Tabla 2 Prioridad de tratamiento y control del riesgo</w:t>
      </w:r>
    </w:p>
    <w:p w:rsidR="006D2B13" w:rsidRPr="009B139D" w:rsidRDefault="006D2B13" w:rsidP="006D2B13">
      <w:pPr>
        <w:rPr>
          <w:rFonts w:ascii="Arial" w:hAnsi="Arial" w:cs="Arial"/>
          <w:b/>
          <w:bCs/>
        </w:rPr>
      </w:pPr>
    </w:p>
    <w:p w:rsidR="002B4F68" w:rsidRPr="009B139D" w:rsidRDefault="002B4F68" w:rsidP="006D2B13">
      <w:pPr>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245"/>
      </w:tblGrid>
      <w:tr w:rsidR="006D2B13" w:rsidRPr="009B139D" w:rsidTr="006D2B13">
        <w:trPr>
          <w:jc w:val="center"/>
        </w:trPr>
        <w:tc>
          <w:tcPr>
            <w:tcW w:w="1526"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6D2B13" w:rsidRPr="009B139D" w:rsidRDefault="006D2B13">
            <w:pPr>
              <w:pStyle w:val="Default"/>
              <w:jc w:val="center"/>
              <w:rPr>
                <w:rFonts w:ascii="Arial" w:hAnsi="Arial" w:cs="Arial"/>
                <w:b/>
                <w:color w:val="auto"/>
                <w:sz w:val="20"/>
                <w:szCs w:val="20"/>
              </w:rPr>
            </w:pPr>
            <w:r w:rsidRPr="009B139D">
              <w:rPr>
                <w:rFonts w:ascii="Arial" w:hAnsi="Arial" w:cs="Arial"/>
                <w:b/>
                <w:color w:val="auto"/>
                <w:sz w:val="20"/>
                <w:szCs w:val="20"/>
              </w:rPr>
              <w:t>N°</w:t>
            </w:r>
          </w:p>
        </w:tc>
        <w:tc>
          <w:tcPr>
            <w:tcW w:w="5245" w:type="dxa"/>
            <w:tcBorders>
              <w:top w:val="single" w:sz="4" w:space="0" w:color="auto"/>
              <w:left w:val="single" w:sz="4" w:space="0" w:color="auto"/>
              <w:bottom w:val="single" w:sz="4" w:space="0" w:color="auto"/>
              <w:right w:val="single" w:sz="4" w:space="0" w:color="auto"/>
            </w:tcBorders>
            <w:shd w:val="clear" w:color="auto" w:fill="808080"/>
            <w:vAlign w:val="center"/>
            <w:hideMark/>
          </w:tcPr>
          <w:p w:rsidR="006D2B13" w:rsidRPr="009B139D" w:rsidRDefault="006D2B13">
            <w:pPr>
              <w:pStyle w:val="Default"/>
              <w:jc w:val="center"/>
              <w:rPr>
                <w:rFonts w:ascii="Arial" w:hAnsi="Arial" w:cs="Arial"/>
                <w:b/>
                <w:color w:val="auto"/>
                <w:sz w:val="20"/>
                <w:szCs w:val="20"/>
              </w:rPr>
            </w:pPr>
            <w:r w:rsidRPr="009B139D">
              <w:rPr>
                <w:rFonts w:ascii="Arial" w:hAnsi="Arial" w:cs="Arial"/>
                <w:b/>
                <w:color w:val="auto"/>
                <w:sz w:val="20"/>
                <w:szCs w:val="20"/>
              </w:rPr>
              <w:t>Factor de escogencia y calificación</w:t>
            </w:r>
          </w:p>
        </w:tc>
      </w:tr>
      <w:tr w:rsidR="006D2B13" w:rsidRPr="009B139D" w:rsidTr="006D2B13">
        <w:trPr>
          <w:jc w:val="center"/>
        </w:trPr>
        <w:tc>
          <w:tcPr>
            <w:tcW w:w="1526"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Riesgo &gt; 7 </w:t>
            </w:r>
          </w:p>
        </w:tc>
        <w:tc>
          <w:tcPr>
            <w:tcW w:w="5245"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Riesgo Extremo: Se requiere un plan de acción detallado </w:t>
            </w:r>
          </w:p>
        </w:tc>
      </w:tr>
      <w:tr w:rsidR="006D2B13" w:rsidRPr="009B139D" w:rsidTr="006D2B13">
        <w:trPr>
          <w:jc w:val="center"/>
        </w:trPr>
        <w:tc>
          <w:tcPr>
            <w:tcW w:w="1526"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6 &lt;= Riesgo &lt;= 7 </w:t>
            </w:r>
          </w:p>
        </w:tc>
        <w:tc>
          <w:tcPr>
            <w:tcW w:w="5245"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Riesgo Alto: Se necesita una atención mayor de la administración </w:t>
            </w:r>
          </w:p>
        </w:tc>
      </w:tr>
      <w:tr w:rsidR="006D2B13" w:rsidRPr="009B139D" w:rsidTr="006D2B13">
        <w:trPr>
          <w:jc w:val="center"/>
        </w:trPr>
        <w:tc>
          <w:tcPr>
            <w:tcW w:w="1526"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Riesgo = 5 </w:t>
            </w:r>
          </w:p>
        </w:tc>
        <w:tc>
          <w:tcPr>
            <w:tcW w:w="5245"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Riesgo Medio: Especificar responsabilidad de la administración </w:t>
            </w:r>
          </w:p>
        </w:tc>
      </w:tr>
      <w:tr w:rsidR="006D2B13" w:rsidRPr="009B139D" w:rsidTr="006D2B13">
        <w:trPr>
          <w:jc w:val="center"/>
        </w:trPr>
        <w:tc>
          <w:tcPr>
            <w:tcW w:w="1526"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Riesgo &lt; 5 </w:t>
            </w:r>
          </w:p>
        </w:tc>
        <w:tc>
          <w:tcPr>
            <w:tcW w:w="5245" w:type="dxa"/>
            <w:tcBorders>
              <w:top w:val="single" w:sz="4" w:space="0" w:color="auto"/>
              <w:left w:val="single" w:sz="4" w:space="0" w:color="auto"/>
              <w:bottom w:val="single" w:sz="4" w:space="0" w:color="auto"/>
              <w:right w:val="single" w:sz="4" w:space="0" w:color="auto"/>
            </w:tcBorders>
            <w:hideMark/>
          </w:tcPr>
          <w:p w:rsidR="006D2B13" w:rsidRPr="009B139D" w:rsidRDefault="006D2B13">
            <w:pPr>
              <w:pStyle w:val="Default"/>
              <w:rPr>
                <w:rFonts w:ascii="Arial" w:hAnsi="Arial" w:cs="Arial"/>
                <w:color w:val="auto"/>
                <w:sz w:val="20"/>
                <w:szCs w:val="20"/>
              </w:rPr>
            </w:pPr>
            <w:r w:rsidRPr="009B139D">
              <w:rPr>
                <w:rFonts w:ascii="Arial" w:hAnsi="Arial" w:cs="Arial"/>
                <w:color w:val="auto"/>
                <w:sz w:val="20"/>
                <w:szCs w:val="20"/>
              </w:rPr>
              <w:t xml:space="preserve">Riesgo Bajo: Administrar por procedimientos de rutina </w:t>
            </w:r>
          </w:p>
        </w:tc>
      </w:tr>
    </w:tbl>
    <w:p w:rsidR="006D2B13" w:rsidRPr="009B139D" w:rsidRDefault="006D2B13" w:rsidP="006D2B13">
      <w:pPr>
        <w:ind w:left="142" w:right="191"/>
        <w:jc w:val="center"/>
        <w:outlineLvl w:val="0"/>
        <w:rPr>
          <w:rFonts w:ascii="Arial" w:hAnsi="Arial" w:cs="Arial"/>
          <w:b/>
          <w:bCs/>
          <w:lang w:val="es-MX" w:eastAsia="es-ES"/>
        </w:rPr>
      </w:pPr>
    </w:p>
    <w:p w:rsidR="00706697" w:rsidRDefault="00706697" w:rsidP="006D2B13">
      <w:pPr>
        <w:rPr>
          <w:rFonts w:ascii="Arial Narrow" w:hAnsi="Arial Narrow" w:cs="Arial"/>
          <w:b/>
          <w:bCs/>
          <w:sz w:val="22"/>
          <w:szCs w:val="22"/>
        </w:rPr>
      </w:pPr>
    </w:p>
    <w:p w:rsidR="00706697" w:rsidRPr="00706697" w:rsidRDefault="00706697" w:rsidP="00706697">
      <w:pPr>
        <w:rPr>
          <w:rFonts w:ascii="Arial Narrow" w:hAnsi="Arial Narrow" w:cs="Arial"/>
          <w:sz w:val="22"/>
          <w:szCs w:val="22"/>
        </w:rPr>
      </w:pPr>
    </w:p>
    <w:p w:rsidR="00706697" w:rsidRDefault="00706697" w:rsidP="006D2B13">
      <w:pPr>
        <w:rPr>
          <w:rFonts w:ascii="Arial" w:hAnsi="Arial" w:cs="Arial"/>
          <w:b/>
          <w:bCs/>
        </w:rPr>
        <w:sectPr w:rsidR="00706697" w:rsidSect="00706697">
          <w:headerReference w:type="default" r:id="rId10"/>
          <w:footerReference w:type="default" r:id="rId11"/>
          <w:footnotePr>
            <w:pos w:val="beneathText"/>
          </w:footnotePr>
          <w:type w:val="continuous"/>
          <w:pgSz w:w="12242" w:h="18722" w:code="281"/>
          <w:pgMar w:top="425" w:right="1134" w:bottom="1276" w:left="1701" w:header="568" w:footer="130" w:gutter="0"/>
          <w:cols w:space="720"/>
          <w:docGrid w:linePitch="360"/>
        </w:sectPr>
      </w:pPr>
    </w:p>
    <w:p w:rsidR="00706697" w:rsidRPr="00706697" w:rsidRDefault="00706697" w:rsidP="00706697">
      <w:pPr>
        <w:suppressAutoHyphens w:val="0"/>
        <w:spacing w:after="200" w:line="276" w:lineRule="auto"/>
        <w:jc w:val="center"/>
        <w:rPr>
          <w:rFonts w:ascii="Arial Narrow" w:hAnsi="Arial Narrow" w:cs="Tahoma"/>
          <w:b/>
          <w:bCs/>
          <w:sz w:val="22"/>
          <w:szCs w:val="22"/>
          <w:lang w:val="es-ES_tradnl" w:eastAsia="es-ES"/>
        </w:rPr>
      </w:pPr>
      <w:r w:rsidRPr="00706697">
        <w:rPr>
          <w:rFonts w:ascii="Arial Narrow" w:hAnsi="Arial Narrow" w:cs="Tahoma"/>
          <w:b/>
          <w:bCs/>
          <w:sz w:val="22"/>
          <w:szCs w:val="22"/>
          <w:lang w:val="es-ES_tradnl" w:eastAsia="es-ES"/>
        </w:rPr>
        <w:lastRenderedPageBreak/>
        <w:t>Tabla 3 Mapa de identificación de riesgos</w:t>
      </w:r>
    </w:p>
    <w:p w:rsidR="00E932C4" w:rsidRPr="00E932C4" w:rsidRDefault="00E932C4" w:rsidP="00E932C4">
      <w:pPr>
        <w:suppressAutoHyphens w:val="0"/>
        <w:spacing w:after="200" w:line="276" w:lineRule="auto"/>
        <w:jc w:val="center"/>
        <w:rPr>
          <w:rFonts w:ascii="Arial Narrow" w:hAnsi="Arial Narrow" w:cs="Tahoma"/>
          <w:b/>
          <w:bCs/>
          <w:sz w:val="22"/>
          <w:szCs w:val="22"/>
          <w:lang w:val="es-ES_tradnl" w:eastAsia="es-ES"/>
        </w:rPr>
      </w:pPr>
    </w:p>
    <w:p w:rsidR="00E932C4" w:rsidRPr="00E932C4" w:rsidRDefault="00E932C4" w:rsidP="00E932C4">
      <w:pPr>
        <w:suppressAutoHyphens w:val="0"/>
        <w:spacing w:after="200" w:line="276" w:lineRule="auto"/>
        <w:jc w:val="center"/>
        <w:rPr>
          <w:rFonts w:ascii="Arial Narrow" w:hAnsi="Arial Narrow" w:cs="Tahoma"/>
          <w:b/>
          <w:bCs/>
          <w:sz w:val="22"/>
          <w:szCs w:val="22"/>
          <w:lang w:val="es-ES_tradnl" w:eastAsia="es-ES"/>
        </w:rPr>
      </w:pPr>
    </w:p>
    <w:tbl>
      <w:tblPr>
        <w:tblW w:w="4731"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
        <w:gridCol w:w="522"/>
        <w:gridCol w:w="606"/>
        <w:gridCol w:w="1134"/>
        <w:gridCol w:w="1395"/>
        <w:gridCol w:w="813"/>
        <w:gridCol w:w="501"/>
        <w:gridCol w:w="469"/>
        <w:gridCol w:w="594"/>
        <w:gridCol w:w="636"/>
        <w:gridCol w:w="1042"/>
        <w:gridCol w:w="298"/>
        <w:gridCol w:w="1460"/>
        <w:gridCol w:w="491"/>
        <w:gridCol w:w="836"/>
        <w:gridCol w:w="282"/>
        <w:gridCol w:w="900"/>
        <w:gridCol w:w="691"/>
        <w:gridCol w:w="852"/>
        <w:gridCol w:w="707"/>
        <w:gridCol w:w="208"/>
        <w:gridCol w:w="1252"/>
      </w:tblGrid>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No</w:t>
            </w:r>
          </w:p>
        </w:tc>
        <w:tc>
          <w:tcPr>
            <w:tcW w:w="358" w:type="pct"/>
            <w:gridSpan w:val="2"/>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Clase</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Área</w:t>
            </w:r>
          </w:p>
        </w:tc>
        <w:tc>
          <w:tcPr>
            <w:tcW w:w="437" w:type="pct"/>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Etapa</w:t>
            </w:r>
          </w:p>
        </w:tc>
        <w:tc>
          <w:tcPr>
            <w:tcW w:w="415" w:type="pct"/>
            <w:gridSpan w:val="2"/>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Tipo</w:t>
            </w:r>
          </w:p>
        </w:tc>
        <w:tc>
          <w:tcPr>
            <w:tcW w:w="865" w:type="pct"/>
            <w:gridSpan w:val="4"/>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Descripción (Qué puede pasar y, si es posible, cómo puede pasar)</w:t>
            </w:r>
          </w:p>
        </w:tc>
        <w:tc>
          <w:tcPr>
            <w:tcW w:w="709" w:type="pct"/>
            <w:gridSpan w:val="3"/>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Consecuencia de la ocurrencia del evento</w:t>
            </w:r>
          </w:p>
        </w:tc>
        <w:tc>
          <w:tcPr>
            <w:tcW w:w="263"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706697" w:rsidRPr="00706697" w:rsidRDefault="00706697" w:rsidP="00706697">
            <w:pPr>
              <w:suppressAutoHyphens w:val="0"/>
              <w:ind w:left="113" w:right="113"/>
              <w:jc w:val="center"/>
              <w:rPr>
                <w:rFonts w:ascii="Arial" w:hAnsi="Arial" w:cs="Arial"/>
                <w:b/>
                <w:bCs/>
                <w:color w:val="000000"/>
                <w:lang w:val="es-CO" w:eastAsia="es-ES"/>
              </w:rPr>
            </w:pPr>
            <w:r w:rsidRPr="00706697">
              <w:rPr>
                <w:rFonts w:ascii="Arial" w:hAnsi="Arial" w:cs="Arial"/>
                <w:b/>
                <w:bCs/>
                <w:color w:val="000000"/>
                <w:lang w:val="es-CO" w:eastAsia="es-ES"/>
              </w:rPr>
              <w:t>Probabilidad</w:t>
            </w:r>
          </w:p>
        </w:tc>
        <w:tc>
          <w:tcPr>
            <w:tcW w:w="374" w:type="pct"/>
            <w:gridSpan w:val="2"/>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706697" w:rsidRPr="00706697" w:rsidRDefault="00706697" w:rsidP="00706697">
            <w:pPr>
              <w:suppressAutoHyphens w:val="0"/>
              <w:ind w:left="113" w:right="113"/>
              <w:jc w:val="center"/>
              <w:rPr>
                <w:rFonts w:ascii="Arial" w:hAnsi="Arial" w:cs="Arial"/>
                <w:b/>
                <w:bCs/>
                <w:color w:val="000000"/>
                <w:lang w:val="es-CO" w:eastAsia="es-ES"/>
              </w:rPr>
            </w:pPr>
            <w:r w:rsidRPr="00706697">
              <w:rPr>
                <w:rFonts w:ascii="Arial" w:hAnsi="Arial" w:cs="Arial"/>
                <w:b/>
                <w:bCs/>
                <w:color w:val="000000"/>
                <w:lang w:val="es-CO" w:eastAsia="es-ES"/>
              </w:rPr>
              <w:t>Impacto</w:t>
            </w:r>
          </w:p>
        </w:tc>
        <w:tc>
          <w:tcPr>
            <w:tcW w:w="486" w:type="pct"/>
            <w:gridSpan w:val="2"/>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Calificación</w:t>
            </w:r>
          </w:p>
        </w:tc>
        <w:tc>
          <w:tcPr>
            <w:tcW w:w="223" w:type="pct"/>
            <w:vMerge w:val="restar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706697" w:rsidRPr="00706697" w:rsidRDefault="00706697" w:rsidP="00706697">
            <w:pPr>
              <w:suppressAutoHyphens w:val="0"/>
              <w:ind w:left="113" w:right="113"/>
              <w:jc w:val="center"/>
              <w:rPr>
                <w:rFonts w:ascii="Arial" w:hAnsi="Arial" w:cs="Arial"/>
                <w:b/>
                <w:bCs/>
                <w:color w:val="000000"/>
                <w:lang w:val="es-CO" w:eastAsia="es-ES"/>
              </w:rPr>
            </w:pPr>
            <w:r w:rsidRPr="00706697">
              <w:rPr>
                <w:rFonts w:ascii="Arial" w:hAnsi="Arial" w:cs="Arial"/>
                <w:b/>
                <w:bCs/>
                <w:color w:val="000000"/>
                <w:lang w:val="es-CO" w:eastAsia="es-ES"/>
              </w:rPr>
              <w:t>Prioridad</w:t>
            </w:r>
          </w:p>
        </w:tc>
        <w:tc>
          <w:tcPr>
            <w:tcW w:w="388" w:type="pct"/>
            <w:gridSpan w:val="2"/>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A quien se le asigna?</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Planeación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DEFICIENTE PLANEACIÓN DE LOS CONTRATOS EN EL HONAC</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Que no se armonicen los elementos a adquirir con cargo al futuro contrato con el sistema presupuestal y el Plan Anual de Adquisiciones</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 (Riesgo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2</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Planeación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DEFICIENTE DETERMINACIÓN DE ESPECIFICACIONES TÉCNICAS MÍNIMAS</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Las especificaciones técnicas mínimas no permiten que se satisfaga la necesidad</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4 (Riesgo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3</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Planeación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EL OBJETO DEL FUTURO CONTRATO NO SIRVE COMO INSTRUMENTO DE DESARROLLO DE LA UNIDAD</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Los elementos, bienes y/o servicios a adquirir, no corresponden con el cumplimiento a la función del HONAC.</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 (Riesgo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4</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Selección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SELECCIONAR PROPONENTES QUE NO CUMPLAN CON LA</w:t>
            </w:r>
          </w:p>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TOTALIDAD DE LOS REQUISITOS HABILITANTES O SE ENCUENTREN INCURSOS EN ALGUNA INHABILIDAD</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 xml:space="preserve"> Incumplimiento de los principios de selección objetiva y transparencia.</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Los bienes y/o servicios que se pretende adquirir no cumplan con los requisitos exigidos.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 INCOMPATIBILIDADES</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Violación al régimen de inhabilidades e incompatibilidades.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lastRenderedPageBreak/>
              <w:t>5</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Externo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Selección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Económico</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PRESENTACIÓN DE OFERTAS ARTIFICIALMENTE BAJAS</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-El bien o servicio no cumple con las calidades y exigencias técnicas requeridas.</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4 (Riesgo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Proponente</w:t>
            </w:r>
          </w:p>
        </w:tc>
      </w:tr>
      <w:tr w:rsidR="00706697" w:rsidRPr="00706697" w:rsidTr="00706697">
        <w:trPr>
          <w:trHeight w:val="2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-No se justifique adecuadamente el precio artificialmente bajo.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6</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Externo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Contratación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NO SE FIRME EL CONTRATO.</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Retraso en la ejecución y cumplimiento del contrato, y por lo tanto no satisfacción oportuna de la necesidad.</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5 (Riesgo medio)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Proponente</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7</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Externo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Contratación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INCUMPLIMIENTO EN LA PRESTACIÓN DEL SERVICIO</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Incumplimiento del contrato, y por lo tanto no satisfacción oportuna de la necesidad.</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5(Riesgo medio)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0"/>
        </w:trPr>
        <w:tc>
          <w:tcPr>
            <w:tcW w:w="12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8</w:t>
            </w:r>
          </w:p>
        </w:tc>
        <w:tc>
          <w:tcPr>
            <w:tcW w:w="35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Externo</w:t>
            </w:r>
          </w:p>
        </w:tc>
        <w:tc>
          <w:tcPr>
            <w:tcW w:w="43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Contratación</w:t>
            </w:r>
          </w:p>
        </w:tc>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DEFICIENTE CALIDAD DEL SERVICIO PRESTADO POR EL CONTRATISTA</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Insatisfacción por la deficiente calidad del servicio prestado por el contratista.</w:t>
            </w:r>
          </w:p>
        </w:tc>
        <w:tc>
          <w:tcPr>
            <w:tcW w:w="26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486"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5(Riesgo medio)</w:t>
            </w:r>
          </w:p>
        </w:tc>
        <w:tc>
          <w:tcPr>
            <w:tcW w:w="22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trHeight w:val="20"/>
        </w:trPr>
        <w:tc>
          <w:tcPr>
            <w:tcW w:w="12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9</w:t>
            </w:r>
          </w:p>
        </w:tc>
        <w:tc>
          <w:tcPr>
            <w:tcW w:w="35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Externo</w:t>
            </w:r>
          </w:p>
        </w:tc>
        <w:tc>
          <w:tcPr>
            <w:tcW w:w="43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RECLAMOS DE LOS TRABAJADORES DEL CONTRATISTA POR NO CUMPLIMIENTO DEL CONTRATISTA DE LOS PAGOS AL SISTEMA GENERAL DE SEGURIDAD SOCIAL</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Durante la ejecución del contrato se pueden presentar reclamos de los trabajadores del contratista por no cumplimiento del contratista de los pagos al Sistema General de Seguridad Social</w:t>
            </w:r>
          </w:p>
        </w:tc>
        <w:tc>
          <w:tcPr>
            <w:tcW w:w="26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486"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5 (Riesgo medio)</w:t>
            </w:r>
          </w:p>
        </w:tc>
        <w:tc>
          <w:tcPr>
            <w:tcW w:w="22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trHeight w:val="20"/>
        </w:trPr>
        <w:tc>
          <w:tcPr>
            <w:tcW w:w="12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10</w:t>
            </w:r>
          </w:p>
        </w:tc>
        <w:tc>
          <w:tcPr>
            <w:tcW w:w="35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Externo</w:t>
            </w:r>
          </w:p>
        </w:tc>
        <w:tc>
          <w:tcPr>
            <w:tcW w:w="43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DAÑOS EN PERSONAS O BIENES DURANTE LA EJECUCIÓN DEL CONTRATO</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 xml:space="preserve">Durante la ejecución del contrato se pueden ocasionar daños en bienes o personas </w:t>
            </w:r>
          </w:p>
        </w:tc>
        <w:tc>
          <w:tcPr>
            <w:tcW w:w="26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486"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5 (Riesgo medio)</w:t>
            </w:r>
          </w:p>
        </w:tc>
        <w:tc>
          <w:tcPr>
            <w:tcW w:w="22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trHeight w:val="2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11</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Contratación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INCUMPLIMIENTO DEL REGISTRO PRESUPUESTAL</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 xml:space="preserve">Retraso en el inicio de la ejecución y cumplimiento del contrato, y por lo tanto </w:t>
            </w:r>
            <w:r w:rsidRPr="00706697">
              <w:rPr>
                <w:rFonts w:ascii="Arial" w:hAnsi="Arial" w:cs="Arial"/>
                <w:color w:val="000000"/>
                <w:lang w:val="es-CO" w:eastAsia="es-ES"/>
              </w:rPr>
              <w:lastRenderedPageBreak/>
              <w:t>no satisfacción oportuna de la necesidad.</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lastRenderedPageBreak/>
              <w:t>1</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Incumplimiento de pago del contrato.</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0"/>
        </w:trPr>
        <w:tc>
          <w:tcPr>
            <w:tcW w:w="12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12</w:t>
            </w:r>
          </w:p>
        </w:tc>
        <w:tc>
          <w:tcPr>
            <w:tcW w:w="35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Contratación</w:t>
            </w:r>
          </w:p>
        </w:tc>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RECLAMOS DE TERCEROS SOBRE LA SELECCIÓN DEL OFERENTE QUE</w:t>
            </w:r>
          </w:p>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RETRASE EL PERFECCIONAMIENTO DEL CONTRATO</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Retraso en el inicio de la ejecución y cumplimiento del contrato, y por lo tanto no satisfacción oportuna de la necesidad.</w:t>
            </w:r>
          </w:p>
        </w:tc>
        <w:tc>
          <w:tcPr>
            <w:tcW w:w="26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486"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4 (Riesgo bajo)</w:t>
            </w:r>
          </w:p>
        </w:tc>
        <w:tc>
          <w:tcPr>
            <w:tcW w:w="22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w:t>
            </w:r>
          </w:p>
        </w:tc>
        <w:tc>
          <w:tcPr>
            <w:tcW w:w="38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13</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Contratación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Económico</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 xml:space="preserve">SOBRECOSTOS EN LA PRESTACIÓN DEL SERVICIO </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Los bienes y/o servicio objeto del futuro contrato no se encuentran acordes a los precios del mercado</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14</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Económico</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INCUMPLIMIENTO DE LOS PLAZOS DE PAGO</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Incumplir el plazo de pago del valor del contrato al contratista, impidiendo la liquidez para el cumplimiento de las obligaciones derivadas del contrato</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15</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INSUFICIENCIA DE LOS MECANISMO DE COBERTURA DEL RIESGO</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No exigir los amparos por los porcentajes y tiempos establecidos en la Ley y el mercado, exigiendo valores y plazos indiscriminados que no corresponden a la naturaleza del contrato</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16</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INCUMPLIMIENTO EN LA PUBLICACIÓN DE LOS DOCUMENTOS DEL PROCESO</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No se publiquen los documentos dando cumplimiento a los parámetros establecidos en la legislación vigente.</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2(Riesgo bajo)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a</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Entidad</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cantSplit/>
          <w:trHeight w:val="20"/>
        </w:trPr>
        <w:tc>
          <w:tcPr>
            <w:tcW w:w="12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lastRenderedPageBreak/>
              <w:t>17</w:t>
            </w:r>
          </w:p>
        </w:tc>
        <w:tc>
          <w:tcPr>
            <w:tcW w:w="35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General</w:t>
            </w:r>
          </w:p>
        </w:tc>
        <w:tc>
          <w:tcPr>
            <w:tcW w:w="35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Financiero</w:t>
            </w: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NO CONSECUCIÓN FINANCIACIÓN</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El contratista no cuenta con los recursos para cumplir con los compromisos adquiridos en el contrato.</w:t>
            </w:r>
          </w:p>
        </w:tc>
        <w:tc>
          <w:tcPr>
            <w:tcW w:w="26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374"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1</w:t>
            </w:r>
          </w:p>
        </w:tc>
        <w:tc>
          <w:tcPr>
            <w:tcW w:w="486"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4(Riesgo bajo)</w:t>
            </w:r>
          </w:p>
        </w:tc>
        <w:tc>
          <w:tcPr>
            <w:tcW w:w="22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w:t>
            </w:r>
          </w:p>
        </w:tc>
        <w:tc>
          <w:tcPr>
            <w:tcW w:w="38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cantSplit/>
          <w:trHeight w:val="20"/>
        </w:trPr>
        <w:tc>
          <w:tcPr>
            <w:tcW w:w="12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18</w:t>
            </w:r>
          </w:p>
        </w:tc>
        <w:tc>
          <w:tcPr>
            <w:tcW w:w="35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Especifico</w:t>
            </w:r>
          </w:p>
        </w:tc>
        <w:tc>
          <w:tcPr>
            <w:tcW w:w="35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RETRASOS EN LA ENTREGA DE DOCUMENTOS PARA EL PAGO AL CONTRATISTA</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 xml:space="preserve"> Que no se entreguen oportunamente los documentos para pago de Facturas que generarían un reflejo negativo en la contabilidad del HONAC. </w:t>
            </w:r>
          </w:p>
        </w:tc>
        <w:tc>
          <w:tcPr>
            <w:tcW w:w="26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374"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486"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6 (Riesgo alto)</w:t>
            </w:r>
          </w:p>
        </w:tc>
        <w:tc>
          <w:tcPr>
            <w:tcW w:w="22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w:t>
            </w:r>
          </w:p>
        </w:tc>
        <w:tc>
          <w:tcPr>
            <w:tcW w:w="38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cantSplit/>
          <w:trHeight w:val="20"/>
        </w:trPr>
        <w:tc>
          <w:tcPr>
            <w:tcW w:w="12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19</w:t>
            </w:r>
          </w:p>
        </w:tc>
        <w:tc>
          <w:tcPr>
            <w:tcW w:w="35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Especifico</w:t>
            </w:r>
          </w:p>
        </w:tc>
        <w:tc>
          <w:tcPr>
            <w:tcW w:w="356"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RETRASOS EN LA REVISIÓN Y VO.BO. DE LOS DOCUMENTOS  PARA EL PAGO AL CONTRATISTA</w:t>
            </w:r>
          </w:p>
        </w:tc>
        <w:tc>
          <w:tcPr>
            <w:tcW w:w="70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Que no se entreguen oportunamente los conceptos entregados para asesoría y/o revisión impidiendo el normal desarrollo del proceso de adquisiciones del HONAC</w:t>
            </w:r>
          </w:p>
        </w:tc>
        <w:tc>
          <w:tcPr>
            <w:tcW w:w="26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3</w:t>
            </w:r>
          </w:p>
        </w:tc>
        <w:tc>
          <w:tcPr>
            <w:tcW w:w="374"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486"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6 (Riesgo alto)</w:t>
            </w:r>
          </w:p>
        </w:tc>
        <w:tc>
          <w:tcPr>
            <w:tcW w:w="223"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w:t>
            </w:r>
          </w:p>
        </w:tc>
        <w:tc>
          <w:tcPr>
            <w:tcW w:w="38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trHeight w:val="230"/>
        </w:trPr>
        <w:tc>
          <w:tcPr>
            <w:tcW w:w="12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b/>
                <w:bCs/>
                <w:color w:val="000000"/>
                <w:lang w:val="es-CO" w:eastAsia="es-ES"/>
              </w:rPr>
            </w:pPr>
            <w:r w:rsidRPr="00706697">
              <w:rPr>
                <w:rFonts w:ascii="Arial" w:hAnsi="Arial" w:cs="Arial"/>
                <w:b/>
                <w:bCs/>
                <w:color w:val="000000"/>
                <w:lang w:val="es-CO" w:eastAsia="es-ES"/>
              </w:rPr>
              <w:t>20</w:t>
            </w:r>
          </w:p>
        </w:tc>
        <w:tc>
          <w:tcPr>
            <w:tcW w:w="35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Especifico</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Interno</w:t>
            </w:r>
          </w:p>
        </w:tc>
        <w:tc>
          <w:tcPr>
            <w:tcW w:w="43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Ejecución</w:t>
            </w:r>
          </w:p>
        </w:tc>
        <w:tc>
          <w:tcPr>
            <w:tcW w:w="415"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Operacional</w:t>
            </w:r>
          </w:p>
        </w:tc>
        <w:tc>
          <w:tcPr>
            <w:tcW w:w="865" w:type="pct"/>
            <w:gridSpan w:val="4"/>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ACCIDENTES LABORALES DE LOS TRABAJADORES DEL CONTRATISTA</w:t>
            </w:r>
          </w:p>
        </w:tc>
        <w:tc>
          <w:tcPr>
            <w:tcW w:w="70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color w:val="000000"/>
                <w:lang w:val="es-CO" w:eastAsia="es-ES"/>
              </w:rPr>
            </w:pPr>
            <w:r w:rsidRPr="00706697">
              <w:rPr>
                <w:rFonts w:ascii="Arial" w:hAnsi="Arial" w:cs="Arial"/>
                <w:color w:val="000000"/>
                <w:lang w:val="es-CO" w:eastAsia="es-ES"/>
              </w:rPr>
              <w:t>Durante la ejecución del contrato al momento de la entrega de los bienes o prestación del servicio  pueden presentarse accidentes de diferente índole.</w:t>
            </w:r>
          </w:p>
        </w:tc>
        <w:tc>
          <w:tcPr>
            <w:tcW w:w="26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3</w:t>
            </w:r>
          </w:p>
        </w:tc>
        <w:tc>
          <w:tcPr>
            <w:tcW w:w="374"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2</w:t>
            </w:r>
          </w:p>
        </w:tc>
        <w:tc>
          <w:tcPr>
            <w:tcW w:w="486"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5 (Riesgo medio)</w:t>
            </w:r>
          </w:p>
        </w:tc>
        <w:tc>
          <w:tcPr>
            <w:tcW w:w="223"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d</w:t>
            </w:r>
          </w:p>
        </w:tc>
        <w:tc>
          <w:tcPr>
            <w:tcW w:w="38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color w:val="000000"/>
                <w:lang w:val="es-CO" w:eastAsia="es-ES"/>
              </w:rPr>
            </w:pPr>
            <w:r w:rsidRPr="00706697">
              <w:rPr>
                <w:rFonts w:ascii="Arial" w:hAnsi="Arial" w:cs="Arial"/>
                <w:color w:val="000000"/>
                <w:lang w:val="es-CO" w:eastAsia="es-ES"/>
              </w:rPr>
              <w:t>Contratista</w:t>
            </w: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b/>
                <w:bCs/>
                <w:color w:val="000000"/>
                <w:lang w:val="es-CO" w:eastAsia="es-ES"/>
              </w:rPr>
            </w:pPr>
          </w:p>
        </w:tc>
        <w:tc>
          <w:tcPr>
            <w:tcW w:w="358"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356"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437"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415"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865" w:type="pct"/>
            <w:gridSpan w:val="4"/>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both"/>
              <w:rPr>
                <w:rFonts w:ascii="Arial" w:hAnsi="Arial" w:cs="Arial"/>
                <w:color w:val="000000"/>
                <w:lang w:val="es-CO" w:eastAsia="es-ES"/>
              </w:rPr>
            </w:pPr>
          </w:p>
        </w:tc>
        <w:tc>
          <w:tcPr>
            <w:tcW w:w="709" w:type="pct"/>
            <w:gridSpan w:val="3"/>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both"/>
              <w:rPr>
                <w:rFonts w:ascii="Arial" w:hAnsi="Arial" w:cs="Arial"/>
                <w:color w:val="000000"/>
                <w:lang w:val="es-CO" w:eastAsia="es-ES"/>
              </w:rPr>
            </w:pPr>
          </w:p>
        </w:tc>
        <w:tc>
          <w:tcPr>
            <w:tcW w:w="263"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374"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486"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223"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b/>
                <w:bCs/>
                <w:color w:val="000000"/>
                <w:lang w:val="es-CO" w:eastAsia="es-ES"/>
              </w:rPr>
            </w:pPr>
          </w:p>
        </w:tc>
        <w:tc>
          <w:tcPr>
            <w:tcW w:w="358"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356"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437"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415"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865" w:type="pct"/>
            <w:gridSpan w:val="4"/>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both"/>
              <w:rPr>
                <w:rFonts w:ascii="Arial" w:hAnsi="Arial" w:cs="Arial"/>
                <w:color w:val="000000"/>
                <w:lang w:val="es-CO" w:eastAsia="es-ES"/>
              </w:rPr>
            </w:pPr>
          </w:p>
        </w:tc>
        <w:tc>
          <w:tcPr>
            <w:tcW w:w="709" w:type="pct"/>
            <w:gridSpan w:val="3"/>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both"/>
              <w:rPr>
                <w:rFonts w:ascii="Arial" w:hAnsi="Arial" w:cs="Arial"/>
                <w:color w:val="000000"/>
                <w:lang w:val="es-CO" w:eastAsia="es-ES"/>
              </w:rPr>
            </w:pPr>
          </w:p>
        </w:tc>
        <w:tc>
          <w:tcPr>
            <w:tcW w:w="263"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374"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486"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223" w:type="pct"/>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tcPr>
          <w:p w:rsidR="00706697" w:rsidRPr="00706697" w:rsidRDefault="00706697" w:rsidP="00706697">
            <w:pPr>
              <w:suppressAutoHyphens w:val="0"/>
              <w:jc w:val="center"/>
              <w:rPr>
                <w:rFonts w:ascii="Arial" w:hAnsi="Arial" w:cs="Arial"/>
                <w:color w:val="000000"/>
                <w:lang w:val="es-CO" w:eastAsia="es-ES"/>
              </w:rPr>
            </w:pPr>
          </w:p>
        </w:tc>
      </w:tr>
      <w:tr w:rsidR="00706697" w:rsidRPr="00706697" w:rsidTr="00706697">
        <w:trPr>
          <w:trHeight w:val="230"/>
        </w:trPr>
        <w:tc>
          <w:tcPr>
            <w:tcW w:w="126"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c>
          <w:tcPr>
            <w:tcW w:w="388"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trHeight w:val="230"/>
        </w:trPr>
        <w:tc>
          <w:tcPr>
            <w:tcW w:w="126" w:type="pct"/>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p w:rsidR="00706697" w:rsidRPr="00706697" w:rsidRDefault="00706697" w:rsidP="00706697">
            <w:pPr>
              <w:suppressAutoHyphens w:val="0"/>
              <w:rPr>
                <w:rFonts w:ascii="Arial" w:hAnsi="Arial" w:cs="Arial"/>
                <w:b/>
                <w:bCs/>
                <w:color w:val="000000"/>
                <w:lang w:val="es-CO" w:eastAsia="en-US"/>
              </w:rPr>
            </w:pPr>
          </w:p>
        </w:tc>
        <w:tc>
          <w:tcPr>
            <w:tcW w:w="0" w:type="auto"/>
            <w:gridSpan w:val="2"/>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gridSpan w:val="2"/>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gridSpan w:val="4"/>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gridSpan w:val="3"/>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gridSpan w:val="2"/>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gridSpan w:val="2"/>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0" w:type="auto"/>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c>
          <w:tcPr>
            <w:tcW w:w="388" w:type="pct"/>
            <w:gridSpan w:val="2"/>
            <w:tcBorders>
              <w:top w:val="single" w:sz="4" w:space="0" w:color="auto"/>
              <w:left w:val="nil"/>
              <w:bottom w:val="nil"/>
              <w:right w:val="nil"/>
            </w:tcBorders>
            <w:vAlign w:val="center"/>
          </w:tcPr>
          <w:p w:rsidR="00706697" w:rsidRPr="00706697" w:rsidRDefault="00706697" w:rsidP="00706697">
            <w:pPr>
              <w:suppressAutoHyphens w:val="0"/>
              <w:rPr>
                <w:rFonts w:ascii="Arial" w:hAnsi="Arial" w:cs="Arial"/>
                <w:color w:val="000000"/>
                <w:lang w:val="es-CO" w:eastAsia="en-US"/>
              </w:rPr>
            </w:pPr>
          </w:p>
        </w:tc>
      </w:tr>
      <w:tr w:rsidR="00706697" w:rsidRPr="00706697" w:rsidTr="00706697">
        <w:trPr>
          <w:cantSplit/>
          <w:trHeight w:val="20"/>
        </w:trPr>
        <w:tc>
          <w:tcPr>
            <w:tcW w:w="292" w:type="pct"/>
            <w:gridSpan w:val="2"/>
            <w:vMerge w:val="restart"/>
            <w:tcBorders>
              <w:top w:val="nil"/>
              <w:left w:val="single" w:sz="4" w:space="0" w:color="auto"/>
              <w:bottom w:val="single" w:sz="4" w:space="0" w:color="auto"/>
              <w:right w:val="single" w:sz="4" w:space="0" w:color="auto"/>
            </w:tcBorders>
            <w:shd w:val="clear" w:color="auto" w:fill="BFBFBF"/>
            <w:vAlign w:val="center"/>
          </w:tcPr>
          <w:p w:rsidR="00706697" w:rsidRPr="00706697" w:rsidRDefault="00706697" w:rsidP="00706697">
            <w:pPr>
              <w:suppressAutoHyphens w:val="0"/>
              <w:jc w:val="center"/>
              <w:rPr>
                <w:rFonts w:ascii="Arial" w:hAnsi="Arial" w:cs="Arial"/>
                <w:b/>
                <w:bCs/>
                <w:lang w:val="es-CO" w:eastAsia="es-ES"/>
              </w:rPr>
            </w:pPr>
          </w:p>
          <w:p w:rsidR="00706697" w:rsidRPr="00706697" w:rsidRDefault="00706697" w:rsidP="00706697">
            <w:pPr>
              <w:suppressAutoHyphens w:val="0"/>
              <w:jc w:val="center"/>
              <w:rPr>
                <w:rFonts w:ascii="Arial" w:hAnsi="Arial" w:cs="Arial"/>
                <w:b/>
                <w:bCs/>
                <w:lang w:val="es-CO" w:eastAsia="es-ES"/>
              </w:rPr>
            </w:pPr>
          </w:p>
          <w:p w:rsidR="00706697" w:rsidRPr="00706697" w:rsidRDefault="00706697" w:rsidP="00706697">
            <w:pPr>
              <w:suppressAutoHyphens w:val="0"/>
              <w:jc w:val="center"/>
              <w:rPr>
                <w:rFonts w:ascii="Arial" w:hAnsi="Arial" w:cs="Arial"/>
                <w:b/>
                <w:bCs/>
                <w:lang w:val="es-CO" w:eastAsia="es-ES"/>
              </w:rPr>
            </w:pPr>
          </w:p>
          <w:p w:rsidR="00706697" w:rsidRPr="00706697" w:rsidRDefault="00706697" w:rsidP="00706697">
            <w:pPr>
              <w:suppressAutoHyphens w:val="0"/>
              <w:jc w:val="center"/>
              <w:rPr>
                <w:rFonts w:ascii="Arial" w:hAnsi="Arial" w:cs="Arial"/>
                <w:b/>
                <w:bCs/>
                <w:lang w:val="es-CO" w:eastAsia="es-ES"/>
              </w:rPr>
            </w:pPr>
          </w:p>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No.</w:t>
            </w:r>
          </w:p>
          <w:p w:rsidR="00706697" w:rsidRPr="00706697" w:rsidRDefault="00706697" w:rsidP="00706697">
            <w:pPr>
              <w:suppressAutoHyphens w:val="0"/>
              <w:jc w:val="center"/>
              <w:rPr>
                <w:rFonts w:ascii="Arial" w:hAnsi="Arial" w:cs="Arial"/>
                <w:b/>
                <w:bCs/>
                <w:lang w:val="es-CO" w:eastAsia="es-ES"/>
              </w:rPr>
            </w:pPr>
          </w:p>
          <w:p w:rsidR="00706697" w:rsidRPr="00706697" w:rsidRDefault="00706697" w:rsidP="00706697">
            <w:pPr>
              <w:suppressAutoHyphens w:val="0"/>
              <w:jc w:val="center"/>
              <w:rPr>
                <w:rFonts w:ascii="Arial" w:hAnsi="Arial" w:cs="Arial"/>
                <w:b/>
                <w:bCs/>
                <w:lang w:val="es-CO" w:eastAsia="es-ES"/>
              </w:rPr>
            </w:pPr>
          </w:p>
          <w:p w:rsidR="00706697" w:rsidRPr="00706697" w:rsidRDefault="00706697" w:rsidP="00706697">
            <w:pPr>
              <w:suppressAutoHyphens w:val="0"/>
              <w:jc w:val="center"/>
              <w:rPr>
                <w:rFonts w:ascii="Arial" w:hAnsi="Arial" w:cs="Arial"/>
                <w:b/>
                <w:bCs/>
                <w:lang w:val="es-CO" w:eastAsia="es-ES"/>
              </w:rPr>
            </w:pPr>
          </w:p>
          <w:p w:rsidR="00706697" w:rsidRPr="00706697" w:rsidRDefault="00706697" w:rsidP="00706697">
            <w:pPr>
              <w:suppressAutoHyphens w:val="0"/>
              <w:jc w:val="center"/>
              <w:rPr>
                <w:rFonts w:ascii="Arial" w:hAnsi="Arial" w:cs="Arial"/>
                <w:b/>
                <w:bCs/>
                <w:lang w:val="es-CO" w:eastAsia="es-ES"/>
              </w:rPr>
            </w:pPr>
          </w:p>
        </w:tc>
        <w:tc>
          <w:tcPr>
            <w:tcW w:w="1241" w:type="pct"/>
            <w:gridSpan w:val="4"/>
            <w:vMerge w:val="restart"/>
            <w:tcBorders>
              <w:top w:val="nil"/>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Tratamiento</w:t>
            </w:r>
          </w:p>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controles a ser implementados</w:t>
            </w:r>
          </w:p>
        </w:tc>
        <w:tc>
          <w:tcPr>
            <w:tcW w:w="697" w:type="pct"/>
            <w:gridSpan w:val="4"/>
            <w:tcBorders>
              <w:top w:val="nil"/>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 xml:space="preserve">IMPACTO DESPUÉS </w:t>
            </w:r>
          </w:p>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DEL TRATAMIENTO</w:t>
            </w:r>
          </w:p>
        </w:tc>
        <w:tc>
          <w:tcPr>
            <w:tcW w:w="423" w:type="pct"/>
            <w:gridSpan w:val="2"/>
            <w:vMerge w:val="restart"/>
            <w:tcBorders>
              <w:top w:val="nil"/>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Afecta el  equilibrio económico del contrato?</w:t>
            </w:r>
          </w:p>
        </w:tc>
        <w:tc>
          <w:tcPr>
            <w:tcW w:w="457" w:type="pct"/>
            <w:vMerge w:val="restart"/>
            <w:tcBorders>
              <w:top w:val="nil"/>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Persona responsable por implementar el tratamiento</w:t>
            </w:r>
          </w:p>
        </w:tc>
        <w:tc>
          <w:tcPr>
            <w:tcW w:w="510" w:type="pct"/>
            <w:gridSpan w:val="3"/>
            <w:vMerge w:val="restart"/>
            <w:tcBorders>
              <w:top w:val="nil"/>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Inicio del Tratamiento</w:t>
            </w:r>
          </w:p>
        </w:tc>
        <w:tc>
          <w:tcPr>
            <w:tcW w:w="501" w:type="pct"/>
            <w:gridSpan w:val="2"/>
            <w:vMerge w:val="restart"/>
            <w:tcBorders>
              <w:top w:val="nil"/>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Término del tratamiento / control</w:t>
            </w:r>
          </w:p>
        </w:tc>
        <w:tc>
          <w:tcPr>
            <w:tcW w:w="879" w:type="pct"/>
            <w:gridSpan w:val="4"/>
            <w:tcBorders>
              <w:top w:val="nil"/>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Control y monitoreo por parte del Hospital Naval de Cartagena</w:t>
            </w:r>
          </w:p>
        </w:tc>
      </w:tr>
      <w:tr w:rsidR="00706697" w:rsidRPr="00706697" w:rsidTr="00706697">
        <w:trPr>
          <w:trHeight w:val="20"/>
        </w:trPr>
        <w:tc>
          <w:tcPr>
            <w:tcW w:w="292"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lang w:val="es-CO" w:eastAsia="en-US"/>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lang w:val="es-CO" w:eastAsia="en-US"/>
              </w:rPr>
            </w:pPr>
          </w:p>
        </w:tc>
        <w:tc>
          <w:tcPr>
            <w:tcW w:w="308" w:type="pct"/>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Probabilidad</w:t>
            </w:r>
          </w:p>
        </w:tc>
        <w:tc>
          <w:tcPr>
            <w:tcW w:w="188"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Impacto</w:t>
            </w:r>
          </w:p>
        </w:tc>
        <w:tc>
          <w:tcPr>
            <w:tcW w:w="201"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Calificación</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b/>
                <w:bCs/>
                <w:lang w:val="es-CO" w:eastAsia="en-US"/>
              </w:rPr>
            </w:pPr>
          </w:p>
        </w:tc>
        <w:tc>
          <w:tcPr>
            <w:tcW w:w="559" w:type="pct"/>
            <w:gridSpan w:val="3"/>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Cómo</w:t>
            </w:r>
          </w:p>
        </w:tc>
        <w:tc>
          <w:tcPr>
            <w:tcW w:w="321"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706697" w:rsidRPr="00706697" w:rsidRDefault="00706697" w:rsidP="00706697">
            <w:pPr>
              <w:suppressAutoHyphens w:val="0"/>
              <w:jc w:val="center"/>
              <w:rPr>
                <w:rFonts w:ascii="Arial" w:hAnsi="Arial" w:cs="Arial"/>
                <w:b/>
                <w:bCs/>
                <w:lang w:val="es-CO" w:eastAsia="es-ES"/>
              </w:rPr>
            </w:pPr>
            <w:r w:rsidRPr="00706697">
              <w:rPr>
                <w:rFonts w:ascii="Arial" w:hAnsi="Arial" w:cs="Arial"/>
                <w:b/>
                <w:bCs/>
                <w:lang w:val="es-CO" w:eastAsia="es-ES"/>
              </w:rPr>
              <w:t>Cuándo</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El bien y/o servicio objeto del futuro contrato debe estar incluido dentro del  Plan Anual de Adquisiciones</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Dependencia Usuaria</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Estructuración del PAA</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31-ene</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Formato Plan Anual de Adquisiciones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Previo a la apertura del proceso</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Fortalecer el proceso de planeación contractual a través de una  charla a los usuarios sobre la determinación de la necesidad</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4</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Jefatura de Contratos  </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Permanente</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Permanente</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Acta de la charla</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mensual</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Los bienes y/o servicios a adquirir son un medio para cumplir la función asignada eficaz y eficientemente</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Dependencia Usuaria</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Estudios Previos</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Plazo Ejecución del Contrato</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Entradas de almacén/ actas de recibo de los bienes o servicios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Permanente</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4</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 xml:space="preserve">Designar personal capacitado y con perfil adecuado para evaluar las propuestas con fines de incurrir en mínimos errores. </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Comité evaluador  respectivo</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de evaluación de propuestas </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de adjudicación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Revisión de evaluaciones y observaciones a las mismas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previo a la adjudicación </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5</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Analizar estudio de mercado que demuestre si los precios son artificialmente bajos y de ser así requerir al proponente para que explique y demuestre porque sostiene esos precios.</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4</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Comité evaluador respectivo</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de evaluación de propuestas </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de adjudicación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Revisión de evaluaciones y observaciones a las mismas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previo a la adjudicación</w:t>
            </w:r>
          </w:p>
        </w:tc>
      </w:tr>
      <w:tr w:rsidR="00706697" w:rsidRPr="00706697" w:rsidTr="00706697">
        <w:trPr>
          <w:cantSplit/>
          <w:trHeight w:val="20"/>
        </w:trPr>
        <w:tc>
          <w:tcPr>
            <w:tcW w:w="292"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6</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-Adjudicación del contrato a proponente en segundo menor valor o declarar desierto el proceso si no hay más proponentes.</w:t>
            </w:r>
          </w:p>
        </w:tc>
        <w:tc>
          <w:tcPr>
            <w:tcW w:w="308"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201"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5</w:t>
            </w:r>
          </w:p>
        </w:tc>
        <w:tc>
          <w:tcPr>
            <w:tcW w:w="42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Jefe de Contratos  </w:t>
            </w:r>
          </w:p>
        </w:tc>
        <w:tc>
          <w:tcPr>
            <w:tcW w:w="510"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para la firma del contrato </w:t>
            </w:r>
          </w:p>
        </w:tc>
        <w:tc>
          <w:tcPr>
            <w:tcW w:w="501"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Vigencia garantía de seriedad </w:t>
            </w:r>
          </w:p>
        </w:tc>
        <w:tc>
          <w:tcPr>
            <w:tcW w:w="559" w:type="pct"/>
            <w:gridSpan w:val="3"/>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Seguimiento al proceso de reclamo de garantía de seriedad  y/o revisión adjudicación segundo menor valor</w:t>
            </w:r>
          </w:p>
        </w:tc>
        <w:tc>
          <w:tcPr>
            <w:tcW w:w="321" w:type="pct"/>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Posterior a la adjudicación y previo al vencimiento del plazo de ejecución</w:t>
            </w:r>
          </w:p>
        </w:tc>
      </w:tr>
      <w:tr w:rsidR="00706697" w:rsidRPr="00706697" w:rsidTr="00706697">
        <w:trPr>
          <w:trHeight w:val="20"/>
        </w:trPr>
        <w:tc>
          <w:tcPr>
            <w:tcW w:w="292"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-Hacer efectiva póliza de garantía de seriedad de la propuesta en caso de haberse solicitado.</w:t>
            </w: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lastRenderedPageBreak/>
              <w:t>7</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Iniciar proceso de reclamo de garantías por incumplimiento del contrato.</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5</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Jefatura de Contratos</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Termino para la firma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Vigencia garantía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Seguimiento al proceso de reclamo de garantía </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Posterior a la adjudicación y previo al vencimiento del plazo de ejecución </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8</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 xml:space="preserve">Iniciar proceso de reclamo de garantías </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5</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Jefatura de Contratos</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Termino para la firma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Vigencia garantía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Seguimiento al proceso de reclamo de garantía </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Posterior a la adjudicación y previo al vencimiento del plazo de ejecución </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9</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 xml:space="preserve">Iniciar proceso de reclamo de garantías </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5</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Jefatura de Contratos</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Termino para la firma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Vigencia garantía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Seguimiento al proceso de reclamo de garantía </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Posterior a la adjudicación y previo al vencimiento del plazo de ejecución </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10</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 xml:space="preserve">Iniciar proceso de reclamo de garantías </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5</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Jefatura de Contratos</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Termino para la firma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Vigencia garantía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Seguimiento al proceso de reclamo de garantía </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Posterior a la adjudicación y previo al vencimiento del plazo de ejecución </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11</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Gestión oportuna para agilizar expedición de CRP una vez suscrito el contrato.</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Dependencia Presupuesto </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para el cumplimiento de requisitos de ejecución </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para el cumplimiento de requisitos de ejecución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Verificación expedición de certificado de registro presupuestal</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Una vez suscrito el contrato </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12</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Responder y aclarar en el menor tiempo posible las observaciones presentadas</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4</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Jefe Dependencia Usuaria</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de evaluación de las propuestas </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Termino de evaluación de las propuestas </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Revisión de respuestas de los comités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Previo a la adjudicación</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13</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Realizar un análisis de mercado que permita determinar que los bienes/servicios se encuentran de acuerdo con los precios de mercado</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Dependencia Usuaria/ Comité Económico</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Estudios Previos</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Estudios Previos</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 previo/ evaluación comité</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previo a la adjudicación</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lastRenderedPageBreak/>
              <w:t>14</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Dar cumplimiento al procedimiento de la cadena presupuestal y el Programa Anual Mensual izado de Caja</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Jefe División Financiera</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Mensual</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Mensual</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Documentos soporte para pago</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mensual</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15</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Dar cumplimiento a la normatividad vigente sobre el porcentaje y vigencia de los amparos para cubrir el cumplimiento del contrato y realizar un análisis de mercado para aquellos amparos sujetos a los tiempos comerciales</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Dependencia Usuaria</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 previo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 previo</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 previo</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Previo a la apertura del</w:t>
            </w:r>
          </w:p>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proceso</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16</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Publicar los documentos con tiempo suficiente y dentro de los plazos establecidos en la legislación vigente</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Jefatura de Contratos</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Etapa Precontractual y Pos contractual </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Etapa Precontractual y Pos contractual</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Publicación Actos administrativos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Dentro de los tres días siguientes a la expedición</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17</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El contratista debe prever todos los costos generados en el cumplimiento del objeto del contrato y conseguir la financiación y recursos que le garanticen la liquidez para el desarrollo del mismo</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4</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Supervisor</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Oferta y ejecución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Ejecución del contrato</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Requerimientos de bienes y/o servicios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permanente</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18</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Establecer plazos dentro del contrato para la entrega de los conceptos y determinar un procedimiento para su revisión y aprobación por parte del supervisor del contrato</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6</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Dependencia Usuaria</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Inicio Ejecución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Plazo de Ejecución del Contrato</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Verificación de actas de entrega y recibido a satisfacción</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Mensual </w:t>
            </w:r>
          </w:p>
        </w:tc>
      </w:tr>
      <w:tr w:rsidR="00706697" w:rsidRPr="00706697" w:rsidTr="00706697">
        <w:trPr>
          <w:cantSplit/>
          <w:trHeight w:val="20"/>
        </w:trPr>
        <w:tc>
          <w:tcPr>
            <w:tcW w:w="292"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19</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Establecer plazos dentro del contrato para la entrega de los documentos asignados para su  Vo.Bo., y determinar un procedimiento para su revisión y aprobación por parte del supervisor del contrato</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6</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NO</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Dependencia Usuaria</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Estudios Previos</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Plazo Ejecución del Contrato</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Seguimiento avance sobre el cronograma de trabajo</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 xml:space="preserve">Semanal </w:t>
            </w:r>
          </w:p>
        </w:tc>
      </w:tr>
      <w:tr w:rsidR="00706697" w:rsidRPr="00706697" w:rsidTr="00706697">
        <w:trPr>
          <w:cantSplit/>
          <w:trHeight w:val="20"/>
        </w:trPr>
        <w:tc>
          <w:tcPr>
            <w:tcW w:w="292"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20</w:t>
            </w: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Exigir al contratista el pago de los salarios y prestaciones sociales y aportes parafiscales a que tenga derecho el trabajador</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5</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Supervisor del Contrato</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Inicio Plazo Ejecución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Durante el Plazo de ejecución</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Seguimiento de los pagos de los salarios y prestaciones sociales</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mensual</w:t>
            </w:r>
          </w:p>
        </w:tc>
      </w:tr>
      <w:tr w:rsidR="00706697" w:rsidRPr="00706697" w:rsidTr="00706697">
        <w:trPr>
          <w:cantSplit/>
          <w:trHeight w:val="20"/>
        </w:trPr>
        <w:tc>
          <w:tcPr>
            <w:tcW w:w="292" w:type="pct"/>
            <w:gridSpan w:val="2"/>
            <w:vMerge/>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rPr>
                <w:rFonts w:ascii="Arial" w:hAnsi="Arial" w:cs="Arial"/>
                <w:lang w:val="es-CO" w:eastAsia="en-US"/>
              </w:rPr>
            </w:pPr>
          </w:p>
        </w:tc>
        <w:tc>
          <w:tcPr>
            <w:tcW w:w="1241" w:type="pct"/>
            <w:gridSpan w:val="4"/>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both"/>
              <w:rPr>
                <w:rFonts w:ascii="Arial" w:hAnsi="Arial" w:cs="Arial"/>
                <w:lang w:val="es-CO" w:eastAsia="es-ES"/>
              </w:rPr>
            </w:pPr>
            <w:r w:rsidRPr="00706697">
              <w:rPr>
                <w:rFonts w:ascii="Arial" w:hAnsi="Arial" w:cs="Arial"/>
                <w:lang w:val="es-CO" w:eastAsia="es-ES"/>
              </w:rPr>
              <w:t>Exigir al contratista que los trabajadores se encuentren afiliados a EPS, ARL PENSIÓN, y que durante la ejecución de los trabajos cumplan con las normas de seguridad industrial y salud ocupacional.</w:t>
            </w:r>
          </w:p>
        </w:tc>
        <w:tc>
          <w:tcPr>
            <w:tcW w:w="308"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3</w:t>
            </w:r>
          </w:p>
        </w:tc>
        <w:tc>
          <w:tcPr>
            <w:tcW w:w="188"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2</w:t>
            </w:r>
          </w:p>
        </w:tc>
        <w:tc>
          <w:tcPr>
            <w:tcW w:w="20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5</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SI</w:t>
            </w:r>
          </w:p>
        </w:tc>
        <w:tc>
          <w:tcPr>
            <w:tcW w:w="457"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Supervisor del Contrato</w:t>
            </w:r>
          </w:p>
        </w:tc>
        <w:tc>
          <w:tcPr>
            <w:tcW w:w="510"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Inicio Plazo Ejecución del Contrato</w:t>
            </w:r>
          </w:p>
        </w:tc>
        <w:tc>
          <w:tcPr>
            <w:tcW w:w="501" w:type="pct"/>
            <w:gridSpan w:val="2"/>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Durante el Plazo de ejecución</w:t>
            </w:r>
          </w:p>
        </w:tc>
        <w:tc>
          <w:tcPr>
            <w:tcW w:w="559" w:type="pct"/>
            <w:gridSpan w:val="3"/>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Exigir los soportes de los pagos a EPS, ARL, PENSIÓN y los elementos de seguridad industrial</w:t>
            </w:r>
          </w:p>
        </w:tc>
        <w:tc>
          <w:tcPr>
            <w:tcW w:w="321" w:type="pct"/>
            <w:tcBorders>
              <w:top w:val="single" w:sz="4" w:space="0" w:color="auto"/>
              <w:left w:val="single" w:sz="4" w:space="0" w:color="auto"/>
              <w:bottom w:val="single" w:sz="4" w:space="0" w:color="auto"/>
              <w:right w:val="single" w:sz="4" w:space="0" w:color="auto"/>
            </w:tcBorders>
            <w:vAlign w:val="center"/>
            <w:hideMark/>
          </w:tcPr>
          <w:p w:rsidR="00706697" w:rsidRPr="00706697" w:rsidRDefault="00706697" w:rsidP="00706697">
            <w:pPr>
              <w:suppressAutoHyphens w:val="0"/>
              <w:jc w:val="center"/>
              <w:rPr>
                <w:rFonts w:ascii="Arial" w:hAnsi="Arial" w:cs="Arial"/>
                <w:lang w:val="es-CO" w:eastAsia="es-ES"/>
              </w:rPr>
            </w:pPr>
            <w:r w:rsidRPr="00706697">
              <w:rPr>
                <w:rFonts w:ascii="Arial" w:hAnsi="Arial" w:cs="Arial"/>
                <w:lang w:val="es-CO" w:eastAsia="es-ES"/>
              </w:rPr>
              <w:t>mensual</w:t>
            </w:r>
          </w:p>
        </w:tc>
      </w:tr>
    </w:tbl>
    <w:p w:rsidR="00706697" w:rsidRPr="00706697" w:rsidRDefault="00706697" w:rsidP="00706697">
      <w:pPr>
        <w:suppressAutoHyphens w:val="0"/>
        <w:rPr>
          <w:rFonts w:ascii="Arial" w:hAnsi="Arial" w:cs="Arial"/>
          <w:lang w:val="es-CO" w:eastAsia="es-ES"/>
        </w:rPr>
      </w:pPr>
    </w:p>
    <w:p w:rsidR="00E932C4" w:rsidRPr="00E932C4" w:rsidRDefault="00E932C4" w:rsidP="00E932C4">
      <w:pPr>
        <w:suppressAutoHyphens w:val="0"/>
        <w:spacing w:after="200" w:line="276" w:lineRule="auto"/>
        <w:jc w:val="center"/>
        <w:rPr>
          <w:rFonts w:ascii="Arial Narrow" w:hAnsi="Arial Narrow" w:cs="Tahoma"/>
          <w:b/>
          <w:bCs/>
          <w:sz w:val="22"/>
          <w:szCs w:val="22"/>
          <w:lang w:val="es-ES_tradnl" w:eastAsia="es-ES"/>
        </w:rPr>
      </w:pPr>
    </w:p>
    <w:p w:rsidR="00766B77" w:rsidRDefault="00766B77" w:rsidP="008964BF">
      <w:pPr>
        <w:tabs>
          <w:tab w:val="left" w:pos="426"/>
        </w:tabs>
        <w:ind w:left="426" w:hanging="426"/>
        <w:jc w:val="center"/>
        <w:rPr>
          <w:rFonts w:ascii="Arial" w:hAnsi="Arial" w:cs="Arial"/>
          <w:b/>
          <w:lang w:val="es-CO"/>
        </w:rPr>
      </w:pPr>
    </w:p>
    <w:p w:rsidR="00E932C4" w:rsidRDefault="00E932C4" w:rsidP="008964BF">
      <w:pPr>
        <w:tabs>
          <w:tab w:val="left" w:pos="426"/>
        </w:tabs>
        <w:ind w:left="426" w:hanging="426"/>
        <w:jc w:val="center"/>
        <w:rPr>
          <w:rFonts w:ascii="Arial" w:hAnsi="Arial" w:cs="Arial"/>
          <w:b/>
          <w:lang w:val="es-CO"/>
        </w:rPr>
      </w:pPr>
    </w:p>
    <w:p w:rsidR="00E932C4" w:rsidRDefault="00E932C4" w:rsidP="008964BF">
      <w:pPr>
        <w:tabs>
          <w:tab w:val="left" w:pos="426"/>
        </w:tabs>
        <w:ind w:left="426" w:hanging="426"/>
        <w:jc w:val="center"/>
        <w:rPr>
          <w:rFonts w:ascii="Arial" w:hAnsi="Arial" w:cs="Arial"/>
          <w:b/>
          <w:lang w:val="es-CO"/>
        </w:rPr>
      </w:pPr>
    </w:p>
    <w:p w:rsidR="00E932C4" w:rsidRDefault="00E932C4" w:rsidP="008964BF">
      <w:pPr>
        <w:tabs>
          <w:tab w:val="left" w:pos="426"/>
        </w:tabs>
        <w:ind w:left="426" w:hanging="426"/>
        <w:jc w:val="center"/>
        <w:rPr>
          <w:rFonts w:ascii="Arial" w:hAnsi="Arial" w:cs="Arial"/>
          <w:b/>
          <w:lang w:val="es-CO"/>
        </w:rPr>
      </w:pPr>
    </w:p>
    <w:p w:rsidR="00E932C4" w:rsidRDefault="00E932C4" w:rsidP="008964BF">
      <w:pPr>
        <w:tabs>
          <w:tab w:val="left" w:pos="426"/>
        </w:tabs>
        <w:ind w:left="426" w:hanging="426"/>
        <w:jc w:val="center"/>
        <w:rPr>
          <w:rFonts w:ascii="Arial" w:hAnsi="Arial" w:cs="Arial"/>
          <w:b/>
          <w:lang w:val="es-CO"/>
        </w:rPr>
      </w:pPr>
    </w:p>
    <w:p w:rsidR="00E932C4" w:rsidRDefault="00E932C4" w:rsidP="008964BF">
      <w:pPr>
        <w:tabs>
          <w:tab w:val="left" w:pos="426"/>
        </w:tabs>
        <w:ind w:left="426" w:hanging="426"/>
        <w:jc w:val="center"/>
        <w:rPr>
          <w:rFonts w:ascii="Arial" w:hAnsi="Arial" w:cs="Arial"/>
          <w:b/>
          <w:lang w:val="es-CO"/>
        </w:rPr>
      </w:pPr>
    </w:p>
    <w:p w:rsidR="00E932C4" w:rsidRDefault="00E932C4" w:rsidP="008964BF">
      <w:pPr>
        <w:tabs>
          <w:tab w:val="left" w:pos="426"/>
        </w:tabs>
        <w:ind w:left="426" w:hanging="426"/>
        <w:jc w:val="center"/>
        <w:rPr>
          <w:rFonts w:ascii="Arial" w:hAnsi="Arial" w:cs="Arial"/>
          <w:b/>
          <w:lang w:val="es-CO"/>
        </w:rPr>
      </w:pPr>
    </w:p>
    <w:p w:rsidR="00706697" w:rsidRDefault="00706697" w:rsidP="008964BF">
      <w:pPr>
        <w:tabs>
          <w:tab w:val="left" w:pos="426"/>
        </w:tabs>
        <w:ind w:left="426" w:hanging="426"/>
        <w:jc w:val="center"/>
        <w:rPr>
          <w:rFonts w:ascii="Arial" w:hAnsi="Arial" w:cs="Arial"/>
          <w:b/>
          <w:lang w:val="es-CO"/>
        </w:rPr>
        <w:sectPr w:rsidR="00706697" w:rsidSect="00706697">
          <w:footnotePr>
            <w:pos w:val="beneathText"/>
          </w:footnotePr>
          <w:type w:val="continuous"/>
          <w:pgSz w:w="18722" w:h="12242" w:orient="landscape" w:code="281"/>
          <w:pgMar w:top="1701" w:right="425" w:bottom="1134" w:left="1276" w:header="568" w:footer="130" w:gutter="0"/>
          <w:cols w:space="720"/>
          <w:docGrid w:linePitch="360"/>
        </w:sectPr>
      </w:pPr>
    </w:p>
    <w:p w:rsidR="00B305A7" w:rsidRPr="007D6807" w:rsidRDefault="00271205" w:rsidP="008964BF">
      <w:pPr>
        <w:tabs>
          <w:tab w:val="left" w:pos="426"/>
        </w:tabs>
        <w:ind w:left="426" w:hanging="426"/>
        <w:jc w:val="center"/>
        <w:rPr>
          <w:rFonts w:ascii="Arial" w:hAnsi="Arial" w:cs="Arial"/>
          <w:b/>
          <w:lang w:val="es-CO"/>
        </w:rPr>
      </w:pPr>
      <w:r w:rsidRPr="007D6807">
        <w:rPr>
          <w:rFonts w:ascii="Arial" w:hAnsi="Arial" w:cs="Arial"/>
          <w:b/>
          <w:lang w:val="es-CO"/>
        </w:rPr>
        <w:lastRenderedPageBreak/>
        <w:t>ANEXO “E</w:t>
      </w:r>
      <w:r w:rsidR="00955605" w:rsidRPr="007D6807">
        <w:rPr>
          <w:rFonts w:ascii="Arial" w:hAnsi="Arial" w:cs="Arial"/>
          <w:b/>
          <w:lang w:val="es-CO"/>
        </w:rPr>
        <w:t>”</w:t>
      </w:r>
      <w:r w:rsidR="002D3BC0" w:rsidRPr="007D6807">
        <w:rPr>
          <w:rFonts w:ascii="Arial" w:hAnsi="Arial" w:cs="Arial"/>
          <w:b/>
          <w:lang w:val="es-CO"/>
        </w:rPr>
        <w:t xml:space="preserve"> </w:t>
      </w:r>
    </w:p>
    <w:p w:rsidR="002D3BC0" w:rsidRPr="007D6807" w:rsidRDefault="002D3BC0" w:rsidP="008964BF">
      <w:pPr>
        <w:tabs>
          <w:tab w:val="left" w:pos="426"/>
        </w:tabs>
        <w:ind w:left="426" w:hanging="426"/>
        <w:jc w:val="center"/>
        <w:rPr>
          <w:rFonts w:ascii="Arial" w:hAnsi="Arial" w:cs="Arial"/>
          <w:b/>
          <w:lang w:val="es-CO"/>
        </w:rPr>
      </w:pPr>
    </w:p>
    <w:p w:rsidR="00B305A7" w:rsidRPr="007D6807" w:rsidRDefault="00B305A7" w:rsidP="008964BF">
      <w:pPr>
        <w:tabs>
          <w:tab w:val="left" w:pos="426"/>
        </w:tabs>
        <w:jc w:val="center"/>
        <w:rPr>
          <w:rFonts w:ascii="Arial" w:hAnsi="Arial" w:cs="Arial"/>
          <w:b/>
          <w:lang w:val="es-CO"/>
        </w:rPr>
      </w:pPr>
      <w:r w:rsidRPr="007D6807">
        <w:rPr>
          <w:rFonts w:ascii="Arial" w:hAnsi="Arial" w:cs="Arial"/>
          <w:b/>
        </w:rPr>
        <w:t>SISTEMA DE INFORMACIÓN INTEGRAL FINANCIERA “SIIF II”</w:t>
      </w:r>
    </w:p>
    <w:p w:rsidR="00B305A7" w:rsidRPr="007D6807" w:rsidRDefault="00B305A7" w:rsidP="008964BF">
      <w:pPr>
        <w:tabs>
          <w:tab w:val="left" w:pos="426"/>
        </w:tabs>
        <w:jc w:val="center"/>
        <w:rPr>
          <w:rFonts w:ascii="Arial" w:hAnsi="Arial" w:cs="Arial"/>
          <w:b/>
          <w:lang w:val="es-CO"/>
        </w:rPr>
      </w:pPr>
      <w:r w:rsidRPr="007D6807">
        <w:rPr>
          <w:rFonts w:ascii="Arial" w:hAnsi="Arial" w:cs="Arial"/>
          <w:b/>
          <w:lang w:val="es-CO"/>
        </w:rPr>
        <w:t>FORMATO DATOS BÁSICOS BENEFICIARIO DE CUENTA E INFORMACIÓN TRIBUTARIA</w:t>
      </w:r>
    </w:p>
    <w:p w:rsidR="00B305A7" w:rsidRPr="007D6807" w:rsidRDefault="00B305A7" w:rsidP="00402136">
      <w:pPr>
        <w:tabs>
          <w:tab w:val="left" w:pos="426"/>
        </w:tabs>
        <w:jc w:val="both"/>
        <w:rPr>
          <w:rFonts w:ascii="Arial" w:hAnsi="Arial" w:cs="Arial"/>
          <w:lang w:val="es-CO"/>
        </w:rPr>
      </w:pPr>
    </w:p>
    <w:p w:rsidR="009D4A7D" w:rsidRPr="007D6807" w:rsidRDefault="009D4A7D" w:rsidP="00402136">
      <w:pPr>
        <w:tabs>
          <w:tab w:val="left" w:pos="426"/>
        </w:tabs>
        <w:jc w:val="both"/>
        <w:rPr>
          <w:rFonts w:ascii="Arial" w:hAnsi="Arial" w:cs="Arial"/>
          <w:lang w:val="es-CO"/>
        </w:rPr>
      </w:pPr>
    </w:p>
    <w:tbl>
      <w:tblPr>
        <w:tblpPr w:leftFromText="141" w:rightFromText="141" w:vertAnchor="text" w:tblpY="1"/>
        <w:tblOverlap w:val="never"/>
        <w:tblW w:w="9128" w:type="dxa"/>
        <w:tblCellMar>
          <w:left w:w="70" w:type="dxa"/>
          <w:right w:w="70" w:type="dxa"/>
        </w:tblCellMar>
        <w:tblLook w:val="04A0" w:firstRow="1" w:lastRow="0" w:firstColumn="1" w:lastColumn="0" w:noHBand="0" w:noVBand="1"/>
      </w:tblPr>
      <w:tblGrid>
        <w:gridCol w:w="431"/>
        <w:gridCol w:w="3873"/>
        <w:gridCol w:w="2046"/>
        <w:gridCol w:w="2411"/>
        <w:gridCol w:w="161"/>
        <w:gridCol w:w="206"/>
      </w:tblGrid>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I</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INFORMACIÓN BÁSICA</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 </w:t>
            </w:r>
          </w:p>
        </w:tc>
        <w:tc>
          <w:tcPr>
            <w:tcW w:w="5919"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PERSONA JURÍDICA NACIONAL</w:t>
            </w:r>
          </w:p>
        </w:tc>
        <w:tc>
          <w:tcPr>
            <w:tcW w:w="2411"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70"/>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Nombre Proveedor</w:t>
            </w: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NIT</w:t>
            </w: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Anexar COPIA RUT</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single" w:sz="4" w:space="0" w:color="auto"/>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CLASE DE SOCIEDAD</w:t>
            </w: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CLASE DE CAPITAL</w:t>
            </w: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NUMERO DE MATRICULA MERCANTIL</w:t>
            </w:r>
          </w:p>
        </w:tc>
        <w:tc>
          <w:tcPr>
            <w:tcW w:w="2411" w:type="dxa"/>
            <w:tcBorders>
              <w:top w:val="single" w:sz="4" w:space="0" w:color="auto"/>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000000"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PERSONA NATURAL NACIONAL</w:t>
            </w:r>
          </w:p>
        </w:tc>
        <w:tc>
          <w:tcPr>
            <w:tcW w:w="2411"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xml:space="preserve">No. cédula </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nil"/>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Anexar copia RUT</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Nombres</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Apellidos</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Fecha de Expedición del documento de identificación</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xml:space="preserve">Profesión </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No. Matricula</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single" w:sz="4" w:space="0" w:color="auto"/>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II</w:t>
            </w:r>
          </w:p>
        </w:tc>
        <w:tc>
          <w:tcPr>
            <w:tcW w:w="8697" w:type="dxa"/>
            <w:gridSpan w:val="5"/>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PARA UNIÓN TEMPORAL  O CONSORCIO DILIGENCIAR ESTA INFORMACIÓN</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OBJETO DE LA UNIÓN DE LOS TERCEROS</w:t>
            </w: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ACTIVIDAD ECONÓMICA CIIU</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TIPO DE DOCUMENTO DE IDENTIDAD</w:t>
            </w: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NUMERO DE DOCUMENTO</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NOMBRE O RAZÓN SOCIAL</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PORCENTAJE DE PARTICIPACIÓN DE CADA UNO</w:t>
            </w: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DE LOS SOCIOS Ó MAS</w:t>
            </w: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1)</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2)</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11"/>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xml:space="preserve">RÉGIMEN TRIBUTARIO </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11"/>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11"/>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III</w:t>
            </w:r>
          </w:p>
        </w:tc>
        <w:tc>
          <w:tcPr>
            <w:tcW w:w="8697" w:type="dxa"/>
            <w:gridSpan w:val="5"/>
            <w:tcBorders>
              <w:top w:val="nil"/>
              <w:left w:val="nil"/>
              <w:bottom w:val="nil"/>
            </w:tcBorders>
            <w:shd w:val="clear" w:color="000000"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UBICACIÓN ( Para Persona Jurídica, Nacional, Unión Temporal o Consorcio)</w:t>
            </w:r>
          </w:p>
        </w:tc>
      </w:tr>
      <w:tr w:rsidR="00B305A7" w:rsidRPr="007D6807" w:rsidTr="00D34A06">
        <w:trPr>
          <w:trHeight w:val="211"/>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PAÍS</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nil"/>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11"/>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REGIÓN</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11"/>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CIUDAD</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DIRECCIÓN</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TELÉFONO</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FAX</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xml:space="preserve">E-MAIL </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u w:val="single"/>
                <w:lang w:val="es-CO" w:eastAsia="es-CO"/>
              </w:rPr>
            </w:pPr>
            <w:r w:rsidRPr="007D6807">
              <w:rPr>
                <w:rFonts w:ascii="Arial" w:hAnsi="Arial" w:cs="Arial"/>
                <w:u w:val="single"/>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PAGINA WEB</w:t>
            </w:r>
          </w:p>
        </w:tc>
        <w:tc>
          <w:tcPr>
            <w:tcW w:w="2046" w:type="dxa"/>
            <w:tcBorders>
              <w:top w:val="nil"/>
              <w:left w:val="nil"/>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single" w:sz="4" w:space="0" w:color="auto"/>
              <w:left w:val="nil"/>
              <w:bottom w:val="single" w:sz="4" w:space="0" w:color="auto"/>
              <w:righ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single" w:sz="4" w:space="0" w:color="auto"/>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IV</w:t>
            </w:r>
          </w:p>
        </w:tc>
        <w:tc>
          <w:tcPr>
            <w:tcW w:w="8697" w:type="dxa"/>
            <w:gridSpan w:val="5"/>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INFORMACIÓN TRIBUTARIA ( Para Persona Jurídica, Nacional, Unión Temporal o Consorcio)</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REPRESENTANTE LEGAL</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Cédula No.</w:t>
            </w:r>
          </w:p>
        </w:tc>
        <w:tc>
          <w:tcPr>
            <w:tcW w:w="2778" w:type="dxa"/>
            <w:gridSpan w:val="3"/>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Nombre</w:t>
            </w: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ACTIVIDAD ECONÓMICA CIIU</w:t>
            </w:r>
          </w:p>
        </w:tc>
        <w:tc>
          <w:tcPr>
            <w:tcW w:w="2046"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TIPO DE RESPONSABILIDAD TRIBUTARIA</w:t>
            </w: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ICA-BOGOTÁ</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IVA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411" w:type="dxa"/>
            <w:tcBorders>
              <w:top w:val="nil"/>
              <w:left w:val="nil"/>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RENTA</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single" w:sz="4" w:space="0" w:color="auto"/>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RÉGIMEN TRIBUTARIO</w:t>
            </w: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GRAN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NO CONTRIBUYENTE</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RÉGIMEN COMÚN</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RÉGIMEN ORDINARIO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RÉGIMEN SIMPLIFICADO</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445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RÉGIMEN TRIBUTARIO ESPECIAL</w:t>
            </w:r>
          </w:p>
        </w:tc>
        <w:tc>
          <w:tcPr>
            <w:tcW w:w="367"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429"/>
            </w:tblGrid>
            <w:tr w:rsidR="00B305A7" w:rsidRPr="007D6807" w:rsidTr="00896B81">
              <w:trPr>
                <w:trHeight w:val="224"/>
                <w:tblCellSpacing w:w="0" w:type="dxa"/>
              </w:trPr>
              <w:tc>
                <w:tcPr>
                  <w:tcW w:w="1429" w:type="dxa"/>
                  <w:tcBorders>
                    <w:top w:val="nil"/>
                    <w:left w:val="nil"/>
                    <w:bottom w:val="nil"/>
                    <w:right w:val="nil"/>
                  </w:tcBorders>
                  <w:shd w:val="clear" w:color="auto" w:fill="auto"/>
                  <w:noWrap/>
                  <w:vAlign w:val="bottom"/>
                  <w:hideMark/>
                </w:tcPr>
                <w:p w:rsidR="00B305A7" w:rsidRPr="007D6807" w:rsidRDefault="00820148" w:rsidP="00EC19E8">
                  <w:pPr>
                    <w:framePr w:hSpace="141" w:wrap="around" w:vAnchor="text" w:hAnchor="text" w:y="1"/>
                    <w:suppressOverlap/>
                    <w:jc w:val="both"/>
                    <w:rPr>
                      <w:rFonts w:ascii="Arial" w:hAnsi="Arial" w:cs="Arial"/>
                      <w:lang w:val="es-CO" w:eastAsia="es-CO"/>
                    </w:rPr>
                  </w:pPr>
                  <w:r w:rsidRPr="007D6807">
                    <w:rPr>
                      <w:rFonts w:ascii="Arial" w:hAnsi="Arial" w:cs="Arial"/>
                      <w:noProof/>
                      <w:lang w:val="es-CO" w:eastAsia="es-CO"/>
                    </w:rPr>
                    <mc:AlternateContent>
                      <mc:Choice Requires="wps">
                        <w:drawing>
                          <wp:anchor distT="0" distB="0" distL="114300" distR="114300" simplePos="0" relativeHeight="251652096" behindDoc="0" locked="0" layoutInCell="1" allowOverlap="1" wp14:anchorId="049CC48E" wp14:editId="0D2D2A7F">
                            <wp:simplePos x="0" y="0"/>
                            <wp:positionH relativeFrom="column">
                              <wp:posOffset>312420</wp:posOffset>
                            </wp:positionH>
                            <wp:positionV relativeFrom="paragraph">
                              <wp:posOffset>94615</wp:posOffset>
                            </wp:positionV>
                            <wp:extent cx="314325" cy="190500"/>
                            <wp:effectExtent l="0" t="0" r="9525" b="0"/>
                            <wp:wrapNone/>
                            <wp:docPr id="1194" name="Rectángulo 11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90500"/>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32CC881" id="Rectángulo 1194" o:spid="_x0000_s1026" style="position:absolute;margin-left:24.6pt;margin-top:7.45pt;width:24.75pt;height: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"/>
                        </w:pict>
                      </mc:Fallback>
                    </mc:AlternateContent>
                  </w:r>
                </w:p>
              </w:tc>
            </w:tr>
          </w:tbl>
          <w:p w:rsidR="00B305A7" w:rsidRPr="007D6807" w:rsidRDefault="00B305A7" w:rsidP="00D34A06">
            <w:pPr>
              <w:jc w:val="both"/>
              <w:rPr>
                <w:rFonts w:ascii="Arial" w:hAnsi="Arial" w:cs="Arial"/>
                <w:lang w:val="es-CO" w:eastAsia="es-CO"/>
              </w:rPr>
            </w:pPr>
          </w:p>
        </w:tc>
        <w:tc>
          <w:tcPr>
            <w:tcW w:w="2411" w:type="dxa"/>
            <w:tcBorders>
              <w:left w:val="nil"/>
              <w:bottom w:val="nil"/>
              <w:right w:val="nil"/>
            </w:tcBorders>
            <w:shd w:val="clear" w:color="auto" w:fill="auto"/>
            <w:noWrap/>
            <w:vAlign w:val="bottom"/>
            <w:hideMark/>
          </w:tcPr>
          <w:tbl>
            <w:tblPr>
              <w:tblW w:w="0" w:type="auto"/>
              <w:tblCellSpacing w:w="0" w:type="dxa"/>
              <w:tblCellMar>
                <w:left w:w="0" w:type="dxa"/>
                <w:right w:w="0" w:type="dxa"/>
              </w:tblCellMar>
              <w:tblLook w:val="04A0" w:firstRow="1" w:lastRow="0" w:firstColumn="1" w:lastColumn="0" w:noHBand="0" w:noVBand="1"/>
            </w:tblPr>
            <w:tblGrid>
              <w:gridCol w:w="1796"/>
            </w:tblGrid>
            <w:tr w:rsidR="00B305A7" w:rsidRPr="007D6807" w:rsidTr="00896B81">
              <w:trPr>
                <w:trHeight w:val="224"/>
                <w:tblCellSpacing w:w="0" w:type="dxa"/>
              </w:trPr>
              <w:tc>
                <w:tcPr>
                  <w:tcW w:w="1796" w:type="dxa"/>
                  <w:tcBorders>
                    <w:top w:val="nil"/>
                    <w:left w:val="nil"/>
                    <w:bottom w:val="nil"/>
                    <w:right w:val="nil"/>
                  </w:tcBorders>
                  <w:shd w:val="clear" w:color="auto" w:fill="auto"/>
                  <w:noWrap/>
                  <w:vAlign w:val="bottom"/>
                  <w:hideMark/>
                </w:tcPr>
                <w:p w:rsidR="00B305A7" w:rsidRPr="007D6807" w:rsidRDefault="00820148" w:rsidP="00EC19E8">
                  <w:pPr>
                    <w:framePr w:hSpace="141" w:wrap="around" w:vAnchor="text" w:hAnchor="text" w:y="1"/>
                    <w:suppressOverlap/>
                    <w:jc w:val="both"/>
                    <w:rPr>
                      <w:rFonts w:ascii="Arial" w:hAnsi="Arial" w:cs="Arial"/>
                      <w:lang w:val="es-CO" w:eastAsia="es-CO"/>
                    </w:rPr>
                  </w:pPr>
                  <w:r w:rsidRPr="007D6807">
                    <w:rPr>
                      <w:rFonts w:ascii="Arial" w:hAnsi="Arial" w:cs="Arial"/>
                      <w:noProof/>
                      <w:lang w:val="es-CO" w:eastAsia="es-CO"/>
                    </w:rPr>
                    <mc:AlternateContent>
                      <mc:Choice Requires="wps">
                        <w:drawing>
                          <wp:anchor distT="0" distB="0" distL="114300" distR="114300" simplePos="0" relativeHeight="251653120" behindDoc="0" locked="0" layoutInCell="1" allowOverlap="1" wp14:anchorId="18C3F260" wp14:editId="3036151B">
                            <wp:simplePos x="0" y="0"/>
                            <wp:positionH relativeFrom="column">
                              <wp:posOffset>644525</wp:posOffset>
                            </wp:positionH>
                            <wp:positionV relativeFrom="paragraph">
                              <wp:posOffset>99695</wp:posOffset>
                            </wp:positionV>
                            <wp:extent cx="314325" cy="180975"/>
                            <wp:effectExtent l="0" t="0" r="9525" b="9525"/>
                            <wp:wrapNone/>
                            <wp:docPr id="1195" name="Rectángulo 1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80975"/>
                                    </a:xfrm>
                                    <a:prstGeom prst="rect">
                                      <a:avLst/>
                                    </a:prstGeom>
                                    <a:solidFill>
                                      <a:srgbClr val="FFFFFF"/>
                                    </a:solidFill>
                                    <a:ln w="9525">
                                      <a:solidFill>
                                        <a:srgbClr val="000000"/>
                                      </a:solidFill>
                                      <a:miter lim="800000"/>
                                      <a:headEnd/>
                                      <a:tailEnd/>
                                    </a:ln>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563367D2" id="Rectángulo 1195" o:spid="_x0000_s1026" style="position:absolute;margin-left:50.75pt;margin-top:7.85pt;width:24.75pt;height:1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"/>
                        </w:pict>
                      </mc:Fallback>
                    </mc:AlternateContent>
                  </w:r>
                </w:p>
              </w:tc>
            </w:tr>
          </w:tbl>
          <w:p w:rsidR="00B305A7" w:rsidRPr="007D6807" w:rsidRDefault="00B305A7" w:rsidP="00D34A06">
            <w:pPr>
              <w:jc w:val="both"/>
              <w:rPr>
                <w:rFonts w:ascii="Arial" w:hAnsi="Arial" w:cs="Arial"/>
                <w:lang w:val="es-CO" w:eastAsia="es-CO"/>
              </w:rPr>
            </w:pPr>
          </w:p>
        </w:tc>
        <w:tc>
          <w:tcPr>
            <w:tcW w:w="367" w:type="dxa"/>
            <w:gridSpan w:val="2"/>
            <w:tcBorders>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AUTORRETENEDOR</w:t>
            </w: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SI</w:t>
            </w: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NO</w:t>
            </w: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p w:rsidR="001F796C" w:rsidRPr="007D6807" w:rsidRDefault="001F796C" w:rsidP="00D34A06">
            <w:pPr>
              <w:jc w:val="both"/>
              <w:rPr>
                <w:rFonts w:ascii="Arial" w:hAnsi="Arial" w:cs="Arial"/>
                <w:lang w:val="es-CO" w:eastAsia="es-CO"/>
              </w:rPr>
            </w:pPr>
          </w:p>
          <w:p w:rsidR="00D34A06" w:rsidRPr="007D6807" w:rsidRDefault="00D34A06" w:rsidP="00D34A06">
            <w:pPr>
              <w:jc w:val="both"/>
              <w:rPr>
                <w:rFonts w:ascii="Arial" w:hAnsi="Arial" w:cs="Arial"/>
                <w:lang w:val="es-CO" w:eastAsia="es-CO"/>
              </w:rPr>
            </w:pPr>
          </w:p>
          <w:p w:rsidR="00D34A06" w:rsidRPr="007D6807" w:rsidRDefault="00D34A06" w:rsidP="00D34A06">
            <w:pPr>
              <w:jc w:val="both"/>
              <w:rPr>
                <w:rFonts w:ascii="Arial" w:hAnsi="Arial" w:cs="Arial"/>
                <w:lang w:val="es-CO" w:eastAsia="es-CO"/>
              </w:rPr>
            </w:pPr>
          </w:p>
          <w:p w:rsidR="00D34A06" w:rsidRPr="007D6807" w:rsidRDefault="00D34A06" w:rsidP="00D34A06">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lastRenderedPageBreak/>
              <w:t>V</w:t>
            </w:r>
          </w:p>
        </w:tc>
        <w:tc>
          <w:tcPr>
            <w:tcW w:w="3873"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DATOS BANCARIOS</w:t>
            </w:r>
          </w:p>
        </w:tc>
        <w:tc>
          <w:tcPr>
            <w:tcW w:w="2046"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411" w:type="dxa"/>
            <w:tcBorders>
              <w:top w:val="nil"/>
              <w:left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5919" w:type="dxa"/>
            <w:gridSpan w:val="2"/>
            <w:tcBorders>
              <w:top w:val="nil"/>
              <w:left w:val="nil"/>
              <w:bottom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Denominación de la cuenta</w:t>
            </w:r>
          </w:p>
        </w:tc>
        <w:tc>
          <w:tcPr>
            <w:tcW w:w="2411"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bottom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corriente</w:t>
            </w:r>
          </w:p>
        </w:tc>
        <w:tc>
          <w:tcPr>
            <w:tcW w:w="2411" w:type="dxa"/>
            <w:tcBorders>
              <w:top w:val="nil"/>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de ahorros</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p>
        </w:tc>
        <w:tc>
          <w:tcPr>
            <w:tcW w:w="367" w:type="dxa"/>
            <w:gridSpan w:val="2"/>
            <w:tcBorders>
              <w:top w:val="nil"/>
              <w:left w:val="nil"/>
            </w:tcBorders>
            <w:shd w:val="clear" w:color="000000"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Entidad Financiera</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Código</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Sucursal</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Código</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xml:space="preserve">Ciudad </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xml:space="preserve">Dirección </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right w:val="nil"/>
            </w:tcBorders>
            <w:shd w:val="clear" w:color="000000" w:fill="auto"/>
            <w:noWrap/>
            <w:vAlign w:val="center"/>
            <w:hideMark/>
          </w:tcPr>
          <w:p w:rsidR="00B305A7" w:rsidRPr="007D6807" w:rsidRDefault="003128CE" w:rsidP="00D34A06">
            <w:pPr>
              <w:jc w:val="both"/>
              <w:rPr>
                <w:rFonts w:ascii="Arial" w:hAnsi="Arial" w:cs="Arial"/>
                <w:bCs/>
                <w:lang w:val="es-CO" w:eastAsia="es-CO"/>
              </w:rPr>
            </w:pPr>
            <w:r w:rsidRPr="007D6807">
              <w:rPr>
                <w:rFonts w:ascii="Arial" w:hAnsi="Arial" w:cs="Arial"/>
                <w:bCs/>
                <w:lang w:val="es-CO" w:eastAsia="es-CO"/>
              </w:rPr>
              <w:t>T</w:t>
            </w:r>
            <w:r w:rsidR="00B305A7" w:rsidRPr="007D6807">
              <w:rPr>
                <w:rFonts w:ascii="Arial" w:hAnsi="Arial" w:cs="Arial"/>
                <w:bCs/>
                <w:lang w:val="es-CO" w:eastAsia="es-CO"/>
              </w:rPr>
              <w:t>eléfono</w:t>
            </w:r>
          </w:p>
        </w:tc>
        <w:tc>
          <w:tcPr>
            <w:tcW w:w="2046" w:type="dxa"/>
            <w:tcBorders>
              <w:top w:val="nil"/>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2411" w:type="dxa"/>
            <w:tcBorders>
              <w:top w:val="single" w:sz="4" w:space="0" w:color="auto"/>
              <w:left w:val="nil"/>
              <w:bottom w:val="single" w:sz="4" w:space="0" w:color="auto"/>
              <w:righ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67" w:type="dxa"/>
            <w:gridSpan w:val="2"/>
            <w:tcBorders>
              <w:top w:val="nil"/>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Número de la cuenta</w:t>
            </w:r>
          </w:p>
        </w:tc>
        <w:tc>
          <w:tcPr>
            <w:tcW w:w="4457" w:type="dxa"/>
            <w:gridSpan w:val="2"/>
            <w:tcBorders>
              <w:left w:val="nil"/>
              <w:right w:val="nil"/>
            </w:tcBorders>
            <w:shd w:val="clear" w:color="000000"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 </w:t>
            </w:r>
          </w:p>
        </w:tc>
        <w:tc>
          <w:tcPr>
            <w:tcW w:w="367" w:type="dxa"/>
            <w:gridSpan w:val="2"/>
            <w:tcBorders>
              <w:left w:val="nil"/>
            </w:tcBorders>
            <w:shd w:val="clear" w:color="000000"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8697" w:type="dxa"/>
            <w:gridSpan w:val="5"/>
            <w:tcBorders>
              <w:left w:val="nil"/>
              <w:bottom w:val="nil"/>
            </w:tcBorders>
            <w:shd w:val="clear" w:color="auto" w:fill="auto"/>
            <w:noWrap/>
            <w:vAlign w:val="center"/>
            <w:hideMark/>
          </w:tcPr>
          <w:p w:rsidR="00B305A7" w:rsidRPr="007D6807" w:rsidRDefault="00B305A7" w:rsidP="00D34A06">
            <w:pPr>
              <w:jc w:val="both"/>
              <w:rPr>
                <w:rFonts w:ascii="Arial" w:hAnsi="Arial" w:cs="Arial"/>
                <w:bCs/>
                <w:lang w:val="es-CO" w:eastAsia="es-CO"/>
              </w:rPr>
            </w:pPr>
            <w:r w:rsidRPr="007D6807">
              <w:rPr>
                <w:rFonts w:ascii="Arial" w:hAnsi="Arial" w:cs="Arial"/>
                <w:bCs/>
                <w:lang w:val="es-CO" w:eastAsia="es-CO"/>
              </w:rPr>
              <w:t>(adjuntar original de certificación bancaria con fecha de expedición no superior a 30 días calendario)</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center"/>
            <w:hideMark/>
          </w:tcPr>
          <w:p w:rsidR="00B305A7" w:rsidRPr="007D6807" w:rsidRDefault="00B305A7" w:rsidP="00D34A06">
            <w:pPr>
              <w:jc w:val="both"/>
              <w:rPr>
                <w:rFonts w:ascii="Arial" w:hAnsi="Arial" w:cs="Arial"/>
                <w:b/>
                <w:bCs/>
                <w:lang w:val="es-CO" w:eastAsia="es-CO"/>
              </w:rPr>
            </w:pPr>
          </w:p>
        </w:tc>
        <w:tc>
          <w:tcPr>
            <w:tcW w:w="2046" w:type="dxa"/>
            <w:tcBorders>
              <w:top w:val="nil"/>
              <w:left w:val="nil"/>
              <w:bottom w:val="nil"/>
              <w:right w:val="nil"/>
            </w:tcBorders>
            <w:shd w:val="clear" w:color="auto" w:fill="auto"/>
            <w:noWrap/>
            <w:vAlign w:val="center"/>
            <w:hideMark/>
          </w:tcPr>
          <w:p w:rsidR="00B305A7" w:rsidRPr="007D6807" w:rsidRDefault="00B305A7" w:rsidP="00D34A06">
            <w:pPr>
              <w:jc w:val="both"/>
              <w:rPr>
                <w:rFonts w:ascii="Arial" w:hAnsi="Arial" w:cs="Arial"/>
                <w:b/>
                <w:bCs/>
                <w:lang w:val="es-CO" w:eastAsia="es-CO"/>
              </w:rPr>
            </w:pPr>
          </w:p>
        </w:tc>
        <w:tc>
          <w:tcPr>
            <w:tcW w:w="2572" w:type="dxa"/>
            <w:gridSpan w:val="2"/>
            <w:tcBorders>
              <w:top w:val="nil"/>
              <w:left w:val="nil"/>
              <w:bottom w:val="nil"/>
              <w:right w:val="nil"/>
            </w:tcBorders>
            <w:shd w:val="clear" w:color="auto" w:fill="auto"/>
            <w:noWrap/>
            <w:vAlign w:val="center"/>
            <w:hideMark/>
          </w:tcPr>
          <w:p w:rsidR="00B305A7" w:rsidRPr="007D6807" w:rsidRDefault="00B305A7" w:rsidP="00D34A06">
            <w:pPr>
              <w:jc w:val="both"/>
              <w:rPr>
                <w:rFonts w:ascii="Arial" w:hAnsi="Arial" w:cs="Arial"/>
                <w:b/>
                <w:bCs/>
                <w:lang w:val="es-CO" w:eastAsia="es-CO"/>
              </w:rPr>
            </w:pPr>
          </w:p>
        </w:tc>
        <w:tc>
          <w:tcPr>
            <w:tcW w:w="206" w:type="dxa"/>
            <w:tcBorders>
              <w:top w:val="nil"/>
              <w:left w:val="nil"/>
              <w:bottom w:val="nil"/>
            </w:tcBorders>
            <w:shd w:val="clear" w:color="auto" w:fill="auto"/>
            <w:noWrap/>
            <w:vAlign w:val="center"/>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46" w:type="dxa"/>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572" w:type="dxa"/>
            <w:gridSpan w:val="2"/>
            <w:tcBorders>
              <w:top w:val="nil"/>
              <w:left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p>
        </w:tc>
        <w:tc>
          <w:tcPr>
            <w:tcW w:w="206" w:type="dxa"/>
            <w:tcBorders>
              <w:top w:val="nil"/>
              <w:left w:val="nil"/>
              <w:bottom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3873" w:type="dxa"/>
            <w:tcBorders>
              <w:top w:val="nil"/>
              <w:left w:val="nil"/>
              <w:bottom w:val="single" w:sz="4" w:space="0" w:color="auto"/>
              <w:right w:val="nil"/>
            </w:tcBorders>
            <w:shd w:val="clear" w:color="auto"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p w:rsidR="00B305A7" w:rsidRPr="007D6807" w:rsidRDefault="00B305A7" w:rsidP="00D34A06">
            <w:pPr>
              <w:jc w:val="both"/>
              <w:rPr>
                <w:rFonts w:ascii="Arial" w:hAnsi="Arial" w:cs="Arial"/>
                <w:lang w:val="es-CO" w:eastAsia="es-CO"/>
              </w:rPr>
            </w:pPr>
          </w:p>
        </w:tc>
        <w:tc>
          <w:tcPr>
            <w:tcW w:w="2046" w:type="dxa"/>
            <w:tcBorders>
              <w:top w:val="nil"/>
              <w:left w:val="nil"/>
              <w:bottom w:val="single" w:sz="4" w:space="0" w:color="auto"/>
              <w:right w:val="nil"/>
            </w:tcBorders>
            <w:shd w:val="clear" w:color="auto"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572" w:type="dxa"/>
            <w:gridSpan w:val="2"/>
            <w:tcBorders>
              <w:top w:val="nil"/>
              <w:left w:val="nil"/>
              <w:bottom w:val="single" w:sz="4" w:space="0" w:color="auto"/>
              <w:right w:val="nil"/>
            </w:tcBorders>
            <w:shd w:val="clear" w:color="auto"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206" w:type="dxa"/>
            <w:tcBorders>
              <w:top w:val="nil"/>
              <w:left w:val="nil"/>
              <w:bottom w:val="nil"/>
            </w:tcBorders>
            <w:shd w:val="clear" w:color="auto" w:fill="auto"/>
            <w:noWrap/>
            <w:vAlign w:val="center"/>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r>
      <w:tr w:rsidR="00B305A7" w:rsidRPr="007D6807" w:rsidTr="00D34A06">
        <w:trPr>
          <w:trHeight w:val="224"/>
        </w:trPr>
        <w:tc>
          <w:tcPr>
            <w:tcW w:w="431" w:type="dxa"/>
            <w:tcBorders>
              <w:top w:val="nil"/>
              <w:bottom w:val="nil"/>
              <w:right w:val="nil"/>
            </w:tcBorders>
            <w:shd w:val="clear" w:color="auto" w:fill="auto"/>
            <w:noWrap/>
            <w:vAlign w:val="bottom"/>
            <w:hideMark/>
          </w:tcPr>
          <w:p w:rsidR="00B305A7" w:rsidRPr="007D6807" w:rsidRDefault="00B305A7" w:rsidP="00D34A06">
            <w:pPr>
              <w:jc w:val="both"/>
              <w:rPr>
                <w:rFonts w:ascii="Arial" w:hAnsi="Arial" w:cs="Arial"/>
                <w:lang w:val="es-CO" w:eastAsia="es-CO"/>
              </w:rPr>
            </w:pPr>
            <w:r w:rsidRPr="007D6807">
              <w:rPr>
                <w:rFonts w:ascii="Arial" w:hAnsi="Arial" w:cs="Arial"/>
                <w:lang w:val="es-CO" w:eastAsia="es-CO"/>
              </w:rPr>
              <w:t> </w:t>
            </w:r>
          </w:p>
        </w:tc>
        <w:tc>
          <w:tcPr>
            <w:tcW w:w="8697" w:type="dxa"/>
            <w:gridSpan w:val="5"/>
            <w:tcBorders>
              <w:top w:val="nil"/>
              <w:left w:val="nil"/>
              <w:bottom w:val="nil"/>
            </w:tcBorders>
            <w:shd w:val="clear" w:color="auto" w:fill="auto"/>
            <w:noWrap/>
            <w:vAlign w:val="center"/>
            <w:hideMark/>
          </w:tcPr>
          <w:p w:rsidR="00B305A7" w:rsidRPr="007D6807" w:rsidRDefault="00B305A7" w:rsidP="00D34A06">
            <w:pPr>
              <w:jc w:val="both"/>
              <w:rPr>
                <w:rFonts w:ascii="Arial" w:hAnsi="Arial" w:cs="Arial"/>
                <w:b/>
                <w:bCs/>
                <w:lang w:val="es-CO" w:eastAsia="es-CO"/>
              </w:rPr>
            </w:pPr>
            <w:r w:rsidRPr="007D6807">
              <w:rPr>
                <w:rFonts w:ascii="Arial" w:hAnsi="Arial" w:cs="Arial"/>
                <w:b/>
                <w:bCs/>
                <w:lang w:val="es-CO" w:eastAsia="es-CO"/>
              </w:rPr>
              <w:t>NOMBRE Y FIRMA BENEFICIARIO</w:t>
            </w:r>
          </w:p>
        </w:tc>
      </w:tr>
    </w:tbl>
    <w:p w:rsidR="00B305A7" w:rsidRPr="007D6807" w:rsidRDefault="00D34A06" w:rsidP="00402136">
      <w:pPr>
        <w:tabs>
          <w:tab w:val="left" w:pos="426"/>
        </w:tabs>
        <w:jc w:val="both"/>
        <w:rPr>
          <w:rFonts w:ascii="Arial" w:hAnsi="Arial" w:cs="Arial"/>
          <w:lang w:val="es-CO"/>
        </w:rPr>
      </w:pPr>
      <w:r w:rsidRPr="007D6807">
        <w:rPr>
          <w:rFonts w:ascii="Arial" w:hAnsi="Arial" w:cs="Arial"/>
          <w:lang w:val="es-CO"/>
        </w:rPr>
        <w:br w:type="textWrapping" w:clear="all"/>
      </w:r>
    </w:p>
    <w:p w:rsidR="00B305A7" w:rsidRPr="00E55121" w:rsidRDefault="00B305A7" w:rsidP="00402136">
      <w:pPr>
        <w:tabs>
          <w:tab w:val="left" w:pos="426"/>
        </w:tabs>
        <w:jc w:val="both"/>
        <w:rPr>
          <w:rFonts w:ascii="Arial" w:hAnsi="Arial" w:cs="Arial"/>
          <w:lang w:val="es-CO"/>
        </w:rPr>
        <w:sectPr w:rsidR="00B305A7" w:rsidRPr="00E55121" w:rsidSect="00706697">
          <w:footnotePr>
            <w:pos w:val="beneathText"/>
          </w:footnotePr>
          <w:type w:val="continuous"/>
          <w:pgSz w:w="12242" w:h="18722" w:code="281"/>
          <w:pgMar w:top="425" w:right="1134" w:bottom="1276" w:left="1701" w:header="568" w:footer="130" w:gutter="0"/>
          <w:cols w:space="720"/>
          <w:docGrid w:linePitch="360"/>
        </w:sectPr>
      </w:pPr>
    </w:p>
    <w:p w:rsidR="00D455D0" w:rsidRPr="00E55121" w:rsidRDefault="00FB327B" w:rsidP="0054629C">
      <w:pPr>
        <w:keepNext/>
        <w:shd w:val="clear" w:color="auto" w:fill="FFFFFF"/>
        <w:tabs>
          <w:tab w:val="left" w:pos="708"/>
        </w:tabs>
        <w:jc w:val="center"/>
        <w:outlineLvl w:val="1"/>
        <w:rPr>
          <w:rFonts w:ascii="Arial" w:hAnsi="Arial" w:cs="Arial"/>
          <w:b/>
        </w:rPr>
      </w:pPr>
      <w:r w:rsidRPr="00E55121">
        <w:rPr>
          <w:rFonts w:ascii="Arial" w:hAnsi="Arial" w:cs="Arial"/>
          <w:b/>
        </w:rPr>
        <w:lastRenderedPageBreak/>
        <w:t>ANEXO “</w:t>
      </w:r>
      <w:r w:rsidR="00271205">
        <w:rPr>
          <w:rFonts w:ascii="Arial" w:hAnsi="Arial" w:cs="Arial"/>
          <w:b/>
        </w:rPr>
        <w:t>F</w:t>
      </w:r>
      <w:r w:rsidR="0062431A" w:rsidRPr="00E55121">
        <w:rPr>
          <w:rFonts w:ascii="Arial" w:hAnsi="Arial" w:cs="Arial"/>
          <w:b/>
        </w:rPr>
        <w:t>”</w:t>
      </w:r>
    </w:p>
    <w:p w:rsidR="00F34EF2" w:rsidRPr="00E55121" w:rsidRDefault="00F34EF2" w:rsidP="00402136">
      <w:pPr>
        <w:keepNext/>
        <w:shd w:val="clear" w:color="auto" w:fill="FFFFFF"/>
        <w:tabs>
          <w:tab w:val="left" w:pos="708"/>
        </w:tabs>
        <w:jc w:val="both"/>
        <w:outlineLvl w:val="1"/>
        <w:rPr>
          <w:rFonts w:ascii="Arial" w:hAnsi="Arial" w:cs="Arial"/>
          <w:b/>
        </w:rPr>
      </w:pPr>
    </w:p>
    <w:tbl>
      <w:tblPr>
        <w:tblW w:w="10372" w:type="dxa"/>
        <w:tblInd w:w="99" w:type="dxa"/>
        <w:tblLayout w:type="fixed"/>
        <w:tblCellMar>
          <w:left w:w="0" w:type="dxa"/>
          <w:right w:w="0" w:type="dxa"/>
        </w:tblCellMar>
        <w:tblLook w:val="0000" w:firstRow="0" w:lastRow="0" w:firstColumn="0" w:lastColumn="0" w:noHBand="0" w:noVBand="0"/>
      </w:tblPr>
      <w:tblGrid>
        <w:gridCol w:w="5527"/>
        <w:gridCol w:w="4845"/>
      </w:tblGrid>
      <w:tr w:rsidR="00D455D0" w:rsidRPr="00E55121" w:rsidTr="00DA2A2E">
        <w:trPr>
          <w:trHeight w:hRule="exact" w:val="819"/>
        </w:trPr>
        <w:tc>
          <w:tcPr>
            <w:tcW w:w="5527" w:type="dxa"/>
            <w:vMerge w:val="restart"/>
            <w:tcBorders>
              <w:top w:val="single" w:sz="4" w:space="0" w:color="000000"/>
              <w:left w:val="single" w:sz="4" w:space="0" w:color="000000"/>
              <w:bottom w:val="single" w:sz="4" w:space="0" w:color="000000"/>
              <w:right w:val="single" w:sz="4" w:space="0" w:color="000000"/>
            </w:tcBorders>
          </w:tcPr>
          <w:p w:rsidR="00D455D0" w:rsidRPr="00DA2A2E" w:rsidRDefault="00820148" w:rsidP="00402136">
            <w:pPr>
              <w:widowControl w:val="0"/>
              <w:autoSpaceDE w:val="0"/>
              <w:autoSpaceDN w:val="0"/>
              <w:adjustRightInd w:val="0"/>
              <w:spacing w:line="180" w:lineRule="exact"/>
              <w:jc w:val="both"/>
              <w:rPr>
                <w:rFonts w:ascii="Arial" w:hAnsi="Arial" w:cs="Arial"/>
                <w:sz w:val="18"/>
                <w:szCs w:val="18"/>
              </w:rPr>
            </w:pPr>
            <w:r w:rsidRPr="00DA2A2E">
              <w:rPr>
                <w:rFonts w:ascii="Arial" w:hAnsi="Arial" w:cs="Arial"/>
                <w:noProof/>
                <w:sz w:val="18"/>
                <w:szCs w:val="18"/>
                <w:lang w:val="es-CO" w:eastAsia="es-CO"/>
              </w:rPr>
              <w:drawing>
                <wp:anchor distT="0" distB="0" distL="114300" distR="114300" simplePos="0" relativeHeight="251658240" behindDoc="1" locked="0" layoutInCell="1" allowOverlap="1" wp14:anchorId="25D48A8C" wp14:editId="65D3D940">
                  <wp:simplePos x="0" y="0"/>
                  <wp:positionH relativeFrom="column">
                    <wp:posOffset>39370</wp:posOffset>
                  </wp:positionH>
                  <wp:positionV relativeFrom="paragraph">
                    <wp:posOffset>70485</wp:posOffset>
                  </wp:positionV>
                  <wp:extent cx="508635" cy="564515"/>
                  <wp:effectExtent l="0" t="0" r="0" b="0"/>
                  <wp:wrapNone/>
                  <wp:docPr id="59" name="Imagen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8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455D0" w:rsidRPr="00DA2A2E" w:rsidRDefault="00D455D0" w:rsidP="00402136">
            <w:pPr>
              <w:widowControl w:val="0"/>
              <w:autoSpaceDE w:val="0"/>
              <w:autoSpaceDN w:val="0"/>
              <w:adjustRightInd w:val="0"/>
              <w:ind w:left="991"/>
              <w:jc w:val="both"/>
              <w:rPr>
                <w:rFonts w:ascii="Arial" w:hAnsi="Arial" w:cs="Arial"/>
                <w:sz w:val="18"/>
                <w:szCs w:val="18"/>
              </w:rPr>
            </w:pPr>
            <w:r w:rsidRPr="00DA2A2E">
              <w:rPr>
                <w:rFonts w:ascii="Arial" w:hAnsi="Arial" w:cs="Arial"/>
                <w:spacing w:val="-2"/>
                <w:sz w:val="18"/>
                <w:szCs w:val="18"/>
              </w:rPr>
              <w:t>M</w:t>
            </w:r>
            <w:r w:rsidRPr="00DA2A2E">
              <w:rPr>
                <w:rFonts w:ascii="Arial" w:hAnsi="Arial" w:cs="Arial"/>
                <w:spacing w:val="1"/>
                <w:sz w:val="18"/>
                <w:szCs w:val="18"/>
              </w:rPr>
              <w:t>I</w:t>
            </w:r>
            <w:r w:rsidRPr="00DA2A2E">
              <w:rPr>
                <w:rFonts w:ascii="Arial" w:hAnsi="Arial" w:cs="Arial"/>
                <w:spacing w:val="-1"/>
                <w:sz w:val="18"/>
                <w:szCs w:val="18"/>
              </w:rPr>
              <w:t>N</w:t>
            </w:r>
            <w:r w:rsidRPr="00DA2A2E">
              <w:rPr>
                <w:rFonts w:ascii="Arial" w:hAnsi="Arial" w:cs="Arial"/>
                <w:spacing w:val="1"/>
                <w:sz w:val="18"/>
                <w:szCs w:val="18"/>
              </w:rPr>
              <w:t>IS</w:t>
            </w:r>
            <w:r w:rsidRPr="00DA2A2E">
              <w:rPr>
                <w:rFonts w:ascii="Arial" w:hAnsi="Arial" w:cs="Arial"/>
                <w:spacing w:val="-2"/>
                <w:sz w:val="18"/>
                <w:szCs w:val="18"/>
              </w:rPr>
              <w:t>T</w:t>
            </w:r>
            <w:r w:rsidRPr="00DA2A2E">
              <w:rPr>
                <w:rFonts w:ascii="Arial" w:hAnsi="Arial" w:cs="Arial"/>
                <w:spacing w:val="1"/>
                <w:sz w:val="18"/>
                <w:szCs w:val="18"/>
              </w:rPr>
              <w:t>E</w:t>
            </w:r>
            <w:r w:rsidRPr="00DA2A2E">
              <w:rPr>
                <w:rFonts w:ascii="Arial" w:hAnsi="Arial" w:cs="Arial"/>
                <w:spacing w:val="-1"/>
                <w:sz w:val="18"/>
                <w:szCs w:val="18"/>
              </w:rPr>
              <w:t>R</w:t>
            </w:r>
            <w:r w:rsidRPr="00DA2A2E">
              <w:rPr>
                <w:rFonts w:ascii="Arial" w:hAnsi="Arial" w:cs="Arial"/>
                <w:spacing w:val="1"/>
                <w:sz w:val="18"/>
                <w:szCs w:val="18"/>
              </w:rPr>
              <w:t>I</w:t>
            </w:r>
            <w:r w:rsidRPr="00DA2A2E">
              <w:rPr>
                <w:rFonts w:ascii="Arial" w:hAnsi="Arial" w:cs="Arial"/>
                <w:sz w:val="18"/>
                <w:szCs w:val="18"/>
              </w:rPr>
              <w:t>O</w:t>
            </w:r>
            <w:r w:rsidRPr="00DA2A2E">
              <w:rPr>
                <w:rFonts w:ascii="Arial" w:hAnsi="Arial" w:cs="Arial"/>
                <w:spacing w:val="-2"/>
                <w:sz w:val="18"/>
                <w:szCs w:val="18"/>
              </w:rPr>
              <w:t xml:space="preserve"> </w:t>
            </w:r>
            <w:r w:rsidRPr="00DA2A2E">
              <w:rPr>
                <w:rFonts w:ascii="Arial" w:hAnsi="Arial" w:cs="Arial"/>
                <w:spacing w:val="-1"/>
                <w:sz w:val="18"/>
                <w:szCs w:val="18"/>
              </w:rPr>
              <w:t>D</w:t>
            </w:r>
            <w:r w:rsidRPr="00DA2A2E">
              <w:rPr>
                <w:rFonts w:ascii="Arial" w:hAnsi="Arial" w:cs="Arial"/>
                <w:sz w:val="18"/>
                <w:szCs w:val="18"/>
              </w:rPr>
              <w:t>E</w:t>
            </w:r>
            <w:r w:rsidRPr="00DA2A2E">
              <w:rPr>
                <w:rFonts w:ascii="Arial" w:hAnsi="Arial" w:cs="Arial"/>
                <w:spacing w:val="2"/>
                <w:sz w:val="18"/>
                <w:szCs w:val="18"/>
              </w:rPr>
              <w:t xml:space="preserve"> </w:t>
            </w:r>
            <w:r w:rsidRPr="00DA2A2E">
              <w:rPr>
                <w:rFonts w:ascii="Arial" w:hAnsi="Arial" w:cs="Arial"/>
                <w:spacing w:val="-3"/>
                <w:sz w:val="18"/>
                <w:szCs w:val="18"/>
              </w:rPr>
              <w:t>D</w:t>
            </w:r>
            <w:r w:rsidRPr="00DA2A2E">
              <w:rPr>
                <w:rFonts w:ascii="Arial" w:hAnsi="Arial" w:cs="Arial"/>
                <w:spacing w:val="1"/>
                <w:sz w:val="18"/>
                <w:szCs w:val="18"/>
              </w:rPr>
              <w:t>E</w:t>
            </w:r>
            <w:r w:rsidRPr="00DA2A2E">
              <w:rPr>
                <w:rFonts w:ascii="Arial" w:hAnsi="Arial" w:cs="Arial"/>
                <w:spacing w:val="-2"/>
                <w:sz w:val="18"/>
                <w:szCs w:val="18"/>
              </w:rPr>
              <w:t>F</w:t>
            </w:r>
            <w:r w:rsidRPr="00DA2A2E">
              <w:rPr>
                <w:rFonts w:ascii="Arial" w:hAnsi="Arial" w:cs="Arial"/>
                <w:spacing w:val="1"/>
                <w:sz w:val="18"/>
                <w:szCs w:val="18"/>
              </w:rPr>
              <w:t>E</w:t>
            </w:r>
            <w:r w:rsidRPr="00DA2A2E">
              <w:rPr>
                <w:rFonts w:ascii="Arial" w:hAnsi="Arial" w:cs="Arial"/>
                <w:spacing w:val="-1"/>
                <w:sz w:val="18"/>
                <w:szCs w:val="18"/>
              </w:rPr>
              <w:t>N</w:t>
            </w:r>
            <w:r w:rsidRPr="00DA2A2E">
              <w:rPr>
                <w:rFonts w:ascii="Arial" w:hAnsi="Arial" w:cs="Arial"/>
                <w:spacing w:val="-2"/>
                <w:sz w:val="18"/>
                <w:szCs w:val="18"/>
              </w:rPr>
              <w:t>S</w:t>
            </w:r>
            <w:r w:rsidRPr="00DA2A2E">
              <w:rPr>
                <w:rFonts w:ascii="Arial" w:hAnsi="Arial" w:cs="Arial"/>
                <w:sz w:val="18"/>
                <w:szCs w:val="18"/>
              </w:rPr>
              <w:t>A</w:t>
            </w:r>
            <w:r w:rsidRPr="00DA2A2E">
              <w:rPr>
                <w:rFonts w:ascii="Arial" w:hAnsi="Arial" w:cs="Arial"/>
                <w:spacing w:val="2"/>
                <w:sz w:val="18"/>
                <w:szCs w:val="18"/>
              </w:rPr>
              <w:t xml:space="preserve"> </w:t>
            </w:r>
            <w:r w:rsidRPr="00DA2A2E">
              <w:rPr>
                <w:rFonts w:ascii="Arial" w:hAnsi="Arial" w:cs="Arial"/>
                <w:spacing w:val="-1"/>
                <w:sz w:val="18"/>
                <w:szCs w:val="18"/>
              </w:rPr>
              <w:t>N</w:t>
            </w:r>
            <w:r w:rsidRPr="00DA2A2E">
              <w:rPr>
                <w:rFonts w:ascii="Arial" w:hAnsi="Arial" w:cs="Arial"/>
                <w:spacing w:val="1"/>
                <w:sz w:val="18"/>
                <w:szCs w:val="18"/>
              </w:rPr>
              <w:t>A</w:t>
            </w:r>
            <w:r w:rsidRPr="00DA2A2E">
              <w:rPr>
                <w:rFonts w:ascii="Arial" w:hAnsi="Arial" w:cs="Arial"/>
                <w:spacing w:val="-3"/>
                <w:sz w:val="18"/>
                <w:szCs w:val="18"/>
              </w:rPr>
              <w:t>C</w:t>
            </w:r>
            <w:r w:rsidRPr="00DA2A2E">
              <w:rPr>
                <w:rFonts w:ascii="Arial" w:hAnsi="Arial" w:cs="Arial"/>
                <w:spacing w:val="-1"/>
                <w:sz w:val="18"/>
                <w:szCs w:val="18"/>
              </w:rPr>
              <w:t>I</w:t>
            </w:r>
            <w:r w:rsidRPr="00DA2A2E">
              <w:rPr>
                <w:rFonts w:ascii="Arial" w:hAnsi="Arial" w:cs="Arial"/>
                <w:sz w:val="18"/>
                <w:szCs w:val="18"/>
              </w:rPr>
              <w:t>O</w:t>
            </w:r>
            <w:r w:rsidRPr="00DA2A2E">
              <w:rPr>
                <w:rFonts w:ascii="Arial" w:hAnsi="Arial" w:cs="Arial"/>
                <w:spacing w:val="1"/>
                <w:sz w:val="18"/>
                <w:szCs w:val="18"/>
              </w:rPr>
              <w:t>NAL</w:t>
            </w:r>
          </w:p>
          <w:p w:rsidR="00D455D0" w:rsidRPr="00DA2A2E" w:rsidRDefault="00D455D0" w:rsidP="00402136">
            <w:pPr>
              <w:widowControl w:val="0"/>
              <w:autoSpaceDE w:val="0"/>
              <w:autoSpaceDN w:val="0"/>
              <w:adjustRightInd w:val="0"/>
              <w:spacing w:before="1"/>
              <w:ind w:left="991" w:right="529"/>
              <w:jc w:val="both"/>
              <w:rPr>
                <w:rFonts w:ascii="Arial" w:hAnsi="Arial" w:cs="Arial"/>
                <w:sz w:val="18"/>
                <w:szCs w:val="18"/>
              </w:rPr>
            </w:pPr>
            <w:r w:rsidRPr="00DA2A2E">
              <w:rPr>
                <w:rFonts w:ascii="Arial" w:hAnsi="Arial" w:cs="Arial"/>
                <w:spacing w:val="-1"/>
                <w:sz w:val="18"/>
                <w:szCs w:val="18"/>
              </w:rPr>
              <w:t>C</w:t>
            </w:r>
            <w:r w:rsidRPr="00DA2A2E">
              <w:rPr>
                <w:rFonts w:ascii="Arial" w:hAnsi="Arial" w:cs="Arial"/>
                <w:sz w:val="18"/>
                <w:szCs w:val="18"/>
              </w:rPr>
              <w:t>O</w:t>
            </w:r>
            <w:r w:rsidRPr="00DA2A2E">
              <w:rPr>
                <w:rFonts w:ascii="Arial" w:hAnsi="Arial" w:cs="Arial"/>
                <w:spacing w:val="-2"/>
                <w:sz w:val="18"/>
                <w:szCs w:val="18"/>
              </w:rPr>
              <w:t>M</w:t>
            </w:r>
            <w:r w:rsidRPr="00DA2A2E">
              <w:rPr>
                <w:rFonts w:ascii="Arial" w:hAnsi="Arial" w:cs="Arial"/>
                <w:spacing w:val="1"/>
                <w:sz w:val="18"/>
                <w:szCs w:val="18"/>
              </w:rPr>
              <w:t>A</w:t>
            </w:r>
            <w:r w:rsidRPr="00DA2A2E">
              <w:rPr>
                <w:rFonts w:ascii="Arial" w:hAnsi="Arial" w:cs="Arial"/>
                <w:spacing w:val="-1"/>
                <w:sz w:val="18"/>
                <w:szCs w:val="18"/>
              </w:rPr>
              <w:t>ND</w:t>
            </w:r>
            <w:r w:rsidRPr="00DA2A2E">
              <w:rPr>
                <w:rFonts w:ascii="Arial" w:hAnsi="Arial" w:cs="Arial"/>
                <w:sz w:val="18"/>
                <w:szCs w:val="18"/>
              </w:rPr>
              <w:t>O</w:t>
            </w:r>
            <w:r w:rsidRPr="00DA2A2E">
              <w:rPr>
                <w:rFonts w:ascii="Arial" w:hAnsi="Arial" w:cs="Arial"/>
                <w:spacing w:val="1"/>
                <w:sz w:val="18"/>
                <w:szCs w:val="18"/>
              </w:rPr>
              <w:t xml:space="preserve"> </w:t>
            </w:r>
            <w:r w:rsidRPr="00DA2A2E">
              <w:rPr>
                <w:rFonts w:ascii="Arial" w:hAnsi="Arial" w:cs="Arial"/>
                <w:sz w:val="18"/>
                <w:szCs w:val="18"/>
              </w:rPr>
              <w:t>GENE</w:t>
            </w:r>
            <w:r w:rsidRPr="00DA2A2E">
              <w:rPr>
                <w:rFonts w:ascii="Arial" w:hAnsi="Arial" w:cs="Arial"/>
                <w:spacing w:val="-3"/>
                <w:sz w:val="18"/>
                <w:szCs w:val="18"/>
              </w:rPr>
              <w:t>R</w:t>
            </w:r>
            <w:r w:rsidRPr="00DA2A2E">
              <w:rPr>
                <w:rFonts w:ascii="Arial" w:hAnsi="Arial" w:cs="Arial"/>
                <w:spacing w:val="1"/>
                <w:sz w:val="18"/>
                <w:szCs w:val="18"/>
              </w:rPr>
              <w:t>A</w:t>
            </w:r>
            <w:r w:rsidRPr="00DA2A2E">
              <w:rPr>
                <w:rFonts w:ascii="Arial" w:hAnsi="Arial" w:cs="Arial"/>
                <w:sz w:val="18"/>
                <w:szCs w:val="18"/>
              </w:rPr>
              <w:t>L</w:t>
            </w:r>
            <w:r w:rsidRPr="00DA2A2E">
              <w:rPr>
                <w:rFonts w:ascii="Arial" w:hAnsi="Arial" w:cs="Arial"/>
                <w:spacing w:val="1"/>
                <w:sz w:val="18"/>
                <w:szCs w:val="18"/>
              </w:rPr>
              <w:t xml:space="preserve"> </w:t>
            </w:r>
            <w:r w:rsidRPr="00DA2A2E">
              <w:rPr>
                <w:rFonts w:ascii="Arial" w:hAnsi="Arial" w:cs="Arial"/>
                <w:spacing w:val="-3"/>
                <w:sz w:val="18"/>
                <w:szCs w:val="18"/>
              </w:rPr>
              <w:t>D</w:t>
            </w:r>
            <w:r w:rsidRPr="00DA2A2E">
              <w:rPr>
                <w:rFonts w:ascii="Arial" w:hAnsi="Arial" w:cs="Arial"/>
                <w:sz w:val="18"/>
                <w:szCs w:val="18"/>
              </w:rPr>
              <w:t>E</w:t>
            </w:r>
            <w:r w:rsidRPr="00DA2A2E">
              <w:rPr>
                <w:rFonts w:ascii="Arial" w:hAnsi="Arial" w:cs="Arial"/>
                <w:spacing w:val="2"/>
                <w:sz w:val="18"/>
                <w:szCs w:val="18"/>
              </w:rPr>
              <w:t xml:space="preserve"> </w:t>
            </w:r>
            <w:r w:rsidRPr="00DA2A2E">
              <w:rPr>
                <w:rFonts w:ascii="Arial" w:hAnsi="Arial" w:cs="Arial"/>
                <w:spacing w:val="-1"/>
                <w:sz w:val="18"/>
                <w:szCs w:val="18"/>
              </w:rPr>
              <w:t>L</w:t>
            </w:r>
            <w:r w:rsidRPr="00DA2A2E">
              <w:rPr>
                <w:rFonts w:ascii="Arial" w:hAnsi="Arial" w:cs="Arial"/>
                <w:spacing w:val="-2"/>
                <w:sz w:val="18"/>
                <w:szCs w:val="18"/>
              </w:rPr>
              <w:t>A</w:t>
            </w:r>
            <w:r w:rsidRPr="00DA2A2E">
              <w:rPr>
                <w:rFonts w:ascii="Arial" w:hAnsi="Arial" w:cs="Arial"/>
                <w:sz w:val="18"/>
                <w:szCs w:val="18"/>
              </w:rPr>
              <w:t xml:space="preserve">S </w:t>
            </w:r>
            <w:r w:rsidRPr="00DA2A2E">
              <w:rPr>
                <w:rFonts w:ascii="Arial" w:hAnsi="Arial" w:cs="Arial"/>
                <w:spacing w:val="-2"/>
                <w:sz w:val="18"/>
                <w:szCs w:val="18"/>
              </w:rPr>
              <w:t>F</w:t>
            </w:r>
            <w:r w:rsidRPr="00DA2A2E">
              <w:rPr>
                <w:rFonts w:ascii="Arial" w:hAnsi="Arial" w:cs="Arial"/>
                <w:spacing w:val="-1"/>
                <w:sz w:val="18"/>
                <w:szCs w:val="18"/>
              </w:rPr>
              <w:t>U</w:t>
            </w:r>
            <w:r w:rsidRPr="00DA2A2E">
              <w:rPr>
                <w:rFonts w:ascii="Arial" w:hAnsi="Arial" w:cs="Arial"/>
                <w:spacing w:val="1"/>
                <w:sz w:val="18"/>
                <w:szCs w:val="18"/>
              </w:rPr>
              <w:t>E</w:t>
            </w:r>
            <w:r w:rsidRPr="00DA2A2E">
              <w:rPr>
                <w:rFonts w:ascii="Arial" w:hAnsi="Arial" w:cs="Arial"/>
                <w:spacing w:val="-1"/>
                <w:sz w:val="18"/>
                <w:szCs w:val="18"/>
              </w:rPr>
              <w:t>R</w:t>
            </w:r>
            <w:r w:rsidRPr="00DA2A2E">
              <w:rPr>
                <w:rFonts w:ascii="Arial" w:hAnsi="Arial" w:cs="Arial"/>
                <w:sz w:val="18"/>
                <w:szCs w:val="18"/>
              </w:rPr>
              <w:t>Z</w:t>
            </w:r>
            <w:r w:rsidRPr="00DA2A2E">
              <w:rPr>
                <w:rFonts w:ascii="Arial" w:hAnsi="Arial" w:cs="Arial"/>
                <w:spacing w:val="-1"/>
                <w:sz w:val="18"/>
                <w:szCs w:val="18"/>
              </w:rPr>
              <w:t>A</w:t>
            </w:r>
            <w:r w:rsidRPr="00DA2A2E">
              <w:rPr>
                <w:rFonts w:ascii="Arial" w:hAnsi="Arial" w:cs="Arial"/>
                <w:sz w:val="18"/>
                <w:szCs w:val="18"/>
              </w:rPr>
              <w:t>S</w:t>
            </w:r>
            <w:r w:rsidRPr="00DA2A2E">
              <w:rPr>
                <w:rFonts w:ascii="Arial" w:hAnsi="Arial" w:cs="Arial"/>
                <w:spacing w:val="2"/>
                <w:sz w:val="18"/>
                <w:szCs w:val="18"/>
              </w:rPr>
              <w:t xml:space="preserve"> </w:t>
            </w:r>
            <w:r w:rsidRPr="00DA2A2E">
              <w:rPr>
                <w:rFonts w:ascii="Arial" w:hAnsi="Arial" w:cs="Arial"/>
                <w:spacing w:val="-2"/>
                <w:sz w:val="18"/>
                <w:szCs w:val="18"/>
              </w:rPr>
              <w:t>M</w:t>
            </w:r>
            <w:r w:rsidRPr="00DA2A2E">
              <w:rPr>
                <w:rFonts w:ascii="Arial" w:hAnsi="Arial" w:cs="Arial"/>
                <w:spacing w:val="1"/>
                <w:sz w:val="18"/>
                <w:szCs w:val="18"/>
              </w:rPr>
              <w:t>I</w:t>
            </w:r>
            <w:r w:rsidRPr="00DA2A2E">
              <w:rPr>
                <w:rFonts w:ascii="Arial" w:hAnsi="Arial" w:cs="Arial"/>
                <w:spacing w:val="-1"/>
                <w:sz w:val="18"/>
                <w:szCs w:val="18"/>
              </w:rPr>
              <w:t>LI</w:t>
            </w:r>
            <w:r w:rsidRPr="00DA2A2E">
              <w:rPr>
                <w:rFonts w:ascii="Arial" w:hAnsi="Arial" w:cs="Arial"/>
                <w:sz w:val="18"/>
                <w:szCs w:val="18"/>
              </w:rPr>
              <w:t>T</w:t>
            </w:r>
            <w:r w:rsidRPr="00DA2A2E">
              <w:rPr>
                <w:rFonts w:ascii="Arial" w:hAnsi="Arial" w:cs="Arial"/>
                <w:spacing w:val="1"/>
                <w:sz w:val="18"/>
                <w:szCs w:val="18"/>
              </w:rPr>
              <w:t>A</w:t>
            </w:r>
            <w:r w:rsidRPr="00DA2A2E">
              <w:rPr>
                <w:rFonts w:ascii="Arial" w:hAnsi="Arial" w:cs="Arial"/>
                <w:spacing w:val="-3"/>
                <w:sz w:val="18"/>
                <w:szCs w:val="18"/>
              </w:rPr>
              <w:t>R</w:t>
            </w:r>
            <w:r w:rsidRPr="00DA2A2E">
              <w:rPr>
                <w:rFonts w:ascii="Arial" w:hAnsi="Arial" w:cs="Arial"/>
                <w:spacing w:val="1"/>
                <w:sz w:val="18"/>
                <w:szCs w:val="18"/>
              </w:rPr>
              <w:t>E</w:t>
            </w:r>
            <w:r w:rsidRPr="00DA2A2E">
              <w:rPr>
                <w:rFonts w:ascii="Arial" w:hAnsi="Arial" w:cs="Arial"/>
                <w:sz w:val="18"/>
                <w:szCs w:val="18"/>
              </w:rPr>
              <w:t xml:space="preserve">S </w:t>
            </w:r>
            <w:r w:rsidRPr="00DA2A2E">
              <w:rPr>
                <w:rFonts w:ascii="Arial" w:hAnsi="Arial" w:cs="Arial"/>
                <w:spacing w:val="-1"/>
                <w:sz w:val="18"/>
                <w:szCs w:val="18"/>
              </w:rPr>
              <w:t>D</w:t>
            </w:r>
            <w:r w:rsidRPr="00DA2A2E">
              <w:rPr>
                <w:rFonts w:ascii="Arial" w:hAnsi="Arial" w:cs="Arial"/>
                <w:spacing w:val="1"/>
                <w:sz w:val="18"/>
                <w:szCs w:val="18"/>
              </w:rPr>
              <w:t>I</w:t>
            </w:r>
            <w:r w:rsidRPr="00DA2A2E">
              <w:rPr>
                <w:rFonts w:ascii="Arial" w:hAnsi="Arial" w:cs="Arial"/>
                <w:spacing w:val="-1"/>
                <w:sz w:val="18"/>
                <w:szCs w:val="18"/>
              </w:rPr>
              <w:t>R</w:t>
            </w:r>
            <w:r w:rsidRPr="00DA2A2E">
              <w:rPr>
                <w:rFonts w:ascii="Arial" w:hAnsi="Arial" w:cs="Arial"/>
                <w:spacing w:val="1"/>
                <w:sz w:val="18"/>
                <w:szCs w:val="18"/>
              </w:rPr>
              <w:t>E</w:t>
            </w:r>
            <w:r w:rsidRPr="00DA2A2E">
              <w:rPr>
                <w:rFonts w:ascii="Arial" w:hAnsi="Arial" w:cs="Arial"/>
                <w:spacing w:val="-1"/>
                <w:sz w:val="18"/>
                <w:szCs w:val="18"/>
              </w:rPr>
              <w:t>CC</w:t>
            </w:r>
            <w:r w:rsidRPr="00DA2A2E">
              <w:rPr>
                <w:rFonts w:ascii="Arial" w:hAnsi="Arial" w:cs="Arial"/>
                <w:spacing w:val="1"/>
                <w:sz w:val="18"/>
                <w:szCs w:val="18"/>
              </w:rPr>
              <w:t>I</w:t>
            </w:r>
            <w:r w:rsidRPr="00DA2A2E">
              <w:rPr>
                <w:rFonts w:ascii="Arial" w:hAnsi="Arial" w:cs="Arial"/>
                <w:sz w:val="18"/>
                <w:szCs w:val="18"/>
              </w:rPr>
              <w:t xml:space="preserve">ÓN </w:t>
            </w:r>
            <w:r w:rsidRPr="00DA2A2E">
              <w:rPr>
                <w:rFonts w:ascii="Arial" w:hAnsi="Arial" w:cs="Arial"/>
                <w:spacing w:val="-3"/>
                <w:sz w:val="18"/>
                <w:szCs w:val="18"/>
              </w:rPr>
              <w:t>G</w:t>
            </w:r>
            <w:r w:rsidRPr="00DA2A2E">
              <w:rPr>
                <w:rFonts w:ascii="Arial" w:hAnsi="Arial" w:cs="Arial"/>
                <w:spacing w:val="1"/>
                <w:sz w:val="18"/>
                <w:szCs w:val="18"/>
              </w:rPr>
              <w:t>E</w:t>
            </w:r>
            <w:r w:rsidRPr="00DA2A2E">
              <w:rPr>
                <w:rFonts w:ascii="Arial" w:hAnsi="Arial" w:cs="Arial"/>
                <w:spacing w:val="-1"/>
                <w:sz w:val="18"/>
                <w:szCs w:val="18"/>
              </w:rPr>
              <w:t>N</w:t>
            </w:r>
            <w:r w:rsidRPr="00DA2A2E">
              <w:rPr>
                <w:rFonts w:ascii="Arial" w:hAnsi="Arial" w:cs="Arial"/>
                <w:spacing w:val="1"/>
                <w:sz w:val="18"/>
                <w:szCs w:val="18"/>
              </w:rPr>
              <w:t>E</w:t>
            </w:r>
            <w:r w:rsidRPr="00DA2A2E">
              <w:rPr>
                <w:rFonts w:ascii="Arial" w:hAnsi="Arial" w:cs="Arial"/>
                <w:spacing w:val="-3"/>
                <w:sz w:val="18"/>
                <w:szCs w:val="18"/>
              </w:rPr>
              <w:t>R</w:t>
            </w:r>
            <w:r w:rsidRPr="00DA2A2E">
              <w:rPr>
                <w:rFonts w:ascii="Arial" w:hAnsi="Arial" w:cs="Arial"/>
                <w:spacing w:val="1"/>
                <w:sz w:val="18"/>
                <w:szCs w:val="18"/>
              </w:rPr>
              <w:t>A</w:t>
            </w:r>
            <w:r w:rsidRPr="00DA2A2E">
              <w:rPr>
                <w:rFonts w:ascii="Arial" w:hAnsi="Arial" w:cs="Arial"/>
                <w:sz w:val="18"/>
                <w:szCs w:val="18"/>
              </w:rPr>
              <w:t>L</w:t>
            </w:r>
            <w:r w:rsidRPr="00DA2A2E">
              <w:rPr>
                <w:rFonts w:ascii="Arial" w:hAnsi="Arial" w:cs="Arial"/>
                <w:spacing w:val="1"/>
                <w:sz w:val="18"/>
                <w:szCs w:val="18"/>
              </w:rPr>
              <w:t xml:space="preserve"> </w:t>
            </w:r>
            <w:r w:rsidRPr="00DA2A2E">
              <w:rPr>
                <w:rFonts w:ascii="Arial" w:hAnsi="Arial" w:cs="Arial"/>
                <w:spacing w:val="-3"/>
                <w:sz w:val="18"/>
                <w:szCs w:val="18"/>
              </w:rPr>
              <w:t>D</w:t>
            </w:r>
            <w:r w:rsidRPr="00DA2A2E">
              <w:rPr>
                <w:rFonts w:ascii="Arial" w:hAnsi="Arial" w:cs="Arial"/>
                <w:sz w:val="18"/>
                <w:szCs w:val="18"/>
              </w:rPr>
              <w:t xml:space="preserve">E </w:t>
            </w:r>
            <w:r w:rsidRPr="00DA2A2E">
              <w:rPr>
                <w:rFonts w:ascii="Arial" w:hAnsi="Arial" w:cs="Arial"/>
                <w:spacing w:val="1"/>
                <w:sz w:val="18"/>
                <w:szCs w:val="18"/>
              </w:rPr>
              <w:t>SA</w:t>
            </w:r>
            <w:r w:rsidRPr="00DA2A2E">
              <w:rPr>
                <w:rFonts w:ascii="Arial" w:hAnsi="Arial" w:cs="Arial"/>
                <w:spacing w:val="-1"/>
                <w:sz w:val="18"/>
                <w:szCs w:val="18"/>
              </w:rPr>
              <w:t>NID</w:t>
            </w:r>
            <w:r w:rsidRPr="00DA2A2E">
              <w:rPr>
                <w:rFonts w:ascii="Arial" w:hAnsi="Arial" w:cs="Arial"/>
                <w:spacing w:val="1"/>
                <w:sz w:val="18"/>
                <w:szCs w:val="18"/>
              </w:rPr>
              <w:t>A</w:t>
            </w:r>
            <w:r w:rsidRPr="00DA2A2E">
              <w:rPr>
                <w:rFonts w:ascii="Arial" w:hAnsi="Arial" w:cs="Arial"/>
                <w:sz w:val="18"/>
                <w:szCs w:val="18"/>
              </w:rPr>
              <w:t xml:space="preserve">D </w:t>
            </w:r>
            <w:r w:rsidRPr="00DA2A2E">
              <w:rPr>
                <w:rFonts w:ascii="Arial" w:hAnsi="Arial" w:cs="Arial"/>
                <w:spacing w:val="-2"/>
                <w:sz w:val="18"/>
                <w:szCs w:val="18"/>
              </w:rPr>
              <w:t>M</w:t>
            </w:r>
            <w:r w:rsidRPr="00DA2A2E">
              <w:rPr>
                <w:rFonts w:ascii="Arial" w:hAnsi="Arial" w:cs="Arial"/>
                <w:spacing w:val="1"/>
                <w:sz w:val="18"/>
                <w:szCs w:val="18"/>
              </w:rPr>
              <w:t>I</w:t>
            </w:r>
            <w:r w:rsidRPr="00DA2A2E">
              <w:rPr>
                <w:rFonts w:ascii="Arial" w:hAnsi="Arial" w:cs="Arial"/>
                <w:spacing w:val="-1"/>
                <w:sz w:val="18"/>
                <w:szCs w:val="18"/>
              </w:rPr>
              <w:t>L</w:t>
            </w:r>
            <w:r w:rsidRPr="00DA2A2E">
              <w:rPr>
                <w:rFonts w:ascii="Arial" w:hAnsi="Arial" w:cs="Arial"/>
                <w:spacing w:val="1"/>
                <w:sz w:val="18"/>
                <w:szCs w:val="18"/>
              </w:rPr>
              <w:t>I</w:t>
            </w:r>
            <w:r w:rsidRPr="00DA2A2E">
              <w:rPr>
                <w:rFonts w:ascii="Arial" w:hAnsi="Arial" w:cs="Arial"/>
                <w:spacing w:val="-2"/>
                <w:sz w:val="18"/>
                <w:szCs w:val="18"/>
              </w:rPr>
              <w:t>T</w:t>
            </w:r>
            <w:r w:rsidRPr="00DA2A2E">
              <w:rPr>
                <w:rFonts w:ascii="Arial" w:hAnsi="Arial" w:cs="Arial"/>
                <w:spacing w:val="1"/>
                <w:sz w:val="18"/>
                <w:szCs w:val="18"/>
              </w:rPr>
              <w:t>A</w:t>
            </w:r>
            <w:r w:rsidRPr="00DA2A2E">
              <w:rPr>
                <w:rFonts w:ascii="Arial" w:hAnsi="Arial" w:cs="Arial"/>
                <w:sz w:val="18"/>
                <w:szCs w:val="18"/>
              </w:rPr>
              <w:t xml:space="preserve">R </w:t>
            </w:r>
            <w:r w:rsidRPr="00DA2A2E">
              <w:rPr>
                <w:rFonts w:ascii="Arial" w:hAnsi="Arial" w:cs="Arial"/>
                <w:spacing w:val="1"/>
                <w:sz w:val="18"/>
                <w:szCs w:val="18"/>
              </w:rPr>
              <w:t>S</w:t>
            </w:r>
            <w:r w:rsidRPr="00DA2A2E">
              <w:rPr>
                <w:rFonts w:ascii="Arial" w:hAnsi="Arial" w:cs="Arial"/>
                <w:spacing w:val="-1"/>
                <w:sz w:val="18"/>
                <w:szCs w:val="18"/>
              </w:rPr>
              <w:t>U</w:t>
            </w:r>
            <w:r w:rsidRPr="00DA2A2E">
              <w:rPr>
                <w:rFonts w:ascii="Arial" w:hAnsi="Arial" w:cs="Arial"/>
                <w:spacing w:val="1"/>
                <w:sz w:val="18"/>
                <w:szCs w:val="18"/>
              </w:rPr>
              <w:t>B</w:t>
            </w:r>
            <w:r w:rsidRPr="00DA2A2E">
              <w:rPr>
                <w:rFonts w:ascii="Arial" w:hAnsi="Arial" w:cs="Arial"/>
                <w:spacing w:val="-1"/>
                <w:sz w:val="18"/>
                <w:szCs w:val="18"/>
              </w:rPr>
              <w:t>D</w:t>
            </w:r>
            <w:r w:rsidRPr="00DA2A2E">
              <w:rPr>
                <w:rFonts w:ascii="Arial" w:hAnsi="Arial" w:cs="Arial"/>
                <w:spacing w:val="1"/>
                <w:sz w:val="18"/>
                <w:szCs w:val="18"/>
              </w:rPr>
              <w:t>I</w:t>
            </w:r>
            <w:r w:rsidRPr="00DA2A2E">
              <w:rPr>
                <w:rFonts w:ascii="Arial" w:hAnsi="Arial" w:cs="Arial"/>
                <w:spacing w:val="-3"/>
                <w:sz w:val="18"/>
                <w:szCs w:val="18"/>
              </w:rPr>
              <w:t>R</w:t>
            </w:r>
            <w:r w:rsidRPr="00DA2A2E">
              <w:rPr>
                <w:rFonts w:ascii="Arial" w:hAnsi="Arial" w:cs="Arial"/>
                <w:spacing w:val="1"/>
                <w:sz w:val="18"/>
                <w:szCs w:val="18"/>
              </w:rPr>
              <w:t>E</w:t>
            </w:r>
            <w:r w:rsidRPr="00DA2A2E">
              <w:rPr>
                <w:rFonts w:ascii="Arial" w:hAnsi="Arial" w:cs="Arial"/>
                <w:spacing w:val="-1"/>
                <w:sz w:val="18"/>
                <w:szCs w:val="18"/>
              </w:rPr>
              <w:t>CC</w:t>
            </w:r>
            <w:r w:rsidRPr="00DA2A2E">
              <w:rPr>
                <w:rFonts w:ascii="Arial" w:hAnsi="Arial" w:cs="Arial"/>
                <w:spacing w:val="1"/>
                <w:sz w:val="18"/>
                <w:szCs w:val="18"/>
              </w:rPr>
              <w:t>I</w:t>
            </w:r>
            <w:r w:rsidRPr="00DA2A2E">
              <w:rPr>
                <w:rFonts w:ascii="Arial" w:hAnsi="Arial" w:cs="Arial"/>
                <w:sz w:val="18"/>
                <w:szCs w:val="18"/>
              </w:rPr>
              <w:t>ÓN</w:t>
            </w:r>
            <w:r w:rsidRPr="00DA2A2E">
              <w:rPr>
                <w:rFonts w:ascii="Arial" w:hAnsi="Arial" w:cs="Arial"/>
                <w:spacing w:val="-1"/>
                <w:sz w:val="18"/>
                <w:szCs w:val="18"/>
              </w:rPr>
              <w:t xml:space="preserve"> </w:t>
            </w:r>
            <w:r w:rsidRPr="00DA2A2E">
              <w:rPr>
                <w:rFonts w:ascii="Arial" w:hAnsi="Arial" w:cs="Arial"/>
                <w:spacing w:val="1"/>
                <w:sz w:val="18"/>
                <w:szCs w:val="18"/>
              </w:rPr>
              <w:t>A</w:t>
            </w:r>
            <w:r w:rsidRPr="00DA2A2E">
              <w:rPr>
                <w:rFonts w:ascii="Arial" w:hAnsi="Arial" w:cs="Arial"/>
                <w:spacing w:val="-1"/>
                <w:sz w:val="18"/>
                <w:szCs w:val="18"/>
              </w:rPr>
              <w:t>D</w:t>
            </w:r>
            <w:r w:rsidRPr="00DA2A2E">
              <w:rPr>
                <w:rFonts w:ascii="Arial" w:hAnsi="Arial" w:cs="Arial"/>
                <w:spacing w:val="-2"/>
                <w:sz w:val="18"/>
                <w:szCs w:val="18"/>
              </w:rPr>
              <w:t>M</w:t>
            </w:r>
            <w:r w:rsidRPr="00DA2A2E">
              <w:rPr>
                <w:rFonts w:ascii="Arial" w:hAnsi="Arial" w:cs="Arial"/>
                <w:spacing w:val="1"/>
                <w:sz w:val="18"/>
                <w:szCs w:val="18"/>
              </w:rPr>
              <w:t>I</w:t>
            </w:r>
            <w:r w:rsidRPr="00DA2A2E">
              <w:rPr>
                <w:rFonts w:ascii="Arial" w:hAnsi="Arial" w:cs="Arial"/>
                <w:spacing w:val="-1"/>
                <w:sz w:val="18"/>
                <w:szCs w:val="18"/>
              </w:rPr>
              <w:t>N</w:t>
            </w:r>
            <w:r w:rsidRPr="00DA2A2E">
              <w:rPr>
                <w:rFonts w:ascii="Arial" w:hAnsi="Arial" w:cs="Arial"/>
                <w:spacing w:val="1"/>
                <w:sz w:val="18"/>
                <w:szCs w:val="18"/>
              </w:rPr>
              <w:t>I</w:t>
            </w:r>
            <w:r w:rsidRPr="00DA2A2E">
              <w:rPr>
                <w:rFonts w:ascii="Arial" w:hAnsi="Arial" w:cs="Arial"/>
                <w:spacing w:val="-2"/>
                <w:sz w:val="18"/>
                <w:szCs w:val="18"/>
              </w:rPr>
              <w:t>S</w:t>
            </w:r>
            <w:r w:rsidRPr="00DA2A2E">
              <w:rPr>
                <w:rFonts w:ascii="Arial" w:hAnsi="Arial" w:cs="Arial"/>
                <w:sz w:val="18"/>
                <w:szCs w:val="18"/>
              </w:rPr>
              <w:t>T</w:t>
            </w:r>
            <w:r w:rsidRPr="00DA2A2E">
              <w:rPr>
                <w:rFonts w:ascii="Arial" w:hAnsi="Arial" w:cs="Arial"/>
                <w:spacing w:val="-1"/>
                <w:sz w:val="18"/>
                <w:szCs w:val="18"/>
              </w:rPr>
              <w:t>R</w:t>
            </w:r>
            <w:r w:rsidRPr="00DA2A2E">
              <w:rPr>
                <w:rFonts w:ascii="Arial" w:hAnsi="Arial" w:cs="Arial"/>
                <w:spacing w:val="1"/>
                <w:sz w:val="18"/>
                <w:szCs w:val="18"/>
              </w:rPr>
              <w:t>A</w:t>
            </w:r>
            <w:r w:rsidRPr="00DA2A2E">
              <w:rPr>
                <w:rFonts w:ascii="Arial" w:hAnsi="Arial" w:cs="Arial"/>
                <w:spacing w:val="-2"/>
                <w:sz w:val="18"/>
                <w:szCs w:val="18"/>
              </w:rPr>
              <w:t>T</w:t>
            </w:r>
            <w:r w:rsidRPr="00DA2A2E">
              <w:rPr>
                <w:rFonts w:ascii="Arial" w:hAnsi="Arial" w:cs="Arial"/>
                <w:spacing w:val="-1"/>
                <w:sz w:val="18"/>
                <w:szCs w:val="18"/>
              </w:rPr>
              <w:t>I</w:t>
            </w:r>
            <w:r w:rsidRPr="00DA2A2E">
              <w:rPr>
                <w:rFonts w:ascii="Arial" w:hAnsi="Arial" w:cs="Arial"/>
                <w:spacing w:val="1"/>
                <w:sz w:val="18"/>
                <w:szCs w:val="18"/>
              </w:rPr>
              <w:t>V</w:t>
            </w:r>
            <w:r w:rsidRPr="00DA2A2E">
              <w:rPr>
                <w:rFonts w:ascii="Arial" w:hAnsi="Arial" w:cs="Arial"/>
                <w:sz w:val="18"/>
                <w:szCs w:val="18"/>
              </w:rPr>
              <w:t>A Y F</w:t>
            </w:r>
            <w:r w:rsidRPr="00DA2A2E">
              <w:rPr>
                <w:rFonts w:ascii="Arial" w:hAnsi="Arial" w:cs="Arial"/>
                <w:spacing w:val="1"/>
                <w:sz w:val="18"/>
                <w:szCs w:val="18"/>
              </w:rPr>
              <w:t>I</w:t>
            </w:r>
            <w:r w:rsidRPr="00DA2A2E">
              <w:rPr>
                <w:rFonts w:ascii="Arial" w:hAnsi="Arial" w:cs="Arial"/>
                <w:spacing w:val="-3"/>
                <w:sz w:val="18"/>
                <w:szCs w:val="18"/>
              </w:rPr>
              <w:t>N</w:t>
            </w:r>
            <w:r w:rsidRPr="00DA2A2E">
              <w:rPr>
                <w:rFonts w:ascii="Arial" w:hAnsi="Arial" w:cs="Arial"/>
                <w:spacing w:val="1"/>
                <w:sz w:val="18"/>
                <w:szCs w:val="18"/>
              </w:rPr>
              <w:t>A</w:t>
            </w:r>
            <w:r w:rsidRPr="00DA2A2E">
              <w:rPr>
                <w:rFonts w:ascii="Arial" w:hAnsi="Arial" w:cs="Arial"/>
                <w:spacing w:val="-1"/>
                <w:sz w:val="18"/>
                <w:szCs w:val="18"/>
              </w:rPr>
              <w:t>NC</w:t>
            </w:r>
            <w:r w:rsidRPr="00DA2A2E">
              <w:rPr>
                <w:rFonts w:ascii="Arial" w:hAnsi="Arial" w:cs="Arial"/>
                <w:spacing w:val="1"/>
                <w:sz w:val="18"/>
                <w:szCs w:val="18"/>
              </w:rPr>
              <w:t>IE</w:t>
            </w:r>
            <w:r w:rsidRPr="00DA2A2E">
              <w:rPr>
                <w:rFonts w:ascii="Arial" w:hAnsi="Arial" w:cs="Arial"/>
                <w:spacing w:val="-3"/>
                <w:sz w:val="18"/>
                <w:szCs w:val="18"/>
              </w:rPr>
              <w:t>R</w:t>
            </w:r>
            <w:r w:rsidRPr="00DA2A2E">
              <w:rPr>
                <w:rFonts w:ascii="Arial" w:hAnsi="Arial" w:cs="Arial"/>
                <w:sz w:val="18"/>
                <w:szCs w:val="18"/>
              </w:rPr>
              <w:t>A G</w:t>
            </w:r>
            <w:r w:rsidRPr="00DA2A2E">
              <w:rPr>
                <w:rFonts w:ascii="Arial" w:hAnsi="Arial" w:cs="Arial"/>
                <w:spacing w:val="-1"/>
                <w:sz w:val="18"/>
                <w:szCs w:val="18"/>
              </w:rPr>
              <w:t>RU</w:t>
            </w:r>
            <w:r w:rsidRPr="00DA2A2E">
              <w:rPr>
                <w:rFonts w:ascii="Arial" w:hAnsi="Arial" w:cs="Arial"/>
                <w:spacing w:val="1"/>
                <w:sz w:val="18"/>
                <w:szCs w:val="18"/>
              </w:rPr>
              <w:t>P</w:t>
            </w:r>
            <w:r w:rsidRPr="00DA2A2E">
              <w:rPr>
                <w:rFonts w:ascii="Arial" w:hAnsi="Arial" w:cs="Arial"/>
                <w:sz w:val="18"/>
                <w:szCs w:val="18"/>
              </w:rPr>
              <w:t>O</w:t>
            </w:r>
            <w:r w:rsidRPr="00DA2A2E">
              <w:rPr>
                <w:rFonts w:ascii="Arial" w:hAnsi="Arial" w:cs="Arial"/>
                <w:spacing w:val="1"/>
                <w:sz w:val="18"/>
                <w:szCs w:val="18"/>
              </w:rPr>
              <w:t xml:space="preserve"> </w:t>
            </w:r>
            <w:r w:rsidRPr="00DA2A2E">
              <w:rPr>
                <w:rFonts w:ascii="Arial" w:hAnsi="Arial" w:cs="Arial"/>
                <w:spacing w:val="-1"/>
                <w:sz w:val="18"/>
                <w:szCs w:val="18"/>
              </w:rPr>
              <w:t>D</w:t>
            </w:r>
            <w:r w:rsidRPr="00DA2A2E">
              <w:rPr>
                <w:rFonts w:ascii="Arial" w:hAnsi="Arial" w:cs="Arial"/>
                <w:sz w:val="18"/>
                <w:szCs w:val="18"/>
              </w:rPr>
              <w:t xml:space="preserve">E </w:t>
            </w:r>
            <w:r w:rsidRPr="00DA2A2E">
              <w:rPr>
                <w:rFonts w:ascii="Arial" w:hAnsi="Arial" w:cs="Arial"/>
                <w:spacing w:val="-2"/>
                <w:sz w:val="18"/>
                <w:szCs w:val="18"/>
              </w:rPr>
              <w:t>T</w:t>
            </w:r>
            <w:r w:rsidRPr="00DA2A2E">
              <w:rPr>
                <w:rFonts w:ascii="Arial" w:hAnsi="Arial" w:cs="Arial"/>
                <w:spacing w:val="1"/>
                <w:sz w:val="18"/>
                <w:szCs w:val="18"/>
              </w:rPr>
              <w:t>A</w:t>
            </w:r>
            <w:r w:rsidRPr="00DA2A2E">
              <w:rPr>
                <w:rFonts w:ascii="Arial" w:hAnsi="Arial" w:cs="Arial"/>
                <w:spacing w:val="-1"/>
                <w:sz w:val="18"/>
                <w:szCs w:val="18"/>
              </w:rPr>
              <w:t>L</w:t>
            </w:r>
            <w:r w:rsidRPr="00DA2A2E">
              <w:rPr>
                <w:rFonts w:ascii="Arial" w:hAnsi="Arial" w:cs="Arial"/>
                <w:spacing w:val="1"/>
                <w:sz w:val="18"/>
                <w:szCs w:val="18"/>
              </w:rPr>
              <w:t>E</w:t>
            </w:r>
            <w:r w:rsidRPr="00DA2A2E">
              <w:rPr>
                <w:rFonts w:ascii="Arial" w:hAnsi="Arial" w:cs="Arial"/>
                <w:spacing w:val="-1"/>
                <w:sz w:val="18"/>
                <w:szCs w:val="18"/>
              </w:rPr>
              <w:t>N</w:t>
            </w:r>
            <w:r w:rsidRPr="00DA2A2E">
              <w:rPr>
                <w:rFonts w:ascii="Arial" w:hAnsi="Arial" w:cs="Arial"/>
                <w:sz w:val="18"/>
                <w:szCs w:val="18"/>
              </w:rPr>
              <w:t>TO</w:t>
            </w:r>
            <w:r w:rsidRPr="00DA2A2E">
              <w:rPr>
                <w:rFonts w:ascii="Arial" w:hAnsi="Arial" w:cs="Arial"/>
                <w:spacing w:val="-1"/>
                <w:sz w:val="18"/>
                <w:szCs w:val="18"/>
              </w:rPr>
              <w:t xml:space="preserve"> HU</w:t>
            </w:r>
            <w:r w:rsidRPr="00DA2A2E">
              <w:rPr>
                <w:rFonts w:ascii="Arial" w:hAnsi="Arial" w:cs="Arial"/>
                <w:spacing w:val="-2"/>
                <w:sz w:val="18"/>
                <w:szCs w:val="18"/>
              </w:rPr>
              <w:t>M</w:t>
            </w:r>
            <w:r w:rsidRPr="00DA2A2E">
              <w:rPr>
                <w:rFonts w:ascii="Arial" w:hAnsi="Arial" w:cs="Arial"/>
                <w:spacing w:val="1"/>
                <w:sz w:val="18"/>
                <w:szCs w:val="18"/>
              </w:rPr>
              <w:t>A</w:t>
            </w:r>
            <w:r w:rsidRPr="00DA2A2E">
              <w:rPr>
                <w:rFonts w:ascii="Arial" w:hAnsi="Arial" w:cs="Arial"/>
                <w:spacing w:val="-1"/>
                <w:sz w:val="18"/>
                <w:szCs w:val="18"/>
              </w:rPr>
              <w:t>N</w:t>
            </w:r>
            <w:r w:rsidRPr="00DA2A2E">
              <w:rPr>
                <w:rFonts w:ascii="Arial" w:hAnsi="Arial" w:cs="Arial"/>
                <w:sz w:val="18"/>
                <w:szCs w:val="18"/>
              </w:rPr>
              <w:t>O</w:t>
            </w:r>
          </w:p>
        </w:tc>
        <w:tc>
          <w:tcPr>
            <w:tcW w:w="4845"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79" w:lineRule="exact"/>
              <w:ind w:left="102"/>
              <w:jc w:val="both"/>
              <w:rPr>
                <w:rFonts w:ascii="Arial" w:hAnsi="Arial" w:cs="Arial"/>
                <w:sz w:val="18"/>
                <w:szCs w:val="18"/>
              </w:rPr>
            </w:pPr>
            <w:r w:rsidRPr="00DA2A2E">
              <w:rPr>
                <w:rFonts w:ascii="Arial" w:hAnsi="Arial" w:cs="Arial"/>
                <w:sz w:val="18"/>
                <w:szCs w:val="18"/>
              </w:rPr>
              <w:t>Fo</w:t>
            </w:r>
            <w:r w:rsidRPr="00DA2A2E">
              <w:rPr>
                <w:rFonts w:ascii="Arial" w:hAnsi="Arial" w:cs="Arial"/>
                <w:spacing w:val="-1"/>
                <w:sz w:val="18"/>
                <w:szCs w:val="18"/>
              </w:rPr>
              <w:t>r</w:t>
            </w:r>
            <w:r w:rsidRPr="00DA2A2E">
              <w:rPr>
                <w:rFonts w:ascii="Arial" w:hAnsi="Arial" w:cs="Arial"/>
                <w:spacing w:val="3"/>
                <w:sz w:val="18"/>
                <w:szCs w:val="18"/>
              </w:rPr>
              <w:t>m</w:t>
            </w:r>
            <w:r w:rsidRPr="00DA2A2E">
              <w:rPr>
                <w:rFonts w:ascii="Arial" w:hAnsi="Arial" w:cs="Arial"/>
                <w:spacing w:val="-3"/>
                <w:sz w:val="18"/>
                <w:szCs w:val="18"/>
              </w:rPr>
              <w:t>a</w:t>
            </w:r>
            <w:r w:rsidRPr="00DA2A2E">
              <w:rPr>
                <w:rFonts w:ascii="Arial" w:hAnsi="Arial" w:cs="Arial"/>
                <w:spacing w:val="1"/>
                <w:sz w:val="18"/>
                <w:szCs w:val="18"/>
              </w:rPr>
              <w:t>t</w:t>
            </w:r>
            <w:r w:rsidRPr="00DA2A2E">
              <w:rPr>
                <w:rFonts w:ascii="Arial" w:hAnsi="Arial" w:cs="Arial"/>
                <w:sz w:val="18"/>
                <w:szCs w:val="18"/>
              </w:rPr>
              <w:t>o</w:t>
            </w:r>
            <w:r w:rsidRPr="00DA2A2E">
              <w:rPr>
                <w:rFonts w:ascii="Arial" w:hAnsi="Arial" w:cs="Arial"/>
                <w:spacing w:val="1"/>
                <w:sz w:val="18"/>
                <w:szCs w:val="18"/>
              </w:rPr>
              <w:t xml:space="preserve"> </w:t>
            </w:r>
            <w:r w:rsidRPr="00DA2A2E">
              <w:rPr>
                <w:rFonts w:ascii="Arial" w:hAnsi="Arial" w:cs="Arial"/>
                <w:spacing w:val="-1"/>
                <w:sz w:val="18"/>
                <w:szCs w:val="18"/>
              </w:rPr>
              <w:t>d</w:t>
            </w:r>
            <w:r w:rsidRPr="00DA2A2E">
              <w:rPr>
                <w:rFonts w:ascii="Arial" w:hAnsi="Arial" w:cs="Arial"/>
                <w:sz w:val="18"/>
                <w:szCs w:val="18"/>
              </w:rPr>
              <w:t>e</w:t>
            </w:r>
            <w:r w:rsidRPr="00DA2A2E">
              <w:rPr>
                <w:rFonts w:ascii="Arial" w:hAnsi="Arial" w:cs="Arial"/>
                <w:spacing w:val="-2"/>
                <w:sz w:val="18"/>
                <w:szCs w:val="18"/>
              </w:rPr>
              <w:t xml:space="preserve"> </w:t>
            </w:r>
            <w:r w:rsidRPr="00DA2A2E">
              <w:rPr>
                <w:rFonts w:ascii="Arial" w:hAnsi="Arial" w:cs="Arial"/>
                <w:spacing w:val="-1"/>
                <w:sz w:val="18"/>
                <w:szCs w:val="18"/>
              </w:rPr>
              <w:t>Cer</w:t>
            </w:r>
            <w:r w:rsidRPr="00DA2A2E">
              <w:rPr>
                <w:rFonts w:ascii="Arial" w:hAnsi="Arial" w:cs="Arial"/>
                <w:spacing w:val="1"/>
                <w:sz w:val="18"/>
                <w:szCs w:val="18"/>
              </w:rPr>
              <w:t>t</w:t>
            </w:r>
            <w:r w:rsidRPr="00DA2A2E">
              <w:rPr>
                <w:rFonts w:ascii="Arial" w:hAnsi="Arial" w:cs="Arial"/>
                <w:sz w:val="18"/>
                <w:szCs w:val="18"/>
              </w:rPr>
              <w:t>i</w:t>
            </w:r>
            <w:r w:rsidRPr="00DA2A2E">
              <w:rPr>
                <w:rFonts w:ascii="Arial" w:hAnsi="Arial" w:cs="Arial"/>
                <w:spacing w:val="1"/>
                <w:sz w:val="18"/>
                <w:szCs w:val="18"/>
              </w:rPr>
              <w:t>f</w:t>
            </w:r>
            <w:r w:rsidRPr="00DA2A2E">
              <w:rPr>
                <w:rFonts w:ascii="Arial" w:hAnsi="Arial" w:cs="Arial"/>
                <w:spacing w:val="-2"/>
                <w:sz w:val="18"/>
                <w:szCs w:val="18"/>
              </w:rPr>
              <w:t>i</w:t>
            </w:r>
            <w:r w:rsidRPr="00DA2A2E">
              <w:rPr>
                <w:rFonts w:ascii="Arial" w:hAnsi="Arial" w:cs="Arial"/>
                <w:spacing w:val="1"/>
                <w:sz w:val="18"/>
                <w:szCs w:val="18"/>
              </w:rPr>
              <w:t>c</w:t>
            </w:r>
            <w:r w:rsidRPr="00DA2A2E">
              <w:rPr>
                <w:rFonts w:ascii="Arial" w:hAnsi="Arial" w:cs="Arial"/>
                <w:spacing w:val="-3"/>
                <w:sz w:val="18"/>
                <w:szCs w:val="18"/>
              </w:rPr>
              <w:t>a</w:t>
            </w:r>
            <w:r w:rsidRPr="00DA2A2E">
              <w:rPr>
                <w:rFonts w:ascii="Arial" w:hAnsi="Arial" w:cs="Arial"/>
                <w:spacing w:val="1"/>
                <w:sz w:val="18"/>
                <w:szCs w:val="18"/>
              </w:rPr>
              <w:t>c</w:t>
            </w:r>
            <w:r w:rsidRPr="00DA2A2E">
              <w:rPr>
                <w:rFonts w:ascii="Arial" w:hAnsi="Arial" w:cs="Arial"/>
                <w:sz w:val="18"/>
                <w:szCs w:val="18"/>
              </w:rPr>
              <w:t xml:space="preserve">ión </w:t>
            </w:r>
            <w:r w:rsidRPr="00DA2A2E">
              <w:rPr>
                <w:rFonts w:ascii="Arial" w:hAnsi="Arial" w:cs="Arial"/>
                <w:spacing w:val="-1"/>
                <w:sz w:val="18"/>
                <w:szCs w:val="18"/>
              </w:rPr>
              <w:t>d</w:t>
            </w:r>
            <w:r w:rsidRPr="00DA2A2E">
              <w:rPr>
                <w:rFonts w:ascii="Arial" w:hAnsi="Arial" w:cs="Arial"/>
                <w:sz w:val="18"/>
                <w:szCs w:val="18"/>
              </w:rPr>
              <w:t>e</w:t>
            </w:r>
            <w:r w:rsidRPr="00DA2A2E">
              <w:rPr>
                <w:rFonts w:ascii="Arial" w:hAnsi="Arial" w:cs="Arial"/>
                <w:spacing w:val="-2"/>
                <w:sz w:val="18"/>
                <w:szCs w:val="18"/>
              </w:rPr>
              <w:t xml:space="preserve"> </w:t>
            </w:r>
            <w:r w:rsidRPr="00DA2A2E">
              <w:rPr>
                <w:rFonts w:ascii="Arial" w:hAnsi="Arial" w:cs="Arial"/>
                <w:spacing w:val="1"/>
                <w:sz w:val="18"/>
                <w:szCs w:val="18"/>
              </w:rPr>
              <w:t>c</w:t>
            </w:r>
            <w:r w:rsidRPr="00DA2A2E">
              <w:rPr>
                <w:rFonts w:ascii="Arial" w:hAnsi="Arial" w:cs="Arial"/>
                <w:spacing w:val="-3"/>
                <w:sz w:val="18"/>
                <w:szCs w:val="18"/>
              </w:rPr>
              <w:t>u</w:t>
            </w:r>
            <w:r w:rsidRPr="00DA2A2E">
              <w:rPr>
                <w:rFonts w:ascii="Arial" w:hAnsi="Arial" w:cs="Arial"/>
                <w:spacing w:val="3"/>
                <w:sz w:val="18"/>
                <w:szCs w:val="18"/>
              </w:rPr>
              <w:t>m</w:t>
            </w:r>
            <w:r w:rsidRPr="00DA2A2E">
              <w:rPr>
                <w:rFonts w:ascii="Arial" w:hAnsi="Arial" w:cs="Arial"/>
                <w:spacing w:val="-3"/>
                <w:sz w:val="18"/>
                <w:szCs w:val="18"/>
              </w:rPr>
              <w:t>p</w:t>
            </w:r>
            <w:r w:rsidRPr="00DA2A2E">
              <w:rPr>
                <w:rFonts w:ascii="Arial" w:hAnsi="Arial" w:cs="Arial"/>
                <w:spacing w:val="-2"/>
                <w:sz w:val="18"/>
                <w:szCs w:val="18"/>
              </w:rPr>
              <w:t>li</w:t>
            </w:r>
            <w:r w:rsidRPr="00DA2A2E">
              <w:rPr>
                <w:rFonts w:ascii="Arial" w:hAnsi="Arial" w:cs="Arial"/>
                <w:spacing w:val="3"/>
                <w:sz w:val="18"/>
                <w:szCs w:val="18"/>
              </w:rPr>
              <w:t>m</w:t>
            </w:r>
            <w:r w:rsidRPr="00DA2A2E">
              <w:rPr>
                <w:rFonts w:ascii="Arial" w:hAnsi="Arial" w:cs="Arial"/>
                <w:sz w:val="18"/>
                <w:szCs w:val="18"/>
              </w:rPr>
              <w:t>ie</w:t>
            </w:r>
            <w:r w:rsidRPr="00DA2A2E">
              <w:rPr>
                <w:rFonts w:ascii="Arial" w:hAnsi="Arial" w:cs="Arial"/>
                <w:spacing w:val="-1"/>
                <w:sz w:val="18"/>
                <w:szCs w:val="18"/>
              </w:rPr>
              <w:t>n</w:t>
            </w:r>
            <w:r w:rsidRPr="00DA2A2E">
              <w:rPr>
                <w:rFonts w:ascii="Arial" w:hAnsi="Arial" w:cs="Arial"/>
                <w:spacing w:val="1"/>
                <w:sz w:val="18"/>
                <w:szCs w:val="18"/>
              </w:rPr>
              <w:t>t</w:t>
            </w:r>
            <w:r w:rsidRPr="00DA2A2E">
              <w:rPr>
                <w:rFonts w:ascii="Arial" w:hAnsi="Arial" w:cs="Arial"/>
                <w:sz w:val="18"/>
                <w:szCs w:val="18"/>
              </w:rPr>
              <w:t>o</w:t>
            </w:r>
            <w:r w:rsidRPr="00DA2A2E">
              <w:rPr>
                <w:rFonts w:ascii="Arial" w:hAnsi="Arial" w:cs="Arial"/>
                <w:spacing w:val="-2"/>
                <w:sz w:val="18"/>
                <w:szCs w:val="18"/>
              </w:rPr>
              <w:t xml:space="preserve"> </w:t>
            </w:r>
            <w:r w:rsidRPr="00DA2A2E">
              <w:rPr>
                <w:rFonts w:ascii="Arial" w:hAnsi="Arial" w:cs="Arial"/>
                <w:spacing w:val="-1"/>
                <w:sz w:val="18"/>
                <w:szCs w:val="18"/>
              </w:rPr>
              <w:t>de</w:t>
            </w:r>
            <w:r w:rsidRPr="00DA2A2E">
              <w:rPr>
                <w:rFonts w:ascii="Arial" w:hAnsi="Arial" w:cs="Arial"/>
                <w:sz w:val="18"/>
                <w:szCs w:val="18"/>
              </w:rPr>
              <w:t>l</w:t>
            </w:r>
            <w:r w:rsidRPr="00DA2A2E">
              <w:rPr>
                <w:rFonts w:ascii="Arial" w:hAnsi="Arial" w:cs="Arial"/>
                <w:spacing w:val="-1"/>
                <w:sz w:val="18"/>
                <w:szCs w:val="18"/>
              </w:rPr>
              <w:t xml:space="preserve"> </w:t>
            </w:r>
            <w:r w:rsidRPr="00DA2A2E">
              <w:rPr>
                <w:rFonts w:ascii="Arial" w:hAnsi="Arial" w:cs="Arial"/>
                <w:spacing w:val="1"/>
                <w:sz w:val="18"/>
                <w:szCs w:val="18"/>
              </w:rPr>
              <w:t>S</w:t>
            </w:r>
            <w:r w:rsidRPr="00DA2A2E">
              <w:rPr>
                <w:rFonts w:ascii="Arial" w:hAnsi="Arial" w:cs="Arial"/>
                <w:sz w:val="18"/>
                <w:szCs w:val="18"/>
              </w:rPr>
              <w:t>i</w:t>
            </w:r>
            <w:r w:rsidRPr="00DA2A2E">
              <w:rPr>
                <w:rFonts w:ascii="Arial" w:hAnsi="Arial" w:cs="Arial"/>
                <w:spacing w:val="-1"/>
                <w:sz w:val="18"/>
                <w:szCs w:val="18"/>
              </w:rPr>
              <w:t>s</w:t>
            </w:r>
            <w:r w:rsidRPr="00DA2A2E">
              <w:rPr>
                <w:rFonts w:ascii="Arial" w:hAnsi="Arial" w:cs="Arial"/>
                <w:spacing w:val="1"/>
                <w:sz w:val="18"/>
                <w:szCs w:val="18"/>
              </w:rPr>
              <w:t>t</w:t>
            </w:r>
            <w:r w:rsidRPr="00DA2A2E">
              <w:rPr>
                <w:rFonts w:ascii="Arial" w:hAnsi="Arial" w:cs="Arial"/>
                <w:spacing w:val="-3"/>
                <w:sz w:val="18"/>
                <w:szCs w:val="18"/>
              </w:rPr>
              <w:t>e</w:t>
            </w:r>
            <w:r w:rsidRPr="00DA2A2E">
              <w:rPr>
                <w:rFonts w:ascii="Arial" w:hAnsi="Arial" w:cs="Arial"/>
                <w:spacing w:val="3"/>
                <w:sz w:val="18"/>
                <w:szCs w:val="18"/>
              </w:rPr>
              <w:t>m</w:t>
            </w:r>
            <w:r w:rsidRPr="00DA2A2E">
              <w:rPr>
                <w:rFonts w:ascii="Arial" w:hAnsi="Arial" w:cs="Arial"/>
                <w:sz w:val="18"/>
                <w:szCs w:val="18"/>
              </w:rPr>
              <w:t>a</w:t>
            </w:r>
            <w:r w:rsidRPr="00DA2A2E">
              <w:rPr>
                <w:rFonts w:ascii="Arial" w:hAnsi="Arial" w:cs="Arial"/>
                <w:spacing w:val="-2"/>
                <w:sz w:val="18"/>
                <w:szCs w:val="18"/>
              </w:rPr>
              <w:t xml:space="preserve"> </w:t>
            </w:r>
            <w:r w:rsidRPr="00DA2A2E">
              <w:rPr>
                <w:rFonts w:ascii="Arial" w:hAnsi="Arial" w:cs="Arial"/>
                <w:spacing w:val="-1"/>
                <w:sz w:val="18"/>
                <w:szCs w:val="18"/>
              </w:rPr>
              <w:t>d</w:t>
            </w:r>
            <w:r w:rsidRPr="00DA2A2E">
              <w:rPr>
                <w:rFonts w:ascii="Arial" w:hAnsi="Arial" w:cs="Arial"/>
                <w:sz w:val="18"/>
                <w:szCs w:val="18"/>
              </w:rPr>
              <w:t>e</w:t>
            </w:r>
          </w:p>
          <w:p w:rsidR="00D455D0" w:rsidRPr="00DA2A2E" w:rsidRDefault="00D455D0" w:rsidP="00402136">
            <w:pPr>
              <w:widowControl w:val="0"/>
              <w:autoSpaceDE w:val="0"/>
              <w:autoSpaceDN w:val="0"/>
              <w:adjustRightInd w:val="0"/>
              <w:spacing w:before="1"/>
              <w:ind w:left="102"/>
              <w:jc w:val="both"/>
              <w:rPr>
                <w:rFonts w:ascii="Arial" w:hAnsi="Arial" w:cs="Arial"/>
                <w:sz w:val="18"/>
                <w:szCs w:val="18"/>
              </w:rPr>
            </w:pPr>
            <w:r w:rsidRPr="00DA2A2E">
              <w:rPr>
                <w:rFonts w:ascii="Arial" w:hAnsi="Arial" w:cs="Arial"/>
                <w:sz w:val="18"/>
                <w:szCs w:val="18"/>
              </w:rPr>
              <w:t>G</w:t>
            </w:r>
            <w:r w:rsidRPr="00DA2A2E">
              <w:rPr>
                <w:rFonts w:ascii="Arial" w:hAnsi="Arial" w:cs="Arial"/>
                <w:spacing w:val="-1"/>
                <w:sz w:val="18"/>
                <w:szCs w:val="18"/>
              </w:rPr>
              <w:t>e</w:t>
            </w:r>
            <w:r w:rsidRPr="00DA2A2E">
              <w:rPr>
                <w:rFonts w:ascii="Arial" w:hAnsi="Arial" w:cs="Arial"/>
                <w:spacing w:val="1"/>
                <w:sz w:val="18"/>
                <w:szCs w:val="18"/>
              </w:rPr>
              <w:t>st</w:t>
            </w:r>
            <w:r w:rsidRPr="00DA2A2E">
              <w:rPr>
                <w:rFonts w:ascii="Arial" w:hAnsi="Arial" w:cs="Arial"/>
                <w:sz w:val="18"/>
                <w:szCs w:val="18"/>
              </w:rPr>
              <w:t>ión</w:t>
            </w:r>
            <w:r w:rsidRPr="00DA2A2E">
              <w:rPr>
                <w:rFonts w:ascii="Arial" w:hAnsi="Arial" w:cs="Arial"/>
                <w:spacing w:val="-2"/>
                <w:sz w:val="18"/>
                <w:szCs w:val="18"/>
              </w:rPr>
              <w:t xml:space="preserve"> </w:t>
            </w:r>
            <w:r w:rsidRPr="00DA2A2E">
              <w:rPr>
                <w:rFonts w:ascii="Arial" w:hAnsi="Arial" w:cs="Arial"/>
                <w:spacing w:val="-1"/>
                <w:sz w:val="18"/>
                <w:szCs w:val="18"/>
              </w:rPr>
              <w:t>d</w:t>
            </w:r>
            <w:r w:rsidRPr="00DA2A2E">
              <w:rPr>
                <w:rFonts w:ascii="Arial" w:hAnsi="Arial" w:cs="Arial"/>
                <w:sz w:val="18"/>
                <w:szCs w:val="18"/>
              </w:rPr>
              <w:t>e</w:t>
            </w:r>
            <w:r w:rsidRPr="00DA2A2E">
              <w:rPr>
                <w:rFonts w:ascii="Arial" w:hAnsi="Arial" w:cs="Arial"/>
                <w:spacing w:val="-2"/>
                <w:sz w:val="18"/>
                <w:szCs w:val="18"/>
              </w:rPr>
              <w:t xml:space="preserve"> </w:t>
            </w:r>
            <w:r w:rsidRPr="00DA2A2E">
              <w:rPr>
                <w:rFonts w:ascii="Arial" w:hAnsi="Arial" w:cs="Arial"/>
                <w:spacing w:val="1"/>
                <w:sz w:val="18"/>
                <w:szCs w:val="18"/>
              </w:rPr>
              <w:t>S</w:t>
            </w:r>
            <w:r w:rsidRPr="00DA2A2E">
              <w:rPr>
                <w:rFonts w:ascii="Arial" w:hAnsi="Arial" w:cs="Arial"/>
                <w:spacing w:val="-1"/>
                <w:sz w:val="18"/>
                <w:szCs w:val="18"/>
              </w:rPr>
              <w:t>egur</w:t>
            </w:r>
            <w:r w:rsidRPr="00DA2A2E">
              <w:rPr>
                <w:rFonts w:ascii="Arial" w:hAnsi="Arial" w:cs="Arial"/>
                <w:sz w:val="18"/>
                <w:szCs w:val="18"/>
              </w:rPr>
              <w:t>id</w:t>
            </w:r>
            <w:r w:rsidRPr="00DA2A2E">
              <w:rPr>
                <w:rFonts w:ascii="Arial" w:hAnsi="Arial" w:cs="Arial"/>
                <w:spacing w:val="-1"/>
                <w:sz w:val="18"/>
                <w:szCs w:val="18"/>
              </w:rPr>
              <w:t>a</w:t>
            </w:r>
            <w:r w:rsidRPr="00DA2A2E">
              <w:rPr>
                <w:rFonts w:ascii="Arial" w:hAnsi="Arial" w:cs="Arial"/>
                <w:sz w:val="18"/>
                <w:szCs w:val="18"/>
              </w:rPr>
              <w:t>d</w:t>
            </w:r>
            <w:r w:rsidRPr="00DA2A2E">
              <w:rPr>
                <w:rFonts w:ascii="Arial" w:hAnsi="Arial" w:cs="Arial"/>
                <w:spacing w:val="1"/>
                <w:sz w:val="18"/>
                <w:szCs w:val="18"/>
              </w:rPr>
              <w:t xml:space="preserve"> </w:t>
            </w:r>
            <w:r w:rsidRPr="00DA2A2E">
              <w:rPr>
                <w:rFonts w:ascii="Arial" w:hAnsi="Arial" w:cs="Arial"/>
                <w:sz w:val="18"/>
                <w:szCs w:val="18"/>
              </w:rPr>
              <w:t xml:space="preserve">y </w:t>
            </w:r>
            <w:r w:rsidRPr="00DA2A2E">
              <w:rPr>
                <w:rFonts w:ascii="Arial" w:hAnsi="Arial" w:cs="Arial"/>
                <w:spacing w:val="1"/>
                <w:sz w:val="18"/>
                <w:szCs w:val="18"/>
              </w:rPr>
              <w:t>S</w:t>
            </w:r>
            <w:r w:rsidRPr="00DA2A2E">
              <w:rPr>
                <w:rFonts w:ascii="Arial" w:hAnsi="Arial" w:cs="Arial"/>
                <w:spacing w:val="-1"/>
                <w:sz w:val="18"/>
                <w:szCs w:val="18"/>
              </w:rPr>
              <w:t>a</w:t>
            </w:r>
            <w:r w:rsidRPr="00DA2A2E">
              <w:rPr>
                <w:rFonts w:ascii="Arial" w:hAnsi="Arial" w:cs="Arial"/>
                <w:sz w:val="18"/>
                <w:szCs w:val="18"/>
              </w:rPr>
              <w:t>lud</w:t>
            </w:r>
            <w:r w:rsidRPr="00DA2A2E">
              <w:rPr>
                <w:rFonts w:ascii="Arial" w:hAnsi="Arial" w:cs="Arial"/>
                <w:spacing w:val="-2"/>
                <w:sz w:val="18"/>
                <w:szCs w:val="18"/>
              </w:rPr>
              <w:t xml:space="preserve"> </w:t>
            </w:r>
            <w:r w:rsidRPr="00DA2A2E">
              <w:rPr>
                <w:rFonts w:ascii="Arial" w:hAnsi="Arial" w:cs="Arial"/>
                <w:spacing w:val="-1"/>
                <w:sz w:val="18"/>
                <w:szCs w:val="18"/>
              </w:rPr>
              <w:t>e</w:t>
            </w:r>
            <w:r w:rsidRPr="00DA2A2E">
              <w:rPr>
                <w:rFonts w:ascii="Arial" w:hAnsi="Arial" w:cs="Arial"/>
                <w:sz w:val="18"/>
                <w:szCs w:val="18"/>
              </w:rPr>
              <w:t>n</w:t>
            </w:r>
            <w:r w:rsidRPr="00DA2A2E">
              <w:rPr>
                <w:rFonts w:ascii="Arial" w:hAnsi="Arial" w:cs="Arial"/>
                <w:spacing w:val="-2"/>
                <w:sz w:val="18"/>
                <w:szCs w:val="18"/>
              </w:rPr>
              <w:t xml:space="preserve"> </w:t>
            </w:r>
            <w:r w:rsidRPr="00DA2A2E">
              <w:rPr>
                <w:rFonts w:ascii="Arial" w:hAnsi="Arial" w:cs="Arial"/>
                <w:spacing w:val="-1"/>
                <w:sz w:val="18"/>
                <w:szCs w:val="18"/>
              </w:rPr>
              <w:t>e</w:t>
            </w:r>
            <w:r w:rsidRPr="00DA2A2E">
              <w:rPr>
                <w:rFonts w:ascii="Arial" w:hAnsi="Arial" w:cs="Arial"/>
                <w:sz w:val="18"/>
                <w:szCs w:val="18"/>
              </w:rPr>
              <w:t>l</w:t>
            </w:r>
            <w:r w:rsidRPr="00DA2A2E">
              <w:rPr>
                <w:rFonts w:ascii="Arial" w:hAnsi="Arial" w:cs="Arial"/>
                <w:spacing w:val="1"/>
                <w:sz w:val="18"/>
                <w:szCs w:val="18"/>
              </w:rPr>
              <w:t xml:space="preserve"> </w:t>
            </w:r>
            <w:r w:rsidRPr="00DA2A2E">
              <w:rPr>
                <w:rFonts w:ascii="Arial" w:hAnsi="Arial" w:cs="Arial"/>
                <w:sz w:val="18"/>
                <w:szCs w:val="18"/>
              </w:rPr>
              <w:t>T</w:t>
            </w:r>
            <w:r w:rsidRPr="00DA2A2E">
              <w:rPr>
                <w:rFonts w:ascii="Arial" w:hAnsi="Arial" w:cs="Arial"/>
                <w:spacing w:val="-1"/>
                <w:sz w:val="18"/>
                <w:szCs w:val="18"/>
              </w:rPr>
              <w:t>raba</w:t>
            </w:r>
            <w:r w:rsidRPr="00DA2A2E">
              <w:rPr>
                <w:rFonts w:ascii="Arial" w:hAnsi="Arial" w:cs="Arial"/>
                <w:sz w:val="18"/>
                <w:szCs w:val="18"/>
              </w:rPr>
              <w:t>jo</w:t>
            </w:r>
            <w:r w:rsidRPr="00DA2A2E">
              <w:rPr>
                <w:rFonts w:ascii="Arial" w:hAnsi="Arial" w:cs="Arial"/>
                <w:spacing w:val="1"/>
                <w:sz w:val="18"/>
                <w:szCs w:val="18"/>
              </w:rPr>
              <w:t xml:space="preserve"> </w:t>
            </w:r>
            <w:r w:rsidRPr="00DA2A2E">
              <w:rPr>
                <w:rFonts w:ascii="Arial" w:hAnsi="Arial" w:cs="Arial"/>
                <w:spacing w:val="-1"/>
                <w:sz w:val="18"/>
                <w:szCs w:val="18"/>
              </w:rPr>
              <w:t>par</w:t>
            </w:r>
            <w:r w:rsidRPr="00DA2A2E">
              <w:rPr>
                <w:rFonts w:ascii="Arial" w:hAnsi="Arial" w:cs="Arial"/>
                <w:sz w:val="18"/>
                <w:szCs w:val="18"/>
              </w:rPr>
              <w:t>a</w:t>
            </w:r>
            <w:r w:rsidRPr="00DA2A2E">
              <w:rPr>
                <w:rFonts w:ascii="Arial" w:hAnsi="Arial" w:cs="Arial"/>
                <w:spacing w:val="1"/>
                <w:sz w:val="18"/>
                <w:szCs w:val="18"/>
              </w:rPr>
              <w:t xml:space="preserve"> </w:t>
            </w:r>
            <w:r w:rsidRPr="00DA2A2E">
              <w:rPr>
                <w:rFonts w:ascii="Arial" w:hAnsi="Arial" w:cs="Arial"/>
                <w:spacing w:val="-1"/>
                <w:sz w:val="18"/>
                <w:szCs w:val="18"/>
              </w:rPr>
              <w:t>prove</w:t>
            </w:r>
            <w:r w:rsidRPr="00DA2A2E">
              <w:rPr>
                <w:rFonts w:ascii="Arial" w:hAnsi="Arial" w:cs="Arial"/>
                <w:spacing w:val="2"/>
                <w:sz w:val="18"/>
                <w:szCs w:val="18"/>
              </w:rPr>
              <w:t>e</w:t>
            </w:r>
            <w:r w:rsidRPr="00DA2A2E">
              <w:rPr>
                <w:rFonts w:ascii="Arial" w:hAnsi="Arial" w:cs="Arial"/>
                <w:spacing w:val="-1"/>
                <w:sz w:val="18"/>
                <w:szCs w:val="18"/>
              </w:rPr>
              <w:t>dore</w:t>
            </w:r>
            <w:r w:rsidRPr="00DA2A2E">
              <w:rPr>
                <w:rFonts w:ascii="Arial" w:hAnsi="Arial" w:cs="Arial"/>
                <w:sz w:val="18"/>
                <w:szCs w:val="18"/>
              </w:rPr>
              <w:t>s</w:t>
            </w:r>
          </w:p>
          <w:p w:rsidR="00D455D0" w:rsidRPr="00DA2A2E" w:rsidRDefault="00D455D0" w:rsidP="00402136">
            <w:pPr>
              <w:widowControl w:val="0"/>
              <w:autoSpaceDE w:val="0"/>
              <w:autoSpaceDN w:val="0"/>
              <w:adjustRightInd w:val="0"/>
              <w:spacing w:before="1"/>
              <w:ind w:left="102"/>
              <w:jc w:val="both"/>
              <w:rPr>
                <w:rFonts w:ascii="Arial" w:hAnsi="Arial" w:cs="Arial"/>
                <w:sz w:val="18"/>
                <w:szCs w:val="18"/>
              </w:rPr>
            </w:pPr>
            <w:r w:rsidRPr="00DA2A2E">
              <w:rPr>
                <w:rFonts w:ascii="Arial" w:hAnsi="Arial" w:cs="Arial"/>
                <w:spacing w:val="-1"/>
                <w:sz w:val="18"/>
                <w:szCs w:val="18"/>
              </w:rPr>
              <w:t>D</w:t>
            </w:r>
            <w:r w:rsidRPr="00DA2A2E">
              <w:rPr>
                <w:rFonts w:ascii="Arial" w:hAnsi="Arial" w:cs="Arial"/>
                <w:spacing w:val="1"/>
                <w:sz w:val="18"/>
                <w:szCs w:val="18"/>
              </w:rPr>
              <w:t>I</w:t>
            </w:r>
            <w:r w:rsidRPr="00DA2A2E">
              <w:rPr>
                <w:rFonts w:ascii="Arial" w:hAnsi="Arial" w:cs="Arial"/>
                <w:sz w:val="18"/>
                <w:szCs w:val="18"/>
              </w:rPr>
              <w:t>G</w:t>
            </w:r>
            <w:r w:rsidRPr="00DA2A2E">
              <w:rPr>
                <w:rFonts w:ascii="Arial" w:hAnsi="Arial" w:cs="Arial"/>
                <w:spacing w:val="-2"/>
                <w:sz w:val="18"/>
                <w:szCs w:val="18"/>
              </w:rPr>
              <w:t>S</w:t>
            </w:r>
            <w:r w:rsidRPr="00DA2A2E">
              <w:rPr>
                <w:rFonts w:ascii="Arial" w:hAnsi="Arial" w:cs="Arial"/>
                <w:sz w:val="18"/>
                <w:szCs w:val="18"/>
              </w:rPr>
              <w:t>A</w:t>
            </w:r>
          </w:p>
        </w:tc>
      </w:tr>
      <w:tr w:rsidR="00D455D0" w:rsidRPr="00E55121" w:rsidTr="00DA2A2E">
        <w:trPr>
          <w:trHeight w:hRule="exact" w:val="242"/>
        </w:trPr>
        <w:tc>
          <w:tcPr>
            <w:tcW w:w="5527" w:type="dxa"/>
            <w:vMerge/>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before="1"/>
              <w:ind w:left="102"/>
              <w:jc w:val="both"/>
              <w:rPr>
                <w:rFonts w:ascii="Arial" w:hAnsi="Arial" w:cs="Arial"/>
                <w:sz w:val="18"/>
                <w:szCs w:val="18"/>
              </w:rPr>
            </w:pPr>
          </w:p>
        </w:tc>
        <w:tc>
          <w:tcPr>
            <w:tcW w:w="4845"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82" w:lineRule="exact"/>
              <w:ind w:left="102"/>
              <w:jc w:val="both"/>
              <w:rPr>
                <w:rFonts w:ascii="Arial" w:hAnsi="Arial" w:cs="Arial"/>
                <w:sz w:val="18"/>
                <w:szCs w:val="18"/>
              </w:rPr>
            </w:pPr>
            <w:r w:rsidRPr="00DA2A2E">
              <w:rPr>
                <w:rFonts w:ascii="Arial" w:hAnsi="Arial" w:cs="Arial"/>
                <w:spacing w:val="-1"/>
                <w:sz w:val="18"/>
                <w:szCs w:val="18"/>
              </w:rPr>
              <w:t>Cód</w:t>
            </w:r>
            <w:r w:rsidRPr="00DA2A2E">
              <w:rPr>
                <w:rFonts w:ascii="Arial" w:hAnsi="Arial" w:cs="Arial"/>
                <w:sz w:val="18"/>
                <w:szCs w:val="18"/>
              </w:rPr>
              <w:t>ig</w:t>
            </w:r>
            <w:r w:rsidRPr="00DA2A2E">
              <w:rPr>
                <w:rFonts w:ascii="Arial" w:hAnsi="Arial" w:cs="Arial"/>
                <w:spacing w:val="-1"/>
                <w:sz w:val="18"/>
                <w:szCs w:val="18"/>
              </w:rPr>
              <w:t>o</w:t>
            </w:r>
            <w:r w:rsidRPr="00DA2A2E">
              <w:rPr>
                <w:rFonts w:ascii="Arial" w:hAnsi="Arial" w:cs="Arial"/>
                <w:sz w:val="18"/>
                <w:szCs w:val="18"/>
              </w:rPr>
              <w:t xml:space="preserve">: </w:t>
            </w:r>
            <w:r w:rsidRPr="00DA2A2E">
              <w:rPr>
                <w:rFonts w:ascii="Arial" w:hAnsi="Arial" w:cs="Arial"/>
                <w:spacing w:val="3"/>
                <w:sz w:val="18"/>
                <w:szCs w:val="18"/>
              </w:rPr>
              <w:t xml:space="preserve"> </w:t>
            </w:r>
            <w:r w:rsidRPr="00DA2A2E">
              <w:rPr>
                <w:rFonts w:ascii="Arial" w:hAnsi="Arial" w:cs="Arial"/>
                <w:spacing w:val="-2"/>
                <w:sz w:val="18"/>
                <w:szCs w:val="18"/>
              </w:rPr>
              <w:t>M</w:t>
            </w:r>
            <w:r w:rsidRPr="00DA2A2E">
              <w:rPr>
                <w:rFonts w:ascii="Arial" w:hAnsi="Arial" w:cs="Arial"/>
                <w:spacing w:val="-1"/>
                <w:sz w:val="18"/>
                <w:szCs w:val="18"/>
              </w:rPr>
              <w:t>D</w:t>
            </w:r>
            <w:r w:rsidRPr="00DA2A2E">
              <w:rPr>
                <w:rFonts w:ascii="Arial" w:hAnsi="Arial" w:cs="Arial"/>
                <w:sz w:val="18"/>
                <w:szCs w:val="18"/>
              </w:rPr>
              <w:t>N</w:t>
            </w:r>
            <w:r w:rsidRPr="00DA2A2E">
              <w:rPr>
                <w:rFonts w:ascii="Arial" w:hAnsi="Arial" w:cs="Arial"/>
                <w:spacing w:val="-1"/>
                <w:sz w:val="18"/>
                <w:szCs w:val="18"/>
              </w:rPr>
              <w:t>-C</w:t>
            </w:r>
            <w:r w:rsidRPr="00DA2A2E">
              <w:rPr>
                <w:rFonts w:ascii="Arial" w:hAnsi="Arial" w:cs="Arial"/>
                <w:sz w:val="18"/>
                <w:szCs w:val="18"/>
              </w:rPr>
              <w:t>O</w:t>
            </w:r>
            <w:r w:rsidRPr="00DA2A2E">
              <w:rPr>
                <w:rFonts w:ascii="Arial" w:hAnsi="Arial" w:cs="Arial"/>
                <w:spacing w:val="-1"/>
                <w:sz w:val="18"/>
                <w:szCs w:val="18"/>
              </w:rPr>
              <w:t>G</w:t>
            </w:r>
            <w:r w:rsidRPr="00DA2A2E">
              <w:rPr>
                <w:rFonts w:ascii="Arial" w:hAnsi="Arial" w:cs="Arial"/>
                <w:sz w:val="18"/>
                <w:szCs w:val="18"/>
              </w:rPr>
              <w:t>F</w:t>
            </w:r>
            <w:r w:rsidRPr="00DA2A2E">
              <w:rPr>
                <w:rFonts w:ascii="Arial" w:hAnsi="Arial" w:cs="Arial"/>
                <w:spacing w:val="-2"/>
                <w:sz w:val="18"/>
                <w:szCs w:val="18"/>
              </w:rPr>
              <w:t>M</w:t>
            </w:r>
            <w:r w:rsidRPr="00DA2A2E">
              <w:rPr>
                <w:rFonts w:ascii="Arial" w:hAnsi="Arial" w:cs="Arial"/>
                <w:spacing w:val="-1"/>
                <w:sz w:val="18"/>
                <w:szCs w:val="18"/>
              </w:rPr>
              <w:t>-</w:t>
            </w:r>
            <w:r w:rsidRPr="00DA2A2E">
              <w:rPr>
                <w:rFonts w:ascii="Arial" w:hAnsi="Arial" w:cs="Arial"/>
                <w:spacing w:val="1"/>
                <w:sz w:val="18"/>
                <w:szCs w:val="18"/>
              </w:rPr>
              <w:t>P</w:t>
            </w:r>
            <w:r w:rsidRPr="00DA2A2E">
              <w:rPr>
                <w:rFonts w:ascii="Arial" w:hAnsi="Arial" w:cs="Arial"/>
                <w:spacing w:val="-1"/>
                <w:sz w:val="18"/>
                <w:szCs w:val="18"/>
              </w:rPr>
              <w:t>R</w:t>
            </w:r>
            <w:r w:rsidRPr="00DA2A2E">
              <w:rPr>
                <w:rFonts w:ascii="Arial" w:hAnsi="Arial" w:cs="Arial"/>
                <w:sz w:val="18"/>
                <w:szCs w:val="18"/>
              </w:rPr>
              <w:t>OAT</w:t>
            </w:r>
            <w:r w:rsidRPr="00DA2A2E">
              <w:rPr>
                <w:rFonts w:ascii="Arial" w:hAnsi="Arial" w:cs="Arial"/>
                <w:spacing w:val="-1"/>
                <w:sz w:val="18"/>
                <w:szCs w:val="18"/>
              </w:rPr>
              <w:t>H</w:t>
            </w:r>
            <w:r w:rsidRPr="00DA2A2E">
              <w:rPr>
                <w:rFonts w:ascii="Arial" w:hAnsi="Arial" w:cs="Arial"/>
                <w:spacing w:val="-3"/>
                <w:sz w:val="18"/>
                <w:szCs w:val="18"/>
              </w:rPr>
              <w:t>-</w:t>
            </w:r>
            <w:r w:rsidRPr="00DA2A2E">
              <w:rPr>
                <w:rFonts w:ascii="Arial" w:hAnsi="Arial" w:cs="Arial"/>
                <w:spacing w:val="-1"/>
                <w:sz w:val="18"/>
                <w:szCs w:val="18"/>
              </w:rPr>
              <w:t>D</w:t>
            </w:r>
            <w:r w:rsidRPr="00DA2A2E">
              <w:rPr>
                <w:rFonts w:ascii="Arial" w:hAnsi="Arial" w:cs="Arial"/>
                <w:spacing w:val="1"/>
                <w:sz w:val="18"/>
                <w:szCs w:val="18"/>
              </w:rPr>
              <w:t>I</w:t>
            </w:r>
            <w:r w:rsidRPr="00DA2A2E">
              <w:rPr>
                <w:rFonts w:ascii="Arial" w:hAnsi="Arial" w:cs="Arial"/>
                <w:sz w:val="18"/>
                <w:szCs w:val="18"/>
              </w:rPr>
              <w:t>G</w:t>
            </w:r>
            <w:r w:rsidRPr="00DA2A2E">
              <w:rPr>
                <w:rFonts w:ascii="Arial" w:hAnsi="Arial" w:cs="Arial"/>
                <w:spacing w:val="-2"/>
                <w:sz w:val="18"/>
                <w:szCs w:val="18"/>
              </w:rPr>
              <w:t>S</w:t>
            </w:r>
            <w:r w:rsidRPr="00DA2A2E">
              <w:rPr>
                <w:rFonts w:ascii="Arial" w:hAnsi="Arial" w:cs="Arial"/>
                <w:spacing w:val="1"/>
                <w:sz w:val="18"/>
                <w:szCs w:val="18"/>
              </w:rPr>
              <w:t>A</w:t>
            </w:r>
            <w:r w:rsidRPr="00DA2A2E">
              <w:rPr>
                <w:rFonts w:ascii="Arial" w:hAnsi="Arial" w:cs="Arial"/>
                <w:spacing w:val="-1"/>
                <w:sz w:val="18"/>
                <w:szCs w:val="18"/>
              </w:rPr>
              <w:t>-</w:t>
            </w:r>
            <w:r w:rsidRPr="00DA2A2E">
              <w:rPr>
                <w:rFonts w:ascii="Arial" w:hAnsi="Arial" w:cs="Arial"/>
                <w:sz w:val="18"/>
                <w:szCs w:val="18"/>
              </w:rPr>
              <w:t>F</w:t>
            </w:r>
            <w:r w:rsidRPr="00DA2A2E">
              <w:rPr>
                <w:rFonts w:ascii="Arial" w:hAnsi="Arial" w:cs="Arial"/>
                <w:spacing w:val="-1"/>
                <w:sz w:val="18"/>
                <w:szCs w:val="18"/>
              </w:rPr>
              <w:t>U</w:t>
            </w:r>
            <w:r w:rsidRPr="00DA2A2E">
              <w:rPr>
                <w:rFonts w:ascii="Arial" w:hAnsi="Arial" w:cs="Arial"/>
                <w:spacing w:val="1"/>
                <w:sz w:val="18"/>
                <w:szCs w:val="18"/>
              </w:rPr>
              <w:t>.</w:t>
            </w:r>
            <w:r w:rsidRPr="00DA2A2E">
              <w:rPr>
                <w:rFonts w:ascii="Arial" w:hAnsi="Arial" w:cs="Arial"/>
                <w:spacing w:val="-1"/>
                <w:sz w:val="18"/>
                <w:szCs w:val="18"/>
              </w:rPr>
              <w:t>95</w:t>
            </w:r>
            <w:r w:rsidRPr="00DA2A2E">
              <w:rPr>
                <w:rFonts w:ascii="Arial" w:hAnsi="Arial" w:cs="Arial"/>
                <w:spacing w:val="1"/>
                <w:sz w:val="18"/>
                <w:szCs w:val="18"/>
              </w:rPr>
              <w:t>.</w:t>
            </w:r>
            <w:r w:rsidRPr="00DA2A2E">
              <w:rPr>
                <w:rFonts w:ascii="Arial" w:hAnsi="Arial" w:cs="Arial"/>
                <w:sz w:val="18"/>
                <w:szCs w:val="18"/>
              </w:rPr>
              <w:t>1</w:t>
            </w:r>
            <w:r w:rsidRPr="00DA2A2E">
              <w:rPr>
                <w:rFonts w:ascii="Arial" w:hAnsi="Arial" w:cs="Arial"/>
                <w:spacing w:val="-1"/>
                <w:sz w:val="18"/>
                <w:szCs w:val="18"/>
              </w:rPr>
              <w:t>-9</w:t>
            </w:r>
            <w:r w:rsidRPr="00DA2A2E">
              <w:rPr>
                <w:rFonts w:ascii="Arial" w:hAnsi="Arial" w:cs="Arial"/>
                <w:sz w:val="18"/>
                <w:szCs w:val="18"/>
              </w:rPr>
              <w:t>2</w:t>
            </w:r>
            <w:r w:rsidRPr="00DA2A2E">
              <w:rPr>
                <w:rFonts w:ascii="Arial" w:hAnsi="Arial" w:cs="Arial"/>
                <w:spacing w:val="-2"/>
                <w:sz w:val="18"/>
                <w:szCs w:val="18"/>
              </w:rPr>
              <w:t xml:space="preserve"> </w:t>
            </w:r>
            <w:r w:rsidRPr="00DA2A2E">
              <w:rPr>
                <w:rFonts w:ascii="Arial" w:hAnsi="Arial" w:cs="Arial"/>
                <w:spacing w:val="1"/>
                <w:sz w:val="18"/>
                <w:szCs w:val="18"/>
              </w:rPr>
              <w:t>V</w:t>
            </w:r>
            <w:r w:rsidRPr="00DA2A2E">
              <w:rPr>
                <w:rFonts w:ascii="Arial" w:hAnsi="Arial" w:cs="Arial"/>
                <w:sz w:val="18"/>
                <w:szCs w:val="18"/>
              </w:rPr>
              <w:t>2</w:t>
            </w:r>
          </w:p>
        </w:tc>
      </w:tr>
      <w:tr w:rsidR="00D455D0" w:rsidRPr="00E55121" w:rsidTr="00DA2A2E">
        <w:trPr>
          <w:trHeight w:hRule="exact" w:val="559"/>
        </w:trPr>
        <w:tc>
          <w:tcPr>
            <w:tcW w:w="5527" w:type="dxa"/>
            <w:vMerge/>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82" w:lineRule="exact"/>
              <w:ind w:left="102"/>
              <w:jc w:val="both"/>
              <w:rPr>
                <w:rFonts w:ascii="Arial" w:hAnsi="Arial" w:cs="Arial"/>
                <w:sz w:val="18"/>
                <w:szCs w:val="18"/>
              </w:rPr>
            </w:pPr>
          </w:p>
        </w:tc>
        <w:tc>
          <w:tcPr>
            <w:tcW w:w="4845"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79" w:lineRule="exact"/>
              <w:ind w:left="102"/>
              <w:jc w:val="both"/>
              <w:rPr>
                <w:rFonts w:ascii="Arial" w:hAnsi="Arial" w:cs="Arial"/>
                <w:sz w:val="18"/>
                <w:szCs w:val="18"/>
              </w:rPr>
            </w:pPr>
            <w:r w:rsidRPr="00DA2A2E">
              <w:rPr>
                <w:rFonts w:ascii="Arial" w:hAnsi="Arial" w:cs="Arial"/>
                <w:spacing w:val="1"/>
                <w:sz w:val="18"/>
                <w:szCs w:val="18"/>
              </w:rPr>
              <w:t>P</w:t>
            </w:r>
            <w:r w:rsidRPr="00DA2A2E">
              <w:rPr>
                <w:rFonts w:ascii="Arial" w:hAnsi="Arial" w:cs="Arial"/>
                <w:spacing w:val="-1"/>
                <w:sz w:val="18"/>
                <w:szCs w:val="18"/>
              </w:rPr>
              <w:t>ro</w:t>
            </w:r>
            <w:r w:rsidRPr="00DA2A2E">
              <w:rPr>
                <w:rFonts w:ascii="Arial" w:hAnsi="Arial" w:cs="Arial"/>
                <w:spacing w:val="1"/>
                <w:sz w:val="18"/>
                <w:szCs w:val="18"/>
              </w:rPr>
              <w:t>c</w:t>
            </w:r>
            <w:r w:rsidRPr="00DA2A2E">
              <w:rPr>
                <w:rFonts w:ascii="Arial" w:hAnsi="Arial" w:cs="Arial"/>
                <w:spacing w:val="-1"/>
                <w:sz w:val="18"/>
                <w:szCs w:val="18"/>
              </w:rPr>
              <w:t>e</w:t>
            </w:r>
            <w:r w:rsidRPr="00DA2A2E">
              <w:rPr>
                <w:rFonts w:ascii="Arial" w:hAnsi="Arial" w:cs="Arial"/>
                <w:spacing w:val="1"/>
                <w:sz w:val="18"/>
                <w:szCs w:val="18"/>
              </w:rPr>
              <w:t>s</w:t>
            </w:r>
            <w:r w:rsidRPr="00DA2A2E">
              <w:rPr>
                <w:rFonts w:ascii="Arial" w:hAnsi="Arial" w:cs="Arial"/>
                <w:spacing w:val="-2"/>
                <w:sz w:val="18"/>
                <w:szCs w:val="18"/>
              </w:rPr>
              <w:t>o</w:t>
            </w:r>
            <w:r w:rsidRPr="00DA2A2E">
              <w:rPr>
                <w:rFonts w:ascii="Arial" w:hAnsi="Arial" w:cs="Arial"/>
                <w:sz w:val="18"/>
                <w:szCs w:val="18"/>
              </w:rPr>
              <w:t xml:space="preserve">: </w:t>
            </w:r>
            <w:r w:rsidRPr="00DA2A2E">
              <w:rPr>
                <w:rFonts w:ascii="Arial" w:hAnsi="Arial" w:cs="Arial"/>
                <w:spacing w:val="1"/>
                <w:sz w:val="18"/>
                <w:szCs w:val="18"/>
              </w:rPr>
              <w:t>A</w:t>
            </w:r>
            <w:r w:rsidRPr="00DA2A2E">
              <w:rPr>
                <w:rFonts w:ascii="Arial" w:hAnsi="Arial" w:cs="Arial"/>
                <w:spacing w:val="-3"/>
                <w:sz w:val="18"/>
                <w:szCs w:val="18"/>
              </w:rPr>
              <w:t>d</w:t>
            </w:r>
            <w:r w:rsidRPr="00DA2A2E">
              <w:rPr>
                <w:rFonts w:ascii="Arial" w:hAnsi="Arial" w:cs="Arial"/>
                <w:spacing w:val="3"/>
                <w:sz w:val="18"/>
                <w:szCs w:val="18"/>
              </w:rPr>
              <w:t>m</w:t>
            </w:r>
            <w:r w:rsidRPr="00DA2A2E">
              <w:rPr>
                <w:rFonts w:ascii="Arial" w:hAnsi="Arial" w:cs="Arial"/>
                <w:sz w:val="18"/>
                <w:szCs w:val="18"/>
              </w:rPr>
              <w:t>i</w:t>
            </w:r>
            <w:r w:rsidRPr="00DA2A2E">
              <w:rPr>
                <w:rFonts w:ascii="Arial" w:hAnsi="Arial" w:cs="Arial"/>
                <w:spacing w:val="-3"/>
                <w:sz w:val="18"/>
                <w:szCs w:val="18"/>
              </w:rPr>
              <w:t>n</w:t>
            </w:r>
            <w:r w:rsidRPr="00DA2A2E">
              <w:rPr>
                <w:rFonts w:ascii="Arial" w:hAnsi="Arial" w:cs="Arial"/>
                <w:sz w:val="18"/>
                <w:szCs w:val="18"/>
              </w:rPr>
              <w:t>i</w:t>
            </w:r>
            <w:r w:rsidRPr="00DA2A2E">
              <w:rPr>
                <w:rFonts w:ascii="Arial" w:hAnsi="Arial" w:cs="Arial"/>
                <w:spacing w:val="-1"/>
                <w:sz w:val="18"/>
                <w:szCs w:val="18"/>
              </w:rPr>
              <w:t>s</w:t>
            </w:r>
            <w:r w:rsidRPr="00DA2A2E">
              <w:rPr>
                <w:rFonts w:ascii="Arial" w:hAnsi="Arial" w:cs="Arial"/>
                <w:spacing w:val="1"/>
                <w:sz w:val="18"/>
                <w:szCs w:val="18"/>
              </w:rPr>
              <w:t>t</w:t>
            </w:r>
            <w:r w:rsidRPr="00DA2A2E">
              <w:rPr>
                <w:rFonts w:ascii="Arial" w:hAnsi="Arial" w:cs="Arial"/>
                <w:spacing w:val="-1"/>
                <w:sz w:val="18"/>
                <w:szCs w:val="18"/>
              </w:rPr>
              <w:t>ra</w:t>
            </w:r>
            <w:r w:rsidRPr="00DA2A2E">
              <w:rPr>
                <w:rFonts w:ascii="Arial" w:hAnsi="Arial" w:cs="Arial"/>
                <w:spacing w:val="1"/>
                <w:sz w:val="18"/>
                <w:szCs w:val="18"/>
              </w:rPr>
              <w:t>c</w:t>
            </w:r>
            <w:r w:rsidRPr="00DA2A2E">
              <w:rPr>
                <w:rFonts w:ascii="Arial" w:hAnsi="Arial" w:cs="Arial"/>
                <w:sz w:val="18"/>
                <w:szCs w:val="18"/>
              </w:rPr>
              <w:t>ión</w:t>
            </w:r>
            <w:r w:rsidRPr="00DA2A2E">
              <w:rPr>
                <w:rFonts w:ascii="Arial" w:hAnsi="Arial" w:cs="Arial"/>
                <w:spacing w:val="-2"/>
                <w:sz w:val="18"/>
                <w:szCs w:val="18"/>
              </w:rPr>
              <w:t xml:space="preserve"> </w:t>
            </w:r>
            <w:r w:rsidRPr="00DA2A2E">
              <w:rPr>
                <w:rFonts w:ascii="Arial" w:hAnsi="Arial" w:cs="Arial"/>
                <w:spacing w:val="-1"/>
                <w:sz w:val="18"/>
                <w:szCs w:val="18"/>
              </w:rPr>
              <w:t>de</w:t>
            </w:r>
            <w:r w:rsidRPr="00DA2A2E">
              <w:rPr>
                <w:rFonts w:ascii="Arial" w:hAnsi="Arial" w:cs="Arial"/>
                <w:sz w:val="18"/>
                <w:szCs w:val="18"/>
              </w:rPr>
              <w:t>l</w:t>
            </w:r>
            <w:r w:rsidRPr="00DA2A2E">
              <w:rPr>
                <w:rFonts w:ascii="Arial" w:hAnsi="Arial" w:cs="Arial"/>
                <w:spacing w:val="1"/>
                <w:sz w:val="18"/>
                <w:szCs w:val="18"/>
              </w:rPr>
              <w:t xml:space="preserve"> </w:t>
            </w:r>
            <w:r w:rsidRPr="00DA2A2E">
              <w:rPr>
                <w:rFonts w:ascii="Arial" w:hAnsi="Arial" w:cs="Arial"/>
                <w:sz w:val="18"/>
                <w:szCs w:val="18"/>
              </w:rPr>
              <w:t>Tal</w:t>
            </w:r>
            <w:r w:rsidRPr="00DA2A2E">
              <w:rPr>
                <w:rFonts w:ascii="Arial" w:hAnsi="Arial" w:cs="Arial"/>
                <w:spacing w:val="-1"/>
                <w:sz w:val="18"/>
                <w:szCs w:val="18"/>
              </w:rPr>
              <w:t>e</w:t>
            </w:r>
            <w:r w:rsidRPr="00DA2A2E">
              <w:rPr>
                <w:rFonts w:ascii="Arial" w:hAnsi="Arial" w:cs="Arial"/>
                <w:spacing w:val="-3"/>
                <w:sz w:val="18"/>
                <w:szCs w:val="18"/>
              </w:rPr>
              <w:t>n</w:t>
            </w:r>
            <w:r w:rsidRPr="00DA2A2E">
              <w:rPr>
                <w:rFonts w:ascii="Arial" w:hAnsi="Arial" w:cs="Arial"/>
                <w:spacing w:val="1"/>
                <w:sz w:val="18"/>
                <w:szCs w:val="18"/>
              </w:rPr>
              <w:t>t</w:t>
            </w:r>
            <w:r w:rsidRPr="00DA2A2E">
              <w:rPr>
                <w:rFonts w:ascii="Arial" w:hAnsi="Arial" w:cs="Arial"/>
                <w:sz w:val="18"/>
                <w:szCs w:val="18"/>
              </w:rPr>
              <w:t>o</w:t>
            </w:r>
            <w:r w:rsidRPr="00DA2A2E">
              <w:rPr>
                <w:rFonts w:ascii="Arial" w:hAnsi="Arial" w:cs="Arial"/>
                <w:spacing w:val="1"/>
                <w:sz w:val="18"/>
                <w:szCs w:val="18"/>
              </w:rPr>
              <w:t xml:space="preserve"> </w:t>
            </w:r>
            <w:r w:rsidRPr="00DA2A2E">
              <w:rPr>
                <w:rFonts w:ascii="Arial" w:hAnsi="Arial" w:cs="Arial"/>
                <w:spacing w:val="-1"/>
                <w:sz w:val="18"/>
                <w:szCs w:val="18"/>
              </w:rPr>
              <w:t>H</w:t>
            </w:r>
            <w:r w:rsidRPr="00DA2A2E">
              <w:rPr>
                <w:rFonts w:ascii="Arial" w:hAnsi="Arial" w:cs="Arial"/>
                <w:spacing w:val="-3"/>
                <w:sz w:val="18"/>
                <w:szCs w:val="18"/>
              </w:rPr>
              <w:t>u</w:t>
            </w:r>
            <w:r w:rsidRPr="00DA2A2E">
              <w:rPr>
                <w:rFonts w:ascii="Arial" w:hAnsi="Arial" w:cs="Arial"/>
                <w:spacing w:val="3"/>
                <w:sz w:val="18"/>
                <w:szCs w:val="18"/>
              </w:rPr>
              <w:t>m</w:t>
            </w:r>
            <w:r w:rsidRPr="00DA2A2E">
              <w:rPr>
                <w:rFonts w:ascii="Arial" w:hAnsi="Arial" w:cs="Arial"/>
                <w:spacing w:val="-1"/>
                <w:sz w:val="18"/>
                <w:szCs w:val="18"/>
              </w:rPr>
              <w:t>an</w:t>
            </w:r>
            <w:r w:rsidRPr="00DA2A2E">
              <w:rPr>
                <w:rFonts w:ascii="Arial" w:hAnsi="Arial" w:cs="Arial"/>
                <w:sz w:val="18"/>
                <w:szCs w:val="18"/>
              </w:rPr>
              <w:t>o</w:t>
            </w:r>
            <w:r w:rsidRPr="00DA2A2E">
              <w:rPr>
                <w:rFonts w:ascii="Arial" w:hAnsi="Arial" w:cs="Arial"/>
                <w:spacing w:val="3"/>
                <w:sz w:val="18"/>
                <w:szCs w:val="18"/>
              </w:rPr>
              <w:t xml:space="preserve"> </w:t>
            </w:r>
            <w:r w:rsidRPr="00DA2A2E">
              <w:rPr>
                <w:rFonts w:ascii="Arial" w:hAnsi="Arial" w:cs="Arial"/>
                <w:sz w:val="18"/>
                <w:szCs w:val="18"/>
              </w:rPr>
              <w:t>–</w:t>
            </w:r>
            <w:r w:rsidRPr="00DA2A2E">
              <w:rPr>
                <w:rFonts w:ascii="Arial" w:hAnsi="Arial" w:cs="Arial"/>
                <w:spacing w:val="-2"/>
                <w:sz w:val="18"/>
                <w:szCs w:val="18"/>
              </w:rPr>
              <w:t xml:space="preserve"> </w:t>
            </w:r>
            <w:r w:rsidRPr="00DA2A2E">
              <w:rPr>
                <w:rFonts w:ascii="Arial" w:hAnsi="Arial" w:cs="Arial"/>
                <w:spacing w:val="1"/>
                <w:sz w:val="18"/>
                <w:szCs w:val="18"/>
              </w:rPr>
              <w:t>S</w:t>
            </w:r>
            <w:r w:rsidRPr="00DA2A2E">
              <w:rPr>
                <w:rFonts w:ascii="Arial" w:hAnsi="Arial" w:cs="Arial"/>
                <w:spacing w:val="-2"/>
                <w:sz w:val="18"/>
                <w:szCs w:val="18"/>
              </w:rPr>
              <w:t>i</w:t>
            </w:r>
            <w:r w:rsidRPr="00DA2A2E">
              <w:rPr>
                <w:rFonts w:ascii="Arial" w:hAnsi="Arial" w:cs="Arial"/>
                <w:spacing w:val="-1"/>
                <w:sz w:val="18"/>
                <w:szCs w:val="18"/>
              </w:rPr>
              <w:t>s</w:t>
            </w:r>
            <w:r w:rsidRPr="00DA2A2E">
              <w:rPr>
                <w:rFonts w:ascii="Arial" w:hAnsi="Arial" w:cs="Arial"/>
                <w:spacing w:val="1"/>
                <w:sz w:val="18"/>
                <w:szCs w:val="18"/>
              </w:rPr>
              <w:t>t</w:t>
            </w:r>
            <w:r w:rsidRPr="00DA2A2E">
              <w:rPr>
                <w:rFonts w:ascii="Arial" w:hAnsi="Arial" w:cs="Arial"/>
                <w:spacing w:val="-3"/>
                <w:sz w:val="18"/>
                <w:szCs w:val="18"/>
              </w:rPr>
              <w:t>e</w:t>
            </w:r>
            <w:r w:rsidRPr="00DA2A2E">
              <w:rPr>
                <w:rFonts w:ascii="Arial" w:hAnsi="Arial" w:cs="Arial"/>
                <w:spacing w:val="3"/>
                <w:sz w:val="18"/>
                <w:szCs w:val="18"/>
              </w:rPr>
              <w:t>m</w:t>
            </w:r>
            <w:r w:rsidRPr="00DA2A2E">
              <w:rPr>
                <w:rFonts w:ascii="Arial" w:hAnsi="Arial" w:cs="Arial"/>
                <w:sz w:val="18"/>
                <w:szCs w:val="18"/>
              </w:rPr>
              <w:t>a</w:t>
            </w:r>
            <w:r w:rsidRPr="00DA2A2E">
              <w:rPr>
                <w:rFonts w:ascii="Arial" w:hAnsi="Arial" w:cs="Arial"/>
                <w:spacing w:val="1"/>
                <w:sz w:val="18"/>
                <w:szCs w:val="18"/>
              </w:rPr>
              <w:t xml:space="preserve"> </w:t>
            </w:r>
            <w:r w:rsidRPr="00DA2A2E">
              <w:rPr>
                <w:rFonts w:ascii="Arial" w:hAnsi="Arial" w:cs="Arial"/>
                <w:spacing w:val="-1"/>
                <w:sz w:val="18"/>
                <w:szCs w:val="18"/>
              </w:rPr>
              <w:t>d</w:t>
            </w:r>
            <w:r w:rsidRPr="00DA2A2E">
              <w:rPr>
                <w:rFonts w:ascii="Arial" w:hAnsi="Arial" w:cs="Arial"/>
                <w:sz w:val="18"/>
                <w:szCs w:val="18"/>
              </w:rPr>
              <w:t>e</w:t>
            </w:r>
          </w:p>
          <w:p w:rsidR="00D455D0" w:rsidRPr="00DA2A2E" w:rsidRDefault="00D455D0" w:rsidP="00402136">
            <w:pPr>
              <w:widowControl w:val="0"/>
              <w:autoSpaceDE w:val="0"/>
              <w:autoSpaceDN w:val="0"/>
              <w:adjustRightInd w:val="0"/>
              <w:spacing w:before="1"/>
              <w:ind w:left="102"/>
              <w:jc w:val="both"/>
              <w:rPr>
                <w:rFonts w:ascii="Arial" w:hAnsi="Arial" w:cs="Arial"/>
                <w:sz w:val="18"/>
                <w:szCs w:val="18"/>
              </w:rPr>
            </w:pPr>
            <w:r w:rsidRPr="00DA2A2E">
              <w:rPr>
                <w:rFonts w:ascii="Arial" w:hAnsi="Arial" w:cs="Arial"/>
                <w:sz w:val="18"/>
                <w:szCs w:val="18"/>
              </w:rPr>
              <w:t>G</w:t>
            </w:r>
            <w:r w:rsidRPr="00DA2A2E">
              <w:rPr>
                <w:rFonts w:ascii="Arial" w:hAnsi="Arial" w:cs="Arial"/>
                <w:spacing w:val="-1"/>
                <w:sz w:val="18"/>
                <w:szCs w:val="18"/>
              </w:rPr>
              <w:t>e</w:t>
            </w:r>
            <w:r w:rsidRPr="00DA2A2E">
              <w:rPr>
                <w:rFonts w:ascii="Arial" w:hAnsi="Arial" w:cs="Arial"/>
                <w:spacing w:val="1"/>
                <w:sz w:val="18"/>
                <w:szCs w:val="18"/>
              </w:rPr>
              <w:t>st</w:t>
            </w:r>
            <w:r w:rsidRPr="00DA2A2E">
              <w:rPr>
                <w:rFonts w:ascii="Arial" w:hAnsi="Arial" w:cs="Arial"/>
                <w:sz w:val="18"/>
                <w:szCs w:val="18"/>
              </w:rPr>
              <w:t>ión</w:t>
            </w:r>
            <w:r w:rsidRPr="00DA2A2E">
              <w:rPr>
                <w:rFonts w:ascii="Arial" w:hAnsi="Arial" w:cs="Arial"/>
                <w:spacing w:val="-2"/>
                <w:sz w:val="18"/>
                <w:szCs w:val="18"/>
              </w:rPr>
              <w:t xml:space="preserve"> </w:t>
            </w:r>
            <w:r w:rsidRPr="00DA2A2E">
              <w:rPr>
                <w:rFonts w:ascii="Arial" w:hAnsi="Arial" w:cs="Arial"/>
                <w:spacing w:val="-1"/>
                <w:sz w:val="18"/>
                <w:szCs w:val="18"/>
              </w:rPr>
              <w:t>d</w:t>
            </w:r>
            <w:r w:rsidRPr="00DA2A2E">
              <w:rPr>
                <w:rFonts w:ascii="Arial" w:hAnsi="Arial" w:cs="Arial"/>
                <w:sz w:val="18"/>
                <w:szCs w:val="18"/>
              </w:rPr>
              <w:t>e</w:t>
            </w:r>
            <w:r w:rsidRPr="00DA2A2E">
              <w:rPr>
                <w:rFonts w:ascii="Arial" w:hAnsi="Arial" w:cs="Arial"/>
                <w:spacing w:val="-1"/>
                <w:sz w:val="18"/>
                <w:szCs w:val="18"/>
              </w:rPr>
              <w:t xml:space="preserve"> </w:t>
            </w:r>
            <w:r w:rsidRPr="00DA2A2E">
              <w:rPr>
                <w:rFonts w:ascii="Arial" w:hAnsi="Arial" w:cs="Arial"/>
                <w:spacing w:val="1"/>
                <w:sz w:val="18"/>
                <w:szCs w:val="18"/>
              </w:rPr>
              <w:t>S</w:t>
            </w:r>
            <w:r w:rsidRPr="00DA2A2E">
              <w:rPr>
                <w:rFonts w:ascii="Arial" w:hAnsi="Arial" w:cs="Arial"/>
                <w:spacing w:val="-1"/>
                <w:sz w:val="18"/>
                <w:szCs w:val="18"/>
              </w:rPr>
              <w:t>egur</w:t>
            </w:r>
            <w:r w:rsidRPr="00DA2A2E">
              <w:rPr>
                <w:rFonts w:ascii="Arial" w:hAnsi="Arial" w:cs="Arial"/>
                <w:sz w:val="18"/>
                <w:szCs w:val="18"/>
              </w:rPr>
              <w:t>id</w:t>
            </w:r>
            <w:r w:rsidRPr="00DA2A2E">
              <w:rPr>
                <w:rFonts w:ascii="Arial" w:hAnsi="Arial" w:cs="Arial"/>
                <w:spacing w:val="-1"/>
                <w:sz w:val="18"/>
                <w:szCs w:val="18"/>
              </w:rPr>
              <w:t>a</w:t>
            </w:r>
            <w:r w:rsidRPr="00DA2A2E">
              <w:rPr>
                <w:rFonts w:ascii="Arial" w:hAnsi="Arial" w:cs="Arial"/>
                <w:sz w:val="18"/>
                <w:szCs w:val="18"/>
              </w:rPr>
              <w:t>d</w:t>
            </w:r>
            <w:r w:rsidRPr="00DA2A2E">
              <w:rPr>
                <w:rFonts w:ascii="Arial" w:hAnsi="Arial" w:cs="Arial"/>
                <w:spacing w:val="1"/>
                <w:sz w:val="18"/>
                <w:szCs w:val="18"/>
              </w:rPr>
              <w:t xml:space="preserve"> </w:t>
            </w:r>
            <w:r w:rsidRPr="00DA2A2E">
              <w:rPr>
                <w:rFonts w:ascii="Arial" w:hAnsi="Arial" w:cs="Arial"/>
                <w:sz w:val="18"/>
                <w:szCs w:val="18"/>
              </w:rPr>
              <w:t xml:space="preserve">y </w:t>
            </w:r>
            <w:r w:rsidRPr="00DA2A2E">
              <w:rPr>
                <w:rFonts w:ascii="Arial" w:hAnsi="Arial" w:cs="Arial"/>
                <w:spacing w:val="1"/>
                <w:sz w:val="18"/>
                <w:szCs w:val="18"/>
              </w:rPr>
              <w:t>S</w:t>
            </w:r>
            <w:r w:rsidRPr="00DA2A2E">
              <w:rPr>
                <w:rFonts w:ascii="Arial" w:hAnsi="Arial" w:cs="Arial"/>
                <w:spacing w:val="-1"/>
                <w:sz w:val="18"/>
                <w:szCs w:val="18"/>
              </w:rPr>
              <w:t>a</w:t>
            </w:r>
            <w:r w:rsidRPr="00DA2A2E">
              <w:rPr>
                <w:rFonts w:ascii="Arial" w:hAnsi="Arial" w:cs="Arial"/>
                <w:sz w:val="18"/>
                <w:szCs w:val="18"/>
              </w:rPr>
              <w:t>lud</w:t>
            </w:r>
            <w:r w:rsidRPr="00DA2A2E">
              <w:rPr>
                <w:rFonts w:ascii="Arial" w:hAnsi="Arial" w:cs="Arial"/>
                <w:spacing w:val="-2"/>
                <w:sz w:val="18"/>
                <w:szCs w:val="18"/>
              </w:rPr>
              <w:t xml:space="preserve"> </w:t>
            </w:r>
            <w:r w:rsidRPr="00DA2A2E">
              <w:rPr>
                <w:rFonts w:ascii="Arial" w:hAnsi="Arial" w:cs="Arial"/>
                <w:spacing w:val="-1"/>
                <w:sz w:val="18"/>
                <w:szCs w:val="18"/>
              </w:rPr>
              <w:t>e</w:t>
            </w:r>
            <w:r w:rsidRPr="00DA2A2E">
              <w:rPr>
                <w:rFonts w:ascii="Arial" w:hAnsi="Arial" w:cs="Arial"/>
                <w:sz w:val="18"/>
                <w:szCs w:val="18"/>
              </w:rPr>
              <w:t>n</w:t>
            </w:r>
            <w:r w:rsidRPr="00DA2A2E">
              <w:rPr>
                <w:rFonts w:ascii="Arial" w:hAnsi="Arial" w:cs="Arial"/>
                <w:spacing w:val="-2"/>
                <w:sz w:val="18"/>
                <w:szCs w:val="18"/>
              </w:rPr>
              <w:t xml:space="preserve"> </w:t>
            </w:r>
            <w:r w:rsidRPr="00DA2A2E">
              <w:rPr>
                <w:rFonts w:ascii="Arial" w:hAnsi="Arial" w:cs="Arial"/>
                <w:spacing w:val="-1"/>
                <w:sz w:val="18"/>
                <w:szCs w:val="18"/>
              </w:rPr>
              <w:t>e</w:t>
            </w:r>
            <w:r w:rsidRPr="00DA2A2E">
              <w:rPr>
                <w:rFonts w:ascii="Arial" w:hAnsi="Arial" w:cs="Arial"/>
                <w:sz w:val="18"/>
                <w:szCs w:val="18"/>
              </w:rPr>
              <w:t>l</w:t>
            </w:r>
            <w:r w:rsidRPr="00DA2A2E">
              <w:rPr>
                <w:rFonts w:ascii="Arial" w:hAnsi="Arial" w:cs="Arial"/>
                <w:spacing w:val="1"/>
                <w:sz w:val="18"/>
                <w:szCs w:val="18"/>
              </w:rPr>
              <w:t xml:space="preserve"> </w:t>
            </w:r>
            <w:r w:rsidRPr="00DA2A2E">
              <w:rPr>
                <w:rFonts w:ascii="Arial" w:hAnsi="Arial" w:cs="Arial"/>
                <w:sz w:val="18"/>
                <w:szCs w:val="18"/>
              </w:rPr>
              <w:t>T</w:t>
            </w:r>
            <w:r w:rsidRPr="00DA2A2E">
              <w:rPr>
                <w:rFonts w:ascii="Arial" w:hAnsi="Arial" w:cs="Arial"/>
                <w:spacing w:val="-1"/>
                <w:sz w:val="18"/>
                <w:szCs w:val="18"/>
              </w:rPr>
              <w:t>raba</w:t>
            </w:r>
            <w:r w:rsidRPr="00DA2A2E">
              <w:rPr>
                <w:rFonts w:ascii="Arial" w:hAnsi="Arial" w:cs="Arial"/>
                <w:sz w:val="18"/>
                <w:szCs w:val="18"/>
              </w:rPr>
              <w:t>jo</w:t>
            </w:r>
          </w:p>
        </w:tc>
      </w:tr>
    </w:tbl>
    <w:p w:rsidR="00D455D0" w:rsidRPr="007D6807" w:rsidRDefault="007D6807" w:rsidP="007D6807">
      <w:pPr>
        <w:widowControl w:val="0"/>
        <w:autoSpaceDE w:val="0"/>
        <w:autoSpaceDN w:val="0"/>
        <w:adjustRightInd w:val="0"/>
        <w:spacing w:before="32"/>
        <w:ind w:right="3443"/>
        <w:jc w:val="center"/>
        <w:rPr>
          <w:rFonts w:ascii="Arial" w:hAnsi="Arial" w:cs="Arial"/>
        </w:rPr>
      </w:pPr>
      <w:r>
        <w:rPr>
          <w:rFonts w:ascii="Arial" w:hAnsi="Arial" w:cs="Arial"/>
          <w:b/>
          <w:bCs/>
          <w:spacing w:val="-1"/>
        </w:rPr>
        <w:t xml:space="preserve">                                                   </w:t>
      </w:r>
      <w:r w:rsidR="00D455D0" w:rsidRPr="007D6807">
        <w:rPr>
          <w:rFonts w:ascii="Arial" w:hAnsi="Arial" w:cs="Arial"/>
          <w:b/>
          <w:bCs/>
          <w:spacing w:val="-1"/>
        </w:rPr>
        <w:t>CE</w:t>
      </w:r>
      <w:r w:rsidR="00D455D0" w:rsidRPr="007D6807">
        <w:rPr>
          <w:rFonts w:ascii="Arial" w:hAnsi="Arial" w:cs="Arial"/>
          <w:b/>
          <w:bCs/>
          <w:spacing w:val="1"/>
        </w:rPr>
        <w:t>R</w:t>
      </w:r>
      <w:r w:rsidR="00D455D0" w:rsidRPr="007D6807">
        <w:rPr>
          <w:rFonts w:ascii="Arial" w:hAnsi="Arial" w:cs="Arial"/>
          <w:b/>
          <w:bCs/>
          <w:spacing w:val="-3"/>
        </w:rPr>
        <w:t>T</w:t>
      </w:r>
      <w:r w:rsidR="00D455D0" w:rsidRPr="007D6807">
        <w:rPr>
          <w:rFonts w:ascii="Arial" w:hAnsi="Arial" w:cs="Arial"/>
          <w:b/>
          <w:bCs/>
          <w:spacing w:val="1"/>
        </w:rPr>
        <w:t>I</w:t>
      </w:r>
      <w:r w:rsidR="00D455D0" w:rsidRPr="007D6807">
        <w:rPr>
          <w:rFonts w:ascii="Arial" w:hAnsi="Arial" w:cs="Arial"/>
          <w:b/>
          <w:bCs/>
        </w:rPr>
        <w:t>FI</w:t>
      </w:r>
      <w:r w:rsidR="00D455D0" w:rsidRPr="007D6807">
        <w:rPr>
          <w:rFonts w:ascii="Arial" w:hAnsi="Arial" w:cs="Arial"/>
          <w:b/>
          <w:bCs/>
          <w:spacing w:val="2"/>
        </w:rPr>
        <w:t>C</w:t>
      </w:r>
      <w:r w:rsidR="00D455D0" w:rsidRPr="007D6807">
        <w:rPr>
          <w:rFonts w:ascii="Arial" w:hAnsi="Arial" w:cs="Arial"/>
          <w:b/>
          <w:bCs/>
          <w:spacing w:val="-6"/>
        </w:rPr>
        <w:t>A</w:t>
      </w:r>
      <w:r w:rsidR="00D455D0" w:rsidRPr="007D6807">
        <w:rPr>
          <w:rFonts w:ascii="Arial" w:hAnsi="Arial" w:cs="Arial"/>
          <w:b/>
          <w:bCs/>
          <w:spacing w:val="-1"/>
        </w:rPr>
        <w:t>C</w:t>
      </w:r>
      <w:r w:rsidR="00D455D0" w:rsidRPr="007D6807">
        <w:rPr>
          <w:rFonts w:ascii="Arial" w:hAnsi="Arial" w:cs="Arial"/>
          <w:b/>
          <w:bCs/>
          <w:spacing w:val="1"/>
        </w:rPr>
        <w:t>IÓ</w:t>
      </w:r>
      <w:r w:rsidR="00D455D0" w:rsidRPr="007D6807">
        <w:rPr>
          <w:rFonts w:ascii="Arial" w:hAnsi="Arial" w:cs="Arial"/>
          <w:b/>
          <w:bCs/>
        </w:rPr>
        <w:t>N</w:t>
      </w:r>
      <w:r w:rsidR="00D455D0" w:rsidRPr="007D6807">
        <w:rPr>
          <w:rFonts w:ascii="Arial" w:hAnsi="Arial" w:cs="Arial"/>
          <w:b/>
          <w:bCs/>
          <w:spacing w:val="1"/>
        </w:rPr>
        <w:t xml:space="preserve"> </w:t>
      </w:r>
      <w:r w:rsidR="00D455D0" w:rsidRPr="007D6807">
        <w:rPr>
          <w:rFonts w:ascii="Arial" w:hAnsi="Arial" w:cs="Arial"/>
          <w:b/>
          <w:bCs/>
          <w:spacing w:val="-1"/>
        </w:rPr>
        <w:t>D</w:t>
      </w:r>
      <w:r w:rsidR="00D455D0" w:rsidRPr="007D6807">
        <w:rPr>
          <w:rFonts w:ascii="Arial" w:hAnsi="Arial" w:cs="Arial"/>
          <w:b/>
          <w:bCs/>
        </w:rPr>
        <w:t xml:space="preserve">E </w:t>
      </w:r>
      <w:r w:rsidR="00D455D0" w:rsidRPr="007D6807">
        <w:rPr>
          <w:rFonts w:ascii="Arial" w:hAnsi="Arial" w:cs="Arial"/>
          <w:b/>
          <w:bCs/>
          <w:spacing w:val="-1"/>
        </w:rPr>
        <w:t>CU</w:t>
      </w:r>
      <w:r w:rsidR="00D455D0" w:rsidRPr="007D6807">
        <w:rPr>
          <w:rFonts w:ascii="Arial" w:hAnsi="Arial" w:cs="Arial"/>
          <w:b/>
          <w:bCs/>
          <w:spacing w:val="1"/>
        </w:rPr>
        <w:t>M</w:t>
      </w:r>
      <w:r w:rsidR="00D455D0" w:rsidRPr="007D6807">
        <w:rPr>
          <w:rFonts w:ascii="Arial" w:hAnsi="Arial" w:cs="Arial"/>
          <w:b/>
          <w:bCs/>
          <w:spacing w:val="-1"/>
        </w:rPr>
        <w:t>P</w:t>
      </w:r>
      <w:r w:rsidR="00D455D0" w:rsidRPr="007D6807">
        <w:rPr>
          <w:rFonts w:ascii="Arial" w:hAnsi="Arial" w:cs="Arial"/>
          <w:b/>
          <w:bCs/>
        </w:rPr>
        <w:t>LI</w:t>
      </w:r>
      <w:r w:rsidR="00D455D0" w:rsidRPr="007D6807">
        <w:rPr>
          <w:rFonts w:ascii="Arial" w:hAnsi="Arial" w:cs="Arial"/>
          <w:b/>
          <w:bCs/>
          <w:spacing w:val="-1"/>
        </w:rPr>
        <w:t>M</w:t>
      </w:r>
      <w:r w:rsidR="00D455D0" w:rsidRPr="007D6807">
        <w:rPr>
          <w:rFonts w:ascii="Arial" w:hAnsi="Arial" w:cs="Arial"/>
          <w:b/>
          <w:bCs/>
          <w:spacing w:val="1"/>
        </w:rPr>
        <w:t>I</w:t>
      </w:r>
      <w:r w:rsidR="00D455D0" w:rsidRPr="007D6807">
        <w:rPr>
          <w:rFonts w:ascii="Arial" w:hAnsi="Arial" w:cs="Arial"/>
          <w:b/>
          <w:bCs/>
          <w:spacing w:val="-1"/>
        </w:rPr>
        <w:t>EN</w:t>
      </w:r>
      <w:r w:rsidR="00D455D0" w:rsidRPr="007D6807">
        <w:rPr>
          <w:rFonts w:ascii="Arial" w:hAnsi="Arial" w:cs="Arial"/>
          <w:b/>
          <w:bCs/>
          <w:spacing w:val="-3"/>
        </w:rPr>
        <w:t>T</w:t>
      </w:r>
      <w:r w:rsidR="00D455D0" w:rsidRPr="007D6807">
        <w:rPr>
          <w:rFonts w:ascii="Arial" w:hAnsi="Arial" w:cs="Arial"/>
          <w:b/>
          <w:bCs/>
        </w:rPr>
        <w:t>O</w:t>
      </w:r>
    </w:p>
    <w:p w:rsidR="00D455D0" w:rsidRPr="007D6807" w:rsidRDefault="00820148" w:rsidP="00402136">
      <w:pPr>
        <w:widowControl w:val="0"/>
        <w:autoSpaceDE w:val="0"/>
        <w:autoSpaceDN w:val="0"/>
        <w:adjustRightInd w:val="0"/>
        <w:spacing w:line="247" w:lineRule="exact"/>
        <w:ind w:left="1578" w:right="1870"/>
        <w:jc w:val="both"/>
        <w:rPr>
          <w:rFonts w:ascii="Arial" w:hAnsi="Arial" w:cs="Arial"/>
          <w:b/>
          <w:bCs/>
          <w:position w:val="-1"/>
        </w:rPr>
      </w:pPr>
      <w:r w:rsidRPr="007D6807">
        <w:rPr>
          <w:rFonts w:ascii="Arial" w:hAnsi="Arial" w:cs="Arial"/>
          <w:noProof/>
          <w:lang w:val="es-CO" w:eastAsia="es-CO"/>
        </w:rPr>
        <mc:AlternateContent>
          <mc:Choice Requires="wps">
            <w:drawing>
              <wp:anchor distT="0" distB="0" distL="114300" distR="114300" simplePos="0" relativeHeight="251654144" behindDoc="1" locked="0" layoutInCell="0" allowOverlap="1" wp14:anchorId="0B425587" wp14:editId="0AD7D764">
                <wp:simplePos x="0" y="0"/>
                <wp:positionH relativeFrom="page">
                  <wp:posOffset>688975</wp:posOffset>
                </wp:positionH>
                <wp:positionV relativeFrom="page">
                  <wp:posOffset>435610</wp:posOffset>
                </wp:positionV>
                <wp:extent cx="508000" cy="558800"/>
                <wp:effectExtent l="0" t="0" r="0" b="0"/>
                <wp:wrapNone/>
                <wp:docPr id="1185" name="Rectángulo 11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558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06697" w:rsidRDefault="00706697" w:rsidP="00D455D0">
                            <w:pPr>
                              <w:spacing w:line="880" w:lineRule="atLeast"/>
                              <w:rPr>
                                <w:sz w:val="24"/>
                                <w:szCs w:val="24"/>
                              </w:rPr>
                            </w:pPr>
                          </w:p>
                          <w:p w:rsidR="00706697" w:rsidRDefault="00706697" w:rsidP="00D455D0">
                            <w:pPr>
                              <w:widowControl w:val="0"/>
                              <w:autoSpaceDE w:val="0"/>
                              <w:autoSpaceDN w:val="0"/>
                              <w:adjustRightInd w:val="0"/>
                              <w:rPr>
                                <w:sz w:val="24"/>
                                <w:szCs w:val="2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25587" id="Rectángulo 1185" o:spid="_x0000_s1026" style="position:absolute;left:0;text-align:left;margin-left:54.25pt;margin-top:34.3pt;width:40pt;height:44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" o:allowincell="f" filled="f" stroked="f">
                <v:textbox inset="0,0,0,0">
                  <w:txbxContent>
                    <w:p w:rsidR="00706697" w:rsidRDefault="00706697" w:rsidP="00D455D0">
                      <w:pPr>
                        <w:spacing w:line="880" w:lineRule="atLeast"/>
                        <w:rPr>
                          <w:sz w:val="24"/>
                          <w:szCs w:val="24"/>
                        </w:rPr>
                      </w:pPr>
                    </w:p>
                    <w:p w:rsidR="00706697" w:rsidRDefault="00706697" w:rsidP="00D455D0">
                      <w:pPr>
                        <w:widowControl w:val="0"/>
                        <w:autoSpaceDE w:val="0"/>
                        <w:autoSpaceDN w:val="0"/>
                        <w:adjustRightInd w:val="0"/>
                        <w:rPr>
                          <w:sz w:val="24"/>
                          <w:szCs w:val="24"/>
                        </w:rPr>
                      </w:pPr>
                    </w:p>
                  </w:txbxContent>
                </v:textbox>
                <w10:wrap anchorx="page" anchory="page"/>
              </v:rect>
            </w:pict>
          </mc:Fallback>
        </mc:AlternateContent>
      </w:r>
      <w:r w:rsidR="00D455D0" w:rsidRPr="007D6807">
        <w:rPr>
          <w:rFonts w:ascii="Arial" w:hAnsi="Arial" w:cs="Arial"/>
          <w:b/>
          <w:bCs/>
          <w:spacing w:val="-1"/>
          <w:position w:val="-1"/>
        </w:rPr>
        <w:t>S</w:t>
      </w:r>
      <w:r w:rsidR="00D455D0" w:rsidRPr="007D6807">
        <w:rPr>
          <w:rFonts w:ascii="Arial" w:hAnsi="Arial" w:cs="Arial"/>
          <w:b/>
          <w:bCs/>
          <w:spacing w:val="1"/>
          <w:position w:val="-1"/>
        </w:rPr>
        <w:t>I</w:t>
      </w:r>
      <w:r w:rsidR="00D455D0" w:rsidRPr="007D6807">
        <w:rPr>
          <w:rFonts w:ascii="Arial" w:hAnsi="Arial" w:cs="Arial"/>
          <w:b/>
          <w:bCs/>
          <w:spacing w:val="-1"/>
          <w:position w:val="-1"/>
        </w:rPr>
        <w:t>S</w:t>
      </w:r>
      <w:r w:rsidR="00D455D0" w:rsidRPr="007D6807">
        <w:rPr>
          <w:rFonts w:ascii="Arial" w:hAnsi="Arial" w:cs="Arial"/>
          <w:b/>
          <w:bCs/>
          <w:spacing w:val="-3"/>
          <w:position w:val="-1"/>
        </w:rPr>
        <w:t>T</w:t>
      </w:r>
      <w:r w:rsidR="00D455D0" w:rsidRPr="007D6807">
        <w:rPr>
          <w:rFonts w:ascii="Arial" w:hAnsi="Arial" w:cs="Arial"/>
          <w:b/>
          <w:bCs/>
          <w:spacing w:val="-1"/>
          <w:position w:val="-1"/>
        </w:rPr>
        <w:t>E</w:t>
      </w:r>
      <w:r w:rsidR="00D455D0" w:rsidRPr="007D6807">
        <w:rPr>
          <w:rFonts w:ascii="Arial" w:hAnsi="Arial" w:cs="Arial"/>
          <w:b/>
          <w:bCs/>
          <w:spacing w:val="3"/>
          <w:position w:val="-1"/>
        </w:rPr>
        <w:t>M</w:t>
      </w:r>
      <w:r w:rsidR="00D455D0" w:rsidRPr="007D6807">
        <w:rPr>
          <w:rFonts w:ascii="Arial" w:hAnsi="Arial" w:cs="Arial"/>
          <w:b/>
          <w:bCs/>
          <w:position w:val="-1"/>
        </w:rPr>
        <w:t>A</w:t>
      </w:r>
      <w:r w:rsidR="00D455D0" w:rsidRPr="007D6807">
        <w:rPr>
          <w:rFonts w:ascii="Arial" w:hAnsi="Arial" w:cs="Arial"/>
          <w:b/>
          <w:bCs/>
          <w:spacing w:val="-4"/>
          <w:position w:val="-1"/>
        </w:rPr>
        <w:t xml:space="preserve"> </w:t>
      </w:r>
      <w:r w:rsidR="00D455D0" w:rsidRPr="007D6807">
        <w:rPr>
          <w:rFonts w:ascii="Arial" w:hAnsi="Arial" w:cs="Arial"/>
          <w:b/>
          <w:bCs/>
          <w:spacing w:val="-1"/>
          <w:position w:val="-1"/>
        </w:rPr>
        <w:t>D</w:t>
      </w:r>
      <w:r w:rsidR="00D455D0" w:rsidRPr="007D6807">
        <w:rPr>
          <w:rFonts w:ascii="Arial" w:hAnsi="Arial" w:cs="Arial"/>
          <w:b/>
          <w:bCs/>
          <w:position w:val="-1"/>
        </w:rPr>
        <w:t xml:space="preserve">E </w:t>
      </w:r>
      <w:r w:rsidR="00D455D0" w:rsidRPr="007D6807">
        <w:rPr>
          <w:rFonts w:ascii="Arial" w:hAnsi="Arial" w:cs="Arial"/>
          <w:b/>
          <w:bCs/>
          <w:spacing w:val="1"/>
          <w:position w:val="-1"/>
        </w:rPr>
        <w:t>G</w:t>
      </w:r>
      <w:r w:rsidR="00D455D0" w:rsidRPr="007D6807">
        <w:rPr>
          <w:rFonts w:ascii="Arial" w:hAnsi="Arial" w:cs="Arial"/>
          <w:b/>
          <w:bCs/>
          <w:spacing w:val="-1"/>
          <w:position w:val="-1"/>
        </w:rPr>
        <w:t>ES</w:t>
      </w:r>
      <w:r w:rsidR="00D455D0" w:rsidRPr="007D6807">
        <w:rPr>
          <w:rFonts w:ascii="Arial" w:hAnsi="Arial" w:cs="Arial"/>
          <w:b/>
          <w:bCs/>
          <w:spacing w:val="-3"/>
          <w:position w:val="-1"/>
        </w:rPr>
        <w:t>T</w:t>
      </w:r>
      <w:r w:rsidR="00D455D0" w:rsidRPr="007D6807">
        <w:rPr>
          <w:rFonts w:ascii="Arial" w:hAnsi="Arial" w:cs="Arial"/>
          <w:b/>
          <w:bCs/>
          <w:spacing w:val="1"/>
          <w:position w:val="-1"/>
        </w:rPr>
        <w:t>IÓ</w:t>
      </w:r>
      <w:r w:rsidR="00D455D0" w:rsidRPr="007D6807">
        <w:rPr>
          <w:rFonts w:ascii="Arial" w:hAnsi="Arial" w:cs="Arial"/>
          <w:b/>
          <w:bCs/>
          <w:position w:val="-1"/>
        </w:rPr>
        <w:t xml:space="preserve">N </w:t>
      </w:r>
      <w:r w:rsidR="00D455D0" w:rsidRPr="007D6807">
        <w:rPr>
          <w:rFonts w:ascii="Arial" w:hAnsi="Arial" w:cs="Arial"/>
          <w:b/>
          <w:bCs/>
          <w:spacing w:val="-1"/>
          <w:position w:val="-1"/>
        </w:rPr>
        <w:t>D</w:t>
      </w:r>
      <w:r w:rsidR="00D455D0" w:rsidRPr="007D6807">
        <w:rPr>
          <w:rFonts w:ascii="Arial" w:hAnsi="Arial" w:cs="Arial"/>
          <w:b/>
          <w:bCs/>
          <w:position w:val="-1"/>
        </w:rPr>
        <w:t xml:space="preserve">E </w:t>
      </w:r>
      <w:r w:rsidR="00D455D0" w:rsidRPr="007D6807">
        <w:rPr>
          <w:rFonts w:ascii="Arial" w:hAnsi="Arial" w:cs="Arial"/>
          <w:b/>
          <w:bCs/>
          <w:spacing w:val="-1"/>
          <w:position w:val="-1"/>
        </w:rPr>
        <w:t>SE</w:t>
      </w:r>
      <w:r w:rsidR="00D455D0" w:rsidRPr="007D6807">
        <w:rPr>
          <w:rFonts w:ascii="Arial" w:hAnsi="Arial" w:cs="Arial"/>
          <w:b/>
          <w:bCs/>
          <w:spacing w:val="1"/>
          <w:position w:val="-1"/>
        </w:rPr>
        <w:t>G</w:t>
      </w:r>
      <w:r w:rsidR="00D455D0" w:rsidRPr="007D6807">
        <w:rPr>
          <w:rFonts w:ascii="Arial" w:hAnsi="Arial" w:cs="Arial"/>
          <w:b/>
          <w:bCs/>
          <w:spacing w:val="-1"/>
          <w:position w:val="-1"/>
        </w:rPr>
        <w:t>UR</w:t>
      </w:r>
      <w:r w:rsidR="00D455D0" w:rsidRPr="007D6807">
        <w:rPr>
          <w:rFonts w:ascii="Arial" w:hAnsi="Arial" w:cs="Arial"/>
          <w:b/>
          <w:bCs/>
          <w:spacing w:val="1"/>
          <w:position w:val="-1"/>
        </w:rPr>
        <w:t>ID</w:t>
      </w:r>
      <w:r w:rsidR="00D455D0" w:rsidRPr="007D6807">
        <w:rPr>
          <w:rFonts w:ascii="Arial" w:hAnsi="Arial" w:cs="Arial"/>
          <w:b/>
          <w:bCs/>
          <w:spacing w:val="-8"/>
          <w:position w:val="-1"/>
        </w:rPr>
        <w:t>A</w:t>
      </w:r>
      <w:r w:rsidR="00D455D0" w:rsidRPr="007D6807">
        <w:rPr>
          <w:rFonts w:ascii="Arial" w:hAnsi="Arial" w:cs="Arial"/>
          <w:b/>
          <w:bCs/>
          <w:position w:val="-1"/>
        </w:rPr>
        <w:t xml:space="preserve">D Y </w:t>
      </w:r>
      <w:r w:rsidR="00D455D0" w:rsidRPr="007D6807">
        <w:rPr>
          <w:rFonts w:ascii="Arial" w:hAnsi="Arial" w:cs="Arial"/>
          <w:b/>
          <w:bCs/>
          <w:spacing w:val="4"/>
          <w:position w:val="-1"/>
        </w:rPr>
        <w:t>S</w:t>
      </w:r>
      <w:r w:rsidR="00D455D0" w:rsidRPr="007D6807">
        <w:rPr>
          <w:rFonts w:ascii="Arial" w:hAnsi="Arial" w:cs="Arial"/>
          <w:b/>
          <w:bCs/>
          <w:spacing w:val="-3"/>
          <w:position w:val="-1"/>
        </w:rPr>
        <w:t>A</w:t>
      </w:r>
      <w:r w:rsidR="00D455D0" w:rsidRPr="007D6807">
        <w:rPr>
          <w:rFonts w:ascii="Arial" w:hAnsi="Arial" w:cs="Arial"/>
          <w:b/>
          <w:bCs/>
          <w:position w:val="-1"/>
        </w:rPr>
        <w:t>L</w:t>
      </w:r>
      <w:r w:rsidR="00D455D0" w:rsidRPr="007D6807">
        <w:rPr>
          <w:rFonts w:ascii="Arial" w:hAnsi="Arial" w:cs="Arial"/>
          <w:b/>
          <w:bCs/>
          <w:spacing w:val="-2"/>
          <w:position w:val="-1"/>
        </w:rPr>
        <w:t>U</w:t>
      </w:r>
      <w:r w:rsidR="00D455D0" w:rsidRPr="007D6807">
        <w:rPr>
          <w:rFonts w:ascii="Arial" w:hAnsi="Arial" w:cs="Arial"/>
          <w:b/>
          <w:bCs/>
          <w:position w:val="-1"/>
        </w:rPr>
        <w:t xml:space="preserve">D </w:t>
      </w:r>
      <w:r w:rsidR="00D455D0" w:rsidRPr="007D6807">
        <w:rPr>
          <w:rFonts w:ascii="Arial" w:hAnsi="Arial" w:cs="Arial"/>
          <w:b/>
          <w:bCs/>
          <w:spacing w:val="-1"/>
          <w:position w:val="-1"/>
        </w:rPr>
        <w:t>E</w:t>
      </w:r>
      <w:r w:rsidR="00D455D0" w:rsidRPr="007D6807">
        <w:rPr>
          <w:rFonts w:ascii="Arial" w:hAnsi="Arial" w:cs="Arial"/>
          <w:b/>
          <w:bCs/>
          <w:position w:val="-1"/>
        </w:rPr>
        <w:t xml:space="preserve">N </w:t>
      </w:r>
      <w:r w:rsidR="00D455D0" w:rsidRPr="007D6807">
        <w:rPr>
          <w:rFonts w:ascii="Arial" w:hAnsi="Arial" w:cs="Arial"/>
          <w:b/>
          <w:bCs/>
          <w:spacing w:val="-1"/>
          <w:position w:val="-1"/>
        </w:rPr>
        <w:t>E</w:t>
      </w:r>
      <w:r w:rsidR="00D455D0" w:rsidRPr="007D6807">
        <w:rPr>
          <w:rFonts w:ascii="Arial" w:hAnsi="Arial" w:cs="Arial"/>
          <w:b/>
          <w:bCs/>
          <w:position w:val="-1"/>
        </w:rPr>
        <w:t xml:space="preserve">L </w:t>
      </w:r>
      <w:r w:rsidR="00D455D0" w:rsidRPr="007D6807">
        <w:rPr>
          <w:rFonts w:ascii="Arial" w:hAnsi="Arial" w:cs="Arial"/>
          <w:b/>
          <w:bCs/>
          <w:spacing w:val="-2"/>
          <w:position w:val="-1"/>
        </w:rPr>
        <w:t>T</w:t>
      </w:r>
      <w:r w:rsidR="00D455D0" w:rsidRPr="007D6807">
        <w:rPr>
          <w:rFonts w:ascii="Arial" w:hAnsi="Arial" w:cs="Arial"/>
          <w:b/>
          <w:bCs/>
          <w:spacing w:val="4"/>
          <w:position w:val="-1"/>
        </w:rPr>
        <w:t>R</w:t>
      </w:r>
      <w:r w:rsidR="00D455D0" w:rsidRPr="007D6807">
        <w:rPr>
          <w:rFonts w:ascii="Arial" w:hAnsi="Arial" w:cs="Arial"/>
          <w:b/>
          <w:bCs/>
          <w:spacing w:val="-6"/>
          <w:position w:val="-1"/>
        </w:rPr>
        <w:t>A</w:t>
      </w:r>
      <w:r w:rsidR="00D455D0" w:rsidRPr="007D6807">
        <w:rPr>
          <w:rFonts w:ascii="Arial" w:hAnsi="Arial" w:cs="Arial"/>
          <w:b/>
          <w:bCs/>
          <w:spacing w:val="4"/>
          <w:position w:val="-1"/>
        </w:rPr>
        <w:t>B</w:t>
      </w:r>
      <w:r w:rsidR="00D455D0" w:rsidRPr="007D6807">
        <w:rPr>
          <w:rFonts w:ascii="Arial" w:hAnsi="Arial" w:cs="Arial"/>
          <w:b/>
          <w:bCs/>
          <w:spacing w:val="-6"/>
          <w:position w:val="-1"/>
        </w:rPr>
        <w:t>A</w:t>
      </w:r>
      <w:r w:rsidR="00D455D0" w:rsidRPr="007D6807">
        <w:rPr>
          <w:rFonts w:ascii="Arial" w:hAnsi="Arial" w:cs="Arial"/>
          <w:b/>
          <w:bCs/>
          <w:position w:val="-1"/>
        </w:rPr>
        <w:t>JO</w:t>
      </w:r>
    </w:p>
    <w:p w:rsidR="0002274C" w:rsidRPr="007D6807" w:rsidRDefault="0002274C" w:rsidP="00402136">
      <w:pPr>
        <w:widowControl w:val="0"/>
        <w:autoSpaceDE w:val="0"/>
        <w:autoSpaceDN w:val="0"/>
        <w:adjustRightInd w:val="0"/>
        <w:spacing w:line="247" w:lineRule="exact"/>
        <w:ind w:left="1578" w:right="1870"/>
        <w:jc w:val="both"/>
        <w:rPr>
          <w:rFonts w:ascii="Arial" w:hAnsi="Arial" w:cs="Arial"/>
        </w:rPr>
      </w:pPr>
    </w:p>
    <w:p w:rsidR="009038DE" w:rsidRPr="007D6807" w:rsidRDefault="00820148" w:rsidP="007D6807">
      <w:pPr>
        <w:widowControl w:val="0"/>
        <w:autoSpaceDE w:val="0"/>
        <w:autoSpaceDN w:val="0"/>
        <w:adjustRightInd w:val="0"/>
        <w:spacing w:before="34" w:line="225" w:lineRule="exact"/>
        <w:ind w:left="-142" w:right="-142"/>
        <w:jc w:val="both"/>
        <w:rPr>
          <w:rFonts w:ascii="Arial" w:hAnsi="Arial" w:cs="Arial"/>
          <w:spacing w:val="42"/>
          <w:position w:val="-1"/>
        </w:rPr>
      </w:pPr>
      <w:r w:rsidRPr="007D6807">
        <w:rPr>
          <w:rFonts w:ascii="Arial" w:hAnsi="Arial" w:cs="Arial"/>
          <w:noProof/>
          <w:lang w:val="es-CO" w:eastAsia="es-CO"/>
        </w:rPr>
        <mc:AlternateContent>
          <mc:Choice Requires="wpg">
            <w:drawing>
              <wp:anchor distT="0" distB="0" distL="114300" distR="114300" simplePos="0" relativeHeight="251655168" behindDoc="1" locked="0" layoutInCell="0" allowOverlap="1" wp14:anchorId="156EC569" wp14:editId="55981BD1">
                <wp:simplePos x="0" y="0"/>
                <wp:positionH relativeFrom="page">
                  <wp:posOffset>1108710</wp:posOffset>
                </wp:positionH>
                <wp:positionV relativeFrom="paragraph">
                  <wp:posOffset>157480</wp:posOffset>
                </wp:positionV>
                <wp:extent cx="1560195" cy="8255"/>
                <wp:effectExtent l="0" t="0" r="1905" b="0"/>
                <wp:wrapNone/>
                <wp:docPr id="29" name="Grupo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0195" cy="8255"/>
                          <a:chOff x="1746" y="248"/>
                          <a:chExt cx="2457" cy="13"/>
                        </a:xfrm>
                      </wpg:grpSpPr>
                      <wps:wsp>
                        <wps:cNvPr id="30" name="Freeform 4"/>
                        <wps:cNvSpPr>
                          <a:spLocks/>
                        </wps:cNvSpPr>
                        <wps:spPr bwMode="auto">
                          <a:xfrm>
                            <a:off x="1752" y="254"/>
                            <a:ext cx="1444" cy="0"/>
                          </a:xfrm>
                          <a:custGeom>
                            <a:avLst/>
                            <a:gdLst>
                              <a:gd name="T0" fmla="*/ 0 w 1444"/>
                              <a:gd name="T1" fmla="*/ 1443 w 1444"/>
                            </a:gdLst>
                            <a:ahLst/>
                            <a:cxnLst>
                              <a:cxn ang="0">
                                <a:pos x="T0" y="0"/>
                              </a:cxn>
                              <a:cxn ang="0">
                                <a:pos x="T1" y="0"/>
                              </a:cxn>
                            </a:cxnLst>
                            <a:rect l="0" t="0" r="r" b="b"/>
                            <a:pathLst>
                              <a:path w="1444">
                                <a:moveTo>
                                  <a:pt x="0" y="0"/>
                                </a:moveTo>
                                <a:lnTo>
                                  <a:pt x="1443"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5"/>
                        <wps:cNvSpPr>
                          <a:spLocks/>
                        </wps:cNvSpPr>
                        <wps:spPr bwMode="auto">
                          <a:xfrm>
                            <a:off x="3199" y="254"/>
                            <a:ext cx="998" cy="0"/>
                          </a:xfrm>
                          <a:custGeom>
                            <a:avLst/>
                            <a:gdLst>
                              <a:gd name="T0" fmla="*/ 0 w 998"/>
                              <a:gd name="T1" fmla="*/ 998 w 998"/>
                            </a:gdLst>
                            <a:ahLst/>
                            <a:cxnLst>
                              <a:cxn ang="0">
                                <a:pos x="T0" y="0"/>
                              </a:cxn>
                              <a:cxn ang="0">
                                <a:pos x="T1" y="0"/>
                              </a:cxn>
                            </a:cxnLst>
                            <a:rect l="0" t="0" r="r" b="b"/>
                            <a:pathLst>
                              <a:path w="998">
                                <a:moveTo>
                                  <a:pt x="0" y="0"/>
                                </a:moveTo>
                                <a:lnTo>
                                  <a:pt x="998"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5328B44" id="Grupo 29" o:spid="_x0000_s1026" style="position:absolute;margin-left:87.3pt;margin-top:12.4pt;width:122.85pt;height:.65pt;z-index:-251661312;mso-position-horizontal-relative:page" coordorigin="1746,248" coordsize="245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" o:allowincell="f">
                <v:shape id="Freeform 4" o:spid="_x0000_s1027" style="position:absolute;left:1752;top:254;width:1444;height:0;visibility:visible;mso-wrap-style:square;v-text-anchor:top" coordsize="1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" path="m,l1443,e" filled="f" strokeweight=".22133mm">
                  <v:path arrowok="t" o:connecttype="custom" o:connectlocs="0,0;1443,0" o:connectangles="0,0"/>
                </v:shape>
                <v:shape id="Freeform 5" o:spid="_x0000_s1028" style="position:absolute;left:3199;top:254;width:998;height:0;visibility:visible;mso-wrap-style:square;v-text-anchor:top" coordsize="99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" path="m,l998,e" filled="f" strokeweight=".22133mm">
                  <v:path arrowok="t" o:connecttype="custom" o:connectlocs="0,0;998,0" o:connectangles="0,0"/>
                </v:shape>
                <w10:wrap anchorx="page"/>
              </v:group>
            </w:pict>
          </mc:Fallback>
        </mc:AlternateContent>
      </w:r>
      <w:r w:rsidRPr="007D6807">
        <w:rPr>
          <w:rFonts w:ascii="Arial" w:hAnsi="Arial" w:cs="Arial"/>
          <w:noProof/>
          <w:lang w:val="es-CO" w:eastAsia="es-CO"/>
        </w:rPr>
        <mc:AlternateContent>
          <mc:Choice Requires="wpg">
            <w:drawing>
              <wp:anchor distT="0" distB="0" distL="114300" distR="114300" simplePos="0" relativeHeight="251656192" behindDoc="1" locked="0" layoutInCell="0" allowOverlap="1" wp14:anchorId="4770167D" wp14:editId="321B9307">
                <wp:simplePos x="0" y="0"/>
                <wp:positionH relativeFrom="page">
                  <wp:posOffset>5720715</wp:posOffset>
                </wp:positionH>
                <wp:positionV relativeFrom="paragraph">
                  <wp:posOffset>157480</wp:posOffset>
                </wp:positionV>
                <wp:extent cx="925830" cy="8255"/>
                <wp:effectExtent l="0" t="0" r="0" b="0"/>
                <wp:wrapNone/>
                <wp:docPr id="26" name="Grupo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25830" cy="8255"/>
                          <a:chOff x="9009" y="248"/>
                          <a:chExt cx="1458" cy="13"/>
                        </a:xfrm>
                      </wpg:grpSpPr>
                      <wps:wsp>
                        <wps:cNvPr id="27" name="Freeform 7"/>
                        <wps:cNvSpPr>
                          <a:spLocks/>
                        </wps:cNvSpPr>
                        <wps:spPr bwMode="auto">
                          <a:xfrm>
                            <a:off x="9015" y="254"/>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8"/>
                        <wps:cNvSpPr>
                          <a:spLocks/>
                        </wps:cNvSpPr>
                        <wps:spPr bwMode="auto">
                          <a:xfrm>
                            <a:off x="9350" y="254"/>
                            <a:ext cx="1110" cy="0"/>
                          </a:xfrm>
                          <a:custGeom>
                            <a:avLst/>
                            <a:gdLst>
                              <a:gd name="T0" fmla="*/ 0 w 1110"/>
                              <a:gd name="T1" fmla="*/ 1110 w 1110"/>
                            </a:gdLst>
                            <a:ahLst/>
                            <a:cxnLst>
                              <a:cxn ang="0">
                                <a:pos x="T0" y="0"/>
                              </a:cxn>
                              <a:cxn ang="0">
                                <a:pos x="T1" y="0"/>
                              </a:cxn>
                            </a:cxnLst>
                            <a:rect l="0" t="0" r="r" b="b"/>
                            <a:pathLst>
                              <a:path w="1110">
                                <a:moveTo>
                                  <a:pt x="0" y="0"/>
                                </a:moveTo>
                                <a:lnTo>
                                  <a:pt x="111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5CA6671" id="Grupo 26" o:spid="_x0000_s1026" style="position:absolute;margin-left:450.45pt;margin-top:12.4pt;width:72.9pt;height:.65pt;z-index:-251660288;mso-position-horizontal-relative:page" coordorigin="9009,248" coordsize="145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" o:allowincell="f">
                <v:shape id="Freeform 7" o:spid="_x0000_s1027" style="position:absolute;left:9015;top:254;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" path="m,l331,e" filled="f" strokeweight=".22133mm">
                  <v:path arrowok="t" o:connecttype="custom" o:connectlocs="0,0;331,0" o:connectangles="0,0"/>
                </v:shape>
                <v:shape id="Freeform 8" o:spid="_x0000_s1028" style="position:absolute;left:9350;top:254;width:1110;height:0;visibility:visible;mso-wrap-style:square;v-text-anchor:top" coordsize="1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" path="m,l1110,e" filled="f" strokeweight=".22133mm">
                  <v:path arrowok="t" o:connecttype="custom" o:connectlocs="0,0;1110,0" o:connectangles="0,0"/>
                </v:shape>
                <w10:wrap anchorx="page"/>
              </v:group>
            </w:pict>
          </mc:Fallback>
        </mc:AlternateContent>
      </w:r>
      <w:r w:rsidR="00D455D0" w:rsidRPr="007D6807">
        <w:rPr>
          <w:rFonts w:ascii="Arial" w:hAnsi="Arial" w:cs="Arial"/>
          <w:spacing w:val="-1"/>
          <w:position w:val="-1"/>
        </w:rPr>
        <w:t>Y</w:t>
      </w:r>
      <w:r w:rsidR="00D455D0" w:rsidRPr="007D6807">
        <w:rPr>
          <w:rFonts w:ascii="Arial" w:hAnsi="Arial" w:cs="Arial"/>
          <w:position w:val="-1"/>
        </w:rPr>
        <w:t xml:space="preserve">o                                            </w:t>
      </w:r>
      <w:r w:rsidR="00D455D0" w:rsidRPr="007D6807">
        <w:rPr>
          <w:rFonts w:ascii="Arial" w:hAnsi="Arial" w:cs="Arial"/>
          <w:spacing w:val="41"/>
          <w:position w:val="-1"/>
        </w:rPr>
        <w:t xml:space="preserve"> </w:t>
      </w:r>
      <w:r w:rsidR="00D455D0" w:rsidRPr="007D6807">
        <w:rPr>
          <w:rFonts w:ascii="Arial" w:hAnsi="Arial" w:cs="Arial"/>
          <w:spacing w:val="2"/>
          <w:position w:val="-1"/>
        </w:rPr>
        <w:t>_</w:t>
      </w:r>
      <w:r w:rsidR="00D455D0" w:rsidRPr="007D6807">
        <w:rPr>
          <w:rFonts w:ascii="Arial" w:hAnsi="Arial" w:cs="Arial"/>
          <w:position w:val="-1"/>
        </w:rPr>
        <w:t>_</w:t>
      </w:r>
      <w:r w:rsidR="00D455D0" w:rsidRPr="007D6807">
        <w:rPr>
          <w:rFonts w:ascii="Arial" w:hAnsi="Arial" w:cs="Arial"/>
          <w:position w:val="-1"/>
          <w:u w:val="single"/>
        </w:rPr>
        <w:t xml:space="preserve">          </w:t>
      </w:r>
      <w:r w:rsidR="00D455D0" w:rsidRPr="007D6807">
        <w:rPr>
          <w:rFonts w:ascii="Arial" w:hAnsi="Arial" w:cs="Arial"/>
          <w:spacing w:val="53"/>
          <w:position w:val="-1"/>
          <w:u w:val="single"/>
        </w:rPr>
        <w:t xml:space="preserve"> </w:t>
      </w:r>
      <w:r w:rsidR="00D455D0" w:rsidRPr="007D6807">
        <w:rPr>
          <w:rFonts w:ascii="Arial" w:hAnsi="Arial" w:cs="Arial"/>
          <w:spacing w:val="37"/>
          <w:position w:val="-1"/>
        </w:rPr>
        <w:t xml:space="preserve"> </w:t>
      </w:r>
      <w:r w:rsidR="00D455D0" w:rsidRPr="007D6807">
        <w:rPr>
          <w:rFonts w:ascii="Arial" w:hAnsi="Arial" w:cs="Arial"/>
          <w:spacing w:val="1"/>
          <w:position w:val="-1"/>
        </w:rPr>
        <w:t>i</w:t>
      </w:r>
      <w:r w:rsidR="00D455D0" w:rsidRPr="007D6807">
        <w:rPr>
          <w:rFonts w:ascii="Arial" w:hAnsi="Arial" w:cs="Arial"/>
          <w:position w:val="-1"/>
        </w:rPr>
        <w:t>d</w:t>
      </w:r>
      <w:r w:rsidR="00D455D0" w:rsidRPr="007D6807">
        <w:rPr>
          <w:rFonts w:ascii="Arial" w:hAnsi="Arial" w:cs="Arial"/>
          <w:spacing w:val="-1"/>
          <w:position w:val="-1"/>
        </w:rPr>
        <w:t>e</w:t>
      </w:r>
      <w:r w:rsidR="00D455D0" w:rsidRPr="007D6807">
        <w:rPr>
          <w:rFonts w:ascii="Arial" w:hAnsi="Arial" w:cs="Arial"/>
          <w:position w:val="-1"/>
        </w:rPr>
        <w:t>n</w:t>
      </w:r>
      <w:r w:rsidR="00D455D0" w:rsidRPr="007D6807">
        <w:rPr>
          <w:rFonts w:ascii="Arial" w:hAnsi="Arial" w:cs="Arial"/>
          <w:spacing w:val="2"/>
          <w:position w:val="-1"/>
        </w:rPr>
        <w:t>t</w:t>
      </w:r>
      <w:r w:rsidR="00D455D0" w:rsidRPr="007D6807">
        <w:rPr>
          <w:rFonts w:ascii="Arial" w:hAnsi="Arial" w:cs="Arial"/>
          <w:spacing w:val="-1"/>
          <w:position w:val="-1"/>
        </w:rPr>
        <w:t>i</w:t>
      </w:r>
      <w:r w:rsidR="00D455D0" w:rsidRPr="007D6807">
        <w:rPr>
          <w:rFonts w:ascii="Arial" w:hAnsi="Arial" w:cs="Arial"/>
          <w:spacing w:val="2"/>
          <w:position w:val="-1"/>
        </w:rPr>
        <w:t>f</w:t>
      </w:r>
      <w:r w:rsidR="00D455D0" w:rsidRPr="007D6807">
        <w:rPr>
          <w:rFonts w:ascii="Arial" w:hAnsi="Arial" w:cs="Arial"/>
          <w:spacing w:val="-1"/>
          <w:position w:val="-1"/>
        </w:rPr>
        <w:t>i</w:t>
      </w:r>
      <w:r w:rsidR="00D455D0" w:rsidRPr="007D6807">
        <w:rPr>
          <w:rFonts w:ascii="Arial" w:hAnsi="Arial" w:cs="Arial"/>
          <w:spacing w:val="1"/>
          <w:position w:val="-1"/>
        </w:rPr>
        <w:t>c</w:t>
      </w:r>
      <w:r w:rsidR="00D455D0" w:rsidRPr="007D6807">
        <w:rPr>
          <w:rFonts w:ascii="Arial" w:hAnsi="Arial" w:cs="Arial"/>
          <w:position w:val="-1"/>
        </w:rPr>
        <w:t>a</w:t>
      </w:r>
      <w:r w:rsidR="00D455D0" w:rsidRPr="007D6807">
        <w:rPr>
          <w:rFonts w:ascii="Arial" w:hAnsi="Arial" w:cs="Arial"/>
          <w:spacing w:val="-1"/>
          <w:position w:val="-1"/>
        </w:rPr>
        <w:t>d</w:t>
      </w:r>
      <w:r w:rsidR="00D455D0" w:rsidRPr="007D6807">
        <w:rPr>
          <w:rFonts w:ascii="Arial" w:hAnsi="Arial" w:cs="Arial"/>
          <w:position w:val="-1"/>
        </w:rPr>
        <w:t>o</w:t>
      </w:r>
      <w:r w:rsidR="00D455D0" w:rsidRPr="007D6807">
        <w:rPr>
          <w:rFonts w:ascii="Arial" w:hAnsi="Arial" w:cs="Arial"/>
          <w:spacing w:val="27"/>
          <w:position w:val="-1"/>
        </w:rPr>
        <w:t xml:space="preserve"> </w:t>
      </w:r>
      <w:r w:rsidR="00D455D0" w:rsidRPr="007D6807">
        <w:rPr>
          <w:rFonts w:ascii="Arial" w:hAnsi="Arial" w:cs="Arial"/>
          <w:spacing w:val="1"/>
          <w:position w:val="-1"/>
        </w:rPr>
        <w:t>c</w:t>
      </w:r>
      <w:r w:rsidR="00D455D0" w:rsidRPr="007D6807">
        <w:rPr>
          <w:rFonts w:ascii="Arial" w:hAnsi="Arial" w:cs="Arial"/>
          <w:position w:val="-1"/>
        </w:rPr>
        <w:t>on</w:t>
      </w:r>
      <w:r w:rsidR="00D455D0" w:rsidRPr="007D6807">
        <w:rPr>
          <w:rFonts w:ascii="Arial" w:hAnsi="Arial" w:cs="Arial"/>
          <w:spacing w:val="31"/>
          <w:position w:val="-1"/>
        </w:rPr>
        <w:t xml:space="preserve"> </w:t>
      </w:r>
      <w:r w:rsidR="00D455D0" w:rsidRPr="007D6807">
        <w:rPr>
          <w:rFonts w:ascii="Arial" w:hAnsi="Arial" w:cs="Arial"/>
          <w:spacing w:val="1"/>
          <w:position w:val="-1"/>
        </w:rPr>
        <w:t>c</w:t>
      </w:r>
      <w:r w:rsidR="00D455D0" w:rsidRPr="007D6807">
        <w:rPr>
          <w:rFonts w:ascii="Arial" w:hAnsi="Arial" w:cs="Arial"/>
          <w:position w:val="-1"/>
        </w:rPr>
        <w:t>e</w:t>
      </w:r>
      <w:r w:rsidR="00D455D0" w:rsidRPr="007D6807">
        <w:rPr>
          <w:rFonts w:ascii="Arial" w:hAnsi="Arial" w:cs="Arial"/>
          <w:spacing w:val="-1"/>
          <w:position w:val="-1"/>
        </w:rPr>
        <w:t>d</w:t>
      </w:r>
      <w:r w:rsidR="00D455D0" w:rsidRPr="007D6807">
        <w:rPr>
          <w:rFonts w:ascii="Arial" w:hAnsi="Arial" w:cs="Arial"/>
          <w:position w:val="-1"/>
        </w:rPr>
        <w:t>u</w:t>
      </w:r>
      <w:r w:rsidR="00D455D0" w:rsidRPr="007D6807">
        <w:rPr>
          <w:rFonts w:ascii="Arial" w:hAnsi="Arial" w:cs="Arial"/>
          <w:spacing w:val="1"/>
          <w:position w:val="-1"/>
        </w:rPr>
        <w:t>l</w:t>
      </w:r>
      <w:r w:rsidR="00D455D0" w:rsidRPr="007D6807">
        <w:rPr>
          <w:rFonts w:ascii="Arial" w:hAnsi="Arial" w:cs="Arial"/>
          <w:position w:val="-1"/>
        </w:rPr>
        <w:t>a</w:t>
      </w:r>
      <w:r w:rsidR="00D455D0" w:rsidRPr="007D6807">
        <w:rPr>
          <w:rFonts w:ascii="Arial" w:hAnsi="Arial" w:cs="Arial"/>
          <w:spacing w:val="29"/>
          <w:position w:val="-1"/>
        </w:rPr>
        <w:t xml:space="preserve"> </w:t>
      </w:r>
      <w:r w:rsidR="00D455D0" w:rsidRPr="007D6807">
        <w:rPr>
          <w:rFonts w:ascii="Arial" w:hAnsi="Arial" w:cs="Arial"/>
          <w:position w:val="-1"/>
        </w:rPr>
        <w:t>de</w:t>
      </w:r>
      <w:r w:rsidR="00D455D0" w:rsidRPr="007D6807">
        <w:rPr>
          <w:rFonts w:ascii="Arial" w:hAnsi="Arial" w:cs="Arial"/>
          <w:spacing w:val="32"/>
          <w:position w:val="-1"/>
        </w:rPr>
        <w:t xml:space="preserve"> </w:t>
      </w:r>
      <w:r w:rsidR="00D455D0" w:rsidRPr="007D6807">
        <w:rPr>
          <w:rFonts w:ascii="Arial" w:hAnsi="Arial" w:cs="Arial"/>
          <w:spacing w:val="1"/>
          <w:position w:val="-1"/>
        </w:rPr>
        <w:t>ci</w:t>
      </w:r>
      <w:r w:rsidR="00D455D0" w:rsidRPr="007D6807">
        <w:rPr>
          <w:rFonts w:ascii="Arial" w:hAnsi="Arial" w:cs="Arial"/>
          <w:position w:val="-1"/>
        </w:rPr>
        <w:t>u</w:t>
      </w:r>
      <w:r w:rsidR="00D455D0" w:rsidRPr="007D6807">
        <w:rPr>
          <w:rFonts w:ascii="Arial" w:hAnsi="Arial" w:cs="Arial"/>
          <w:spacing w:val="-1"/>
          <w:position w:val="-1"/>
        </w:rPr>
        <w:t>d</w:t>
      </w:r>
      <w:r w:rsidR="00D455D0" w:rsidRPr="007D6807">
        <w:rPr>
          <w:rFonts w:ascii="Arial" w:hAnsi="Arial" w:cs="Arial"/>
          <w:spacing w:val="2"/>
          <w:position w:val="-1"/>
        </w:rPr>
        <w:t>a</w:t>
      </w:r>
      <w:r w:rsidR="00D455D0" w:rsidRPr="007D6807">
        <w:rPr>
          <w:rFonts w:ascii="Arial" w:hAnsi="Arial" w:cs="Arial"/>
          <w:position w:val="-1"/>
        </w:rPr>
        <w:t>d</w:t>
      </w:r>
      <w:r w:rsidR="00D455D0" w:rsidRPr="007D6807">
        <w:rPr>
          <w:rFonts w:ascii="Arial" w:hAnsi="Arial" w:cs="Arial"/>
          <w:spacing w:val="-1"/>
          <w:position w:val="-1"/>
        </w:rPr>
        <w:t>a</w:t>
      </w:r>
      <w:r w:rsidR="00D455D0" w:rsidRPr="007D6807">
        <w:rPr>
          <w:rFonts w:ascii="Arial" w:hAnsi="Arial" w:cs="Arial"/>
          <w:position w:val="-1"/>
        </w:rPr>
        <w:t>n</w:t>
      </w:r>
      <w:r w:rsidR="00D455D0" w:rsidRPr="007D6807">
        <w:rPr>
          <w:rFonts w:ascii="Arial" w:hAnsi="Arial" w:cs="Arial"/>
          <w:spacing w:val="2"/>
          <w:position w:val="-1"/>
        </w:rPr>
        <w:t>í</w:t>
      </w:r>
      <w:r w:rsidR="00D455D0" w:rsidRPr="007D6807">
        <w:rPr>
          <w:rFonts w:ascii="Arial" w:hAnsi="Arial" w:cs="Arial"/>
          <w:position w:val="-1"/>
        </w:rPr>
        <w:t>a</w:t>
      </w:r>
      <w:r w:rsidR="00D455D0" w:rsidRPr="007D6807">
        <w:rPr>
          <w:rFonts w:ascii="Arial" w:hAnsi="Arial" w:cs="Arial"/>
          <w:spacing w:val="28"/>
          <w:position w:val="-1"/>
        </w:rPr>
        <w:t xml:space="preserve"> </w:t>
      </w:r>
      <w:r w:rsidR="00D455D0" w:rsidRPr="007D6807">
        <w:rPr>
          <w:rFonts w:ascii="Arial" w:hAnsi="Arial" w:cs="Arial"/>
          <w:position w:val="-1"/>
        </w:rPr>
        <w:t xml:space="preserve">No                          </w:t>
      </w:r>
      <w:r w:rsidR="00D455D0" w:rsidRPr="007D6807">
        <w:rPr>
          <w:rFonts w:ascii="Arial" w:hAnsi="Arial" w:cs="Arial"/>
          <w:spacing w:val="42"/>
          <w:position w:val="-1"/>
        </w:rPr>
        <w:t xml:space="preserve"> </w:t>
      </w:r>
      <w:r w:rsidR="009038DE" w:rsidRPr="007D6807">
        <w:rPr>
          <w:rFonts w:ascii="Arial" w:hAnsi="Arial" w:cs="Arial"/>
          <w:spacing w:val="42"/>
          <w:position w:val="-1"/>
        </w:rPr>
        <w:t xml:space="preserve">     </w:t>
      </w:r>
    </w:p>
    <w:p w:rsidR="00D455D0" w:rsidRPr="007D6807" w:rsidRDefault="009038DE" w:rsidP="007D6807">
      <w:pPr>
        <w:widowControl w:val="0"/>
        <w:autoSpaceDE w:val="0"/>
        <w:autoSpaceDN w:val="0"/>
        <w:adjustRightInd w:val="0"/>
        <w:spacing w:before="34" w:line="225" w:lineRule="exact"/>
        <w:ind w:left="-142" w:right="-142"/>
        <w:jc w:val="both"/>
        <w:rPr>
          <w:rFonts w:ascii="Arial" w:hAnsi="Arial" w:cs="Arial"/>
        </w:rPr>
      </w:pPr>
      <w:r w:rsidRPr="007D6807">
        <w:rPr>
          <w:rFonts w:ascii="Arial" w:hAnsi="Arial" w:cs="Arial"/>
          <w:position w:val="-1"/>
        </w:rPr>
        <w:t>D</w:t>
      </w:r>
      <w:r w:rsidR="00D455D0" w:rsidRPr="007D6807">
        <w:rPr>
          <w:rFonts w:ascii="Arial" w:hAnsi="Arial" w:cs="Arial"/>
          <w:position w:val="-1"/>
        </w:rPr>
        <w:t>e</w:t>
      </w:r>
      <w:r w:rsidRPr="007D6807">
        <w:rPr>
          <w:rFonts w:ascii="Arial" w:hAnsi="Arial" w:cs="Arial"/>
        </w:rPr>
        <w:t xml:space="preserve"> </w:t>
      </w:r>
      <w:r w:rsidR="00820148" w:rsidRPr="007D6807">
        <w:rPr>
          <w:rFonts w:ascii="Arial" w:hAnsi="Arial" w:cs="Arial"/>
          <w:noProof/>
          <w:lang w:val="es-CO" w:eastAsia="es-CO"/>
        </w:rPr>
        <mc:AlternateContent>
          <mc:Choice Requires="wpg">
            <w:drawing>
              <wp:anchor distT="0" distB="0" distL="114300" distR="114300" simplePos="0" relativeHeight="251657216" behindDoc="1" locked="0" layoutInCell="0" allowOverlap="1" wp14:anchorId="66E4304F" wp14:editId="5B1E2C73">
                <wp:simplePos x="0" y="0"/>
                <wp:positionH relativeFrom="page">
                  <wp:posOffset>896620</wp:posOffset>
                </wp:positionH>
                <wp:positionV relativeFrom="paragraph">
                  <wp:posOffset>160020</wp:posOffset>
                </wp:positionV>
                <wp:extent cx="1065530" cy="8255"/>
                <wp:effectExtent l="0" t="0" r="1270" b="0"/>
                <wp:wrapNone/>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65530" cy="8255"/>
                          <a:chOff x="1412" y="252"/>
                          <a:chExt cx="1678" cy="13"/>
                        </a:xfrm>
                      </wpg:grpSpPr>
                      <wps:wsp>
                        <wps:cNvPr id="19" name="Freeform 10"/>
                        <wps:cNvSpPr>
                          <a:spLocks/>
                        </wps:cNvSpPr>
                        <wps:spPr bwMode="auto">
                          <a:xfrm>
                            <a:off x="1418" y="258"/>
                            <a:ext cx="442" cy="0"/>
                          </a:xfrm>
                          <a:custGeom>
                            <a:avLst/>
                            <a:gdLst>
                              <a:gd name="T0" fmla="*/ 0 w 442"/>
                              <a:gd name="T1" fmla="*/ 441 w 442"/>
                            </a:gdLst>
                            <a:ahLst/>
                            <a:cxnLst>
                              <a:cxn ang="0">
                                <a:pos x="T0" y="0"/>
                              </a:cxn>
                              <a:cxn ang="0">
                                <a:pos x="T1" y="0"/>
                              </a:cxn>
                            </a:cxnLst>
                            <a:rect l="0" t="0" r="r" b="b"/>
                            <a:pathLst>
                              <a:path w="442">
                                <a:moveTo>
                                  <a:pt x="0" y="0"/>
                                </a:moveTo>
                                <a:lnTo>
                                  <a:pt x="441"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Freeform 11"/>
                        <wps:cNvSpPr>
                          <a:spLocks/>
                        </wps:cNvSpPr>
                        <wps:spPr bwMode="auto">
                          <a:xfrm>
                            <a:off x="1862" y="258"/>
                            <a:ext cx="1221" cy="0"/>
                          </a:xfrm>
                          <a:custGeom>
                            <a:avLst/>
                            <a:gdLst>
                              <a:gd name="T0" fmla="*/ 0 w 1221"/>
                              <a:gd name="T1" fmla="*/ 1220 w 1221"/>
                            </a:gdLst>
                            <a:ahLst/>
                            <a:cxnLst>
                              <a:cxn ang="0">
                                <a:pos x="T0" y="0"/>
                              </a:cxn>
                              <a:cxn ang="0">
                                <a:pos x="T1" y="0"/>
                              </a:cxn>
                            </a:cxnLst>
                            <a:rect l="0" t="0" r="r" b="b"/>
                            <a:pathLst>
                              <a:path w="1221">
                                <a:moveTo>
                                  <a:pt x="0" y="0"/>
                                </a:moveTo>
                                <a:lnTo>
                                  <a:pt x="1220"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010193D" id="Grupo 18" o:spid="_x0000_s1026" style="position:absolute;margin-left:70.6pt;margin-top:12.6pt;width:83.9pt;height:.65pt;z-index:-251659264;mso-position-horizontal-relative:page" coordorigin="1412,252" coordsize="1678,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" o:allowincell="f">
                <v:shape id="Freeform 10" o:spid="_x0000_s1027" style="position:absolute;left:1418;top:258;width:442;height:0;visibility:visible;mso-wrap-style:square;v-text-anchor:top" coordsize="4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" path="m,l441,e" filled="f" strokeweight=".22133mm">
                  <v:path arrowok="t" o:connecttype="custom" o:connectlocs="0,0;441,0" o:connectangles="0,0"/>
                </v:shape>
                <v:shape id="Freeform 11" o:spid="_x0000_s1028" style="position:absolute;left:1862;top:258;width:1221;height:0;visibility:visible;mso-wrap-style:square;v-text-anchor:top" coordsize="12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" path="m,l1220,e" filled="f" strokeweight=".22133mm">
                  <v:path arrowok="t" o:connecttype="custom" o:connectlocs="0,0;1220,0" o:connectangles="0,0"/>
                </v:shape>
                <w10:wrap anchorx="page"/>
              </v:group>
            </w:pict>
          </mc:Fallback>
        </mc:AlternateContent>
      </w:r>
      <w:r w:rsidRPr="007D6807">
        <w:rPr>
          <w:rFonts w:ascii="Arial" w:hAnsi="Arial" w:cs="Arial"/>
        </w:rPr>
        <w:t>________________</w:t>
      </w:r>
      <w:r w:rsidR="00D455D0" w:rsidRPr="007D6807">
        <w:rPr>
          <w:rFonts w:ascii="Arial" w:hAnsi="Arial" w:cs="Arial"/>
          <w:w w:val="99"/>
        </w:rPr>
        <w:t>en</w:t>
      </w:r>
      <w:r w:rsidR="00D455D0" w:rsidRPr="007D6807">
        <w:rPr>
          <w:rFonts w:ascii="Arial" w:hAnsi="Arial" w:cs="Arial"/>
        </w:rPr>
        <w:t xml:space="preserve">  </w:t>
      </w:r>
      <w:r w:rsidR="00D455D0" w:rsidRPr="007D6807">
        <w:rPr>
          <w:rFonts w:ascii="Arial" w:hAnsi="Arial" w:cs="Arial"/>
          <w:spacing w:val="3"/>
        </w:rPr>
        <w:t xml:space="preserve"> </w:t>
      </w:r>
      <w:r w:rsidR="00D455D0" w:rsidRPr="007D6807">
        <w:rPr>
          <w:rFonts w:ascii="Arial" w:hAnsi="Arial" w:cs="Arial"/>
          <w:spacing w:val="1"/>
          <w:w w:val="99"/>
        </w:rPr>
        <w:t>c</w:t>
      </w:r>
      <w:r w:rsidR="00D455D0" w:rsidRPr="007D6807">
        <w:rPr>
          <w:rFonts w:ascii="Arial" w:hAnsi="Arial" w:cs="Arial"/>
          <w:spacing w:val="2"/>
          <w:w w:val="99"/>
        </w:rPr>
        <w:t>a</w:t>
      </w:r>
      <w:r w:rsidR="00D455D0" w:rsidRPr="007D6807">
        <w:rPr>
          <w:rFonts w:ascii="Arial" w:hAnsi="Arial" w:cs="Arial"/>
          <w:spacing w:val="-1"/>
          <w:w w:val="99"/>
        </w:rPr>
        <w:t>li</w:t>
      </w:r>
      <w:r w:rsidR="00D455D0" w:rsidRPr="007D6807">
        <w:rPr>
          <w:rFonts w:ascii="Arial" w:hAnsi="Arial" w:cs="Arial"/>
          <w:spacing w:val="2"/>
          <w:w w:val="99"/>
        </w:rPr>
        <w:t>d</w:t>
      </w:r>
      <w:r w:rsidR="00D455D0" w:rsidRPr="007D6807">
        <w:rPr>
          <w:rFonts w:ascii="Arial" w:hAnsi="Arial" w:cs="Arial"/>
          <w:w w:val="99"/>
        </w:rPr>
        <w:t>ad</w:t>
      </w:r>
      <w:r w:rsidR="00D455D0" w:rsidRPr="007D6807">
        <w:rPr>
          <w:rFonts w:ascii="Arial" w:hAnsi="Arial" w:cs="Arial"/>
        </w:rPr>
        <w:t xml:space="preserve">  </w:t>
      </w:r>
      <w:r w:rsidR="00D455D0" w:rsidRPr="007D6807">
        <w:rPr>
          <w:rFonts w:ascii="Arial" w:hAnsi="Arial" w:cs="Arial"/>
          <w:spacing w:val="6"/>
        </w:rPr>
        <w:t xml:space="preserve"> </w:t>
      </w:r>
      <w:r w:rsidR="00D455D0" w:rsidRPr="007D6807">
        <w:rPr>
          <w:rFonts w:ascii="Arial" w:hAnsi="Arial" w:cs="Arial"/>
          <w:w w:val="99"/>
        </w:rPr>
        <w:t>de</w:t>
      </w:r>
      <w:r w:rsidR="00D455D0" w:rsidRPr="007D6807">
        <w:rPr>
          <w:rFonts w:ascii="Arial" w:hAnsi="Arial" w:cs="Arial"/>
        </w:rPr>
        <w:t xml:space="preserve">  </w:t>
      </w:r>
      <w:r w:rsidR="00D455D0" w:rsidRPr="007D6807">
        <w:rPr>
          <w:rFonts w:ascii="Arial" w:hAnsi="Arial" w:cs="Arial"/>
          <w:spacing w:val="7"/>
        </w:rPr>
        <w:t xml:space="preserve"> </w:t>
      </w:r>
      <w:r w:rsidR="00D455D0" w:rsidRPr="007D6807">
        <w:rPr>
          <w:rFonts w:ascii="Arial" w:hAnsi="Arial" w:cs="Arial"/>
          <w:spacing w:val="2"/>
          <w:w w:val="99"/>
        </w:rPr>
        <w:t>R</w:t>
      </w:r>
      <w:r w:rsidR="00D455D0" w:rsidRPr="007D6807">
        <w:rPr>
          <w:rFonts w:ascii="Arial" w:hAnsi="Arial" w:cs="Arial"/>
          <w:w w:val="99"/>
        </w:rPr>
        <w:t>e</w:t>
      </w:r>
      <w:r w:rsidR="00D455D0" w:rsidRPr="007D6807">
        <w:rPr>
          <w:rFonts w:ascii="Arial" w:hAnsi="Arial" w:cs="Arial"/>
          <w:spacing w:val="-1"/>
          <w:w w:val="99"/>
        </w:rPr>
        <w:t>p</w:t>
      </w:r>
      <w:r w:rsidR="00D455D0" w:rsidRPr="007D6807">
        <w:rPr>
          <w:rFonts w:ascii="Arial" w:hAnsi="Arial" w:cs="Arial"/>
          <w:spacing w:val="1"/>
          <w:w w:val="99"/>
        </w:rPr>
        <w:t>r</w:t>
      </w:r>
      <w:r w:rsidR="00D455D0" w:rsidRPr="007D6807">
        <w:rPr>
          <w:rFonts w:ascii="Arial" w:hAnsi="Arial" w:cs="Arial"/>
          <w:w w:val="99"/>
        </w:rPr>
        <w:t>e</w:t>
      </w:r>
      <w:r w:rsidR="00D455D0" w:rsidRPr="007D6807">
        <w:rPr>
          <w:rFonts w:ascii="Arial" w:hAnsi="Arial" w:cs="Arial"/>
          <w:spacing w:val="1"/>
          <w:w w:val="99"/>
        </w:rPr>
        <w:t>s</w:t>
      </w:r>
      <w:r w:rsidR="00D455D0" w:rsidRPr="007D6807">
        <w:rPr>
          <w:rFonts w:ascii="Arial" w:hAnsi="Arial" w:cs="Arial"/>
          <w:spacing w:val="2"/>
          <w:w w:val="99"/>
        </w:rPr>
        <w:t>e</w:t>
      </w:r>
      <w:r w:rsidR="00D455D0" w:rsidRPr="007D6807">
        <w:rPr>
          <w:rFonts w:ascii="Arial" w:hAnsi="Arial" w:cs="Arial"/>
          <w:w w:val="99"/>
        </w:rPr>
        <w:t>nt</w:t>
      </w:r>
      <w:r w:rsidR="00D455D0" w:rsidRPr="007D6807">
        <w:rPr>
          <w:rFonts w:ascii="Arial" w:hAnsi="Arial" w:cs="Arial"/>
          <w:spacing w:val="-1"/>
          <w:w w:val="99"/>
        </w:rPr>
        <w:t>a</w:t>
      </w:r>
      <w:r w:rsidR="00D455D0" w:rsidRPr="007D6807">
        <w:rPr>
          <w:rFonts w:ascii="Arial" w:hAnsi="Arial" w:cs="Arial"/>
          <w:spacing w:val="2"/>
          <w:w w:val="99"/>
        </w:rPr>
        <w:t>n</w:t>
      </w:r>
      <w:r w:rsidR="00D455D0" w:rsidRPr="007D6807">
        <w:rPr>
          <w:rFonts w:ascii="Arial" w:hAnsi="Arial" w:cs="Arial"/>
          <w:w w:val="99"/>
        </w:rPr>
        <w:t>te</w:t>
      </w:r>
      <w:r w:rsidR="00D455D0" w:rsidRPr="007D6807">
        <w:rPr>
          <w:rFonts w:ascii="Arial" w:hAnsi="Arial" w:cs="Arial"/>
        </w:rPr>
        <w:t xml:space="preserve">  </w:t>
      </w:r>
      <w:r w:rsidR="00D455D0" w:rsidRPr="007D6807">
        <w:rPr>
          <w:rFonts w:ascii="Arial" w:hAnsi="Arial" w:cs="Arial"/>
          <w:spacing w:val="6"/>
        </w:rPr>
        <w:t xml:space="preserve"> </w:t>
      </w:r>
      <w:r w:rsidR="00D455D0" w:rsidRPr="007D6807">
        <w:rPr>
          <w:rFonts w:ascii="Arial" w:hAnsi="Arial" w:cs="Arial"/>
          <w:w w:val="99"/>
        </w:rPr>
        <w:t>L</w:t>
      </w:r>
      <w:r w:rsidR="00D455D0" w:rsidRPr="007D6807">
        <w:rPr>
          <w:rFonts w:ascii="Arial" w:hAnsi="Arial" w:cs="Arial"/>
          <w:spacing w:val="-1"/>
          <w:w w:val="99"/>
        </w:rPr>
        <w:t>e</w:t>
      </w:r>
      <w:r w:rsidR="00D455D0" w:rsidRPr="007D6807">
        <w:rPr>
          <w:rFonts w:ascii="Arial" w:hAnsi="Arial" w:cs="Arial"/>
          <w:spacing w:val="2"/>
          <w:w w:val="99"/>
        </w:rPr>
        <w:t>g</w:t>
      </w:r>
      <w:r w:rsidR="00D455D0" w:rsidRPr="007D6807">
        <w:rPr>
          <w:rFonts w:ascii="Arial" w:hAnsi="Arial" w:cs="Arial"/>
          <w:w w:val="99"/>
        </w:rPr>
        <w:t>al</w:t>
      </w:r>
      <w:r w:rsidR="00D455D0" w:rsidRPr="007D6807">
        <w:rPr>
          <w:rFonts w:ascii="Arial" w:hAnsi="Arial" w:cs="Arial"/>
        </w:rPr>
        <w:t xml:space="preserve">  </w:t>
      </w:r>
      <w:r w:rsidR="00D455D0" w:rsidRPr="007D6807">
        <w:rPr>
          <w:rFonts w:ascii="Arial" w:hAnsi="Arial" w:cs="Arial"/>
          <w:spacing w:val="8"/>
        </w:rPr>
        <w:t xml:space="preserve"> </w:t>
      </w:r>
      <w:r w:rsidR="00D455D0" w:rsidRPr="007D6807">
        <w:rPr>
          <w:rFonts w:ascii="Arial" w:hAnsi="Arial" w:cs="Arial"/>
          <w:w w:val="99"/>
        </w:rPr>
        <w:t>de</w:t>
      </w:r>
      <w:r w:rsidR="00D455D0" w:rsidRPr="007D6807">
        <w:rPr>
          <w:rFonts w:ascii="Arial" w:hAnsi="Arial" w:cs="Arial"/>
        </w:rPr>
        <w:t xml:space="preserve">  </w:t>
      </w:r>
      <w:r w:rsidR="00D455D0" w:rsidRPr="007D6807">
        <w:rPr>
          <w:rFonts w:ascii="Arial" w:hAnsi="Arial" w:cs="Arial"/>
          <w:spacing w:val="6"/>
        </w:rPr>
        <w:t xml:space="preserve"> </w:t>
      </w:r>
      <w:r w:rsidR="00D455D0" w:rsidRPr="007D6807">
        <w:rPr>
          <w:rFonts w:ascii="Arial" w:hAnsi="Arial" w:cs="Arial"/>
          <w:spacing w:val="-1"/>
          <w:w w:val="99"/>
        </w:rPr>
        <w:t>l</w:t>
      </w:r>
      <w:r w:rsidR="00D455D0" w:rsidRPr="007D6807">
        <w:rPr>
          <w:rFonts w:ascii="Arial" w:hAnsi="Arial" w:cs="Arial"/>
          <w:w w:val="99"/>
        </w:rPr>
        <w:t>a</w:t>
      </w:r>
      <w:r w:rsidR="00D455D0" w:rsidRPr="007D6807">
        <w:rPr>
          <w:rFonts w:ascii="Arial" w:hAnsi="Arial" w:cs="Arial"/>
        </w:rPr>
        <w:t xml:space="preserve">  </w:t>
      </w:r>
      <w:r w:rsidR="00D455D0" w:rsidRPr="007D6807">
        <w:rPr>
          <w:rFonts w:ascii="Arial" w:hAnsi="Arial" w:cs="Arial"/>
          <w:spacing w:val="6"/>
        </w:rPr>
        <w:t xml:space="preserve"> </w:t>
      </w:r>
      <w:r w:rsidRPr="007D6807">
        <w:rPr>
          <w:rFonts w:ascii="Arial" w:hAnsi="Arial" w:cs="Arial"/>
          <w:w w:val="99"/>
        </w:rPr>
        <w:t>e</w:t>
      </w:r>
      <w:r w:rsidRPr="007D6807">
        <w:rPr>
          <w:rFonts w:ascii="Arial" w:hAnsi="Arial" w:cs="Arial"/>
          <w:spacing w:val="4"/>
          <w:w w:val="99"/>
        </w:rPr>
        <w:t>m</w:t>
      </w:r>
      <w:r w:rsidRPr="007D6807">
        <w:rPr>
          <w:rFonts w:ascii="Arial" w:hAnsi="Arial" w:cs="Arial"/>
          <w:w w:val="99"/>
        </w:rPr>
        <w:t>pre</w:t>
      </w:r>
      <w:r w:rsidRPr="007D6807">
        <w:rPr>
          <w:rFonts w:ascii="Arial" w:hAnsi="Arial" w:cs="Arial"/>
          <w:spacing w:val="1"/>
          <w:w w:val="99"/>
        </w:rPr>
        <w:t>s</w:t>
      </w:r>
      <w:r w:rsidRPr="007D6807">
        <w:rPr>
          <w:rFonts w:ascii="Arial" w:hAnsi="Arial" w:cs="Arial"/>
          <w:w w:val="99"/>
        </w:rPr>
        <w:t>a</w:t>
      </w:r>
      <w:r w:rsidRPr="007D6807">
        <w:rPr>
          <w:rFonts w:ascii="Arial" w:hAnsi="Arial" w:cs="Arial"/>
        </w:rPr>
        <w:t xml:space="preserve"> ____________________</w:t>
      </w:r>
    </w:p>
    <w:p w:rsidR="00D455D0" w:rsidRPr="007D6807" w:rsidRDefault="009038DE" w:rsidP="007D6807">
      <w:pPr>
        <w:widowControl w:val="0"/>
        <w:autoSpaceDE w:val="0"/>
        <w:autoSpaceDN w:val="0"/>
        <w:adjustRightInd w:val="0"/>
        <w:spacing w:before="34"/>
        <w:ind w:left="-142" w:right="-142"/>
        <w:jc w:val="both"/>
        <w:rPr>
          <w:rFonts w:ascii="Arial" w:hAnsi="Arial" w:cs="Arial"/>
        </w:rPr>
      </w:pPr>
      <w:r w:rsidRPr="007D6807">
        <w:rPr>
          <w:rFonts w:ascii="Arial" w:hAnsi="Arial" w:cs="Arial"/>
          <w:w w:val="99"/>
          <w:u w:val="single"/>
        </w:rPr>
        <w:t xml:space="preserve"> </w:t>
      </w:r>
      <w:r w:rsidR="00D455D0" w:rsidRPr="007D6807">
        <w:rPr>
          <w:rFonts w:ascii="Arial" w:hAnsi="Arial" w:cs="Arial"/>
          <w:w w:val="99"/>
          <w:u w:val="single"/>
        </w:rPr>
        <w:t xml:space="preserve"> </w:t>
      </w:r>
      <w:r w:rsidR="00D455D0" w:rsidRPr="007D6807">
        <w:rPr>
          <w:rFonts w:ascii="Arial" w:hAnsi="Arial" w:cs="Arial"/>
          <w:u w:val="single"/>
        </w:rPr>
        <w:t xml:space="preserve">                                              </w:t>
      </w:r>
      <w:r w:rsidR="00D455D0" w:rsidRPr="007D6807">
        <w:rPr>
          <w:rFonts w:ascii="Arial" w:hAnsi="Arial" w:cs="Arial"/>
          <w:spacing w:val="9"/>
          <w:u w:val="single"/>
        </w:rPr>
        <w:t xml:space="preserve"> </w:t>
      </w:r>
      <w:r w:rsidR="00D455D0" w:rsidRPr="007D6807">
        <w:rPr>
          <w:rFonts w:ascii="Arial" w:hAnsi="Arial" w:cs="Arial"/>
        </w:rPr>
        <w:t xml:space="preserve">, </w:t>
      </w:r>
      <w:r w:rsidR="00D455D0" w:rsidRPr="007D6807">
        <w:rPr>
          <w:rFonts w:ascii="Arial" w:hAnsi="Arial" w:cs="Arial"/>
          <w:spacing w:val="52"/>
        </w:rPr>
        <w:t xml:space="preserve"> </w:t>
      </w:r>
      <w:r w:rsidR="00D455D0" w:rsidRPr="007D6807">
        <w:rPr>
          <w:rFonts w:ascii="Arial" w:hAnsi="Arial" w:cs="Arial"/>
          <w:spacing w:val="1"/>
        </w:rPr>
        <w:t>c</w:t>
      </w:r>
      <w:r w:rsidR="00D455D0" w:rsidRPr="007D6807">
        <w:rPr>
          <w:rFonts w:ascii="Arial" w:hAnsi="Arial" w:cs="Arial"/>
          <w:spacing w:val="2"/>
        </w:rPr>
        <w:t>o</w:t>
      </w:r>
      <w:r w:rsidR="00D455D0" w:rsidRPr="007D6807">
        <w:rPr>
          <w:rFonts w:ascii="Arial" w:hAnsi="Arial" w:cs="Arial"/>
        </w:rPr>
        <w:t xml:space="preserve">n </w:t>
      </w:r>
      <w:r w:rsidR="00D455D0" w:rsidRPr="007D6807">
        <w:rPr>
          <w:rFonts w:ascii="Arial" w:hAnsi="Arial" w:cs="Arial"/>
          <w:spacing w:val="48"/>
        </w:rPr>
        <w:t xml:space="preserve"> </w:t>
      </w:r>
      <w:r w:rsidR="00D455D0" w:rsidRPr="007D6807">
        <w:rPr>
          <w:rFonts w:ascii="Arial" w:hAnsi="Arial" w:cs="Arial"/>
        </w:rPr>
        <w:t xml:space="preserve">NIT </w:t>
      </w:r>
      <w:r w:rsidR="00D455D0" w:rsidRPr="007D6807">
        <w:rPr>
          <w:rFonts w:ascii="Arial" w:hAnsi="Arial" w:cs="Arial"/>
          <w:spacing w:val="55"/>
        </w:rPr>
        <w:t xml:space="preserve"> </w:t>
      </w:r>
      <w:r w:rsidR="00D455D0" w:rsidRPr="007D6807">
        <w:rPr>
          <w:rFonts w:ascii="Arial" w:hAnsi="Arial" w:cs="Arial"/>
          <w:u w:val="single"/>
        </w:rPr>
        <w:t xml:space="preserve">                                  </w:t>
      </w:r>
      <w:r w:rsidR="00D455D0" w:rsidRPr="007D6807">
        <w:rPr>
          <w:rFonts w:ascii="Arial" w:hAnsi="Arial" w:cs="Arial"/>
          <w:spacing w:val="52"/>
          <w:u w:val="single"/>
        </w:rPr>
        <w:t xml:space="preserve"> </w:t>
      </w:r>
      <w:r w:rsidR="00D455D0" w:rsidRPr="007D6807">
        <w:rPr>
          <w:rFonts w:ascii="Arial" w:hAnsi="Arial" w:cs="Arial"/>
          <w:spacing w:val="-48"/>
        </w:rPr>
        <w:t xml:space="preserve"> </w:t>
      </w:r>
      <w:r w:rsidR="00D455D0" w:rsidRPr="007D6807">
        <w:rPr>
          <w:rFonts w:ascii="Arial" w:hAnsi="Arial" w:cs="Arial"/>
        </w:rPr>
        <w:t xml:space="preserve">;  </w:t>
      </w:r>
      <w:r w:rsidR="00D455D0" w:rsidRPr="007D6807">
        <w:rPr>
          <w:rFonts w:ascii="Arial" w:hAnsi="Arial" w:cs="Arial"/>
          <w:spacing w:val="1"/>
        </w:rPr>
        <w:t xml:space="preserve"> c</w:t>
      </w:r>
      <w:r w:rsidR="00D455D0" w:rsidRPr="007D6807">
        <w:rPr>
          <w:rFonts w:ascii="Arial" w:hAnsi="Arial" w:cs="Arial"/>
        </w:rPr>
        <w:t>ert</w:t>
      </w:r>
      <w:r w:rsidR="00D455D0" w:rsidRPr="007D6807">
        <w:rPr>
          <w:rFonts w:ascii="Arial" w:hAnsi="Arial" w:cs="Arial"/>
          <w:spacing w:val="-1"/>
        </w:rPr>
        <w:t>i</w:t>
      </w:r>
      <w:r w:rsidR="00D455D0" w:rsidRPr="007D6807">
        <w:rPr>
          <w:rFonts w:ascii="Arial" w:hAnsi="Arial" w:cs="Arial"/>
          <w:spacing w:val="2"/>
        </w:rPr>
        <w:t>f</w:t>
      </w:r>
      <w:r w:rsidR="00D455D0" w:rsidRPr="007D6807">
        <w:rPr>
          <w:rFonts w:ascii="Arial" w:hAnsi="Arial" w:cs="Arial"/>
          <w:spacing w:val="-1"/>
        </w:rPr>
        <w:t>i</w:t>
      </w:r>
      <w:r w:rsidR="00D455D0" w:rsidRPr="007D6807">
        <w:rPr>
          <w:rFonts w:ascii="Arial" w:hAnsi="Arial" w:cs="Arial"/>
          <w:spacing w:val="1"/>
        </w:rPr>
        <w:t>c</w:t>
      </w:r>
      <w:r w:rsidR="00D455D0" w:rsidRPr="007D6807">
        <w:rPr>
          <w:rFonts w:ascii="Arial" w:hAnsi="Arial" w:cs="Arial"/>
        </w:rPr>
        <w:t xml:space="preserve">o </w:t>
      </w:r>
      <w:r w:rsidR="00D455D0" w:rsidRPr="007D6807">
        <w:rPr>
          <w:rFonts w:ascii="Arial" w:hAnsi="Arial" w:cs="Arial"/>
          <w:spacing w:val="48"/>
        </w:rPr>
        <w:t xml:space="preserve"> </w:t>
      </w:r>
      <w:r w:rsidR="00D455D0" w:rsidRPr="007D6807">
        <w:rPr>
          <w:rFonts w:ascii="Arial" w:hAnsi="Arial" w:cs="Arial"/>
        </w:rPr>
        <w:t>q</w:t>
      </w:r>
      <w:r w:rsidR="00D455D0" w:rsidRPr="007D6807">
        <w:rPr>
          <w:rFonts w:ascii="Arial" w:hAnsi="Arial" w:cs="Arial"/>
          <w:spacing w:val="-1"/>
        </w:rPr>
        <w:t>u</w:t>
      </w:r>
      <w:r w:rsidR="00D455D0" w:rsidRPr="007D6807">
        <w:rPr>
          <w:rFonts w:ascii="Arial" w:hAnsi="Arial" w:cs="Arial"/>
        </w:rPr>
        <w:t xml:space="preserve">e </w:t>
      </w:r>
      <w:r w:rsidR="00D455D0" w:rsidRPr="007D6807">
        <w:rPr>
          <w:rFonts w:ascii="Arial" w:hAnsi="Arial" w:cs="Arial"/>
          <w:spacing w:val="51"/>
        </w:rPr>
        <w:t xml:space="preserve"> </w:t>
      </w:r>
      <w:r w:rsidR="00D455D0" w:rsidRPr="007D6807">
        <w:rPr>
          <w:rFonts w:ascii="Arial" w:hAnsi="Arial" w:cs="Arial"/>
        </w:rPr>
        <w:t>a</w:t>
      </w:r>
      <w:r w:rsidR="00D455D0" w:rsidRPr="007D6807">
        <w:rPr>
          <w:rFonts w:ascii="Arial" w:hAnsi="Arial" w:cs="Arial"/>
          <w:spacing w:val="1"/>
        </w:rPr>
        <w:t>c</w:t>
      </w:r>
      <w:r w:rsidR="00D455D0" w:rsidRPr="007D6807">
        <w:rPr>
          <w:rFonts w:ascii="Arial" w:hAnsi="Arial" w:cs="Arial"/>
        </w:rPr>
        <w:t>tu</w:t>
      </w:r>
      <w:r w:rsidR="00D455D0" w:rsidRPr="007D6807">
        <w:rPr>
          <w:rFonts w:ascii="Arial" w:hAnsi="Arial" w:cs="Arial"/>
          <w:spacing w:val="1"/>
        </w:rPr>
        <w:t>a</w:t>
      </w:r>
      <w:r w:rsidR="00D455D0" w:rsidRPr="007D6807">
        <w:rPr>
          <w:rFonts w:ascii="Arial" w:hAnsi="Arial" w:cs="Arial"/>
          <w:spacing w:val="-1"/>
        </w:rPr>
        <w:t>l</w:t>
      </w:r>
      <w:r w:rsidR="00D455D0" w:rsidRPr="007D6807">
        <w:rPr>
          <w:rFonts w:ascii="Arial" w:hAnsi="Arial" w:cs="Arial"/>
          <w:spacing w:val="4"/>
        </w:rPr>
        <w:t>m</w:t>
      </w:r>
      <w:r w:rsidR="00D455D0" w:rsidRPr="007D6807">
        <w:rPr>
          <w:rFonts w:ascii="Arial" w:hAnsi="Arial" w:cs="Arial"/>
        </w:rPr>
        <w:t>e</w:t>
      </w:r>
      <w:r w:rsidR="00D455D0" w:rsidRPr="007D6807">
        <w:rPr>
          <w:rFonts w:ascii="Arial" w:hAnsi="Arial" w:cs="Arial"/>
          <w:spacing w:val="-1"/>
        </w:rPr>
        <w:t>n</w:t>
      </w:r>
      <w:r w:rsidR="00D455D0" w:rsidRPr="007D6807">
        <w:rPr>
          <w:rFonts w:ascii="Arial" w:hAnsi="Arial" w:cs="Arial"/>
        </w:rPr>
        <w:t xml:space="preserve">te </w:t>
      </w:r>
      <w:r w:rsidR="00D455D0" w:rsidRPr="007D6807">
        <w:rPr>
          <w:rFonts w:ascii="Arial" w:hAnsi="Arial" w:cs="Arial"/>
          <w:spacing w:val="43"/>
        </w:rPr>
        <w:t xml:space="preserve"> </w:t>
      </w:r>
      <w:r w:rsidR="00D455D0" w:rsidRPr="007D6807">
        <w:rPr>
          <w:rFonts w:ascii="Arial" w:hAnsi="Arial" w:cs="Arial"/>
          <w:spacing w:val="2"/>
        </w:rPr>
        <w:t>n</w:t>
      </w:r>
      <w:r w:rsidR="00D455D0" w:rsidRPr="007D6807">
        <w:rPr>
          <w:rFonts w:ascii="Arial" w:hAnsi="Arial" w:cs="Arial"/>
        </w:rPr>
        <w:t>u</w:t>
      </w:r>
      <w:r w:rsidR="00D455D0" w:rsidRPr="007D6807">
        <w:rPr>
          <w:rFonts w:ascii="Arial" w:hAnsi="Arial" w:cs="Arial"/>
          <w:spacing w:val="-1"/>
        </w:rPr>
        <w:t>e</w:t>
      </w:r>
      <w:r w:rsidR="00D455D0" w:rsidRPr="007D6807">
        <w:rPr>
          <w:rFonts w:ascii="Arial" w:hAnsi="Arial" w:cs="Arial"/>
          <w:spacing w:val="1"/>
        </w:rPr>
        <w:t>s</w:t>
      </w:r>
      <w:r w:rsidR="00D455D0" w:rsidRPr="007D6807">
        <w:rPr>
          <w:rFonts w:ascii="Arial" w:hAnsi="Arial" w:cs="Arial"/>
        </w:rPr>
        <w:t>tra orga</w:t>
      </w:r>
      <w:r w:rsidR="00D455D0" w:rsidRPr="007D6807">
        <w:rPr>
          <w:rFonts w:ascii="Arial" w:hAnsi="Arial" w:cs="Arial"/>
          <w:spacing w:val="2"/>
        </w:rPr>
        <w:t>n</w:t>
      </w:r>
      <w:r w:rsidR="00D455D0" w:rsidRPr="007D6807">
        <w:rPr>
          <w:rFonts w:ascii="Arial" w:hAnsi="Arial" w:cs="Arial"/>
          <w:spacing w:val="1"/>
        </w:rPr>
        <w:t>i</w:t>
      </w:r>
      <w:r w:rsidR="00D455D0" w:rsidRPr="007D6807">
        <w:rPr>
          <w:rFonts w:ascii="Arial" w:hAnsi="Arial" w:cs="Arial"/>
          <w:spacing w:val="-1"/>
        </w:rPr>
        <w:t>z</w:t>
      </w:r>
      <w:r w:rsidR="00D455D0" w:rsidRPr="007D6807">
        <w:rPr>
          <w:rFonts w:ascii="Arial" w:hAnsi="Arial" w:cs="Arial"/>
        </w:rPr>
        <w:t>a</w:t>
      </w:r>
      <w:r w:rsidR="00D455D0" w:rsidRPr="007D6807">
        <w:rPr>
          <w:rFonts w:ascii="Arial" w:hAnsi="Arial" w:cs="Arial"/>
          <w:spacing w:val="1"/>
        </w:rPr>
        <w:t>c</w:t>
      </w:r>
      <w:r w:rsidR="00D455D0" w:rsidRPr="007D6807">
        <w:rPr>
          <w:rFonts w:ascii="Arial" w:hAnsi="Arial" w:cs="Arial"/>
          <w:spacing w:val="-1"/>
        </w:rPr>
        <w:t>i</w:t>
      </w:r>
      <w:r w:rsidR="00D455D0" w:rsidRPr="007D6807">
        <w:rPr>
          <w:rFonts w:ascii="Arial" w:hAnsi="Arial" w:cs="Arial"/>
          <w:spacing w:val="2"/>
        </w:rPr>
        <w:t>ó</w:t>
      </w:r>
      <w:r w:rsidR="00D455D0" w:rsidRPr="007D6807">
        <w:rPr>
          <w:rFonts w:ascii="Arial" w:hAnsi="Arial" w:cs="Arial"/>
        </w:rPr>
        <w:t>n</w:t>
      </w:r>
      <w:r w:rsidR="00D455D0" w:rsidRPr="007D6807">
        <w:rPr>
          <w:rFonts w:ascii="Arial" w:hAnsi="Arial" w:cs="Arial"/>
          <w:spacing w:val="-15"/>
        </w:rPr>
        <w:t xml:space="preserve"> </w:t>
      </w:r>
      <w:r w:rsidR="00D455D0" w:rsidRPr="007D6807">
        <w:rPr>
          <w:rFonts w:ascii="Arial" w:hAnsi="Arial" w:cs="Arial"/>
          <w:spacing w:val="1"/>
        </w:rPr>
        <w:t>s</w:t>
      </w:r>
      <w:r w:rsidR="00D455D0" w:rsidRPr="007D6807">
        <w:rPr>
          <w:rFonts w:ascii="Arial" w:hAnsi="Arial" w:cs="Arial"/>
        </w:rPr>
        <w:t>e</w:t>
      </w:r>
      <w:r w:rsidR="00D455D0" w:rsidRPr="007D6807">
        <w:rPr>
          <w:rFonts w:ascii="Arial" w:hAnsi="Arial" w:cs="Arial"/>
          <w:spacing w:val="-15"/>
        </w:rPr>
        <w:t xml:space="preserve"> </w:t>
      </w:r>
      <w:r w:rsidR="00D455D0" w:rsidRPr="007D6807">
        <w:rPr>
          <w:rFonts w:ascii="Arial" w:hAnsi="Arial" w:cs="Arial"/>
        </w:rPr>
        <w:t>e</w:t>
      </w:r>
      <w:r w:rsidR="00D455D0" w:rsidRPr="007D6807">
        <w:rPr>
          <w:rFonts w:ascii="Arial" w:hAnsi="Arial" w:cs="Arial"/>
          <w:spacing w:val="-1"/>
        </w:rPr>
        <w:t>n</w:t>
      </w:r>
      <w:r w:rsidR="00D455D0" w:rsidRPr="007D6807">
        <w:rPr>
          <w:rFonts w:ascii="Arial" w:hAnsi="Arial" w:cs="Arial"/>
          <w:spacing w:val="1"/>
        </w:rPr>
        <w:t>c</w:t>
      </w:r>
      <w:r w:rsidR="00D455D0" w:rsidRPr="007D6807">
        <w:rPr>
          <w:rFonts w:ascii="Arial" w:hAnsi="Arial" w:cs="Arial"/>
          <w:spacing w:val="2"/>
        </w:rPr>
        <w:t>u</w:t>
      </w:r>
      <w:r w:rsidR="00D455D0" w:rsidRPr="007D6807">
        <w:rPr>
          <w:rFonts w:ascii="Arial" w:hAnsi="Arial" w:cs="Arial"/>
        </w:rPr>
        <w:t>e</w:t>
      </w:r>
      <w:r w:rsidR="00D455D0" w:rsidRPr="007D6807">
        <w:rPr>
          <w:rFonts w:ascii="Arial" w:hAnsi="Arial" w:cs="Arial"/>
          <w:spacing w:val="-1"/>
        </w:rPr>
        <w:t>n</w:t>
      </w:r>
      <w:r w:rsidR="00D455D0" w:rsidRPr="007D6807">
        <w:rPr>
          <w:rFonts w:ascii="Arial" w:hAnsi="Arial" w:cs="Arial"/>
        </w:rPr>
        <w:t>tra</w:t>
      </w:r>
      <w:r w:rsidR="00D455D0" w:rsidRPr="007D6807">
        <w:rPr>
          <w:rFonts w:ascii="Arial" w:hAnsi="Arial" w:cs="Arial"/>
          <w:spacing w:val="-19"/>
        </w:rPr>
        <w:t xml:space="preserve"> </w:t>
      </w:r>
      <w:r w:rsidR="00D455D0" w:rsidRPr="007D6807">
        <w:rPr>
          <w:rFonts w:ascii="Arial" w:hAnsi="Arial" w:cs="Arial"/>
        </w:rPr>
        <w:t>en</w:t>
      </w:r>
      <w:r w:rsidR="00D455D0" w:rsidRPr="007D6807">
        <w:rPr>
          <w:rFonts w:ascii="Arial" w:hAnsi="Arial" w:cs="Arial"/>
          <w:spacing w:val="-15"/>
        </w:rPr>
        <w:t xml:space="preserve"> </w:t>
      </w:r>
      <w:r w:rsidR="00D455D0" w:rsidRPr="007D6807">
        <w:rPr>
          <w:rFonts w:ascii="Arial" w:hAnsi="Arial" w:cs="Arial"/>
          <w:spacing w:val="-1"/>
        </w:rPr>
        <w:t>l</w:t>
      </w:r>
      <w:r w:rsidR="00D455D0" w:rsidRPr="007D6807">
        <w:rPr>
          <w:rFonts w:ascii="Arial" w:hAnsi="Arial" w:cs="Arial"/>
        </w:rPr>
        <w:t>a</w:t>
      </w:r>
      <w:r w:rsidR="00D455D0" w:rsidRPr="007D6807">
        <w:rPr>
          <w:rFonts w:ascii="Arial" w:hAnsi="Arial" w:cs="Arial"/>
          <w:spacing w:val="-15"/>
        </w:rPr>
        <w:t xml:space="preserve"> </w:t>
      </w:r>
      <w:r w:rsidR="00D455D0" w:rsidRPr="007D6807">
        <w:rPr>
          <w:rFonts w:ascii="Arial" w:hAnsi="Arial" w:cs="Arial"/>
          <w:w w:val="99"/>
        </w:rPr>
        <w:t>a</w:t>
      </w:r>
      <w:r w:rsidR="00D455D0" w:rsidRPr="007D6807">
        <w:rPr>
          <w:rFonts w:ascii="Arial" w:hAnsi="Arial" w:cs="Arial"/>
          <w:spacing w:val="1"/>
          <w:w w:val="99"/>
        </w:rPr>
        <w:t>d</w:t>
      </w:r>
      <w:r w:rsidR="00D455D0" w:rsidRPr="007D6807">
        <w:rPr>
          <w:rFonts w:ascii="Arial" w:hAnsi="Arial" w:cs="Arial"/>
          <w:w w:val="99"/>
        </w:rPr>
        <w:t>e</w:t>
      </w:r>
      <w:r w:rsidR="00D455D0" w:rsidRPr="007D6807">
        <w:rPr>
          <w:rFonts w:ascii="Arial" w:hAnsi="Arial" w:cs="Arial"/>
          <w:spacing w:val="1"/>
          <w:w w:val="99"/>
        </w:rPr>
        <w:t>c</w:t>
      </w:r>
      <w:r w:rsidR="00D455D0" w:rsidRPr="007D6807">
        <w:rPr>
          <w:rFonts w:ascii="Arial" w:hAnsi="Arial" w:cs="Arial"/>
          <w:w w:val="99"/>
        </w:rPr>
        <w:t>u</w:t>
      </w:r>
      <w:r w:rsidR="00D455D0" w:rsidRPr="007D6807">
        <w:rPr>
          <w:rFonts w:ascii="Arial" w:hAnsi="Arial" w:cs="Arial"/>
          <w:spacing w:val="-1"/>
          <w:w w:val="99"/>
        </w:rPr>
        <w:t>a</w:t>
      </w:r>
      <w:r w:rsidR="00D455D0" w:rsidRPr="007D6807">
        <w:rPr>
          <w:rFonts w:ascii="Arial" w:hAnsi="Arial" w:cs="Arial"/>
          <w:spacing w:val="1"/>
          <w:w w:val="99"/>
        </w:rPr>
        <w:t>c</w:t>
      </w:r>
      <w:r w:rsidR="00D455D0" w:rsidRPr="007D6807">
        <w:rPr>
          <w:rFonts w:ascii="Arial" w:hAnsi="Arial" w:cs="Arial"/>
          <w:spacing w:val="-1"/>
          <w:w w:val="99"/>
        </w:rPr>
        <w:t>i</w:t>
      </w:r>
      <w:r w:rsidR="00D455D0" w:rsidRPr="007D6807">
        <w:rPr>
          <w:rFonts w:ascii="Arial" w:hAnsi="Arial" w:cs="Arial"/>
          <w:spacing w:val="2"/>
          <w:w w:val="99"/>
        </w:rPr>
        <w:t>ó</w:t>
      </w:r>
      <w:r w:rsidR="00D455D0" w:rsidRPr="007D6807">
        <w:rPr>
          <w:rFonts w:ascii="Arial" w:hAnsi="Arial" w:cs="Arial"/>
          <w:w w:val="99"/>
        </w:rPr>
        <w:t>n,</w:t>
      </w:r>
      <w:r w:rsidR="00D455D0" w:rsidRPr="007D6807">
        <w:rPr>
          <w:rFonts w:ascii="Arial" w:hAnsi="Arial" w:cs="Arial"/>
          <w:spacing w:val="-12"/>
          <w:w w:val="99"/>
        </w:rPr>
        <w:t xml:space="preserve"> </w:t>
      </w:r>
      <w:r w:rsidR="00D455D0" w:rsidRPr="007D6807">
        <w:rPr>
          <w:rFonts w:ascii="Arial" w:hAnsi="Arial" w:cs="Arial"/>
        </w:rPr>
        <w:t>tra</w:t>
      </w:r>
      <w:r w:rsidR="00D455D0" w:rsidRPr="007D6807">
        <w:rPr>
          <w:rFonts w:ascii="Arial" w:hAnsi="Arial" w:cs="Arial"/>
          <w:spacing w:val="-1"/>
        </w:rPr>
        <w:t>n</w:t>
      </w:r>
      <w:r w:rsidR="00D455D0" w:rsidRPr="007D6807">
        <w:rPr>
          <w:rFonts w:ascii="Arial" w:hAnsi="Arial" w:cs="Arial"/>
          <w:spacing w:val="1"/>
        </w:rPr>
        <w:t>s</w:t>
      </w:r>
      <w:r w:rsidR="00D455D0" w:rsidRPr="007D6807">
        <w:rPr>
          <w:rFonts w:ascii="Arial" w:hAnsi="Arial" w:cs="Arial"/>
          <w:spacing w:val="-1"/>
        </w:rPr>
        <w:t>i</w:t>
      </w:r>
      <w:r w:rsidR="00D455D0" w:rsidRPr="007D6807">
        <w:rPr>
          <w:rFonts w:ascii="Arial" w:hAnsi="Arial" w:cs="Arial"/>
          <w:spacing w:val="1"/>
        </w:rPr>
        <w:t>ci</w:t>
      </w:r>
      <w:r w:rsidR="00D455D0" w:rsidRPr="007D6807">
        <w:rPr>
          <w:rFonts w:ascii="Arial" w:hAnsi="Arial" w:cs="Arial"/>
        </w:rPr>
        <w:t>ón</w:t>
      </w:r>
      <w:r w:rsidR="00D455D0" w:rsidRPr="007D6807">
        <w:rPr>
          <w:rFonts w:ascii="Arial" w:hAnsi="Arial" w:cs="Arial"/>
          <w:spacing w:val="-20"/>
        </w:rPr>
        <w:t xml:space="preserve"> </w:t>
      </w:r>
      <w:r w:rsidR="00D455D0" w:rsidRPr="007D6807">
        <w:rPr>
          <w:rFonts w:ascii="Arial" w:hAnsi="Arial" w:cs="Arial"/>
        </w:rPr>
        <w:t>y</w:t>
      </w:r>
      <w:r w:rsidR="00D455D0" w:rsidRPr="007D6807">
        <w:rPr>
          <w:rFonts w:ascii="Arial" w:hAnsi="Arial" w:cs="Arial"/>
          <w:spacing w:val="-17"/>
        </w:rPr>
        <w:t xml:space="preserve"> </w:t>
      </w:r>
      <w:r w:rsidR="00D455D0" w:rsidRPr="007D6807">
        <w:rPr>
          <w:rFonts w:ascii="Arial" w:hAnsi="Arial" w:cs="Arial"/>
        </w:rPr>
        <w:t>a</w:t>
      </w:r>
      <w:r w:rsidR="00D455D0" w:rsidRPr="007D6807">
        <w:rPr>
          <w:rFonts w:ascii="Arial" w:hAnsi="Arial" w:cs="Arial"/>
          <w:spacing w:val="1"/>
        </w:rPr>
        <w:t>p</w:t>
      </w:r>
      <w:r w:rsidR="00D455D0" w:rsidRPr="007D6807">
        <w:rPr>
          <w:rFonts w:ascii="Arial" w:hAnsi="Arial" w:cs="Arial"/>
          <w:spacing w:val="-1"/>
        </w:rPr>
        <w:t>li</w:t>
      </w:r>
      <w:r w:rsidR="00D455D0" w:rsidRPr="007D6807">
        <w:rPr>
          <w:rFonts w:ascii="Arial" w:hAnsi="Arial" w:cs="Arial"/>
          <w:spacing w:val="1"/>
        </w:rPr>
        <w:t>c</w:t>
      </w:r>
      <w:r w:rsidR="00D455D0" w:rsidRPr="007D6807">
        <w:rPr>
          <w:rFonts w:ascii="Arial" w:hAnsi="Arial" w:cs="Arial"/>
        </w:rPr>
        <w:t>a</w:t>
      </w:r>
      <w:r w:rsidR="00D455D0" w:rsidRPr="007D6807">
        <w:rPr>
          <w:rFonts w:ascii="Arial" w:hAnsi="Arial" w:cs="Arial"/>
          <w:spacing w:val="1"/>
        </w:rPr>
        <w:t>ci</w:t>
      </w:r>
      <w:r w:rsidR="00D455D0" w:rsidRPr="007D6807">
        <w:rPr>
          <w:rFonts w:ascii="Arial" w:hAnsi="Arial" w:cs="Arial"/>
        </w:rPr>
        <w:t>ón</w:t>
      </w:r>
      <w:r w:rsidR="00D455D0" w:rsidRPr="007D6807">
        <w:rPr>
          <w:rFonts w:ascii="Arial" w:hAnsi="Arial" w:cs="Arial"/>
          <w:spacing w:val="-22"/>
        </w:rPr>
        <w:t xml:space="preserve"> </w:t>
      </w:r>
      <w:r w:rsidR="00D455D0" w:rsidRPr="007D6807">
        <w:rPr>
          <w:rFonts w:ascii="Arial" w:hAnsi="Arial" w:cs="Arial"/>
        </w:rPr>
        <w:t>d</w:t>
      </w:r>
      <w:r w:rsidR="00D455D0" w:rsidRPr="007D6807">
        <w:rPr>
          <w:rFonts w:ascii="Arial" w:hAnsi="Arial" w:cs="Arial"/>
          <w:spacing w:val="1"/>
        </w:rPr>
        <w:t>e</w:t>
      </w:r>
      <w:r w:rsidR="00D455D0" w:rsidRPr="007D6807">
        <w:rPr>
          <w:rFonts w:ascii="Arial" w:hAnsi="Arial" w:cs="Arial"/>
        </w:rPr>
        <w:t>l</w:t>
      </w:r>
      <w:r w:rsidR="00D455D0" w:rsidRPr="007D6807">
        <w:rPr>
          <w:rFonts w:ascii="Arial" w:hAnsi="Arial" w:cs="Arial"/>
          <w:spacing w:val="-16"/>
        </w:rPr>
        <w:t xml:space="preserve"> </w:t>
      </w:r>
      <w:r w:rsidR="00D455D0" w:rsidRPr="007D6807">
        <w:rPr>
          <w:rFonts w:ascii="Arial" w:hAnsi="Arial" w:cs="Arial"/>
          <w:spacing w:val="-1"/>
        </w:rPr>
        <w:t>Si</w:t>
      </w:r>
      <w:r w:rsidR="00D455D0" w:rsidRPr="007D6807">
        <w:rPr>
          <w:rFonts w:ascii="Arial" w:hAnsi="Arial" w:cs="Arial"/>
          <w:spacing w:val="1"/>
        </w:rPr>
        <w:t>s</w:t>
      </w:r>
      <w:r w:rsidR="00D455D0" w:rsidRPr="007D6807">
        <w:rPr>
          <w:rFonts w:ascii="Arial" w:hAnsi="Arial" w:cs="Arial"/>
          <w:spacing w:val="2"/>
        </w:rPr>
        <w:t>t</w:t>
      </w:r>
      <w:r w:rsidR="00D455D0" w:rsidRPr="007D6807">
        <w:rPr>
          <w:rFonts w:ascii="Arial" w:hAnsi="Arial" w:cs="Arial"/>
        </w:rPr>
        <w:t>e</w:t>
      </w:r>
      <w:r w:rsidR="00D455D0" w:rsidRPr="007D6807">
        <w:rPr>
          <w:rFonts w:ascii="Arial" w:hAnsi="Arial" w:cs="Arial"/>
          <w:spacing w:val="4"/>
        </w:rPr>
        <w:t>m</w:t>
      </w:r>
      <w:r w:rsidR="00D455D0" w:rsidRPr="007D6807">
        <w:rPr>
          <w:rFonts w:ascii="Arial" w:hAnsi="Arial" w:cs="Arial"/>
        </w:rPr>
        <w:t>a</w:t>
      </w:r>
      <w:r w:rsidR="00D455D0" w:rsidRPr="007D6807">
        <w:rPr>
          <w:rFonts w:ascii="Arial" w:hAnsi="Arial" w:cs="Arial"/>
          <w:spacing w:val="-22"/>
        </w:rPr>
        <w:t xml:space="preserve"> </w:t>
      </w:r>
      <w:r w:rsidR="00D455D0" w:rsidRPr="007D6807">
        <w:rPr>
          <w:rFonts w:ascii="Arial" w:hAnsi="Arial" w:cs="Arial"/>
        </w:rPr>
        <w:t>de</w:t>
      </w:r>
      <w:r w:rsidR="00D455D0" w:rsidRPr="007D6807">
        <w:rPr>
          <w:rFonts w:ascii="Arial" w:hAnsi="Arial" w:cs="Arial"/>
          <w:spacing w:val="-8"/>
        </w:rPr>
        <w:t xml:space="preserve"> </w:t>
      </w:r>
      <w:r w:rsidR="00D455D0" w:rsidRPr="007D6807">
        <w:rPr>
          <w:rFonts w:ascii="Arial" w:hAnsi="Arial" w:cs="Arial"/>
          <w:spacing w:val="1"/>
        </w:rPr>
        <w:t>G</w:t>
      </w:r>
      <w:r w:rsidR="00D455D0" w:rsidRPr="007D6807">
        <w:rPr>
          <w:rFonts w:ascii="Arial" w:hAnsi="Arial" w:cs="Arial"/>
        </w:rPr>
        <w:t>e</w:t>
      </w:r>
      <w:r w:rsidR="00D455D0" w:rsidRPr="007D6807">
        <w:rPr>
          <w:rFonts w:ascii="Arial" w:hAnsi="Arial" w:cs="Arial"/>
          <w:spacing w:val="1"/>
        </w:rPr>
        <w:t>s</w:t>
      </w:r>
      <w:r w:rsidR="00D455D0" w:rsidRPr="007D6807">
        <w:rPr>
          <w:rFonts w:ascii="Arial" w:hAnsi="Arial" w:cs="Arial"/>
        </w:rPr>
        <w:t>t</w:t>
      </w:r>
      <w:r w:rsidR="00D455D0" w:rsidRPr="007D6807">
        <w:rPr>
          <w:rFonts w:ascii="Arial" w:hAnsi="Arial" w:cs="Arial"/>
          <w:spacing w:val="-1"/>
        </w:rPr>
        <w:t>i</w:t>
      </w:r>
      <w:r w:rsidR="00D455D0" w:rsidRPr="007D6807">
        <w:rPr>
          <w:rFonts w:ascii="Arial" w:hAnsi="Arial" w:cs="Arial"/>
        </w:rPr>
        <w:t>ón</w:t>
      </w:r>
      <w:r w:rsidR="00D455D0" w:rsidRPr="007D6807">
        <w:rPr>
          <w:rFonts w:ascii="Arial" w:hAnsi="Arial" w:cs="Arial"/>
          <w:spacing w:val="-20"/>
        </w:rPr>
        <w:t xml:space="preserve"> </w:t>
      </w:r>
      <w:r w:rsidR="00D455D0" w:rsidRPr="007D6807">
        <w:rPr>
          <w:rFonts w:ascii="Arial" w:hAnsi="Arial" w:cs="Arial"/>
        </w:rPr>
        <w:t>de</w:t>
      </w:r>
      <w:r w:rsidR="00D455D0" w:rsidRPr="007D6807">
        <w:rPr>
          <w:rFonts w:ascii="Arial" w:hAnsi="Arial" w:cs="Arial"/>
          <w:spacing w:val="-15"/>
        </w:rPr>
        <w:t xml:space="preserve"> </w:t>
      </w:r>
      <w:r w:rsidR="00D455D0" w:rsidRPr="007D6807">
        <w:rPr>
          <w:rFonts w:ascii="Arial" w:hAnsi="Arial" w:cs="Arial"/>
          <w:spacing w:val="1"/>
        </w:rPr>
        <w:t>l</w:t>
      </w:r>
      <w:r w:rsidR="00D455D0" w:rsidRPr="007D6807">
        <w:rPr>
          <w:rFonts w:ascii="Arial" w:hAnsi="Arial" w:cs="Arial"/>
        </w:rPr>
        <w:t>a</w:t>
      </w:r>
      <w:r w:rsidR="00D455D0" w:rsidRPr="007D6807">
        <w:rPr>
          <w:rFonts w:ascii="Arial" w:hAnsi="Arial" w:cs="Arial"/>
          <w:spacing w:val="-13"/>
        </w:rPr>
        <w:t xml:space="preserve"> </w:t>
      </w:r>
      <w:r w:rsidR="00D455D0" w:rsidRPr="007D6807">
        <w:rPr>
          <w:rFonts w:ascii="Arial" w:hAnsi="Arial" w:cs="Arial"/>
          <w:spacing w:val="-1"/>
        </w:rPr>
        <w:t>S</w:t>
      </w:r>
      <w:r w:rsidR="00D455D0" w:rsidRPr="007D6807">
        <w:rPr>
          <w:rFonts w:ascii="Arial" w:hAnsi="Arial" w:cs="Arial"/>
        </w:rPr>
        <w:t>e</w:t>
      </w:r>
      <w:r w:rsidR="00D455D0" w:rsidRPr="007D6807">
        <w:rPr>
          <w:rFonts w:ascii="Arial" w:hAnsi="Arial" w:cs="Arial"/>
          <w:spacing w:val="1"/>
        </w:rPr>
        <w:t>g</w:t>
      </w:r>
      <w:r w:rsidR="00D455D0" w:rsidRPr="007D6807">
        <w:rPr>
          <w:rFonts w:ascii="Arial" w:hAnsi="Arial" w:cs="Arial"/>
        </w:rPr>
        <w:t>uri</w:t>
      </w:r>
      <w:r w:rsidR="00D455D0" w:rsidRPr="007D6807">
        <w:rPr>
          <w:rFonts w:ascii="Arial" w:hAnsi="Arial" w:cs="Arial"/>
          <w:spacing w:val="1"/>
        </w:rPr>
        <w:t>d</w:t>
      </w:r>
      <w:r w:rsidR="00D455D0" w:rsidRPr="007D6807">
        <w:rPr>
          <w:rFonts w:ascii="Arial" w:hAnsi="Arial" w:cs="Arial"/>
        </w:rPr>
        <w:t>ad y</w:t>
      </w:r>
      <w:r w:rsidR="00D455D0" w:rsidRPr="007D6807">
        <w:rPr>
          <w:rFonts w:ascii="Arial" w:hAnsi="Arial" w:cs="Arial"/>
          <w:spacing w:val="9"/>
        </w:rPr>
        <w:t xml:space="preserve"> </w:t>
      </w:r>
      <w:r w:rsidR="00D455D0" w:rsidRPr="007D6807">
        <w:rPr>
          <w:rFonts w:ascii="Arial" w:hAnsi="Arial" w:cs="Arial"/>
          <w:spacing w:val="1"/>
        </w:rPr>
        <w:t>S</w:t>
      </w:r>
      <w:r w:rsidR="00D455D0" w:rsidRPr="007D6807">
        <w:rPr>
          <w:rFonts w:ascii="Arial" w:hAnsi="Arial" w:cs="Arial"/>
        </w:rPr>
        <w:t>a</w:t>
      </w:r>
      <w:r w:rsidR="00D455D0" w:rsidRPr="007D6807">
        <w:rPr>
          <w:rFonts w:ascii="Arial" w:hAnsi="Arial" w:cs="Arial"/>
          <w:spacing w:val="1"/>
        </w:rPr>
        <w:t>l</w:t>
      </w:r>
      <w:r w:rsidR="00D455D0" w:rsidRPr="007D6807">
        <w:rPr>
          <w:rFonts w:ascii="Arial" w:hAnsi="Arial" w:cs="Arial"/>
        </w:rPr>
        <w:t>ud</w:t>
      </w:r>
      <w:r w:rsidR="00D455D0" w:rsidRPr="007D6807">
        <w:rPr>
          <w:rFonts w:ascii="Arial" w:hAnsi="Arial" w:cs="Arial"/>
          <w:spacing w:val="5"/>
        </w:rPr>
        <w:t xml:space="preserve"> </w:t>
      </w:r>
      <w:r w:rsidR="00D455D0" w:rsidRPr="007D6807">
        <w:rPr>
          <w:rFonts w:ascii="Arial" w:hAnsi="Arial" w:cs="Arial"/>
          <w:spacing w:val="2"/>
        </w:rPr>
        <w:t>e</w:t>
      </w:r>
      <w:r w:rsidR="00D455D0" w:rsidRPr="007D6807">
        <w:rPr>
          <w:rFonts w:ascii="Arial" w:hAnsi="Arial" w:cs="Arial"/>
        </w:rPr>
        <w:t>n</w:t>
      </w:r>
      <w:r w:rsidR="00D455D0" w:rsidRPr="007D6807">
        <w:rPr>
          <w:rFonts w:ascii="Arial" w:hAnsi="Arial" w:cs="Arial"/>
          <w:spacing w:val="9"/>
        </w:rPr>
        <w:t xml:space="preserve"> </w:t>
      </w:r>
      <w:r w:rsidR="00D455D0" w:rsidRPr="007D6807">
        <w:rPr>
          <w:rFonts w:ascii="Arial" w:hAnsi="Arial" w:cs="Arial"/>
        </w:rPr>
        <w:t>el</w:t>
      </w:r>
      <w:r w:rsidR="00D455D0" w:rsidRPr="007D6807">
        <w:rPr>
          <w:rFonts w:ascii="Arial" w:hAnsi="Arial" w:cs="Arial"/>
          <w:spacing w:val="11"/>
        </w:rPr>
        <w:t xml:space="preserve"> </w:t>
      </w:r>
      <w:r w:rsidR="00D455D0" w:rsidRPr="007D6807">
        <w:rPr>
          <w:rFonts w:ascii="Arial" w:hAnsi="Arial" w:cs="Arial"/>
          <w:spacing w:val="3"/>
        </w:rPr>
        <w:t>T</w:t>
      </w:r>
      <w:r w:rsidR="00D455D0" w:rsidRPr="007D6807">
        <w:rPr>
          <w:rFonts w:ascii="Arial" w:hAnsi="Arial" w:cs="Arial"/>
          <w:spacing w:val="1"/>
        </w:rPr>
        <w:t>r</w:t>
      </w:r>
      <w:r w:rsidR="00D455D0" w:rsidRPr="007D6807">
        <w:rPr>
          <w:rFonts w:ascii="Arial" w:hAnsi="Arial" w:cs="Arial"/>
        </w:rPr>
        <w:t>a</w:t>
      </w:r>
      <w:r w:rsidR="00D455D0" w:rsidRPr="007D6807">
        <w:rPr>
          <w:rFonts w:ascii="Arial" w:hAnsi="Arial" w:cs="Arial"/>
          <w:spacing w:val="-1"/>
        </w:rPr>
        <w:t>b</w:t>
      </w:r>
      <w:r w:rsidR="00D455D0" w:rsidRPr="007D6807">
        <w:rPr>
          <w:rFonts w:ascii="Arial" w:hAnsi="Arial" w:cs="Arial"/>
        </w:rPr>
        <w:t>a</w:t>
      </w:r>
      <w:r w:rsidR="00D455D0" w:rsidRPr="007D6807">
        <w:rPr>
          <w:rFonts w:ascii="Arial" w:hAnsi="Arial" w:cs="Arial"/>
          <w:spacing w:val="1"/>
        </w:rPr>
        <w:t>j</w:t>
      </w:r>
      <w:r w:rsidR="00D455D0" w:rsidRPr="007D6807">
        <w:rPr>
          <w:rFonts w:ascii="Arial" w:hAnsi="Arial" w:cs="Arial"/>
          <w:spacing w:val="2"/>
        </w:rPr>
        <w:t>o</w:t>
      </w:r>
      <w:r w:rsidR="00D455D0" w:rsidRPr="007D6807">
        <w:rPr>
          <w:rFonts w:ascii="Arial" w:hAnsi="Arial" w:cs="Arial"/>
        </w:rPr>
        <w:t>,</w:t>
      </w:r>
      <w:r w:rsidR="00D455D0" w:rsidRPr="007D6807">
        <w:rPr>
          <w:rFonts w:ascii="Arial" w:hAnsi="Arial" w:cs="Arial"/>
          <w:spacing w:val="4"/>
        </w:rPr>
        <w:t xml:space="preserve"> </w:t>
      </w:r>
      <w:r w:rsidR="00D455D0" w:rsidRPr="007D6807">
        <w:rPr>
          <w:rFonts w:ascii="Arial" w:hAnsi="Arial" w:cs="Arial"/>
        </w:rPr>
        <w:t>en</w:t>
      </w:r>
      <w:r w:rsidR="00D455D0" w:rsidRPr="007D6807">
        <w:rPr>
          <w:rFonts w:ascii="Arial" w:hAnsi="Arial" w:cs="Arial"/>
          <w:spacing w:val="11"/>
        </w:rPr>
        <w:t xml:space="preserve"> </w:t>
      </w:r>
      <w:r w:rsidR="00D455D0" w:rsidRPr="007D6807">
        <w:rPr>
          <w:rFonts w:ascii="Arial" w:hAnsi="Arial" w:cs="Arial"/>
          <w:spacing w:val="1"/>
        </w:rPr>
        <w:t>c</w:t>
      </w:r>
      <w:r w:rsidR="00D455D0" w:rsidRPr="007D6807">
        <w:rPr>
          <w:rFonts w:ascii="Arial" w:hAnsi="Arial" w:cs="Arial"/>
          <w:spacing w:val="-3"/>
        </w:rPr>
        <w:t>u</w:t>
      </w:r>
      <w:r w:rsidR="00D455D0" w:rsidRPr="007D6807">
        <w:rPr>
          <w:rFonts w:ascii="Arial" w:hAnsi="Arial" w:cs="Arial"/>
          <w:spacing w:val="4"/>
        </w:rPr>
        <w:t>m</w:t>
      </w:r>
      <w:r w:rsidR="00D455D0" w:rsidRPr="007D6807">
        <w:rPr>
          <w:rFonts w:ascii="Arial" w:hAnsi="Arial" w:cs="Arial"/>
        </w:rPr>
        <w:t>p</w:t>
      </w:r>
      <w:r w:rsidR="00D455D0" w:rsidRPr="007D6807">
        <w:rPr>
          <w:rFonts w:ascii="Arial" w:hAnsi="Arial" w:cs="Arial"/>
          <w:spacing w:val="-1"/>
        </w:rPr>
        <w:t>li</w:t>
      </w:r>
      <w:r w:rsidR="00D455D0" w:rsidRPr="007D6807">
        <w:rPr>
          <w:rFonts w:ascii="Arial" w:hAnsi="Arial" w:cs="Arial"/>
          <w:spacing w:val="4"/>
        </w:rPr>
        <w:t>m</w:t>
      </w:r>
      <w:r w:rsidR="00D455D0" w:rsidRPr="007D6807">
        <w:rPr>
          <w:rFonts w:ascii="Arial" w:hAnsi="Arial" w:cs="Arial"/>
          <w:spacing w:val="-1"/>
        </w:rPr>
        <w:t>i</w:t>
      </w:r>
      <w:r w:rsidR="00D455D0" w:rsidRPr="007D6807">
        <w:rPr>
          <w:rFonts w:ascii="Arial" w:hAnsi="Arial" w:cs="Arial"/>
        </w:rPr>
        <w:t>e</w:t>
      </w:r>
      <w:r w:rsidR="00D455D0" w:rsidRPr="007D6807">
        <w:rPr>
          <w:rFonts w:ascii="Arial" w:hAnsi="Arial" w:cs="Arial"/>
          <w:spacing w:val="-1"/>
        </w:rPr>
        <w:t>n</w:t>
      </w:r>
      <w:r w:rsidR="00D455D0" w:rsidRPr="007D6807">
        <w:rPr>
          <w:rFonts w:ascii="Arial" w:hAnsi="Arial" w:cs="Arial"/>
        </w:rPr>
        <w:t>to</w:t>
      </w:r>
      <w:r w:rsidR="00D455D0" w:rsidRPr="007D6807">
        <w:rPr>
          <w:rFonts w:ascii="Arial" w:hAnsi="Arial" w:cs="Arial"/>
          <w:spacing w:val="1"/>
        </w:rPr>
        <w:t xml:space="preserve"> </w:t>
      </w:r>
      <w:r w:rsidR="00D455D0" w:rsidRPr="007D6807">
        <w:rPr>
          <w:rFonts w:ascii="Arial" w:hAnsi="Arial" w:cs="Arial"/>
        </w:rPr>
        <w:t>a</w:t>
      </w:r>
      <w:r w:rsidR="00D455D0" w:rsidRPr="007D6807">
        <w:rPr>
          <w:rFonts w:ascii="Arial" w:hAnsi="Arial" w:cs="Arial"/>
          <w:spacing w:val="12"/>
        </w:rPr>
        <w:t xml:space="preserve"> </w:t>
      </w:r>
      <w:r w:rsidR="00D455D0" w:rsidRPr="007D6807">
        <w:rPr>
          <w:rFonts w:ascii="Arial" w:hAnsi="Arial" w:cs="Arial"/>
          <w:spacing w:val="-1"/>
        </w:rPr>
        <w:t>l</w:t>
      </w:r>
      <w:r w:rsidR="00D455D0" w:rsidRPr="007D6807">
        <w:rPr>
          <w:rFonts w:ascii="Arial" w:hAnsi="Arial" w:cs="Arial"/>
        </w:rPr>
        <w:t>a</w:t>
      </w:r>
      <w:r w:rsidR="00D455D0" w:rsidRPr="007D6807">
        <w:rPr>
          <w:rFonts w:ascii="Arial" w:hAnsi="Arial" w:cs="Arial"/>
          <w:spacing w:val="12"/>
        </w:rPr>
        <w:t xml:space="preserve"> </w:t>
      </w:r>
      <w:r w:rsidR="00D455D0" w:rsidRPr="007D6807">
        <w:rPr>
          <w:rFonts w:ascii="Arial" w:hAnsi="Arial" w:cs="Arial"/>
        </w:rPr>
        <w:t>n</w:t>
      </w:r>
      <w:r w:rsidR="00D455D0" w:rsidRPr="007D6807">
        <w:rPr>
          <w:rFonts w:ascii="Arial" w:hAnsi="Arial" w:cs="Arial"/>
          <w:spacing w:val="-1"/>
        </w:rPr>
        <w:t>o</w:t>
      </w:r>
      <w:r w:rsidR="00D455D0" w:rsidRPr="007D6807">
        <w:rPr>
          <w:rFonts w:ascii="Arial" w:hAnsi="Arial" w:cs="Arial"/>
          <w:spacing w:val="1"/>
        </w:rPr>
        <w:t>r</w:t>
      </w:r>
      <w:r w:rsidR="00D455D0" w:rsidRPr="007D6807">
        <w:rPr>
          <w:rFonts w:ascii="Arial" w:hAnsi="Arial" w:cs="Arial"/>
          <w:spacing w:val="4"/>
        </w:rPr>
        <w:t>m</w:t>
      </w:r>
      <w:r w:rsidR="00D455D0" w:rsidRPr="007D6807">
        <w:rPr>
          <w:rFonts w:ascii="Arial" w:hAnsi="Arial" w:cs="Arial"/>
        </w:rPr>
        <w:t>at</w:t>
      </w:r>
      <w:r w:rsidR="00D455D0" w:rsidRPr="007D6807">
        <w:rPr>
          <w:rFonts w:ascii="Arial" w:hAnsi="Arial" w:cs="Arial"/>
          <w:spacing w:val="-2"/>
        </w:rPr>
        <w:t>i</w:t>
      </w:r>
      <w:r w:rsidR="00D455D0" w:rsidRPr="007D6807">
        <w:rPr>
          <w:rFonts w:ascii="Arial" w:hAnsi="Arial" w:cs="Arial"/>
          <w:spacing w:val="1"/>
        </w:rPr>
        <w:t>v</w:t>
      </w:r>
      <w:r w:rsidR="00D455D0" w:rsidRPr="007D6807">
        <w:rPr>
          <w:rFonts w:ascii="Arial" w:hAnsi="Arial" w:cs="Arial"/>
          <w:spacing w:val="-1"/>
        </w:rPr>
        <w:t>i</w:t>
      </w:r>
      <w:r w:rsidR="00D455D0" w:rsidRPr="007D6807">
        <w:rPr>
          <w:rFonts w:ascii="Arial" w:hAnsi="Arial" w:cs="Arial"/>
        </w:rPr>
        <w:t>d</w:t>
      </w:r>
      <w:r w:rsidR="00D455D0" w:rsidRPr="007D6807">
        <w:rPr>
          <w:rFonts w:ascii="Arial" w:hAnsi="Arial" w:cs="Arial"/>
          <w:spacing w:val="1"/>
        </w:rPr>
        <w:t>a</w:t>
      </w:r>
      <w:r w:rsidR="00D455D0" w:rsidRPr="007D6807">
        <w:rPr>
          <w:rFonts w:ascii="Arial" w:hAnsi="Arial" w:cs="Arial"/>
        </w:rPr>
        <w:t>d e</w:t>
      </w:r>
      <w:r w:rsidR="00D455D0" w:rsidRPr="007D6807">
        <w:rPr>
          <w:rFonts w:ascii="Arial" w:hAnsi="Arial" w:cs="Arial"/>
          <w:spacing w:val="1"/>
        </w:rPr>
        <w:t>s</w:t>
      </w:r>
      <w:r w:rsidR="00D455D0" w:rsidRPr="007D6807">
        <w:rPr>
          <w:rFonts w:ascii="Arial" w:hAnsi="Arial" w:cs="Arial"/>
        </w:rPr>
        <w:t>ta</w:t>
      </w:r>
      <w:r w:rsidR="00D455D0" w:rsidRPr="007D6807">
        <w:rPr>
          <w:rFonts w:ascii="Arial" w:hAnsi="Arial" w:cs="Arial"/>
          <w:spacing w:val="1"/>
        </w:rPr>
        <w:t>b</w:t>
      </w:r>
      <w:r w:rsidR="00D455D0" w:rsidRPr="007D6807">
        <w:rPr>
          <w:rFonts w:ascii="Arial" w:hAnsi="Arial" w:cs="Arial"/>
          <w:spacing w:val="-1"/>
        </w:rPr>
        <w:t>l</w:t>
      </w:r>
      <w:r w:rsidR="00D455D0" w:rsidRPr="007D6807">
        <w:rPr>
          <w:rFonts w:ascii="Arial" w:hAnsi="Arial" w:cs="Arial"/>
        </w:rPr>
        <w:t>e</w:t>
      </w:r>
      <w:r w:rsidR="00D455D0" w:rsidRPr="007D6807">
        <w:rPr>
          <w:rFonts w:ascii="Arial" w:hAnsi="Arial" w:cs="Arial"/>
          <w:spacing w:val="3"/>
        </w:rPr>
        <w:t>c</w:t>
      </w:r>
      <w:r w:rsidR="00D455D0" w:rsidRPr="007D6807">
        <w:rPr>
          <w:rFonts w:ascii="Arial" w:hAnsi="Arial" w:cs="Arial"/>
          <w:spacing w:val="-1"/>
        </w:rPr>
        <w:t>i</w:t>
      </w:r>
      <w:r w:rsidR="00D455D0" w:rsidRPr="007D6807">
        <w:rPr>
          <w:rFonts w:ascii="Arial" w:hAnsi="Arial" w:cs="Arial"/>
        </w:rPr>
        <w:t>da</w:t>
      </w:r>
      <w:r w:rsidR="00D455D0" w:rsidRPr="007D6807">
        <w:rPr>
          <w:rFonts w:ascii="Arial" w:hAnsi="Arial" w:cs="Arial"/>
          <w:spacing w:val="3"/>
        </w:rPr>
        <w:t xml:space="preserve"> </w:t>
      </w:r>
      <w:r w:rsidR="00D455D0" w:rsidRPr="007D6807">
        <w:rPr>
          <w:rFonts w:ascii="Arial" w:hAnsi="Arial" w:cs="Arial"/>
        </w:rPr>
        <w:t>p</w:t>
      </w:r>
      <w:r w:rsidR="00D455D0" w:rsidRPr="007D6807">
        <w:rPr>
          <w:rFonts w:ascii="Arial" w:hAnsi="Arial" w:cs="Arial"/>
          <w:spacing w:val="-1"/>
        </w:rPr>
        <w:t>o</w:t>
      </w:r>
      <w:r w:rsidR="00D455D0" w:rsidRPr="007D6807">
        <w:rPr>
          <w:rFonts w:ascii="Arial" w:hAnsi="Arial" w:cs="Arial"/>
        </w:rPr>
        <w:t>r</w:t>
      </w:r>
      <w:r w:rsidR="00D455D0" w:rsidRPr="007D6807">
        <w:rPr>
          <w:rFonts w:ascii="Arial" w:hAnsi="Arial" w:cs="Arial"/>
          <w:spacing w:val="10"/>
        </w:rPr>
        <w:t xml:space="preserve"> </w:t>
      </w:r>
      <w:r w:rsidR="00D455D0" w:rsidRPr="007D6807">
        <w:rPr>
          <w:rFonts w:ascii="Arial" w:hAnsi="Arial" w:cs="Arial"/>
          <w:spacing w:val="2"/>
        </w:rPr>
        <w:t>e</w:t>
      </w:r>
      <w:r w:rsidR="00D455D0" w:rsidRPr="007D6807">
        <w:rPr>
          <w:rFonts w:ascii="Arial" w:hAnsi="Arial" w:cs="Arial"/>
        </w:rPr>
        <w:t>l</w:t>
      </w:r>
      <w:r w:rsidR="00D455D0" w:rsidRPr="007D6807">
        <w:rPr>
          <w:rFonts w:ascii="Arial" w:hAnsi="Arial" w:cs="Arial"/>
          <w:spacing w:val="9"/>
        </w:rPr>
        <w:t xml:space="preserve"> </w:t>
      </w:r>
      <w:r w:rsidR="00D455D0" w:rsidRPr="007D6807">
        <w:rPr>
          <w:rFonts w:ascii="Arial" w:hAnsi="Arial" w:cs="Arial"/>
          <w:spacing w:val="2"/>
        </w:rPr>
        <w:t>M</w:t>
      </w:r>
      <w:r w:rsidR="00D455D0" w:rsidRPr="007D6807">
        <w:rPr>
          <w:rFonts w:ascii="Arial" w:hAnsi="Arial" w:cs="Arial"/>
          <w:spacing w:val="-1"/>
        </w:rPr>
        <w:t>i</w:t>
      </w:r>
      <w:r w:rsidR="00D455D0" w:rsidRPr="007D6807">
        <w:rPr>
          <w:rFonts w:ascii="Arial" w:hAnsi="Arial" w:cs="Arial"/>
          <w:spacing w:val="2"/>
        </w:rPr>
        <w:t>n</w:t>
      </w:r>
      <w:r w:rsidR="00D455D0" w:rsidRPr="007D6807">
        <w:rPr>
          <w:rFonts w:ascii="Arial" w:hAnsi="Arial" w:cs="Arial"/>
          <w:spacing w:val="-1"/>
        </w:rPr>
        <w:t>i</w:t>
      </w:r>
      <w:r w:rsidR="00D455D0" w:rsidRPr="007D6807">
        <w:rPr>
          <w:rFonts w:ascii="Arial" w:hAnsi="Arial" w:cs="Arial"/>
          <w:spacing w:val="1"/>
        </w:rPr>
        <w:t>s</w:t>
      </w:r>
      <w:r w:rsidR="00D455D0" w:rsidRPr="007D6807">
        <w:rPr>
          <w:rFonts w:ascii="Arial" w:hAnsi="Arial" w:cs="Arial"/>
        </w:rPr>
        <w:t>ter</w:t>
      </w:r>
      <w:r w:rsidR="00D455D0" w:rsidRPr="007D6807">
        <w:rPr>
          <w:rFonts w:ascii="Arial" w:hAnsi="Arial" w:cs="Arial"/>
          <w:spacing w:val="-1"/>
        </w:rPr>
        <w:t>i</w:t>
      </w:r>
      <w:r w:rsidR="00D455D0" w:rsidRPr="007D6807">
        <w:rPr>
          <w:rFonts w:ascii="Arial" w:hAnsi="Arial" w:cs="Arial"/>
        </w:rPr>
        <w:t>o</w:t>
      </w:r>
      <w:r w:rsidR="00D455D0" w:rsidRPr="007D6807">
        <w:rPr>
          <w:rFonts w:ascii="Arial" w:hAnsi="Arial" w:cs="Arial"/>
          <w:spacing w:val="5"/>
        </w:rPr>
        <w:t xml:space="preserve"> </w:t>
      </w:r>
      <w:r w:rsidR="00D455D0" w:rsidRPr="007D6807">
        <w:rPr>
          <w:rFonts w:ascii="Arial" w:hAnsi="Arial" w:cs="Arial"/>
        </w:rPr>
        <w:t>d</w:t>
      </w:r>
      <w:r w:rsidR="00D455D0" w:rsidRPr="007D6807">
        <w:rPr>
          <w:rFonts w:ascii="Arial" w:hAnsi="Arial" w:cs="Arial"/>
          <w:spacing w:val="1"/>
        </w:rPr>
        <w:t>e</w:t>
      </w:r>
      <w:r w:rsidR="00D455D0" w:rsidRPr="007D6807">
        <w:rPr>
          <w:rFonts w:ascii="Arial" w:hAnsi="Arial" w:cs="Arial"/>
        </w:rPr>
        <w:t>l</w:t>
      </w:r>
      <w:r w:rsidR="00D455D0" w:rsidRPr="007D6807">
        <w:rPr>
          <w:rFonts w:ascii="Arial" w:hAnsi="Arial" w:cs="Arial"/>
          <w:spacing w:val="8"/>
        </w:rPr>
        <w:t xml:space="preserve"> </w:t>
      </w:r>
      <w:r w:rsidR="00D455D0" w:rsidRPr="007D6807">
        <w:rPr>
          <w:rFonts w:ascii="Arial" w:hAnsi="Arial" w:cs="Arial"/>
          <w:spacing w:val="3"/>
        </w:rPr>
        <w:t>T</w:t>
      </w:r>
      <w:r w:rsidR="00D455D0" w:rsidRPr="007D6807">
        <w:rPr>
          <w:rFonts w:ascii="Arial" w:hAnsi="Arial" w:cs="Arial"/>
          <w:spacing w:val="1"/>
        </w:rPr>
        <w:t>r</w:t>
      </w:r>
      <w:r w:rsidR="00D455D0" w:rsidRPr="007D6807">
        <w:rPr>
          <w:rFonts w:ascii="Arial" w:hAnsi="Arial" w:cs="Arial"/>
        </w:rPr>
        <w:t>a</w:t>
      </w:r>
      <w:r w:rsidR="00D455D0" w:rsidRPr="007D6807">
        <w:rPr>
          <w:rFonts w:ascii="Arial" w:hAnsi="Arial" w:cs="Arial"/>
          <w:spacing w:val="-1"/>
        </w:rPr>
        <w:t>b</w:t>
      </w:r>
      <w:r w:rsidR="00D455D0" w:rsidRPr="007D6807">
        <w:rPr>
          <w:rFonts w:ascii="Arial" w:hAnsi="Arial" w:cs="Arial"/>
        </w:rPr>
        <w:t>a</w:t>
      </w:r>
      <w:r w:rsidR="00D455D0" w:rsidRPr="007D6807">
        <w:rPr>
          <w:rFonts w:ascii="Arial" w:hAnsi="Arial" w:cs="Arial"/>
          <w:spacing w:val="1"/>
        </w:rPr>
        <w:t>j</w:t>
      </w:r>
      <w:r w:rsidR="00D455D0" w:rsidRPr="007D6807">
        <w:rPr>
          <w:rFonts w:ascii="Arial" w:hAnsi="Arial" w:cs="Arial"/>
        </w:rPr>
        <w:t>o</w:t>
      </w:r>
      <w:r w:rsidR="00D455D0" w:rsidRPr="007D6807">
        <w:rPr>
          <w:rFonts w:ascii="Arial" w:hAnsi="Arial" w:cs="Arial"/>
          <w:spacing w:val="5"/>
        </w:rPr>
        <w:t xml:space="preserve"> </w:t>
      </w:r>
      <w:r w:rsidR="00D455D0" w:rsidRPr="007D6807">
        <w:rPr>
          <w:rFonts w:ascii="Arial" w:hAnsi="Arial" w:cs="Arial"/>
        </w:rPr>
        <w:t>en</w:t>
      </w:r>
      <w:r w:rsidR="00D455D0" w:rsidRPr="007D6807">
        <w:rPr>
          <w:rFonts w:ascii="Arial" w:hAnsi="Arial" w:cs="Arial"/>
          <w:spacing w:val="8"/>
        </w:rPr>
        <w:t xml:space="preserve"> </w:t>
      </w:r>
      <w:r w:rsidR="00D455D0" w:rsidRPr="007D6807">
        <w:rPr>
          <w:rFonts w:ascii="Arial" w:hAnsi="Arial" w:cs="Arial"/>
          <w:spacing w:val="2"/>
        </w:rPr>
        <w:t>e</w:t>
      </w:r>
      <w:r w:rsidR="00D455D0" w:rsidRPr="007D6807">
        <w:rPr>
          <w:rFonts w:ascii="Arial" w:hAnsi="Arial" w:cs="Arial"/>
        </w:rPr>
        <w:t>l De</w:t>
      </w:r>
      <w:r w:rsidR="00D455D0" w:rsidRPr="007D6807">
        <w:rPr>
          <w:rFonts w:ascii="Arial" w:hAnsi="Arial" w:cs="Arial"/>
          <w:spacing w:val="1"/>
        </w:rPr>
        <w:t>cr</w:t>
      </w:r>
      <w:r w:rsidR="00D455D0" w:rsidRPr="007D6807">
        <w:rPr>
          <w:rFonts w:ascii="Arial" w:hAnsi="Arial" w:cs="Arial"/>
        </w:rPr>
        <w:t>eto</w:t>
      </w:r>
      <w:r w:rsidR="00D455D0" w:rsidRPr="007D6807">
        <w:rPr>
          <w:rFonts w:ascii="Arial" w:hAnsi="Arial" w:cs="Arial"/>
          <w:spacing w:val="1"/>
        </w:rPr>
        <w:t xml:space="preserve"> </w:t>
      </w:r>
      <w:r w:rsidR="00D455D0" w:rsidRPr="007D6807">
        <w:rPr>
          <w:rFonts w:ascii="Arial" w:hAnsi="Arial" w:cs="Arial"/>
          <w:spacing w:val="2"/>
        </w:rPr>
        <w:t>1</w:t>
      </w:r>
      <w:r w:rsidR="00D455D0" w:rsidRPr="007D6807">
        <w:rPr>
          <w:rFonts w:ascii="Arial" w:hAnsi="Arial" w:cs="Arial"/>
        </w:rPr>
        <w:t>0</w:t>
      </w:r>
      <w:r w:rsidR="00D455D0" w:rsidRPr="007D6807">
        <w:rPr>
          <w:rFonts w:ascii="Arial" w:hAnsi="Arial" w:cs="Arial"/>
          <w:spacing w:val="-1"/>
        </w:rPr>
        <w:t>7</w:t>
      </w:r>
      <w:r w:rsidR="00D455D0" w:rsidRPr="007D6807">
        <w:rPr>
          <w:rFonts w:ascii="Arial" w:hAnsi="Arial" w:cs="Arial"/>
        </w:rPr>
        <w:t>2</w:t>
      </w:r>
      <w:r w:rsidR="00D455D0" w:rsidRPr="007D6807">
        <w:rPr>
          <w:rFonts w:ascii="Arial" w:hAnsi="Arial" w:cs="Arial"/>
          <w:spacing w:val="6"/>
        </w:rPr>
        <w:t xml:space="preserve"> </w:t>
      </w:r>
      <w:r w:rsidR="00D455D0" w:rsidRPr="007D6807">
        <w:rPr>
          <w:rFonts w:ascii="Arial" w:hAnsi="Arial" w:cs="Arial"/>
        </w:rPr>
        <w:t>de</w:t>
      </w:r>
      <w:r w:rsidR="00D455D0" w:rsidRPr="007D6807">
        <w:rPr>
          <w:rFonts w:ascii="Arial" w:hAnsi="Arial" w:cs="Arial"/>
          <w:spacing w:val="8"/>
        </w:rPr>
        <w:t xml:space="preserve"> </w:t>
      </w:r>
      <w:r w:rsidR="00D455D0" w:rsidRPr="007D6807">
        <w:rPr>
          <w:rFonts w:ascii="Arial" w:hAnsi="Arial" w:cs="Arial"/>
        </w:rPr>
        <w:t>2</w:t>
      </w:r>
      <w:r w:rsidR="00D455D0" w:rsidRPr="007D6807">
        <w:rPr>
          <w:rFonts w:ascii="Arial" w:hAnsi="Arial" w:cs="Arial"/>
          <w:spacing w:val="-1"/>
        </w:rPr>
        <w:t>0</w:t>
      </w:r>
      <w:r w:rsidR="00D455D0" w:rsidRPr="007D6807">
        <w:rPr>
          <w:rFonts w:ascii="Arial" w:hAnsi="Arial" w:cs="Arial"/>
          <w:spacing w:val="2"/>
        </w:rPr>
        <w:t>1</w:t>
      </w:r>
      <w:r w:rsidR="00D455D0" w:rsidRPr="007D6807">
        <w:rPr>
          <w:rFonts w:ascii="Arial" w:hAnsi="Arial" w:cs="Arial"/>
          <w:spacing w:val="1"/>
        </w:rPr>
        <w:t>5</w:t>
      </w:r>
      <w:r w:rsidR="00D455D0" w:rsidRPr="007D6807">
        <w:rPr>
          <w:rFonts w:ascii="Arial" w:hAnsi="Arial" w:cs="Arial"/>
        </w:rPr>
        <w:t>,</w:t>
      </w:r>
      <w:r w:rsidR="00D455D0" w:rsidRPr="007D6807">
        <w:rPr>
          <w:rFonts w:ascii="Arial" w:hAnsi="Arial" w:cs="Arial"/>
          <w:spacing w:val="3"/>
        </w:rPr>
        <w:t xml:space="preserve"> </w:t>
      </w:r>
      <w:r w:rsidR="00D455D0" w:rsidRPr="007D6807">
        <w:rPr>
          <w:rFonts w:ascii="Arial" w:hAnsi="Arial" w:cs="Arial"/>
        </w:rPr>
        <w:t>C</w:t>
      </w:r>
      <w:r w:rsidR="00D455D0" w:rsidRPr="007D6807">
        <w:rPr>
          <w:rFonts w:ascii="Arial" w:hAnsi="Arial" w:cs="Arial"/>
          <w:spacing w:val="2"/>
        </w:rPr>
        <w:t>a</w:t>
      </w:r>
      <w:r w:rsidR="00D455D0" w:rsidRPr="007D6807">
        <w:rPr>
          <w:rFonts w:ascii="Arial" w:hAnsi="Arial" w:cs="Arial"/>
        </w:rPr>
        <w:t>pí</w:t>
      </w:r>
      <w:r w:rsidR="00D455D0" w:rsidRPr="007D6807">
        <w:rPr>
          <w:rFonts w:ascii="Arial" w:hAnsi="Arial" w:cs="Arial"/>
          <w:spacing w:val="-1"/>
        </w:rPr>
        <w:t>t</w:t>
      </w:r>
      <w:r w:rsidR="00D455D0" w:rsidRPr="007D6807">
        <w:rPr>
          <w:rFonts w:ascii="Arial" w:hAnsi="Arial" w:cs="Arial"/>
          <w:spacing w:val="2"/>
        </w:rPr>
        <w:t>u</w:t>
      </w:r>
      <w:r w:rsidR="00D455D0" w:rsidRPr="007D6807">
        <w:rPr>
          <w:rFonts w:ascii="Arial" w:hAnsi="Arial" w:cs="Arial"/>
          <w:spacing w:val="-1"/>
        </w:rPr>
        <w:t>l</w:t>
      </w:r>
      <w:r w:rsidR="00D455D0" w:rsidRPr="007D6807">
        <w:rPr>
          <w:rFonts w:ascii="Arial" w:hAnsi="Arial" w:cs="Arial"/>
        </w:rPr>
        <w:t xml:space="preserve">o </w:t>
      </w:r>
      <w:r w:rsidR="00D455D0" w:rsidRPr="007D6807">
        <w:rPr>
          <w:rFonts w:ascii="Arial" w:hAnsi="Arial" w:cs="Arial"/>
          <w:spacing w:val="1"/>
        </w:rPr>
        <w:t>6</w:t>
      </w:r>
      <w:r w:rsidR="00D455D0" w:rsidRPr="007D6807">
        <w:rPr>
          <w:rFonts w:ascii="Arial" w:hAnsi="Arial" w:cs="Arial"/>
        </w:rPr>
        <w:t>,</w:t>
      </w:r>
      <w:r w:rsidR="00D455D0" w:rsidRPr="007D6807">
        <w:rPr>
          <w:rFonts w:ascii="Arial" w:hAnsi="Arial" w:cs="Arial"/>
          <w:spacing w:val="8"/>
        </w:rPr>
        <w:t xml:space="preserve"> </w:t>
      </w:r>
      <w:r w:rsidR="00D455D0" w:rsidRPr="007D6807">
        <w:rPr>
          <w:rFonts w:ascii="Arial" w:hAnsi="Arial" w:cs="Arial"/>
          <w:spacing w:val="1"/>
        </w:rPr>
        <w:t>“</w:t>
      </w:r>
      <w:r w:rsidR="00D455D0" w:rsidRPr="007D6807">
        <w:rPr>
          <w:rFonts w:ascii="Arial" w:hAnsi="Arial" w:cs="Arial"/>
          <w:spacing w:val="-1"/>
        </w:rPr>
        <w:t>Si</w:t>
      </w:r>
      <w:r w:rsidR="00D455D0" w:rsidRPr="007D6807">
        <w:rPr>
          <w:rFonts w:ascii="Arial" w:hAnsi="Arial" w:cs="Arial"/>
          <w:spacing w:val="1"/>
        </w:rPr>
        <w:t>s</w:t>
      </w:r>
      <w:r w:rsidR="00D455D0" w:rsidRPr="007D6807">
        <w:rPr>
          <w:rFonts w:ascii="Arial" w:hAnsi="Arial" w:cs="Arial"/>
          <w:spacing w:val="2"/>
        </w:rPr>
        <w:t>t</w:t>
      </w:r>
      <w:r w:rsidR="00D455D0" w:rsidRPr="007D6807">
        <w:rPr>
          <w:rFonts w:ascii="Arial" w:hAnsi="Arial" w:cs="Arial"/>
        </w:rPr>
        <w:t>e</w:t>
      </w:r>
      <w:r w:rsidR="00D455D0" w:rsidRPr="007D6807">
        <w:rPr>
          <w:rFonts w:ascii="Arial" w:hAnsi="Arial" w:cs="Arial"/>
          <w:spacing w:val="4"/>
        </w:rPr>
        <w:t>m</w:t>
      </w:r>
      <w:r w:rsidR="00D455D0" w:rsidRPr="007D6807">
        <w:rPr>
          <w:rFonts w:ascii="Arial" w:hAnsi="Arial" w:cs="Arial"/>
        </w:rPr>
        <w:t>a de</w:t>
      </w:r>
      <w:r w:rsidR="00D455D0" w:rsidRPr="007D6807">
        <w:rPr>
          <w:rFonts w:ascii="Arial" w:hAnsi="Arial" w:cs="Arial"/>
          <w:spacing w:val="6"/>
        </w:rPr>
        <w:t xml:space="preserve"> </w:t>
      </w:r>
      <w:r w:rsidR="00D455D0" w:rsidRPr="007D6807">
        <w:rPr>
          <w:rFonts w:ascii="Arial" w:hAnsi="Arial" w:cs="Arial"/>
          <w:spacing w:val="1"/>
        </w:rPr>
        <w:t>G</w:t>
      </w:r>
      <w:r w:rsidR="00D455D0" w:rsidRPr="007D6807">
        <w:rPr>
          <w:rFonts w:ascii="Arial" w:hAnsi="Arial" w:cs="Arial"/>
        </w:rPr>
        <w:t>e</w:t>
      </w:r>
      <w:r w:rsidR="00D455D0" w:rsidRPr="007D6807">
        <w:rPr>
          <w:rFonts w:ascii="Arial" w:hAnsi="Arial" w:cs="Arial"/>
          <w:spacing w:val="1"/>
        </w:rPr>
        <w:t>s</w:t>
      </w:r>
      <w:r w:rsidR="00D455D0" w:rsidRPr="007D6807">
        <w:rPr>
          <w:rFonts w:ascii="Arial" w:hAnsi="Arial" w:cs="Arial"/>
        </w:rPr>
        <w:t>t</w:t>
      </w:r>
      <w:r w:rsidR="00D455D0" w:rsidRPr="007D6807">
        <w:rPr>
          <w:rFonts w:ascii="Arial" w:hAnsi="Arial" w:cs="Arial"/>
          <w:spacing w:val="1"/>
        </w:rPr>
        <w:t>i</w:t>
      </w:r>
      <w:r w:rsidR="00D455D0" w:rsidRPr="007D6807">
        <w:rPr>
          <w:rFonts w:ascii="Arial" w:hAnsi="Arial" w:cs="Arial"/>
        </w:rPr>
        <w:t>ón</w:t>
      </w:r>
      <w:r w:rsidR="00D455D0" w:rsidRPr="007D6807">
        <w:rPr>
          <w:rFonts w:ascii="Arial" w:hAnsi="Arial" w:cs="Arial"/>
          <w:spacing w:val="1"/>
        </w:rPr>
        <w:t xml:space="preserve"> </w:t>
      </w:r>
      <w:r w:rsidR="00D455D0" w:rsidRPr="007D6807">
        <w:rPr>
          <w:rFonts w:ascii="Arial" w:hAnsi="Arial" w:cs="Arial"/>
          <w:spacing w:val="2"/>
        </w:rPr>
        <w:t>d</w:t>
      </w:r>
      <w:r w:rsidR="00D455D0" w:rsidRPr="007D6807">
        <w:rPr>
          <w:rFonts w:ascii="Arial" w:hAnsi="Arial" w:cs="Arial"/>
        </w:rPr>
        <w:t>e</w:t>
      </w:r>
      <w:r w:rsidR="00D455D0" w:rsidRPr="007D6807">
        <w:rPr>
          <w:rFonts w:ascii="Arial" w:hAnsi="Arial" w:cs="Arial"/>
          <w:spacing w:val="6"/>
        </w:rPr>
        <w:t xml:space="preserve"> </w:t>
      </w:r>
      <w:r w:rsidR="00D455D0" w:rsidRPr="007D6807">
        <w:rPr>
          <w:rFonts w:ascii="Arial" w:hAnsi="Arial" w:cs="Arial"/>
          <w:spacing w:val="-1"/>
        </w:rPr>
        <w:t>l</w:t>
      </w:r>
      <w:r w:rsidR="00D455D0" w:rsidRPr="007D6807">
        <w:rPr>
          <w:rFonts w:ascii="Arial" w:hAnsi="Arial" w:cs="Arial"/>
        </w:rPr>
        <w:t>a</w:t>
      </w:r>
      <w:r w:rsidR="00D455D0" w:rsidRPr="007D6807">
        <w:rPr>
          <w:rFonts w:ascii="Arial" w:hAnsi="Arial" w:cs="Arial"/>
          <w:spacing w:val="8"/>
        </w:rPr>
        <w:t xml:space="preserve"> </w:t>
      </w:r>
      <w:r w:rsidR="00D455D0" w:rsidRPr="007D6807">
        <w:rPr>
          <w:rFonts w:ascii="Arial" w:hAnsi="Arial" w:cs="Arial"/>
          <w:spacing w:val="1"/>
        </w:rPr>
        <w:t>S</w:t>
      </w:r>
      <w:r w:rsidR="00D455D0" w:rsidRPr="007D6807">
        <w:rPr>
          <w:rFonts w:ascii="Arial" w:hAnsi="Arial" w:cs="Arial"/>
        </w:rPr>
        <w:t>e</w:t>
      </w:r>
      <w:r w:rsidR="00D455D0" w:rsidRPr="007D6807">
        <w:rPr>
          <w:rFonts w:ascii="Arial" w:hAnsi="Arial" w:cs="Arial"/>
          <w:spacing w:val="-1"/>
        </w:rPr>
        <w:t>g</w:t>
      </w:r>
      <w:r w:rsidR="00D455D0" w:rsidRPr="007D6807">
        <w:rPr>
          <w:rFonts w:ascii="Arial" w:hAnsi="Arial" w:cs="Arial"/>
        </w:rPr>
        <w:t>ur</w:t>
      </w:r>
      <w:r w:rsidR="00D455D0" w:rsidRPr="007D6807">
        <w:rPr>
          <w:rFonts w:ascii="Arial" w:hAnsi="Arial" w:cs="Arial"/>
          <w:spacing w:val="2"/>
        </w:rPr>
        <w:t>i</w:t>
      </w:r>
      <w:r w:rsidR="00D455D0" w:rsidRPr="007D6807">
        <w:rPr>
          <w:rFonts w:ascii="Arial" w:hAnsi="Arial" w:cs="Arial"/>
        </w:rPr>
        <w:t>d</w:t>
      </w:r>
      <w:r w:rsidR="00D455D0" w:rsidRPr="007D6807">
        <w:rPr>
          <w:rFonts w:ascii="Arial" w:hAnsi="Arial" w:cs="Arial"/>
          <w:spacing w:val="1"/>
        </w:rPr>
        <w:t>a</w:t>
      </w:r>
      <w:r w:rsidR="00D455D0" w:rsidRPr="007D6807">
        <w:rPr>
          <w:rFonts w:ascii="Arial" w:hAnsi="Arial" w:cs="Arial"/>
        </w:rPr>
        <w:t>d</w:t>
      </w:r>
      <w:r w:rsidR="00D455D0" w:rsidRPr="007D6807">
        <w:rPr>
          <w:rFonts w:ascii="Arial" w:hAnsi="Arial" w:cs="Arial"/>
          <w:spacing w:val="2"/>
        </w:rPr>
        <w:t xml:space="preserve"> </w:t>
      </w:r>
      <w:r w:rsidR="00D455D0" w:rsidRPr="007D6807">
        <w:rPr>
          <w:rFonts w:ascii="Arial" w:hAnsi="Arial" w:cs="Arial"/>
        </w:rPr>
        <w:t>y</w:t>
      </w:r>
      <w:r w:rsidR="00D455D0" w:rsidRPr="007D6807">
        <w:rPr>
          <w:rFonts w:ascii="Arial" w:hAnsi="Arial" w:cs="Arial"/>
          <w:spacing w:val="6"/>
        </w:rPr>
        <w:t xml:space="preserve"> </w:t>
      </w:r>
      <w:r w:rsidR="00D455D0" w:rsidRPr="007D6807">
        <w:rPr>
          <w:rFonts w:ascii="Arial" w:hAnsi="Arial" w:cs="Arial"/>
          <w:spacing w:val="-1"/>
        </w:rPr>
        <w:t>S</w:t>
      </w:r>
      <w:r w:rsidR="00D455D0" w:rsidRPr="007D6807">
        <w:rPr>
          <w:rFonts w:ascii="Arial" w:hAnsi="Arial" w:cs="Arial"/>
          <w:spacing w:val="2"/>
        </w:rPr>
        <w:t>a</w:t>
      </w:r>
      <w:r w:rsidR="00D455D0" w:rsidRPr="007D6807">
        <w:rPr>
          <w:rFonts w:ascii="Arial" w:hAnsi="Arial" w:cs="Arial"/>
          <w:spacing w:val="-1"/>
        </w:rPr>
        <w:t>l</w:t>
      </w:r>
      <w:r w:rsidR="00D455D0" w:rsidRPr="007D6807">
        <w:rPr>
          <w:rFonts w:ascii="Arial" w:hAnsi="Arial" w:cs="Arial"/>
          <w:spacing w:val="2"/>
        </w:rPr>
        <w:t>u</w:t>
      </w:r>
      <w:r w:rsidR="00D455D0" w:rsidRPr="007D6807">
        <w:rPr>
          <w:rFonts w:ascii="Arial" w:hAnsi="Arial" w:cs="Arial"/>
        </w:rPr>
        <w:t>d</w:t>
      </w:r>
      <w:r w:rsidR="00D455D0" w:rsidRPr="007D6807">
        <w:rPr>
          <w:rFonts w:ascii="Arial" w:hAnsi="Arial" w:cs="Arial"/>
          <w:spacing w:val="3"/>
        </w:rPr>
        <w:t xml:space="preserve"> </w:t>
      </w:r>
      <w:r w:rsidR="00D455D0" w:rsidRPr="007D6807">
        <w:rPr>
          <w:rFonts w:ascii="Arial" w:hAnsi="Arial" w:cs="Arial"/>
        </w:rPr>
        <w:t>en</w:t>
      </w:r>
      <w:r w:rsidR="00D455D0" w:rsidRPr="007D6807">
        <w:rPr>
          <w:rFonts w:ascii="Arial" w:hAnsi="Arial" w:cs="Arial"/>
          <w:spacing w:val="8"/>
        </w:rPr>
        <w:t xml:space="preserve"> </w:t>
      </w:r>
      <w:r w:rsidR="00D455D0" w:rsidRPr="007D6807">
        <w:rPr>
          <w:rFonts w:ascii="Arial" w:hAnsi="Arial" w:cs="Arial"/>
        </w:rPr>
        <w:t>el</w:t>
      </w:r>
      <w:r w:rsidR="00D455D0" w:rsidRPr="007D6807">
        <w:rPr>
          <w:rFonts w:ascii="Arial" w:hAnsi="Arial" w:cs="Arial"/>
          <w:spacing w:val="5"/>
        </w:rPr>
        <w:t xml:space="preserve"> </w:t>
      </w:r>
      <w:r w:rsidR="00D455D0" w:rsidRPr="007D6807">
        <w:rPr>
          <w:rFonts w:ascii="Arial" w:hAnsi="Arial" w:cs="Arial"/>
          <w:spacing w:val="3"/>
        </w:rPr>
        <w:t>T</w:t>
      </w:r>
      <w:r w:rsidR="00D455D0" w:rsidRPr="007D6807">
        <w:rPr>
          <w:rFonts w:ascii="Arial" w:hAnsi="Arial" w:cs="Arial"/>
          <w:spacing w:val="1"/>
        </w:rPr>
        <w:t>r</w:t>
      </w:r>
      <w:r w:rsidR="00D455D0" w:rsidRPr="007D6807">
        <w:rPr>
          <w:rFonts w:ascii="Arial" w:hAnsi="Arial" w:cs="Arial"/>
        </w:rPr>
        <w:t>a</w:t>
      </w:r>
      <w:r w:rsidR="00D455D0" w:rsidRPr="007D6807">
        <w:rPr>
          <w:rFonts w:ascii="Arial" w:hAnsi="Arial" w:cs="Arial"/>
          <w:spacing w:val="-1"/>
        </w:rPr>
        <w:t>b</w:t>
      </w:r>
      <w:r w:rsidR="00D455D0" w:rsidRPr="007D6807">
        <w:rPr>
          <w:rFonts w:ascii="Arial" w:hAnsi="Arial" w:cs="Arial"/>
        </w:rPr>
        <w:t>a</w:t>
      </w:r>
      <w:r w:rsidR="00D455D0" w:rsidRPr="007D6807">
        <w:rPr>
          <w:rFonts w:ascii="Arial" w:hAnsi="Arial" w:cs="Arial"/>
          <w:spacing w:val="1"/>
        </w:rPr>
        <w:t>j</w:t>
      </w:r>
      <w:r w:rsidR="00D455D0" w:rsidRPr="007D6807">
        <w:rPr>
          <w:rFonts w:ascii="Arial" w:hAnsi="Arial" w:cs="Arial"/>
        </w:rPr>
        <w:t>o”</w:t>
      </w:r>
      <w:r w:rsidR="00D455D0" w:rsidRPr="007D6807">
        <w:rPr>
          <w:rFonts w:ascii="Arial" w:hAnsi="Arial" w:cs="Arial"/>
          <w:spacing w:val="3"/>
        </w:rPr>
        <w:t xml:space="preserve"> </w:t>
      </w:r>
      <w:r w:rsidR="00D455D0" w:rsidRPr="007D6807">
        <w:rPr>
          <w:rFonts w:ascii="Arial" w:hAnsi="Arial" w:cs="Arial"/>
        </w:rPr>
        <w:t>y</w:t>
      </w:r>
      <w:r w:rsidR="00D455D0" w:rsidRPr="007D6807">
        <w:rPr>
          <w:rFonts w:ascii="Arial" w:hAnsi="Arial" w:cs="Arial"/>
          <w:spacing w:val="14"/>
        </w:rPr>
        <w:t xml:space="preserve"> </w:t>
      </w:r>
      <w:r w:rsidR="00D455D0" w:rsidRPr="007D6807">
        <w:rPr>
          <w:rFonts w:ascii="Arial" w:hAnsi="Arial" w:cs="Arial"/>
        </w:rPr>
        <w:t>en</w:t>
      </w:r>
      <w:r w:rsidR="00D455D0" w:rsidRPr="007D6807">
        <w:rPr>
          <w:rFonts w:ascii="Arial" w:hAnsi="Arial" w:cs="Arial"/>
          <w:spacing w:val="9"/>
        </w:rPr>
        <w:t xml:space="preserve"> </w:t>
      </w:r>
      <w:r w:rsidR="00D455D0" w:rsidRPr="007D6807">
        <w:rPr>
          <w:rFonts w:ascii="Arial" w:hAnsi="Arial" w:cs="Arial"/>
          <w:spacing w:val="-1"/>
        </w:rPr>
        <w:t>l</w:t>
      </w:r>
      <w:r w:rsidR="00D455D0" w:rsidRPr="007D6807">
        <w:rPr>
          <w:rFonts w:ascii="Arial" w:hAnsi="Arial" w:cs="Arial"/>
        </w:rPr>
        <w:t>a Re</w:t>
      </w:r>
      <w:r w:rsidR="00D455D0" w:rsidRPr="007D6807">
        <w:rPr>
          <w:rFonts w:ascii="Arial" w:hAnsi="Arial" w:cs="Arial"/>
          <w:spacing w:val="1"/>
        </w:rPr>
        <w:t>s</w:t>
      </w:r>
      <w:r w:rsidR="00D455D0" w:rsidRPr="007D6807">
        <w:rPr>
          <w:rFonts w:ascii="Arial" w:hAnsi="Arial" w:cs="Arial"/>
        </w:rPr>
        <w:t>o</w:t>
      </w:r>
      <w:r w:rsidR="00D455D0" w:rsidRPr="007D6807">
        <w:rPr>
          <w:rFonts w:ascii="Arial" w:hAnsi="Arial" w:cs="Arial"/>
          <w:spacing w:val="-1"/>
        </w:rPr>
        <w:t>l</w:t>
      </w:r>
      <w:r w:rsidR="00D455D0" w:rsidRPr="007D6807">
        <w:rPr>
          <w:rFonts w:ascii="Arial" w:hAnsi="Arial" w:cs="Arial"/>
        </w:rPr>
        <w:t>u</w:t>
      </w:r>
      <w:r w:rsidR="00D455D0" w:rsidRPr="007D6807">
        <w:rPr>
          <w:rFonts w:ascii="Arial" w:hAnsi="Arial" w:cs="Arial"/>
          <w:spacing w:val="3"/>
        </w:rPr>
        <w:t>c</w:t>
      </w:r>
      <w:r w:rsidR="00D455D0" w:rsidRPr="007D6807">
        <w:rPr>
          <w:rFonts w:ascii="Arial" w:hAnsi="Arial" w:cs="Arial"/>
          <w:spacing w:val="-1"/>
        </w:rPr>
        <w:t>i</w:t>
      </w:r>
      <w:r w:rsidR="00D455D0" w:rsidRPr="007D6807">
        <w:rPr>
          <w:rFonts w:ascii="Arial" w:hAnsi="Arial" w:cs="Arial"/>
        </w:rPr>
        <w:t>ón</w:t>
      </w:r>
      <w:r w:rsidR="00D455D0" w:rsidRPr="007D6807">
        <w:rPr>
          <w:rFonts w:ascii="Arial" w:hAnsi="Arial" w:cs="Arial"/>
          <w:spacing w:val="-9"/>
        </w:rPr>
        <w:t xml:space="preserve"> </w:t>
      </w:r>
      <w:r w:rsidR="00D455D0" w:rsidRPr="007D6807">
        <w:rPr>
          <w:rFonts w:ascii="Arial" w:hAnsi="Arial" w:cs="Arial"/>
          <w:spacing w:val="2"/>
        </w:rPr>
        <w:t>N</w:t>
      </w:r>
      <w:r w:rsidR="00D455D0" w:rsidRPr="007D6807">
        <w:rPr>
          <w:rFonts w:ascii="Arial" w:hAnsi="Arial" w:cs="Arial"/>
        </w:rPr>
        <w:t>o. 0</w:t>
      </w:r>
      <w:r w:rsidR="00D455D0" w:rsidRPr="007D6807">
        <w:rPr>
          <w:rFonts w:ascii="Arial" w:hAnsi="Arial" w:cs="Arial"/>
          <w:spacing w:val="1"/>
        </w:rPr>
        <w:t>3</w:t>
      </w:r>
      <w:r w:rsidR="00D455D0" w:rsidRPr="007D6807">
        <w:rPr>
          <w:rFonts w:ascii="Arial" w:hAnsi="Arial" w:cs="Arial"/>
        </w:rPr>
        <w:t>12</w:t>
      </w:r>
      <w:r w:rsidR="00D455D0" w:rsidRPr="007D6807">
        <w:rPr>
          <w:rFonts w:ascii="Arial" w:hAnsi="Arial" w:cs="Arial"/>
          <w:spacing w:val="-3"/>
        </w:rPr>
        <w:t xml:space="preserve"> </w:t>
      </w:r>
      <w:r w:rsidR="00D455D0" w:rsidRPr="007D6807">
        <w:rPr>
          <w:rFonts w:ascii="Arial" w:hAnsi="Arial" w:cs="Arial"/>
          <w:spacing w:val="2"/>
        </w:rPr>
        <w:t>d</w:t>
      </w:r>
      <w:r w:rsidR="00D455D0" w:rsidRPr="007D6807">
        <w:rPr>
          <w:rFonts w:ascii="Arial" w:hAnsi="Arial" w:cs="Arial"/>
        </w:rPr>
        <w:t>e 2</w:t>
      </w:r>
      <w:r w:rsidR="00D455D0" w:rsidRPr="007D6807">
        <w:rPr>
          <w:rFonts w:ascii="Arial" w:hAnsi="Arial" w:cs="Arial"/>
          <w:spacing w:val="1"/>
        </w:rPr>
        <w:t>0</w:t>
      </w:r>
      <w:r w:rsidR="00D455D0" w:rsidRPr="007D6807">
        <w:rPr>
          <w:rFonts w:ascii="Arial" w:hAnsi="Arial" w:cs="Arial"/>
          <w:spacing w:val="2"/>
        </w:rPr>
        <w:t>1</w:t>
      </w:r>
      <w:r w:rsidR="00D455D0" w:rsidRPr="007D6807">
        <w:rPr>
          <w:rFonts w:ascii="Arial" w:hAnsi="Arial" w:cs="Arial"/>
        </w:rPr>
        <w:t>9,</w:t>
      </w:r>
      <w:r w:rsidR="00D455D0" w:rsidRPr="007D6807">
        <w:rPr>
          <w:rFonts w:ascii="Arial" w:hAnsi="Arial" w:cs="Arial"/>
          <w:spacing w:val="-3"/>
        </w:rPr>
        <w:t xml:space="preserve"> </w:t>
      </w:r>
      <w:r w:rsidR="00D455D0" w:rsidRPr="007D6807">
        <w:rPr>
          <w:rFonts w:ascii="Arial" w:hAnsi="Arial" w:cs="Arial"/>
          <w:spacing w:val="1"/>
        </w:rPr>
        <w:t>“</w:t>
      </w:r>
      <w:r w:rsidR="00D455D0" w:rsidRPr="007D6807">
        <w:rPr>
          <w:rFonts w:ascii="Arial" w:hAnsi="Arial" w:cs="Arial"/>
          <w:spacing w:val="-1"/>
        </w:rPr>
        <w:t>P</w:t>
      </w:r>
      <w:r w:rsidR="00D455D0" w:rsidRPr="007D6807">
        <w:rPr>
          <w:rFonts w:ascii="Arial" w:hAnsi="Arial" w:cs="Arial"/>
        </w:rPr>
        <w:t>or</w:t>
      </w:r>
      <w:r w:rsidR="00D455D0" w:rsidRPr="007D6807">
        <w:rPr>
          <w:rFonts w:ascii="Arial" w:hAnsi="Arial" w:cs="Arial"/>
          <w:spacing w:val="1"/>
        </w:rPr>
        <w:t xml:space="preserve"> </w:t>
      </w:r>
      <w:r w:rsidR="00D455D0" w:rsidRPr="007D6807">
        <w:rPr>
          <w:rFonts w:ascii="Arial" w:hAnsi="Arial" w:cs="Arial"/>
          <w:spacing w:val="-1"/>
        </w:rPr>
        <w:t>l</w:t>
      </w:r>
      <w:r w:rsidR="00D455D0" w:rsidRPr="007D6807">
        <w:rPr>
          <w:rFonts w:ascii="Arial" w:hAnsi="Arial" w:cs="Arial"/>
        </w:rPr>
        <w:t xml:space="preserve">a </w:t>
      </w:r>
      <w:r w:rsidR="00D455D0" w:rsidRPr="007D6807">
        <w:rPr>
          <w:rFonts w:ascii="Arial" w:hAnsi="Arial" w:cs="Arial"/>
          <w:spacing w:val="1"/>
        </w:rPr>
        <w:t>c</w:t>
      </w:r>
      <w:r w:rsidR="00D455D0" w:rsidRPr="007D6807">
        <w:rPr>
          <w:rFonts w:ascii="Arial" w:hAnsi="Arial" w:cs="Arial"/>
        </w:rPr>
        <w:t>u</w:t>
      </w:r>
      <w:r w:rsidR="00D455D0" w:rsidRPr="007D6807">
        <w:rPr>
          <w:rFonts w:ascii="Arial" w:hAnsi="Arial" w:cs="Arial"/>
          <w:spacing w:val="1"/>
        </w:rPr>
        <w:t>a</w:t>
      </w:r>
      <w:r w:rsidR="00D455D0" w:rsidRPr="007D6807">
        <w:rPr>
          <w:rFonts w:ascii="Arial" w:hAnsi="Arial" w:cs="Arial"/>
        </w:rPr>
        <w:t>l</w:t>
      </w:r>
      <w:r w:rsidR="00D455D0" w:rsidRPr="007D6807">
        <w:rPr>
          <w:rFonts w:ascii="Arial" w:hAnsi="Arial" w:cs="Arial"/>
          <w:spacing w:val="-3"/>
        </w:rPr>
        <w:t xml:space="preserve"> </w:t>
      </w:r>
      <w:r w:rsidR="00D455D0" w:rsidRPr="007D6807">
        <w:rPr>
          <w:rFonts w:ascii="Arial" w:hAnsi="Arial" w:cs="Arial"/>
          <w:spacing w:val="1"/>
        </w:rPr>
        <w:t>s</w:t>
      </w:r>
      <w:r w:rsidR="00D455D0" w:rsidRPr="007D6807">
        <w:rPr>
          <w:rFonts w:ascii="Arial" w:hAnsi="Arial" w:cs="Arial"/>
        </w:rPr>
        <w:t>e d</w:t>
      </w:r>
      <w:r w:rsidR="00D455D0" w:rsidRPr="007D6807">
        <w:rPr>
          <w:rFonts w:ascii="Arial" w:hAnsi="Arial" w:cs="Arial"/>
          <w:spacing w:val="-1"/>
        </w:rPr>
        <w:t>e</w:t>
      </w:r>
      <w:r w:rsidR="00D455D0" w:rsidRPr="007D6807">
        <w:rPr>
          <w:rFonts w:ascii="Arial" w:hAnsi="Arial" w:cs="Arial"/>
          <w:spacing w:val="2"/>
        </w:rPr>
        <w:t>f</w:t>
      </w:r>
      <w:r w:rsidR="00D455D0" w:rsidRPr="007D6807">
        <w:rPr>
          <w:rFonts w:ascii="Arial" w:hAnsi="Arial" w:cs="Arial"/>
          <w:spacing w:val="-1"/>
        </w:rPr>
        <w:t>i</w:t>
      </w:r>
      <w:r w:rsidR="00D455D0" w:rsidRPr="007D6807">
        <w:rPr>
          <w:rFonts w:ascii="Arial" w:hAnsi="Arial" w:cs="Arial"/>
        </w:rPr>
        <w:t>n</w:t>
      </w:r>
      <w:r w:rsidR="00D455D0" w:rsidRPr="007D6807">
        <w:rPr>
          <w:rFonts w:ascii="Arial" w:hAnsi="Arial" w:cs="Arial"/>
          <w:spacing w:val="1"/>
        </w:rPr>
        <w:t>e</w:t>
      </w:r>
      <w:r w:rsidR="00D455D0" w:rsidRPr="007D6807">
        <w:rPr>
          <w:rFonts w:ascii="Arial" w:hAnsi="Arial" w:cs="Arial"/>
        </w:rPr>
        <w:t>n</w:t>
      </w:r>
      <w:r w:rsidR="00D455D0" w:rsidRPr="007D6807">
        <w:rPr>
          <w:rFonts w:ascii="Arial" w:hAnsi="Arial" w:cs="Arial"/>
          <w:spacing w:val="-5"/>
        </w:rPr>
        <w:t xml:space="preserve"> </w:t>
      </w:r>
      <w:r w:rsidR="00D455D0" w:rsidRPr="007D6807">
        <w:rPr>
          <w:rFonts w:ascii="Arial" w:hAnsi="Arial" w:cs="Arial"/>
          <w:spacing w:val="1"/>
        </w:rPr>
        <w:t>l</w:t>
      </w:r>
      <w:r w:rsidR="00D455D0" w:rsidRPr="007D6807">
        <w:rPr>
          <w:rFonts w:ascii="Arial" w:hAnsi="Arial" w:cs="Arial"/>
        </w:rPr>
        <w:t xml:space="preserve">os </w:t>
      </w:r>
      <w:r w:rsidR="00D455D0" w:rsidRPr="007D6807">
        <w:rPr>
          <w:rFonts w:ascii="Arial" w:hAnsi="Arial" w:cs="Arial"/>
          <w:spacing w:val="-1"/>
        </w:rPr>
        <w:t>E</w:t>
      </w:r>
      <w:r w:rsidR="00D455D0" w:rsidRPr="007D6807">
        <w:rPr>
          <w:rFonts w:ascii="Arial" w:hAnsi="Arial" w:cs="Arial"/>
          <w:spacing w:val="1"/>
        </w:rPr>
        <w:t>s</w:t>
      </w:r>
      <w:r w:rsidR="00D455D0" w:rsidRPr="007D6807">
        <w:rPr>
          <w:rFonts w:ascii="Arial" w:hAnsi="Arial" w:cs="Arial"/>
        </w:rPr>
        <w:t>tá</w:t>
      </w:r>
      <w:r w:rsidR="00D455D0" w:rsidRPr="007D6807">
        <w:rPr>
          <w:rFonts w:ascii="Arial" w:hAnsi="Arial" w:cs="Arial"/>
          <w:spacing w:val="-1"/>
        </w:rPr>
        <w:t>n</w:t>
      </w:r>
      <w:r w:rsidR="00D455D0" w:rsidRPr="007D6807">
        <w:rPr>
          <w:rFonts w:ascii="Arial" w:hAnsi="Arial" w:cs="Arial"/>
          <w:spacing w:val="2"/>
        </w:rPr>
        <w:t>d</w:t>
      </w:r>
      <w:r w:rsidR="00D455D0" w:rsidRPr="007D6807">
        <w:rPr>
          <w:rFonts w:ascii="Arial" w:hAnsi="Arial" w:cs="Arial"/>
        </w:rPr>
        <w:t>ares</w:t>
      </w:r>
      <w:r w:rsidR="00D455D0" w:rsidRPr="007D6807">
        <w:rPr>
          <w:rFonts w:ascii="Arial" w:hAnsi="Arial" w:cs="Arial"/>
          <w:spacing w:val="-7"/>
        </w:rPr>
        <w:t xml:space="preserve"> </w:t>
      </w:r>
      <w:r w:rsidR="00D455D0" w:rsidRPr="007D6807">
        <w:rPr>
          <w:rFonts w:ascii="Arial" w:hAnsi="Arial" w:cs="Arial"/>
        </w:rPr>
        <w:t>Mí</w:t>
      </w:r>
      <w:r w:rsidR="00D455D0" w:rsidRPr="007D6807">
        <w:rPr>
          <w:rFonts w:ascii="Arial" w:hAnsi="Arial" w:cs="Arial"/>
          <w:spacing w:val="1"/>
        </w:rPr>
        <w:t>n</w:t>
      </w:r>
      <w:r w:rsidR="00D455D0" w:rsidRPr="007D6807">
        <w:rPr>
          <w:rFonts w:ascii="Arial" w:hAnsi="Arial" w:cs="Arial"/>
          <w:spacing w:val="-1"/>
        </w:rPr>
        <w:t>i</w:t>
      </w:r>
      <w:r w:rsidR="00D455D0" w:rsidRPr="007D6807">
        <w:rPr>
          <w:rFonts w:ascii="Arial" w:hAnsi="Arial" w:cs="Arial"/>
          <w:spacing w:val="4"/>
        </w:rPr>
        <w:t>m</w:t>
      </w:r>
      <w:r w:rsidR="00D455D0" w:rsidRPr="007D6807">
        <w:rPr>
          <w:rFonts w:ascii="Arial" w:hAnsi="Arial" w:cs="Arial"/>
        </w:rPr>
        <w:t>os</w:t>
      </w:r>
      <w:r w:rsidR="00D455D0" w:rsidRPr="007D6807">
        <w:rPr>
          <w:rFonts w:ascii="Arial" w:hAnsi="Arial" w:cs="Arial"/>
          <w:spacing w:val="-5"/>
        </w:rPr>
        <w:t xml:space="preserve"> </w:t>
      </w:r>
      <w:r w:rsidR="00D455D0" w:rsidRPr="007D6807">
        <w:rPr>
          <w:rFonts w:ascii="Arial" w:hAnsi="Arial" w:cs="Arial"/>
        </w:rPr>
        <w:t>d</w:t>
      </w:r>
      <w:r w:rsidR="00D455D0" w:rsidRPr="007D6807">
        <w:rPr>
          <w:rFonts w:ascii="Arial" w:hAnsi="Arial" w:cs="Arial"/>
          <w:spacing w:val="-1"/>
        </w:rPr>
        <w:t>e</w:t>
      </w:r>
      <w:r w:rsidR="00D455D0" w:rsidRPr="007D6807">
        <w:rPr>
          <w:rFonts w:ascii="Arial" w:hAnsi="Arial" w:cs="Arial"/>
        </w:rPr>
        <w:t>l</w:t>
      </w:r>
      <w:r w:rsidR="00D455D0" w:rsidRPr="007D6807">
        <w:rPr>
          <w:rFonts w:ascii="Arial" w:hAnsi="Arial" w:cs="Arial"/>
          <w:spacing w:val="-2"/>
        </w:rPr>
        <w:t xml:space="preserve"> </w:t>
      </w:r>
      <w:r w:rsidR="00D455D0" w:rsidRPr="007D6807">
        <w:rPr>
          <w:rFonts w:ascii="Arial" w:hAnsi="Arial" w:cs="Arial"/>
          <w:spacing w:val="-1"/>
        </w:rPr>
        <w:t>Si</w:t>
      </w:r>
      <w:r w:rsidR="00D455D0" w:rsidRPr="007D6807">
        <w:rPr>
          <w:rFonts w:ascii="Arial" w:hAnsi="Arial" w:cs="Arial"/>
          <w:spacing w:val="1"/>
        </w:rPr>
        <w:t>s</w:t>
      </w:r>
      <w:r w:rsidR="00D455D0" w:rsidRPr="007D6807">
        <w:rPr>
          <w:rFonts w:ascii="Arial" w:hAnsi="Arial" w:cs="Arial"/>
        </w:rPr>
        <w:t>te</w:t>
      </w:r>
      <w:r w:rsidR="00D455D0" w:rsidRPr="007D6807">
        <w:rPr>
          <w:rFonts w:ascii="Arial" w:hAnsi="Arial" w:cs="Arial"/>
          <w:spacing w:val="4"/>
        </w:rPr>
        <w:t>m</w:t>
      </w:r>
      <w:r w:rsidR="00D455D0" w:rsidRPr="007D6807">
        <w:rPr>
          <w:rFonts w:ascii="Arial" w:hAnsi="Arial" w:cs="Arial"/>
        </w:rPr>
        <w:t>a</w:t>
      </w:r>
      <w:r w:rsidR="00D455D0" w:rsidRPr="007D6807">
        <w:rPr>
          <w:rFonts w:ascii="Arial" w:hAnsi="Arial" w:cs="Arial"/>
          <w:spacing w:val="-5"/>
        </w:rPr>
        <w:t xml:space="preserve"> </w:t>
      </w:r>
      <w:r w:rsidR="00D455D0" w:rsidRPr="007D6807">
        <w:rPr>
          <w:rFonts w:ascii="Arial" w:hAnsi="Arial" w:cs="Arial"/>
        </w:rPr>
        <w:t>de</w:t>
      </w:r>
      <w:r w:rsidR="00D455D0" w:rsidRPr="007D6807">
        <w:rPr>
          <w:rFonts w:ascii="Arial" w:hAnsi="Arial" w:cs="Arial"/>
          <w:spacing w:val="-1"/>
        </w:rPr>
        <w:t xml:space="preserve"> </w:t>
      </w:r>
      <w:r w:rsidR="00D455D0" w:rsidRPr="007D6807">
        <w:rPr>
          <w:rFonts w:ascii="Arial" w:hAnsi="Arial" w:cs="Arial"/>
          <w:spacing w:val="1"/>
        </w:rPr>
        <w:t>G</w:t>
      </w:r>
      <w:r w:rsidR="00D455D0" w:rsidRPr="007D6807">
        <w:rPr>
          <w:rFonts w:ascii="Arial" w:hAnsi="Arial" w:cs="Arial"/>
        </w:rPr>
        <w:t>e</w:t>
      </w:r>
      <w:r w:rsidR="00D455D0" w:rsidRPr="007D6807">
        <w:rPr>
          <w:rFonts w:ascii="Arial" w:hAnsi="Arial" w:cs="Arial"/>
          <w:spacing w:val="1"/>
        </w:rPr>
        <w:t>s</w:t>
      </w:r>
      <w:r w:rsidR="00D455D0" w:rsidRPr="007D6807">
        <w:rPr>
          <w:rFonts w:ascii="Arial" w:hAnsi="Arial" w:cs="Arial"/>
        </w:rPr>
        <w:t>t</w:t>
      </w:r>
      <w:r w:rsidR="00D455D0" w:rsidRPr="007D6807">
        <w:rPr>
          <w:rFonts w:ascii="Arial" w:hAnsi="Arial" w:cs="Arial"/>
          <w:spacing w:val="-1"/>
        </w:rPr>
        <w:t>i</w:t>
      </w:r>
      <w:r w:rsidR="00D455D0" w:rsidRPr="007D6807">
        <w:rPr>
          <w:rFonts w:ascii="Arial" w:hAnsi="Arial" w:cs="Arial"/>
          <w:spacing w:val="2"/>
        </w:rPr>
        <w:t>ó</w:t>
      </w:r>
      <w:r w:rsidR="00D455D0" w:rsidRPr="007D6807">
        <w:rPr>
          <w:rFonts w:ascii="Arial" w:hAnsi="Arial" w:cs="Arial"/>
        </w:rPr>
        <w:t>n</w:t>
      </w:r>
      <w:r w:rsidR="00D455D0" w:rsidRPr="007D6807">
        <w:rPr>
          <w:rFonts w:ascii="Arial" w:hAnsi="Arial" w:cs="Arial"/>
          <w:spacing w:val="-5"/>
        </w:rPr>
        <w:t xml:space="preserve"> </w:t>
      </w:r>
      <w:r w:rsidR="00D455D0" w:rsidRPr="007D6807">
        <w:rPr>
          <w:rFonts w:ascii="Arial" w:hAnsi="Arial" w:cs="Arial"/>
        </w:rPr>
        <w:t xml:space="preserve">de </w:t>
      </w:r>
      <w:r w:rsidR="00D455D0" w:rsidRPr="007D6807">
        <w:rPr>
          <w:rFonts w:ascii="Arial" w:hAnsi="Arial" w:cs="Arial"/>
          <w:spacing w:val="-1"/>
        </w:rPr>
        <w:t>S</w:t>
      </w:r>
      <w:r w:rsidR="00D455D0" w:rsidRPr="007D6807">
        <w:rPr>
          <w:rFonts w:ascii="Arial" w:hAnsi="Arial" w:cs="Arial"/>
        </w:rPr>
        <w:t>e</w:t>
      </w:r>
      <w:r w:rsidR="00D455D0" w:rsidRPr="007D6807">
        <w:rPr>
          <w:rFonts w:ascii="Arial" w:hAnsi="Arial" w:cs="Arial"/>
          <w:spacing w:val="1"/>
        </w:rPr>
        <w:t>g</w:t>
      </w:r>
      <w:r w:rsidR="00D455D0" w:rsidRPr="007D6807">
        <w:rPr>
          <w:rFonts w:ascii="Arial" w:hAnsi="Arial" w:cs="Arial"/>
        </w:rPr>
        <w:t>uri</w:t>
      </w:r>
      <w:r w:rsidR="00D455D0" w:rsidRPr="007D6807">
        <w:rPr>
          <w:rFonts w:ascii="Arial" w:hAnsi="Arial" w:cs="Arial"/>
          <w:spacing w:val="1"/>
        </w:rPr>
        <w:t>d</w:t>
      </w:r>
      <w:r w:rsidR="00D455D0" w:rsidRPr="007D6807">
        <w:rPr>
          <w:rFonts w:ascii="Arial" w:hAnsi="Arial" w:cs="Arial"/>
        </w:rPr>
        <w:t>ad</w:t>
      </w:r>
      <w:r w:rsidR="00D455D0" w:rsidRPr="007D6807">
        <w:rPr>
          <w:rFonts w:ascii="Arial" w:hAnsi="Arial" w:cs="Arial"/>
          <w:spacing w:val="-5"/>
        </w:rPr>
        <w:t xml:space="preserve"> </w:t>
      </w:r>
      <w:r w:rsidR="00D455D0" w:rsidRPr="007D6807">
        <w:rPr>
          <w:rFonts w:ascii="Arial" w:hAnsi="Arial" w:cs="Arial"/>
        </w:rPr>
        <w:t>y</w:t>
      </w:r>
      <w:r w:rsidR="00D455D0" w:rsidRPr="007D6807">
        <w:rPr>
          <w:rFonts w:ascii="Arial" w:hAnsi="Arial" w:cs="Arial"/>
          <w:spacing w:val="-3"/>
        </w:rPr>
        <w:t xml:space="preserve"> </w:t>
      </w:r>
      <w:r w:rsidR="00D455D0" w:rsidRPr="007D6807">
        <w:rPr>
          <w:rFonts w:ascii="Arial" w:hAnsi="Arial" w:cs="Arial"/>
          <w:spacing w:val="-1"/>
        </w:rPr>
        <w:t>S</w:t>
      </w:r>
      <w:r w:rsidR="00D455D0" w:rsidRPr="007D6807">
        <w:rPr>
          <w:rFonts w:ascii="Arial" w:hAnsi="Arial" w:cs="Arial"/>
        </w:rPr>
        <w:t>a</w:t>
      </w:r>
      <w:r w:rsidR="00D455D0" w:rsidRPr="007D6807">
        <w:rPr>
          <w:rFonts w:ascii="Arial" w:hAnsi="Arial" w:cs="Arial"/>
          <w:spacing w:val="1"/>
        </w:rPr>
        <w:t>l</w:t>
      </w:r>
      <w:r w:rsidR="00D455D0" w:rsidRPr="007D6807">
        <w:rPr>
          <w:rFonts w:ascii="Arial" w:hAnsi="Arial" w:cs="Arial"/>
        </w:rPr>
        <w:t>ud</w:t>
      </w:r>
      <w:r w:rsidR="00D455D0" w:rsidRPr="007D6807">
        <w:rPr>
          <w:rFonts w:ascii="Arial" w:hAnsi="Arial" w:cs="Arial"/>
          <w:spacing w:val="-4"/>
        </w:rPr>
        <w:t xml:space="preserve"> </w:t>
      </w:r>
      <w:r w:rsidR="00D455D0" w:rsidRPr="007D6807">
        <w:rPr>
          <w:rFonts w:ascii="Arial" w:hAnsi="Arial" w:cs="Arial"/>
        </w:rPr>
        <w:t>en</w:t>
      </w:r>
      <w:r w:rsidR="00D455D0" w:rsidRPr="007D6807">
        <w:rPr>
          <w:rFonts w:ascii="Arial" w:hAnsi="Arial" w:cs="Arial"/>
          <w:spacing w:val="-3"/>
        </w:rPr>
        <w:t xml:space="preserve"> </w:t>
      </w:r>
      <w:r w:rsidR="00D455D0" w:rsidRPr="007D6807">
        <w:rPr>
          <w:rFonts w:ascii="Arial" w:hAnsi="Arial" w:cs="Arial"/>
          <w:spacing w:val="2"/>
        </w:rPr>
        <w:t>e</w:t>
      </w:r>
      <w:r w:rsidR="00D455D0" w:rsidRPr="007D6807">
        <w:rPr>
          <w:rFonts w:ascii="Arial" w:hAnsi="Arial" w:cs="Arial"/>
        </w:rPr>
        <w:t>l</w:t>
      </w:r>
      <w:r w:rsidR="00D455D0" w:rsidRPr="007D6807">
        <w:rPr>
          <w:rFonts w:ascii="Arial" w:hAnsi="Arial" w:cs="Arial"/>
          <w:spacing w:val="-3"/>
        </w:rPr>
        <w:t xml:space="preserve"> </w:t>
      </w:r>
      <w:r w:rsidR="00D455D0" w:rsidRPr="007D6807">
        <w:rPr>
          <w:rFonts w:ascii="Arial" w:hAnsi="Arial" w:cs="Arial"/>
          <w:spacing w:val="3"/>
        </w:rPr>
        <w:t>T</w:t>
      </w:r>
      <w:r w:rsidR="00D455D0" w:rsidRPr="007D6807">
        <w:rPr>
          <w:rFonts w:ascii="Arial" w:hAnsi="Arial" w:cs="Arial"/>
          <w:spacing w:val="1"/>
        </w:rPr>
        <w:t>r</w:t>
      </w:r>
      <w:r w:rsidR="00D455D0" w:rsidRPr="007D6807">
        <w:rPr>
          <w:rFonts w:ascii="Arial" w:hAnsi="Arial" w:cs="Arial"/>
        </w:rPr>
        <w:t>a</w:t>
      </w:r>
      <w:r w:rsidR="00D455D0" w:rsidRPr="007D6807">
        <w:rPr>
          <w:rFonts w:ascii="Arial" w:hAnsi="Arial" w:cs="Arial"/>
          <w:spacing w:val="-1"/>
        </w:rPr>
        <w:t>b</w:t>
      </w:r>
      <w:r w:rsidR="00D455D0" w:rsidRPr="007D6807">
        <w:rPr>
          <w:rFonts w:ascii="Arial" w:hAnsi="Arial" w:cs="Arial"/>
        </w:rPr>
        <w:t>a</w:t>
      </w:r>
      <w:r w:rsidR="00D455D0" w:rsidRPr="007D6807">
        <w:rPr>
          <w:rFonts w:ascii="Arial" w:hAnsi="Arial" w:cs="Arial"/>
          <w:spacing w:val="1"/>
        </w:rPr>
        <w:t>j</w:t>
      </w:r>
      <w:r w:rsidR="00D455D0" w:rsidRPr="007D6807">
        <w:rPr>
          <w:rFonts w:ascii="Arial" w:hAnsi="Arial" w:cs="Arial"/>
        </w:rPr>
        <w:t>o</w:t>
      </w:r>
      <w:r w:rsidR="00D455D0" w:rsidRPr="007D6807">
        <w:rPr>
          <w:rFonts w:ascii="Arial" w:hAnsi="Arial" w:cs="Arial"/>
          <w:spacing w:val="3"/>
        </w:rPr>
        <w:t>”</w:t>
      </w:r>
      <w:r w:rsidR="00D455D0" w:rsidRPr="007D6807">
        <w:rPr>
          <w:rFonts w:ascii="Arial" w:hAnsi="Arial" w:cs="Arial"/>
        </w:rPr>
        <w:t>.</w:t>
      </w:r>
    </w:p>
    <w:p w:rsidR="00D455D0" w:rsidRPr="007D6807" w:rsidRDefault="00D455D0" w:rsidP="007D6807">
      <w:pPr>
        <w:widowControl w:val="0"/>
        <w:autoSpaceDE w:val="0"/>
        <w:autoSpaceDN w:val="0"/>
        <w:adjustRightInd w:val="0"/>
        <w:spacing w:before="3" w:line="130" w:lineRule="exact"/>
        <w:ind w:left="-142" w:right="-142"/>
        <w:jc w:val="both"/>
        <w:rPr>
          <w:rFonts w:ascii="Arial" w:hAnsi="Arial" w:cs="Arial"/>
        </w:rPr>
      </w:pPr>
    </w:p>
    <w:p w:rsidR="00D455D0" w:rsidRPr="007D6807" w:rsidRDefault="00D455D0" w:rsidP="007D6807">
      <w:pPr>
        <w:widowControl w:val="0"/>
        <w:autoSpaceDE w:val="0"/>
        <w:autoSpaceDN w:val="0"/>
        <w:adjustRightInd w:val="0"/>
        <w:ind w:left="-142" w:right="-142"/>
        <w:jc w:val="both"/>
        <w:rPr>
          <w:rFonts w:ascii="Arial" w:hAnsi="Arial" w:cs="Arial"/>
        </w:rPr>
      </w:pPr>
      <w:r w:rsidRPr="007D6807">
        <w:rPr>
          <w:rFonts w:ascii="Arial" w:hAnsi="Arial" w:cs="Arial"/>
        </w:rPr>
        <w:t>Nu</w:t>
      </w:r>
      <w:r w:rsidRPr="007D6807">
        <w:rPr>
          <w:rFonts w:ascii="Arial" w:hAnsi="Arial" w:cs="Arial"/>
          <w:spacing w:val="-1"/>
        </w:rPr>
        <w:t>e</w:t>
      </w:r>
      <w:r w:rsidRPr="007D6807">
        <w:rPr>
          <w:rFonts w:ascii="Arial" w:hAnsi="Arial" w:cs="Arial"/>
          <w:spacing w:val="1"/>
        </w:rPr>
        <w:t>s</w:t>
      </w:r>
      <w:r w:rsidRPr="007D6807">
        <w:rPr>
          <w:rFonts w:ascii="Arial" w:hAnsi="Arial" w:cs="Arial"/>
        </w:rPr>
        <w:t>tra</w:t>
      </w:r>
      <w:r w:rsidRPr="007D6807">
        <w:rPr>
          <w:rFonts w:ascii="Arial" w:hAnsi="Arial" w:cs="Arial"/>
          <w:spacing w:val="-5"/>
        </w:rPr>
        <w:t xml:space="preserve"> </w:t>
      </w:r>
      <w:r w:rsidRPr="007D6807">
        <w:rPr>
          <w:rFonts w:ascii="Arial" w:hAnsi="Arial" w:cs="Arial"/>
        </w:rPr>
        <w:t>e</w:t>
      </w:r>
      <w:r w:rsidRPr="007D6807">
        <w:rPr>
          <w:rFonts w:ascii="Arial" w:hAnsi="Arial" w:cs="Arial"/>
          <w:spacing w:val="4"/>
        </w:rPr>
        <w:t>m</w:t>
      </w:r>
      <w:r w:rsidRPr="007D6807">
        <w:rPr>
          <w:rFonts w:ascii="Arial" w:hAnsi="Arial" w:cs="Arial"/>
        </w:rPr>
        <w:t>pre</w:t>
      </w:r>
      <w:r w:rsidRPr="007D6807">
        <w:rPr>
          <w:rFonts w:ascii="Arial" w:hAnsi="Arial" w:cs="Arial"/>
          <w:spacing w:val="1"/>
        </w:rPr>
        <w:t>s</w:t>
      </w:r>
      <w:r w:rsidRPr="007D6807">
        <w:rPr>
          <w:rFonts w:ascii="Arial" w:hAnsi="Arial" w:cs="Arial"/>
        </w:rPr>
        <w:t>a</w:t>
      </w:r>
      <w:r w:rsidRPr="007D6807">
        <w:rPr>
          <w:rFonts w:ascii="Arial" w:hAnsi="Arial" w:cs="Arial"/>
          <w:spacing w:val="-6"/>
        </w:rPr>
        <w:t xml:space="preserve"> </w:t>
      </w:r>
      <w:r w:rsidRPr="007D6807">
        <w:rPr>
          <w:rFonts w:ascii="Arial" w:hAnsi="Arial" w:cs="Arial"/>
          <w:spacing w:val="1"/>
        </w:rPr>
        <w:t>c</w:t>
      </w:r>
      <w:r w:rsidRPr="007D6807">
        <w:rPr>
          <w:rFonts w:ascii="Arial" w:hAnsi="Arial" w:cs="Arial"/>
          <w:spacing w:val="-3"/>
        </w:rPr>
        <w:t>u</w:t>
      </w:r>
      <w:r w:rsidRPr="007D6807">
        <w:rPr>
          <w:rFonts w:ascii="Arial" w:hAnsi="Arial" w:cs="Arial"/>
          <w:spacing w:val="4"/>
        </w:rPr>
        <w:t>m</w:t>
      </w:r>
      <w:r w:rsidRPr="007D6807">
        <w:rPr>
          <w:rFonts w:ascii="Arial" w:hAnsi="Arial" w:cs="Arial"/>
        </w:rPr>
        <w:t>p</w:t>
      </w:r>
      <w:r w:rsidRPr="007D6807">
        <w:rPr>
          <w:rFonts w:ascii="Arial" w:hAnsi="Arial" w:cs="Arial"/>
          <w:spacing w:val="-1"/>
        </w:rPr>
        <w:t>l</w:t>
      </w:r>
      <w:r w:rsidRPr="007D6807">
        <w:rPr>
          <w:rFonts w:ascii="Arial" w:hAnsi="Arial" w:cs="Arial"/>
        </w:rPr>
        <w:t>e</w:t>
      </w:r>
      <w:r w:rsidRPr="007D6807">
        <w:rPr>
          <w:rFonts w:ascii="Arial" w:hAnsi="Arial" w:cs="Arial"/>
          <w:spacing w:val="-2"/>
        </w:rPr>
        <w:t xml:space="preserve"> </w:t>
      </w:r>
      <w:r w:rsidRPr="007D6807">
        <w:rPr>
          <w:rFonts w:ascii="Arial" w:hAnsi="Arial" w:cs="Arial"/>
          <w:spacing w:val="-1"/>
        </w:rPr>
        <w:t>c</w:t>
      </w:r>
      <w:r w:rsidRPr="007D6807">
        <w:rPr>
          <w:rFonts w:ascii="Arial" w:hAnsi="Arial" w:cs="Arial"/>
        </w:rPr>
        <w:t>on</w:t>
      </w:r>
      <w:r w:rsidRPr="007D6807">
        <w:rPr>
          <w:rFonts w:ascii="Arial" w:hAnsi="Arial" w:cs="Arial"/>
          <w:spacing w:val="-1"/>
        </w:rPr>
        <w:t xml:space="preserve"> l</w:t>
      </w:r>
      <w:r w:rsidRPr="007D6807">
        <w:rPr>
          <w:rFonts w:ascii="Arial" w:hAnsi="Arial" w:cs="Arial"/>
        </w:rPr>
        <w:t>a a</w:t>
      </w:r>
      <w:r w:rsidRPr="007D6807">
        <w:rPr>
          <w:rFonts w:ascii="Arial" w:hAnsi="Arial" w:cs="Arial"/>
          <w:spacing w:val="1"/>
        </w:rPr>
        <w:t>si</w:t>
      </w:r>
      <w:r w:rsidRPr="007D6807">
        <w:rPr>
          <w:rFonts w:ascii="Arial" w:hAnsi="Arial" w:cs="Arial"/>
        </w:rPr>
        <w:t>g</w:t>
      </w:r>
      <w:r w:rsidRPr="007D6807">
        <w:rPr>
          <w:rFonts w:ascii="Arial" w:hAnsi="Arial" w:cs="Arial"/>
          <w:spacing w:val="-1"/>
        </w:rPr>
        <w:t>n</w:t>
      </w:r>
      <w:r w:rsidRPr="007D6807">
        <w:rPr>
          <w:rFonts w:ascii="Arial" w:hAnsi="Arial" w:cs="Arial"/>
        </w:rPr>
        <w:t>a</w:t>
      </w:r>
      <w:r w:rsidRPr="007D6807">
        <w:rPr>
          <w:rFonts w:ascii="Arial" w:hAnsi="Arial" w:cs="Arial"/>
          <w:spacing w:val="3"/>
        </w:rPr>
        <w:t>c</w:t>
      </w:r>
      <w:r w:rsidRPr="007D6807">
        <w:rPr>
          <w:rFonts w:ascii="Arial" w:hAnsi="Arial" w:cs="Arial"/>
          <w:spacing w:val="-1"/>
        </w:rPr>
        <w:t>i</w:t>
      </w:r>
      <w:r w:rsidRPr="007D6807">
        <w:rPr>
          <w:rFonts w:ascii="Arial" w:hAnsi="Arial" w:cs="Arial"/>
        </w:rPr>
        <w:t>ón</w:t>
      </w:r>
      <w:r w:rsidRPr="007D6807">
        <w:rPr>
          <w:rFonts w:ascii="Arial" w:hAnsi="Arial" w:cs="Arial"/>
          <w:spacing w:val="-9"/>
        </w:rPr>
        <w:t xml:space="preserve"> </w:t>
      </w:r>
      <w:r w:rsidRPr="007D6807">
        <w:rPr>
          <w:rFonts w:ascii="Arial" w:hAnsi="Arial" w:cs="Arial"/>
          <w:spacing w:val="2"/>
        </w:rPr>
        <w:t>d</w:t>
      </w:r>
      <w:r w:rsidRPr="007D6807">
        <w:rPr>
          <w:rFonts w:ascii="Arial" w:hAnsi="Arial" w:cs="Arial"/>
        </w:rPr>
        <w:t>el</w:t>
      </w:r>
      <w:r w:rsidRPr="007D6807">
        <w:rPr>
          <w:rFonts w:ascii="Arial" w:hAnsi="Arial" w:cs="Arial"/>
          <w:spacing w:val="-2"/>
        </w:rPr>
        <w:t xml:space="preserve"> </w:t>
      </w:r>
      <w:r w:rsidRPr="007D6807">
        <w:rPr>
          <w:rFonts w:ascii="Arial" w:hAnsi="Arial" w:cs="Arial"/>
          <w:spacing w:val="1"/>
        </w:rPr>
        <w:t>r</w:t>
      </w:r>
      <w:r w:rsidRPr="007D6807">
        <w:rPr>
          <w:rFonts w:ascii="Arial" w:hAnsi="Arial" w:cs="Arial"/>
        </w:rPr>
        <w:t>e</w:t>
      </w:r>
      <w:r w:rsidRPr="007D6807">
        <w:rPr>
          <w:rFonts w:ascii="Arial" w:hAnsi="Arial" w:cs="Arial"/>
          <w:spacing w:val="1"/>
        </w:rPr>
        <w:t>s</w:t>
      </w:r>
      <w:r w:rsidRPr="007D6807">
        <w:rPr>
          <w:rFonts w:ascii="Arial" w:hAnsi="Arial" w:cs="Arial"/>
        </w:rPr>
        <w:t>p</w:t>
      </w:r>
      <w:r w:rsidRPr="007D6807">
        <w:rPr>
          <w:rFonts w:ascii="Arial" w:hAnsi="Arial" w:cs="Arial"/>
          <w:spacing w:val="1"/>
        </w:rPr>
        <w:t>o</w:t>
      </w:r>
      <w:r w:rsidRPr="007D6807">
        <w:rPr>
          <w:rFonts w:ascii="Arial" w:hAnsi="Arial" w:cs="Arial"/>
          <w:spacing w:val="2"/>
        </w:rPr>
        <w:t>n</w:t>
      </w:r>
      <w:r w:rsidRPr="007D6807">
        <w:rPr>
          <w:rFonts w:ascii="Arial" w:hAnsi="Arial" w:cs="Arial"/>
          <w:spacing w:val="1"/>
        </w:rPr>
        <w:t>s</w:t>
      </w:r>
      <w:r w:rsidRPr="007D6807">
        <w:rPr>
          <w:rFonts w:ascii="Arial" w:hAnsi="Arial" w:cs="Arial"/>
        </w:rPr>
        <w:t>a</w:t>
      </w:r>
      <w:r w:rsidRPr="007D6807">
        <w:rPr>
          <w:rFonts w:ascii="Arial" w:hAnsi="Arial" w:cs="Arial"/>
          <w:spacing w:val="-1"/>
        </w:rPr>
        <w:t>bl</w:t>
      </w:r>
      <w:r w:rsidRPr="007D6807">
        <w:rPr>
          <w:rFonts w:ascii="Arial" w:hAnsi="Arial" w:cs="Arial"/>
        </w:rPr>
        <w:t>e</w:t>
      </w:r>
      <w:r w:rsidRPr="007D6807">
        <w:rPr>
          <w:rFonts w:ascii="Arial" w:hAnsi="Arial" w:cs="Arial"/>
          <w:spacing w:val="-6"/>
        </w:rPr>
        <w:t xml:space="preserve"> </w:t>
      </w:r>
      <w:r w:rsidRPr="007D6807">
        <w:rPr>
          <w:rFonts w:ascii="Arial" w:hAnsi="Arial" w:cs="Arial"/>
          <w:spacing w:val="2"/>
        </w:rPr>
        <w:t>p</w:t>
      </w:r>
      <w:r w:rsidRPr="007D6807">
        <w:rPr>
          <w:rFonts w:ascii="Arial" w:hAnsi="Arial" w:cs="Arial"/>
        </w:rPr>
        <w:t>ara</w:t>
      </w:r>
      <w:r w:rsidRPr="007D6807">
        <w:rPr>
          <w:rFonts w:ascii="Arial" w:hAnsi="Arial" w:cs="Arial"/>
          <w:spacing w:val="-2"/>
        </w:rPr>
        <w:t xml:space="preserve"> </w:t>
      </w:r>
      <w:r w:rsidRPr="007D6807">
        <w:rPr>
          <w:rFonts w:ascii="Arial" w:hAnsi="Arial" w:cs="Arial"/>
        </w:rPr>
        <w:t>el</w:t>
      </w:r>
      <w:r w:rsidRPr="007D6807">
        <w:rPr>
          <w:rFonts w:ascii="Arial" w:hAnsi="Arial" w:cs="Arial"/>
          <w:spacing w:val="-1"/>
        </w:rPr>
        <w:t xml:space="preserve"> </w:t>
      </w:r>
      <w:r w:rsidRPr="007D6807">
        <w:rPr>
          <w:rFonts w:ascii="Arial" w:hAnsi="Arial" w:cs="Arial"/>
          <w:spacing w:val="2"/>
        </w:rPr>
        <w:t>d</w:t>
      </w:r>
      <w:r w:rsidRPr="007D6807">
        <w:rPr>
          <w:rFonts w:ascii="Arial" w:hAnsi="Arial" w:cs="Arial"/>
          <w:spacing w:val="-1"/>
        </w:rPr>
        <w:t>i</w:t>
      </w:r>
      <w:r w:rsidRPr="007D6807">
        <w:rPr>
          <w:rFonts w:ascii="Arial" w:hAnsi="Arial" w:cs="Arial"/>
          <w:spacing w:val="1"/>
        </w:rPr>
        <w:t>s</w:t>
      </w:r>
      <w:r w:rsidRPr="007D6807">
        <w:rPr>
          <w:rFonts w:ascii="Arial" w:hAnsi="Arial" w:cs="Arial"/>
        </w:rPr>
        <w:t>e</w:t>
      </w:r>
      <w:r w:rsidRPr="007D6807">
        <w:rPr>
          <w:rFonts w:ascii="Arial" w:hAnsi="Arial" w:cs="Arial"/>
          <w:spacing w:val="1"/>
        </w:rPr>
        <w:t>ñ</w:t>
      </w:r>
      <w:r w:rsidRPr="007D6807">
        <w:rPr>
          <w:rFonts w:ascii="Arial" w:hAnsi="Arial" w:cs="Arial"/>
        </w:rPr>
        <w:t>o</w:t>
      </w:r>
      <w:r w:rsidRPr="007D6807">
        <w:rPr>
          <w:rFonts w:ascii="Arial" w:hAnsi="Arial" w:cs="Arial"/>
          <w:spacing w:val="-4"/>
        </w:rPr>
        <w:t xml:space="preserve"> </w:t>
      </w:r>
      <w:r w:rsidRPr="007D6807">
        <w:rPr>
          <w:rFonts w:ascii="Arial" w:hAnsi="Arial" w:cs="Arial"/>
        </w:rPr>
        <w:t>e</w:t>
      </w:r>
      <w:r w:rsidRPr="007D6807">
        <w:rPr>
          <w:rFonts w:ascii="Arial" w:hAnsi="Arial" w:cs="Arial"/>
          <w:spacing w:val="1"/>
        </w:rPr>
        <w:t xml:space="preserve"> </w:t>
      </w:r>
      <w:r w:rsidRPr="007D6807">
        <w:rPr>
          <w:rFonts w:ascii="Arial" w:hAnsi="Arial" w:cs="Arial"/>
          <w:spacing w:val="-1"/>
        </w:rPr>
        <w:t>i</w:t>
      </w:r>
      <w:r w:rsidRPr="007D6807">
        <w:rPr>
          <w:rFonts w:ascii="Arial" w:hAnsi="Arial" w:cs="Arial"/>
          <w:spacing w:val="4"/>
        </w:rPr>
        <w:t>m</w:t>
      </w:r>
      <w:r w:rsidRPr="007D6807">
        <w:rPr>
          <w:rFonts w:ascii="Arial" w:hAnsi="Arial" w:cs="Arial"/>
        </w:rPr>
        <w:t>p</w:t>
      </w:r>
      <w:r w:rsidRPr="007D6807">
        <w:rPr>
          <w:rFonts w:ascii="Arial" w:hAnsi="Arial" w:cs="Arial"/>
          <w:spacing w:val="-1"/>
        </w:rPr>
        <w:t>l</w:t>
      </w:r>
      <w:r w:rsidRPr="007D6807">
        <w:rPr>
          <w:rFonts w:ascii="Arial" w:hAnsi="Arial" w:cs="Arial"/>
        </w:rPr>
        <w:t>e</w:t>
      </w:r>
      <w:r w:rsidRPr="007D6807">
        <w:rPr>
          <w:rFonts w:ascii="Arial" w:hAnsi="Arial" w:cs="Arial"/>
          <w:spacing w:val="4"/>
        </w:rPr>
        <w:t>m</w:t>
      </w:r>
      <w:r w:rsidRPr="007D6807">
        <w:rPr>
          <w:rFonts w:ascii="Arial" w:hAnsi="Arial" w:cs="Arial"/>
        </w:rPr>
        <w:t>e</w:t>
      </w:r>
      <w:r w:rsidRPr="007D6807">
        <w:rPr>
          <w:rFonts w:ascii="Arial" w:hAnsi="Arial" w:cs="Arial"/>
          <w:spacing w:val="-1"/>
        </w:rPr>
        <w:t>n</w:t>
      </w:r>
      <w:r w:rsidRPr="007D6807">
        <w:rPr>
          <w:rFonts w:ascii="Arial" w:hAnsi="Arial" w:cs="Arial"/>
        </w:rPr>
        <w:t>tac</w:t>
      </w:r>
      <w:r w:rsidRPr="007D6807">
        <w:rPr>
          <w:rFonts w:ascii="Arial" w:hAnsi="Arial" w:cs="Arial"/>
          <w:spacing w:val="-1"/>
        </w:rPr>
        <w:t>i</w:t>
      </w:r>
      <w:r w:rsidRPr="007D6807">
        <w:rPr>
          <w:rFonts w:ascii="Arial" w:hAnsi="Arial" w:cs="Arial"/>
        </w:rPr>
        <w:t>ón</w:t>
      </w:r>
      <w:r w:rsidRPr="007D6807">
        <w:rPr>
          <w:rFonts w:ascii="Arial" w:hAnsi="Arial" w:cs="Arial"/>
          <w:spacing w:val="-13"/>
        </w:rPr>
        <w:t xml:space="preserve"> </w:t>
      </w:r>
      <w:r w:rsidRPr="007D6807">
        <w:rPr>
          <w:rFonts w:ascii="Arial" w:hAnsi="Arial" w:cs="Arial"/>
        </w:rPr>
        <w:t>d</w:t>
      </w:r>
      <w:r w:rsidRPr="007D6807">
        <w:rPr>
          <w:rFonts w:ascii="Arial" w:hAnsi="Arial" w:cs="Arial"/>
          <w:spacing w:val="1"/>
        </w:rPr>
        <w:t>e</w:t>
      </w:r>
      <w:r w:rsidRPr="007D6807">
        <w:rPr>
          <w:rFonts w:ascii="Arial" w:hAnsi="Arial" w:cs="Arial"/>
        </w:rPr>
        <w:t>l</w:t>
      </w:r>
      <w:r w:rsidRPr="007D6807">
        <w:rPr>
          <w:rFonts w:ascii="Arial" w:hAnsi="Arial" w:cs="Arial"/>
          <w:spacing w:val="-2"/>
        </w:rPr>
        <w:t xml:space="preserve"> </w:t>
      </w:r>
      <w:r w:rsidRPr="007D6807">
        <w:rPr>
          <w:rFonts w:ascii="Arial" w:hAnsi="Arial" w:cs="Arial"/>
          <w:spacing w:val="1"/>
        </w:rPr>
        <w:t>S</w:t>
      </w:r>
      <w:r w:rsidRPr="007D6807">
        <w:rPr>
          <w:rFonts w:ascii="Arial" w:hAnsi="Arial" w:cs="Arial"/>
          <w:spacing w:val="-1"/>
        </w:rPr>
        <w:t>i</w:t>
      </w:r>
      <w:r w:rsidRPr="007D6807">
        <w:rPr>
          <w:rFonts w:ascii="Arial" w:hAnsi="Arial" w:cs="Arial"/>
          <w:spacing w:val="1"/>
        </w:rPr>
        <w:t>s</w:t>
      </w:r>
      <w:r w:rsidRPr="007D6807">
        <w:rPr>
          <w:rFonts w:ascii="Arial" w:hAnsi="Arial" w:cs="Arial"/>
        </w:rPr>
        <w:t>te</w:t>
      </w:r>
      <w:r w:rsidRPr="007D6807">
        <w:rPr>
          <w:rFonts w:ascii="Arial" w:hAnsi="Arial" w:cs="Arial"/>
          <w:spacing w:val="4"/>
        </w:rPr>
        <w:t>m</w:t>
      </w:r>
      <w:r w:rsidRPr="007D6807">
        <w:rPr>
          <w:rFonts w:ascii="Arial" w:hAnsi="Arial" w:cs="Arial"/>
        </w:rPr>
        <w:t>a de</w:t>
      </w:r>
      <w:r w:rsidRPr="007D6807">
        <w:rPr>
          <w:rFonts w:ascii="Arial" w:hAnsi="Arial" w:cs="Arial"/>
          <w:spacing w:val="-13"/>
        </w:rPr>
        <w:t xml:space="preserve"> </w:t>
      </w:r>
      <w:r w:rsidRPr="007D6807">
        <w:rPr>
          <w:rFonts w:ascii="Arial" w:hAnsi="Arial" w:cs="Arial"/>
          <w:spacing w:val="1"/>
        </w:rPr>
        <w:t>G</w:t>
      </w:r>
      <w:r w:rsidRPr="007D6807">
        <w:rPr>
          <w:rFonts w:ascii="Arial" w:hAnsi="Arial" w:cs="Arial"/>
        </w:rPr>
        <w:t>e</w:t>
      </w:r>
      <w:r w:rsidRPr="007D6807">
        <w:rPr>
          <w:rFonts w:ascii="Arial" w:hAnsi="Arial" w:cs="Arial"/>
          <w:spacing w:val="1"/>
        </w:rPr>
        <w:t>s</w:t>
      </w:r>
      <w:r w:rsidRPr="007D6807">
        <w:rPr>
          <w:rFonts w:ascii="Arial" w:hAnsi="Arial" w:cs="Arial"/>
        </w:rPr>
        <w:t>t</w:t>
      </w:r>
      <w:r w:rsidRPr="007D6807">
        <w:rPr>
          <w:rFonts w:ascii="Arial" w:hAnsi="Arial" w:cs="Arial"/>
          <w:spacing w:val="1"/>
        </w:rPr>
        <w:t>i</w:t>
      </w:r>
      <w:r w:rsidRPr="007D6807">
        <w:rPr>
          <w:rFonts w:ascii="Arial" w:hAnsi="Arial" w:cs="Arial"/>
        </w:rPr>
        <w:t>ón</w:t>
      </w:r>
      <w:r w:rsidRPr="007D6807">
        <w:rPr>
          <w:rFonts w:ascii="Arial" w:hAnsi="Arial" w:cs="Arial"/>
          <w:spacing w:val="-15"/>
        </w:rPr>
        <w:t xml:space="preserve"> </w:t>
      </w:r>
      <w:r w:rsidRPr="007D6807">
        <w:rPr>
          <w:rFonts w:ascii="Arial" w:hAnsi="Arial" w:cs="Arial"/>
        </w:rPr>
        <w:t>de</w:t>
      </w:r>
      <w:r w:rsidRPr="007D6807">
        <w:rPr>
          <w:rFonts w:ascii="Arial" w:hAnsi="Arial" w:cs="Arial"/>
          <w:spacing w:val="-10"/>
        </w:rPr>
        <w:t xml:space="preserve"> </w:t>
      </w:r>
      <w:r w:rsidRPr="007D6807">
        <w:rPr>
          <w:rFonts w:ascii="Arial" w:hAnsi="Arial" w:cs="Arial"/>
          <w:spacing w:val="-1"/>
        </w:rPr>
        <w:t>S</w:t>
      </w:r>
      <w:r w:rsidRPr="007D6807">
        <w:rPr>
          <w:rFonts w:ascii="Arial" w:hAnsi="Arial" w:cs="Arial"/>
          <w:spacing w:val="2"/>
        </w:rPr>
        <w:t>e</w:t>
      </w:r>
      <w:r w:rsidRPr="007D6807">
        <w:rPr>
          <w:rFonts w:ascii="Arial" w:hAnsi="Arial" w:cs="Arial"/>
        </w:rPr>
        <w:t>g</w:t>
      </w:r>
      <w:r w:rsidRPr="007D6807">
        <w:rPr>
          <w:rFonts w:ascii="Arial" w:hAnsi="Arial" w:cs="Arial"/>
          <w:spacing w:val="-1"/>
        </w:rPr>
        <w:t>u</w:t>
      </w:r>
      <w:r w:rsidRPr="007D6807">
        <w:rPr>
          <w:rFonts w:ascii="Arial" w:hAnsi="Arial" w:cs="Arial"/>
          <w:spacing w:val="1"/>
        </w:rPr>
        <w:t>r</w:t>
      </w:r>
      <w:r w:rsidRPr="007D6807">
        <w:rPr>
          <w:rFonts w:ascii="Arial" w:hAnsi="Arial" w:cs="Arial"/>
          <w:spacing w:val="-1"/>
        </w:rPr>
        <w:t>i</w:t>
      </w:r>
      <w:r w:rsidRPr="007D6807">
        <w:rPr>
          <w:rFonts w:ascii="Arial" w:hAnsi="Arial" w:cs="Arial"/>
          <w:spacing w:val="2"/>
        </w:rPr>
        <w:t>d</w:t>
      </w:r>
      <w:r w:rsidRPr="007D6807">
        <w:rPr>
          <w:rFonts w:ascii="Arial" w:hAnsi="Arial" w:cs="Arial"/>
        </w:rPr>
        <w:t>ad</w:t>
      </w:r>
      <w:r w:rsidRPr="007D6807">
        <w:rPr>
          <w:rFonts w:ascii="Arial" w:hAnsi="Arial" w:cs="Arial"/>
          <w:spacing w:val="-15"/>
        </w:rPr>
        <w:t xml:space="preserve"> </w:t>
      </w:r>
      <w:r w:rsidRPr="007D6807">
        <w:rPr>
          <w:rFonts w:ascii="Arial" w:hAnsi="Arial" w:cs="Arial"/>
        </w:rPr>
        <w:t>y</w:t>
      </w:r>
      <w:r w:rsidRPr="007D6807">
        <w:rPr>
          <w:rFonts w:ascii="Arial" w:hAnsi="Arial" w:cs="Arial"/>
          <w:spacing w:val="-12"/>
        </w:rPr>
        <w:t xml:space="preserve"> </w:t>
      </w:r>
      <w:r w:rsidRPr="007D6807">
        <w:rPr>
          <w:rFonts w:ascii="Arial" w:hAnsi="Arial" w:cs="Arial"/>
          <w:spacing w:val="-1"/>
        </w:rPr>
        <w:t>S</w:t>
      </w:r>
      <w:r w:rsidRPr="007D6807">
        <w:rPr>
          <w:rFonts w:ascii="Arial" w:hAnsi="Arial" w:cs="Arial"/>
        </w:rPr>
        <w:t>a</w:t>
      </w:r>
      <w:r w:rsidRPr="007D6807">
        <w:rPr>
          <w:rFonts w:ascii="Arial" w:hAnsi="Arial" w:cs="Arial"/>
          <w:spacing w:val="1"/>
        </w:rPr>
        <w:t>l</w:t>
      </w:r>
      <w:r w:rsidRPr="007D6807">
        <w:rPr>
          <w:rFonts w:ascii="Arial" w:hAnsi="Arial" w:cs="Arial"/>
        </w:rPr>
        <w:t>ud</w:t>
      </w:r>
      <w:r w:rsidRPr="007D6807">
        <w:rPr>
          <w:rFonts w:ascii="Arial" w:hAnsi="Arial" w:cs="Arial"/>
          <w:spacing w:val="-13"/>
        </w:rPr>
        <w:t xml:space="preserve"> </w:t>
      </w:r>
      <w:r w:rsidRPr="007D6807">
        <w:rPr>
          <w:rFonts w:ascii="Arial" w:hAnsi="Arial" w:cs="Arial"/>
        </w:rPr>
        <w:t>en</w:t>
      </w:r>
      <w:r w:rsidRPr="007D6807">
        <w:rPr>
          <w:rFonts w:ascii="Arial" w:hAnsi="Arial" w:cs="Arial"/>
          <w:spacing w:val="-10"/>
        </w:rPr>
        <w:t xml:space="preserve"> </w:t>
      </w:r>
      <w:r w:rsidRPr="007D6807">
        <w:rPr>
          <w:rFonts w:ascii="Arial" w:hAnsi="Arial" w:cs="Arial"/>
        </w:rPr>
        <w:t>el</w:t>
      </w:r>
      <w:r w:rsidRPr="007D6807">
        <w:rPr>
          <w:rFonts w:ascii="Arial" w:hAnsi="Arial" w:cs="Arial"/>
          <w:spacing w:val="-13"/>
        </w:rPr>
        <w:t xml:space="preserve"> </w:t>
      </w:r>
      <w:r w:rsidRPr="007D6807">
        <w:rPr>
          <w:rFonts w:ascii="Arial" w:hAnsi="Arial" w:cs="Arial"/>
          <w:spacing w:val="3"/>
        </w:rPr>
        <w:t>T</w:t>
      </w:r>
      <w:r w:rsidRPr="007D6807">
        <w:rPr>
          <w:rFonts w:ascii="Arial" w:hAnsi="Arial" w:cs="Arial"/>
          <w:spacing w:val="1"/>
        </w:rPr>
        <w:t>r</w:t>
      </w:r>
      <w:r w:rsidRPr="007D6807">
        <w:rPr>
          <w:rFonts w:ascii="Arial" w:hAnsi="Arial" w:cs="Arial"/>
        </w:rPr>
        <w:t>a</w:t>
      </w:r>
      <w:r w:rsidRPr="007D6807">
        <w:rPr>
          <w:rFonts w:ascii="Arial" w:hAnsi="Arial" w:cs="Arial"/>
          <w:spacing w:val="-1"/>
        </w:rPr>
        <w:t>b</w:t>
      </w:r>
      <w:r w:rsidRPr="007D6807">
        <w:rPr>
          <w:rFonts w:ascii="Arial" w:hAnsi="Arial" w:cs="Arial"/>
        </w:rPr>
        <w:t>a</w:t>
      </w:r>
      <w:r w:rsidRPr="007D6807">
        <w:rPr>
          <w:rFonts w:ascii="Arial" w:hAnsi="Arial" w:cs="Arial"/>
          <w:spacing w:val="1"/>
        </w:rPr>
        <w:t>j</w:t>
      </w:r>
      <w:r w:rsidRPr="007D6807">
        <w:rPr>
          <w:rFonts w:ascii="Arial" w:hAnsi="Arial" w:cs="Arial"/>
        </w:rPr>
        <w:t>o</w:t>
      </w:r>
      <w:r w:rsidRPr="007D6807">
        <w:rPr>
          <w:rFonts w:ascii="Arial" w:hAnsi="Arial" w:cs="Arial"/>
          <w:spacing w:val="-14"/>
        </w:rPr>
        <w:t xml:space="preserve"> </w:t>
      </w:r>
      <w:r w:rsidRPr="007D6807">
        <w:rPr>
          <w:rFonts w:ascii="Arial" w:hAnsi="Arial" w:cs="Arial"/>
          <w:spacing w:val="2"/>
        </w:rPr>
        <w:t>d</w:t>
      </w:r>
      <w:r w:rsidRPr="007D6807">
        <w:rPr>
          <w:rFonts w:ascii="Arial" w:hAnsi="Arial" w:cs="Arial"/>
        </w:rPr>
        <w:t>e</w:t>
      </w:r>
      <w:r w:rsidRPr="007D6807">
        <w:rPr>
          <w:rFonts w:ascii="Arial" w:hAnsi="Arial" w:cs="Arial"/>
          <w:spacing w:val="-12"/>
        </w:rPr>
        <w:t xml:space="preserve"> </w:t>
      </w:r>
      <w:r w:rsidRPr="007D6807">
        <w:rPr>
          <w:rFonts w:ascii="Arial" w:hAnsi="Arial" w:cs="Arial"/>
        </w:rPr>
        <w:t>a</w:t>
      </w:r>
      <w:r w:rsidRPr="007D6807">
        <w:rPr>
          <w:rFonts w:ascii="Arial" w:hAnsi="Arial" w:cs="Arial"/>
          <w:spacing w:val="1"/>
        </w:rPr>
        <w:t>c</w:t>
      </w:r>
      <w:r w:rsidRPr="007D6807">
        <w:rPr>
          <w:rFonts w:ascii="Arial" w:hAnsi="Arial" w:cs="Arial"/>
          <w:spacing w:val="2"/>
        </w:rPr>
        <w:t>ue</w:t>
      </w:r>
      <w:r w:rsidRPr="007D6807">
        <w:rPr>
          <w:rFonts w:ascii="Arial" w:hAnsi="Arial" w:cs="Arial"/>
          <w:spacing w:val="1"/>
        </w:rPr>
        <w:t>r</w:t>
      </w:r>
      <w:r w:rsidRPr="007D6807">
        <w:rPr>
          <w:rFonts w:ascii="Arial" w:hAnsi="Arial" w:cs="Arial"/>
        </w:rPr>
        <w:t>do</w:t>
      </w:r>
      <w:r w:rsidRPr="007D6807">
        <w:rPr>
          <w:rFonts w:ascii="Arial" w:hAnsi="Arial" w:cs="Arial"/>
          <w:spacing w:val="-18"/>
        </w:rPr>
        <w:t xml:space="preserve"> </w:t>
      </w:r>
      <w:r w:rsidRPr="007D6807">
        <w:rPr>
          <w:rFonts w:ascii="Arial" w:hAnsi="Arial" w:cs="Arial"/>
          <w:spacing w:val="1"/>
        </w:rPr>
        <w:t>c</w:t>
      </w:r>
      <w:r w:rsidRPr="007D6807">
        <w:rPr>
          <w:rFonts w:ascii="Arial" w:hAnsi="Arial" w:cs="Arial"/>
        </w:rPr>
        <w:t>on</w:t>
      </w:r>
      <w:r w:rsidRPr="007D6807">
        <w:rPr>
          <w:rFonts w:ascii="Arial" w:hAnsi="Arial" w:cs="Arial"/>
          <w:spacing w:val="-11"/>
        </w:rPr>
        <w:t xml:space="preserve"> </w:t>
      </w:r>
      <w:r w:rsidRPr="007D6807">
        <w:rPr>
          <w:rFonts w:ascii="Arial" w:hAnsi="Arial" w:cs="Arial"/>
          <w:spacing w:val="-1"/>
        </w:rPr>
        <w:t>l</w:t>
      </w:r>
      <w:r w:rsidRPr="007D6807">
        <w:rPr>
          <w:rFonts w:ascii="Arial" w:hAnsi="Arial" w:cs="Arial"/>
        </w:rPr>
        <w:t>os</w:t>
      </w:r>
      <w:r w:rsidRPr="007D6807">
        <w:rPr>
          <w:rFonts w:ascii="Arial" w:hAnsi="Arial" w:cs="Arial"/>
          <w:spacing w:val="-10"/>
        </w:rPr>
        <w:t xml:space="preserve"> </w:t>
      </w:r>
      <w:r w:rsidRPr="007D6807">
        <w:rPr>
          <w:rFonts w:ascii="Arial" w:hAnsi="Arial" w:cs="Arial"/>
          <w:spacing w:val="1"/>
        </w:rPr>
        <w:t>r</w:t>
      </w:r>
      <w:r w:rsidRPr="007D6807">
        <w:rPr>
          <w:rFonts w:ascii="Arial" w:hAnsi="Arial" w:cs="Arial"/>
        </w:rPr>
        <w:t>e</w:t>
      </w:r>
      <w:r w:rsidRPr="007D6807">
        <w:rPr>
          <w:rFonts w:ascii="Arial" w:hAnsi="Arial" w:cs="Arial"/>
          <w:spacing w:val="1"/>
        </w:rPr>
        <w:t>q</w:t>
      </w:r>
      <w:r w:rsidRPr="007D6807">
        <w:rPr>
          <w:rFonts w:ascii="Arial" w:hAnsi="Arial" w:cs="Arial"/>
        </w:rPr>
        <w:t>u</w:t>
      </w:r>
      <w:r w:rsidRPr="007D6807">
        <w:rPr>
          <w:rFonts w:ascii="Arial" w:hAnsi="Arial" w:cs="Arial"/>
          <w:spacing w:val="-1"/>
        </w:rPr>
        <w:t>i</w:t>
      </w:r>
      <w:r w:rsidRPr="007D6807">
        <w:rPr>
          <w:rFonts w:ascii="Arial" w:hAnsi="Arial" w:cs="Arial"/>
          <w:spacing w:val="1"/>
        </w:rPr>
        <w:t>si</w:t>
      </w:r>
      <w:r w:rsidRPr="007D6807">
        <w:rPr>
          <w:rFonts w:ascii="Arial" w:hAnsi="Arial" w:cs="Arial"/>
        </w:rPr>
        <w:t>tos</w:t>
      </w:r>
      <w:r w:rsidRPr="007D6807">
        <w:rPr>
          <w:rFonts w:ascii="Arial" w:hAnsi="Arial" w:cs="Arial"/>
          <w:spacing w:val="-17"/>
        </w:rPr>
        <w:t xml:space="preserve"> </w:t>
      </w:r>
      <w:r w:rsidRPr="007D6807">
        <w:rPr>
          <w:rFonts w:ascii="Arial" w:hAnsi="Arial" w:cs="Arial"/>
        </w:rPr>
        <w:t>e</w:t>
      </w:r>
      <w:r w:rsidRPr="007D6807">
        <w:rPr>
          <w:rFonts w:ascii="Arial" w:hAnsi="Arial" w:cs="Arial"/>
          <w:spacing w:val="1"/>
        </w:rPr>
        <w:t>s</w:t>
      </w:r>
      <w:r w:rsidRPr="007D6807">
        <w:rPr>
          <w:rFonts w:ascii="Arial" w:hAnsi="Arial" w:cs="Arial"/>
        </w:rPr>
        <w:t>t</w:t>
      </w:r>
      <w:r w:rsidRPr="007D6807">
        <w:rPr>
          <w:rFonts w:ascii="Arial" w:hAnsi="Arial" w:cs="Arial"/>
          <w:spacing w:val="2"/>
        </w:rPr>
        <w:t>a</w:t>
      </w:r>
      <w:r w:rsidRPr="007D6807">
        <w:rPr>
          <w:rFonts w:ascii="Arial" w:hAnsi="Arial" w:cs="Arial"/>
        </w:rPr>
        <w:t>b</w:t>
      </w:r>
      <w:r w:rsidRPr="007D6807">
        <w:rPr>
          <w:rFonts w:ascii="Arial" w:hAnsi="Arial" w:cs="Arial"/>
          <w:spacing w:val="1"/>
        </w:rPr>
        <w:t>l</w:t>
      </w:r>
      <w:r w:rsidRPr="007D6807">
        <w:rPr>
          <w:rFonts w:ascii="Arial" w:hAnsi="Arial" w:cs="Arial"/>
        </w:rPr>
        <w:t>e</w:t>
      </w:r>
      <w:r w:rsidRPr="007D6807">
        <w:rPr>
          <w:rFonts w:ascii="Arial" w:hAnsi="Arial" w:cs="Arial"/>
          <w:spacing w:val="1"/>
        </w:rPr>
        <w:t>c</w:t>
      </w:r>
      <w:r w:rsidRPr="007D6807">
        <w:rPr>
          <w:rFonts w:ascii="Arial" w:hAnsi="Arial" w:cs="Arial"/>
          <w:spacing w:val="-1"/>
        </w:rPr>
        <w:t>i</w:t>
      </w:r>
      <w:r w:rsidRPr="007D6807">
        <w:rPr>
          <w:rFonts w:ascii="Arial" w:hAnsi="Arial" w:cs="Arial"/>
        </w:rPr>
        <w:t>d</w:t>
      </w:r>
      <w:r w:rsidRPr="007D6807">
        <w:rPr>
          <w:rFonts w:ascii="Arial" w:hAnsi="Arial" w:cs="Arial"/>
          <w:spacing w:val="-1"/>
        </w:rPr>
        <w:t>o</w:t>
      </w:r>
      <w:r w:rsidRPr="007D6807">
        <w:rPr>
          <w:rFonts w:ascii="Arial" w:hAnsi="Arial" w:cs="Arial"/>
        </w:rPr>
        <w:t>s</w:t>
      </w:r>
      <w:r w:rsidRPr="007D6807">
        <w:rPr>
          <w:rFonts w:ascii="Arial" w:hAnsi="Arial" w:cs="Arial"/>
          <w:spacing w:val="-18"/>
        </w:rPr>
        <w:t xml:space="preserve"> </w:t>
      </w:r>
      <w:r w:rsidRPr="007D6807">
        <w:rPr>
          <w:rFonts w:ascii="Arial" w:hAnsi="Arial" w:cs="Arial"/>
          <w:spacing w:val="2"/>
        </w:rPr>
        <w:t>e</w:t>
      </w:r>
      <w:r w:rsidRPr="007D6807">
        <w:rPr>
          <w:rFonts w:ascii="Arial" w:hAnsi="Arial" w:cs="Arial"/>
        </w:rPr>
        <w:t>n</w:t>
      </w:r>
      <w:r w:rsidRPr="007D6807">
        <w:rPr>
          <w:rFonts w:ascii="Arial" w:hAnsi="Arial" w:cs="Arial"/>
          <w:spacing w:val="-10"/>
        </w:rPr>
        <w:t xml:space="preserve"> </w:t>
      </w:r>
      <w:r w:rsidRPr="007D6807">
        <w:rPr>
          <w:rFonts w:ascii="Arial" w:hAnsi="Arial" w:cs="Arial"/>
          <w:spacing w:val="-1"/>
        </w:rPr>
        <w:t>l</w:t>
      </w:r>
      <w:r w:rsidRPr="007D6807">
        <w:rPr>
          <w:rFonts w:ascii="Arial" w:hAnsi="Arial" w:cs="Arial"/>
        </w:rPr>
        <w:t>a</w:t>
      </w:r>
      <w:r w:rsidRPr="007D6807">
        <w:rPr>
          <w:rFonts w:ascii="Arial" w:hAnsi="Arial" w:cs="Arial"/>
          <w:spacing w:val="-12"/>
        </w:rPr>
        <w:t xml:space="preserve"> </w:t>
      </w:r>
      <w:r w:rsidRPr="007D6807">
        <w:rPr>
          <w:rFonts w:ascii="Arial" w:hAnsi="Arial" w:cs="Arial"/>
          <w:spacing w:val="2"/>
        </w:rPr>
        <w:t>R</w:t>
      </w:r>
      <w:r w:rsidRPr="007D6807">
        <w:rPr>
          <w:rFonts w:ascii="Arial" w:hAnsi="Arial" w:cs="Arial"/>
        </w:rPr>
        <w:t>e</w:t>
      </w:r>
      <w:r w:rsidRPr="007D6807">
        <w:rPr>
          <w:rFonts w:ascii="Arial" w:hAnsi="Arial" w:cs="Arial"/>
          <w:spacing w:val="1"/>
        </w:rPr>
        <w:t>s</w:t>
      </w:r>
      <w:r w:rsidRPr="007D6807">
        <w:rPr>
          <w:rFonts w:ascii="Arial" w:hAnsi="Arial" w:cs="Arial"/>
        </w:rPr>
        <w:t>o</w:t>
      </w:r>
      <w:r w:rsidRPr="007D6807">
        <w:rPr>
          <w:rFonts w:ascii="Arial" w:hAnsi="Arial" w:cs="Arial"/>
          <w:spacing w:val="1"/>
        </w:rPr>
        <w:t>l</w:t>
      </w:r>
      <w:r w:rsidRPr="007D6807">
        <w:rPr>
          <w:rFonts w:ascii="Arial" w:hAnsi="Arial" w:cs="Arial"/>
        </w:rPr>
        <w:t>u</w:t>
      </w:r>
      <w:r w:rsidRPr="007D6807">
        <w:rPr>
          <w:rFonts w:ascii="Arial" w:hAnsi="Arial" w:cs="Arial"/>
          <w:spacing w:val="1"/>
        </w:rPr>
        <w:t>c</w:t>
      </w:r>
      <w:r w:rsidRPr="007D6807">
        <w:rPr>
          <w:rFonts w:ascii="Arial" w:hAnsi="Arial" w:cs="Arial"/>
          <w:spacing w:val="-1"/>
        </w:rPr>
        <w:t>i</w:t>
      </w:r>
      <w:r w:rsidRPr="007D6807">
        <w:rPr>
          <w:rFonts w:ascii="Arial" w:hAnsi="Arial" w:cs="Arial"/>
        </w:rPr>
        <w:t>ón</w:t>
      </w:r>
      <w:r w:rsidR="00627BBD" w:rsidRPr="007D6807">
        <w:rPr>
          <w:rFonts w:ascii="Arial" w:hAnsi="Arial" w:cs="Arial"/>
        </w:rPr>
        <w:t xml:space="preserve"> </w:t>
      </w:r>
      <w:r w:rsidRPr="007D6807">
        <w:rPr>
          <w:rFonts w:ascii="Arial" w:hAnsi="Arial" w:cs="Arial"/>
          <w:position w:val="-1"/>
        </w:rPr>
        <w:t>0</w:t>
      </w:r>
      <w:r w:rsidRPr="007D6807">
        <w:rPr>
          <w:rFonts w:ascii="Arial" w:hAnsi="Arial" w:cs="Arial"/>
          <w:spacing w:val="-1"/>
          <w:position w:val="-1"/>
        </w:rPr>
        <w:t>3</w:t>
      </w:r>
      <w:r w:rsidRPr="007D6807">
        <w:rPr>
          <w:rFonts w:ascii="Arial" w:hAnsi="Arial" w:cs="Arial"/>
          <w:position w:val="-1"/>
        </w:rPr>
        <w:t>12</w:t>
      </w:r>
      <w:r w:rsidRPr="007D6807">
        <w:rPr>
          <w:rFonts w:ascii="Arial" w:hAnsi="Arial" w:cs="Arial"/>
          <w:spacing w:val="-3"/>
          <w:position w:val="-1"/>
        </w:rPr>
        <w:t xml:space="preserve"> </w:t>
      </w:r>
      <w:r w:rsidRPr="007D6807">
        <w:rPr>
          <w:rFonts w:ascii="Arial" w:hAnsi="Arial" w:cs="Arial"/>
          <w:position w:val="-1"/>
        </w:rPr>
        <w:t>de</w:t>
      </w:r>
      <w:r w:rsidR="00627BBD" w:rsidRPr="007D6807">
        <w:rPr>
          <w:rFonts w:ascii="Arial" w:hAnsi="Arial" w:cs="Arial"/>
          <w:spacing w:val="-1"/>
          <w:position w:val="-1"/>
        </w:rPr>
        <w:t xml:space="preserve"> </w:t>
      </w:r>
      <w:r w:rsidRPr="007D6807">
        <w:rPr>
          <w:rFonts w:ascii="Arial" w:hAnsi="Arial" w:cs="Arial"/>
          <w:position w:val="-1"/>
        </w:rPr>
        <w:t>2</w:t>
      </w:r>
      <w:r w:rsidRPr="007D6807">
        <w:rPr>
          <w:rFonts w:ascii="Arial" w:hAnsi="Arial" w:cs="Arial"/>
          <w:spacing w:val="-1"/>
          <w:position w:val="-1"/>
        </w:rPr>
        <w:t>0</w:t>
      </w:r>
      <w:r w:rsidRPr="007D6807">
        <w:rPr>
          <w:rFonts w:ascii="Arial" w:hAnsi="Arial" w:cs="Arial"/>
          <w:spacing w:val="2"/>
          <w:position w:val="-1"/>
        </w:rPr>
        <w:t>1</w:t>
      </w:r>
      <w:r w:rsidRPr="007D6807">
        <w:rPr>
          <w:rFonts w:ascii="Arial" w:hAnsi="Arial" w:cs="Arial"/>
          <w:position w:val="-1"/>
        </w:rPr>
        <w:t>9:</w:t>
      </w:r>
    </w:p>
    <w:p w:rsidR="00D455D0" w:rsidRPr="00E55121" w:rsidRDefault="00D455D0" w:rsidP="007D6807">
      <w:pPr>
        <w:widowControl w:val="0"/>
        <w:autoSpaceDE w:val="0"/>
        <w:autoSpaceDN w:val="0"/>
        <w:adjustRightInd w:val="0"/>
        <w:spacing w:before="5" w:line="160" w:lineRule="exact"/>
        <w:ind w:left="-142" w:right="-142"/>
        <w:jc w:val="both"/>
        <w:rPr>
          <w:rFonts w:ascii="Arial" w:hAnsi="Arial" w:cs="Arial"/>
          <w:sz w:val="18"/>
          <w:szCs w:val="18"/>
        </w:rPr>
      </w:pPr>
    </w:p>
    <w:p w:rsidR="00F952E7" w:rsidRPr="00E55121" w:rsidRDefault="00F952E7" w:rsidP="00402136">
      <w:pPr>
        <w:widowControl w:val="0"/>
        <w:autoSpaceDE w:val="0"/>
        <w:autoSpaceDN w:val="0"/>
        <w:adjustRightInd w:val="0"/>
        <w:spacing w:before="5" w:line="160" w:lineRule="exact"/>
        <w:jc w:val="both"/>
        <w:rPr>
          <w:rFonts w:ascii="Arial" w:hAnsi="Arial" w:cs="Arial"/>
        </w:rPr>
      </w:pPr>
    </w:p>
    <w:tbl>
      <w:tblPr>
        <w:tblW w:w="0" w:type="auto"/>
        <w:tblInd w:w="431" w:type="dxa"/>
        <w:tblLayout w:type="fixed"/>
        <w:tblCellMar>
          <w:left w:w="0" w:type="dxa"/>
          <w:right w:w="0" w:type="dxa"/>
        </w:tblCellMar>
        <w:tblLook w:val="0000" w:firstRow="0" w:lastRow="0" w:firstColumn="0" w:lastColumn="0" w:noHBand="0" w:noVBand="0"/>
      </w:tblPr>
      <w:tblGrid>
        <w:gridCol w:w="1832"/>
        <w:gridCol w:w="1346"/>
        <w:gridCol w:w="4183"/>
        <w:gridCol w:w="1763"/>
      </w:tblGrid>
      <w:tr w:rsidR="00D455D0" w:rsidRPr="00E55121" w:rsidTr="00DA2A2E">
        <w:trPr>
          <w:trHeight w:hRule="exact" w:val="316"/>
        </w:trPr>
        <w:tc>
          <w:tcPr>
            <w:tcW w:w="9124" w:type="dxa"/>
            <w:gridSpan w:val="4"/>
            <w:tcBorders>
              <w:top w:val="single" w:sz="4" w:space="0" w:color="000000"/>
              <w:left w:val="single" w:sz="4" w:space="0" w:color="000000"/>
              <w:bottom w:val="single" w:sz="4" w:space="0" w:color="000000"/>
              <w:right w:val="single" w:sz="4" w:space="0" w:color="000000"/>
            </w:tcBorders>
          </w:tcPr>
          <w:p w:rsidR="00D455D0" w:rsidRPr="00E55121" w:rsidRDefault="00D455D0" w:rsidP="00402136">
            <w:pPr>
              <w:widowControl w:val="0"/>
              <w:autoSpaceDE w:val="0"/>
              <w:autoSpaceDN w:val="0"/>
              <w:adjustRightInd w:val="0"/>
              <w:ind w:left="1672"/>
              <w:jc w:val="both"/>
              <w:rPr>
                <w:rFonts w:ascii="Arial" w:hAnsi="Arial" w:cs="Arial"/>
              </w:rPr>
            </w:pPr>
            <w:r w:rsidRPr="00E55121">
              <w:rPr>
                <w:rFonts w:ascii="Arial" w:hAnsi="Arial" w:cs="Arial"/>
                <w:b/>
                <w:bCs/>
                <w:spacing w:val="2"/>
              </w:rPr>
              <w:t>T</w:t>
            </w:r>
            <w:r w:rsidRPr="00E55121">
              <w:rPr>
                <w:rFonts w:ascii="Arial" w:hAnsi="Arial" w:cs="Arial"/>
                <w:b/>
                <w:bCs/>
                <w:spacing w:val="-6"/>
              </w:rPr>
              <w:t>A</w:t>
            </w:r>
            <w:r w:rsidRPr="00E55121">
              <w:rPr>
                <w:rFonts w:ascii="Arial" w:hAnsi="Arial" w:cs="Arial"/>
                <w:b/>
                <w:bCs/>
                <w:spacing w:val="-1"/>
              </w:rPr>
              <w:t>B</w:t>
            </w:r>
            <w:r w:rsidRPr="00E55121">
              <w:rPr>
                <w:rFonts w:ascii="Arial" w:hAnsi="Arial" w:cs="Arial"/>
                <w:b/>
                <w:bCs/>
                <w:spacing w:val="5"/>
              </w:rPr>
              <w:t>L</w:t>
            </w:r>
            <w:r w:rsidRPr="00E55121">
              <w:rPr>
                <w:rFonts w:ascii="Arial" w:hAnsi="Arial" w:cs="Arial"/>
                <w:b/>
                <w:bCs/>
              </w:rPr>
              <w:t>A</w:t>
            </w:r>
            <w:r w:rsidRPr="00E55121">
              <w:rPr>
                <w:rFonts w:ascii="Arial" w:hAnsi="Arial" w:cs="Arial"/>
                <w:b/>
                <w:bCs/>
                <w:spacing w:val="-4"/>
              </w:rPr>
              <w:t xml:space="preserve"> </w:t>
            </w:r>
            <w:r w:rsidRPr="00E55121">
              <w:rPr>
                <w:rFonts w:ascii="Arial" w:hAnsi="Arial" w:cs="Arial"/>
                <w:b/>
                <w:bCs/>
                <w:spacing w:val="-1"/>
              </w:rPr>
              <w:t>D</w:t>
            </w:r>
            <w:r w:rsidRPr="00E55121">
              <w:rPr>
                <w:rFonts w:ascii="Arial" w:hAnsi="Arial" w:cs="Arial"/>
                <w:b/>
                <w:bCs/>
              </w:rPr>
              <w:t>E</w:t>
            </w:r>
            <w:r w:rsidRPr="00E55121">
              <w:rPr>
                <w:rFonts w:ascii="Arial" w:hAnsi="Arial" w:cs="Arial"/>
                <w:b/>
                <w:bCs/>
                <w:spacing w:val="2"/>
              </w:rPr>
              <w:t xml:space="preserve"> </w:t>
            </w:r>
            <w:r w:rsidRPr="00E55121">
              <w:rPr>
                <w:rFonts w:ascii="Arial" w:hAnsi="Arial" w:cs="Arial"/>
                <w:b/>
                <w:bCs/>
                <w:spacing w:val="-1"/>
              </w:rPr>
              <w:t>C</w:t>
            </w:r>
            <w:r w:rsidRPr="00E55121">
              <w:rPr>
                <w:rFonts w:ascii="Arial" w:hAnsi="Arial" w:cs="Arial"/>
                <w:b/>
                <w:bCs/>
                <w:spacing w:val="2"/>
              </w:rPr>
              <w:t>L</w:t>
            </w:r>
            <w:r w:rsidRPr="00E55121">
              <w:rPr>
                <w:rFonts w:ascii="Arial" w:hAnsi="Arial" w:cs="Arial"/>
                <w:b/>
                <w:bCs/>
                <w:spacing w:val="-8"/>
              </w:rPr>
              <w:t>A</w:t>
            </w:r>
            <w:r w:rsidRPr="00E55121">
              <w:rPr>
                <w:rFonts w:ascii="Arial" w:hAnsi="Arial" w:cs="Arial"/>
                <w:b/>
                <w:bCs/>
                <w:spacing w:val="1"/>
              </w:rPr>
              <w:t>SI</w:t>
            </w:r>
            <w:r w:rsidRPr="00E55121">
              <w:rPr>
                <w:rFonts w:ascii="Arial" w:hAnsi="Arial" w:cs="Arial"/>
                <w:b/>
                <w:bCs/>
              </w:rPr>
              <w:t>F</w:t>
            </w:r>
            <w:r w:rsidRPr="00E55121">
              <w:rPr>
                <w:rFonts w:ascii="Arial" w:hAnsi="Arial" w:cs="Arial"/>
                <w:b/>
                <w:bCs/>
                <w:spacing w:val="1"/>
              </w:rPr>
              <w:t>IC</w:t>
            </w:r>
            <w:r w:rsidRPr="00E55121">
              <w:rPr>
                <w:rFonts w:ascii="Arial" w:hAnsi="Arial" w:cs="Arial"/>
                <w:b/>
                <w:bCs/>
                <w:spacing w:val="-6"/>
              </w:rPr>
              <w:t>A</w:t>
            </w:r>
            <w:r w:rsidRPr="00E55121">
              <w:rPr>
                <w:rFonts w:ascii="Arial" w:hAnsi="Arial" w:cs="Arial"/>
                <w:b/>
                <w:bCs/>
                <w:spacing w:val="-1"/>
              </w:rPr>
              <w:t>C</w:t>
            </w:r>
            <w:r w:rsidRPr="00E55121">
              <w:rPr>
                <w:rFonts w:ascii="Arial" w:hAnsi="Arial" w:cs="Arial"/>
                <w:b/>
                <w:bCs/>
                <w:spacing w:val="3"/>
              </w:rPr>
              <w:t>I</w:t>
            </w:r>
            <w:r w:rsidRPr="00E55121">
              <w:rPr>
                <w:rFonts w:ascii="Arial" w:hAnsi="Arial" w:cs="Arial"/>
                <w:b/>
                <w:bCs/>
              </w:rPr>
              <w:t xml:space="preserve">ÓN </w:t>
            </w:r>
            <w:r w:rsidRPr="00E55121">
              <w:rPr>
                <w:rFonts w:ascii="Arial" w:hAnsi="Arial" w:cs="Arial"/>
                <w:b/>
                <w:bCs/>
                <w:spacing w:val="-1"/>
              </w:rPr>
              <w:t>D</w:t>
            </w:r>
            <w:r w:rsidRPr="00E55121">
              <w:rPr>
                <w:rFonts w:ascii="Arial" w:hAnsi="Arial" w:cs="Arial"/>
                <w:b/>
                <w:bCs/>
              </w:rPr>
              <w:t xml:space="preserve">E </w:t>
            </w:r>
            <w:r w:rsidRPr="00E55121">
              <w:rPr>
                <w:rFonts w:ascii="Arial" w:hAnsi="Arial" w:cs="Arial"/>
                <w:b/>
                <w:bCs/>
                <w:spacing w:val="-2"/>
              </w:rPr>
              <w:t>E</w:t>
            </w:r>
            <w:r w:rsidRPr="00E55121">
              <w:rPr>
                <w:rFonts w:ascii="Arial" w:hAnsi="Arial" w:cs="Arial"/>
                <w:b/>
                <w:bCs/>
              </w:rPr>
              <w:t>M</w:t>
            </w:r>
            <w:r w:rsidRPr="00E55121">
              <w:rPr>
                <w:rFonts w:ascii="Arial" w:hAnsi="Arial" w:cs="Arial"/>
                <w:b/>
                <w:bCs/>
                <w:spacing w:val="1"/>
              </w:rPr>
              <w:t>P</w:t>
            </w:r>
            <w:r w:rsidRPr="00E55121">
              <w:rPr>
                <w:rFonts w:ascii="Arial" w:hAnsi="Arial" w:cs="Arial"/>
                <w:b/>
                <w:bCs/>
                <w:spacing w:val="-1"/>
              </w:rPr>
              <w:t>R</w:t>
            </w:r>
            <w:r w:rsidRPr="00E55121">
              <w:rPr>
                <w:rFonts w:ascii="Arial" w:hAnsi="Arial" w:cs="Arial"/>
                <w:b/>
                <w:bCs/>
                <w:spacing w:val="1"/>
              </w:rPr>
              <w:t>E</w:t>
            </w:r>
            <w:r w:rsidRPr="00E55121">
              <w:rPr>
                <w:rFonts w:ascii="Arial" w:hAnsi="Arial" w:cs="Arial"/>
                <w:b/>
                <w:bCs/>
                <w:spacing w:val="3"/>
              </w:rPr>
              <w:t>S</w:t>
            </w:r>
            <w:r w:rsidRPr="00E55121">
              <w:rPr>
                <w:rFonts w:ascii="Arial" w:hAnsi="Arial" w:cs="Arial"/>
                <w:b/>
                <w:bCs/>
              </w:rPr>
              <w:t>A</w:t>
            </w:r>
            <w:r w:rsidRPr="00E55121">
              <w:rPr>
                <w:rFonts w:ascii="Arial" w:hAnsi="Arial" w:cs="Arial"/>
                <w:b/>
                <w:bCs/>
                <w:spacing w:val="-7"/>
              </w:rPr>
              <w:t xml:space="preserve"> </w:t>
            </w:r>
            <w:r w:rsidRPr="00E55121">
              <w:rPr>
                <w:rFonts w:ascii="Arial" w:hAnsi="Arial" w:cs="Arial"/>
                <w:b/>
                <w:bCs/>
                <w:spacing w:val="1"/>
              </w:rPr>
              <w:t>P</w:t>
            </w:r>
            <w:r w:rsidRPr="00E55121">
              <w:rPr>
                <w:rFonts w:ascii="Arial" w:hAnsi="Arial" w:cs="Arial"/>
                <w:b/>
                <w:bCs/>
              </w:rPr>
              <w:t xml:space="preserve">OR </w:t>
            </w:r>
            <w:r w:rsidRPr="00E55121">
              <w:rPr>
                <w:rFonts w:ascii="Arial" w:hAnsi="Arial" w:cs="Arial"/>
                <w:b/>
                <w:bCs/>
                <w:spacing w:val="-1"/>
              </w:rPr>
              <w:t>N</w:t>
            </w:r>
            <w:r w:rsidRPr="00E55121">
              <w:rPr>
                <w:rFonts w:ascii="Arial" w:hAnsi="Arial" w:cs="Arial"/>
                <w:b/>
                <w:bCs/>
                <w:spacing w:val="-2"/>
              </w:rPr>
              <w:t>Ú</w:t>
            </w:r>
            <w:r w:rsidRPr="00E55121">
              <w:rPr>
                <w:rFonts w:ascii="Arial" w:hAnsi="Arial" w:cs="Arial"/>
                <w:b/>
                <w:bCs/>
                <w:spacing w:val="3"/>
              </w:rPr>
              <w:t>M</w:t>
            </w:r>
            <w:r w:rsidRPr="00E55121">
              <w:rPr>
                <w:rFonts w:ascii="Arial" w:hAnsi="Arial" w:cs="Arial"/>
                <w:b/>
                <w:bCs/>
                <w:spacing w:val="1"/>
              </w:rPr>
              <w:t>E</w:t>
            </w:r>
            <w:r w:rsidRPr="00E55121">
              <w:rPr>
                <w:rFonts w:ascii="Arial" w:hAnsi="Arial" w:cs="Arial"/>
                <w:b/>
                <w:bCs/>
                <w:spacing w:val="-1"/>
              </w:rPr>
              <w:t>R</w:t>
            </w:r>
            <w:r w:rsidRPr="00E55121">
              <w:rPr>
                <w:rFonts w:ascii="Arial" w:hAnsi="Arial" w:cs="Arial"/>
                <w:b/>
                <w:bCs/>
              </w:rPr>
              <w:t>O</w:t>
            </w:r>
            <w:r w:rsidRPr="00E55121">
              <w:rPr>
                <w:rFonts w:ascii="Arial" w:hAnsi="Arial" w:cs="Arial"/>
                <w:b/>
                <w:bCs/>
                <w:spacing w:val="-2"/>
              </w:rPr>
              <w:t xml:space="preserve"> </w:t>
            </w:r>
            <w:r w:rsidRPr="00E55121">
              <w:rPr>
                <w:rFonts w:ascii="Arial" w:hAnsi="Arial" w:cs="Arial"/>
                <w:b/>
                <w:bCs/>
                <w:spacing w:val="-1"/>
              </w:rPr>
              <w:t>D</w:t>
            </w:r>
            <w:r w:rsidRPr="00E55121">
              <w:rPr>
                <w:rFonts w:ascii="Arial" w:hAnsi="Arial" w:cs="Arial"/>
                <w:b/>
                <w:bCs/>
              </w:rPr>
              <w:t xml:space="preserve">E </w:t>
            </w:r>
            <w:r w:rsidRPr="00E55121">
              <w:rPr>
                <w:rFonts w:ascii="Arial" w:hAnsi="Arial" w:cs="Arial"/>
                <w:b/>
                <w:bCs/>
                <w:spacing w:val="-2"/>
              </w:rPr>
              <w:t>T</w:t>
            </w:r>
            <w:r w:rsidRPr="00E55121">
              <w:rPr>
                <w:rFonts w:ascii="Arial" w:hAnsi="Arial" w:cs="Arial"/>
                <w:b/>
                <w:bCs/>
                <w:spacing w:val="1"/>
              </w:rPr>
              <w:t>R</w:t>
            </w:r>
            <w:r w:rsidRPr="00E55121">
              <w:rPr>
                <w:rFonts w:ascii="Arial" w:hAnsi="Arial" w:cs="Arial"/>
                <w:b/>
                <w:bCs/>
                <w:spacing w:val="-6"/>
              </w:rPr>
              <w:t>A</w:t>
            </w:r>
            <w:r w:rsidRPr="00E55121">
              <w:rPr>
                <w:rFonts w:ascii="Arial" w:hAnsi="Arial" w:cs="Arial"/>
                <w:b/>
                <w:bCs/>
                <w:spacing w:val="4"/>
              </w:rPr>
              <w:t>B</w:t>
            </w:r>
            <w:r w:rsidRPr="00E55121">
              <w:rPr>
                <w:rFonts w:ascii="Arial" w:hAnsi="Arial" w:cs="Arial"/>
                <w:b/>
                <w:bCs/>
                <w:spacing w:val="-6"/>
              </w:rPr>
              <w:t>A</w:t>
            </w:r>
            <w:r w:rsidRPr="00E55121">
              <w:rPr>
                <w:rFonts w:ascii="Arial" w:hAnsi="Arial" w:cs="Arial"/>
                <w:b/>
                <w:bCs/>
                <w:spacing w:val="4"/>
              </w:rPr>
              <w:t>J</w:t>
            </w:r>
            <w:r w:rsidRPr="00E55121">
              <w:rPr>
                <w:rFonts w:ascii="Arial" w:hAnsi="Arial" w:cs="Arial"/>
                <w:b/>
                <w:bCs/>
                <w:spacing w:val="-6"/>
              </w:rPr>
              <w:t>A</w:t>
            </w:r>
            <w:r w:rsidRPr="00E55121">
              <w:rPr>
                <w:rFonts w:ascii="Arial" w:hAnsi="Arial" w:cs="Arial"/>
                <w:b/>
                <w:bCs/>
                <w:spacing w:val="1"/>
              </w:rPr>
              <w:t>D</w:t>
            </w:r>
            <w:r w:rsidRPr="00E55121">
              <w:rPr>
                <w:rFonts w:ascii="Arial" w:hAnsi="Arial" w:cs="Arial"/>
                <w:b/>
                <w:bCs/>
              </w:rPr>
              <w:t>O</w:t>
            </w:r>
            <w:r w:rsidRPr="00E55121">
              <w:rPr>
                <w:rFonts w:ascii="Arial" w:hAnsi="Arial" w:cs="Arial"/>
                <w:b/>
                <w:bCs/>
                <w:spacing w:val="-1"/>
              </w:rPr>
              <w:t>R</w:t>
            </w:r>
            <w:r w:rsidRPr="00E55121">
              <w:rPr>
                <w:rFonts w:ascii="Arial" w:hAnsi="Arial" w:cs="Arial"/>
                <w:b/>
                <w:bCs/>
                <w:spacing w:val="1"/>
              </w:rPr>
              <w:t>E</w:t>
            </w:r>
            <w:r w:rsidRPr="00E55121">
              <w:rPr>
                <w:rFonts w:ascii="Arial" w:hAnsi="Arial" w:cs="Arial"/>
                <w:b/>
                <w:bCs/>
              </w:rPr>
              <w:t>S</w:t>
            </w:r>
          </w:p>
        </w:tc>
      </w:tr>
      <w:tr w:rsidR="00D455D0" w:rsidRPr="00E55121" w:rsidTr="00DA2A2E">
        <w:trPr>
          <w:trHeight w:hRule="exact" w:val="679"/>
        </w:trPr>
        <w:tc>
          <w:tcPr>
            <w:tcW w:w="9124" w:type="dxa"/>
            <w:gridSpan w:val="4"/>
            <w:tcBorders>
              <w:top w:val="single" w:sz="4" w:space="0" w:color="000000"/>
              <w:left w:val="single" w:sz="4" w:space="0" w:color="000000"/>
              <w:bottom w:val="nil"/>
              <w:right w:val="single" w:sz="4" w:space="0" w:color="000000"/>
            </w:tcBorders>
          </w:tcPr>
          <w:p w:rsidR="00D455D0" w:rsidRPr="00E55121" w:rsidRDefault="00D455D0" w:rsidP="00402136">
            <w:pPr>
              <w:widowControl w:val="0"/>
              <w:autoSpaceDE w:val="0"/>
              <w:autoSpaceDN w:val="0"/>
              <w:adjustRightInd w:val="0"/>
              <w:spacing w:line="158" w:lineRule="exact"/>
              <w:ind w:left="102"/>
              <w:jc w:val="both"/>
              <w:rPr>
                <w:rFonts w:ascii="Arial" w:hAnsi="Arial" w:cs="Arial"/>
              </w:rPr>
            </w:pPr>
            <w:r w:rsidRPr="00E55121">
              <w:rPr>
                <w:rFonts w:ascii="Arial" w:hAnsi="Arial" w:cs="Arial"/>
                <w:b/>
                <w:bCs/>
                <w:spacing w:val="2"/>
              </w:rPr>
              <w:t>M</w:t>
            </w:r>
            <w:r w:rsidRPr="00E55121">
              <w:rPr>
                <w:rFonts w:ascii="Arial" w:hAnsi="Arial" w:cs="Arial"/>
                <w:b/>
                <w:bCs/>
                <w:spacing w:val="-1"/>
              </w:rPr>
              <w:t>a</w:t>
            </w:r>
            <w:r w:rsidRPr="00E55121">
              <w:rPr>
                <w:rFonts w:ascii="Arial" w:hAnsi="Arial" w:cs="Arial"/>
                <w:b/>
                <w:bCs/>
                <w:spacing w:val="1"/>
              </w:rPr>
              <w:t>r</w:t>
            </w:r>
            <w:r w:rsidRPr="00E55121">
              <w:rPr>
                <w:rFonts w:ascii="Arial" w:hAnsi="Arial" w:cs="Arial"/>
                <w:b/>
                <w:bCs/>
                <w:spacing w:val="-1"/>
              </w:rPr>
              <w:t>qu</w:t>
            </w:r>
            <w:r w:rsidRPr="00E55121">
              <w:rPr>
                <w:rFonts w:ascii="Arial" w:hAnsi="Arial" w:cs="Arial"/>
                <w:b/>
                <w:bCs/>
              </w:rPr>
              <w:t>e</w:t>
            </w:r>
            <w:r w:rsidRPr="00E55121">
              <w:rPr>
                <w:rFonts w:ascii="Arial" w:hAnsi="Arial" w:cs="Arial"/>
                <w:b/>
                <w:bCs/>
                <w:spacing w:val="-3"/>
              </w:rPr>
              <w:t xml:space="preserve"> </w:t>
            </w:r>
            <w:r w:rsidRPr="00E55121">
              <w:rPr>
                <w:rFonts w:ascii="Arial" w:hAnsi="Arial" w:cs="Arial"/>
                <w:b/>
                <w:bCs/>
                <w:spacing w:val="1"/>
              </w:rPr>
              <w:t>c</w:t>
            </w:r>
            <w:r w:rsidRPr="00E55121">
              <w:rPr>
                <w:rFonts w:ascii="Arial" w:hAnsi="Arial" w:cs="Arial"/>
                <w:b/>
                <w:bCs/>
                <w:spacing w:val="-1"/>
              </w:rPr>
              <w:t>o</w:t>
            </w:r>
            <w:r w:rsidRPr="00E55121">
              <w:rPr>
                <w:rFonts w:ascii="Arial" w:hAnsi="Arial" w:cs="Arial"/>
                <w:b/>
                <w:bCs/>
              </w:rPr>
              <w:t>n</w:t>
            </w:r>
            <w:r w:rsidRPr="00E55121">
              <w:rPr>
                <w:rFonts w:ascii="Arial" w:hAnsi="Arial" w:cs="Arial"/>
                <w:b/>
                <w:bCs/>
                <w:spacing w:val="-1"/>
              </w:rPr>
              <w:t xml:space="preserve"> </w:t>
            </w:r>
            <w:r w:rsidRPr="00E55121">
              <w:rPr>
                <w:rFonts w:ascii="Arial" w:hAnsi="Arial" w:cs="Arial"/>
                <w:b/>
                <w:bCs/>
                <w:spacing w:val="1"/>
              </w:rPr>
              <w:t>u</w:t>
            </w:r>
            <w:r w:rsidRPr="00E55121">
              <w:rPr>
                <w:rFonts w:ascii="Arial" w:hAnsi="Arial" w:cs="Arial"/>
                <w:b/>
                <w:bCs/>
                <w:spacing w:val="-1"/>
              </w:rPr>
              <w:t>n</w:t>
            </w:r>
            <w:r w:rsidRPr="00E55121">
              <w:rPr>
                <w:rFonts w:ascii="Arial" w:hAnsi="Arial" w:cs="Arial"/>
                <w:b/>
                <w:bCs/>
              </w:rPr>
              <w:t xml:space="preserve">a X </w:t>
            </w:r>
            <w:r w:rsidRPr="00E55121">
              <w:rPr>
                <w:rFonts w:ascii="Arial" w:hAnsi="Arial" w:cs="Arial"/>
                <w:b/>
                <w:bCs/>
                <w:spacing w:val="1"/>
              </w:rPr>
              <w:t>d</w:t>
            </w:r>
            <w:r w:rsidRPr="00E55121">
              <w:rPr>
                <w:rFonts w:ascii="Arial" w:hAnsi="Arial" w:cs="Arial"/>
                <w:b/>
                <w:bCs/>
              </w:rPr>
              <w:t>e</w:t>
            </w:r>
            <w:r w:rsidRPr="00E55121">
              <w:rPr>
                <w:rFonts w:ascii="Arial" w:hAnsi="Arial" w:cs="Arial"/>
                <w:b/>
                <w:bCs/>
                <w:spacing w:val="-3"/>
              </w:rPr>
              <w:t xml:space="preserve"> </w:t>
            </w:r>
            <w:r w:rsidRPr="00E55121">
              <w:rPr>
                <w:rFonts w:ascii="Arial" w:hAnsi="Arial" w:cs="Arial"/>
                <w:b/>
                <w:bCs/>
                <w:spacing w:val="1"/>
              </w:rPr>
              <w:t>a</w:t>
            </w:r>
            <w:r w:rsidRPr="00E55121">
              <w:rPr>
                <w:rFonts w:ascii="Arial" w:hAnsi="Arial" w:cs="Arial"/>
                <w:b/>
                <w:bCs/>
                <w:spacing w:val="-1"/>
              </w:rPr>
              <w:t>c</w:t>
            </w:r>
            <w:r w:rsidRPr="00E55121">
              <w:rPr>
                <w:rFonts w:ascii="Arial" w:hAnsi="Arial" w:cs="Arial"/>
                <w:b/>
                <w:bCs/>
                <w:spacing w:val="1"/>
              </w:rPr>
              <w:t>u</w:t>
            </w:r>
            <w:r w:rsidRPr="00E55121">
              <w:rPr>
                <w:rFonts w:ascii="Arial" w:hAnsi="Arial" w:cs="Arial"/>
                <w:b/>
                <w:bCs/>
                <w:spacing w:val="-1"/>
              </w:rPr>
              <w:t>e</w:t>
            </w:r>
            <w:r w:rsidRPr="00E55121">
              <w:rPr>
                <w:rFonts w:ascii="Arial" w:hAnsi="Arial" w:cs="Arial"/>
                <w:b/>
                <w:bCs/>
                <w:spacing w:val="1"/>
              </w:rPr>
              <w:t>rd</w:t>
            </w:r>
            <w:r w:rsidRPr="00E55121">
              <w:rPr>
                <w:rFonts w:ascii="Arial" w:hAnsi="Arial" w:cs="Arial"/>
                <w:b/>
                <w:bCs/>
              </w:rPr>
              <w:t>o</w:t>
            </w:r>
            <w:r w:rsidRPr="00E55121">
              <w:rPr>
                <w:rFonts w:ascii="Arial" w:hAnsi="Arial" w:cs="Arial"/>
                <w:b/>
                <w:bCs/>
                <w:spacing w:val="-4"/>
              </w:rPr>
              <w:t xml:space="preserve"> </w:t>
            </w:r>
            <w:r w:rsidRPr="00E55121">
              <w:rPr>
                <w:rFonts w:ascii="Arial" w:hAnsi="Arial" w:cs="Arial"/>
                <w:b/>
                <w:bCs/>
                <w:spacing w:val="-1"/>
              </w:rPr>
              <w:t>a</w:t>
            </w:r>
            <w:r w:rsidRPr="00E55121">
              <w:rPr>
                <w:rFonts w:ascii="Arial" w:hAnsi="Arial" w:cs="Arial"/>
                <w:b/>
                <w:bCs/>
              </w:rPr>
              <w:t>l</w:t>
            </w:r>
            <w:r w:rsidRPr="00E55121">
              <w:rPr>
                <w:rFonts w:ascii="Arial" w:hAnsi="Arial" w:cs="Arial"/>
                <w:b/>
                <w:bCs/>
                <w:spacing w:val="1"/>
              </w:rPr>
              <w:t xml:space="preserve"> </w:t>
            </w:r>
            <w:r w:rsidRPr="00E55121">
              <w:rPr>
                <w:rFonts w:ascii="Arial" w:hAnsi="Arial" w:cs="Arial"/>
                <w:b/>
                <w:bCs/>
                <w:spacing w:val="-1"/>
              </w:rPr>
              <w:t>n</w:t>
            </w:r>
            <w:r w:rsidRPr="00E55121">
              <w:rPr>
                <w:rFonts w:ascii="Arial" w:hAnsi="Arial" w:cs="Arial"/>
                <w:b/>
                <w:bCs/>
                <w:spacing w:val="1"/>
              </w:rPr>
              <w:t>úm</w:t>
            </w:r>
            <w:r w:rsidRPr="00E55121">
              <w:rPr>
                <w:rFonts w:ascii="Arial" w:hAnsi="Arial" w:cs="Arial"/>
                <w:b/>
                <w:bCs/>
                <w:spacing w:val="-1"/>
              </w:rPr>
              <w:t>e</w:t>
            </w:r>
            <w:r w:rsidRPr="00E55121">
              <w:rPr>
                <w:rFonts w:ascii="Arial" w:hAnsi="Arial" w:cs="Arial"/>
                <w:b/>
                <w:bCs/>
                <w:spacing w:val="1"/>
              </w:rPr>
              <w:t>r</w:t>
            </w:r>
            <w:r w:rsidRPr="00E55121">
              <w:rPr>
                <w:rFonts w:ascii="Arial" w:hAnsi="Arial" w:cs="Arial"/>
                <w:b/>
                <w:bCs/>
              </w:rPr>
              <w:t>o</w:t>
            </w:r>
            <w:r w:rsidRPr="00E55121">
              <w:rPr>
                <w:rFonts w:ascii="Arial" w:hAnsi="Arial" w:cs="Arial"/>
                <w:b/>
                <w:bCs/>
                <w:spacing w:val="-6"/>
              </w:rPr>
              <w:t xml:space="preserve"> </w:t>
            </w:r>
            <w:r w:rsidRPr="00E55121">
              <w:rPr>
                <w:rFonts w:ascii="Arial" w:hAnsi="Arial" w:cs="Arial"/>
                <w:b/>
                <w:bCs/>
                <w:spacing w:val="1"/>
              </w:rPr>
              <w:t>d</w:t>
            </w:r>
            <w:r w:rsidRPr="00E55121">
              <w:rPr>
                <w:rFonts w:ascii="Arial" w:hAnsi="Arial" w:cs="Arial"/>
                <w:b/>
                <w:bCs/>
              </w:rPr>
              <w:t>e</w:t>
            </w:r>
            <w:r w:rsidRPr="00E55121">
              <w:rPr>
                <w:rFonts w:ascii="Arial" w:hAnsi="Arial" w:cs="Arial"/>
                <w:b/>
                <w:bCs/>
                <w:spacing w:val="-1"/>
              </w:rPr>
              <w:t xml:space="preserve"> t</w:t>
            </w:r>
            <w:r w:rsidRPr="00E55121">
              <w:rPr>
                <w:rFonts w:ascii="Arial" w:hAnsi="Arial" w:cs="Arial"/>
                <w:b/>
                <w:bCs/>
                <w:spacing w:val="1"/>
              </w:rPr>
              <w:t>r</w:t>
            </w:r>
            <w:r w:rsidRPr="00E55121">
              <w:rPr>
                <w:rFonts w:ascii="Arial" w:hAnsi="Arial" w:cs="Arial"/>
                <w:b/>
                <w:bCs/>
                <w:spacing w:val="-1"/>
              </w:rPr>
              <w:t>a</w:t>
            </w:r>
            <w:r w:rsidRPr="00E55121">
              <w:rPr>
                <w:rFonts w:ascii="Arial" w:hAnsi="Arial" w:cs="Arial"/>
                <w:b/>
                <w:bCs/>
                <w:spacing w:val="1"/>
              </w:rPr>
              <w:t>b</w:t>
            </w:r>
            <w:r w:rsidRPr="00E55121">
              <w:rPr>
                <w:rFonts w:ascii="Arial" w:hAnsi="Arial" w:cs="Arial"/>
                <w:b/>
                <w:bCs/>
                <w:spacing w:val="-1"/>
              </w:rPr>
              <w:t>a</w:t>
            </w:r>
            <w:r w:rsidRPr="00E55121">
              <w:rPr>
                <w:rFonts w:ascii="Arial" w:hAnsi="Arial" w:cs="Arial"/>
                <w:b/>
                <w:bCs/>
              </w:rPr>
              <w:t>j</w:t>
            </w:r>
            <w:r w:rsidRPr="00E55121">
              <w:rPr>
                <w:rFonts w:ascii="Arial" w:hAnsi="Arial" w:cs="Arial"/>
                <w:b/>
                <w:bCs/>
                <w:spacing w:val="1"/>
              </w:rPr>
              <w:t>ad</w:t>
            </w:r>
            <w:r w:rsidRPr="00E55121">
              <w:rPr>
                <w:rFonts w:ascii="Arial" w:hAnsi="Arial" w:cs="Arial"/>
                <w:b/>
                <w:bCs/>
                <w:spacing w:val="-1"/>
              </w:rPr>
              <w:t>o</w:t>
            </w:r>
            <w:r w:rsidRPr="00E55121">
              <w:rPr>
                <w:rFonts w:ascii="Arial" w:hAnsi="Arial" w:cs="Arial"/>
                <w:b/>
                <w:bCs/>
                <w:spacing w:val="1"/>
              </w:rPr>
              <w:t>r</w:t>
            </w:r>
            <w:r w:rsidRPr="00E55121">
              <w:rPr>
                <w:rFonts w:ascii="Arial" w:hAnsi="Arial" w:cs="Arial"/>
                <w:b/>
                <w:bCs/>
                <w:spacing w:val="-1"/>
              </w:rPr>
              <w:t>e</w:t>
            </w:r>
            <w:r w:rsidRPr="00E55121">
              <w:rPr>
                <w:rFonts w:ascii="Arial" w:hAnsi="Arial" w:cs="Arial"/>
                <w:b/>
                <w:bCs/>
              </w:rPr>
              <w:t>s</w:t>
            </w:r>
            <w:r w:rsidRPr="00E55121">
              <w:rPr>
                <w:rFonts w:ascii="Arial" w:hAnsi="Arial" w:cs="Arial"/>
                <w:b/>
                <w:bCs/>
                <w:spacing w:val="-6"/>
              </w:rPr>
              <w:t xml:space="preserve"> </w:t>
            </w:r>
            <w:r w:rsidRPr="00E55121">
              <w:rPr>
                <w:rFonts w:ascii="Arial" w:hAnsi="Arial" w:cs="Arial"/>
                <w:b/>
                <w:bCs/>
                <w:spacing w:val="-1"/>
              </w:rPr>
              <w:t>(</w:t>
            </w:r>
            <w:r w:rsidRPr="00E55121">
              <w:rPr>
                <w:rFonts w:ascii="Arial" w:hAnsi="Arial" w:cs="Arial"/>
                <w:b/>
                <w:bCs/>
                <w:spacing w:val="2"/>
              </w:rPr>
              <w:t>i</w:t>
            </w:r>
            <w:r w:rsidRPr="00E55121">
              <w:rPr>
                <w:rFonts w:ascii="Arial" w:hAnsi="Arial" w:cs="Arial"/>
                <w:b/>
                <w:bCs/>
                <w:spacing w:val="-1"/>
              </w:rPr>
              <w:t>n</w:t>
            </w:r>
            <w:r w:rsidRPr="00E55121">
              <w:rPr>
                <w:rFonts w:ascii="Arial" w:hAnsi="Arial" w:cs="Arial"/>
                <w:b/>
                <w:bCs/>
                <w:spacing w:val="1"/>
              </w:rPr>
              <w:t>d</w:t>
            </w:r>
            <w:r w:rsidRPr="00E55121">
              <w:rPr>
                <w:rFonts w:ascii="Arial" w:hAnsi="Arial" w:cs="Arial"/>
                <w:b/>
                <w:bCs/>
                <w:spacing w:val="2"/>
              </w:rPr>
              <w:t>e</w:t>
            </w:r>
            <w:r w:rsidRPr="00E55121">
              <w:rPr>
                <w:rFonts w:ascii="Arial" w:hAnsi="Arial" w:cs="Arial"/>
                <w:b/>
                <w:bCs/>
                <w:spacing w:val="-1"/>
              </w:rPr>
              <w:t>p</w:t>
            </w:r>
            <w:r w:rsidRPr="00E55121">
              <w:rPr>
                <w:rFonts w:ascii="Arial" w:hAnsi="Arial" w:cs="Arial"/>
                <w:b/>
                <w:bCs/>
                <w:spacing w:val="2"/>
              </w:rPr>
              <w:t>e</w:t>
            </w:r>
            <w:r w:rsidRPr="00E55121">
              <w:rPr>
                <w:rFonts w:ascii="Arial" w:hAnsi="Arial" w:cs="Arial"/>
                <w:b/>
                <w:bCs/>
                <w:spacing w:val="-1"/>
              </w:rPr>
              <w:t>nd</w:t>
            </w:r>
            <w:r w:rsidRPr="00E55121">
              <w:rPr>
                <w:rFonts w:ascii="Arial" w:hAnsi="Arial" w:cs="Arial"/>
                <w:b/>
                <w:bCs/>
                <w:spacing w:val="2"/>
              </w:rPr>
              <w:t>ie</w:t>
            </w:r>
            <w:r w:rsidRPr="00E55121">
              <w:rPr>
                <w:rFonts w:ascii="Arial" w:hAnsi="Arial" w:cs="Arial"/>
                <w:b/>
                <w:bCs/>
                <w:spacing w:val="-1"/>
              </w:rPr>
              <w:t>n</w:t>
            </w:r>
            <w:r w:rsidRPr="00E55121">
              <w:rPr>
                <w:rFonts w:ascii="Arial" w:hAnsi="Arial" w:cs="Arial"/>
                <w:b/>
                <w:bCs/>
                <w:spacing w:val="2"/>
              </w:rPr>
              <w:t>t</w:t>
            </w:r>
            <w:r w:rsidRPr="00E55121">
              <w:rPr>
                <w:rFonts w:ascii="Arial" w:hAnsi="Arial" w:cs="Arial"/>
                <w:b/>
                <w:bCs/>
                <w:spacing w:val="-1"/>
              </w:rPr>
              <w:t>e</w:t>
            </w:r>
            <w:r w:rsidRPr="00E55121">
              <w:rPr>
                <w:rFonts w:ascii="Arial" w:hAnsi="Arial" w:cs="Arial"/>
                <w:b/>
                <w:bCs/>
                <w:spacing w:val="1"/>
              </w:rPr>
              <w:t>m</w:t>
            </w:r>
            <w:r w:rsidRPr="00E55121">
              <w:rPr>
                <w:rFonts w:ascii="Arial" w:hAnsi="Arial" w:cs="Arial"/>
                <w:b/>
                <w:bCs/>
                <w:spacing w:val="-1"/>
              </w:rPr>
              <w:t>e</w:t>
            </w:r>
            <w:r w:rsidRPr="00E55121">
              <w:rPr>
                <w:rFonts w:ascii="Arial" w:hAnsi="Arial" w:cs="Arial"/>
                <w:b/>
                <w:bCs/>
                <w:spacing w:val="1"/>
              </w:rPr>
              <w:t>n</w:t>
            </w:r>
            <w:r w:rsidRPr="00E55121">
              <w:rPr>
                <w:rFonts w:ascii="Arial" w:hAnsi="Arial" w:cs="Arial"/>
                <w:b/>
                <w:bCs/>
                <w:spacing w:val="3"/>
              </w:rPr>
              <w:t>t</w:t>
            </w:r>
            <w:r w:rsidRPr="00E55121">
              <w:rPr>
                <w:rFonts w:ascii="Arial" w:hAnsi="Arial" w:cs="Arial"/>
                <w:b/>
                <w:bCs/>
              </w:rPr>
              <w:t>e</w:t>
            </w:r>
            <w:r w:rsidRPr="00E55121">
              <w:rPr>
                <w:rFonts w:ascii="Arial" w:hAnsi="Arial" w:cs="Arial"/>
                <w:b/>
                <w:bCs/>
                <w:spacing w:val="-13"/>
              </w:rPr>
              <w:t xml:space="preserve"> </w:t>
            </w:r>
            <w:r w:rsidRPr="00E55121">
              <w:rPr>
                <w:rFonts w:ascii="Arial" w:hAnsi="Arial" w:cs="Arial"/>
                <w:b/>
                <w:bCs/>
                <w:spacing w:val="1"/>
              </w:rPr>
              <w:t>d</w:t>
            </w:r>
            <w:r w:rsidRPr="00E55121">
              <w:rPr>
                <w:rFonts w:ascii="Arial" w:hAnsi="Arial" w:cs="Arial"/>
                <w:b/>
                <w:bCs/>
              </w:rPr>
              <w:t>e</w:t>
            </w:r>
            <w:r w:rsidRPr="00E55121">
              <w:rPr>
                <w:rFonts w:ascii="Arial" w:hAnsi="Arial" w:cs="Arial"/>
                <w:b/>
                <w:bCs/>
                <w:spacing w:val="-3"/>
              </w:rPr>
              <w:t xml:space="preserve"> </w:t>
            </w:r>
            <w:r w:rsidRPr="00E55121">
              <w:rPr>
                <w:rFonts w:ascii="Arial" w:hAnsi="Arial" w:cs="Arial"/>
                <w:b/>
                <w:bCs/>
                <w:spacing w:val="1"/>
              </w:rPr>
              <w:t>s</w:t>
            </w:r>
            <w:r w:rsidRPr="00E55121">
              <w:rPr>
                <w:rFonts w:ascii="Arial" w:hAnsi="Arial" w:cs="Arial"/>
                <w:b/>
                <w:bCs/>
              </w:rPr>
              <w:t>u</w:t>
            </w:r>
            <w:r w:rsidRPr="00E55121">
              <w:rPr>
                <w:rFonts w:ascii="Arial" w:hAnsi="Arial" w:cs="Arial"/>
                <w:b/>
                <w:bCs/>
                <w:spacing w:val="-3"/>
              </w:rPr>
              <w:t xml:space="preserve"> </w:t>
            </w:r>
            <w:r w:rsidRPr="00E55121">
              <w:rPr>
                <w:rFonts w:ascii="Arial" w:hAnsi="Arial" w:cs="Arial"/>
                <w:b/>
                <w:bCs/>
                <w:spacing w:val="1"/>
              </w:rPr>
              <w:t>f</w:t>
            </w:r>
            <w:r w:rsidRPr="00E55121">
              <w:rPr>
                <w:rFonts w:ascii="Arial" w:hAnsi="Arial" w:cs="Arial"/>
                <w:b/>
                <w:bCs/>
                <w:spacing w:val="-1"/>
              </w:rPr>
              <w:t>o</w:t>
            </w:r>
            <w:r w:rsidRPr="00E55121">
              <w:rPr>
                <w:rFonts w:ascii="Arial" w:hAnsi="Arial" w:cs="Arial"/>
                <w:b/>
                <w:bCs/>
                <w:spacing w:val="1"/>
              </w:rPr>
              <w:t>rm</w:t>
            </w:r>
            <w:r w:rsidRPr="00E55121">
              <w:rPr>
                <w:rFonts w:ascii="Arial" w:hAnsi="Arial" w:cs="Arial"/>
                <w:b/>
                <w:bCs/>
              </w:rPr>
              <w:t>a</w:t>
            </w:r>
            <w:r w:rsidRPr="00E55121">
              <w:rPr>
                <w:rFonts w:ascii="Arial" w:hAnsi="Arial" w:cs="Arial"/>
                <w:b/>
                <w:bCs/>
                <w:spacing w:val="-3"/>
              </w:rPr>
              <w:t xml:space="preserve"> </w:t>
            </w:r>
            <w:r w:rsidRPr="00E55121">
              <w:rPr>
                <w:rFonts w:ascii="Arial" w:hAnsi="Arial" w:cs="Arial"/>
                <w:b/>
                <w:bCs/>
                <w:spacing w:val="-1"/>
              </w:rPr>
              <w:t>d</w:t>
            </w:r>
            <w:r w:rsidRPr="00E55121">
              <w:rPr>
                <w:rFonts w:ascii="Arial" w:hAnsi="Arial" w:cs="Arial"/>
                <w:b/>
                <w:bCs/>
              </w:rPr>
              <w:t xml:space="preserve">e </w:t>
            </w:r>
            <w:r w:rsidRPr="00E55121">
              <w:rPr>
                <w:rFonts w:ascii="Arial" w:hAnsi="Arial" w:cs="Arial"/>
                <w:b/>
                <w:bCs/>
                <w:spacing w:val="1"/>
              </w:rPr>
              <w:t>c</w:t>
            </w:r>
            <w:r w:rsidRPr="00E55121">
              <w:rPr>
                <w:rFonts w:ascii="Arial" w:hAnsi="Arial" w:cs="Arial"/>
                <w:b/>
                <w:bCs/>
                <w:spacing w:val="-1"/>
              </w:rPr>
              <w:t>o</w:t>
            </w:r>
            <w:r w:rsidRPr="00E55121">
              <w:rPr>
                <w:rFonts w:ascii="Arial" w:hAnsi="Arial" w:cs="Arial"/>
                <w:b/>
                <w:bCs/>
                <w:spacing w:val="1"/>
              </w:rPr>
              <w:t>n</w:t>
            </w:r>
            <w:r w:rsidRPr="00E55121">
              <w:rPr>
                <w:rFonts w:ascii="Arial" w:hAnsi="Arial" w:cs="Arial"/>
                <w:b/>
                <w:bCs/>
                <w:spacing w:val="-1"/>
              </w:rPr>
              <w:t>t</w:t>
            </w:r>
            <w:r w:rsidRPr="00E55121">
              <w:rPr>
                <w:rFonts w:ascii="Arial" w:hAnsi="Arial" w:cs="Arial"/>
                <w:b/>
                <w:bCs/>
                <w:spacing w:val="1"/>
              </w:rPr>
              <w:t>r</w:t>
            </w:r>
            <w:r w:rsidRPr="00E55121">
              <w:rPr>
                <w:rFonts w:ascii="Arial" w:hAnsi="Arial" w:cs="Arial"/>
                <w:b/>
                <w:bCs/>
                <w:spacing w:val="-1"/>
              </w:rPr>
              <w:t>a</w:t>
            </w:r>
            <w:r w:rsidRPr="00E55121">
              <w:rPr>
                <w:rFonts w:ascii="Arial" w:hAnsi="Arial" w:cs="Arial"/>
                <w:b/>
                <w:bCs/>
                <w:spacing w:val="2"/>
              </w:rPr>
              <w:t>t</w:t>
            </w:r>
            <w:r w:rsidRPr="00E55121">
              <w:rPr>
                <w:rFonts w:ascii="Arial" w:hAnsi="Arial" w:cs="Arial"/>
                <w:b/>
                <w:bCs/>
                <w:spacing w:val="-1"/>
              </w:rPr>
              <w:t>ac</w:t>
            </w:r>
            <w:r w:rsidRPr="00E55121">
              <w:rPr>
                <w:rFonts w:ascii="Arial" w:hAnsi="Arial" w:cs="Arial"/>
                <w:b/>
                <w:bCs/>
                <w:spacing w:val="2"/>
              </w:rPr>
              <w:t>i</w:t>
            </w:r>
            <w:r w:rsidRPr="00E55121">
              <w:rPr>
                <w:rFonts w:ascii="Arial" w:hAnsi="Arial" w:cs="Arial"/>
                <w:b/>
                <w:bCs/>
                <w:spacing w:val="1"/>
              </w:rPr>
              <w:t>ó</w:t>
            </w:r>
            <w:r w:rsidRPr="00E55121">
              <w:rPr>
                <w:rFonts w:ascii="Arial" w:hAnsi="Arial" w:cs="Arial"/>
                <w:b/>
                <w:bCs/>
              </w:rPr>
              <w:t>n</w:t>
            </w:r>
            <w:r w:rsidRPr="00E55121">
              <w:rPr>
                <w:rFonts w:ascii="Arial" w:hAnsi="Arial" w:cs="Arial"/>
                <w:b/>
                <w:bCs/>
                <w:spacing w:val="-7"/>
              </w:rPr>
              <w:t xml:space="preserve"> </w:t>
            </w:r>
            <w:r w:rsidRPr="00E55121">
              <w:rPr>
                <w:rFonts w:ascii="Arial" w:hAnsi="Arial" w:cs="Arial"/>
                <w:b/>
                <w:bCs/>
              </w:rPr>
              <w:t>o</w:t>
            </w:r>
            <w:r w:rsidRPr="00E55121">
              <w:rPr>
                <w:rFonts w:ascii="Arial" w:hAnsi="Arial" w:cs="Arial"/>
                <w:b/>
                <w:bCs/>
                <w:spacing w:val="2"/>
              </w:rPr>
              <w:t xml:space="preserve"> </w:t>
            </w:r>
            <w:r w:rsidRPr="00E55121">
              <w:rPr>
                <w:rFonts w:ascii="Arial" w:hAnsi="Arial" w:cs="Arial"/>
                <w:b/>
                <w:bCs/>
                <w:spacing w:val="-3"/>
              </w:rPr>
              <w:t>v</w:t>
            </w:r>
            <w:r w:rsidRPr="00E55121">
              <w:rPr>
                <w:rFonts w:ascii="Arial" w:hAnsi="Arial" w:cs="Arial"/>
                <w:b/>
                <w:bCs/>
                <w:spacing w:val="2"/>
              </w:rPr>
              <w:t>i</w:t>
            </w:r>
            <w:r w:rsidRPr="00E55121">
              <w:rPr>
                <w:rFonts w:ascii="Arial" w:hAnsi="Arial" w:cs="Arial"/>
                <w:b/>
                <w:bCs/>
                <w:spacing w:val="1"/>
              </w:rPr>
              <w:t>n</w:t>
            </w:r>
            <w:r w:rsidRPr="00E55121">
              <w:rPr>
                <w:rFonts w:ascii="Arial" w:hAnsi="Arial" w:cs="Arial"/>
                <w:b/>
                <w:bCs/>
                <w:spacing w:val="-1"/>
              </w:rPr>
              <w:t>cu</w:t>
            </w:r>
            <w:r w:rsidRPr="00E55121">
              <w:rPr>
                <w:rFonts w:ascii="Arial" w:hAnsi="Arial" w:cs="Arial"/>
                <w:b/>
                <w:bCs/>
                <w:spacing w:val="2"/>
              </w:rPr>
              <w:t>l</w:t>
            </w:r>
            <w:r w:rsidRPr="00E55121">
              <w:rPr>
                <w:rFonts w:ascii="Arial" w:hAnsi="Arial" w:cs="Arial"/>
                <w:b/>
                <w:bCs/>
                <w:spacing w:val="-1"/>
              </w:rPr>
              <w:t>a</w:t>
            </w:r>
            <w:r w:rsidRPr="00E55121">
              <w:rPr>
                <w:rFonts w:ascii="Arial" w:hAnsi="Arial" w:cs="Arial"/>
                <w:b/>
                <w:bCs/>
                <w:spacing w:val="2"/>
              </w:rPr>
              <w:t>c</w:t>
            </w:r>
            <w:r w:rsidRPr="00E55121">
              <w:rPr>
                <w:rFonts w:ascii="Arial" w:hAnsi="Arial" w:cs="Arial"/>
                <w:b/>
                <w:bCs/>
              </w:rPr>
              <w:t>i</w:t>
            </w:r>
            <w:r w:rsidRPr="00E55121">
              <w:rPr>
                <w:rFonts w:ascii="Arial" w:hAnsi="Arial" w:cs="Arial"/>
                <w:b/>
                <w:bCs/>
                <w:spacing w:val="1"/>
              </w:rPr>
              <w:t>ó</w:t>
            </w:r>
            <w:r w:rsidRPr="00E55121">
              <w:rPr>
                <w:rFonts w:ascii="Arial" w:hAnsi="Arial" w:cs="Arial"/>
                <w:b/>
                <w:bCs/>
                <w:spacing w:val="-1"/>
              </w:rPr>
              <w:t>n</w:t>
            </w:r>
            <w:r w:rsidRPr="00E55121">
              <w:rPr>
                <w:rFonts w:ascii="Arial" w:hAnsi="Arial" w:cs="Arial"/>
                <w:b/>
                <w:bCs/>
              </w:rPr>
              <w:t>)</w:t>
            </w:r>
            <w:r w:rsidRPr="00E55121">
              <w:rPr>
                <w:rFonts w:ascii="Arial" w:hAnsi="Arial" w:cs="Arial"/>
                <w:b/>
                <w:bCs/>
                <w:spacing w:val="-4"/>
              </w:rPr>
              <w:t xml:space="preserve"> </w:t>
            </w:r>
            <w:r w:rsidRPr="00E55121">
              <w:rPr>
                <w:rFonts w:ascii="Arial" w:hAnsi="Arial" w:cs="Arial"/>
                <w:b/>
                <w:bCs/>
              </w:rPr>
              <w:t>y</w:t>
            </w:r>
            <w:r w:rsidRPr="00E55121">
              <w:rPr>
                <w:rFonts w:ascii="Arial" w:hAnsi="Arial" w:cs="Arial"/>
                <w:b/>
                <w:bCs/>
                <w:spacing w:val="-2"/>
              </w:rPr>
              <w:t xml:space="preserve"> </w:t>
            </w:r>
            <w:r w:rsidRPr="00E55121">
              <w:rPr>
                <w:rFonts w:ascii="Arial" w:hAnsi="Arial" w:cs="Arial"/>
                <w:b/>
                <w:bCs/>
                <w:spacing w:val="-1"/>
              </w:rPr>
              <w:t>d</w:t>
            </w:r>
            <w:r w:rsidRPr="00E55121">
              <w:rPr>
                <w:rFonts w:ascii="Arial" w:hAnsi="Arial" w:cs="Arial"/>
                <w:b/>
                <w:bCs/>
              </w:rPr>
              <w:t>e</w:t>
            </w:r>
            <w:r w:rsidRPr="00E55121">
              <w:rPr>
                <w:rFonts w:ascii="Arial" w:hAnsi="Arial" w:cs="Arial"/>
                <w:b/>
                <w:bCs/>
                <w:spacing w:val="-1"/>
              </w:rPr>
              <w:t xml:space="preserve"> a</w:t>
            </w:r>
            <w:r w:rsidRPr="00E55121">
              <w:rPr>
                <w:rFonts w:ascii="Arial" w:hAnsi="Arial" w:cs="Arial"/>
                <w:b/>
                <w:bCs/>
                <w:spacing w:val="2"/>
              </w:rPr>
              <w:t>c</w:t>
            </w:r>
            <w:r w:rsidRPr="00E55121">
              <w:rPr>
                <w:rFonts w:ascii="Arial" w:hAnsi="Arial" w:cs="Arial"/>
                <w:b/>
                <w:bCs/>
                <w:spacing w:val="-1"/>
              </w:rPr>
              <w:t>ue</w:t>
            </w:r>
            <w:r w:rsidRPr="00E55121">
              <w:rPr>
                <w:rFonts w:ascii="Arial" w:hAnsi="Arial" w:cs="Arial"/>
                <w:b/>
                <w:bCs/>
                <w:spacing w:val="3"/>
              </w:rPr>
              <w:t>r</w:t>
            </w:r>
            <w:r w:rsidRPr="00E55121">
              <w:rPr>
                <w:rFonts w:ascii="Arial" w:hAnsi="Arial" w:cs="Arial"/>
                <w:b/>
                <w:bCs/>
                <w:spacing w:val="-1"/>
              </w:rPr>
              <w:t>d</w:t>
            </w:r>
            <w:r w:rsidRPr="00E55121">
              <w:rPr>
                <w:rFonts w:ascii="Arial" w:hAnsi="Arial" w:cs="Arial"/>
                <w:b/>
                <w:bCs/>
              </w:rPr>
              <w:t>o</w:t>
            </w:r>
          </w:p>
          <w:p w:rsidR="00D455D0" w:rsidRPr="00E55121" w:rsidRDefault="00D455D0" w:rsidP="00402136">
            <w:pPr>
              <w:widowControl w:val="0"/>
              <w:autoSpaceDE w:val="0"/>
              <w:autoSpaceDN w:val="0"/>
              <w:adjustRightInd w:val="0"/>
              <w:ind w:left="102"/>
              <w:jc w:val="both"/>
              <w:rPr>
                <w:rFonts w:ascii="Arial" w:hAnsi="Arial" w:cs="Arial"/>
              </w:rPr>
            </w:pPr>
            <w:r w:rsidRPr="00E55121">
              <w:rPr>
                <w:rFonts w:ascii="Arial" w:hAnsi="Arial" w:cs="Arial"/>
                <w:b/>
                <w:bCs/>
              </w:rPr>
              <w:t>a</w:t>
            </w:r>
            <w:r w:rsidRPr="00E55121">
              <w:rPr>
                <w:rFonts w:ascii="Arial" w:hAnsi="Arial" w:cs="Arial"/>
                <w:b/>
                <w:bCs/>
                <w:spacing w:val="-2"/>
              </w:rPr>
              <w:t xml:space="preserve"> </w:t>
            </w:r>
            <w:r w:rsidRPr="00E55121">
              <w:rPr>
                <w:rFonts w:ascii="Arial" w:hAnsi="Arial" w:cs="Arial"/>
                <w:b/>
                <w:bCs/>
                <w:spacing w:val="-1"/>
              </w:rPr>
              <w:t>l</w:t>
            </w:r>
            <w:r w:rsidRPr="00E55121">
              <w:rPr>
                <w:rFonts w:ascii="Arial" w:hAnsi="Arial" w:cs="Arial"/>
                <w:b/>
                <w:bCs/>
              </w:rPr>
              <w:t>a</w:t>
            </w:r>
            <w:r w:rsidRPr="00E55121">
              <w:rPr>
                <w:rFonts w:ascii="Arial" w:hAnsi="Arial" w:cs="Arial"/>
                <w:b/>
                <w:bCs/>
                <w:spacing w:val="1"/>
              </w:rPr>
              <w:t xml:space="preserve"> </w:t>
            </w:r>
            <w:r w:rsidRPr="00E55121">
              <w:rPr>
                <w:rFonts w:ascii="Arial" w:hAnsi="Arial" w:cs="Arial"/>
                <w:b/>
                <w:bCs/>
                <w:spacing w:val="-1"/>
              </w:rPr>
              <w:t>c</w:t>
            </w:r>
            <w:r w:rsidRPr="00E55121">
              <w:rPr>
                <w:rFonts w:ascii="Arial" w:hAnsi="Arial" w:cs="Arial"/>
                <w:b/>
                <w:bCs/>
                <w:spacing w:val="2"/>
              </w:rPr>
              <w:t>l</w:t>
            </w:r>
            <w:r w:rsidRPr="00E55121">
              <w:rPr>
                <w:rFonts w:ascii="Arial" w:hAnsi="Arial" w:cs="Arial"/>
                <w:b/>
                <w:bCs/>
                <w:spacing w:val="-1"/>
              </w:rPr>
              <w:t>as</w:t>
            </w:r>
            <w:r w:rsidRPr="00E55121">
              <w:rPr>
                <w:rFonts w:ascii="Arial" w:hAnsi="Arial" w:cs="Arial"/>
                <w:b/>
                <w:bCs/>
                <w:spacing w:val="2"/>
              </w:rPr>
              <w:t>i</w:t>
            </w:r>
            <w:r w:rsidRPr="00E55121">
              <w:rPr>
                <w:rFonts w:ascii="Arial" w:hAnsi="Arial" w:cs="Arial"/>
                <w:b/>
                <w:bCs/>
                <w:spacing w:val="-1"/>
              </w:rPr>
              <w:t>f</w:t>
            </w:r>
            <w:r w:rsidRPr="00E55121">
              <w:rPr>
                <w:rFonts w:ascii="Arial" w:hAnsi="Arial" w:cs="Arial"/>
                <w:b/>
                <w:bCs/>
              </w:rPr>
              <w:t>i</w:t>
            </w:r>
            <w:r w:rsidRPr="00E55121">
              <w:rPr>
                <w:rFonts w:ascii="Arial" w:hAnsi="Arial" w:cs="Arial"/>
                <w:b/>
                <w:bCs/>
                <w:spacing w:val="1"/>
              </w:rPr>
              <w:t>c</w:t>
            </w:r>
            <w:r w:rsidRPr="00E55121">
              <w:rPr>
                <w:rFonts w:ascii="Arial" w:hAnsi="Arial" w:cs="Arial"/>
                <w:b/>
                <w:bCs/>
                <w:spacing w:val="-1"/>
              </w:rPr>
              <w:t>ac</w:t>
            </w:r>
            <w:r w:rsidRPr="00E55121">
              <w:rPr>
                <w:rFonts w:ascii="Arial" w:hAnsi="Arial" w:cs="Arial"/>
                <w:b/>
                <w:bCs/>
                <w:spacing w:val="2"/>
              </w:rPr>
              <w:t>i</w:t>
            </w:r>
            <w:r w:rsidRPr="00E55121">
              <w:rPr>
                <w:rFonts w:ascii="Arial" w:hAnsi="Arial" w:cs="Arial"/>
                <w:b/>
                <w:bCs/>
                <w:spacing w:val="1"/>
              </w:rPr>
              <w:t>ó</w:t>
            </w:r>
            <w:r w:rsidRPr="00E55121">
              <w:rPr>
                <w:rFonts w:ascii="Arial" w:hAnsi="Arial" w:cs="Arial"/>
                <w:b/>
                <w:bCs/>
              </w:rPr>
              <w:t>n</w:t>
            </w:r>
            <w:r w:rsidRPr="00E55121">
              <w:rPr>
                <w:rFonts w:ascii="Arial" w:hAnsi="Arial" w:cs="Arial"/>
                <w:b/>
                <w:bCs/>
                <w:spacing w:val="-7"/>
              </w:rPr>
              <w:t xml:space="preserve"> </w:t>
            </w:r>
            <w:r w:rsidRPr="00E55121">
              <w:rPr>
                <w:rFonts w:ascii="Arial" w:hAnsi="Arial" w:cs="Arial"/>
                <w:b/>
                <w:bCs/>
                <w:spacing w:val="-1"/>
              </w:rPr>
              <w:t>de</w:t>
            </w:r>
            <w:r w:rsidRPr="00E55121">
              <w:rPr>
                <w:rFonts w:ascii="Arial" w:hAnsi="Arial" w:cs="Arial"/>
                <w:b/>
                <w:bCs/>
              </w:rPr>
              <w:t>l</w:t>
            </w:r>
            <w:r w:rsidRPr="00E55121">
              <w:rPr>
                <w:rFonts w:ascii="Arial" w:hAnsi="Arial" w:cs="Arial"/>
                <w:b/>
                <w:bCs/>
                <w:spacing w:val="-3"/>
              </w:rPr>
              <w:t xml:space="preserve"> </w:t>
            </w:r>
            <w:r w:rsidRPr="00E55121">
              <w:rPr>
                <w:rFonts w:ascii="Arial" w:hAnsi="Arial" w:cs="Arial"/>
                <w:b/>
                <w:bCs/>
                <w:spacing w:val="1"/>
              </w:rPr>
              <w:t>r</w:t>
            </w:r>
            <w:r w:rsidRPr="00E55121">
              <w:rPr>
                <w:rFonts w:ascii="Arial" w:hAnsi="Arial" w:cs="Arial"/>
                <w:b/>
                <w:bCs/>
                <w:spacing w:val="2"/>
              </w:rPr>
              <w:t>i</w:t>
            </w:r>
            <w:r w:rsidRPr="00E55121">
              <w:rPr>
                <w:rFonts w:ascii="Arial" w:hAnsi="Arial" w:cs="Arial"/>
                <w:b/>
                <w:bCs/>
                <w:spacing w:val="-1"/>
              </w:rPr>
              <w:t>e</w:t>
            </w:r>
            <w:r w:rsidRPr="00E55121">
              <w:rPr>
                <w:rFonts w:ascii="Arial" w:hAnsi="Arial" w:cs="Arial"/>
                <w:b/>
                <w:bCs/>
                <w:spacing w:val="2"/>
              </w:rPr>
              <w:t>s</w:t>
            </w:r>
            <w:r w:rsidRPr="00E55121">
              <w:rPr>
                <w:rFonts w:ascii="Arial" w:hAnsi="Arial" w:cs="Arial"/>
                <w:b/>
                <w:bCs/>
                <w:spacing w:val="-1"/>
              </w:rPr>
              <w:t>g</w:t>
            </w:r>
            <w:r w:rsidRPr="00E55121">
              <w:rPr>
                <w:rFonts w:ascii="Arial" w:hAnsi="Arial" w:cs="Arial"/>
                <w:b/>
                <w:bCs/>
              </w:rPr>
              <w:t>o</w:t>
            </w:r>
            <w:r w:rsidRPr="00E55121">
              <w:rPr>
                <w:rFonts w:ascii="Arial" w:hAnsi="Arial" w:cs="Arial"/>
                <w:b/>
                <w:bCs/>
                <w:spacing w:val="-2"/>
              </w:rPr>
              <w:t xml:space="preserve"> </w:t>
            </w:r>
            <w:r w:rsidRPr="00E55121">
              <w:rPr>
                <w:rFonts w:ascii="Arial" w:hAnsi="Arial" w:cs="Arial"/>
                <w:b/>
                <w:bCs/>
                <w:spacing w:val="2"/>
              </w:rPr>
              <w:t>e</w:t>
            </w:r>
            <w:r w:rsidRPr="00E55121">
              <w:rPr>
                <w:rFonts w:ascii="Arial" w:hAnsi="Arial" w:cs="Arial"/>
                <w:b/>
                <w:bCs/>
              </w:rPr>
              <w:t>n</w:t>
            </w:r>
            <w:r w:rsidRPr="00E55121">
              <w:rPr>
                <w:rFonts w:ascii="Arial" w:hAnsi="Arial" w:cs="Arial"/>
                <w:b/>
                <w:bCs/>
                <w:spacing w:val="-3"/>
              </w:rPr>
              <w:t xml:space="preserve"> </w:t>
            </w:r>
            <w:r w:rsidRPr="00E55121">
              <w:rPr>
                <w:rFonts w:ascii="Arial" w:hAnsi="Arial" w:cs="Arial"/>
                <w:b/>
                <w:bCs/>
                <w:spacing w:val="2"/>
              </w:rPr>
              <w:t>l</w:t>
            </w:r>
            <w:r w:rsidRPr="00E55121">
              <w:rPr>
                <w:rFonts w:ascii="Arial" w:hAnsi="Arial" w:cs="Arial"/>
                <w:b/>
                <w:bCs/>
              </w:rPr>
              <w:t>a</w:t>
            </w:r>
            <w:r w:rsidRPr="00E55121">
              <w:rPr>
                <w:rFonts w:ascii="Arial" w:hAnsi="Arial" w:cs="Arial"/>
                <w:b/>
                <w:bCs/>
                <w:spacing w:val="-2"/>
              </w:rPr>
              <w:t xml:space="preserve"> </w:t>
            </w:r>
            <w:r w:rsidRPr="00E55121">
              <w:rPr>
                <w:rFonts w:ascii="Arial" w:hAnsi="Arial" w:cs="Arial"/>
                <w:b/>
                <w:bCs/>
                <w:spacing w:val="1"/>
              </w:rPr>
              <w:t>c</w:t>
            </w:r>
            <w:r w:rsidRPr="00E55121">
              <w:rPr>
                <w:rFonts w:ascii="Arial" w:hAnsi="Arial" w:cs="Arial"/>
                <w:b/>
                <w:bCs/>
                <w:spacing w:val="-1"/>
              </w:rPr>
              <w:t>o</w:t>
            </w:r>
            <w:r w:rsidRPr="00E55121">
              <w:rPr>
                <w:rFonts w:ascii="Arial" w:hAnsi="Arial" w:cs="Arial"/>
                <w:b/>
                <w:bCs/>
                <w:spacing w:val="2"/>
              </w:rPr>
              <w:t>l</w:t>
            </w:r>
            <w:r w:rsidRPr="00E55121">
              <w:rPr>
                <w:rFonts w:ascii="Arial" w:hAnsi="Arial" w:cs="Arial"/>
                <w:b/>
                <w:bCs/>
                <w:spacing w:val="-1"/>
              </w:rPr>
              <w:t>u</w:t>
            </w:r>
            <w:r w:rsidRPr="00E55121">
              <w:rPr>
                <w:rFonts w:ascii="Arial" w:hAnsi="Arial" w:cs="Arial"/>
                <w:b/>
                <w:bCs/>
                <w:spacing w:val="1"/>
              </w:rPr>
              <w:t>mn</w:t>
            </w:r>
            <w:r w:rsidRPr="00E55121">
              <w:rPr>
                <w:rFonts w:ascii="Arial" w:hAnsi="Arial" w:cs="Arial"/>
                <w:b/>
                <w:bCs/>
              </w:rPr>
              <w:t>a</w:t>
            </w:r>
            <w:r w:rsidRPr="00E55121">
              <w:rPr>
                <w:rFonts w:ascii="Arial" w:hAnsi="Arial" w:cs="Arial"/>
                <w:b/>
                <w:bCs/>
                <w:spacing w:val="-7"/>
              </w:rPr>
              <w:t xml:space="preserve"> </w:t>
            </w:r>
            <w:r w:rsidRPr="00E55121">
              <w:rPr>
                <w:rFonts w:ascii="Arial" w:hAnsi="Arial" w:cs="Arial"/>
                <w:b/>
                <w:bCs/>
                <w:spacing w:val="2"/>
              </w:rPr>
              <w:t>C</w:t>
            </w:r>
            <w:r w:rsidRPr="00E55121">
              <w:rPr>
                <w:rFonts w:ascii="Arial" w:hAnsi="Arial" w:cs="Arial"/>
                <w:b/>
                <w:bCs/>
                <w:spacing w:val="1"/>
              </w:rPr>
              <w:t>L</w:t>
            </w:r>
            <w:r w:rsidRPr="00E55121">
              <w:rPr>
                <w:rFonts w:ascii="Arial" w:hAnsi="Arial" w:cs="Arial"/>
                <w:b/>
                <w:bCs/>
                <w:spacing w:val="-2"/>
              </w:rPr>
              <w:t>A</w:t>
            </w:r>
            <w:r w:rsidRPr="00E55121">
              <w:rPr>
                <w:rFonts w:ascii="Arial" w:hAnsi="Arial" w:cs="Arial"/>
                <w:b/>
                <w:bCs/>
                <w:spacing w:val="1"/>
              </w:rPr>
              <w:t>S</w:t>
            </w:r>
            <w:r w:rsidRPr="00E55121">
              <w:rPr>
                <w:rFonts w:ascii="Arial" w:hAnsi="Arial" w:cs="Arial"/>
                <w:b/>
                <w:bCs/>
              </w:rPr>
              <w:t>I</w:t>
            </w:r>
            <w:r w:rsidRPr="00E55121">
              <w:rPr>
                <w:rFonts w:ascii="Arial" w:hAnsi="Arial" w:cs="Arial"/>
                <w:b/>
                <w:bCs/>
                <w:spacing w:val="1"/>
              </w:rPr>
              <w:t>F</w:t>
            </w:r>
            <w:r w:rsidRPr="00E55121">
              <w:rPr>
                <w:rFonts w:ascii="Arial" w:hAnsi="Arial" w:cs="Arial"/>
                <w:b/>
                <w:bCs/>
              </w:rPr>
              <w:t>I</w:t>
            </w:r>
            <w:r w:rsidRPr="00E55121">
              <w:rPr>
                <w:rFonts w:ascii="Arial" w:hAnsi="Arial" w:cs="Arial"/>
                <w:b/>
                <w:bCs/>
                <w:spacing w:val="2"/>
              </w:rPr>
              <w:t>C</w:t>
            </w:r>
            <w:r w:rsidRPr="00E55121">
              <w:rPr>
                <w:rFonts w:ascii="Arial" w:hAnsi="Arial" w:cs="Arial"/>
                <w:b/>
                <w:bCs/>
                <w:spacing w:val="-2"/>
              </w:rPr>
              <w:t>A</w:t>
            </w:r>
            <w:r w:rsidRPr="00E55121">
              <w:rPr>
                <w:rFonts w:ascii="Arial" w:hAnsi="Arial" w:cs="Arial"/>
                <w:b/>
                <w:bCs/>
              </w:rPr>
              <w:t>C</w:t>
            </w:r>
            <w:r w:rsidRPr="00E55121">
              <w:rPr>
                <w:rFonts w:ascii="Arial" w:hAnsi="Arial" w:cs="Arial"/>
                <w:b/>
                <w:bCs/>
                <w:spacing w:val="2"/>
              </w:rPr>
              <w:t>I</w:t>
            </w:r>
            <w:r w:rsidRPr="00E55121">
              <w:rPr>
                <w:rFonts w:ascii="Arial" w:hAnsi="Arial" w:cs="Arial"/>
                <w:b/>
                <w:bCs/>
              </w:rPr>
              <w:t>ÓN</w:t>
            </w:r>
            <w:r w:rsidRPr="00E55121">
              <w:rPr>
                <w:rFonts w:ascii="Arial" w:hAnsi="Arial" w:cs="Arial"/>
                <w:b/>
                <w:bCs/>
                <w:spacing w:val="-11"/>
              </w:rPr>
              <w:t xml:space="preserve"> </w:t>
            </w:r>
            <w:r w:rsidRPr="00E55121">
              <w:rPr>
                <w:rFonts w:ascii="Arial" w:hAnsi="Arial" w:cs="Arial"/>
                <w:b/>
                <w:bCs/>
                <w:spacing w:val="-1"/>
              </w:rPr>
              <w:t>(</w:t>
            </w:r>
            <w:r w:rsidRPr="00E55121">
              <w:rPr>
                <w:rFonts w:ascii="Arial" w:hAnsi="Arial" w:cs="Arial"/>
                <w:b/>
                <w:bCs/>
                <w:spacing w:val="3"/>
              </w:rPr>
              <w:t>X</w:t>
            </w:r>
            <w:r w:rsidRPr="00E55121">
              <w:rPr>
                <w:rFonts w:ascii="Arial" w:hAnsi="Arial" w:cs="Arial"/>
                <w:b/>
                <w:bCs/>
              </w:rPr>
              <w:t>)</w:t>
            </w:r>
          </w:p>
        </w:tc>
      </w:tr>
      <w:tr w:rsidR="00D455D0" w:rsidRPr="00E55121" w:rsidTr="00BB58F0">
        <w:trPr>
          <w:trHeight w:hRule="exact" w:val="965"/>
        </w:trPr>
        <w:tc>
          <w:tcPr>
            <w:tcW w:w="1832" w:type="dxa"/>
            <w:tcBorders>
              <w:top w:val="single" w:sz="4" w:space="0" w:color="000000"/>
              <w:left w:val="single" w:sz="4" w:space="0" w:color="000000"/>
              <w:bottom w:val="single" w:sz="4" w:space="0" w:color="000000"/>
              <w:right w:val="single" w:sz="4" w:space="0" w:color="000000"/>
            </w:tcBorders>
          </w:tcPr>
          <w:p w:rsidR="00D455D0" w:rsidRPr="00DA2A2E" w:rsidRDefault="00D455D0" w:rsidP="007672AE">
            <w:pPr>
              <w:widowControl w:val="0"/>
              <w:autoSpaceDE w:val="0"/>
              <w:autoSpaceDN w:val="0"/>
              <w:adjustRightInd w:val="0"/>
              <w:ind w:left="119" w:right="96" w:firstLine="154"/>
              <w:jc w:val="center"/>
              <w:rPr>
                <w:rFonts w:ascii="Arial" w:hAnsi="Arial" w:cs="Arial"/>
                <w:sz w:val="18"/>
                <w:szCs w:val="18"/>
              </w:rPr>
            </w:pPr>
            <w:r w:rsidRPr="00DA2A2E">
              <w:rPr>
                <w:rFonts w:ascii="Arial" w:hAnsi="Arial" w:cs="Arial"/>
                <w:b/>
                <w:bCs/>
                <w:sz w:val="18"/>
                <w:szCs w:val="18"/>
              </w:rPr>
              <w:t>NÚ</w:t>
            </w:r>
            <w:r w:rsidRPr="00DA2A2E">
              <w:rPr>
                <w:rFonts w:ascii="Arial" w:hAnsi="Arial" w:cs="Arial"/>
                <w:b/>
                <w:bCs/>
                <w:spacing w:val="2"/>
                <w:sz w:val="18"/>
                <w:szCs w:val="18"/>
              </w:rPr>
              <w:t>M</w:t>
            </w:r>
            <w:r w:rsidRPr="00DA2A2E">
              <w:rPr>
                <w:rFonts w:ascii="Arial" w:hAnsi="Arial" w:cs="Arial"/>
                <w:b/>
                <w:bCs/>
                <w:spacing w:val="1"/>
                <w:sz w:val="18"/>
                <w:szCs w:val="18"/>
              </w:rPr>
              <w:t>E</w:t>
            </w:r>
            <w:r w:rsidRPr="00DA2A2E">
              <w:rPr>
                <w:rFonts w:ascii="Arial" w:hAnsi="Arial" w:cs="Arial"/>
                <w:b/>
                <w:bCs/>
                <w:sz w:val="18"/>
                <w:szCs w:val="18"/>
              </w:rPr>
              <w:t>RO</w:t>
            </w:r>
            <w:r w:rsidRPr="00DA2A2E">
              <w:rPr>
                <w:rFonts w:ascii="Arial" w:hAnsi="Arial" w:cs="Arial"/>
                <w:b/>
                <w:bCs/>
                <w:spacing w:val="-6"/>
                <w:sz w:val="18"/>
                <w:szCs w:val="18"/>
              </w:rPr>
              <w:t xml:space="preserve"> </w:t>
            </w:r>
            <w:r w:rsidRPr="00DA2A2E">
              <w:rPr>
                <w:rFonts w:ascii="Arial" w:hAnsi="Arial" w:cs="Arial"/>
                <w:b/>
                <w:bCs/>
                <w:sz w:val="18"/>
                <w:szCs w:val="18"/>
              </w:rPr>
              <w:t xml:space="preserve">DE </w:t>
            </w:r>
            <w:r w:rsidRPr="00DA2A2E">
              <w:rPr>
                <w:rFonts w:ascii="Arial" w:hAnsi="Arial" w:cs="Arial"/>
                <w:b/>
                <w:bCs/>
                <w:spacing w:val="-1"/>
                <w:sz w:val="18"/>
                <w:szCs w:val="18"/>
              </w:rPr>
              <w:t>T</w:t>
            </w:r>
            <w:r w:rsidRPr="00DA2A2E">
              <w:rPr>
                <w:rFonts w:ascii="Arial" w:hAnsi="Arial" w:cs="Arial"/>
                <w:b/>
                <w:bCs/>
                <w:spacing w:val="3"/>
                <w:sz w:val="18"/>
                <w:szCs w:val="18"/>
              </w:rPr>
              <w:t>R</w:t>
            </w:r>
            <w:r w:rsidRPr="00DA2A2E">
              <w:rPr>
                <w:rFonts w:ascii="Arial" w:hAnsi="Arial" w:cs="Arial"/>
                <w:b/>
                <w:bCs/>
                <w:spacing w:val="-2"/>
                <w:sz w:val="18"/>
                <w:szCs w:val="18"/>
              </w:rPr>
              <w:t>A</w:t>
            </w:r>
            <w:r w:rsidRPr="00DA2A2E">
              <w:rPr>
                <w:rFonts w:ascii="Arial" w:hAnsi="Arial" w:cs="Arial"/>
                <w:b/>
                <w:bCs/>
                <w:spacing w:val="3"/>
                <w:sz w:val="18"/>
                <w:szCs w:val="18"/>
              </w:rPr>
              <w:t>B</w:t>
            </w:r>
            <w:r w:rsidRPr="00DA2A2E">
              <w:rPr>
                <w:rFonts w:ascii="Arial" w:hAnsi="Arial" w:cs="Arial"/>
                <w:b/>
                <w:bCs/>
                <w:sz w:val="18"/>
                <w:szCs w:val="18"/>
              </w:rPr>
              <w:t>A</w:t>
            </w:r>
            <w:r w:rsidRPr="00DA2A2E">
              <w:rPr>
                <w:rFonts w:ascii="Arial" w:hAnsi="Arial" w:cs="Arial"/>
                <w:b/>
                <w:bCs/>
                <w:spacing w:val="2"/>
                <w:sz w:val="18"/>
                <w:szCs w:val="18"/>
              </w:rPr>
              <w:t>J</w:t>
            </w:r>
            <w:r w:rsidRPr="00DA2A2E">
              <w:rPr>
                <w:rFonts w:ascii="Arial" w:hAnsi="Arial" w:cs="Arial"/>
                <w:b/>
                <w:bCs/>
                <w:spacing w:val="-2"/>
                <w:sz w:val="18"/>
                <w:szCs w:val="18"/>
              </w:rPr>
              <w:t>A</w:t>
            </w:r>
            <w:r w:rsidRPr="00DA2A2E">
              <w:rPr>
                <w:rFonts w:ascii="Arial" w:hAnsi="Arial" w:cs="Arial"/>
                <w:b/>
                <w:bCs/>
                <w:sz w:val="18"/>
                <w:szCs w:val="18"/>
              </w:rPr>
              <w:t>DOR</w:t>
            </w:r>
            <w:r w:rsidRPr="00DA2A2E">
              <w:rPr>
                <w:rFonts w:ascii="Arial" w:hAnsi="Arial" w:cs="Arial"/>
                <w:b/>
                <w:bCs/>
                <w:spacing w:val="1"/>
                <w:sz w:val="18"/>
                <w:szCs w:val="18"/>
              </w:rPr>
              <w:t>E</w:t>
            </w:r>
            <w:r w:rsidRPr="00DA2A2E">
              <w:rPr>
                <w:rFonts w:ascii="Arial" w:hAnsi="Arial" w:cs="Arial"/>
                <w:b/>
                <w:bCs/>
                <w:sz w:val="18"/>
                <w:szCs w:val="18"/>
              </w:rPr>
              <w:t>S</w:t>
            </w:r>
          </w:p>
        </w:tc>
        <w:tc>
          <w:tcPr>
            <w:tcW w:w="1346" w:type="dxa"/>
            <w:tcBorders>
              <w:top w:val="single" w:sz="4" w:space="0" w:color="000000"/>
              <w:left w:val="single" w:sz="4" w:space="0" w:color="000000"/>
              <w:bottom w:val="single" w:sz="4" w:space="0" w:color="000000"/>
              <w:right w:val="single" w:sz="4" w:space="0" w:color="000000"/>
            </w:tcBorders>
          </w:tcPr>
          <w:p w:rsidR="00D455D0" w:rsidRPr="00DA2A2E" w:rsidRDefault="00D455D0" w:rsidP="007672AE">
            <w:pPr>
              <w:widowControl w:val="0"/>
              <w:autoSpaceDE w:val="0"/>
              <w:autoSpaceDN w:val="0"/>
              <w:adjustRightInd w:val="0"/>
              <w:spacing w:line="156" w:lineRule="exact"/>
              <w:ind w:left="125" w:right="125"/>
              <w:jc w:val="center"/>
              <w:rPr>
                <w:rFonts w:ascii="Arial" w:hAnsi="Arial" w:cs="Arial"/>
                <w:sz w:val="18"/>
                <w:szCs w:val="18"/>
              </w:rPr>
            </w:pPr>
            <w:r w:rsidRPr="00DA2A2E">
              <w:rPr>
                <w:rFonts w:ascii="Arial" w:hAnsi="Arial" w:cs="Arial"/>
                <w:b/>
                <w:bCs/>
                <w:w w:val="99"/>
                <w:sz w:val="18"/>
                <w:szCs w:val="18"/>
              </w:rPr>
              <w:t>C</w:t>
            </w:r>
            <w:r w:rsidRPr="00DA2A2E">
              <w:rPr>
                <w:rFonts w:ascii="Arial" w:hAnsi="Arial" w:cs="Arial"/>
                <w:b/>
                <w:bCs/>
                <w:spacing w:val="2"/>
                <w:w w:val="99"/>
                <w:sz w:val="18"/>
                <w:szCs w:val="18"/>
              </w:rPr>
              <w:t>L</w:t>
            </w:r>
            <w:r w:rsidRPr="00DA2A2E">
              <w:rPr>
                <w:rFonts w:ascii="Arial" w:hAnsi="Arial" w:cs="Arial"/>
                <w:b/>
                <w:bCs/>
                <w:spacing w:val="-2"/>
                <w:w w:val="99"/>
                <w:sz w:val="18"/>
                <w:szCs w:val="18"/>
              </w:rPr>
              <w:t>A</w:t>
            </w:r>
            <w:r w:rsidRPr="00DA2A2E">
              <w:rPr>
                <w:rFonts w:ascii="Arial" w:hAnsi="Arial" w:cs="Arial"/>
                <w:b/>
                <w:bCs/>
                <w:spacing w:val="1"/>
                <w:w w:val="99"/>
                <w:sz w:val="18"/>
                <w:szCs w:val="18"/>
              </w:rPr>
              <w:t>S</w:t>
            </w:r>
            <w:r w:rsidRPr="00DA2A2E">
              <w:rPr>
                <w:rFonts w:ascii="Arial" w:hAnsi="Arial" w:cs="Arial"/>
                <w:b/>
                <w:bCs/>
                <w:spacing w:val="2"/>
                <w:w w:val="99"/>
                <w:sz w:val="18"/>
                <w:szCs w:val="18"/>
              </w:rPr>
              <w:t>I</w:t>
            </w:r>
            <w:r w:rsidRPr="00DA2A2E">
              <w:rPr>
                <w:rFonts w:ascii="Arial" w:hAnsi="Arial" w:cs="Arial"/>
                <w:b/>
                <w:bCs/>
                <w:spacing w:val="-1"/>
                <w:w w:val="99"/>
                <w:sz w:val="18"/>
                <w:szCs w:val="18"/>
              </w:rPr>
              <w:t>F</w:t>
            </w:r>
            <w:r w:rsidRPr="00DA2A2E">
              <w:rPr>
                <w:rFonts w:ascii="Arial" w:hAnsi="Arial" w:cs="Arial"/>
                <w:b/>
                <w:bCs/>
                <w:w w:val="99"/>
                <w:sz w:val="18"/>
                <w:szCs w:val="18"/>
              </w:rPr>
              <w:t>I</w:t>
            </w:r>
            <w:r w:rsidRPr="00DA2A2E">
              <w:rPr>
                <w:rFonts w:ascii="Arial" w:hAnsi="Arial" w:cs="Arial"/>
                <w:b/>
                <w:bCs/>
                <w:spacing w:val="2"/>
                <w:w w:val="99"/>
                <w:sz w:val="18"/>
                <w:szCs w:val="18"/>
              </w:rPr>
              <w:t>C</w:t>
            </w:r>
            <w:r w:rsidRPr="00DA2A2E">
              <w:rPr>
                <w:rFonts w:ascii="Arial" w:hAnsi="Arial" w:cs="Arial"/>
                <w:b/>
                <w:bCs/>
                <w:spacing w:val="-2"/>
                <w:w w:val="99"/>
                <w:sz w:val="18"/>
                <w:szCs w:val="18"/>
              </w:rPr>
              <w:t>A</w:t>
            </w:r>
            <w:r w:rsidRPr="00DA2A2E">
              <w:rPr>
                <w:rFonts w:ascii="Arial" w:hAnsi="Arial" w:cs="Arial"/>
                <w:b/>
                <w:bCs/>
                <w:w w:val="99"/>
                <w:sz w:val="18"/>
                <w:szCs w:val="18"/>
              </w:rPr>
              <w:t>C</w:t>
            </w:r>
            <w:r w:rsidRPr="00DA2A2E">
              <w:rPr>
                <w:rFonts w:ascii="Arial" w:hAnsi="Arial" w:cs="Arial"/>
                <w:b/>
                <w:bCs/>
                <w:spacing w:val="2"/>
                <w:w w:val="99"/>
                <w:sz w:val="18"/>
                <w:szCs w:val="18"/>
              </w:rPr>
              <w:t>I</w:t>
            </w:r>
            <w:r w:rsidRPr="00DA2A2E">
              <w:rPr>
                <w:rFonts w:ascii="Arial" w:hAnsi="Arial" w:cs="Arial"/>
                <w:b/>
                <w:bCs/>
                <w:spacing w:val="1"/>
                <w:w w:val="99"/>
                <w:sz w:val="18"/>
                <w:szCs w:val="18"/>
              </w:rPr>
              <w:t>Ó</w:t>
            </w:r>
            <w:r w:rsidRPr="00DA2A2E">
              <w:rPr>
                <w:rFonts w:ascii="Arial" w:hAnsi="Arial" w:cs="Arial"/>
                <w:b/>
                <w:bCs/>
                <w:w w:val="99"/>
                <w:sz w:val="18"/>
                <w:szCs w:val="18"/>
              </w:rPr>
              <w:t>N</w:t>
            </w:r>
          </w:p>
          <w:p w:rsidR="00D455D0" w:rsidRPr="00DA2A2E" w:rsidRDefault="00D455D0" w:rsidP="007672AE">
            <w:pPr>
              <w:widowControl w:val="0"/>
              <w:autoSpaceDE w:val="0"/>
              <w:autoSpaceDN w:val="0"/>
              <w:adjustRightInd w:val="0"/>
              <w:ind w:left="240" w:right="243"/>
              <w:jc w:val="center"/>
              <w:rPr>
                <w:rFonts w:ascii="Arial" w:hAnsi="Arial" w:cs="Arial"/>
                <w:sz w:val="18"/>
                <w:szCs w:val="18"/>
              </w:rPr>
            </w:pPr>
            <w:r w:rsidRPr="00DA2A2E">
              <w:rPr>
                <w:rFonts w:ascii="Arial" w:hAnsi="Arial" w:cs="Arial"/>
                <w:b/>
                <w:bCs/>
                <w:sz w:val="18"/>
                <w:szCs w:val="18"/>
              </w:rPr>
              <w:t>D</w:t>
            </w:r>
            <w:r w:rsidRPr="00DA2A2E">
              <w:rPr>
                <w:rFonts w:ascii="Arial" w:hAnsi="Arial" w:cs="Arial"/>
                <w:b/>
                <w:bCs/>
                <w:spacing w:val="1"/>
                <w:sz w:val="18"/>
                <w:szCs w:val="18"/>
              </w:rPr>
              <w:t>E</w:t>
            </w:r>
            <w:r w:rsidRPr="00DA2A2E">
              <w:rPr>
                <w:rFonts w:ascii="Arial" w:hAnsi="Arial" w:cs="Arial"/>
                <w:b/>
                <w:bCs/>
                <w:sz w:val="18"/>
                <w:szCs w:val="18"/>
              </w:rPr>
              <w:t>L</w:t>
            </w:r>
            <w:r w:rsidRPr="00DA2A2E">
              <w:rPr>
                <w:rFonts w:ascii="Arial" w:hAnsi="Arial" w:cs="Arial"/>
                <w:b/>
                <w:bCs/>
                <w:spacing w:val="-4"/>
                <w:sz w:val="18"/>
                <w:szCs w:val="18"/>
              </w:rPr>
              <w:t xml:space="preserve"> </w:t>
            </w:r>
            <w:r w:rsidRPr="00DA2A2E">
              <w:rPr>
                <w:rFonts w:ascii="Arial" w:hAnsi="Arial" w:cs="Arial"/>
                <w:b/>
                <w:bCs/>
                <w:w w:val="99"/>
                <w:sz w:val="18"/>
                <w:szCs w:val="18"/>
              </w:rPr>
              <w:t>RI</w:t>
            </w:r>
            <w:r w:rsidRPr="00DA2A2E">
              <w:rPr>
                <w:rFonts w:ascii="Arial" w:hAnsi="Arial" w:cs="Arial"/>
                <w:b/>
                <w:bCs/>
                <w:spacing w:val="1"/>
                <w:w w:val="99"/>
                <w:sz w:val="18"/>
                <w:szCs w:val="18"/>
              </w:rPr>
              <w:t>ES</w:t>
            </w:r>
            <w:r w:rsidRPr="00DA2A2E">
              <w:rPr>
                <w:rFonts w:ascii="Arial" w:hAnsi="Arial" w:cs="Arial"/>
                <w:b/>
                <w:bCs/>
                <w:spacing w:val="2"/>
                <w:w w:val="99"/>
                <w:sz w:val="18"/>
                <w:szCs w:val="18"/>
              </w:rPr>
              <w:t>G</w:t>
            </w:r>
            <w:r w:rsidRPr="00DA2A2E">
              <w:rPr>
                <w:rFonts w:ascii="Arial" w:hAnsi="Arial" w:cs="Arial"/>
                <w:b/>
                <w:bCs/>
                <w:w w:val="99"/>
                <w:sz w:val="18"/>
                <w:szCs w:val="18"/>
              </w:rPr>
              <w:t>O</w:t>
            </w:r>
          </w:p>
        </w:tc>
        <w:tc>
          <w:tcPr>
            <w:tcW w:w="4183" w:type="dxa"/>
            <w:tcBorders>
              <w:top w:val="single" w:sz="4" w:space="0" w:color="000000"/>
              <w:left w:val="single" w:sz="4" w:space="0" w:color="000000"/>
              <w:bottom w:val="single" w:sz="4" w:space="0" w:color="000000"/>
              <w:right w:val="single" w:sz="4" w:space="0" w:color="000000"/>
            </w:tcBorders>
          </w:tcPr>
          <w:p w:rsidR="00D455D0" w:rsidRPr="00DA2A2E" w:rsidRDefault="00D455D0" w:rsidP="00BB58F0">
            <w:pPr>
              <w:widowControl w:val="0"/>
              <w:autoSpaceDE w:val="0"/>
              <w:autoSpaceDN w:val="0"/>
              <w:adjustRightInd w:val="0"/>
              <w:jc w:val="center"/>
              <w:rPr>
                <w:rFonts w:ascii="Arial" w:hAnsi="Arial" w:cs="Arial"/>
                <w:sz w:val="18"/>
                <w:szCs w:val="18"/>
              </w:rPr>
            </w:pPr>
            <w:r w:rsidRPr="00DA2A2E">
              <w:rPr>
                <w:rFonts w:ascii="Arial" w:hAnsi="Arial" w:cs="Arial"/>
                <w:b/>
                <w:bCs/>
                <w:sz w:val="18"/>
                <w:szCs w:val="18"/>
              </w:rPr>
              <w:t>R</w:t>
            </w:r>
            <w:r w:rsidRPr="00DA2A2E">
              <w:rPr>
                <w:rFonts w:ascii="Arial" w:hAnsi="Arial" w:cs="Arial"/>
                <w:b/>
                <w:bCs/>
                <w:spacing w:val="1"/>
                <w:sz w:val="18"/>
                <w:szCs w:val="18"/>
              </w:rPr>
              <w:t>E</w:t>
            </w:r>
            <w:r w:rsidRPr="00DA2A2E">
              <w:rPr>
                <w:rFonts w:ascii="Arial" w:hAnsi="Arial" w:cs="Arial"/>
                <w:b/>
                <w:bCs/>
                <w:sz w:val="18"/>
                <w:szCs w:val="18"/>
              </w:rPr>
              <w:t>QUIS</w:t>
            </w:r>
            <w:r w:rsidRPr="00DA2A2E">
              <w:rPr>
                <w:rFonts w:ascii="Arial" w:hAnsi="Arial" w:cs="Arial"/>
                <w:b/>
                <w:bCs/>
                <w:spacing w:val="2"/>
                <w:sz w:val="18"/>
                <w:szCs w:val="18"/>
              </w:rPr>
              <w:t>I</w:t>
            </w:r>
            <w:r w:rsidRPr="00DA2A2E">
              <w:rPr>
                <w:rFonts w:ascii="Arial" w:hAnsi="Arial" w:cs="Arial"/>
                <w:b/>
                <w:bCs/>
                <w:spacing w:val="-1"/>
                <w:sz w:val="18"/>
                <w:szCs w:val="18"/>
              </w:rPr>
              <w:t>T</w:t>
            </w:r>
            <w:r w:rsidRPr="00DA2A2E">
              <w:rPr>
                <w:rFonts w:ascii="Arial" w:hAnsi="Arial" w:cs="Arial"/>
                <w:b/>
                <w:bCs/>
                <w:sz w:val="18"/>
                <w:szCs w:val="18"/>
              </w:rPr>
              <w:t>OS</w:t>
            </w:r>
            <w:r w:rsidRPr="00DA2A2E">
              <w:rPr>
                <w:rFonts w:ascii="Arial" w:hAnsi="Arial" w:cs="Arial"/>
                <w:b/>
                <w:bCs/>
                <w:spacing w:val="-8"/>
                <w:sz w:val="18"/>
                <w:szCs w:val="18"/>
              </w:rPr>
              <w:t xml:space="preserve"> </w:t>
            </w:r>
            <w:r w:rsidRPr="00DA2A2E">
              <w:rPr>
                <w:rFonts w:ascii="Arial" w:hAnsi="Arial" w:cs="Arial"/>
                <w:b/>
                <w:bCs/>
                <w:sz w:val="18"/>
                <w:szCs w:val="18"/>
              </w:rPr>
              <w:t>R</w:t>
            </w:r>
            <w:r w:rsidRPr="00DA2A2E">
              <w:rPr>
                <w:rFonts w:ascii="Arial" w:hAnsi="Arial" w:cs="Arial"/>
                <w:b/>
                <w:bCs/>
                <w:spacing w:val="1"/>
                <w:sz w:val="18"/>
                <w:szCs w:val="18"/>
              </w:rPr>
              <w:t>ESP</w:t>
            </w:r>
            <w:r w:rsidRPr="00DA2A2E">
              <w:rPr>
                <w:rFonts w:ascii="Arial" w:hAnsi="Arial" w:cs="Arial"/>
                <w:b/>
                <w:bCs/>
                <w:sz w:val="18"/>
                <w:szCs w:val="18"/>
              </w:rPr>
              <w:t>ON</w:t>
            </w:r>
            <w:r w:rsidRPr="00DA2A2E">
              <w:rPr>
                <w:rFonts w:ascii="Arial" w:hAnsi="Arial" w:cs="Arial"/>
                <w:b/>
                <w:bCs/>
                <w:spacing w:val="3"/>
                <w:sz w:val="18"/>
                <w:szCs w:val="18"/>
              </w:rPr>
              <w:t>S</w:t>
            </w:r>
            <w:r w:rsidRPr="00DA2A2E">
              <w:rPr>
                <w:rFonts w:ascii="Arial" w:hAnsi="Arial" w:cs="Arial"/>
                <w:b/>
                <w:bCs/>
                <w:sz w:val="18"/>
                <w:szCs w:val="18"/>
              </w:rPr>
              <w:t>AB</w:t>
            </w:r>
            <w:r w:rsidRPr="00DA2A2E">
              <w:rPr>
                <w:rFonts w:ascii="Arial" w:hAnsi="Arial" w:cs="Arial"/>
                <w:b/>
                <w:bCs/>
                <w:spacing w:val="-1"/>
                <w:sz w:val="18"/>
                <w:szCs w:val="18"/>
              </w:rPr>
              <w:t>L</w:t>
            </w:r>
            <w:r w:rsidRPr="00DA2A2E">
              <w:rPr>
                <w:rFonts w:ascii="Arial" w:hAnsi="Arial" w:cs="Arial"/>
                <w:b/>
                <w:bCs/>
                <w:sz w:val="18"/>
                <w:szCs w:val="18"/>
              </w:rPr>
              <w:t>E</w:t>
            </w:r>
            <w:r w:rsidRPr="00DA2A2E">
              <w:rPr>
                <w:rFonts w:ascii="Arial" w:hAnsi="Arial" w:cs="Arial"/>
                <w:b/>
                <w:bCs/>
                <w:spacing w:val="-11"/>
                <w:sz w:val="18"/>
                <w:szCs w:val="18"/>
              </w:rPr>
              <w:t xml:space="preserve"> </w:t>
            </w:r>
            <w:r w:rsidRPr="00DA2A2E">
              <w:rPr>
                <w:rFonts w:ascii="Arial" w:hAnsi="Arial" w:cs="Arial"/>
                <w:b/>
                <w:bCs/>
                <w:spacing w:val="3"/>
                <w:sz w:val="18"/>
                <w:szCs w:val="18"/>
              </w:rPr>
              <w:t>S</w:t>
            </w:r>
            <w:r w:rsidRPr="00DA2A2E">
              <w:rPr>
                <w:rFonts w:ascii="Arial" w:hAnsi="Arial" w:cs="Arial"/>
                <w:b/>
                <w:bCs/>
                <w:spacing w:val="1"/>
                <w:sz w:val="18"/>
                <w:szCs w:val="18"/>
              </w:rPr>
              <w:t>G</w:t>
            </w:r>
            <w:r w:rsidRPr="00DA2A2E">
              <w:rPr>
                <w:rFonts w:ascii="Arial" w:hAnsi="Arial" w:cs="Arial"/>
                <w:b/>
                <w:bCs/>
                <w:spacing w:val="-1"/>
                <w:sz w:val="18"/>
                <w:szCs w:val="18"/>
              </w:rPr>
              <w:t>-</w:t>
            </w:r>
            <w:r w:rsidRPr="00DA2A2E">
              <w:rPr>
                <w:rFonts w:ascii="Arial" w:hAnsi="Arial" w:cs="Arial"/>
                <w:b/>
                <w:bCs/>
                <w:spacing w:val="1"/>
                <w:sz w:val="18"/>
                <w:szCs w:val="18"/>
              </w:rPr>
              <w:t>S</w:t>
            </w:r>
            <w:r w:rsidRPr="00DA2A2E">
              <w:rPr>
                <w:rFonts w:ascii="Arial" w:hAnsi="Arial" w:cs="Arial"/>
                <w:b/>
                <w:bCs/>
                <w:spacing w:val="3"/>
                <w:sz w:val="18"/>
                <w:szCs w:val="18"/>
              </w:rPr>
              <w:t>S</w:t>
            </w:r>
            <w:r w:rsidRPr="00DA2A2E">
              <w:rPr>
                <w:rFonts w:ascii="Arial" w:hAnsi="Arial" w:cs="Arial"/>
                <w:b/>
                <w:bCs/>
                <w:sz w:val="18"/>
                <w:szCs w:val="18"/>
              </w:rPr>
              <w:t>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D455D0" w:rsidRPr="00DA2A2E" w:rsidRDefault="00D455D0" w:rsidP="00402136">
            <w:pPr>
              <w:widowControl w:val="0"/>
              <w:autoSpaceDE w:val="0"/>
              <w:autoSpaceDN w:val="0"/>
              <w:adjustRightInd w:val="0"/>
              <w:spacing w:line="156" w:lineRule="exact"/>
              <w:ind w:left="120" w:right="121"/>
              <w:jc w:val="both"/>
              <w:rPr>
                <w:rFonts w:ascii="Arial" w:hAnsi="Arial" w:cs="Arial"/>
                <w:sz w:val="18"/>
                <w:szCs w:val="18"/>
              </w:rPr>
            </w:pPr>
            <w:r w:rsidRPr="00DA2A2E">
              <w:rPr>
                <w:rFonts w:ascii="Arial" w:hAnsi="Arial" w:cs="Arial"/>
                <w:b/>
                <w:bCs/>
                <w:w w:val="99"/>
                <w:sz w:val="18"/>
                <w:szCs w:val="18"/>
              </w:rPr>
              <w:t>C</w:t>
            </w:r>
            <w:r w:rsidRPr="00DA2A2E">
              <w:rPr>
                <w:rFonts w:ascii="Arial" w:hAnsi="Arial" w:cs="Arial"/>
                <w:b/>
                <w:bCs/>
                <w:spacing w:val="2"/>
                <w:w w:val="99"/>
                <w:sz w:val="18"/>
                <w:szCs w:val="18"/>
              </w:rPr>
              <w:t>L</w:t>
            </w:r>
            <w:r w:rsidRPr="00DA2A2E">
              <w:rPr>
                <w:rFonts w:ascii="Arial" w:hAnsi="Arial" w:cs="Arial"/>
                <w:b/>
                <w:bCs/>
                <w:spacing w:val="-2"/>
                <w:w w:val="99"/>
                <w:sz w:val="18"/>
                <w:szCs w:val="18"/>
              </w:rPr>
              <w:t>A</w:t>
            </w:r>
            <w:r w:rsidRPr="00DA2A2E">
              <w:rPr>
                <w:rFonts w:ascii="Arial" w:hAnsi="Arial" w:cs="Arial"/>
                <w:b/>
                <w:bCs/>
                <w:spacing w:val="1"/>
                <w:w w:val="99"/>
                <w:sz w:val="18"/>
                <w:szCs w:val="18"/>
              </w:rPr>
              <w:t>S</w:t>
            </w:r>
            <w:r w:rsidRPr="00DA2A2E">
              <w:rPr>
                <w:rFonts w:ascii="Arial" w:hAnsi="Arial" w:cs="Arial"/>
                <w:b/>
                <w:bCs/>
                <w:spacing w:val="2"/>
                <w:w w:val="99"/>
                <w:sz w:val="18"/>
                <w:szCs w:val="18"/>
              </w:rPr>
              <w:t>I</w:t>
            </w:r>
            <w:r w:rsidRPr="00DA2A2E">
              <w:rPr>
                <w:rFonts w:ascii="Arial" w:hAnsi="Arial" w:cs="Arial"/>
                <w:b/>
                <w:bCs/>
                <w:spacing w:val="-1"/>
                <w:w w:val="99"/>
                <w:sz w:val="18"/>
                <w:szCs w:val="18"/>
              </w:rPr>
              <w:t>F</w:t>
            </w:r>
            <w:r w:rsidRPr="00DA2A2E">
              <w:rPr>
                <w:rFonts w:ascii="Arial" w:hAnsi="Arial" w:cs="Arial"/>
                <w:b/>
                <w:bCs/>
                <w:w w:val="99"/>
                <w:sz w:val="18"/>
                <w:szCs w:val="18"/>
              </w:rPr>
              <w:t>I</w:t>
            </w:r>
            <w:r w:rsidRPr="00DA2A2E">
              <w:rPr>
                <w:rFonts w:ascii="Arial" w:hAnsi="Arial" w:cs="Arial"/>
                <w:b/>
                <w:bCs/>
                <w:spacing w:val="2"/>
                <w:w w:val="99"/>
                <w:sz w:val="18"/>
                <w:szCs w:val="18"/>
              </w:rPr>
              <w:t>C</w:t>
            </w:r>
            <w:r w:rsidRPr="00DA2A2E">
              <w:rPr>
                <w:rFonts w:ascii="Arial" w:hAnsi="Arial" w:cs="Arial"/>
                <w:b/>
                <w:bCs/>
                <w:spacing w:val="-2"/>
                <w:w w:val="99"/>
                <w:sz w:val="18"/>
                <w:szCs w:val="18"/>
              </w:rPr>
              <w:t>A</w:t>
            </w:r>
            <w:r w:rsidRPr="00DA2A2E">
              <w:rPr>
                <w:rFonts w:ascii="Arial" w:hAnsi="Arial" w:cs="Arial"/>
                <w:b/>
                <w:bCs/>
                <w:w w:val="99"/>
                <w:sz w:val="18"/>
                <w:szCs w:val="18"/>
              </w:rPr>
              <w:t>C</w:t>
            </w:r>
            <w:r w:rsidRPr="00DA2A2E">
              <w:rPr>
                <w:rFonts w:ascii="Arial" w:hAnsi="Arial" w:cs="Arial"/>
                <w:b/>
                <w:bCs/>
                <w:spacing w:val="2"/>
                <w:w w:val="99"/>
                <w:sz w:val="18"/>
                <w:szCs w:val="18"/>
              </w:rPr>
              <w:t>I</w:t>
            </w:r>
            <w:r w:rsidRPr="00DA2A2E">
              <w:rPr>
                <w:rFonts w:ascii="Arial" w:hAnsi="Arial" w:cs="Arial"/>
                <w:b/>
                <w:bCs/>
                <w:w w:val="99"/>
                <w:sz w:val="18"/>
                <w:szCs w:val="18"/>
              </w:rPr>
              <w:t>ÓN</w:t>
            </w:r>
          </w:p>
          <w:p w:rsidR="00D455D0" w:rsidRPr="00DA2A2E" w:rsidRDefault="00D455D0" w:rsidP="00402136">
            <w:pPr>
              <w:widowControl w:val="0"/>
              <w:autoSpaceDE w:val="0"/>
              <w:autoSpaceDN w:val="0"/>
              <w:adjustRightInd w:val="0"/>
              <w:ind w:left="576" w:right="578"/>
              <w:jc w:val="both"/>
              <w:rPr>
                <w:rFonts w:ascii="Arial" w:hAnsi="Arial" w:cs="Arial"/>
                <w:sz w:val="18"/>
                <w:szCs w:val="18"/>
              </w:rPr>
            </w:pPr>
            <w:r w:rsidRPr="00DA2A2E">
              <w:rPr>
                <w:rFonts w:ascii="Arial" w:hAnsi="Arial" w:cs="Arial"/>
                <w:b/>
                <w:bCs/>
                <w:spacing w:val="-1"/>
                <w:w w:val="99"/>
                <w:sz w:val="18"/>
                <w:szCs w:val="18"/>
              </w:rPr>
              <w:t>(</w:t>
            </w:r>
            <w:r w:rsidRPr="00DA2A2E">
              <w:rPr>
                <w:rFonts w:ascii="Arial" w:hAnsi="Arial" w:cs="Arial"/>
                <w:b/>
                <w:bCs/>
                <w:spacing w:val="1"/>
                <w:w w:val="99"/>
                <w:sz w:val="18"/>
                <w:szCs w:val="18"/>
              </w:rPr>
              <w:t>X</w:t>
            </w:r>
            <w:r w:rsidRPr="00DA2A2E">
              <w:rPr>
                <w:rFonts w:ascii="Arial" w:hAnsi="Arial" w:cs="Arial"/>
                <w:b/>
                <w:bCs/>
                <w:w w:val="99"/>
                <w:sz w:val="18"/>
                <w:szCs w:val="18"/>
              </w:rPr>
              <w:t>)</w:t>
            </w:r>
          </w:p>
        </w:tc>
      </w:tr>
      <w:tr w:rsidR="00D455D0" w:rsidRPr="00E55121" w:rsidTr="00BB58F0">
        <w:trPr>
          <w:trHeight w:hRule="exact" w:val="2835"/>
        </w:trPr>
        <w:tc>
          <w:tcPr>
            <w:tcW w:w="1832"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8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41" w:lineRule="auto"/>
              <w:ind w:left="242" w:right="244"/>
              <w:jc w:val="both"/>
              <w:rPr>
                <w:rFonts w:ascii="Arial" w:hAnsi="Arial" w:cs="Arial"/>
                <w:sz w:val="16"/>
                <w:szCs w:val="16"/>
              </w:rPr>
            </w:pPr>
            <w:r w:rsidRPr="00DA2A2E">
              <w:rPr>
                <w:rFonts w:ascii="Arial" w:hAnsi="Arial" w:cs="Arial"/>
                <w:spacing w:val="-1"/>
                <w:sz w:val="16"/>
                <w:szCs w:val="16"/>
              </w:rPr>
              <w:t>D</w:t>
            </w:r>
            <w:r w:rsidRPr="00DA2A2E">
              <w:rPr>
                <w:rFonts w:ascii="Arial" w:hAnsi="Arial" w:cs="Arial"/>
                <w:sz w:val="16"/>
                <w:szCs w:val="16"/>
              </w:rPr>
              <w:t xml:space="preserve">iez </w:t>
            </w:r>
            <w:r w:rsidRPr="00DA2A2E">
              <w:rPr>
                <w:rFonts w:ascii="Arial" w:hAnsi="Arial" w:cs="Arial"/>
                <w:spacing w:val="-1"/>
                <w:sz w:val="16"/>
                <w:szCs w:val="16"/>
              </w:rPr>
              <w:t>(10</w:t>
            </w:r>
            <w:r w:rsidRPr="00DA2A2E">
              <w:rPr>
                <w:rFonts w:ascii="Arial" w:hAnsi="Arial" w:cs="Arial"/>
                <w:sz w:val="16"/>
                <w:szCs w:val="16"/>
              </w:rPr>
              <w:t>)</w:t>
            </w:r>
            <w:r w:rsidRPr="00DA2A2E">
              <w:rPr>
                <w:rFonts w:ascii="Arial" w:hAnsi="Arial" w:cs="Arial"/>
                <w:spacing w:val="1"/>
                <w:sz w:val="16"/>
                <w:szCs w:val="16"/>
              </w:rPr>
              <w:t xml:space="preserve"> </w:t>
            </w:r>
            <w:r w:rsidRPr="00DA2A2E">
              <w:rPr>
                <w:rFonts w:ascii="Arial" w:hAnsi="Arial" w:cs="Arial"/>
                <w:sz w:val="16"/>
                <w:szCs w:val="16"/>
              </w:rPr>
              <w:t xml:space="preserve">o </w:t>
            </w:r>
            <w:r w:rsidRPr="00DA2A2E">
              <w:rPr>
                <w:rFonts w:ascii="Arial" w:hAnsi="Arial" w:cs="Arial"/>
                <w:spacing w:val="3"/>
                <w:sz w:val="16"/>
                <w:szCs w:val="16"/>
              </w:rPr>
              <w:t>m</w:t>
            </w:r>
            <w:r w:rsidRPr="00DA2A2E">
              <w:rPr>
                <w:rFonts w:ascii="Arial" w:hAnsi="Arial" w:cs="Arial"/>
                <w:spacing w:val="-1"/>
                <w:sz w:val="16"/>
                <w:szCs w:val="16"/>
              </w:rPr>
              <w:t>en</w:t>
            </w:r>
            <w:r w:rsidRPr="00DA2A2E">
              <w:rPr>
                <w:rFonts w:ascii="Arial" w:hAnsi="Arial" w:cs="Arial"/>
                <w:spacing w:val="-3"/>
                <w:sz w:val="16"/>
                <w:szCs w:val="16"/>
              </w:rPr>
              <w:t>o</w:t>
            </w:r>
            <w:r w:rsidRPr="00DA2A2E">
              <w:rPr>
                <w:rFonts w:ascii="Arial" w:hAnsi="Arial" w:cs="Arial"/>
                <w:sz w:val="16"/>
                <w:szCs w:val="16"/>
              </w:rPr>
              <w:t xml:space="preserve">s </w:t>
            </w:r>
            <w:r w:rsidRPr="00DA2A2E">
              <w:rPr>
                <w:rFonts w:ascii="Arial" w:hAnsi="Arial" w:cs="Arial"/>
                <w:spacing w:val="1"/>
                <w:sz w:val="16"/>
                <w:szCs w:val="16"/>
              </w:rPr>
              <w:t>t</w:t>
            </w:r>
            <w:r w:rsidRPr="00DA2A2E">
              <w:rPr>
                <w:rFonts w:ascii="Arial" w:hAnsi="Arial" w:cs="Arial"/>
                <w:spacing w:val="-1"/>
                <w:sz w:val="16"/>
                <w:szCs w:val="16"/>
              </w:rPr>
              <w:t>raba</w:t>
            </w:r>
            <w:r w:rsidRPr="00DA2A2E">
              <w:rPr>
                <w:rFonts w:ascii="Arial" w:hAnsi="Arial" w:cs="Arial"/>
                <w:sz w:val="16"/>
                <w:szCs w:val="16"/>
              </w:rPr>
              <w:t>ja</w:t>
            </w:r>
            <w:r w:rsidRPr="00DA2A2E">
              <w:rPr>
                <w:rFonts w:ascii="Arial" w:hAnsi="Arial" w:cs="Arial"/>
                <w:spacing w:val="-1"/>
                <w:sz w:val="16"/>
                <w:szCs w:val="16"/>
              </w:rPr>
              <w:t>dore</w:t>
            </w:r>
            <w:r w:rsidRPr="00DA2A2E">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60" w:lineRule="exact"/>
              <w:jc w:val="both"/>
              <w:rPr>
                <w:rFonts w:ascii="Arial" w:hAnsi="Arial" w:cs="Arial"/>
                <w:sz w:val="16"/>
                <w:szCs w:val="16"/>
              </w:rPr>
            </w:pPr>
          </w:p>
          <w:p w:rsidR="00D455D0" w:rsidRPr="00DA2A2E" w:rsidRDefault="00D455D0" w:rsidP="00402136">
            <w:pPr>
              <w:widowControl w:val="0"/>
              <w:autoSpaceDE w:val="0"/>
              <w:autoSpaceDN w:val="0"/>
              <w:adjustRightInd w:val="0"/>
              <w:ind w:left="436"/>
              <w:jc w:val="both"/>
              <w:rPr>
                <w:rFonts w:ascii="Arial" w:hAnsi="Arial" w:cs="Arial"/>
                <w:sz w:val="16"/>
                <w:szCs w:val="16"/>
              </w:rPr>
            </w:pPr>
            <w:r w:rsidRPr="00DA2A2E">
              <w:rPr>
                <w:rFonts w:ascii="Arial" w:hAnsi="Arial" w:cs="Arial"/>
                <w:spacing w:val="1"/>
                <w:sz w:val="16"/>
                <w:szCs w:val="16"/>
              </w:rPr>
              <w:t>I</w:t>
            </w:r>
            <w:r w:rsidRPr="00DA2A2E">
              <w:rPr>
                <w:rFonts w:ascii="Arial" w:hAnsi="Arial" w:cs="Arial"/>
                <w:sz w:val="16"/>
                <w:szCs w:val="16"/>
              </w:rPr>
              <w:t xml:space="preserve">, </w:t>
            </w:r>
            <w:r w:rsidRPr="00DA2A2E">
              <w:rPr>
                <w:rFonts w:ascii="Arial" w:hAnsi="Arial" w:cs="Arial"/>
                <w:spacing w:val="1"/>
                <w:sz w:val="16"/>
                <w:szCs w:val="16"/>
              </w:rPr>
              <w:t>I</w:t>
            </w:r>
            <w:r w:rsidRPr="00DA2A2E">
              <w:rPr>
                <w:rFonts w:ascii="Arial" w:hAnsi="Arial" w:cs="Arial"/>
                <w:sz w:val="16"/>
                <w:szCs w:val="16"/>
              </w:rPr>
              <w:t>I ó</w:t>
            </w:r>
            <w:r w:rsidRPr="00DA2A2E">
              <w:rPr>
                <w:rFonts w:ascii="Arial" w:hAnsi="Arial" w:cs="Arial"/>
                <w:spacing w:val="-2"/>
                <w:sz w:val="16"/>
                <w:szCs w:val="16"/>
              </w:rPr>
              <w:t xml:space="preserve"> </w:t>
            </w:r>
            <w:r w:rsidRPr="00DA2A2E">
              <w:rPr>
                <w:rFonts w:ascii="Arial" w:hAnsi="Arial" w:cs="Arial"/>
                <w:spacing w:val="1"/>
                <w:sz w:val="16"/>
                <w:szCs w:val="16"/>
              </w:rPr>
              <w:t>I</w:t>
            </w:r>
            <w:r w:rsidRPr="00DA2A2E">
              <w:rPr>
                <w:rFonts w:ascii="Arial" w:hAnsi="Arial" w:cs="Arial"/>
                <w:spacing w:val="-1"/>
                <w:sz w:val="16"/>
                <w:szCs w:val="16"/>
              </w:rPr>
              <w:t>I</w:t>
            </w:r>
            <w:r w:rsidRPr="00DA2A2E">
              <w:rPr>
                <w:rFonts w:ascii="Arial" w:hAnsi="Arial" w:cs="Arial"/>
                <w:sz w:val="16"/>
                <w:szCs w:val="16"/>
              </w:rPr>
              <w:t>I</w:t>
            </w:r>
          </w:p>
        </w:tc>
        <w:tc>
          <w:tcPr>
            <w:tcW w:w="4183"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239" w:lineRule="auto"/>
              <w:ind w:left="246" w:right="72" w:hanging="142"/>
              <w:jc w:val="both"/>
              <w:rPr>
                <w:rFonts w:ascii="Arial" w:hAnsi="Arial" w:cs="Arial"/>
                <w:sz w:val="14"/>
                <w:szCs w:val="14"/>
              </w:rPr>
            </w:pPr>
            <w:r w:rsidRPr="00DA2A2E">
              <w:rPr>
                <w:rFonts w:ascii="Arial" w:hAnsi="Arial" w:cs="Arial"/>
                <w:sz w:val="14"/>
                <w:szCs w:val="14"/>
              </w:rPr>
              <w:t xml:space="preserve"> </w:t>
            </w:r>
            <w:r w:rsidRPr="00DA2A2E">
              <w:rPr>
                <w:rFonts w:ascii="Arial" w:hAnsi="Arial" w:cs="Arial"/>
                <w:spacing w:val="1"/>
                <w:sz w:val="14"/>
                <w:szCs w:val="14"/>
              </w:rPr>
              <w:t>P</w:t>
            </w:r>
            <w:r w:rsidRPr="00DA2A2E">
              <w:rPr>
                <w:rFonts w:ascii="Arial" w:hAnsi="Arial" w:cs="Arial"/>
                <w:spacing w:val="-1"/>
                <w:sz w:val="14"/>
                <w:szCs w:val="14"/>
              </w:rPr>
              <w:t>odr</w:t>
            </w:r>
            <w:r w:rsidRPr="00DA2A2E">
              <w:rPr>
                <w:rFonts w:ascii="Arial" w:hAnsi="Arial" w:cs="Arial"/>
                <w:sz w:val="14"/>
                <w:szCs w:val="14"/>
              </w:rPr>
              <w:t>á</w:t>
            </w:r>
            <w:r w:rsidRPr="00DA2A2E">
              <w:rPr>
                <w:rFonts w:ascii="Arial" w:hAnsi="Arial" w:cs="Arial"/>
                <w:spacing w:val="3"/>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e</w:t>
            </w:r>
            <w:r w:rsidRPr="00DA2A2E">
              <w:rPr>
                <w:rFonts w:ascii="Arial" w:hAnsi="Arial" w:cs="Arial"/>
                <w:sz w:val="14"/>
                <w:szCs w:val="14"/>
              </w:rPr>
              <w:t>r</w:t>
            </w:r>
            <w:r w:rsidRPr="00DA2A2E">
              <w:rPr>
                <w:rFonts w:ascii="Arial" w:hAnsi="Arial" w:cs="Arial"/>
                <w:spacing w:val="3"/>
                <w:sz w:val="14"/>
                <w:szCs w:val="14"/>
              </w:rPr>
              <w:t xml:space="preserve"> </w:t>
            </w:r>
            <w:r w:rsidRPr="00DA2A2E">
              <w:rPr>
                <w:rFonts w:ascii="Arial" w:hAnsi="Arial" w:cs="Arial"/>
                <w:spacing w:val="-1"/>
                <w:sz w:val="14"/>
                <w:szCs w:val="14"/>
              </w:rPr>
              <w:t>rea</w:t>
            </w:r>
            <w:r w:rsidRPr="00DA2A2E">
              <w:rPr>
                <w:rFonts w:ascii="Arial" w:hAnsi="Arial" w:cs="Arial"/>
                <w:sz w:val="14"/>
                <w:szCs w:val="14"/>
              </w:rPr>
              <w:t>li</w:t>
            </w:r>
            <w:r w:rsidRPr="00DA2A2E">
              <w:rPr>
                <w:rFonts w:ascii="Arial" w:hAnsi="Arial" w:cs="Arial"/>
                <w:spacing w:val="-1"/>
                <w:sz w:val="14"/>
                <w:szCs w:val="14"/>
              </w:rPr>
              <w:t>zad</w:t>
            </w:r>
            <w:r w:rsidRPr="00DA2A2E">
              <w:rPr>
                <w:rFonts w:ascii="Arial" w:hAnsi="Arial" w:cs="Arial"/>
                <w:sz w:val="14"/>
                <w:szCs w:val="14"/>
              </w:rPr>
              <w:t>o</w:t>
            </w:r>
            <w:r w:rsidRPr="00DA2A2E">
              <w:rPr>
                <w:rFonts w:ascii="Arial" w:hAnsi="Arial" w:cs="Arial"/>
                <w:spacing w:val="3"/>
                <w:sz w:val="14"/>
                <w:szCs w:val="14"/>
              </w:rPr>
              <w:t xml:space="preserve"> </w:t>
            </w:r>
            <w:r w:rsidRPr="00DA2A2E">
              <w:rPr>
                <w:rFonts w:ascii="Arial" w:hAnsi="Arial" w:cs="Arial"/>
                <w:spacing w:val="-1"/>
                <w:sz w:val="14"/>
                <w:szCs w:val="14"/>
              </w:rPr>
              <w:t>po</w:t>
            </w:r>
            <w:r w:rsidRPr="00DA2A2E">
              <w:rPr>
                <w:rFonts w:ascii="Arial" w:hAnsi="Arial" w:cs="Arial"/>
                <w:sz w:val="14"/>
                <w:szCs w:val="14"/>
              </w:rPr>
              <w:t>r</w:t>
            </w:r>
            <w:r w:rsidRPr="00DA2A2E">
              <w:rPr>
                <w:rFonts w:ascii="Arial" w:hAnsi="Arial" w:cs="Arial"/>
                <w:spacing w:val="5"/>
                <w:sz w:val="14"/>
                <w:szCs w:val="14"/>
              </w:rPr>
              <w:t xml:space="preserve"> </w:t>
            </w:r>
            <w:r w:rsidRPr="00DA2A2E">
              <w:rPr>
                <w:rFonts w:ascii="Arial" w:hAnsi="Arial" w:cs="Arial"/>
                <w:spacing w:val="-1"/>
                <w:sz w:val="14"/>
                <w:szCs w:val="14"/>
              </w:rPr>
              <w:t>u</w:t>
            </w:r>
            <w:r w:rsidRPr="00DA2A2E">
              <w:rPr>
                <w:rFonts w:ascii="Arial" w:hAnsi="Arial" w:cs="Arial"/>
                <w:sz w:val="14"/>
                <w:szCs w:val="14"/>
              </w:rPr>
              <w:t>n</w:t>
            </w:r>
            <w:r w:rsidRPr="00DA2A2E">
              <w:rPr>
                <w:rFonts w:ascii="Arial" w:hAnsi="Arial" w:cs="Arial"/>
                <w:spacing w:val="4"/>
                <w:sz w:val="14"/>
                <w:szCs w:val="14"/>
              </w:rPr>
              <w:t xml:space="preserve"> </w:t>
            </w:r>
            <w:r w:rsidRPr="00DA2A2E">
              <w:rPr>
                <w:rFonts w:ascii="Arial" w:hAnsi="Arial" w:cs="Arial"/>
                <w:spacing w:val="1"/>
                <w:sz w:val="14"/>
                <w:szCs w:val="14"/>
              </w:rPr>
              <w:t>t</w:t>
            </w:r>
            <w:r w:rsidRPr="00DA2A2E">
              <w:rPr>
                <w:rFonts w:ascii="Arial" w:hAnsi="Arial" w:cs="Arial"/>
                <w:spacing w:val="-1"/>
                <w:sz w:val="14"/>
                <w:szCs w:val="14"/>
              </w:rPr>
              <w:t>é</w:t>
            </w:r>
            <w:r w:rsidRPr="00DA2A2E">
              <w:rPr>
                <w:rFonts w:ascii="Arial" w:hAnsi="Arial" w:cs="Arial"/>
                <w:spacing w:val="1"/>
                <w:sz w:val="14"/>
                <w:szCs w:val="14"/>
              </w:rPr>
              <w:t>c</w:t>
            </w:r>
            <w:r w:rsidRPr="00DA2A2E">
              <w:rPr>
                <w:rFonts w:ascii="Arial" w:hAnsi="Arial" w:cs="Arial"/>
                <w:spacing w:val="-1"/>
                <w:sz w:val="14"/>
                <w:szCs w:val="14"/>
              </w:rPr>
              <w:t>n</w:t>
            </w:r>
            <w:r w:rsidRPr="00DA2A2E">
              <w:rPr>
                <w:rFonts w:ascii="Arial" w:hAnsi="Arial" w:cs="Arial"/>
                <w:spacing w:val="-2"/>
                <w:sz w:val="14"/>
                <w:szCs w:val="14"/>
              </w:rPr>
              <w:t>i</w:t>
            </w:r>
            <w:r w:rsidRPr="00DA2A2E">
              <w:rPr>
                <w:rFonts w:ascii="Arial" w:hAnsi="Arial" w:cs="Arial"/>
                <w:spacing w:val="1"/>
                <w:sz w:val="14"/>
                <w:szCs w:val="14"/>
              </w:rPr>
              <w:t>c</w:t>
            </w:r>
            <w:r w:rsidRPr="00DA2A2E">
              <w:rPr>
                <w:rFonts w:ascii="Arial" w:hAnsi="Arial" w:cs="Arial"/>
                <w:sz w:val="14"/>
                <w:szCs w:val="14"/>
              </w:rPr>
              <w:t>o</w:t>
            </w:r>
            <w:r w:rsidRPr="00DA2A2E">
              <w:rPr>
                <w:rFonts w:ascii="Arial" w:hAnsi="Arial" w:cs="Arial"/>
                <w:spacing w:val="4"/>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3"/>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egur</w:t>
            </w:r>
            <w:r w:rsidRPr="00DA2A2E">
              <w:rPr>
                <w:rFonts w:ascii="Arial" w:hAnsi="Arial" w:cs="Arial"/>
                <w:sz w:val="14"/>
                <w:szCs w:val="14"/>
              </w:rPr>
              <w:t>id</w:t>
            </w:r>
            <w:r w:rsidRPr="00DA2A2E">
              <w:rPr>
                <w:rFonts w:ascii="Arial" w:hAnsi="Arial" w:cs="Arial"/>
                <w:spacing w:val="-1"/>
                <w:sz w:val="14"/>
                <w:szCs w:val="14"/>
              </w:rPr>
              <w:t>a</w:t>
            </w:r>
            <w:r w:rsidRPr="00DA2A2E">
              <w:rPr>
                <w:rFonts w:ascii="Arial" w:hAnsi="Arial" w:cs="Arial"/>
                <w:sz w:val="14"/>
                <w:szCs w:val="14"/>
              </w:rPr>
              <w:t>d</w:t>
            </w:r>
            <w:r w:rsidRPr="00DA2A2E">
              <w:rPr>
                <w:rFonts w:ascii="Arial" w:hAnsi="Arial" w:cs="Arial"/>
                <w:spacing w:val="3"/>
                <w:sz w:val="14"/>
                <w:szCs w:val="14"/>
              </w:rPr>
              <w:t xml:space="preserve"> </w:t>
            </w:r>
            <w:r w:rsidRPr="00DA2A2E">
              <w:rPr>
                <w:rFonts w:ascii="Arial" w:hAnsi="Arial" w:cs="Arial"/>
                <w:sz w:val="14"/>
                <w:szCs w:val="14"/>
              </w:rPr>
              <w:t>y</w:t>
            </w:r>
            <w:r w:rsidRPr="00DA2A2E">
              <w:rPr>
                <w:rFonts w:ascii="Arial" w:hAnsi="Arial" w:cs="Arial"/>
                <w:spacing w:val="3"/>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a</w:t>
            </w:r>
            <w:r w:rsidRPr="00DA2A2E">
              <w:rPr>
                <w:rFonts w:ascii="Arial" w:hAnsi="Arial" w:cs="Arial"/>
                <w:sz w:val="14"/>
                <w:szCs w:val="14"/>
              </w:rPr>
              <w:t>lud</w:t>
            </w:r>
            <w:r w:rsidRPr="00DA2A2E">
              <w:rPr>
                <w:rFonts w:ascii="Arial" w:hAnsi="Arial" w:cs="Arial"/>
                <w:spacing w:val="3"/>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3"/>
                <w:sz w:val="14"/>
                <w:szCs w:val="14"/>
              </w:rPr>
              <w:t xml:space="preserve"> </w:t>
            </w:r>
            <w:r w:rsidRPr="00DA2A2E">
              <w:rPr>
                <w:rFonts w:ascii="Arial" w:hAnsi="Arial" w:cs="Arial"/>
                <w:spacing w:val="-1"/>
                <w:sz w:val="14"/>
                <w:szCs w:val="14"/>
              </w:rPr>
              <w:t>e</w:t>
            </w:r>
            <w:r w:rsidRPr="00DA2A2E">
              <w:rPr>
                <w:rFonts w:ascii="Arial" w:hAnsi="Arial" w:cs="Arial"/>
                <w:sz w:val="14"/>
                <w:szCs w:val="14"/>
              </w:rPr>
              <w:t>l T</w:t>
            </w:r>
            <w:r w:rsidRPr="00DA2A2E">
              <w:rPr>
                <w:rFonts w:ascii="Arial" w:hAnsi="Arial" w:cs="Arial"/>
                <w:spacing w:val="-1"/>
                <w:sz w:val="14"/>
                <w:szCs w:val="14"/>
              </w:rPr>
              <w:t>raba</w:t>
            </w:r>
            <w:r w:rsidRPr="00DA2A2E">
              <w:rPr>
                <w:rFonts w:ascii="Arial" w:hAnsi="Arial" w:cs="Arial"/>
                <w:sz w:val="14"/>
                <w:szCs w:val="14"/>
              </w:rPr>
              <w:t>jo</w:t>
            </w:r>
            <w:r w:rsidRPr="00DA2A2E">
              <w:rPr>
                <w:rFonts w:ascii="Arial" w:hAnsi="Arial" w:cs="Arial"/>
                <w:spacing w:val="-6"/>
                <w:sz w:val="14"/>
                <w:szCs w:val="14"/>
              </w:rPr>
              <w:t xml:space="preserve"> </w:t>
            </w:r>
            <w:r w:rsidRPr="00DA2A2E">
              <w:rPr>
                <w:rFonts w:ascii="Arial" w:hAnsi="Arial" w:cs="Arial"/>
                <w:spacing w:val="-1"/>
                <w:sz w:val="14"/>
                <w:szCs w:val="14"/>
              </w:rPr>
              <w:t>(</w:t>
            </w:r>
            <w:r w:rsidRPr="00DA2A2E">
              <w:rPr>
                <w:rFonts w:ascii="Arial" w:hAnsi="Arial" w:cs="Arial"/>
                <w:spacing w:val="1"/>
                <w:sz w:val="14"/>
                <w:szCs w:val="14"/>
              </w:rPr>
              <w:t>SS</w:t>
            </w:r>
            <w:r w:rsidRPr="00DA2A2E">
              <w:rPr>
                <w:rFonts w:ascii="Arial" w:hAnsi="Arial" w:cs="Arial"/>
                <w:sz w:val="14"/>
                <w:szCs w:val="14"/>
              </w:rPr>
              <w:t>T)</w:t>
            </w:r>
            <w:r w:rsidRPr="00DA2A2E">
              <w:rPr>
                <w:rFonts w:ascii="Arial" w:hAnsi="Arial" w:cs="Arial"/>
                <w:spacing w:val="-7"/>
                <w:sz w:val="14"/>
                <w:szCs w:val="14"/>
              </w:rPr>
              <w:t xml:space="preserve"> </w:t>
            </w:r>
            <w:r w:rsidRPr="00DA2A2E">
              <w:rPr>
                <w:rFonts w:ascii="Arial" w:hAnsi="Arial" w:cs="Arial"/>
                <w:sz w:val="14"/>
                <w:szCs w:val="14"/>
              </w:rPr>
              <w:t>o</w:t>
            </w:r>
            <w:r w:rsidRPr="00DA2A2E">
              <w:rPr>
                <w:rFonts w:ascii="Arial" w:hAnsi="Arial" w:cs="Arial"/>
                <w:spacing w:val="-7"/>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7"/>
                <w:sz w:val="14"/>
                <w:szCs w:val="14"/>
              </w:rPr>
              <w:t xml:space="preserve"> </w:t>
            </w:r>
            <w:r w:rsidRPr="00DA2A2E">
              <w:rPr>
                <w:rFonts w:ascii="Arial" w:hAnsi="Arial" w:cs="Arial"/>
                <w:spacing w:val="-1"/>
                <w:sz w:val="14"/>
                <w:szCs w:val="14"/>
              </w:rPr>
              <w:t>a</w:t>
            </w:r>
            <w:r w:rsidRPr="00DA2A2E">
              <w:rPr>
                <w:rFonts w:ascii="Arial" w:hAnsi="Arial" w:cs="Arial"/>
                <w:sz w:val="14"/>
                <w:szCs w:val="14"/>
              </w:rPr>
              <w:t>lg</w:t>
            </w:r>
            <w:r w:rsidRPr="00DA2A2E">
              <w:rPr>
                <w:rFonts w:ascii="Arial" w:hAnsi="Arial" w:cs="Arial"/>
                <w:spacing w:val="-1"/>
                <w:sz w:val="14"/>
                <w:szCs w:val="14"/>
              </w:rPr>
              <w:t>un</w:t>
            </w:r>
            <w:r w:rsidRPr="00DA2A2E">
              <w:rPr>
                <w:rFonts w:ascii="Arial" w:hAnsi="Arial" w:cs="Arial"/>
                <w:sz w:val="14"/>
                <w:szCs w:val="14"/>
              </w:rPr>
              <w:t>a</w:t>
            </w:r>
            <w:r w:rsidRPr="00DA2A2E">
              <w:rPr>
                <w:rFonts w:ascii="Arial" w:hAnsi="Arial" w:cs="Arial"/>
                <w:spacing w:val="-7"/>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7"/>
                <w:sz w:val="14"/>
                <w:szCs w:val="14"/>
              </w:rPr>
              <w:t xml:space="preserve"> </w:t>
            </w:r>
            <w:r w:rsidRPr="00DA2A2E">
              <w:rPr>
                <w:rFonts w:ascii="Arial" w:hAnsi="Arial" w:cs="Arial"/>
                <w:spacing w:val="1"/>
                <w:sz w:val="14"/>
                <w:szCs w:val="14"/>
              </w:rPr>
              <w:t>s</w:t>
            </w:r>
            <w:r w:rsidRPr="00DA2A2E">
              <w:rPr>
                <w:rFonts w:ascii="Arial" w:hAnsi="Arial" w:cs="Arial"/>
                <w:spacing w:val="-3"/>
                <w:sz w:val="14"/>
                <w:szCs w:val="14"/>
              </w:rPr>
              <w:t>u</w:t>
            </w:r>
            <w:r w:rsidRPr="00DA2A2E">
              <w:rPr>
                <w:rFonts w:ascii="Arial" w:hAnsi="Arial" w:cs="Arial"/>
                <w:sz w:val="14"/>
                <w:szCs w:val="14"/>
              </w:rPr>
              <w:t>s</w:t>
            </w:r>
            <w:r w:rsidRPr="00DA2A2E">
              <w:rPr>
                <w:rFonts w:ascii="Arial" w:hAnsi="Arial" w:cs="Arial"/>
                <w:spacing w:val="-7"/>
                <w:sz w:val="14"/>
                <w:szCs w:val="14"/>
              </w:rPr>
              <w:t xml:space="preserve"> </w:t>
            </w:r>
            <w:r w:rsidRPr="00DA2A2E">
              <w:rPr>
                <w:rFonts w:ascii="Arial" w:hAnsi="Arial" w:cs="Arial"/>
                <w:spacing w:val="-1"/>
                <w:sz w:val="14"/>
                <w:szCs w:val="14"/>
              </w:rPr>
              <w:t>área</w:t>
            </w:r>
            <w:r w:rsidRPr="00DA2A2E">
              <w:rPr>
                <w:rFonts w:ascii="Arial" w:hAnsi="Arial" w:cs="Arial"/>
                <w:sz w:val="14"/>
                <w:szCs w:val="14"/>
              </w:rPr>
              <w:t>s</w:t>
            </w:r>
            <w:r w:rsidRPr="00DA2A2E">
              <w:rPr>
                <w:rFonts w:ascii="Arial" w:hAnsi="Arial" w:cs="Arial"/>
                <w:spacing w:val="-3"/>
                <w:sz w:val="14"/>
                <w:szCs w:val="14"/>
              </w:rPr>
              <w:t xml:space="preserve"> </w:t>
            </w:r>
            <w:r w:rsidRPr="00DA2A2E">
              <w:rPr>
                <w:rFonts w:ascii="Arial" w:hAnsi="Arial" w:cs="Arial"/>
                <w:sz w:val="14"/>
                <w:szCs w:val="14"/>
              </w:rPr>
              <w:t>o</w:t>
            </w:r>
            <w:r w:rsidRPr="00DA2A2E">
              <w:rPr>
                <w:rFonts w:ascii="Arial" w:hAnsi="Arial" w:cs="Arial"/>
                <w:spacing w:val="-7"/>
                <w:sz w:val="14"/>
                <w:szCs w:val="14"/>
              </w:rPr>
              <w:t xml:space="preserve"> </w:t>
            </w:r>
            <w:r w:rsidRPr="00DA2A2E">
              <w:rPr>
                <w:rFonts w:ascii="Arial" w:hAnsi="Arial" w:cs="Arial"/>
                <w:spacing w:val="-1"/>
                <w:sz w:val="14"/>
                <w:szCs w:val="14"/>
              </w:rPr>
              <w:t>po</w:t>
            </w:r>
            <w:r w:rsidRPr="00DA2A2E">
              <w:rPr>
                <w:rFonts w:ascii="Arial" w:hAnsi="Arial" w:cs="Arial"/>
                <w:sz w:val="14"/>
                <w:szCs w:val="14"/>
              </w:rPr>
              <w:t>r</w:t>
            </w:r>
            <w:r w:rsidRPr="00DA2A2E">
              <w:rPr>
                <w:rFonts w:ascii="Arial" w:hAnsi="Arial" w:cs="Arial"/>
                <w:spacing w:val="-7"/>
                <w:sz w:val="14"/>
                <w:szCs w:val="14"/>
              </w:rPr>
              <w:t xml:space="preserve"> </w:t>
            </w:r>
            <w:r w:rsidRPr="00DA2A2E">
              <w:rPr>
                <w:rFonts w:ascii="Arial" w:hAnsi="Arial" w:cs="Arial"/>
                <w:spacing w:val="-1"/>
                <w:sz w:val="14"/>
                <w:szCs w:val="14"/>
              </w:rPr>
              <w:t>u</w:t>
            </w:r>
            <w:r w:rsidRPr="00DA2A2E">
              <w:rPr>
                <w:rFonts w:ascii="Arial" w:hAnsi="Arial" w:cs="Arial"/>
                <w:sz w:val="14"/>
                <w:szCs w:val="14"/>
              </w:rPr>
              <w:t>n</w:t>
            </w:r>
            <w:r w:rsidRPr="00DA2A2E">
              <w:rPr>
                <w:rFonts w:ascii="Arial" w:hAnsi="Arial" w:cs="Arial"/>
                <w:spacing w:val="-7"/>
                <w:sz w:val="14"/>
                <w:szCs w:val="14"/>
              </w:rPr>
              <w:t xml:space="preserve"> </w:t>
            </w:r>
            <w:r w:rsidRPr="00DA2A2E">
              <w:rPr>
                <w:rFonts w:ascii="Arial" w:hAnsi="Arial" w:cs="Arial"/>
                <w:spacing w:val="1"/>
                <w:sz w:val="14"/>
                <w:szCs w:val="14"/>
              </w:rPr>
              <w:t>t</w:t>
            </w:r>
            <w:r w:rsidRPr="00DA2A2E">
              <w:rPr>
                <w:rFonts w:ascii="Arial" w:hAnsi="Arial" w:cs="Arial"/>
                <w:spacing w:val="-1"/>
                <w:sz w:val="14"/>
                <w:szCs w:val="14"/>
              </w:rPr>
              <w:t>e</w:t>
            </w:r>
            <w:r w:rsidRPr="00DA2A2E">
              <w:rPr>
                <w:rFonts w:ascii="Arial" w:hAnsi="Arial" w:cs="Arial"/>
                <w:spacing w:val="1"/>
                <w:sz w:val="14"/>
                <w:szCs w:val="14"/>
              </w:rPr>
              <w:t>c</w:t>
            </w:r>
            <w:r w:rsidRPr="00DA2A2E">
              <w:rPr>
                <w:rFonts w:ascii="Arial" w:hAnsi="Arial" w:cs="Arial"/>
                <w:spacing w:val="-1"/>
                <w:sz w:val="14"/>
                <w:szCs w:val="14"/>
              </w:rPr>
              <w:t>nó</w:t>
            </w:r>
            <w:r w:rsidRPr="00DA2A2E">
              <w:rPr>
                <w:rFonts w:ascii="Arial" w:hAnsi="Arial" w:cs="Arial"/>
                <w:sz w:val="14"/>
                <w:szCs w:val="14"/>
              </w:rPr>
              <w:t>lo</w:t>
            </w:r>
            <w:r w:rsidRPr="00DA2A2E">
              <w:rPr>
                <w:rFonts w:ascii="Arial" w:hAnsi="Arial" w:cs="Arial"/>
                <w:spacing w:val="-1"/>
                <w:sz w:val="14"/>
                <w:szCs w:val="14"/>
              </w:rPr>
              <w:t>g</w:t>
            </w:r>
            <w:r w:rsidRPr="00DA2A2E">
              <w:rPr>
                <w:rFonts w:ascii="Arial" w:hAnsi="Arial" w:cs="Arial"/>
                <w:sz w:val="14"/>
                <w:szCs w:val="14"/>
              </w:rPr>
              <w:t>o</w:t>
            </w:r>
            <w:r w:rsidRPr="00DA2A2E">
              <w:rPr>
                <w:rFonts w:ascii="Arial" w:hAnsi="Arial" w:cs="Arial"/>
                <w:spacing w:val="-7"/>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7"/>
                <w:sz w:val="14"/>
                <w:szCs w:val="14"/>
              </w:rPr>
              <w:t xml:space="preserve"> </w:t>
            </w:r>
            <w:r w:rsidRPr="00DA2A2E">
              <w:rPr>
                <w:rFonts w:ascii="Arial" w:hAnsi="Arial" w:cs="Arial"/>
                <w:spacing w:val="-2"/>
                <w:sz w:val="14"/>
                <w:szCs w:val="14"/>
              </w:rPr>
              <w:t>S</w:t>
            </w:r>
            <w:r w:rsidRPr="00DA2A2E">
              <w:rPr>
                <w:rFonts w:ascii="Arial" w:hAnsi="Arial" w:cs="Arial"/>
                <w:spacing w:val="1"/>
                <w:sz w:val="14"/>
                <w:szCs w:val="14"/>
              </w:rPr>
              <w:t>S</w:t>
            </w:r>
            <w:r w:rsidRPr="00DA2A2E">
              <w:rPr>
                <w:rFonts w:ascii="Arial" w:hAnsi="Arial" w:cs="Arial"/>
                <w:spacing w:val="-2"/>
                <w:sz w:val="14"/>
                <w:szCs w:val="14"/>
              </w:rPr>
              <w:t>T</w:t>
            </w:r>
            <w:r w:rsidRPr="00DA2A2E">
              <w:rPr>
                <w:rFonts w:ascii="Arial" w:hAnsi="Arial" w:cs="Arial"/>
                <w:sz w:val="14"/>
                <w:szCs w:val="14"/>
              </w:rPr>
              <w:t xml:space="preserve">, </w:t>
            </w:r>
            <w:r w:rsidRPr="00DA2A2E">
              <w:rPr>
                <w:rFonts w:ascii="Arial" w:hAnsi="Arial" w:cs="Arial"/>
                <w:spacing w:val="-1"/>
                <w:sz w:val="14"/>
                <w:szCs w:val="14"/>
              </w:rPr>
              <w:t>pro</w:t>
            </w:r>
            <w:r w:rsidRPr="00DA2A2E">
              <w:rPr>
                <w:rFonts w:ascii="Arial" w:hAnsi="Arial" w:cs="Arial"/>
                <w:spacing w:val="1"/>
                <w:sz w:val="14"/>
                <w:szCs w:val="14"/>
              </w:rPr>
              <w:t>f</w:t>
            </w:r>
            <w:r w:rsidRPr="00DA2A2E">
              <w:rPr>
                <w:rFonts w:ascii="Arial" w:hAnsi="Arial" w:cs="Arial"/>
                <w:spacing w:val="-1"/>
                <w:sz w:val="14"/>
                <w:szCs w:val="14"/>
              </w:rPr>
              <w:t>e</w:t>
            </w:r>
            <w:r w:rsidRPr="00DA2A2E">
              <w:rPr>
                <w:rFonts w:ascii="Arial" w:hAnsi="Arial" w:cs="Arial"/>
                <w:spacing w:val="1"/>
                <w:sz w:val="14"/>
                <w:szCs w:val="14"/>
              </w:rPr>
              <w:t>s</w:t>
            </w:r>
            <w:r w:rsidRPr="00DA2A2E">
              <w:rPr>
                <w:rFonts w:ascii="Arial" w:hAnsi="Arial" w:cs="Arial"/>
                <w:sz w:val="14"/>
                <w:szCs w:val="14"/>
              </w:rPr>
              <w:t>io</w:t>
            </w:r>
            <w:r w:rsidRPr="00DA2A2E">
              <w:rPr>
                <w:rFonts w:ascii="Arial" w:hAnsi="Arial" w:cs="Arial"/>
                <w:spacing w:val="-1"/>
                <w:sz w:val="14"/>
                <w:szCs w:val="14"/>
              </w:rPr>
              <w:t>na</w:t>
            </w:r>
            <w:r w:rsidRPr="00DA2A2E">
              <w:rPr>
                <w:rFonts w:ascii="Arial" w:hAnsi="Arial" w:cs="Arial"/>
                <w:sz w:val="14"/>
                <w:szCs w:val="14"/>
              </w:rPr>
              <w:t>l</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S</w:t>
            </w:r>
            <w:r w:rsidRPr="00DA2A2E">
              <w:rPr>
                <w:rFonts w:ascii="Arial" w:hAnsi="Arial" w:cs="Arial"/>
                <w:spacing w:val="1"/>
                <w:sz w:val="14"/>
                <w:szCs w:val="14"/>
              </w:rPr>
              <w:t>S</w:t>
            </w:r>
            <w:r w:rsidRPr="00DA2A2E">
              <w:rPr>
                <w:rFonts w:ascii="Arial" w:hAnsi="Arial" w:cs="Arial"/>
                <w:sz w:val="14"/>
                <w:szCs w:val="14"/>
              </w:rPr>
              <w:t>T</w:t>
            </w:r>
            <w:r w:rsidRPr="00DA2A2E">
              <w:rPr>
                <w:rFonts w:ascii="Arial" w:hAnsi="Arial" w:cs="Arial"/>
                <w:spacing w:val="1"/>
                <w:sz w:val="14"/>
                <w:szCs w:val="14"/>
              </w:rPr>
              <w:t xml:space="preserve"> </w:t>
            </w:r>
            <w:r w:rsidRPr="00DA2A2E">
              <w:rPr>
                <w:rFonts w:ascii="Arial" w:hAnsi="Arial" w:cs="Arial"/>
                <w:sz w:val="14"/>
                <w:szCs w:val="14"/>
              </w:rPr>
              <w:t>y</w:t>
            </w:r>
            <w:r w:rsidRPr="00DA2A2E">
              <w:rPr>
                <w:rFonts w:ascii="Arial" w:hAnsi="Arial" w:cs="Arial"/>
                <w:spacing w:val="-2"/>
                <w:sz w:val="14"/>
                <w:szCs w:val="14"/>
              </w:rPr>
              <w:t xml:space="preserve"> </w:t>
            </w:r>
            <w:r w:rsidRPr="00DA2A2E">
              <w:rPr>
                <w:rFonts w:ascii="Arial" w:hAnsi="Arial" w:cs="Arial"/>
                <w:spacing w:val="-1"/>
                <w:sz w:val="14"/>
                <w:szCs w:val="14"/>
              </w:rPr>
              <w:t>pro</w:t>
            </w:r>
            <w:r w:rsidRPr="00DA2A2E">
              <w:rPr>
                <w:rFonts w:ascii="Arial" w:hAnsi="Arial" w:cs="Arial"/>
                <w:spacing w:val="1"/>
                <w:sz w:val="14"/>
                <w:szCs w:val="14"/>
              </w:rPr>
              <w:t>f</w:t>
            </w:r>
            <w:r w:rsidRPr="00DA2A2E">
              <w:rPr>
                <w:rFonts w:ascii="Arial" w:hAnsi="Arial" w:cs="Arial"/>
                <w:spacing w:val="-1"/>
                <w:sz w:val="14"/>
                <w:szCs w:val="14"/>
              </w:rPr>
              <w:t>e</w:t>
            </w:r>
            <w:r w:rsidRPr="00DA2A2E">
              <w:rPr>
                <w:rFonts w:ascii="Arial" w:hAnsi="Arial" w:cs="Arial"/>
                <w:spacing w:val="1"/>
                <w:sz w:val="14"/>
                <w:szCs w:val="14"/>
              </w:rPr>
              <w:t>s</w:t>
            </w:r>
            <w:r w:rsidRPr="00DA2A2E">
              <w:rPr>
                <w:rFonts w:ascii="Arial" w:hAnsi="Arial" w:cs="Arial"/>
                <w:sz w:val="14"/>
                <w:szCs w:val="14"/>
              </w:rPr>
              <w:t>io</w:t>
            </w:r>
            <w:r w:rsidRPr="00DA2A2E">
              <w:rPr>
                <w:rFonts w:ascii="Arial" w:hAnsi="Arial" w:cs="Arial"/>
                <w:spacing w:val="-1"/>
                <w:sz w:val="14"/>
                <w:szCs w:val="14"/>
              </w:rPr>
              <w:t>na</w:t>
            </w:r>
            <w:r w:rsidRPr="00DA2A2E">
              <w:rPr>
                <w:rFonts w:ascii="Arial" w:hAnsi="Arial" w:cs="Arial"/>
                <w:sz w:val="14"/>
                <w:szCs w:val="14"/>
              </w:rPr>
              <w:t>l</w:t>
            </w:r>
            <w:r w:rsidRPr="00DA2A2E">
              <w:rPr>
                <w:rFonts w:ascii="Arial" w:hAnsi="Arial" w:cs="Arial"/>
                <w:spacing w:val="-1"/>
                <w:sz w:val="14"/>
                <w:szCs w:val="14"/>
              </w:rPr>
              <w:t xml:space="preserve"> co</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1"/>
                <w:sz w:val="14"/>
                <w:szCs w:val="14"/>
              </w:rPr>
              <w:t>po</w:t>
            </w:r>
            <w:r w:rsidRPr="00DA2A2E">
              <w:rPr>
                <w:rFonts w:ascii="Arial" w:hAnsi="Arial" w:cs="Arial"/>
                <w:spacing w:val="1"/>
                <w:sz w:val="14"/>
                <w:szCs w:val="14"/>
              </w:rPr>
              <w:t>s</w:t>
            </w:r>
            <w:r w:rsidRPr="00DA2A2E">
              <w:rPr>
                <w:rFonts w:ascii="Arial" w:hAnsi="Arial" w:cs="Arial"/>
                <w:spacing w:val="-1"/>
                <w:sz w:val="14"/>
                <w:szCs w:val="14"/>
              </w:rPr>
              <w:t>grad</w:t>
            </w:r>
            <w:r w:rsidRPr="00DA2A2E">
              <w:rPr>
                <w:rFonts w:ascii="Arial" w:hAnsi="Arial" w:cs="Arial"/>
                <w:sz w:val="14"/>
                <w:szCs w:val="14"/>
              </w:rPr>
              <w:t>o</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1"/>
                <w:sz w:val="14"/>
                <w:szCs w:val="14"/>
              </w:rPr>
              <w:t>SS</w:t>
            </w:r>
            <w:r w:rsidRPr="00DA2A2E">
              <w:rPr>
                <w:rFonts w:ascii="Arial" w:hAnsi="Arial" w:cs="Arial"/>
                <w:spacing w:val="-1"/>
                <w:sz w:val="14"/>
                <w:szCs w:val="14"/>
              </w:rPr>
              <w:t>T</w:t>
            </w:r>
            <w:r w:rsidRPr="00DA2A2E">
              <w:rPr>
                <w:rFonts w:ascii="Arial" w:hAnsi="Arial" w:cs="Arial"/>
                <w:sz w:val="14"/>
                <w:szCs w:val="14"/>
              </w:rPr>
              <w:t>.</w:t>
            </w:r>
          </w:p>
          <w:p w:rsidR="00D455D0" w:rsidRPr="00DA2A2E" w:rsidRDefault="00D455D0" w:rsidP="00402136">
            <w:pPr>
              <w:widowControl w:val="0"/>
              <w:autoSpaceDE w:val="0"/>
              <w:autoSpaceDN w:val="0"/>
              <w:adjustRightInd w:val="0"/>
              <w:ind w:left="105" w:right="1896"/>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Deb</w:t>
            </w:r>
            <w:r w:rsidRPr="00DA2A2E">
              <w:rPr>
                <w:rFonts w:ascii="Arial" w:hAnsi="Arial" w:cs="Arial"/>
                <w:sz w:val="14"/>
                <w:szCs w:val="14"/>
              </w:rPr>
              <w:t>e</w:t>
            </w:r>
            <w:r w:rsidRPr="00DA2A2E">
              <w:rPr>
                <w:rFonts w:ascii="Arial" w:hAnsi="Arial" w:cs="Arial"/>
                <w:spacing w:val="1"/>
                <w:sz w:val="14"/>
                <w:szCs w:val="14"/>
              </w:rPr>
              <w:t xml:space="preserve"> c</w:t>
            </w:r>
            <w:r w:rsidRPr="00DA2A2E">
              <w:rPr>
                <w:rFonts w:ascii="Arial" w:hAnsi="Arial" w:cs="Arial"/>
                <w:spacing w:val="-1"/>
                <w:sz w:val="14"/>
                <w:szCs w:val="14"/>
              </w:rPr>
              <w:t>on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1"/>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2"/>
                <w:sz w:val="14"/>
                <w:szCs w:val="14"/>
              </w:rPr>
              <w:t>l</w:t>
            </w:r>
            <w:r w:rsidRPr="00DA2A2E">
              <w:rPr>
                <w:rFonts w:ascii="Arial" w:hAnsi="Arial" w:cs="Arial"/>
                <w:sz w:val="14"/>
                <w:szCs w:val="14"/>
              </w:rPr>
              <w:t>i</w:t>
            </w:r>
            <w:r w:rsidRPr="00DA2A2E">
              <w:rPr>
                <w:rFonts w:ascii="Arial" w:hAnsi="Arial" w:cs="Arial"/>
                <w:spacing w:val="1"/>
                <w:sz w:val="14"/>
                <w:szCs w:val="14"/>
              </w:rPr>
              <w:t>c</w:t>
            </w:r>
            <w:r w:rsidRPr="00DA2A2E">
              <w:rPr>
                <w:rFonts w:ascii="Arial" w:hAnsi="Arial" w:cs="Arial"/>
                <w:spacing w:val="-1"/>
                <w:sz w:val="14"/>
                <w:szCs w:val="14"/>
              </w:rPr>
              <w:t>e</w:t>
            </w:r>
            <w:r w:rsidRPr="00DA2A2E">
              <w:rPr>
                <w:rFonts w:ascii="Arial" w:hAnsi="Arial" w:cs="Arial"/>
                <w:spacing w:val="-3"/>
                <w:sz w:val="14"/>
                <w:szCs w:val="14"/>
              </w:rPr>
              <w:t>n</w:t>
            </w:r>
            <w:r w:rsidRPr="00DA2A2E">
              <w:rPr>
                <w:rFonts w:ascii="Arial" w:hAnsi="Arial" w:cs="Arial"/>
                <w:spacing w:val="1"/>
                <w:sz w:val="14"/>
                <w:szCs w:val="14"/>
              </w:rPr>
              <w:t>c</w:t>
            </w:r>
            <w:r w:rsidRPr="00DA2A2E">
              <w:rPr>
                <w:rFonts w:ascii="Arial" w:hAnsi="Arial" w:cs="Arial"/>
                <w:sz w:val="14"/>
                <w:szCs w:val="14"/>
              </w:rPr>
              <w:t>ia</w:t>
            </w:r>
            <w:r w:rsidRPr="00DA2A2E">
              <w:rPr>
                <w:rFonts w:ascii="Arial" w:hAnsi="Arial" w:cs="Arial"/>
                <w:spacing w:val="1"/>
                <w:sz w:val="14"/>
                <w:szCs w:val="14"/>
              </w:rPr>
              <w:t xml:space="preserve"> </w:t>
            </w:r>
            <w:r w:rsidRPr="00DA2A2E">
              <w:rPr>
                <w:rFonts w:ascii="Arial" w:hAnsi="Arial" w:cs="Arial"/>
                <w:spacing w:val="-1"/>
                <w:sz w:val="14"/>
                <w:szCs w:val="14"/>
              </w:rPr>
              <w:t>v</w:t>
            </w:r>
            <w:r w:rsidRPr="00DA2A2E">
              <w:rPr>
                <w:rFonts w:ascii="Arial" w:hAnsi="Arial" w:cs="Arial"/>
                <w:sz w:val="14"/>
                <w:szCs w:val="14"/>
              </w:rPr>
              <w:t>ig</w:t>
            </w:r>
            <w:r w:rsidRPr="00DA2A2E">
              <w:rPr>
                <w:rFonts w:ascii="Arial" w:hAnsi="Arial" w:cs="Arial"/>
                <w:spacing w:val="-1"/>
                <w:sz w:val="14"/>
                <w:szCs w:val="14"/>
              </w:rPr>
              <w:t>en</w:t>
            </w:r>
            <w:r w:rsidRPr="00DA2A2E">
              <w:rPr>
                <w:rFonts w:ascii="Arial" w:hAnsi="Arial" w:cs="Arial"/>
                <w:spacing w:val="1"/>
                <w:sz w:val="14"/>
                <w:szCs w:val="14"/>
              </w:rPr>
              <w:t>t</w:t>
            </w:r>
            <w:r w:rsidRPr="00DA2A2E">
              <w:rPr>
                <w:rFonts w:ascii="Arial" w:hAnsi="Arial" w:cs="Arial"/>
                <w:sz w:val="14"/>
                <w:szCs w:val="14"/>
              </w:rPr>
              <w:t>e</w:t>
            </w:r>
            <w:r w:rsidRPr="00DA2A2E">
              <w:rPr>
                <w:rFonts w:ascii="Arial" w:hAnsi="Arial" w:cs="Arial"/>
                <w:spacing w:val="-2"/>
                <w:sz w:val="14"/>
                <w:szCs w:val="14"/>
              </w:rPr>
              <w:t xml:space="preserve"> </w:t>
            </w:r>
            <w:r w:rsidRPr="00DA2A2E">
              <w:rPr>
                <w:rFonts w:ascii="Arial" w:hAnsi="Arial" w:cs="Arial"/>
                <w:spacing w:val="-3"/>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1"/>
                <w:sz w:val="14"/>
                <w:szCs w:val="14"/>
              </w:rPr>
              <w:t>S</w:t>
            </w:r>
            <w:r w:rsidRPr="00DA2A2E">
              <w:rPr>
                <w:rFonts w:ascii="Arial" w:hAnsi="Arial" w:cs="Arial"/>
                <w:spacing w:val="-2"/>
                <w:sz w:val="14"/>
                <w:szCs w:val="14"/>
              </w:rPr>
              <w:t>S</w:t>
            </w:r>
            <w:r w:rsidRPr="00DA2A2E">
              <w:rPr>
                <w:rFonts w:ascii="Arial" w:hAnsi="Arial" w:cs="Arial"/>
                <w:sz w:val="14"/>
                <w:szCs w:val="14"/>
              </w:rPr>
              <w:t>T.</w:t>
            </w:r>
          </w:p>
          <w:p w:rsidR="00D455D0" w:rsidRPr="00DA2A2E" w:rsidRDefault="00D455D0" w:rsidP="00402136">
            <w:pPr>
              <w:widowControl w:val="0"/>
              <w:autoSpaceDE w:val="0"/>
              <w:autoSpaceDN w:val="0"/>
              <w:adjustRightInd w:val="0"/>
              <w:spacing w:line="184" w:lineRule="exact"/>
              <w:ind w:left="246" w:right="71" w:hanging="142"/>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Ac</w:t>
            </w:r>
            <w:r w:rsidRPr="00DA2A2E">
              <w:rPr>
                <w:rFonts w:ascii="Arial" w:hAnsi="Arial" w:cs="Arial"/>
                <w:spacing w:val="-1"/>
                <w:sz w:val="14"/>
                <w:szCs w:val="14"/>
              </w:rPr>
              <w:t>red</w:t>
            </w:r>
            <w:r w:rsidRPr="00DA2A2E">
              <w:rPr>
                <w:rFonts w:ascii="Arial" w:hAnsi="Arial" w:cs="Arial"/>
                <w:sz w:val="14"/>
                <w:szCs w:val="14"/>
              </w:rPr>
              <w:t>i</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39"/>
                <w:sz w:val="14"/>
                <w:szCs w:val="14"/>
              </w:rPr>
              <w:t xml:space="preserve"> </w:t>
            </w:r>
            <w:r w:rsidRPr="00DA2A2E">
              <w:rPr>
                <w:rFonts w:ascii="Arial" w:hAnsi="Arial" w:cs="Arial"/>
                <w:spacing w:val="3"/>
                <w:sz w:val="14"/>
                <w:szCs w:val="14"/>
              </w:rPr>
              <w:t>m</w:t>
            </w:r>
            <w:r w:rsidRPr="00DA2A2E">
              <w:rPr>
                <w:rFonts w:ascii="Arial" w:hAnsi="Arial" w:cs="Arial"/>
                <w:spacing w:val="-1"/>
                <w:sz w:val="14"/>
                <w:szCs w:val="14"/>
              </w:rPr>
              <w:t>ín</w:t>
            </w:r>
            <w:r w:rsidRPr="00DA2A2E">
              <w:rPr>
                <w:rFonts w:ascii="Arial" w:hAnsi="Arial" w:cs="Arial"/>
                <w:spacing w:val="-2"/>
                <w:sz w:val="14"/>
                <w:szCs w:val="14"/>
              </w:rPr>
              <w:t>i</w:t>
            </w:r>
            <w:r w:rsidRPr="00DA2A2E">
              <w:rPr>
                <w:rFonts w:ascii="Arial" w:hAnsi="Arial" w:cs="Arial"/>
                <w:spacing w:val="3"/>
                <w:sz w:val="14"/>
                <w:szCs w:val="14"/>
              </w:rPr>
              <w:t>m</w:t>
            </w:r>
            <w:r w:rsidRPr="00DA2A2E">
              <w:rPr>
                <w:rFonts w:ascii="Arial" w:hAnsi="Arial" w:cs="Arial"/>
                <w:sz w:val="14"/>
                <w:szCs w:val="14"/>
              </w:rPr>
              <w:t>o</w:t>
            </w:r>
            <w:r w:rsidRPr="00DA2A2E">
              <w:rPr>
                <w:rFonts w:ascii="Arial" w:hAnsi="Arial" w:cs="Arial"/>
                <w:spacing w:val="43"/>
                <w:sz w:val="14"/>
                <w:szCs w:val="14"/>
              </w:rPr>
              <w:t xml:space="preserve"> </w:t>
            </w:r>
            <w:r w:rsidRPr="00DA2A2E">
              <w:rPr>
                <w:rFonts w:ascii="Arial" w:hAnsi="Arial" w:cs="Arial"/>
                <w:spacing w:val="-1"/>
                <w:sz w:val="14"/>
                <w:szCs w:val="14"/>
              </w:rPr>
              <w:t>u</w:t>
            </w:r>
            <w:r w:rsidRPr="00DA2A2E">
              <w:rPr>
                <w:rFonts w:ascii="Arial" w:hAnsi="Arial" w:cs="Arial"/>
                <w:sz w:val="14"/>
                <w:szCs w:val="14"/>
              </w:rPr>
              <w:t>n</w:t>
            </w:r>
            <w:r w:rsidRPr="00DA2A2E">
              <w:rPr>
                <w:rFonts w:ascii="Arial" w:hAnsi="Arial" w:cs="Arial"/>
                <w:spacing w:val="41"/>
                <w:sz w:val="14"/>
                <w:szCs w:val="14"/>
              </w:rPr>
              <w:t xml:space="preserve"> </w:t>
            </w:r>
            <w:r w:rsidRPr="00DA2A2E">
              <w:rPr>
                <w:rFonts w:ascii="Arial" w:hAnsi="Arial" w:cs="Arial"/>
                <w:spacing w:val="-1"/>
                <w:sz w:val="14"/>
                <w:szCs w:val="14"/>
              </w:rPr>
              <w:t>(1</w:t>
            </w:r>
            <w:r w:rsidRPr="00DA2A2E">
              <w:rPr>
                <w:rFonts w:ascii="Arial" w:hAnsi="Arial" w:cs="Arial"/>
                <w:sz w:val="14"/>
                <w:szCs w:val="14"/>
              </w:rPr>
              <w:t>)</w:t>
            </w:r>
            <w:r w:rsidRPr="00DA2A2E">
              <w:rPr>
                <w:rFonts w:ascii="Arial" w:hAnsi="Arial" w:cs="Arial"/>
                <w:spacing w:val="43"/>
                <w:sz w:val="14"/>
                <w:szCs w:val="14"/>
              </w:rPr>
              <w:t xml:space="preserve"> </w:t>
            </w:r>
            <w:r w:rsidRPr="00DA2A2E">
              <w:rPr>
                <w:rFonts w:ascii="Arial" w:hAnsi="Arial" w:cs="Arial"/>
                <w:spacing w:val="-1"/>
                <w:sz w:val="14"/>
                <w:szCs w:val="14"/>
              </w:rPr>
              <w:t>añ</w:t>
            </w:r>
            <w:r w:rsidRPr="00DA2A2E">
              <w:rPr>
                <w:rFonts w:ascii="Arial" w:hAnsi="Arial" w:cs="Arial"/>
                <w:sz w:val="14"/>
                <w:szCs w:val="14"/>
              </w:rPr>
              <w:t>o</w:t>
            </w:r>
            <w:r w:rsidRPr="00DA2A2E">
              <w:rPr>
                <w:rFonts w:ascii="Arial" w:hAnsi="Arial" w:cs="Arial"/>
                <w:spacing w:val="43"/>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41"/>
                <w:sz w:val="14"/>
                <w:szCs w:val="14"/>
              </w:rPr>
              <w:t xml:space="preserve"> </w:t>
            </w:r>
            <w:r w:rsidR="00CD0EDD" w:rsidRPr="00DA2A2E">
              <w:rPr>
                <w:rFonts w:ascii="Arial" w:hAnsi="Arial" w:cs="Arial"/>
                <w:spacing w:val="-1"/>
                <w:sz w:val="14"/>
                <w:szCs w:val="14"/>
              </w:rPr>
              <w:t>e</w:t>
            </w:r>
            <w:r w:rsidR="00CD0EDD" w:rsidRPr="00DA2A2E">
              <w:rPr>
                <w:rFonts w:ascii="Arial" w:hAnsi="Arial" w:cs="Arial"/>
                <w:spacing w:val="-4"/>
                <w:sz w:val="14"/>
                <w:szCs w:val="14"/>
              </w:rPr>
              <w:t>x</w:t>
            </w:r>
            <w:r w:rsidR="00CD0EDD" w:rsidRPr="00DA2A2E">
              <w:rPr>
                <w:rFonts w:ascii="Arial" w:hAnsi="Arial" w:cs="Arial"/>
                <w:spacing w:val="-1"/>
                <w:sz w:val="14"/>
                <w:szCs w:val="14"/>
              </w:rPr>
              <w:t>per</w:t>
            </w:r>
            <w:r w:rsidR="00CD0EDD" w:rsidRPr="00DA2A2E">
              <w:rPr>
                <w:rFonts w:ascii="Arial" w:hAnsi="Arial" w:cs="Arial"/>
                <w:sz w:val="14"/>
                <w:szCs w:val="14"/>
              </w:rPr>
              <w:t>ie</w:t>
            </w:r>
            <w:r w:rsidR="00CD0EDD" w:rsidRPr="00DA2A2E">
              <w:rPr>
                <w:rFonts w:ascii="Arial" w:hAnsi="Arial" w:cs="Arial"/>
                <w:spacing w:val="-1"/>
                <w:sz w:val="14"/>
                <w:szCs w:val="14"/>
              </w:rPr>
              <w:t>n</w:t>
            </w:r>
            <w:r w:rsidR="00CD0EDD" w:rsidRPr="00DA2A2E">
              <w:rPr>
                <w:rFonts w:ascii="Arial" w:hAnsi="Arial" w:cs="Arial"/>
                <w:spacing w:val="1"/>
                <w:sz w:val="14"/>
                <w:szCs w:val="14"/>
              </w:rPr>
              <w:t>c</w:t>
            </w:r>
            <w:r w:rsidR="00CD0EDD" w:rsidRPr="00DA2A2E">
              <w:rPr>
                <w:rFonts w:ascii="Arial" w:hAnsi="Arial" w:cs="Arial"/>
                <w:sz w:val="14"/>
                <w:szCs w:val="14"/>
              </w:rPr>
              <w:t>ia certificada</w:t>
            </w:r>
            <w:r w:rsidRPr="00DA2A2E">
              <w:rPr>
                <w:rFonts w:ascii="Arial" w:hAnsi="Arial" w:cs="Arial"/>
                <w:spacing w:val="43"/>
                <w:sz w:val="14"/>
                <w:szCs w:val="14"/>
              </w:rPr>
              <w:t xml:space="preserve"> </w:t>
            </w:r>
            <w:r w:rsidRPr="00DA2A2E">
              <w:rPr>
                <w:rFonts w:ascii="Arial" w:hAnsi="Arial" w:cs="Arial"/>
                <w:spacing w:val="-1"/>
                <w:sz w:val="14"/>
                <w:szCs w:val="14"/>
              </w:rPr>
              <w:t>po</w:t>
            </w:r>
            <w:r w:rsidRPr="00DA2A2E">
              <w:rPr>
                <w:rFonts w:ascii="Arial" w:hAnsi="Arial" w:cs="Arial"/>
                <w:sz w:val="14"/>
                <w:szCs w:val="14"/>
              </w:rPr>
              <w:t>r</w:t>
            </w:r>
            <w:r w:rsidRPr="00DA2A2E">
              <w:rPr>
                <w:rFonts w:ascii="Arial" w:hAnsi="Arial" w:cs="Arial"/>
                <w:spacing w:val="41"/>
                <w:sz w:val="14"/>
                <w:szCs w:val="14"/>
              </w:rPr>
              <w:t xml:space="preserve"> </w:t>
            </w:r>
            <w:r w:rsidRPr="00DA2A2E">
              <w:rPr>
                <w:rFonts w:ascii="Arial" w:hAnsi="Arial" w:cs="Arial"/>
                <w:sz w:val="14"/>
                <w:szCs w:val="14"/>
              </w:rPr>
              <w:t xml:space="preserve">las </w:t>
            </w:r>
            <w:r w:rsidR="00CD0EDD" w:rsidRPr="00DA2A2E">
              <w:rPr>
                <w:rFonts w:ascii="Arial" w:hAnsi="Arial" w:cs="Arial"/>
                <w:spacing w:val="-1"/>
                <w:sz w:val="14"/>
                <w:szCs w:val="14"/>
              </w:rPr>
              <w:t>e</w:t>
            </w:r>
            <w:r w:rsidR="00CD0EDD" w:rsidRPr="00DA2A2E">
              <w:rPr>
                <w:rFonts w:ascii="Arial" w:hAnsi="Arial" w:cs="Arial"/>
                <w:spacing w:val="3"/>
                <w:sz w:val="14"/>
                <w:szCs w:val="14"/>
              </w:rPr>
              <w:t>m</w:t>
            </w:r>
            <w:r w:rsidR="00CD0EDD" w:rsidRPr="00DA2A2E">
              <w:rPr>
                <w:rFonts w:ascii="Arial" w:hAnsi="Arial" w:cs="Arial"/>
                <w:spacing w:val="-1"/>
                <w:sz w:val="14"/>
                <w:szCs w:val="14"/>
              </w:rPr>
              <w:t>pr</w:t>
            </w:r>
            <w:r w:rsidR="00CD0EDD" w:rsidRPr="00DA2A2E">
              <w:rPr>
                <w:rFonts w:ascii="Arial" w:hAnsi="Arial" w:cs="Arial"/>
                <w:spacing w:val="-3"/>
                <w:sz w:val="14"/>
                <w:szCs w:val="14"/>
              </w:rPr>
              <w:t>e</w:t>
            </w:r>
            <w:r w:rsidR="00CD0EDD" w:rsidRPr="00DA2A2E">
              <w:rPr>
                <w:rFonts w:ascii="Arial" w:hAnsi="Arial" w:cs="Arial"/>
                <w:spacing w:val="1"/>
                <w:sz w:val="14"/>
                <w:szCs w:val="14"/>
              </w:rPr>
              <w:t>s</w:t>
            </w:r>
            <w:r w:rsidR="00CD0EDD" w:rsidRPr="00DA2A2E">
              <w:rPr>
                <w:rFonts w:ascii="Arial" w:hAnsi="Arial" w:cs="Arial"/>
                <w:spacing w:val="-1"/>
                <w:sz w:val="14"/>
                <w:szCs w:val="14"/>
              </w:rPr>
              <w:t>a</w:t>
            </w:r>
            <w:r w:rsidR="00CD0EDD" w:rsidRPr="00DA2A2E">
              <w:rPr>
                <w:rFonts w:ascii="Arial" w:hAnsi="Arial" w:cs="Arial"/>
                <w:sz w:val="14"/>
                <w:szCs w:val="14"/>
              </w:rPr>
              <w:t xml:space="preserve">s </w:t>
            </w:r>
            <w:r w:rsidR="00CD0EDD" w:rsidRPr="00DA2A2E">
              <w:rPr>
                <w:rFonts w:ascii="Arial" w:hAnsi="Arial" w:cs="Arial"/>
                <w:spacing w:val="12"/>
                <w:sz w:val="14"/>
                <w:szCs w:val="14"/>
              </w:rPr>
              <w:t>o</w:t>
            </w:r>
            <w:r w:rsidR="00CD0EDD" w:rsidRPr="00DA2A2E">
              <w:rPr>
                <w:rFonts w:ascii="Arial" w:hAnsi="Arial" w:cs="Arial"/>
                <w:sz w:val="14"/>
                <w:szCs w:val="14"/>
              </w:rPr>
              <w:t xml:space="preserve"> </w:t>
            </w:r>
            <w:r w:rsidR="00CD0EDD" w:rsidRPr="00DA2A2E">
              <w:rPr>
                <w:rFonts w:ascii="Arial" w:hAnsi="Arial" w:cs="Arial"/>
                <w:spacing w:val="11"/>
                <w:sz w:val="14"/>
                <w:szCs w:val="14"/>
              </w:rPr>
              <w:t>entidades</w:t>
            </w:r>
            <w:r w:rsidR="00CD0EDD" w:rsidRPr="00DA2A2E">
              <w:rPr>
                <w:rFonts w:ascii="Arial" w:hAnsi="Arial" w:cs="Arial"/>
                <w:sz w:val="14"/>
                <w:szCs w:val="14"/>
              </w:rPr>
              <w:t xml:space="preserve"> </w:t>
            </w:r>
            <w:r w:rsidR="00CD0EDD" w:rsidRPr="00DA2A2E">
              <w:rPr>
                <w:rFonts w:ascii="Arial" w:hAnsi="Arial" w:cs="Arial"/>
                <w:spacing w:val="11"/>
                <w:sz w:val="14"/>
                <w:szCs w:val="14"/>
              </w:rPr>
              <w:t>en</w:t>
            </w:r>
            <w:r w:rsidR="00CD0EDD" w:rsidRPr="00DA2A2E">
              <w:rPr>
                <w:rFonts w:ascii="Arial" w:hAnsi="Arial" w:cs="Arial"/>
                <w:sz w:val="14"/>
                <w:szCs w:val="14"/>
              </w:rPr>
              <w:t xml:space="preserve"> </w:t>
            </w:r>
            <w:r w:rsidR="00CD0EDD" w:rsidRPr="00DA2A2E">
              <w:rPr>
                <w:rFonts w:ascii="Arial" w:hAnsi="Arial" w:cs="Arial"/>
                <w:spacing w:val="11"/>
                <w:sz w:val="14"/>
                <w:szCs w:val="14"/>
              </w:rPr>
              <w:t>las</w:t>
            </w:r>
            <w:r w:rsidR="00CD0EDD" w:rsidRPr="00DA2A2E">
              <w:rPr>
                <w:rFonts w:ascii="Arial" w:hAnsi="Arial" w:cs="Arial"/>
                <w:sz w:val="14"/>
                <w:szCs w:val="14"/>
              </w:rPr>
              <w:t xml:space="preserve"> </w:t>
            </w:r>
            <w:r w:rsidR="00CD0EDD" w:rsidRPr="00DA2A2E">
              <w:rPr>
                <w:rFonts w:ascii="Arial" w:hAnsi="Arial" w:cs="Arial"/>
                <w:spacing w:val="13"/>
                <w:sz w:val="14"/>
                <w:szCs w:val="14"/>
              </w:rPr>
              <w:t>que</w:t>
            </w:r>
            <w:r w:rsidRPr="00DA2A2E">
              <w:rPr>
                <w:rFonts w:ascii="Arial" w:hAnsi="Arial" w:cs="Arial"/>
                <w:sz w:val="14"/>
                <w:szCs w:val="14"/>
              </w:rPr>
              <w:t xml:space="preserve"> la</w:t>
            </w:r>
            <w:r w:rsidRPr="00DA2A2E">
              <w:rPr>
                <w:rFonts w:ascii="Arial" w:hAnsi="Arial" w:cs="Arial"/>
                <w:spacing w:val="-1"/>
                <w:sz w:val="14"/>
                <w:szCs w:val="14"/>
              </w:rPr>
              <w:t>bo</w:t>
            </w:r>
            <w:r w:rsidRPr="00DA2A2E">
              <w:rPr>
                <w:rFonts w:ascii="Arial" w:hAnsi="Arial" w:cs="Arial"/>
                <w:spacing w:val="1"/>
                <w:sz w:val="14"/>
                <w:szCs w:val="14"/>
              </w:rPr>
              <w:t>r</w:t>
            </w:r>
            <w:r w:rsidRPr="00DA2A2E">
              <w:rPr>
                <w:rFonts w:ascii="Arial" w:hAnsi="Arial" w:cs="Arial"/>
                <w:sz w:val="14"/>
                <w:szCs w:val="14"/>
              </w:rPr>
              <w:t xml:space="preserve">ó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11"/>
                <w:sz w:val="14"/>
                <w:szCs w:val="14"/>
              </w:rPr>
              <w:t xml:space="preserve"> </w:t>
            </w:r>
            <w:r w:rsidRPr="00DA2A2E">
              <w:rPr>
                <w:rFonts w:ascii="Arial" w:hAnsi="Arial" w:cs="Arial"/>
                <w:spacing w:val="-1"/>
                <w:sz w:val="14"/>
                <w:szCs w:val="14"/>
              </w:rPr>
              <w:t>e</w:t>
            </w:r>
            <w:r w:rsidRPr="00DA2A2E">
              <w:rPr>
                <w:rFonts w:ascii="Arial" w:hAnsi="Arial" w:cs="Arial"/>
                <w:sz w:val="14"/>
                <w:szCs w:val="14"/>
              </w:rPr>
              <w:t xml:space="preserve">l </w:t>
            </w:r>
            <w:r w:rsidRPr="00DA2A2E">
              <w:rPr>
                <w:rFonts w:ascii="Arial" w:hAnsi="Arial" w:cs="Arial"/>
                <w:spacing w:val="-1"/>
                <w:sz w:val="14"/>
                <w:szCs w:val="14"/>
              </w:rPr>
              <w:t>de</w:t>
            </w:r>
            <w:r w:rsidRPr="00DA2A2E">
              <w:rPr>
                <w:rFonts w:ascii="Arial" w:hAnsi="Arial" w:cs="Arial"/>
                <w:spacing w:val="1"/>
                <w:sz w:val="14"/>
                <w:szCs w:val="14"/>
              </w:rPr>
              <w:t>s</w:t>
            </w:r>
            <w:r w:rsidRPr="00DA2A2E">
              <w:rPr>
                <w:rFonts w:ascii="Arial" w:hAnsi="Arial" w:cs="Arial"/>
                <w:spacing w:val="-1"/>
                <w:sz w:val="14"/>
                <w:szCs w:val="14"/>
              </w:rPr>
              <w:t>arro</w:t>
            </w:r>
            <w:r w:rsidRPr="00DA2A2E">
              <w:rPr>
                <w:rFonts w:ascii="Arial" w:hAnsi="Arial" w:cs="Arial"/>
                <w:sz w:val="14"/>
                <w:szCs w:val="14"/>
              </w:rPr>
              <w:t xml:space="preserve">llo </w:t>
            </w:r>
            <w:r w:rsidRPr="00DA2A2E">
              <w:rPr>
                <w:rFonts w:ascii="Arial" w:hAnsi="Arial" w:cs="Arial"/>
                <w:spacing w:val="-1"/>
                <w:sz w:val="14"/>
                <w:szCs w:val="14"/>
              </w:rPr>
              <w:t>d</w:t>
            </w:r>
            <w:r w:rsidRPr="00DA2A2E">
              <w:rPr>
                <w:rFonts w:ascii="Arial" w:hAnsi="Arial" w:cs="Arial"/>
                <w:sz w:val="14"/>
                <w:szCs w:val="14"/>
              </w:rPr>
              <w:t>e</w:t>
            </w:r>
          </w:p>
          <w:p w:rsidR="00D455D0" w:rsidRPr="00DA2A2E" w:rsidRDefault="00D455D0" w:rsidP="00402136">
            <w:pPr>
              <w:widowControl w:val="0"/>
              <w:autoSpaceDE w:val="0"/>
              <w:autoSpaceDN w:val="0"/>
              <w:adjustRightInd w:val="0"/>
              <w:spacing w:line="180" w:lineRule="exact"/>
              <w:ind w:left="246"/>
              <w:jc w:val="both"/>
              <w:rPr>
                <w:rFonts w:ascii="Arial" w:hAnsi="Arial" w:cs="Arial"/>
                <w:sz w:val="14"/>
                <w:szCs w:val="14"/>
              </w:rPr>
            </w:pPr>
            <w:r w:rsidRPr="00DA2A2E">
              <w:rPr>
                <w:rFonts w:ascii="Arial" w:hAnsi="Arial" w:cs="Arial"/>
                <w:spacing w:val="-1"/>
                <w:sz w:val="14"/>
                <w:szCs w:val="14"/>
              </w:rPr>
              <w:t>a</w:t>
            </w:r>
            <w:r w:rsidRPr="00DA2A2E">
              <w:rPr>
                <w:rFonts w:ascii="Arial" w:hAnsi="Arial" w:cs="Arial"/>
                <w:spacing w:val="1"/>
                <w:sz w:val="14"/>
                <w:szCs w:val="14"/>
              </w:rPr>
              <w:t>ct</w:t>
            </w:r>
            <w:r w:rsidRPr="00DA2A2E">
              <w:rPr>
                <w:rFonts w:ascii="Arial" w:hAnsi="Arial" w:cs="Arial"/>
                <w:sz w:val="14"/>
                <w:szCs w:val="14"/>
              </w:rPr>
              <w:t>i</w:t>
            </w:r>
            <w:r w:rsidRPr="00DA2A2E">
              <w:rPr>
                <w:rFonts w:ascii="Arial" w:hAnsi="Arial" w:cs="Arial"/>
                <w:spacing w:val="-1"/>
                <w:sz w:val="14"/>
                <w:szCs w:val="14"/>
              </w:rPr>
              <w:t>v</w:t>
            </w:r>
            <w:r w:rsidRPr="00DA2A2E">
              <w:rPr>
                <w:rFonts w:ascii="Arial" w:hAnsi="Arial" w:cs="Arial"/>
                <w:sz w:val="14"/>
                <w:szCs w:val="14"/>
              </w:rPr>
              <w:t>id</w:t>
            </w:r>
            <w:r w:rsidRPr="00DA2A2E">
              <w:rPr>
                <w:rFonts w:ascii="Arial" w:hAnsi="Arial" w:cs="Arial"/>
                <w:spacing w:val="-1"/>
                <w:sz w:val="14"/>
                <w:szCs w:val="14"/>
              </w:rPr>
              <w:t>ade</w:t>
            </w:r>
            <w:r w:rsidRPr="00DA2A2E">
              <w:rPr>
                <w:rFonts w:ascii="Arial" w:hAnsi="Arial" w:cs="Arial"/>
                <w:sz w:val="14"/>
                <w:szCs w:val="14"/>
              </w:rPr>
              <w:t xml:space="preserve">s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2"/>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egur</w:t>
            </w:r>
            <w:r w:rsidRPr="00DA2A2E">
              <w:rPr>
                <w:rFonts w:ascii="Arial" w:hAnsi="Arial" w:cs="Arial"/>
                <w:sz w:val="14"/>
                <w:szCs w:val="14"/>
              </w:rPr>
              <w:t>id</w:t>
            </w:r>
            <w:r w:rsidRPr="00DA2A2E">
              <w:rPr>
                <w:rFonts w:ascii="Arial" w:hAnsi="Arial" w:cs="Arial"/>
                <w:spacing w:val="-1"/>
                <w:sz w:val="14"/>
                <w:szCs w:val="14"/>
              </w:rPr>
              <w:t>a</w:t>
            </w:r>
            <w:r w:rsidRPr="00DA2A2E">
              <w:rPr>
                <w:rFonts w:ascii="Arial" w:hAnsi="Arial" w:cs="Arial"/>
                <w:sz w:val="14"/>
                <w:szCs w:val="14"/>
              </w:rPr>
              <w:t>d</w:t>
            </w:r>
            <w:r w:rsidRPr="00DA2A2E">
              <w:rPr>
                <w:rFonts w:ascii="Arial" w:hAnsi="Arial" w:cs="Arial"/>
                <w:spacing w:val="1"/>
                <w:sz w:val="14"/>
                <w:szCs w:val="14"/>
              </w:rPr>
              <w:t xml:space="preserve"> </w:t>
            </w:r>
            <w:r w:rsidRPr="00DA2A2E">
              <w:rPr>
                <w:rFonts w:ascii="Arial" w:hAnsi="Arial" w:cs="Arial"/>
                <w:sz w:val="14"/>
                <w:szCs w:val="14"/>
              </w:rPr>
              <w:t xml:space="preserve">y </w:t>
            </w:r>
            <w:r w:rsidRPr="00DA2A2E">
              <w:rPr>
                <w:rFonts w:ascii="Arial" w:hAnsi="Arial" w:cs="Arial"/>
                <w:spacing w:val="1"/>
                <w:sz w:val="14"/>
                <w:szCs w:val="14"/>
              </w:rPr>
              <w:t>S</w:t>
            </w:r>
            <w:r w:rsidRPr="00DA2A2E">
              <w:rPr>
                <w:rFonts w:ascii="Arial" w:hAnsi="Arial" w:cs="Arial"/>
                <w:spacing w:val="-3"/>
                <w:sz w:val="14"/>
                <w:szCs w:val="14"/>
              </w:rPr>
              <w:t>a</w:t>
            </w:r>
            <w:r w:rsidRPr="00DA2A2E">
              <w:rPr>
                <w:rFonts w:ascii="Arial" w:hAnsi="Arial" w:cs="Arial"/>
                <w:sz w:val="14"/>
                <w:szCs w:val="14"/>
              </w:rPr>
              <w:t>lud</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l</w:t>
            </w:r>
            <w:r w:rsidRPr="00DA2A2E">
              <w:rPr>
                <w:rFonts w:ascii="Arial" w:hAnsi="Arial" w:cs="Arial"/>
                <w:spacing w:val="1"/>
                <w:sz w:val="14"/>
                <w:szCs w:val="14"/>
              </w:rPr>
              <w:t xml:space="preserve"> </w:t>
            </w:r>
            <w:r w:rsidRPr="00DA2A2E">
              <w:rPr>
                <w:rFonts w:ascii="Arial" w:hAnsi="Arial" w:cs="Arial"/>
                <w:sz w:val="14"/>
                <w:szCs w:val="14"/>
              </w:rPr>
              <w:t>T</w:t>
            </w:r>
            <w:r w:rsidRPr="00DA2A2E">
              <w:rPr>
                <w:rFonts w:ascii="Arial" w:hAnsi="Arial" w:cs="Arial"/>
                <w:spacing w:val="-1"/>
                <w:sz w:val="14"/>
                <w:szCs w:val="14"/>
              </w:rPr>
              <w:t>raba</w:t>
            </w:r>
            <w:r w:rsidRPr="00DA2A2E">
              <w:rPr>
                <w:rFonts w:ascii="Arial" w:hAnsi="Arial" w:cs="Arial"/>
                <w:sz w:val="14"/>
                <w:szCs w:val="14"/>
              </w:rPr>
              <w:t>jo.</w:t>
            </w:r>
          </w:p>
          <w:p w:rsidR="00D455D0" w:rsidRPr="00DA2A2E" w:rsidRDefault="00D455D0" w:rsidP="00402136">
            <w:pPr>
              <w:widowControl w:val="0"/>
              <w:autoSpaceDE w:val="0"/>
              <w:autoSpaceDN w:val="0"/>
              <w:adjustRightInd w:val="0"/>
              <w:ind w:left="246" w:right="74" w:hanging="142"/>
              <w:jc w:val="both"/>
              <w:rPr>
                <w:rFonts w:ascii="Arial" w:hAnsi="Arial" w:cs="Arial"/>
                <w:sz w:val="14"/>
                <w:szCs w:val="14"/>
              </w:rPr>
            </w:pPr>
            <w:r w:rsidRPr="00DA2A2E">
              <w:rPr>
                <w:rFonts w:ascii="Arial" w:hAnsi="Arial" w:cs="Arial"/>
                <w:sz w:val="14"/>
                <w:szCs w:val="14"/>
              </w:rPr>
              <w:t xml:space="preserve"> </w:t>
            </w:r>
            <w:r w:rsidR="00CD0EDD" w:rsidRPr="00DA2A2E">
              <w:rPr>
                <w:rFonts w:ascii="Arial" w:hAnsi="Arial" w:cs="Arial"/>
                <w:spacing w:val="1"/>
                <w:sz w:val="14"/>
                <w:szCs w:val="14"/>
              </w:rPr>
              <w:t>Ac</w:t>
            </w:r>
            <w:r w:rsidR="00CD0EDD" w:rsidRPr="00DA2A2E">
              <w:rPr>
                <w:rFonts w:ascii="Arial" w:hAnsi="Arial" w:cs="Arial"/>
                <w:spacing w:val="-1"/>
                <w:sz w:val="14"/>
                <w:szCs w:val="14"/>
              </w:rPr>
              <w:t>red</w:t>
            </w:r>
            <w:r w:rsidR="00CD0EDD" w:rsidRPr="00DA2A2E">
              <w:rPr>
                <w:rFonts w:ascii="Arial" w:hAnsi="Arial" w:cs="Arial"/>
                <w:sz w:val="14"/>
                <w:szCs w:val="14"/>
              </w:rPr>
              <w:t>i</w:t>
            </w:r>
            <w:r w:rsidR="00CD0EDD" w:rsidRPr="00DA2A2E">
              <w:rPr>
                <w:rFonts w:ascii="Arial" w:hAnsi="Arial" w:cs="Arial"/>
                <w:spacing w:val="1"/>
                <w:sz w:val="14"/>
                <w:szCs w:val="14"/>
              </w:rPr>
              <w:t>t</w:t>
            </w:r>
            <w:r w:rsidR="00CD0EDD" w:rsidRPr="00DA2A2E">
              <w:rPr>
                <w:rFonts w:ascii="Arial" w:hAnsi="Arial" w:cs="Arial"/>
                <w:sz w:val="14"/>
                <w:szCs w:val="14"/>
              </w:rPr>
              <w:t xml:space="preserve">e </w:t>
            </w:r>
            <w:r w:rsidR="00CD0EDD" w:rsidRPr="00DA2A2E">
              <w:rPr>
                <w:rFonts w:ascii="Arial" w:hAnsi="Arial" w:cs="Arial"/>
                <w:spacing w:val="3"/>
                <w:sz w:val="14"/>
                <w:szCs w:val="14"/>
              </w:rPr>
              <w:t>la</w:t>
            </w:r>
            <w:r w:rsidR="00CD0EDD" w:rsidRPr="00DA2A2E">
              <w:rPr>
                <w:rFonts w:ascii="Arial" w:hAnsi="Arial" w:cs="Arial"/>
                <w:sz w:val="14"/>
                <w:szCs w:val="14"/>
              </w:rPr>
              <w:t xml:space="preserve"> </w:t>
            </w:r>
            <w:r w:rsidR="00CD0EDD" w:rsidRPr="00DA2A2E">
              <w:rPr>
                <w:rFonts w:ascii="Arial" w:hAnsi="Arial" w:cs="Arial"/>
                <w:spacing w:val="5"/>
                <w:sz w:val="14"/>
                <w:szCs w:val="14"/>
              </w:rPr>
              <w:t>aprobación</w:t>
            </w:r>
            <w:r w:rsidR="00CD0EDD" w:rsidRPr="00DA2A2E">
              <w:rPr>
                <w:rFonts w:ascii="Arial" w:hAnsi="Arial" w:cs="Arial"/>
                <w:sz w:val="14"/>
                <w:szCs w:val="14"/>
              </w:rPr>
              <w:t xml:space="preserve"> </w:t>
            </w:r>
            <w:r w:rsidR="00CD0EDD" w:rsidRPr="00DA2A2E">
              <w:rPr>
                <w:rFonts w:ascii="Arial" w:hAnsi="Arial" w:cs="Arial"/>
                <w:spacing w:val="4"/>
                <w:sz w:val="14"/>
                <w:szCs w:val="14"/>
              </w:rPr>
              <w:t>del</w:t>
            </w:r>
            <w:r w:rsidRPr="00DA2A2E">
              <w:rPr>
                <w:rFonts w:ascii="Arial" w:hAnsi="Arial" w:cs="Arial"/>
                <w:spacing w:val="3"/>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u</w:t>
            </w:r>
            <w:r w:rsidRPr="00DA2A2E">
              <w:rPr>
                <w:rFonts w:ascii="Arial" w:hAnsi="Arial" w:cs="Arial"/>
                <w:spacing w:val="-3"/>
                <w:sz w:val="14"/>
                <w:szCs w:val="14"/>
              </w:rPr>
              <w:t>r</w:t>
            </w:r>
            <w:r w:rsidRPr="00DA2A2E">
              <w:rPr>
                <w:rFonts w:ascii="Arial" w:hAnsi="Arial" w:cs="Arial"/>
                <w:spacing w:val="1"/>
                <w:sz w:val="14"/>
                <w:szCs w:val="14"/>
              </w:rPr>
              <w:t>s</w:t>
            </w:r>
            <w:r w:rsidRPr="00DA2A2E">
              <w:rPr>
                <w:rFonts w:ascii="Arial" w:hAnsi="Arial" w:cs="Arial"/>
                <w:sz w:val="14"/>
                <w:szCs w:val="14"/>
              </w:rPr>
              <w:t xml:space="preserve">o </w:t>
            </w:r>
            <w:r w:rsidRPr="00DA2A2E">
              <w:rPr>
                <w:rFonts w:ascii="Arial" w:hAnsi="Arial" w:cs="Arial"/>
                <w:spacing w:val="-1"/>
                <w:sz w:val="14"/>
                <w:szCs w:val="14"/>
              </w:rPr>
              <w:t>d</w:t>
            </w:r>
            <w:r w:rsidRPr="00DA2A2E">
              <w:rPr>
                <w:rFonts w:ascii="Arial" w:hAnsi="Arial" w:cs="Arial"/>
                <w:sz w:val="14"/>
                <w:szCs w:val="14"/>
              </w:rPr>
              <w:t xml:space="preserve">e </w:t>
            </w:r>
            <w:r w:rsidRPr="00DA2A2E">
              <w:rPr>
                <w:rFonts w:ascii="Arial" w:hAnsi="Arial" w:cs="Arial"/>
                <w:spacing w:val="1"/>
                <w:sz w:val="14"/>
                <w:szCs w:val="14"/>
              </w:rPr>
              <w:t>c</w:t>
            </w:r>
            <w:r w:rsidRPr="00DA2A2E">
              <w:rPr>
                <w:rFonts w:ascii="Arial" w:hAnsi="Arial" w:cs="Arial"/>
                <w:spacing w:val="-1"/>
                <w:sz w:val="14"/>
                <w:szCs w:val="14"/>
              </w:rPr>
              <w:t>ap</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w:t>
            </w:r>
            <w:r w:rsidRPr="00DA2A2E">
              <w:rPr>
                <w:rFonts w:ascii="Arial" w:hAnsi="Arial" w:cs="Arial"/>
                <w:spacing w:val="1"/>
                <w:sz w:val="14"/>
                <w:szCs w:val="14"/>
              </w:rPr>
              <w:t>t</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ión</w:t>
            </w:r>
            <w:r w:rsidRPr="00DA2A2E">
              <w:rPr>
                <w:rFonts w:ascii="Arial" w:hAnsi="Arial" w:cs="Arial"/>
                <w:spacing w:val="4"/>
                <w:sz w:val="14"/>
                <w:szCs w:val="14"/>
              </w:rPr>
              <w:t xml:space="preserve"> </w:t>
            </w:r>
            <w:r w:rsidRPr="00DA2A2E">
              <w:rPr>
                <w:rFonts w:ascii="Arial" w:hAnsi="Arial" w:cs="Arial"/>
                <w:spacing w:val="-1"/>
                <w:sz w:val="14"/>
                <w:szCs w:val="14"/>
              </w:rPr>
              <w:t>v</w:t>
            </w:r>
            <w:r w:rsidRPr="00DA2A2E">
              <w:rPr>
                <w:rFonts w:ascii="Arial" w:hAnsi="Arial" w:cs="Arial"/>
                <w:sz w:val="14"/>
                <w:szCs w:val="14"/>
              </w:rPr>
              <w:t>irtu</w:t>
            </w:r>
            <w:r w:rsidRPr="00DA2A2E">
              <w:rPr>
                <w:rFonts w:ascii="Arial" w:hAnsi="Arial" w:cs="Arial"/>
                <w:spacing w:val="-1"/>
                <w:sz w:val="14"/>
                <w:szCs w:val="14"/>
              </w:rPr>
              <w:t>a</w:t>
            </w:r>
            <w:r w:rsidRPr="00DA2A2E">
              <w:rPr>
                <w:rFonts w:ascii="Arial" w:hAnsi="Arial" w:cs="Arial"/>
                <w:sz w:val="14"/>
                <w:szCs w:val="14"/>
              </w:rPr>
              <w:t xml:space="preserve">l </w:t>
            </w:r>
            <w:r w:rsidRPr="00DA2A2E">
              <w:rPr>
                <w:rFonts w:ascii="Arial" w:hAnsi="Arial" w:cs="Arial"/>
                <w:spacing w:val="-1"/>
                <w:sz w:val="14"/>
                <w:szCs w:val="14"/>
              </w:rPr>
              <w:t>d</w:t>
            </w:r>
            <w:r w:rsidRPr="00DA2A2E">
              <w:rPr>
                <w:rFonts w:ascii="Arial" w:hAnsi="Arial" w:cs="Arial"/>
                <w:sz w:val="14"/>
                <w:szCs w:val="14"/>
              </w:rPr>
              <w:t xml:space="preserve">e </w:t>
            </w:r>
            <w:r w:rsidRPr="00DA2A2E">
              <w:rPr>
                <w:rFonts w:ascii="Arial" w:hAnsi="Arial" w:cs="Arial"/>
                <w:spacing w:val="1"/>
                <w:sz w:val="14"/>
                <w:szCs w:val="14"/>
              </w:rPr>
              <w:t>c</w:t>
            </w:r>
            <w:r w:rsidRPr="00DA2A2E">
              <w:rPr>
                <w:rFonts w:ascii="Arial" w:hAnsi="Arial" w:cs="Arial"/>
                <w:sz w:val="14"/>
                <w:szCs w:val="14"/>
              </w:rPr>
              <w:t>in</w:t>
            </w:r>
            <w:r w:rsidRPr="00DA2A2E">
              <w:rPr>
                <w:rFonts w:ascii="Arial" w:hAnsi="Arial" w:cs="Arial"/>
                <w:spacing w:val="1"/>
                <w:sz w:val="14"/>
                <w:szCs w:val="14"/>
              </w:rPr>
              <w:t>c</w:t>
            </w:r>
            <w:r w:rsidRPr="00DA2A2E">
              <w:rPr>
                <w:rFonts w:ascii="Arial" w:hAnsi="Arial" w:cs="Arial"/>
                <w:spacing w:val="-1"/>
                <w:sz w:val="14"/>
                <w:szCs w:val="14"/>
              </w:rPr>
              <w:t>ue</w:t>
            </w:r>
            <w:r w:rsidRPr="00DA2A2E">
              <w:rPr>
                <w:rFonts w:ascii="Arial" w:hAnsi="Arial" w:cs="Arial"/>
                <w:spacing w:val="-3"/>
                <w:sz w:val="14"/>
                <w:szCs w:val="14"/>
              </w:rPr>
              <w:t>n</w:t>
            </w:r>
            <w:r w:rsidRPr="00DA2A2E">
              <w:rPr>
                <w:rFonts w:ascii="Arial" w:hAnsi="Arial" w:cs="Arial"/>
                <w:spacing w:val="1"/>
                <w:sz w:val="14"/>
                <w:szCs w:val="14"/>
              </w:rPr>
              <w:t>t</w:t>
            </w:r>
            <w:r w:rsidRPr="00DA2A2E">
              <w:rPr>
                <w:rFonts w:ascii="Arial" w:hAnsi="Arial" w:cs="Arial"/>
                <w:sz w:val="14"/>
                <w:szCs w:val="14"/>
              </w:rPr>
              <w:t>a</w:t>
            </w:r>
            <w:r w:rsidRPr="00DA2A2E">
              <w:rPr>
                <w:rFonts w:ascii="Arial" w:hAnsi="Arial" w:cs="Arial"/>
                <w:spacing w:val="1"/>
                <w:sz w:val="14"/>
                <w:szCs w:val="14"/>
              </w:rPr>
              <w:t xml:space="preserve"> </w:t>
            </w:r>
            <w:r w:rsidRPr="00DA2A2E">
              <w:rPr>
                <w:rFonts w:ascii="Arial" w:hAnsi="Arial" w:cs="Arial"/>
                <w:spacing w:val="-1"/>
                <w:sz w:val="14"/>
                <w:szCs w:val="14"/>
              </w:rPr>
              <w:t>(50</w:t>
            </w:r>
            <w:r w:rsidRPr="00DA2A2E">
              <w:rPr>
                <w:rFonts w:ascii="Arial" w:hAnsi="Arial" w:cs="Arial"/>
                <w:sz w:val="14"/>
                <w:szCs w:val="14"/>
              </w:rPr>
              <w:t xml:space="preserve">) </w:t>
            </w:r>
            <w:r w:rsidRPr="00DA2A2E">
              <w:rPr>
                <w:rFonts w:ascii="Arial" w:hAnsi="Arial" w:cs="Arial"/>
                <w:spacing w:val="-1"/>
                <w:sz w:val="14"/>
                <w:szCs w:val="14"/>
              </w:rPr>
              <w:t>hora</w:t>
            </w:r>
            <w:r w:rsidRPr="00DA2A2E">
              <w:rPr>
                <w:rFonts w:ascii="Arial" w:hAnsi="Arial" w:cs="Arial"/>
                <w:sz w:val="14"/>
                <w:szCs w:val="14"/>
              </w:rPr>
              <w:t xml:space="preserve">s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1"/>
                <w:sz w:val="14"/>
                <w:szCs w:val="14"/>
              </w:rPr>
              <w:t>SS</w:t>
            </w:r>
            <w:r w:rsidRPr="00DA2A2E">
              <w:rPr>
                <w:rFonts w:ascii="Arial" w:hAnsi="Arial" w:cs="Arial"/>
                <w:spacing w:val="-2"/>
                <w:sz w:val="14"/>
                <w:szCs w:val="14"/>
              </w:rPr>
              <w:t>T</w:t>
            </w:r>
            <w:r w:rsidRPr="00DA2A2E">
              <w:rPr>
                <w:rFonts w:ascii="Arial" w:hAnsi="Arial" w:cs="Arial"/>
                <w:sz w:val="14"/>
                <w:szCs w:val="14"/>
              </w:rPr>
              <w:t>.</w:t>
            </w:r>
          </w:p>
          <w:p w:rsidR="00D455D0" w:rsidRPr="00DA2A2E" w:rsidRDefault="00D455D0" w:rsidP="00402136">
            <w:pPr>
              <w:widowControl w:val="0"/>
              <w:autoSpaceDE w:val="0"/>
              <w:autoSpaceDN w:val="0"/>
              <w:adjustRightInd w:val="0"/>
              <w:spacing w:line="180" w:lineRule="exact"/>
              <w:ind w:left="105" w:right="81"/>
              <w:jc w:val="both"/>
              <w:rPr>
                <w:rFonts w:ascii="Arial" w:hAnsi="Arial" w:cs="Arial"/>
                <w:sz w:val="14"/>
                <w:szCs w:val="14"/>
              </w:rPr>
            </w:pPr>
            <w:r w:rsidRPr="00DA2A2E">
              <w:rPr>
                <w:rFonts w:ascii="Arial" w:hAnsi="Arial" w:cs="Arial"/>
                <w:b/>
                <w:bCs/>
                <w:spacing w:val="-1"/>
                <w:sz w:val="14"/>
                <w:szCs w:val="14"/>
              </w:rPr>
              <w:t>N</w:t>
            </w:r>
            <w:r w:rsidRPr="00DA2A2E">
              <w:rPr>
                <w:rFonts w:ascii="Arial" w:hAnsi="Arial" w:cs="Arial"/>
                <w:b/>
                <w:bCs/>
                <w:sz w:val="14"/>
                <w:szCs w:val="14"/>
              </w:rPr>
              <w:t>O</w:t>
            </w:r>
            <w:r w:rsidRPr="00DA2A2E">
              <w:rPr>
                <w:rFonts w:ascii="Arial" w:hAnsi="Arial" w:cs="Arial"/>
                <w:b/>
                <w:bCs/>
                <w:spacing w:val="2"/>
                <w:sz w:val="14"/>
                <w:szCs w:val="14"/>
              </w:rPr>
              <w:t>T</w:t>
            </w:r>
            <w:r w:rsidRPr="00DA2A2E">
              <w:rPr>
                <w:rFonts w:ascii="Arial" w:hAnsi="Arial" w:cs="Arial"/>
                <w:b/>
                <w:bCs/>
                <w:spacing w:val="-8"/>
                <w:sz w:val="14"/>
                <w:szCs w:val="14"/>
              </w:rPr>
              <w:t>A</w:t>
            </w:r>
            <w:r w:rsidRPr="00DA2A2E">
              <w:rPr>
                <w:rFonts w:ascii="Arial" w:hAnsi="Arial" w:cs="Arial"/>
                <w:sz w:val="14"/>
                <w:szCs w:val="14"/>
              </w:rPr>
              <w:t xml:space="preserve">: </w:t>
            </w:r>
            <w:r w:rsidRPr="00DA2A2E">
              <w:rPr>
                <w:rFonts w:ascii="Arial" w:hAnsi="Arial" w:cs="Arial"/>
                <w:spacing w:val="10"/>
                <w:sz w:val="14"/>
                <w:szCs w:val="14"/>
              </w:rPr>
              <w:t xml:space="preserve"> </w:t>
            </w:r>
            <w:r w:rsidR="00CD0EDD" w:rsidRPr="00DA2A2E">
              <w:rPr>
                <w:rFonts w:ascii="Arial" w:hAnsi="Arial" w:cs="Arial"/>
                <w:spacing w:val="-1"/>
                <w:sz w:val="14"/>
                <w:szCs w:val="14"/>
              </w:rPr>
              <w:t>La</w:t>
            </w:r>
            <w:r w:rsidR="00CD0EDD" w:rsidRPr="00DA2A2E">
              <w:rPr>
                <w:rFonts w:ascii="Arial" w:hAnsi="Arial" w:cs="Arial"/>
                <w:sz w:val="14"/>
                <w:szCs w:val="14"/>
              </w:rPr>
              <w:t xml:space="preserve">s </w:t>
            </w:r>
            <w:r w:rsidR="00CD0EDD" w:rsidRPr="00DA2A2E">
              <w:rPr>
                <w:rFonts w:ascii="Arial" w:hAnsi="Arial" w:cs="Arial"/>
                <w:spacing w:val="11"/>
                <w:sz w:val="14"/>
                <w:szCs w:val="14"/>
              </w:rPr>
              <w:t>personas</w:t>
            </w:r>
            <w:r w:rsidR="00CD0EDD" w:rsidRPr="00DA2A2E">
              <w:rPr>
                <w:rFonts w:ascii="Arial" w:hAnsi="Arial" w:cs="Arial"/>
                <w:sz w:val="14"/>
                <w:szCs w:val="14"/>
              </w:rPr>
              <w:t xml:space="preserve"> </w:t>
            </w:r>
            <w:r w:rsidR="00CD0EDD" w:rsidRPr="00DA2A2E">
              <w:rPr>
                <w:rFonts w:ascii="Arial" w:hAnsi="Arial" w:cs="Arial"/>
                <w:spacing w:val="11"/>
                <w:sz w:val="14"/>
                <w:szCs w:val="14"/>
              </w:rPr>
              <w:t>que</w:t>
            </w:r>
            <w:r w:rsidR="00CD0EDD" w:rsidRPr="00DA2A2E">
              <w:rPr>
                <w:rFonts w:ascii="Arial" w:hAnsi="Arial" w:cs="Arial"/>
                <w:sz w:val="14"/>
                <w:szCs w:val="14"/>
              </w:rPr>
              <w:t xml:space="preserve"> </w:t>
            </w:r>
            <w:r w:rsidR="00CD0EDD" w:rsidRPr="00DA2A2E">
              <w:rPr>
                <w:rFonts w:ascii="Arial" w:hAnsi="Arial" w:cs="Arial"/>
                <w:spacing w:val="7"/>
                <w:sz w:val="14"/>
                <w:szCs w:val="14"/>
              </w:rPr>
              <w:t>solo</w:t>
            </w:r>
            <w:r w:rsidRPr="00DA2A2E">
              <w:rPr>
                <w:rFonts w:ascii="Arial" w:hAnsi="Arial" w:cs="Arial"/>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uen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 xml:space="preserve">n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 xml:space="preserve">n </w:t>
            </w:r>
            <w:r w:rsidRPr="00DA2A2E">
              <w:rPr>
                <w:rFonts w:ascii="Arial" w:hAnsi="Arial" w:cs="Arial"/>
                <w:spacing w:val="-1"/>
                <w:sz w:val="14"/>
                <w:szCs w:val="14"/>
              </w:rPr>
              <w:t>e</w:t>
            </w:r>
            <w:r w:rsidRPr="00DA2A2E">
              <w:rPr>
                <w:rFonts w:ascii="Arial" w:hAnsi="Arial" w:cs="Arial"/>
                <w:sz w:val="14"/>
                <w:szCs w:val="14"/>
              </w:rPr>
              <w:t xml:space="preserve">l </w:t>
            </w:r>
            <w:r w:rsidRPr="00DA2A2E">
              <w:rPr>
                <w:rFonts w:ascii="Arial" w:hAnsi="Arial" w:cs="Arial"/>
                <w:spacing w:val="1"/>
                <w:sz w:val="14"/>
                <w:szCs w:val="14"/>
              </w:rPr>
              <w:t>c</w:t>
            </w:r>
            <w:r w:rsidRPr="00DA2A2E">
              <w:rPr>
                <w:rFonts w:ascii="Arial" w:hAnsi="Arial" w:cs="Arial"/>
                <w:spacing w:val="-1"/>
                <w:sz w:val="14"/>
                <w:szCs w:val="14"/>
              </w:rPr>
              <w:t>u</w:t>
            </w:r>
            <w:r w:rsidRPr="00DA2A2E">
              <w:rPr>
                <w:rFonts w:ascii="Arial" w:hAnsi="Arial" w:cs="Arial"/>
                <w:spacing w:val="-3"/>
                <w:sz w:val="14"/>
                <w:szCs w:val="14"/>
              </w:rPr>
              <w:t>r</w:t>
            </w:r>
            <w:r w:rsidRPr="00DA2A2E">
              <w:rPr>
                <w:rFonts w:ascii="Arial" w:hAnsi="Arial" w:cs="Arial"/>
                <w:spacing w:val="1"/>
                <w:sz w:val="14"/>
                <w:szCs w:val="14"/>
              </w:rPr>
              <w:t>s</w:t>
            </w:r>
            <w:r w:rsidRPr="00DA2A2E">
              <w:rPr>
                <w:rFonts w:ascii="Arial" w:hAnsi="Arial" w:cs="Arial"/>
                <w:sz w:val="14"/>
                <w:szCs w:val="14"/>
              </w:rPr>
              <w:t xml:space="preserve">o </w:t>
            </w:r>
            <w:r w:rsidRPr="00DA2A2E">
              <w:rPr>
                <w:rFonts w:ascii="Arial" w:hAnsi="Arial" w:cs="Arial"/>
                <w:spacing w:val="-1"/>
                <w:sz w:val="14"/>
                <w:szCs w:val="14"/>
              </w:rPr>
              <w:t>v</w:t>
            </w:r>
            <w:r w:rsidRPr="00DA2A2E">
              <w:rPr>
                <w:rFonts w:ascii="Arial" w:hAnsi="Arial" w:cs="Arial"/>
                <w:sz w:val="14"/>
                <w:szCs w:val="14"/>
              </w:rPr>
              <w:t>irtu</w:t>
            </w:r>
            <w:r w:rsidRPr="00DA2A2E">
              <w:rPr>
                <w:rFonts w:ascii="Arial" w:hAnsi="Arial" w:cs="Arial"/>
                <w:spacing w:val="-1"/>
                <w:sz w:val="14"/>
                <w:szCs w:val="14"/>
              </w:rPr>
              <w:t>a</w:t>
            </w:r>
            <w:r w:rsidRPr="00DA2A2E">
              <w:rPr>
                <w:rFonts w:ascii="Arial" w:hAnsi="Arial" w:cs="Arial"/>
                <w:sz w:val="14"/>
                <w:szCs w:val="14"/>
              </w:rPr>
              <w:t xml:space="preserve">l </w:t>
            </w:r>
            <w:r w:rsidRPr="00DA2A2E">
              <w:rPr>
                <w:rFonts w:ascii="Arial" w:hAnsi="Arial" w:cs="Arial"/>
                <w:spacing w:val="-1"/>
                <w:sz w:val="14"/>
                <w:szCs w:val="14"/>
              </w:rPr>
              <w:t>d</w:t>
            </w:r>
            <w:r w:rsidRPr="00DA2A2E">
              <w:rPr>
                <w:rFonts w:ascii="Arial" w:hAnsi="Arial" w:cs="Arial"/>
                <w:sz w:val="14"/>
                <w:szCs w:val="14"/>
              </w:rPr>
              <w:t>e</w:t>
            </w:r>
          </w:p>
          <w:p w:rsidR="00D455D0" w:rsidRPr="00DA2A2E" w:rsidRDefault="00D455D0" w:rsidP="00402136">
            <w:pPr>
              <w:widowControl w:val="0"/>
              <w:autoSpaceDE w:val="0"/>
              <w:autoSpaceDN w:val="0"/>
              <w:adjustRightInd w:val="0"/>
              <w:spacing w:line="239" w:lineRule="auto"/>
              <w:ind w:left="105" w:right="73"/>
              <w:jc w:val="both"/>
              <w:rPr>
                <w:rFonts w:ascii="Arial" w:hAnsi="Arial" w:cs="Arial"/>
                <w:sz w:val="14"/>
                <w:szCs w:val="14"/>
              </w:rPr>
            </w:pPr>
            <w:r w:rsidRPr="00DA2A2E">
              <w:rPr>
                <w:rFonts w:ascii="Arial" w:hAnsi="Arial" w:cs="Arial"/>
                <w:spacing w:val="1"/>
                <w:sz w:val="14"/>
                <w:szCs w:val="14"/>
              </w:rPr>
              <w:t>c</w:t>
            </w:r>
            <w:r w:rsidRPr="00DA2A2E">
              <w:rPr>
                <w:rFonts w:ascii="Arial" w:hAnsi="Arial" w:cs="Arial"/>
                <w:sz w:val="14"/>
                <w:szCs w:val="14"/>
              </w:rPr>
              <w:t>in</w:t>
            </w:r>
            <w:r w:rsidRPr="00DA2A2E">
              <w:rPr>
                <w:rFonts w:ascii="Arial" w:hAnsi="Arial" w:cs="Arial"/>
                <w:spacing w:val="1"/>
                <w:sz w:val="14"/>
                <w:szCs w:val="14"/>
              </w:rPr>
              <w:t>c</w:t>
            </w:r>
            <w:r w:rsidRPr="00DA2A2E">
              <w:rPr>
                <w:rFonts w:ascii="Arial" w:hAnsi="Arial" w:cs="Arial"/>
                <w:spacing w:val="-1"/>
                <w:sz w:val="14"/>
                <w:szCs w:val="14"/>
              </w:rPr>
              <w:t>ue</w:t>
            </w:r>
            <w:r w:rsidRPr="00DA2A2E">
              <w:rPr>
                <w:rFonts w:ascii="Arial" w:hAnsi="Arial" w:cs="Arial"/>
                <w:spacing w:val="-3"/>
                <w:sz w:val="14"/>
                <w:szCs w:val="14"/>
              </w:rPr>
              <w:t>n</w:t>
            </w:r>
            <w:r w:rsidRPr="00DA2A2E">
              <w:rPr>
                <w:rFonts w:ascii="Arial" w:hAnsi="Arial" w:cs="Arial"/>
                <w:spacing w:val="1"/>
                <w:sz w:val="14"/>
                <w:szCs w:val="14"/>
              </w:rPr>
              <w:t>t</w:t>
            </w:r>
            <w:r w:rsidRPr="00DA2A2E">
              <w:rPr>
                <w:rFonts w:ascii="Arial" w:hAnsi="Arial" w:cs="Arial"/>
                <w:sz w:val="14"/>
                <w:szCs w:val="14"/>
              </w:rPr>
              <w:t>a</w:t>
            </w:r>
            <w:r w:rsidRPr="00DA2A2E">
              <w:rPr>
                <w:rFonts w:ascii="Arial" w:hAnsi="Arial" w:cs="Arial"/>
                <w:spacing w:val="3"/>
                <w:sz w:val="14"/>
                <w:szCs w:val="14"/>
              </w:rPr>
              <w:t xml:space="preserve"> </w:t>
            </w:r>
            <w:r w:rsidRPr="00DA2A2E">
              <w:rPr>
                <w:rFonts w:ascii="Arial" w:hAnsi="Arial" w:cs="Arial"/>
                <w:spacing w:val="-1"/>
                <w:sz w:val="14"/>
                <w:szCs w:val="14"/>
              </w:rPr>
              <w:t>(50</w:t>
            </w:r>
            <w:r w:rsidRPr="00DA2A2E">
              <w:rPr>
                <w:rFonts w:ascii="Arial" w:hAnsi="Arial" w:cs="Arial"/>
                <w:sz w:val="14"/>
                <w:szCs w:val="14"/>
              </w:rPr>
              <w:t>)</w:t>
            </w:r>
            <w:r w:rsidRPr="00DA2A2E">
              <w:rPr>
                <w:rFonts w:ascii="Arial" w:hAnsi="Arial" w:cs="Arial"/>
                <w:spacing w:val="3"/>
                <w:sz w:val="14"/>
                <w:szCs w:val="14"/>
              </w:rPr>
              <w:t xml:space="preserve"> </w:t>
            </w:r>
            <w:r w:rsidRPr="00DA2A2E">
              <w:rPr>
                <w:rFonts w:ascii="Arial" w:hAnsi="Arial" w:cs="Arial"/>
                <w:spacing w:val="-1"/>
                <w:sz w:val="14"/>
                <w:szCs w:val="14"/>
              </w:rPr>
              <w:t>hora</w:t>
            </w:r>
            <w:r w:rsidRPr="00DA2A2E">
              <w:rPr>
                <w:rFonts w:ascii="Arial" w:hAnsi="Arial" w:cs="Arial"/>
                <w:sz w:val="14"/>
                <w:szCs w:val="14"/>
              </w:rPr>
              <w:t>s</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 xml:space="preserve">n </w:t>
            </w:r>
            <w:r w:rsidRPr="00DA2A2E">
              <w:rPr>
                <w:rFonts w:ascii="Arial" w:hAnsi="Arial" w:cs="Arial"/>
                <w:spacing w:val="1"/>
                <w:sz w:val="14"/>
                <w:szCs w:val="14"/>
              </w:rPr>
              <w:t>S</w:t>
            </w:r>
            <w:r w:rsidRPr="00DA2A2E">
              <w:rPr>
                <w:rFonts w:ascii="Arial" w:hAnsi="Arial" w:cs="Arial"/>
                <w:spacing w:val="-1"/>
                <w:sz w:val="14"/>
                <w:szCs w:val="14"/>
              </w:rPr>
              <w:t>egur</w:t>
            </w:r>
            <w:r w:rsidRPr="00DA2A2E">
              <w:rPr>
                <w:rFonts w:ascii="Arial" w:hAnsi="Arial" w:cs="Arial"/>
                <w:sz w:val="14"/>
                <w:szCs w:val="14"/>
              </w:rPr>
              <w:t>id</w:t>
            </w:r>
            <w:r w:rsidRPr="00DA2A2E">
              <w:rPr>
                <w:rFonts w:ascii="Arial" w:hAnsi="Arial" w:cs="Arial"/>
                <w:spacing w:val="-1"/>
                <w:sz w:val="14"/>
                <w:szCs w:val="14"/>
              </w:rPr>
              <w:t>a</w:t>
            </w:r>
            <w:r w:rsidRPr="00DA2A2E">
              <w:rPr>
                <w:rFonts w:ascii="Arial" w:hAnsi="Arial" w:cs="Arial"/>
                <w:sz w:val="14"/>
                <w:szCs w:val="14"/>
              </w:rPr>
              <w:t>d</w:t>
            </w:r>
            <w:r w:rsidRPr="00DA2A2E">
              <w:rPr>
                <w:rFonts w:ascii="Arial" w:hAnsi="Arial" w:cs="Arial"/>
                <w:spacing w:val="3"/>
                <w:sz w:val="14"/>
                <w:szCs w:val="14"/>
              </w:rPr>
              <w:t xml:space="preserve"> </w:t>
            </w:r>
            <w:r w:rsidRPr="00DA2A2E">
              <w:rPr>
                <w:rFonts w:ascii="Arial" w:hAnsi="Arial" w:cs="Arial"/>
                <w:sz w:val="14"/>
                <w:szCs w:val="14"/>
              </w:rPr>
              <w:t>y</w:t>
            </w:r>
            <w:r w:rsidRPr="00DA2A2E">
              <w:rPr>
                <w:rFonts w:ascii="Arial" w:hAnsi="Arial" w:cs="Arial"/>
                <w:spacing w:val="2"/>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a</w:t>
            </w:r>
            <w:r w:rsidRPr="00DA2A2E">
              <w:rPr>
                <w:rFonts w:ascii="Arial" w:hAnsi="Arial" w:cs="Arial"/>
                <w:sz w:val="14"/>
                <w:szCs w:val="14"/>
              </w:rPr>
              <w:t xml:space="preserve">lud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3"/>
                <w:sz w:val="14"/>
                <w:szCs w:val="14"/>
              </w:rPr>
              <w:t xml:space="preserve"> </w:t>
            </w:r>
            <w:r w:rsidRPr="00DA2A2E">
              <w:rPr>
                <w:rFonts w:ascii="Arial" w:hAnsi="Arial" w:cs="Arial"/>
                <w:spacing w:val="-1"/>
                <w:sz w:val="14"/>
                <w:szCs w:val="14"/>
              </w:rPr>
              <w:t>e</w:t>
            </w:r>
            <w:r w:rsidRPr="00DA2A2E">
              <w:rPr>
                <w:rFonts w:ascii="Arial" w:hAnsi="Arial" w:cs="Arial"/>
                <w:sz w:val="14"/>
                <w:szCs w:val="14"/>
              </w:rPr>
              <w:t>l</w:t>
            </w:r>
            <w:r w:rsidRPr="00DA2A2E">
              <w:rPr>
                <w:rFonts w:ascii="Arial" w:hAnsi="Arial" w:cs="Arial"/>
                <w:spacing w:val="1"/>
                <w:sz w:val="14"/>
                <w:szCs w:val="14"/>
              </w:rPr>
              <w:t xml:space="preserve"> </w:t>
            </w:r>
            <w:r w:rsidRPr="00DA2A2E">
              <w:rPr>
                <w:rFonts w:ascii="Arial" w:hAnsi="Arial" w:cs="Arial"/>
                <w:sz w:val="14"/>
                <w:szCs w:val="14"/>
              </w:rPr>
              <w:t>T</w:t>
            </w:r>
            <w:r w:rsidRPr="00DA2A2E">
              <w:rPr>
                <w:rFonts w:ascii="Arial" w:hAnsi="Arial" w:cs="Arial"/>
                <w:spacing w:val="-1"/>
                <w:sz w:val="14"/>
                <w:szCs w:val="14"/>
              </w:rPr>
              <w:t>raba</w:t>
            </w:r>
            <w:r w:rsidRPr="00DA2A2E">
              <w:rPr>
                <w:rFonts w:ascii="Arial" w:hAnsi="Arial" w:cs="Arial"/>
                <w:sz w:val="14"/>
                <w:szCs w:val="14"/>
              </w:rPr>
              <w:t>jo,</w:t>
            </w:r>
            <w:r w:rsidRPr="00DA2A2E">
              <w:rPr>
                <w:rFonts w:ascii="Arial" w:hAnsi="Arial" w:cs="Arial"/>
                <w:spacing w:val="2"/>
                <w:sz w:val="14"/>
                <w:szCs w:val="14"/>
              </w:rPr>
              <w:t xml:space="preserve"> </w:t>
            </w:r>
            <w:r w:rsidRPr="00DA2A2E">
              <w:rPr>
                <w:rFonts w:ascii="Arial" w:hAnsi="Arial" w:cs="Arial"/>
                <w:spacing w:val="-1"/>
                <w:sz w:val="14"/>
                <w:szCs w:val="14"/>
              </w:rPr>
              <w:t>es</w:t>
            </w:r>
            <w:r w:rsidRPr="00DA2A2E">
              <w:rPr>
                <w:rFonts w:ascii="Arial" w:hAnsi="Arial" w:cs="Arial"/>
                <w:spacing w:val="1"/>
                <w:sz w:val="14"/>
                <w:szCs w:val="14"/>
              </w:rPr>
              <w:t>t</w:t>
            </w:r>
            <w:r w:rsidRPr="00DA2A2E">
              <w:rPr>
                <w:rFonts w:ascii="Arial" w:hAnsi="Arial" w:cs="Arial"/>
                <w:spacing w:val="-3"/>
                <w:sz w:val="14"/>
                <w:szCs w:val="14"/>
              </w:rPr>
              <w:t>á</w:t>
            </w:r>
            <w:r w:rsidRPr="00DA2A2E">
              <w:rPr>
                <w:rFonts w:ascii="Arial" w:hAnsi="Arial" w:cs="Arial"/>
                <w:sz w:val="14"/>
                <w:szCs w:val="14"/>
              </w:rPr>
              <w:t xml:space="preserve">n </w:t>
            </w:r>
            <w:r w:rsidRPr="00DA2A2E">
              <w:rPr>
                <w:rFonts w:ascii="Arial" w:hAnsi="Arial" w:cs="Arial"/>
                <w:spacing w:val="1"/>
                <w:sz w:val="14"/>
                <w:szCs w:val="14"/>
              </w:rPr>
              <w:t>f</w:t>
            </w:r>
            <w:r w:rsidRPr="00DA2A2E">
              <w:rPr>
                <w:rFonts w:ascii="Arial" w:hAnsi="Arial" w:cs="Arial"/>
                <w:spacing w:val="-1"/>
                <w:sz w:val="14"/>
                <w:szCs w:val="14"/>
              </w:rPr>
              <w:t>a</w:t>
            </w:r>
            <w:r w:rsidRPr="00DA2A2E">
              <w:rPr>
                <w:rFonts w:ascii="Arial" w:hAnsi="Arial" w:cs="Arial"/>
                <w:spacing w:val="1"/>
                <w:sz w:val="14"/>
                <w:szCs w:val="14"/>
              </w:rPr>
              <w:t>c</w:t>
            </w:r>
            <w:r w:rsidRPr="00DA2A2E">
              <w:rPr>
                <w:rFonts w:ascii="Arial" w:hAnsi="Arial" w:cs="Arial"/>
                <w:spacing w:val="-1"/>
                <w:sz w:val="14"/>
                <w:szCs w:val="14"/>
              </w:rPr>
              <w:t>u</w:t>
            </w:r>
            <w:r w:rsidRPr="00DA2A2E">
              <w:rPr>
                <w:rFonts w:ascii="Arial" w:hAnsi="Arial" w:cs="Arial"/>
                <w:spacing w:val="-2"/>
                <w:sz w:val="14"/>
                <w:szCs w:val="14"/>
              </w:rPr>
              <w:t>l</w:t>
            </w:r>
            <w:r w:rsidRPr="00DA2A2E">
              <w:rPr>
                <w:rFonts w:ascii="Arial" w:hAnsi="Arial" w:cs="Arial"/>
                <w:spacing w:val="1"/>
                <w:sz w:val="14"/>
                <w:szCs w:val="14"/>
              </w:rPr>
              <w:t>t</w:t>
            </w:r>
            <w:r w:rsidRPr="00DA2A2E">
              <w:rPr>
                <w:rFonts w:ascii="Arial" w:hAnsi="Arial" w:cs="Arial"/>
                <w:spacing w:val="-1"/>
                <w:sz w:val="14"/>
                <w:szCs w:val="14"/>
              </w:rPr>
              <w:t>ada</w:t>
            </w:r>
            <w:r w:rsidRPr="00DA2A2E">
              <w:rPr>
                <w:rFonts w:ascii="Arial" w:hAnsi="Arial" w:cs="Arial"/>
                <w:sz w:val="14"/>
                <w:szCs w:val="14"/>
              </w:rPr>
              <w:t xml:space="preserve">s </w:t>
            </w:r>
            <w:r w:rsidRPr="00DA2A2E">
              <w:rPr>
                <w:rFonts w:ascii="Arial" w:hAnsi="Arial" w:cs="Arial"/>
                <w:spacing w:val="1"/>
                <w:sz w:val="14"/>
                <w:szCs w:val="14"/>
              </w:rPr>
              <w:t xml:space="preserve"> </w:t>
            </w:r>
            <w:r w:rsidRPr="00DA2A2E">
              <w:rPr>
                <w:rFonts w:ascii="Arial" w:hAnsi="Arial" w:cs="Arial"/>
                <w:spacing w:val="-1"/>
                <w:sz w:val="14"/>
                <w:szCs w:val="14"/>
              </w:rPr>
              <w:t>par</w:t>
            </w:r>
            <w:r w:rsidRPr="00DA2A2E">
              <w:rPr>
                <w:rFonts w:ascii="Arial" w:hAnsi="Arial" w:cs="Arial"/>
                <w:sz w:val="14"/>
                <w:szCs w:val="14"/>
              </w:rPr>
              <w:t>a</w:t>
            </w:r>
            <w:r w:rsidRPr="00DA2A2E">
              <w:rPr>
                <w:rFonts w:ascii="Arial" w:hAnsi="Arial" w:cs="Arial"/>
                <w:spacing w:val="43"/>
                <w:sz w:val="14"/>
                <w:szCs w:val="14"/>
              </w:rPr>
              <w:t xml:space="preserve"> </w:t>
            </w:r>
            <w:r w:rsidRPr="00DA2A2E">
              <w:rPr>
                <w:rFonts w:ascii="Arial" w:hAnsi="Arial" w:cs="Arial"/>
                <w:spacing w:val="-1"/>
                <w:sz w:val="14"/>
                <w:szCs w:val="14"/>
              </w:rPr>
              <w:t>a</w:t>
            </w:r>
            <w:r w:rsidRPr="00DA2A2E">
              <w:rPr>
                <w:rFonts w:ascii="Arial" w:hAnsi="Arial" w:cs="Arial"/>
                <w:spacing w:val="-3"/>
                <w:sz w:val="14"/>
                <w:szCs w:val="14"/>
              </w:rPr>
              <w:t>d</w:t>
            </w:r>
            <w:r w:rsidRPr="00DA2A2E">
              <w:rPr>
                <w:rFonts w:ascii="Arial" w:hAnsi="Arial" w:cs="Arial"/>
                <w:spacing w:val="3"/>
                <w:sz w:val="14"/>
                <w:szCs w:val="14"/>
              </w:rPr>
              <w:t>m</w:t>
            </w:r>
            <w:r w:rsidRPr="00DA2A2E">
              <w:rPr>
                <w:rFonts w:ascii="Arial" w:hAnsi="Arial" w:cs="Arial"/>
                <w:sz w:val="14"/>
                <w:szCs w:val="14"/>
              </w:rPr>
              <w:t>in</w:t>
            </w:r>
            <w:r w:rsidRPr="00DA2A2E">
              <w:rPr>
                <w:rFonts w:ascii="Arial" w:hAnsi="Arial" w:cs="Arial"/>
                <w:spacing w:val="-2"/>
                <w:sz w:val="14"/>
                <w:szCs w:val="14"/>
              </w:rPr>
              <w:t>i</w:t>
            </w:r>
            <w:r w:rsidRPr="00DA2A2E">
              <w:rPr>
                <w:rFonts w:ascii="Arial" w:hAnsi="Arial" w:cs="Arial"/>
                <w:spacing w:val="1"/>
                <w:sz w:val="14"/>
                <w:szCs w:val="14"/>
              </w:rPr>
              <w:t>st</w:t>
            </w:r>
            <w:r w:rsidRPr="00DA2A2E">
              <w:rPr>
                <w:rFonts w:ascii="Arial" w:hAnsi="Arial" w:cs="Arial"/>
                <w:spacing w:val="-1"/>
                <w:sz w:val="14"/>
                <w:szCs w:val="14"/>
              </w:rPr>
              <w:t>ra</w:t>
            </w:r>
            <w:r w:rsidRPr="00DA2A2E">
              <w:rPr>
                <w:rFonts w:ascii="Arial" w:hAnsi="Arial" w:cs="Arial"/>
                <w:sz w:val="14"/>
                <w:szCs w:val="14"/>
              </w:rPr>
              <w:t>r</w:t>
            </w:r>
            <w:r w:rsidRPr="00DA2A2E">
              <w:rPr>
                <w:rFonts w:ascii="Arial" w:hAnsi="Arial" w:cs="Arial"/>
                <w:spacing w:val="43"/>
                <w:sz w:val="14"/>
                <w:szCs w:val="14"/>
              </w:rPr>
              <w:t xml:space="preserve"> </w:t>
            </w:r>
            <w:r w:rsidRPr="00DA2A2E">
              <w:rPr>
                <w:rFonts w:ascii="Arial" w:hAnsi="Arial" w:cs="Arial"/>
                <w:sz w:val="14"/>
                <w:szCs w:val="14"/>
              </w:rPr>
              <w:t>y</w:t>
            </w:r>
            <w:r w:rsidRPr="00DA2A2E">
              <w:rPr>
                <w:rFonts w:ascii="Arial" w:hAnsi="Arial" w:cs="Arial"/>
                <w:spacing w:val="43"/>
                <w:sz w:val="14"/>
                <w:szCs w:val="14"/>
              </w:rPr>
              <w:t xml:space="preserve"> </w:t>
            </w:r>
            <w:r w:rsidRPr="00DA2A2E">
              <w:rPr>
                <w:rFonts w:ascii="Arial" w:hAnsi="Arial" w:cs="Arial"/>
                <w:spacing w:val="-1"/>
                <w:sz w:val="14"/>
                <w:szCs w:val="14"/>
              </w:rPr>
              <w:t>e</w:t>
            </w:r>
            <w:r w:rsidRPr="00DA2A2E">
              <w:rPr>
                <w:rFonts w:ascii="Arial" w:hAnsi="Arial" w:cs="Arial"/>
                <w:spacing w:val="-2"/>
                <w:sz w:val="14"/>
                <w:szCs w:val="14"/>
              </w:rPr>
              <w:t>j</w:t>
            </w:r>
            <w:r w:rsidRPr="00DA2A2E">
              <w:rPr>
                <w:rFonts w:ascii="Arial" w:hAnsi="Arial" w:cs="Arial"/>
                <w:spacing w:val="-1"/>
                <w:sz w:val="14"/>
                <w:szCs w:val="14"/>
              </w:rPr>
              <w:t>e</w:t>
            </w:r>
            <w:r w:rsidRPr="00DA2A2E">
              <w:rPr>
                <w:rFonts w:ascii="Arial" w:hAnsi="Arial" w:cs="Arial"/>
                <w:spacing w:val="1"/>
                <w:sz w:val="14"/>
                <w:szCs w:val="14"/>
              </w:rPr>
              <w:t>c</w:t>
            </w:r>
            <w:r w:rsidRPr="00DA2A2E">
              <w:rPr>
                <w:rFonts w:ascii="Arial" w:hAnsi="Arial" w:cs="Arial"/>
                <w:spacing w:val="-1"/>
                <w:sz w:val="14"/>
                <w:szCs w:val="14"/>
              </w:rPr>
              <w:t>u</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43"/>
                <w:sz w:val="14"/>
                <w:szCs w:val="14"/>
              </w:rPr>
              <w:t xml:space="preserve"> </w:t>
            </w:r>
            <w:r w:rsidRPr="00DA2A2E">
              <w:rPr>
                <w:rFonts w:ascii="Arial" w:hAnsi="Arial" w:cs="Arial"/>
                <w:spacing w:val="-1"/>
                <w:sz w:val="14"/>
                <w:szCs w:val="14"/>
              </w:rPr>
              <w:t>e</w:t>
            </w:r>
            <w:r w:rsidRPr="00DA2A2E">
              <w:rPr>
                <w:rFonts w:ascii="Arial" w:hAnsi="Arial" w:cs="Arial"/>
                <w:sz w:val="14"/>
                <w:szCs w:val="14"/>
              </w:rPr>
              <w:t xml:space="preserve">l  </w:t>
            </w:r>
            <w:r w:rsidRPr="00DA2A2E">
              <w:rPr>
                <w:rFonts w:ascii="Arial" w:hAnsi="Arial" w:cs="Arial"/>
                <w:spacing w:val="-2"/>
                <w:sz w:val="14"/>
                <w:szCs w:val="14"/>
              </w:rPr>
              <w:t>S</w:t>
            </w:r>
            <w:r w:rsidRPr="00DA2A2E">
              <w:rPr>
                <w:rFonts w:ascii="Arial" w:hAnsi="Arial" w:cs="Arial"/>
                <w:sz w:val="14"/>
                <w:szCs w:val="14"/>
              </w:rPr>
              <w:t>i</w:t>
            </w:r>
            <w:r w:rsidRPr="00DA2A2E">
              <w:rPr>
                <w:rFonts w:ascii="Arial" w:hAnsi="Arial" w:cs="Arial"/>
                <w:spacing w:val="-1"/>
                <w:sz w:val="14"/>
                <w:szCs w:val="14"/>
              </w:rPr>
              <w:t>s</w:t>
            </w:r>
            <w:r w:rsidRPr="00DA2A2E">
              <w:rPr>
                <w:rFonts w:ascii="Arial" w:hAnsi="Arial" w:cs="Arial"/>
                <w:spacing w:val="1"/>
                <w:sz w:val="14"/>
                <w:szCs w:val="14"/>
              </w:rPr>
              <w:t>t</w:t>
            </w:r>
            <w:r w:rsidRPr="00DA2A2E">
              <w:rPr>
                <w:rFonts w:ascii="Arial" w:hAnsi="Arial" w:cs="Arial"/>
                <w:spacing w:val="-3"/>
                <w:sz w:val="14"/>
                <w:szCs w:val="14"/>
              </w:rPr>
              <w:t>e</w:t>
            </w:r>
            <w:r w:rsidRPr="00DA2A2E">
              <w:rPr>
                <w:rFonts w:ascii="Arial" w:hAnsi="Arial" w:cs="Arial"/>
                <w:spacing w:val="3"/>
                <w:sz w:val="14"/>
                <w:szCs w:val="14"/>
              </w:rPr>
              <w:t>m</w:t>
            </w:r>
            <w:r w:rsidRPr="00DA2A2E">
              <w:rPr>
                <w:rFonts w:ascii="Arial" w:hAnsi="Arial" w:cs="Arial"/>
                <w:sz w:val="14"/>
                <w:szCs w:val="14"/>
              </w:rPr>
              <w:t>a</w:t>
            </w:r>
            <w:r w:rsidRPr="00DA2A2E">
              <w:rPr>
                <w:rFonts w:ascii="Arial" w:hAnsi="Arial" w:cs="Arial"/>
                <w:spacing w:val="43"/>
                <w:sz w:val="14"/>
                <w:szCs w:val="14"/>
              </w:rPr>
              <w:t xml:space="preserve"> </w:t>
            </w:r>
            <w:r w:rsidRPr="00DA2A2E">
              <w:rPr>
                <w:rFonts w:ascii="Arial" w:hAnsi="Arial" w:cs="Arial"/>
                <w:spacing w:val="-1"/>
                <w:sz w:val="14"/>
                <w:szCs w:val="14"/>
              </w:rPr>
              <w:t>d</w:t>
            </w:r>
            <w:r w:rsidRPr="00DA2A2E">
              <w:rPr>
                <w:rFonts w:ascii="Arial" w:hAnsi="Arial" w:cs="Arial"/>
                <w:sz w:val="14"/>
                <w:szCs w:val="14"/>
              </w:rPr>
              <w:t xml:space="preserve">e </w:t>
            </w:r>
            <w:r w:rsidRPr="00DA2A2E">
              <w:rPr>
                <w:rFonts w:ascii="Arial" w:hAnsi="Arial" w:cs="Arial"/>
                <w:spacing w:val="4"/>
                <w:sz w:val="14"/>
                <w:szCs w:val="14"/>
              </w:rPr>
              <w:t xml:space="preserve"> </w:t>
            </w:r>
            <w:r w:rsidRPr="00DA2A2E">
              <w:rPr>
                <w:rFonts w:ascii="Arial" w:hAnsi="Arial" w:cs="Arial"/>
                <w:sz w:val="14"/>
                <w:szCs w:val="14"/>
              </w:rPr>
              <w:t>G</w:t>
            </w:r>
            <w:r w:rsidRPr="00DA2A2E">
              <w:rPr>
                <w:rFonts w:ascii="Arial" w:hAnsi="Arial" w:cs="Arial"/>
                <w:spacing w:val="-3"/>
                <w:sz w:val="14"/>
                <w:szCs w:val="14"/>
              </w:rPr>
              <w:t>e</w:t>
            </w:r>
            <w:r w:rsidRPr="00DA2A2E">
              <w:rPr>
                <w:rFonts w:ascii="Arial" w:hAnsi="Arial" w:cs="Arial"/>
                <w:spacing w:val="1"/>
                <w:sz w:val="14"/>
                <w:szCs w:val="14"/>
              </w:rPr>
              <w:t>st</w:t>
            </w:r>
            <w:r w:rsidRPr="00DA2A2E">
              <w:rPr>
                <w:rFonts w:ascii="Arial" w:hAnsi="Arial" w:cs="Arial"/>
                <w:sz w:val="14"/>
                <w:szCs w:val="14"/>
              </w:rPr>
              <w:t>ión</w:t>
            </w:r>
            <w:r w:rsidRPr="00DA2A2E">
              <w:rPr>
                <w:rFonts w:ascii="Arial" w:hAnsi="Arial" w:cs="Arial"/>
                <w:spacing w:val="43"/>
                <w:sz w:val="14"/>
                <w:szCs w:val="14"/>
              </w:rPr>
              <w:t xml:space="preserve"> </w:t>
            </w:r>
            <w:r w:rsidRPr="00DA2A2E">
              <w:rPr>
                <w:rFonts w:ascii="Arial" w:hAnsi="Arial" w:cs="Arial"/>
                <w:spacing w:val="-3"/>
                <w:sz w:val="14"/>
                <w:szCs w:val="14"/>
              </w:rPr>
              <w:t>e</w:t>
            </w:r>
            <w:r w:rsidRPr="00DA2A2E">
              <w:rPr>
                <w:rFonts w:ascii="Arial" w:hAnsi="Arial" w:cs="Arial"/>
                <w:sz w:val="14"/>
                <w:szCs w:val="14"/>
              </w:rPr>
              <w:t xml:space="preserve">n </w:t>
            </w:r>
            <w:r w:rsidRPr="00DA2A2E">
              <w:rPr>
                <w:rFonts w:ascii="Arial" w:hAnsi="Arial" w:cs="Arial"/>
                <w:spacing w:val="1"/>
                <w:sz w:val="14"/>
                <w:szCs w:val="14"/>
              </w:rPr>
              <w:t>S</w:t>
            </w:r>
            <w:r w:rsidRPr="00DA2A2E">
              <w:rPr>
                <w:rFonts w:ascii="Arial" w:hAnsi="Arial" w:cs="Arial"/>
                <w:spacing w:val="-1"/>
                <w:sz w:val="14"/>
                <w:szCs w:val="14"/>
              </w:rPr>
              <w:t>egur</w:t>
            </w:r>
            <w:r w:rsidRPr="00DA2A2E">
              <w:rPr>
                <w:rFonts w:ascii="Arial" w:hAnsi="Arial" w:cs="Arial"/>
                <w:sz w:val="14"/>
                <w:szCs w:val="14"/>
              </w:rPr>
              <w:t>id</w:t>
            </w:r>
            <w:r w:rsidRPr="00DA2A2E">
              <w:rPr>
                <w:rFonts w:ascii="Arial" w:hAnsi="Arial" w:cs="Arial"/>
                <w:spacing w:val="-1"/>
                <w:sz w:val="14"/>
                <w:szCs w:val="14"/>
              </w:rPr>
              <w:t>a</w:t>
            </w:r>
            <w:r w:rsidRPr="00DA2A2E">
              <w:rPr>
                <w:rFonts w:ascii="Arial" w:hAnsi="Arial" w:cs="Arial"/>
                <w:sz w:val="14"/>
                <w:szCs w:val="14"/>
              </w:rPr>
              <w:t>d</w:t>
            </w:r>
            <w:r w:rsidRPr="00DA2A2E">
              <w:rPr>
                <w:rFonts w:ascii="Arial" w:hAnsi="Arial" w:cs="Arial"/>
                <w:spacing w:val="2"/>
                <w:sz w:val="14"/>
                <w:szCs w:val="14"/>
              </w:rPr>
              <w:t xml:space="preserve"> </w:t>
            </w:r>
            <w:r w:rsidRPr="00DA2A2E">
              <w:rPr>
                <w:rFonts w:ascii="Arial" w:hAnsi="Arial" w:cs="Arial"/>
                <w:sz w:val="14"/>
                <w:szCs w:val="14"/>
              </w:rPr>
              <w:t>y</w:t>
            </w:r>
            <w:r w:rsidRPr="00DA2A2E">
              <w:rPr>
                <w:rFonts w:ascii="Arial" w:hAnsi="Arial" w:cs="Arial"/>
                <w:spacing w:val="2"/>
                <w:sz w:val="14"/>
                <w:szCs w:val="14"/>
              </w:rPr>
              <w:t xml:space="preserve"> </w:t>
            </w:r>
            <w:r w:rsidRPr="00DA2A2E">
              <w:rPr>
                <w:rFonts w:ascii="Arial" w:hAnsi="Arial" w:cs="Arial"/>
                <w:spacing w:val="1"/>
                <w:sz w:val="14"/>
                <w:szCs w:val="14"/>
              </w:rPr>
              <w:t>S</w:t>
            </w:r>
            <w:r w:rsidRPr="00DA2A2E">
              <w:rPr>
                <w:rFonts w:ascii="Arial" w:hAnsi="Arial" w:cs="Arial"/>
                <w:spacing w:val="-3"/>
                <w:sz w:val="14"/>
                <w:szCs w:val="14"/>
              </w:rPr>
              <w:t>a</w:t>
            </w:r>
            <w:r w:rsidRPr="00DA2A2E">
              <w:rPr>
                <w:rFonts w:ascii="Arial" w:hAnsi="Arial" w:cs="Arial"/>
                <w:sz w:val="14"/>
                <w:szCs w:val="14"/>
              </w:rPr>
              <w:t>lud</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3"/>
                <w:sz w:val="14"/>
                <w:szCs w:val="14"/>
              </w:rPr>
              <w:t>e</w:t>
            </w:r>
            <w:r w:rsidRPr="00DA2A2E">
              <w:rPr>
                <w:rFonts w:ascii="Arial" w:hAnsi="Arial" w:cs="Arial"/>
                <w:sz w:val="14"/>
                <w:szCs w:val="14"/>
              </w:rPr>
              <w:t>l</w:t>
            </w:r>
            <w:r w:rsidRPr="00DA2A2E">
              <w:rPr>
                <w:rFonts w:ascii="Arial" w:hAnsi="Arial" w:cs="Arial"/>
                <w:spacing w:val="3"/>
                <w:sz w:val="14"/>
                <w:szCs w:val="14"/>
              </w:rPr>
              <w:t xml:space="preserve"> </w:t>
            </w:r>
            <w:r w:rsidRPr="00DA2A2E">
              <w:rPr>
                <w:rFonts w:ascii="Arial" w:hAnsi="Arial" w:cs="Arial"/>
                <w:sz w:val="14"/>
                <w:szCs w:val="14"/>
              </w:rPr>
              <w:t>T</w:t>
            </w:r>
            <w:r w:rsidRPr="00DA2A2E">
              <w:rPr>
                <w:rFonts w:ascii="Arial" w:hAnsi="Arial" w:cs="Arial"/>
                <w:spacing w:val="-1"/>
                <w:sz w:val="14"/>
                <w:szCs w:val="14"/>
              </w:rPr>
              <w:t>raba</w:t>
            </w:r>
            <w:r w:rsidRPr="00DA2A2E">
              <w:rPr>
                <w:rFonts w:ascii="Arial" w:hAnsi="Arial" w:cs="Arial"/>
                <w:sz w:val="14"/>
                <w:szCs w:val="14"/>
              </w:rPr>
              <w:t xml:space="preserve">jo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z w:val="14"/>
                <w:szCs w:val="14"/>
              </w:rPr>
              <w:t>l</w:t>
            </w:r>
            <w:r w:rsidRPr="00DA2A2E">
              <w:rPr>
                <w:rFonts w:ascii="Arial" w:hAnsi="Arial" w:cs="Arial"/>
                <w:spacing w:val="-3"/>
                <w:sz w:val="14"/>
                <w:szCs w:val="14"/>
              </w:rPr>
              <w:t>a</w:t>
            </w:r>
            <w:r w:rsidRPr="00DA2A2E">
              <w:rPr>
                <w:rFonts w:ascii="Arial" w:hAnsi="Arial" w:cs="Arial"/>
                <w:sz w:val="14"/>
                <w:szCs w:val="14"/>
              </w:rPr>
              <w:t>s</w:t>
            </w:r>
            <w:r w:rsidRPr="00DA2A2E">
              <w:rPr>
                <w:rFonts w:ascii="Arial" w:hAnsi="Arial" w:cs="Arial"/>
                <w:spacing w:val="4"/>
                <w:sz w:val="14"/>
                <w:szCs w:val="14"/>
              </w:rPr>
              <w:t xml:space="preserve"> </w:t>
            </w:r>
            <w:r w:rsidRPr="00DA2A2E">
              <w:rPr>
                <w:rFonts w:ascii="Arial" w:hAnsi="Arial" w:cs="Arial"/>
                <w:spacing w:val="-3"/>
                <w:sz w:val="14"/>
                <w:szCs w:val="14"/>
              </w:rPr>
              <w:t>e</w:t>
            </w:r>
            <w:r w:rsidRPr="00DA2A2E">
              <w:rPr>
                <w:rFonts w:ascii="Arial" w:hAnsi="Arial" w:cs="Arial"/>
                <w:sz w:val="14"/>
                <w:szCs w:val="14"/>
              </w:rPr>
              <w:t>mp</w:t>
            </w:r>
            <w:r w:rsidRPr="00DA2A2E">
              <w:rPr>
                <w:rFonts w:ascii="Arial" w:hAnsi="Arial" w:cs="Arial"/>
                <w:spacing w:val="-1"/>
                <w:sz w:val="14"/>
                <w:szCs w:val="14"/>
              </w:rPr>
              <w:t>re</w:t>
            </w:r>
            <w:r w:rsidRPr="00DA2A2E">
              <w:rPr>
                <w:rFonts w:ascii="Arial" w:hAnsi="Arial" w:cs="Arial"/>
                <w:spacing w:val="1"/>
                <w:sz w:val="14"/>
                <w:szCs w:val="14"/>
              </w:rPr>
              <w:t>s</w:t>
            </w:r>
            <w:r w:rsidRPr="00DA2A2E">
              <w:rPr>
                <w:rFonts w:ascii="Arial" w:hAnsi="Arial" w:cs="Arial"/>
                <w:spacing w:val="-3"/>
                <w:sz w:val="14"/>
                <w:szCs w:val="14"/>
              </w:rPr>
              <w:t>a</w:t>
            </w:r>
            <w:r w:rsidRPr="00DA2A2E">
              <w:rPr>
                <w:rFonts w:ascii="Arial" w:hAnsi="Arial" w:cs="Arial"/>
                <w:sz w:val="14"/>
                <w:szCs w:val="14"/>
              </w:rPr>
              <w:t>s</w:t>
            </w:r>
            <w:r w:rsidRPr="00DA2A2E">
              <w:rPr>
                <w:rFonts w:ascii="Arial" w:hAnsi="Arial" w:cs="Arial"/>
                <w:spacing w:val="4"/>
                <w:sz w:val="14"/>
                <w:szCs w:val="14"/>
              </w:rPr>
              <w:t xml:space="preserve"> </w:t>
            </w:r>
            <w:r w:rsidRPr="00DA2A2E">
              <w:rPr>
                <w:rFonts w:ascii="Arial" w:hAnsi="Arial" w:cs="Arial"/>
                <w:spacing w:val="-1"/>
                <w:sz w:val="14"/>
                <w:szCs w:val="14"/>
              </w:rPr>
              <w:t>d</w:t>
            </w:r>
            <w:r w:rsidRPr="00DA2A2E">
              <w:rPr>
                <w:rFonts w:ascii="Arial" w:hAnsi="Arial" w:cs="Arial"/>
                <w:sz w:val="14"/>
                <w:szCs w:val="14"/>
              </w:rPr>
              <w:t xml:space="preserve">e </w:t>
            </w:r>
            <w:r w:rsidRPr="00DA2A2E">
              <w:rPr>
                <w:rFonts w:ascii="Arial" w:hAnsi="Arial" w:cs="Arial"/>
                <w:spacing w:val="-1"/>
                <w:sz w:val="14"/>
                <w:szCs w:val="14"/>
              </w:rPr>
              <w:t>d</w:t>
            </w:r>
            <w:r w:rsidRPr="00DA2A2E">
              <w:rPr>
                <w:rFonts w:ascii="Arial" w:hAnsi="Arial" w:cs="Arial"/>
                <w:sz w:val="14"/>
                <w:szCs w:val="14"/>
              </w:rPr>
              <w:t>iez</w:t>
            </w:r>
            <w:r w:rsidRPr="00DA2A2E">
              <w:rPr>
                <w:rFonts w:ascii="Arial" w:hAnsi="Arial" w:cs="Arial"/>
                <w:spacing w:val="2"/>
                <w:sz w:val="14"/>
                <w:szCs w:val="14"/>
              </w:rPr>
              <w:t xml:space="preserve"> </w:t>
            </w:r>
            <w:r w:rsidRPr="00DA2A2E">
              <w:rPr>
                <w:rFonts w:ascii="Arial" w:hAnsi="Arial" w:cs="Arial"/>
                <w:spacing w:val="-1"/>
                <w:sz w:val="14"/>
                <w:szCs w:val="14"/>
              </w:rPr>
              <w:t>(10</w:t>
            </w:r>
            <w:r w:rsidRPr="00DA2A2E">
              <w:rPr>
                <w:rFonts w:ascii="Arial" w:hAnsi="Arial" w:cs="Arial"/>
                <w:sz w:val="14"/>
                <w:szCs w:val="14"/>
              </w:rPr>
              <w:t xml:space="preserve">) o </w:t>
            </w:r>
            <w:r w:rsidRPr="00DA2A2E">
              <w:rPr>
                <w:rFonts w:ascii="Arial" w:hAnsi="Arial" w:cs="Arial"/>
                <w:spacing w:val="3"/>
                <w:sz w:val="14"/>
                <w:szCs w:val="14"/>
              </w:rPr>
              <w:t>m</w:t>
            </w:r>
            <w:r w:rsidRPr="00DA2A2E">
              <w:rPr>
                <w:rFonts w:ascii="Arial" w:hAnsi="Arial" w:cs="Arial"/>
                <w:spacing w:val="-1"/>
                <w:sz w:val="14"/>
                <w:szCs w:val="14"/>
              </w:rPr>
              <w:t>en</w:t>
            </w:r>
            <w:r w:rsidRPr="00DA2A2E">
              <w:rPr>
                <w:rFonts w:ascii="Arial" w:hAnsi="Arial" w:cs="Arial"/>
                <w:spacing w:val="-3"/>
                <w:sz w:val="14"/>
                <w:szCs w:val="14"/>
              </w:rPr>
              <w:t>o</w:t>
            </w:r>
            <w:r w:rsidRPr="00DA2A2E">
              <w:rPr>
                <w:rFonts w:ascii="Arial" w:hAnsi="Arial" w:cs="Arial"/>
                <w:sz w:val="14"/>
                <w:szCs w:val="14"/>
              </w:rPr>
              <w:t>s</w:t>
            </w:r>
            <w:r w:rsidRPr="00DA2A2E">
              <w:rPr>
                <w:rFonts w:ascii="Arial" w:hAnsi="Arial" w:cs="Arial"/>
                <w:spacing w:val="4"/>
                <w:sz w:val="14"/>
                <w:szCs w:val="14"/>
              </w:rPr>
              <w:t xml:space="preserve"> </w:t>
            </w:r>
            <w:r w:rsidRPr="00DA2A2E">
              <w:rPr>
                <w:rFonts w:ascii="Arial" w:hAnsi="Arial" w:cs="Arial"/>
                <w:spacing w:val="1"/>
                <w:sz w:val="14"/>
                <w:szCs w:val="14"/>
              </w:rPr>
              <w:t>t</w:t>
            </w:r>
            <w:r w:rsidRPr="00DA2A2E">
              <w:rPr>
                <w:rFonts w:ascii="Arial" w:hAnsi="Arial" w:cs="Arial"/>
                <w:spacing w:val="-1"/>
                <w:sz w:val="14"/>
                <w:szCs w:val="14"/>
              </w:rPr>
              <w:t>raba</w:t>
            </w:r>
            <w:r w:rsidRPr="00DA2A2E">
              <w:rPr>
                <w:rFonts w:ascii="Arial" w:hAnsi="Arial" w:cs="Arial"/>
                <w:sz w:val="14"/>
                <w:szCs w:val="14"/>
              </w:rPr>
              <w:t>ja</w:t>
            </w:r>
            <w:r w:rsidRPr="00DA2A2E">
              <w:rPr>
                <w:rFonts w:ascii="Arial" w:hAnsi="Arial" w:cs="Arial"/>
                <w:spacing w:val="-1"/>
                <w:sz w:val="14"/>
                <w:szCs w:val="14"/>
              </w:rPr>
              <w:t>dore</w:t>
            </w:r>
            <w:r w:rsidRPr="00DA2A2E">
              <w:rPr>
                <w:rFonts w:ascii="Arial" w:hAnsi="Arial" w:cs="Arial"/>
                <w:sz w:val="14"/>
                <w:szCs w:val="14"/>
              </w:rPr>
              <w:t>s</w:t>
            </w:r>
            <w:r w:rsidRPr="00DA2A2E">
              <w:rPr>
                <w:rFonts w:ascii="Arial" w:hAnsi="Arial" w:cs="Arial"/>
                <w:spacing w:val="2"/>
                <w:sz w:val="14"/>
                <w:szCs w:val="14"/>
              </w:rPr>
              <w:t xml:space="preserve"> </w:t>
            </w:r>
            <w:r w:rsidRPr="00DA2A2E">
              <w:rPr>
                <w:rFonts w:ascii="Arial" w:hAnsi="Arial" w:cs="Arial"/>
                <w:spacing w:val="1"/>
                <w:sz w:val="14"/>
                <w:szCs w:val="14"/>
              </w:rPr>
              <w:t>c</w:t>
            </w:r>
            <w:r w:rsidRPr="00DA2A2E">
              <w:rPr>
                <w:rFonts w:ascii="Arial" w:hAnsi="Arial" w:cs="Arial"/>
                <w:sz w:val="14"/>
                <w:szCs w:val="14"/>
              </w:rPr>
              <w:t>la</w:t>
            </w:r>
            <w:r w:rsidRPr="00DA2A2E">
              <w:rPr>
                <w:rFonts w:ascii="Arial" w:hAnsi="Arial" w:cs="Arial"/>
                <w:spacing w:val="-1"/>
                <w:sz w:val="14"/>
                <w:szCs w:val="14"/>
              </w:rPr>
              <w:t>s</w:t>
            </w:r>
            <w:r w:rsidRPr="00DA2A2E">
              <w:rPr>
                <w:rFonts w:ascii="Arial" w:hAnsi="Arial" w:cs="Arial"/>
                <w:sz w:val="14"/>
                <w:szCs w:val="14"/>
              </w:rPr>
              <w:t>i</w:t>
            </w:r>
            <w:r w:rsidRPr="00DA2A2E">
              <w:rPr>
                <w:rFonts w:ascii="Arial" w:hAnsi="Arial" w:cs="Arial"/>
                <w:spacing w:val="1"/>
                <w:sz w:val="14"/>
                <w:szCs w:val="14"/>
              </w:rPr>
              <w:t>f</w:t>
            </w:r>
            <w:r w:rsidRPr="00DA2A2E">
              <w:rPr>
                <w:rFonts w:ascii="Arial" w:hAnsi="Arial" w:cs="Arial"/>
                <w:spacing w:val="-2"/>
                <w:sz w:val="14"/>
                <w:szCs w:val="14"/>
              </w:rPr>
              <w:t>i</w:t>
            </w:r>
            <w:r w:rsidRPr="00DA2A2E">
              <w:rPr>
                <w:rFonts w:ascii="Arial" w:hAnsi="Arial" w:cs="Arial"/>
                <w:spacing w:val="1"/>
                <w:sz w:val="14"/>
                <w:szCs w:val="14"/>
              </w:rPr>
              <w:t>c</w:t>
            </w:r>
            <w:r w:rsidRPr="00DA2A2E">
              <w:rPr>
                <w:rFonts w:ascii="Arial" w:hAnsi="Arial" w:cs="Arial"/>
                <w:spacing w:val="-1"/>
                <w:sz w:val="14"/>
                <w:szCs w:val="14"/>
              </w:rPr>
              <w:t>ada</w:t>
            </w:r>
            <w:r w:rsidRPr="00DA2A2E">
              <w:rPr>
                <w:rFonts w:ascii="Arial" w:hAnsi="Arial" w:cs="Arial"/>
                <w:sz w:val="14"/>
                <w:szCs w:val="14"/>
              </w:rPr>
              <w:t>s</w:t>
            </w:r>
            <w:r w:rsidRPr="00DA2A2E">
              <w:rPr>
                <w:rFonts w:ascii="Arial" w:hAnsi="Arial" w:cs="Arial"/>
                <w:spacing w:val="4"/>
                <w:sz w:val="14"/>
                <w:szCs w:val="14"/>
              </w:rPr>
              <w:t xml:space="preserve"> </w:t>
            </w:r>
            <w:r w:rsidRPr="00DA2A2E">
              <w:rPr>
                <w:rFonts w:ascii="Arial" w:hAnsi="Arial" w:cs="Arial"/>
                <w:spacing w:val="-3"/>
                <w:sz w:val="14"/>
                <w:szCs w:val="14"/>
              </w:rPr>
              <w:t>e</w:t>
            </w:r>
            <w:r w:rsidRPr="00DA2A2E">
              <w:rPr>
                <w:rFonts w:ascii="Arial" w:hAnsi="Arial" w:cs="Arial"/>
                <w:sz w:val="14"/>
                <w:szCs w:val="14"/>
              </w:rPr>
              <w:t>n</w:t>
            </w:r>
            <w:r w:rsidRPr="00DA2A2E">
              <w:rPr>
                <w:rFonts w:ascii="Arial" w:hAnsi="Arial" w:cs="Arial"/>
                <w:spacing w:val="4"/>
                <w:sz w:val="14"/>
                <w:szCs w:val="14"/>
              </w:rPr>
              <w:t xml:space="preserve"> </w:t>
            </w:r>
            <w:r w:rsidRPr="00DA2A2E">
              <w:rPr>
                <w:rFonts w:ascii="Arial" w:hAnsi="Arial" w:cs="Arial"/>
                <w:spacing w:val="-1"/>
                <w:sz w:val="14"/>
                <w:szCs w:val="14"/>
              </w:rPr>
              <w:t>r</w:t>
            </w:r>
            <w:r w:rsidRPr="00DA2A2E">
              <w:rPr>
                <w:rFonts w:ascii="Arial" w:hAnsi="Arial" w:cs="Arial"/>
                <w:sz w:val="14"/>
                <w:szCs w:val="14"/>
              </w:rPr>
              <w:t>ie</w:t>
            </w:r>
            <w:r w:rsidRPr="00DA2A2E">
              <w:rPr>
                <w:rFonts w:ascii="Arial" w:hAnsi="Arial" w:cs="Arial"/>
                <w:spacing w:val="1"/>
                <w:sz w:val="14"/>
                <w:szCs w:val="14"/>
              </w:rPr>
              <w:t>s</w:t>
            </w:r>
            <w:r w:rsidRPr="00DA2A2E">
              <w:rPr>
                <w:rFonts w:ascii="Arial" w:hAnsi="Arial" w:cs="Arial"/>
                <w:spacing w:val="-1"/>
                <w:sz w:val="14"/>
                <w:szCs w:val="14"/>
              </w:rPr>
              <w:t>g</w:t>
            </w:r>
            <w:r w:rsidRPr="00DA2A2E">
              <w:rPr>
                <w:rFonts w:ascii="Arial" w:hAnsi="Arial" w:cs="Arial"/>
                <w:sz w:val="14"/>
                <w:szCs w:val="14"/>
              </w:rPr>
              <w:t xml:space="preserve">o </w:t>
            </w:r>
            <w:r w:rsidRPr="00DA2A2E">
              <w:rPr>
                <w:rFonts w:ascii="Arial" w:hAnsi="Arial" w:cs="Arial"/>
                <w:spacing w:val="1"/>
                <w:sz w:val="14"/>
                <w:szCs w:val="14"/>
              </w:rPr>
              <w:t>I</w:t>
            </w:r>
            <w:r w:rsidRPr="00DA2A2E">
              <w:rPr>
                <w:rFonts w:ascii="Arial" w:hAnsi="Arial" w:cs="Arial"/>
                <w:sz w:val="14"/>
                <w:szCs w:val="14"/>
              </w:rPr>
              <w:t>,</w:t>
            </w:r>
            <w:r w:rsidRPr="00DA2A2E">
              <w:rPr>
                <w:rFonts w:ascii="Arial" w:hAnsi="Arial" w:cs="Arial"/>
                <w:spacing w:val="4"/>
                <w:sz w:val="14"/>
                <w:szCs w:val="14"/>
              </w:rPr>
              <w:t xml:space="preserve"> </w:t>
            </w:r>
            <w:r w:rsidRPr="00DA2A2E">
              <w:rPr>
                <w:rFonts w:ascii="Arial" w:hAnsi="Arial" w:cs="Arial"/>
                <w:spacing w:val="-1"/>
                <w:sz w:val="14"/>
                <w:szCs w:val="14"/>
              </w:rPr>
              <w:t>I</w:t>
            </w:r>
            <w:r w:rsidRPr="00DA2A2E">
              <w:rPr>
                <w:rFonts w:ascii="Arial" w:hAnsi="Arial" w:cs="Arial"/>
                <w:sz w:val="14"/>
                <w:szCs w:val="14"/>
              </w:rPr>
              <w:t>I</w:t>
            </w:r>
            <w:r w:rsidRPr="00DA2A2E">
              <w:rPr>
                <w:rFonts w:ascii="Arial" w:hAnsi="Arial" w:cs="Arial"/>
                <w:spacing w:val="4"/>
                <w:sz w:val="14"/>
                <w:szCs w:val="14"/>
              </w:rPr>
              <w:t xml:space="preserve"> </w:t>
            </w:r>
            <w:r w:rsidRPr="00DA2A2E">
              <w:rPr>
                <w:rFonts w:ascii="Arial" w:hAnsi="Arial" w:cs="Arial"/>
                <w:sz w:val="14"/>
                <w:szCs w:val="14"/>
              </w:rPr>
              <w:t>ó</w:t>
            </w:r>
            <w:r w:rsidRPr="00DA2A2E">
              <w:rPr>
                <w:rFonts w:ascii="Arial" w:hAnsi="Arial" w:cs="Arial"/>
                <w:spacing w:val="2"/>
                <w:sz w:val="14"/>
                <w:szCs w:val="14"/>
              </w:rPr>
              <w:t xml:space="preserve"> </w:t>
            </w:r>
            <w:r w:rsidRPr="00DA2A2E">
              <w:rPr>
                <w:rFonts w:ascii="Arial" w:hAnsi="Arial" w:cs="Arial"/>
                <w:spacing w:val="1"/>
                <w:sz w:val="14"/>
                <w:szCs w:val="14"/>
              </w:rPr>
              <w:t>I</w:t>
            </w:r>
            <w:r w:rsidRPr="00DA2A2E">
              <w:rPr>
                <w:rFonts w:ascii="Arial" w:hAnsi="Arial" w:cs="Arial"/>
                <w:spacing w:val="-1"/>
                <w:sz w:val="14"/>
                <w:szCs w:val="14"/>
              </w:rPr>
              <w:t>I</w:t>
            </w:r>
            <w:r w:rsidRPr="00DA2A2E">
              <w:rPr>
                <w:rFonts w:ascii="Arial" w:hAnsi="Arial" w:cs="Arial"/>
                <w:spacing w:val="1"/>
                <w:sz w:val="14"/>
                <w:szCs w:val="14"/>
              </w:rPr>
              <w:t>I</w:t>
            </w:r>
            <w:r w:rsidRPr="00DA2A2E">
              <w:rPr>
                <w:rFonts w:ascii="Arial" w:hAnsi="Arial" w:cs="Arial"/>
                <w:sz w:val="14"/>
                <w:szCs w:val="14"/>
              </w:rPr>
              <w:t>,</w:t>
            </w:r>
            <w:r w:rsidRPr="00DA2A2E">
              <w:rPr>
                <w:rFonts w:ascii="Arial" w:hAnsi="Arial" w:cs="Arial"/>
                <w:spacing w:val="4"/>
                <w:sz w:val="14"/>
                <w:szCs w:val="14"/>
              </w:rPr>
              <w:t xml:space="preserve"> </w:t>
            </w:r>
            <w:r w:rsidRPr="00DA2A2E">
              <w:rPr>
                <w:rFonts w:ascii="Arial" w:hAnsi="Arial" w:cs="Arial"/>
                <w:spacing w:val="-1"/>
                <w:sz w:val="14"/>
                <w:szCs w:val="14"/>
              </w:rPr>
              <w:t>per</w:t>
            </w:r>
            <w:r w:rsidRPr="00DA2A2E">
              <w:rPr>
                <w:rFonts w:ascii="Arial" w:hAnsi="Arial" w:cs="Arial"/>
                <w:sz w:val="14"/>
                <w:szCs w:val="14"/>
              </w:rPr>
              <w:t>o</w:t>
            </w:r>
            <w:r w:rsidRPr="00DA2A2E">
              <w:rPr>
                <w:rFonts w:ascii="Arial" w:hAnsi="Arial" w:cs="Arial"/>
                <w:spacing w:val="2"/>
                <w:sz w:val="14"/>
                <w:szCs w:val="14"/>
              </w:rPr>
              <w:t xml:space="preserve"> </w:t>
            </w:r>
            <w:r w:rsidRPr="00DA2A2E">
              <w:rPr>
                <w:rFonts w:ascii="Arial" w:hAnsi="Arial" w:cs="Arial"/>
                <w:spacing w:val="-1"/>
                <w:sz w:val="14"/>
                <w:szCs w:val="14"/>
              </w:rPr>
              <w:t>n</w:t>
            </w:r>
            <w:r w:rsidRPr="00DA2A2E">
              <w:rPr>
                <w:rFonts w:ascii="Arial" w:hAnsi="Arial" w:cs="Arial"/>
                <w:sz w:val="14"/>
                <w:szCs w:val="14"/>
              </w:rPr>
              <w:t>o</w:t>
            </w:r>
            <w:r w:rsidRPr="00DA2A2E">
              <w:rPr>
                <w:rFonts w:ascii="Arial" w:hAnsi="Arial" w:cs="Arial"/>
                <w:spacing w:val="4"/>
                <w:sz w:val="14"/>
                <w:szCs w:val="14"/>
              </w:rPr>
              <w:t xml:space="preserve"> </w:t>
            </w:r>
            <w:r w:rsidRPr="00DA2A2E">
              <w:rPr>
                <w:rFonts w:ascii="Arial" w:hAnsi="Arial" w:cs="Arial"/>
                <w:spacing w:val="-1"/>
                <w:sz w:val="14"/>
                <w:szCs w:val="14"/>
              </w:rPr>
              <w:t>puede</w:t>
            </w:r>
            <w:r w:rsidRPr="00DA2A2E">
              <w:rPr>
                <w:rFonts w:ascii="Arial" w:hAnsi="Arial" w:cs="Arial"/>
                <w:sz w:val="14"/>
                <w:szCs w:val="14"/>
              </w:rPr>
              <w:t xml:space="preserve">n </w:t>
            </w:r>
            <w:r w:rsidRPr="00DA2A2E">
              <w:rPr>
                <w:rFonts w:ascii="Arial" w:hAnsi="Arial" w:cs="Arial"/>
                <w:spacing w:val="-1"/>
                <w:sz w:val="14"/>
                <w:szCs w:val="14"/>
              </w:rPr>
              <w:t>d</w:t>
            </w:r>
            <w:r w:rsidRPr="00DA2A2E">
              <w:rPr>
                <w:rFonts w:ascii="Arial" w:hAnsi="Arial" w:cs="Arial"/>
                <w:sz w:val="14"/>
                <w:szCs w:val="14"/>
              </w:rPr>
              <w:t>i</w:t>
            </w:r>
            <w:r w:rsidRPr="00DA2A2E">
              <w:rPr>
                <w:rFonts w:ascii="Arial" w:hAnsi="Arial" w:cs="Arial"/>
                <w:spacing w:val="1"/>
                <w:sz w:val="14"/>
                <w:szCs w:val="14"/>
              </w:rPr>
              <w:t>s</w:t>
            </w:r>
            <w:r w:rsidRPr="00DA2A2E">
              <w:rPr>
                <w:rFonts w:ascii="Arial" w:hAnsi="Arial" w:cs="Arial"/>
                <w:spacing w:val="-1"/>
                <w:sz w:val="14"/>
                <w:szCs w:val="14"/>
              </w:rPr>
              <w:t>eña</w:t>
            </w:r>
            <w:r w:rsidRPr="00DA2A2E">
              <w:rPr>
                <w:rFonts w:ascii="Arial" w:hAnsi="Arial" w:cs="Arial"/>
                <w:sz w:val="14"/>
                <w:szCs w:val="14"/>
              </w:rPr>
              <w:t>r</w:t>
            </w:r>
            <w:r w:rsidRPr="00DA2A2E">
              <w:rPr>
                <w:rFonts w:ascii="Arial" w:hAnsi="Arial" w:cs="Arial"/>
                <w:spacing w:val="5"/>
                <w:sz w:val="14"/>
                <w:szCs w:val="14"/>
              </w:rPr>
              <w:t xml:space="preserve"> </w:t>
            </w:r>
            <w:r w:rsidRPr="00DA2A2E">
              <w:rPr>
                <w:rFonts w:ascii="Arial" w:hAnsi="Arial" w:cs="Arial"/>
                <w:spacing w:val="-1"/>
                <w:sz w:val="14"/>
                <w:szCs w:val="14"/>
              </w:rPr>
              <w:t>d</w:t>
            </w:r>
            <w:r w:rsidRPr="00DA2A2E">
              <w:rPr>
                <w:rFonts w:ascii="Arial" w:hAnsi="Arial" w:cs="Arial"/>
                <w:spacing w:val="-2"/>
                <w:sz w:val="14"/>
                <w:szCs w:val="14"/>
              </w:rPr>
              <w:t>i</w:t>
            </w:r>
            <w:r w:rsidRPr="00DA2A2E">
              <w:rPr>
                <w:rFonts w:ascii="Arial" w:hAnsi="Arial" w:cs="Arial"/>
                <w:spacing w:val="1"/>
                <w:sz w:val="14"/>
                <w:szCs w:val="14"/>
              </w:rPr>
              <w:t>c</w:t>
            </w:r>
            <w:r w:rsidRPr="00DA2A2E">
              <w:rPr>
                <w:rFonts w:ascii="Arial" w:hAnsi="Arial" w:cs="Arial"/>
                <w:spacing w:val="-1"/>
                <w:sz w:val="14"/>
                <w:szCs w:val="14"/>
              </w:rPr>
              <w:t>h</w:t>
            </w:r>
            <w:r w:rsidRPr="00DA2A2E">
              <w:rPr>
                <w:rFonts w:ascii="Arial" w:hAnsi="Arial" w:cs="Arial"/>
                <w:sz w:val="14"/>
                <w:szCs w:val="14"/>
              </w:rPr>
              <w:t>o</w:t>
            </w:r>
            <w:r w:rsidRPr="00DA2A2E">
              <w:rPr>
                <w:rFonts w:ascii="Arial" w:hAnsi="Arial" w:cs="Arial"/>
                <w:spacing w:val="3"/>
                <w:sz w:val="14"/>
                <w:szCs w:val="14"/>
              </w:rPr>
              <w:t xml:space="preserve"> </w:t>
            </w:r>
            <w:r w:rsidRPr="00DA2A2E">
              <w:rPr>
                <w:rFonts w:ascii="Arial" w:hAnsi="Arial" w:cs="Arial"/>
                <w:spacing w:val="-1"/>
                <w:sz w:val="14"/>
                <w:szCs w:val="14"/>
              </w:rPr>
              <w:t>s</w:t>
            </w:r>
            <w:r w:rsidRPr="00DA2A2E">
              <w:rPr>
                <w:rFonts w:ascii="Arial" w:hAnsi="Arial" w:cs="Arial"/>
                <w:sz w:val="14"/>
                <w:szCs w:val="14"/>
              </w:rPr>
              <w:t>i</w:t>
            </w:r>
            <w:r w:rsidRPr="00DA2A2E">
              <w:rPr>
                <w:rFonts w:ascii="Arial" w:hAnsi="Arial" w:cs="Arial"/>
                <w:spacing w:val="-1"/>
                <w:sz w:val="14"/>
                <w:szCs w:val="14"/>
              </w:rPr>
              <w:t>s</w:t>
            </w:r>
            <w:r w:rsidRPr="00DA2A2E">
              <w:rPr>
                <w:rFonts w:ascii="Arial" w:hAnsi="Arial" w:cs="Arial"/>
                <w:spacing w:val="1"/>
                <w:sz w:val="14"/>
                <w:szCs w:val="14"/>
              </w:rPr>
              <w:t>t</w:t>
            </w:r>
            <w:r w:rsidRPr="00DA2A2E">
              <w:rPr>
                <w:rFonts w:ascii="Arial" w:hAnsi="Arial" w:cs="Arial"/>
                <w:spacing w:val="-3"/>
                <w:sz w:val="14"/>
                <w:szCs w:val="14"/>
              </w:rPr>
              <w:t>e</w:t>
            </w:r>
            <w:r w:rsidRPr="00DA2A2E">
              <w:rPr>
                <w:rFonts w:ascii="Arial" w:hAnsi="Arial" w:cs="Arial"/>
                <w:spacing w:val="3"/>
                <w:sz w:val="14"/>
                <w:szCs w:val="14"/>
              </w:rPr>
              <w:t>m</w:t>
            </w:r>
            <w:r w:rsidRPr="00DA2A2E">
              <w:rPr>
                <w:rFonts w:ascii="Arial" w:hAnsi="Arial" w:cs="Arial"/>
                <w:spacing w:val="-3"/>
                <w:sz w:val="14"/>
                <w:szCs w:val="14"/>
              </w:rPr>
              <w:t>a</w:t>
            </w:r>
            <w:r w:rsidRPr="00DA2A2E">
              <w:rPr>
                <w:rFonts w:ascii="Arial" w:hAnsi="Arial" w:cs="Arial"/>
                <w:sz w:val="14"/>
                <w:szCs w:val="14"/>
              </w:rPr>
              <w:t>,</w:t>
            </w:r>
            <w:r w:rsidRPr="00DA2A2E">
              <w:rPr>
                <w:rFonts w:ascii="Arial" w:hAnsi="Arial" w:cs="Arial"/>
                <w:spacing w:val="7"/>
                <w:sz w:val="14"/>
                <w:szCs w:val="14"/>
              </w:rPr>
              <w:t xml:space="preserve"> </w:t>
            </w:r>
            <w:r w:rsidRPr="00DA2A2E">
              <w:rPr>
                <w:rFonts w:ascii="Arial" w:hAnsi="Arial" w:cs="Arial"/>
                <w:spacing w:val="-1"/>
                <w:sz w:val="14"/>
                <w:szCs w:val="14"/>
              </w:rPr>
              <w:t>e</w:t>
            </w:r>
            <w:r w:rsidRPr="00DA2A2E">
              <w:rPr>
                <w:rFonts w:ascii="Arial" w:hAnsi="Arial" w:cs="Arial"/>
                <w:sz w:val="14"/>
                <w:szCs w:val="14"/>
              </w:rPr>
              <w:t xml:space="preserve">n </w:t>
            </w:r>
            <w:r w:rsidRPr="00DA2A2E">
              <w:rPr>
                <w:rFonts w:ascii="Arial" w:hAnsi="Arial" w:cs="Arial"/>
                <w:spacing w:val="1"/>
                <w:sz w:val="14"/>
                <w:szCs w:val="14"/>
              </w:rPr>
              <w:t>c</w:t>
            </w:r>
            <w:r w:rsidRPr="00DA2A2E">
              <w:rPr>
                <w:rFonts w:ascii="Arial" w:hAnsi="Arial" w:cs="Arial"/>
                <w:spacing w:val="-1"/>
                <w:sz w:val="14"/>
                <w:szCs w:val="14"/>
              </w:rPr>
              <w:t>oncordan</w:t>
            </w:r>
            <w:r w:rsidRPr="00DA2A2E">
              <w:rPr>
                <w:rFonts w:ascii="Arial" w:hAnsi="Arial" w:cs="Arial"/>
                <w:spacing w:val="1"/>
                <w:sz w:val="14"/>
                <w:szCs w:val="14"/>
              </w:rPr>
              <w:t>c</w:t>
            </w:r>
            <w:r w:rsidRPr="00DA2A2E">
              <w:rPr>
                <w:rFonts w:ascii="Arial" w:hAnsi="Arial" w:cs="Arial"/>
                <w:sz w:val="14"/>
                <w:szCs w:val="14"/>
              </w:rPr>
              <w:t>ia</w:t>
            </w:r>
            <w:r w:rsidRPr="00DA2A2E">
              <w:rPr>
                <w:rFonts w:ascii="Arial" w:hAnsi="Arial" w:cs="Arial"/>
                <w:spacing w:val="3"/>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3"/>
                <w:sz w:val="14"/>
                <w:szCs w:val="14"/>
              </w:rPr>
              <w:t xml:space="preserve"> </w:t>
            </w:r>
            <w:r w:rsidRPr="00DA2A2E">
              <w:rPr>
                <w:rFonts w:ascii="Arial" w:hAnsi="Arial" w:cs="Arial"/>
                <w:sz w:val="14"/>
                <w:szCs w:val="14"/>
              </w:rPr>
              <w:t>lo</w:t>
            </w:r>
            <w:r w:rsidRPr="00DA2A2E">
              <w:rPr>
                <w:rFonts w:ascii="Arial" w:hAnsi="Arial" w:cs="Arial"/>
                <w:spacing w:val="3"/>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eña</w:t>
            </w:r>
            <w:r w:rsidRPr="00DA2A2E">
              <w:rPr>
                <w:rFonts w:ascii="Arial" w:hAnsi="Arial" w:cs="Arial"/>
                <w:sz w:val="14"/>
                <w:szCs w:val="14"/>
              </w:rPr>
              <w:t>la</w:t>
            </w:r>
            <w:r w:rsidRPr="00DA2A2E">
              <w:rPr>
                <w:rFonts w:ascii="Arial" w:hAnsi="Arial" w:cs="Arial"/>
                <w:spacing w:val="-1"/>
                <w:sz w:val="14"/>
                <w:szCs w:val="14"/>
              </w:rPr>
              <w:t>d</w:t>
            </w:r>
            <w:r w:rsidRPr="00DA2A2E">
              <w:rPr>
                <w:rFonts w:ascii="Arial" w:hAnsi="Arial" w:cs="Arial"/>
                <w:sz w:val="14"/>
                <w:szCs w:val="14"/>
              </w:rPr>
              <w:t>o</w:t>
            </w:r>
            <w:r w:rsidRPr="00DA2A2E">
              <w:rPr>
                <w:rFonts w:ascii="Arial" w:hAnsi="Arial" w:cs="Arial"/>
                <w:spacing w:val="3"/>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3"/>
                <w:sz w:val="14"/>
                <w:szCs w:val="14"/>
              </w:rPr>
              <w:t xml:space="preserve"> </w:t>
            </w:r>
            <w:r w:rsidRPr="00DA2A2E">
              <w:rPr>
                <w:rFonts w:ascii="Arial" w:hAnsi="Arial" w:cs="Arial"/>
                <w:spacing w:val="-2"/>
                <w:sz w:val="14"/>
                <w:szCs w:val="14"/>
              </w:rPr>
              <w:t>l</w:t>
            </w:r>
            <w:r w:rsidRPr="00DA2A2E">
              <w:rPr>
                <w:rFonts w:ascii="Arial" w:hAnsi="Arial" w:cs="Arial"/>
                <w:sz w:val="14"/>
                <w:szCs w:val="14"/>
              </w:rPr>
              <w:t xml:space="preserve">a </w:t>
            </w:r>
            <w:r w:rsidRPr="00DA2A2E">
              <w:rPr>
                <w:rFonts w:ascii="Arial" w:hAnsi="Arial" w:cs="Arial"/>
                <w:spacing w:val="-1"/>
                <w:sz w:val="14"/>
                <w:szCs w:val="14"/>
              </w:rPr>
              <w:t>Re</w:t>
            </w:r>
            <w:r w:rsidRPr="00DA2A2E">
              <w:rPr>
                <w:rFonts w:ascii="Arial" w:hAnsi="Arial" w:cs="Arial"/>
                <w:spacing w:val="1"/>
                <w:sz w:val="14"/>
                <w:szCs w:val="14"/>
              </w:rPr>
              <w:t>s</w:t>
            </w:r>
            <w:r w:rsidRPr="00DA2A2E">
              <w:rPr>
                <w:rFonts w:ascii="Arial" w:hAnsi="Arial" w:cs="Arial"/>
                <w:spacing w:val="-1"/>
                <w:sz w:val="14"/>
                <w:szCs w:val="14"/>
              </w:rPr>
              <w:t>o</w:t>
            </w:r>
            <w:r w:rsidRPr="00DA2A2E">
              <w:rPr>
                <w:rFonts w:ascii="Arial" w:hAnsi="Arial" w:cs="Arial"/>
                <w:sz w:val="14"/>
                <w:szCs w:val="14"/>
              </w:rPr>
              <w:t>lu</w:t>
            </w:r>
            <w:r w:rsidRPr="00DA2A2E">
              <w:rPr>
                <w:rFonts w:ascii="Arial" w:hAnsi="Arial" w:cs="Arial"/>
                <w:spacing w:val="1"/>
                <w:sz w:val="14"/>
                <w:szCs w:val="14"/>
              </w:rPr>
              <w:t>c</w:t>
            </w:r>
            <w:r w:rsidRPr="00DA2A2E">
              <w:rPr>
                <w:rFonts w:ascii="Arial" w:hAnsi="Arial" w:cs="Arial"/>
                <w:sz w:val="14"/>
                <w:szCs w:val="14"/>
              </w:rPr>
              <w:t>ión</w:t>
            </w:r>
            <w:r w:rsidRPr="00DA2A2E">
              <w:rPr>
                <w:rFonts w:ascii="Arial" w:hAnsi="Arial" w:cs="Arial"/>
                <w:spacing w:val="-2"/>
                <w:sz w:val="14"/>
                <w:szCs w:val="14"/>
              </w:rPr>
              <w:t xml:space="preserve"> </w:t>
            </w:r>
            <w:r w:rsidRPr="00DA2A2E">
              <w:rPr>
                <w:rFonts w:ascii="Arial" w:hAnsi="Arial" w:cs="Arial"/>
                <w:spacing w:val="-1"/>
                <w:sz w:val="14"/>
                <w:szCs w:val="14"/>
              </w:rPr>
              <w:t>492</w:t>
            </w:r>
            <w:r w:rsidRPr="00DA2A2E">
              <w:rPr>
                <w:rFonts w:ascii="Arial" w:hAnsi="Arial" w:cs="Arial"/>
                <w:sz w:val="14"/>
                <w:szCs w:val="14"/>
              </w:rPr>
              <w:t>7</w:t>
            </w:r>
            <w:r w:rsidRPr="00DA2A2E">
              <w:rPr>
                <w:rFonts w:ascii="Arial" w:hAnsi="Arial" w:cs="Arial"/>
                <w:spacing w:val="1"/>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1"/>
                <w:sz w:val="14"/>
                <w:szCs w:val="14"/>
              </w:rPr>
              <w:t xml:space="preserve"> </w:t>
            </w:r>
            <w:r w:rsidRPr="00DA2A2E">
              <w:rPr>
                <w:rFonts w:ascii="Arial" w:hAnsi="Arial" w:cs="Arial"/>
                <w:spacing w:val="-1"/>
                <w:sz w:val="14"/>
                <w:szCs w:val="14"/>
              </w:rPr>
              <w:t>201</w:t>
            </w:r>
            <w:r w:rsidRPr="00DA2A2E">
              <w:rPr>
                <w:rFonts w:ascii="Arial" w:hAnsi="Arial" w:cs="Arial"/>
                <w:sz w:val="14"/>
                <w:szCs w:val="14"/>
              </w:rPr>
              <w:t>6</w:t>
            </w:r>
            <w:r w:rsidRPr="00DA2A2E">
              <w:rPr>
                <w:rFonts w:ascii="Arial" w:hAnsi="Arial" w:cs="Arial"/>
                <w:spacing w:val="1"/>
                <w:sz w:val="14"/>
                <w:szCs w:val="14"/>
              </w:rPr>
              <w:t xml:space="preserve"> </w:t>
            </w:r>
            <w:r w:rsidRPr="00DA2A2E">
              <w:rPr>
                <w:rFonts w:ascii="Arial" w:hAnsi="Arial" w:cs="Arial"/>
                <w:spacing w:val="-1"/>
                <w:sz w:val="14"/>
                <w:szCs w:val="14"/>
              </w:rPr>
              <w:t>de</w:t>
            </w:r>
            <w:r w:rsidRPr="00DA2A2E">
              <w:rPr>
                <w:rFonts w:ascii="Arial" w:hAnsi="Arial" w:cs="Arial"/>
                <w:sz w:val="14"/>
                <w:szCs w:val="14"/>
              </w:rPr>
              <w:t>l</w:t>
            </w:r>
            <w:r w:rsidRPr="00DA2A2E">
              <w:rPr>
                <w:rFonts w:ascii="Arial" w:hAnsi="Arial" w:cs="Arial"/>
                <w:spacing w:val="-1"/>
                <w:sz w:val="14"/>
                <w:szCs w:val="14"/>
              </w:rPr>
              <w:t xml:space="preserve"> </w:t>
            </w:r>
            <w:r w:rsidRPr="00DA2A2E">
              <w:rPr>
                <w:rFonts w:ascii="Arial" w:hAnsi="Arial" w:cs="Arial"/>
                <w:spacing w:val="-2"/>
                <w:sz w:val="14"/>
                <w:szCs w:val="14"/>
              </w:rPr>
              <w:t>M</w:t>
            </w:r>
            <w:r w:rsidRPr="00DA2A2E">
              <w:rPr>
                <w:rFonts w:ascii="Arial" w:hAnsi="Arial" w:cs="Arial"/>
                <w:sz w:val="14"/>
                <w:szCs w:val="14"/>
              </w:rPr>
              <w:t>in</w:t>
            </w:r>
            <w:r w:rsidRPr="00DA2A2E">
              <w:rPr>
                <w:rFonts w:ascii="Arial" w:hAnsi="Arial" w:cs="Arial"/>
                <w:spacing w:val="-2"/>
                <w:sz w:val="14"/>
                <w:szCs w:val="14"/>
              </w:rPr>
              <w:t>i</w:t>
            </w:r>
            <w:r w:rsidRPr="00DA2A2E">
              <w:rPr>
                <w:rFonts w:ascii="Arial" w:hAnsi="Arial" w:cs="Arial"/>
                <w:spacing w:val="1"/>
                <w:sz w:val="14"/>
                <w:szCs w:val="14"/>
              </w:rPr>
              <w:t>st</w:t>
            </w:r>
            <w:r w:rsidRPr="00DA2A2E">
              <w:rPr>
                <w:rFonts w:ascii="Arial" w:hAnsi="Arial" w:cs="Arial"/>
                <w:spacing w:val="-1"/>
                <w:sz w:val="14"/>
                <w:szCs w:val="14"/>
              </w:rPr>
              <w:t>er</w:t>
            </w:r>
            <w:r w:rsidRPr="00DA2A2E">
              <w:rPr>
                <w:rFonts w:ascii="Arial" w:hAnsi="Arial" w:cs="Arial"/>
                <w:sz w:val="14"/>
                <w:szCs w:val="14"/>
              </w:rPr>
              <w:t>io</w:t>
            </w:r>
            <w:r w:rsidRPr="00DA2A2E">
              <w:rPr>
                <w:rFonts w:ascii="Arial" w:hAnsi="Arial" w:cs="Arial"/>
                <w:spacing w:val="1"/>
                <w:sz w:val="14"/>
                <w:szCs w:val="14"/>
              </w:rPr>
              <w:t xml:space="preserve"> </w:t>
            </w:r>
            <w:r w:rsidRPr="00DA2A2E">
              <w:rPr>
                <w:rFonts w:ascii="Arial" w:hAnsi="Arial" w:cs="Arial"/>
                <w:spacing w:val="-1"/>
                <w:sz w:val="14"/>
                <w:szCs w:val="14"/>
              </w:rPr>
              <w:t>de</w:t>
            </w:r>
            <w:r w:rsidRPr="00DA2A2E">
              <w:rPr>
                <w:rFonts w:ascii="Arial" w:hAnsi="Arial" w:cs="Arial"/>
                <w:sz w:val="14"/>
                <w:szCs w:val="14"/>
              </w:rPr>
              <w:t>l</w:t>
            </w:r>
            <w:r w:rsidRPr="00DA2A2E">
              <w:rPr>
                <w:rFonts w:ascii="Arial" w:hAnsi="Arial" w:cs="Arial"/>
                <w:spacing w:val="-1"/>
                <w:sz w:val="14"/>
                <w:szCs w:val="14"/>
              </w:rPr>
              <w:t xml:space="preserve"> </w:t>
            </w:r>
            <w:r w:rsidRPr="00DA2A2E">
              <w:rPr>
                <w:rFonts w:ascii="Arial" w:hAnsi="Arial" w:cs="Arial"/>
                <w:sz w:val="14"/>
                <w:szCs w:val="14"/>
              </w:rPr>
              <w:t>T</w:t>
            </w:r>
            <w:r w:rsidRPr="00DA2A2E">
              <w:rPr>
                <w:rFonts w:ascii="Arial" w:hAnsi="Arial" w:cs="Arial"/>
                <w:spacing w:val="-1"/>
                <w:sz w:val="14"/>
                <w:szCs w:val="14"/>
              </w:rPr>
              <w:t>raba</w:t>
            </w:r>
            <w:r w:rsidRPr="00DA2A2E">
              <w:rPr>
                <w:rFonts w:ascii="Arial" w:hAnsi="Arial" w:cs="Arial"/>
                <w:sz w:val="14"/>
                <w:szCs w:val="14"/>
              </w:rPr>
              <w:t>j</w:t>
            </w:r>
            <w:r w:rsidRPr="00DA2A2E">
              <w:rPr>
                <w:rFonts w:ascii="Arial" w:hAnsi="Arial" w:cs="Arial"/>
                <w:spacing w:val="2"/>
                <w:sz w:val="14"/>
                <w:szCs w:val="14"/>
              </w:rPr>
              <w:t>o</w:t>
            </w:r>
            <w:r w:rsidRPr="00DA2A2E">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D455D0" w:rsidRPr="00DA2A2E" w:rsidRDefault="00D455D0" w:rsidP="00402136">
            <w:pPr>
              <w:widowControl w:val="0"/>
              <w:autoSpaceDE w:val="0"/>
              <w:autoSpaceDN w:val="0"/>
              <w:adjustRightInd w:val="0"/>
              <w:jc w:val="both"/>
              <w:rPr>
                <w:rFonts w:ascii="Arial" w:hAnsi="Arial" w:cs="Arial"/>
                <w:sz w:val="16"/>
                <w:szCs w:val="16"/>
              </w:rPr>
            </w:pPr>
          </w:p>
        </w:tc>
      </w:tr>
      <w:tr w:rsidR="00D455D0" w:rsidRPr="00E55121" w:rsidTr="00BB58F0">
        <w:trPr>
          <w:trHeight w:hRule="exact" w:val="1470"/>
        </w:trPr>
        <w:tc>
          <w:tcPr>
            <w:tcW w:w="1832"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3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39" w:lineRule="auto"/>
              <w:ind w:left="180" w:right="180"/>
              <w:jc w:val="both"/>
              <w:rPr>
                <w:rFonts w:ascii="Arial" w:hAnsi="Arial" w:cs="Arial"/>
                <w:sz w:val="16"/>
                <w:szCs w:val="16"/>
              </w:rPr>
            </w:pPr>
            <w:r w:rsidRPr="00DA2A2E">
              <w:rPr>
                <w:rFonts w:ascii="Arial" w:hAnsi="Arial" w:cs="Arial"/>
                <w:sz w:val="16"/>
                <w:szCs w:val="16"/>
              </w:rPr>
              <w:t>O</w:t>
            </w:r>
            <w:r w:rsidRPr="00DA2A2E">
              <w:rPr>
                <w:rFonts w:ascii="Arial" w:hAnsi="Arial" w:cs="Arial"/>
                <w:spacing w:val="-1"/>
                <w:sz w:val="16"/>
                <w:szCs w:val="16"/>
              </w:rPr>
              <w:t>n</w:t>
            </w:r>
            <w:r w:rsidRPr="00DA2A2E">
              <w:rPr>
                <w:rFonts w:ascii="Arial" w:hAnsi="Arial" w:cs="Arial"/>
                <w:spacing w:val="1"/>
                <w:sz w:val="16"/>
                <w:szCs w:val="16"/>
              </w:rPr>
              <w:t>c</w:t>
            </w:r>
            <w:r w:rsidRPr="00DA2A2E">
              <w:rPr>
                <w:rFonts w:ascii="Arial" w:hAnsi="Arial" w:cs="Arial"/>
                <w:sz w:val="16"/>
                <w:szCs w:val="16"/>
              </w:rPr>
              <w:t>e</w:t>
            </w:r>
            <w:r w:rsidRPr="00DA2A2E">
              <w:rPr>
                <w:rFonts w:ascii="Arial" w:hAnsi="Arial" w:cs="Arial"/>
                <w:spacing w:val="1"/>
                <w:sz w:val="16"/>
                <w:szCs w:val="16"/>
              </w:rPr>
              <w:t xml:space="preserve"> </w:t>
            </w:r>
            <w:r w:rsidRPr="00DA2A2E">
              <w:rPr>
                <w:rFonts w:ascii="Arial" w:hAnsi="Arial" w:cs="Arial"/>
                <w:spacing w:val="-1"/>
                <w:sz w:val="16"/>
                <w:szCs w:val="16"/>
              </w:rPr>
              <w:t>(11</w:t>
            </w:r>
            <w:r w:rsidRPr="00DA2A2E">
              <w:rPr>
                <w:rFonts w:ascii="Arial" w:hAnsi="Arial" w:cs="Arial"/>
                <w:sz w:val="16"/>
                <w:szCs w:val="16"/>
              </w:rPr>
              <w:t xml:space="preserve">) a </w:t>
            </w:r>
            <w:r w:rsidRPr="00DA2A2E">
              <w:rPr>
                <w:rFonts w:ascii="Arial" w:hAnsi="Arial" w:cs="Arial"/>
                <w:spacing w:val="1"/>
                <w:sz w:val="16"/>
                <w:szCs w:val="16"/>
              </w:rPr>
              <w:t>c</w:t>
            </w:r>
            <w:r w:rsidRPr="00DA2A2E">
              <w:rPr>
                <w:rFonts w:ascii="Arial" w:hAnsi="Arial" w:cs="Arial"/>
                <w:sz w:val="16"/>
                <w:szCs w:val="16"/>
              </w:rPr>
              <w:t>in</w:t>
            </w:r>
            <w:r w:rsidRPr="00DA2A2E">
              <w:rPr>
                <w:rFonts w:ascii="Arial" w:hAnsi="Arial" w:cs="Arial"/>
                <w:spacing w:val="1"/>
                <w:sz w:val="16"/>
                <w:szCs w:val="16"/>
              </w:rPr>
              <w:t>c</w:t>
            </w:r>
            <w:r w:rsidRPr="00DA2A2E">
              <w:rPr>
                <w:rFonts w:ascii="Arial" w:hAnsi="Arial" w:cs="Arial"/>
                <w:spacing w:val="-1"/>
                <w:sz w:val="16"/>
                <w:szCs w:val="16"/>
              </w:rPr>
              <w:t>ue</w:t>
            </w:r>
            <w:r w:rsidRPr="00DA2A2E">
              <w:rPr>
                <w:rFonts w:ascii="Arial" w:hAnsi="Arial" w:cs="Arial"/>
                <w:spacing w:val="-3"/>
                <w:sz w:val="16"/>
                <w:szCs w:val="16"/>
              </w:rPr>
              <w:t>n</w:t>
            </w:r>
            <w:r w:rsidRPr="00DA2A2E">
              <w:rPr>
                <w:rFonts w:ascii="Arial" w:hAnsi="Arial" w:cs="Arial"/>
                <w:spacing w:val="1"/>
                <w:sz w:val="16"/>
                <w:szCs w:val="16"/>
              </w:rPr>
              <w:t>t</w:t>
            </w:r>
            <w:r w:rsidRPr="00DA2A2E">
              <w:rPr>
                <w:rFonts w:ascii="Arial" w:hAnsi="Arial" w:cs="Arial"/>
                <w:sz w:val="16"/>
                <w:szCs w:val="16"/>
              </w:rPr>
              <w:t>a</w:t>
            </w:r>
            <w:r w:rsidRPr="00DA2A2E">
              <w:rPr>
                <w:rFonts w:ascii="Arial" w:hAnsi="Arial" w:cs="Arial"/>
                <w:spacing w:val="1"/>
                <w:sz w:val="16"/>
                <w:szCs w:val="16"/>
              </w:rPr>
              <w:t xml:space="preserve"> </w:t>
            </w:r>
            <w:r w:rsidRPr="00DA2A2E">
              <w:rPr>
                <w:rFonts w:ascii="Arial" w:hAnsi="Arial" w:cs="Arial"/>
                <w:spacing w:val="-1"/>
                <w:sz w:val="16"/>
                <w:szCs w:val="16"/>
              </w:rPr>
              <w:t>(50</w:t>
            </w:r>
            <w:r w:rsidRPr="00DA2A2E">
              <w:rPr>
                <w:rFonts w:ascii="Arial" w:hAnsi="Arial" w:cs="Arial"/>
                <w:sz w:val="16"/>
                <w:szCs w:val="16"/>
              </w:rPr>
              <w:t xml:space="preserve">) </w:t>
            </w:r>
            <w:r w:rsidRPr="00DA2A2E">
              <w:rPr>
                <w:rFonts w:ascii="Arial" w:hAnsi="Arial" w:cs="Arial"/>
                <w:spacing w:val="1"/>
                <w:sz w:val="16"/>
                <w:szCs w:val="16"/>
              </w:rPr>
              <w:t>t</w:t>
            </w:r>
            <w:r w:rsidRPr="00DA2A2E">
              <w:rPr>
                <w:rFonts w:ascii="Arial" w:hAnsi="Arial" w:cs="Arial"/>
                <w:spacing w:val="-1"/>
                <w:sz w:val="16"/>
                <w:szCs w:val="16"/>
              </w:rPr>
              <w:t>raba</w:t>
            </w:r>
            <w:r w:rsidRPr="00DA2A2E">
              <w:rPr>
                <w:rFonts w:ascii="Arial" w:hAnsi="Arial" w:cs="Arial"/>
                <w:sz w:val="16"/>
                <w:szCs w:val="16"/>
              </w:rPr>
              <w:t>ja</w:t>
            </w:r>
            <w:r w:rsidRPr="00DA2A2E">
              <w:rPr>
                <w:rFonts w:ascii="Arial" w:hAnsi="Arial" w:cs="Arial"/>
                <w:spacing w:val="-1"/>
                <w:sz w:val="16"/>
                <w:szCs w:val="16"/>
              </w:rPr>
              <w:t>dore</w:t>
            </w:r>
            <w:r w:rsidRPr="00DA2A2E">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ind w:left="436"/>
              <w:jc w:val="both"/>
              <w:rPr>
                <w:rFonts w:ascii="Arial" w:hAnsi="Arial" w:cs="Arial"/>
                <w:sz w:val="16"/>
                <w:szCs w:val="16"/>
              </w:rPr>
            </w:pPr>
            <w:r w:rsidRPr="00DA2A2E">
              <w:rPr>
                <w:rFonts w:ascii="Arial" w:hAnsi="Arial" w:cs="Arial"/>
                <w:spacing w:val="1"/>
                <w:sz w:val="16"/>
                <w:szCs w:val="16"/>
              </w:rPr>
              <w:t>I</w:t>
            </w:r>
            <w:r w:rsidRPr="00DA2A2E">
              <w:rPr>
                <w:rFonts w:ascii="Arial" w:hAnsi="Arial" w:cs="Arial"/>
                <w:sz w:val="16"/>
                <w:szCs w:val="16"/>
              </w:rPr>
              <w:t xml:space="preserve">, </w:t>
            </w:r>
            <w:r w:rsidRPr="00DA2A2E">
              <w:rPr>
                <w:rFonts w:ascii="Arial" w:hAnsi="Arial" w:cs="Arial"/>
                <w:spacing w:val="1"/>
                <w:sz w:val="16"/>
                <w:szCs w:val="16"/>
              </w:rPr>
              <w:t>I</w:t>
            </w:r>
            <w:r w:rsidRPr="00DA2A2E">
              <w:rPr>
                <w:rFonts w:ascii="Arial" w:hAnsi="Arial" w:cs="Arial"/>
                <w:sz w:val="16"/>
                <w:szCs w:val="16"/>
              </w:rPr>
              <w:t>I ó</w:t>
            </w:r>
            <w:r w:rsidRPr="00DA2A2E">
              <w:rPr>
                <w:rFonts w:ascii="Arial" w:hAnsi="Arial" w:cs="Arial"/>
                <w:spacing w:val="-2"/>
                <w:sz w:val="16"/>
                <w:szCs w:val="16"/>
              </w:rPr>
              <w:t xml:space="preserve"> </w:t>
            </w:r>
            <w:r w:rsidRPr="00DA2A2E">
              <w:rPr>
                <w:rFonts w:ascii="Arial" w:hAnsi="Arial" w:cs="Arial"/>
                <w:spacing w:val="1"/>
                <w:sz w:val="16"/>
                <w:szCs w:val="16"/>
              </w:rPr>
              <w:t>I</w:t>
            </w:r>
            <w:r w:rsidRPr="00DA2A2E">
              <w:rPr>
                <w:rFonts w:ascii="Arial" w:hAnsi="Arial" w:cs="Arial"/>
                <w:spacing w:val="-1"/>
                <w:sz w:val="16"/>
                <w:szCs w:val="16"/>
              </w:rPr>
              <w:t>I</w:t>
            </w:r>
            <w:r w:rsidRPr="00DA2A2E">
              <w:rPr>
                <w:rFonts w:ascii="Arial" w:hAnsi="Arial" w:cs="Arial"/>
                <w:sz w:val="16"/>
                <w:szCs w:val="16"/>
              </w:rPr>
              <w:t>I</w:t>
            </w:r>
          </w:p>
        </w:tc>
        <w:tc>
          <w:tcPr>
            <w:tcW w:w="4183"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ind w:left="246" w:right="74" w:hanging="142"/>
              <w:jc w:val="both"/>
              <w:rPr>
                <w:rFonts w:ascii="Arial" w:hAnsi="Arial" w:cs="Arial"/>
                <w:sz w:val="14"/>
                <w:szCs w:val="14"/>
              </w:rPr>
            </w:pPr>
            <w:r w:rsidRPr="00DA2A2E">
              <w:rPr>
                <w:rFonts w:ascii="Arial" w:hAnsi="Arial" w:cs="Arial"/>
                <w:sz w:val="14"/>
                <w:szCs w:val="14"/>
              </w:rPr>
              <w:t></w:t>
            </w:r>
            <w:r w:rsidRPr="00DA2A2E">
              <w:rPr>
                <w:rFonts w:ascii="Arial" w:hAnsi="Arial" w:cs="Arial"/>
                <w:spacing w:val="16"/>
                <w:sz w:val="14"/>
                <w:szCs w:val="14"/>
              </w:rPr>
              <w:t xml:space="preserve"> </w:t>
            </w:r>
            <w:r w:rsidRPr="00DA2A2E">
              <w:rPr>
                <w:rFonts w:ascii="Arial" w:hAnsi="Arial" w:cs="Arial"/>
                <w:spacing w:val="1"/>
                <w:sz w:val="14"/>
                <w:szCs w:val="14"/>
              </w:rPr>
              <w:t>P</w:t>
            </w:r>
            <w:r w:rsidRPr="00DA2A2E">
              <w:rPr>
                <w:rFonts w:ascii="Arial" w:hAnsi="Arial" w:cs="Arial"/>
                <w:spacing w:val="-1"/>
                <w:sz w:val="14"/>
                <w:szCs w:val="14"/>
              </w:rPr>
              <w:t>odr</w:t>
            </w:r>
            <w:r w:rsidRPr="00DA2A2E">
              <w:rPr>
                <w:rFonts w:ascii="Arial" w:hAnsi="Arial" w:cs="Arial"/>
                <w:sz w:val="14"/>
                <w:szCs w:val="14"/>
              </w:rPr>
              <w:t xml:space="preserve">á </w:t>
            </w:r>
            <w:r w:rsidRPr="00DA2A2E">
              <w:rPr>
                <w:rFonts w:ascii="Arial" w:hAnsi="Arial" w:cs="Arial"/>
                <w:spacing w:val="1"/>
                <w:sz w:val="14"/>
                <w:szCs w:val="14"/>
              </w:rPr>
              <w:t>s</w:t>
            </w:r>
            <w:r w:rsidRPr="00DA2A2E">
              <w:rPr>
                <w:rFonts w:ascii="Arial" w:hAnsi="Arial" w:cs="Arial"/>
                <w:spacing w:val="-1"/>
                <w:sz w:val="14"/>
                <w:szCs w:val="14"/>
              </w:rPr>
              <w:t>e</w:t>
            </w:r>
            <w:r w:rsidRPr="00DA2A2E">
              <w:rPr>
                <w:rFonts w:ascii="Arial" w:hAnsi="Arial" w:cs="Arial"/>
                <w:sz w:val="14"/>
                <w:szCs w:val="14"/>
              </w:rPr>
              <w:t xml:space="preserve">r </w:t>
            </w:r>
            <w:r w:rsidRPr="00DA2A2E">
              <w:rPr>
                <w:rFonts w:ascii="Arial" w:hAnsi="Arial" w:cs="Arial"/>
                <w:spacing w:val="-1"/>
                <w:sz w:val="14"/>
                <w:szCs w:val="14"/>
              </w:rPr>
              <w:t>rea</w:t>
            </w:r>
            <w:r w:rsidRPr="00DA2A2E">
              <w:rPr>
                <w:rFonts w:ascii="Arial" w:hAnsi="Arial" w:cs="Arial"/>
                <w:sz w:val="14"/>
                <w:szCs w:val="14"/>
              </w:rPr>
              <w:t>li</w:t>
            </w:r>
            <w:r w:rsidRPr="00DA2A2E">
              <w:rPr>
                <w:rFonts w:ascii="Arial" w:hAnsi="Arial" w:cs="Arial"/>
                <w:spacing w:val="-1"/>
                <w:sz w:val="14"/>
                <w:szCs w:val="14"/>
              </w:rPr>
              <w:t>zad</w:t>
            </w:r>
            <w:r w:rsidRPr="00DA2A2E">
              <w:rPr>
                <w:rFonts w:ascii="Arial" w:hAnsi="Arial" w:cs="Arial"/>
                <w:sz w:val="14"/>
                <w:szCs w:val="14"/>
              </w:rPr>
              <w:t>o</w:t>
            </w:r>
            <w:r w:rsidRPr="00DA2A2E">
              <w:rPr>
                <w:rFonts w:ascii="Arial" w:hAnsi="Arial" w:cs="Arial"/>
                <w:spacing w:val="3"/>
                <w:sz w:val="14"/>
                <w:szCs w:val="14"/>
              </w:rPr>
              <w:t xml:space="preserve"> </w:t>
            </w:r>
            <w:r w:rsidRPr="00DA2A2E">
              <w:rPr>
                <w:rFonts w:ascii="Arial" w:hAnsi="Arial" w:cs="Arial"/>
                <w:spacing w:val="-1"/>
                <w:sz w:val="14"/>
                <w:szCs w:val="14"/>
              </w:rPr>
              <w:t>po</w:t>
            </w:r>
            <w:r w:rsidRPr="00DA2A2E">
              <w:rPr>
                <w:rFonts w:ascii="Arial" w:hAnsi="Arial" w:cs="Arial"/>
                <w:sz w:val="14"/>
                <w:szCs w:val="14"/>
              </w:rPr>
              <w:t>r</w:t>
            </w:r>
            <w:r w:rsidRPr="00DA2A2E">
              <w:rPr>
                <w:rFonts w:ascii="Arial" w:hAnsi="Arial" w:cs="Arial"/>
                <w:spacing w:val="2"/>
                <w:sz w:val="14"/>
                <w:szCs w:val="14"/>
              </w:rPr>
              <w:t xml:space="preserve"> </w:t>
            </w:r>
            <w:r w:rsidRPr="00DA2A2E">
              <w:rPr>
                <w:rFonts w:ascii="Arial" w:hAnsi="Arial" w:cs="Arial"/>
                <w:spacing w:val="-1"/>
                <w:sz w:val="14"/>
                <w:szCs w:val="14"/>
              </w:rPr>
              <w:t>u</w:t>
            </w:r>
            <w:r w:rsidRPr="00DA2A2E">
              <w:rPr>
                <w:rFonts w:ascii="Arial" w:hAnsi="Arial" w:cs="Arial"/>
                <w:sz w:val="14"/>
                <w:szCs w:val="14"/>
              </w:rPr>
              <w:t xml:space="preserve">n </w:t>
            </w:r>
            <w:r w:rsidRPr="00DA2A2E">
              <w:rPr>
                <w:rFonts w:ascii="Arial" w:hAnsi="Arial" w:cs="Arial"/>
                <w:spacing w:val="1"/>
                <w:sz w:val="14"/>
                <w:szCs w:val="14"/>
              </w:rPr>
              <w:t>t</w:t>
            </w:r>
            <w:r w:rsidRPr="00DA2A2E">
              <w:rPr>
                <w:rFonts w:ascii="Arial" w:hAnsi="Arial" w:cs="Arial"/>
                <w:spacing w:val="-1"/>
                <w:sz w:val="14"/>
                <w:szCs w:val="14"/>
              </w:rPr>
              <w:t>e</w:t>
            </w:r>
            <w:r w:rsidRPr="00DA2A2E">
              <w:rPr>
                <w:rFonts w:ascii="Arial" w:hAnsi="Arial" w:cs="Arial"/>
                <w:spacing w:val="1"/>
                <w:sz w:val="14"/>
                <w:szCs w:val="14"/>
              </w:rPr>
              <w:t>c</w:t>
            </w:r>
            <w:r w:rsidRPr="00DA2A2E">
              <w:rPr>
                <w:rFonts w:ascii="Arial" w:hAnsi="Arial" w:cs="Arial"/>
                <w:spacing w:val="-1"/>
                <w:sz w:val="14"/>
                <w:szCs w:val="14"/>
              </w:rPr>
              <w:t>nó</w:t>
            </w:r>
            <w:r w:rsidRPr="00DA2A2E">
              <w:rPr>
                <w:rFonts w:ascii="Arial" w:hAnsi="Arial" w:cs="Arial"/>
                <w:spacing w:val="-2"/>
                <w:sz w:val="14"/>
                <w:szCs w:val="14"/>
              </w:rPr>
              <w:t>l</w:t>
            </w:r>
            <w:r w:rsidRPr="00DA2A2E">
              <w:rPr>
                <w:rFonts w:ascii="Arial" w:hAnsi="Arial" w:cs="Arial"/>
                <w:spacing w:val="-1"/>
                <w:sz w:val="14"/>
                <w:szCs w:val="14"/>
              </w:rPr>
              <w:t>og</w:t>
            </w:r>
            <w:r w:rsidRPr="00DA2A2E">
              <w:rPr>
                <w:rFonts w:ascii="Arial" w:hAnsi="Arial" w:cs="Arial"/>
                <w:sz w:val="14"/>
                <w:szCs w:val="14"/>
              </w:rPr>
              <w:t>o</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 xml:space="preserve">n </w:t>
            </w:r>
            <w:r w:rsidRPr="00DA2A2E">
              <w:rPr>
                <w:rFonts w:ascii="Arial" w:hAnsi="Arial" w:cs="Arial"/>
                <w:spacing w:val="1"/>
                <w:sz w:val="14"/>
                <w:szCs w:val="14"/>
              </w:rPr>
              <w:t>SS</w:t>
            </w:r>
            <w:r w:rsidRPr="00DA2A2E">
              <w:rPr>
                <w:rFonts w:ascii="Arial" w:hAnsi="Arial" w:cs="Arial"/>
                <w:sz w:val="14"/>
                <w:szCs w:val="14"/>
              </w:rPr>
              <w:t>T</w:t>
            </w:r>
            <w:r w:rsidRPr="00DA2A2E">
              <w:rPr>
                <w:rFonts w:ascii="Arial" w:hAnsi="Arial" w:cs="Arial"/>
                <w:spacing w:val="1"/>
                <w:sz w:val="14"/>
                <w:szCs w:val="14"/>
              </w:rPr>
              <w:t xml:space="preserve"> </w:t>
            </w:r>
            <w:r w:rsidRPr="00DA2A2E">
              <w:rPr>
                <w:rFonts w:ascii="Arial" w:hAnsi="Arial" w:cs="Arial"/>
                <w:sz w:val="14"/>
                <w:szCs w:val="14"/>
              </w:rPr>
              <w:t xml:space="preserve">o </w:t>
            </w:r>
            <w:r w:rsidRPr="00DA2A2E">
              <w:rPr>
                <w:rFonts w:ascii="Arial" w:hAnsi="Arial" w:cs="Arial"/>
                <w:spacing w:val="-1"/>
                <w:sz w:val="14"/>
                <w:szCs w:val="14"/>
              </w:rPr>
              <w:t>e</w:t>
            </w:r>
            <w:r w:rsidRPr="00DA2A2E">
              <w:rPr>
                <w:rFonts w:ascii="Arial" w:hAnsi="Arial" w:cs="Arial"/>
                <w:sz w:val="14"/>
                <w:szCs w:val="14"/>
              </w:rPr>
              <w:t xml:space="preserve">n </w:t>
            </w:r>
            <w:r w:rsidRPr="00DA2A2E">
              <w:rPr>
                <w:rFonts w:ascii="Arial" w:hAnsi="Arial" w:cs="Arial"/>
                <w:spacing w:val="-1"/>
                <w:sz w:val="14"/>
                <w:szCs w:val="14"/>
              </w:rPr>
              <w:t>a</w:t>
            </w:r>
            <w:r w:rsidRPr="00DA2A2E">
              <w:rPr>
                <w:rFonts w:ascii="Arial" w:hAnsi="Arial" w:cs="Arial"/>
                <w:sz w:val="14"/>
                <w:szCs w:val="14"/>
              </w:rPr>
              <w:t>lg</w:t>
            </w:r>
            <w:r w:rsidRPr="00DA2A2E">
              <w:rPr>
                <w:rFonts w:ascii="Arial" w:hAnsi="Arial" w:cs="Arial"/>
                <w:spacing w:val="-1"/>
                <w:sz w:val="14"/>
                <w:szCs w:val="14"/>
              </w:rPr>
              <w:t>un</w:t>
            </w:r>
            <w:r w:rsidRPr="00DA2A2E">
              <w:rPr>
                <w:rFonts w:ascii="Arial" w:hAnsi="Arial" w:cs="Arial"/>
                <w:sz w:val="14"/>
                <w:szCs w:val="14"/>
              </w:rPr>
              <w:t xml:space="preserve">a </w:t>
            </w:r>
            <w:r w:rsidRPr="00DA2A2E">
              <w:rPr>
                <w:rFonts w:ascii="Arial" w:hAnsi="Arial" w:cs="Arial"/>
                <w:spacing w:val="-1"/>
                <w:sz w:val="14"/>
                <w:szCs w:val="14"/>
              </w:rPr>
              <w:t>d</w:t>
            </w:r>
            <w:r w:rsidRPr="00DA2A2E">
              <w:rPr>
                <w:rFonts w:ascii="Arial" w:hAnsi="Arial" w:cs="Arial"/>
                <w:sz w:val="14"/>
                <w:szCs w:val="14"/>
              </w:rPr>
              <w:t xml:space="preserve">e </w:t>
            </w:r>
            <w:r w:rsidRPr="00DA2A2E">
              <w:rPr>
                <w:rFonts w:ascii="Arial" w:hAnsi="Arial" w:cs="Arial"/>
                <w:spacing w:val="1"/>
                <w:sz w:val="14"/>
                <w:szCs w:val="14"/>
              </w:rPr>
              <w:t>s</w:t>
            </w:r>
            <w:r w:rsidRPr="00DA2A2E">
              <w:rPr>
                <w:rFonts w:ascii="Arial" w:hAnsi="Arial" w:cs="Arial"/>
                <w:spacing w:val="-3"/>
                <w:sz w:val="14"/>
                <w:szCs w:val="14"/>
              </w:rPr>
              <w:t>u</w:t>
            </w:r>
            <w:r w:rsidRPr="00DA2A2E">
              <w:rPr>
                <w:rFonts w:ascii="Arial" w:hAnsi="Arial" w:cs="Arial"/>
                <w:sz w:val="14"/>
                <w:szCs w:val="14"/>
              </w:rPr>
              <w:t xml:space="preserve">s </w:t>
            </w:r>
            <w:r w:rsidRPr="00DA2A2E">
              <w:rPr>
                <w:rFonts w:ascii="Arial" w:hAnsi="Arial" w:cs="Arial"/>
                <w:spacing w:val="-1"/>
                <w:sz w:val="14"/>
                <w:szCs w:val="14"/>
              </w:rPr>
              <w:t>área</w:t>
            </w:r>
            <w:r w:rsidRPr="00DA2A2E">
              <w:rPr>
                <w:rFonts w:ascii="Arial" w:hAnsi="Arial" w:cs="Arial"/>
                <w:spacing w:val="1"/>
                <w:sz w:val="14"/>
                <w:szCs w:val="14"/>
              </w:rPr>
              <w:t>s</w:t>
            </w:r>
            <w:r w:rsidRPr="00DA2A2E">
              <w:rPr>
                <w:rFonts w:ascii="Arial" w:hAnsi="Arial" w:cs="Arial"/>
                <w:sz w:val="14"/>
                <w:szCs w:val="14"/>
              </w:rPr>
              <w:t>.</w:t>
            </w:r>
          </w:p>
          <w:p w:rsidR="00D455D0" w:rsidRPr="00DA2A2E" w:rsidRDefault="00D455D0" w:rsidP="00402136">
            <w:pPr>
              <w:widowControl w:val="0"/>
              <w:autoSpaceDE w:val="0"/>
              <w:autoSpaceDN w:val="0"/>
              <w:adjustRightInd w:val="0"/>
              <w:ind w:left="105"/>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Deb</w:t>
            </w:r>
            <w:r w:rsidRPr="00DA2A2E">
              <w:rPr>
                <w:rFonts w:ascii="Arial" w:hAnsi="Arial" w:cs="Arial"/>
                <w:sz w:val="14"/>
                <w:szCs w:val="14"/>
              </w:rPr>
              <w:t>e</w:t>
            </w:r>
            <w:r w:rsidRPr="00DA2A2E">
              <w:rPr>
                <w:rFonts w:ascii="Arial" w:hAnsi="Arial" w:cs="Arial"/>
                <w:spacing w:val="1"/>
                <w:sz w:val="14"/>
                <w:szCs w:val="14"/>
              </w:rPr>
              <w:t xml:space="preserve"> c</w:t>
            </w:r>
            <w:r w:rsidRPr="00DA2A2E">
              <w:rPr>
                <w:rFonts w:ascii="Arial" w:hAnsi="Arial" w:cs="Arial"/>
                <w:spacing w:val="-1"/>
                <w:sz w:val="14"/>
                <w:szCs w:val="14"/>
              </w:rPr>
              <w:t>on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1"/>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2"/>
                <w:sz w:val="14"/>
                <w:szCs w:val="14"/>
              </w:rPr>
              <w:t>l</w:t>
            </w:r>
            <w:r w:rsidRPr="00DA2A2E">
              <w:rPr>
                <w:rFonts w:ascii="Arial" w:hAnsi="Arial" w:cs="Arial"/>
                <w:sz w:val="14"/>
                <w:szCs w:val="14"/>
              </w:rPr>
              <w:t>i</w:t>
            </w:r>
            <w:r w:rsidRPr="00DA2A2E">
              <w:rPr>
                <w:rFonts w:ascii="Arial" w:hAnsi="Arial" w:cs="Arial"/>
                <w:spacing w:val="1"/>
                <w:sz w:val="14"/>
                <w:szCs w:val="14"/>
              </w:rPr>
              <w:t>c</w:t>
            </w:r>
            <w:r w:rsidRPr="00DA2A2E">
              <w:rPr>
                <w:rFonts w:ascii="Arial" w:hAnsi="Arial" w:cs="Arial"/>
                <w:spacing w:val="-1"/>
                <w:sz w:val="14"/>
                <w:szCs w:val="14"/>
              </w:rPr>
              <w:t>e</w:t>
            </w:r>
            <w:r w:rsidRPr="00DA2A2E">
              <w:rPr>
                <w:rFonts w:ascii="Arial" w:hAnsi="Arial" w:cs="Arial"/>
                <w:spacing w:val="-3"/>
                <w:sz w:val="14"/>
                <w:szCs w:val="14"/>
              </w:rPr>
              <w:t>n</w:t>
            </w:r>
            <w:r w:rsidRPr="00DA2A2E">
              <w:rPr>
                <w:rFonts w:ascii="Arial" w:hAnsi="Arial" w:cs="Arial"/>
                <w:spacing w:val="1"/>
                <w:sz w:val="14"/>
                <w:szCs w:val="14"/>
              </w:rPr>
              <w:t>c</w:t>
            </w:r>
            <w:r w:rsidRPr="00DA2A2E">
              <w:rPr>
                <w:rFonts w:ascii="Arial" w:hAnsi="Arial" w:cs="Arial"/>
                <w:sz w:val="14"/>
                <w:szCs w:val="14"/>
              </w:rPr>
              <w:t>ia</w:t>
            </w:r>
            <w:r w:rsidRPr="00DA2A2E">
              <w:rPr>
                <w:rFonts w:ascii="Arial" w:hAnsi="Arial" w:cs="Arial"/>
                <w:spacing w:val="1"/>
                <w:sz w:val="14"/>
                <w:szCs w:val="14"/>
              </w:rPr>
              <w:t xml:space="preserve"> </w:t>
            </w:r>
            <w:r w:rsidRPr="00DA2A2E">
              <w:rPr>
                <w:rFonts w:ascii="Arial" w:hAnsi="Arial" w:cs="Arial"/>
                <w:spacing w:val="-1"/>
                <w:sz w:val="14"/>
                <w:szCs w:val="14"/>
              </w:rPr>
              <w:t>v</w:t>
            </w:r>
            <w:r w:rsidRPr="00DA2A2E">
              <w:rPr>
                <w:rFonts w:ascii="Arial" w:hAnsi="Arial" w:cs="Arial"/>
                <w:sz w:val="14"/>
                <w:szCs w:val="14"/>
              </w:rPr>
              <w:t>ig</w:t>
            </w:r>
            <w:r w:rsidRPr="00DA2A2E">
              <w:rPr>
                <w:rFonts w:ascii="Arial" w:hAnsi="Arial" w:cs="Arial"/>
                <w:spacing w:val="-1"/>
                <w:sz w:val="14"/>
                <w:szCs w:val="14"/>
              </w:rPr>
              <w:t>en</w:t>
            </w:r>
            <w:r w:rsidRPr="00DA2A2E">
              <w:rPr>
                <w:rFonts w:ascii="Arial" w:hAnsi="Arial" w:cs="Arial"/>
                <w:spacing w:val="1"/>
                <w:sz w:val="14"/>
                <w:szCs w:val="14"/>
              </w:rPr>
              <w:t>t</w:t>
            </w:r>
            <w:r w:rsidRPr="00DA2A2E">
              <w:rPr>
                <w:rFonts w:ascii="Arial" w:hAnsi="Arial" w:cs="Arial"/>
                <w:sz w:val="14"/>
                <w:szCs w:val="14"/>
              </w:rPr>
              <w:t>e</w:t>
            </w:r>
            <w:r w:rsidRPr="00DA2A2E">
              <w:rPr>
                <w:rFonts w:ascii="Arial" w:hAnsi="Arial" w:cs="Arial"/>
                <w:spacing w:val="-2"/>
                <w:sz w:val="14"/>
                <w:szCs w:val="14"/>
              </w:rPr>
              <w:t xml:space="preserve"> </w:t>
            </w:r>
            <w:r w:rsidRPr="00DA2A2E">
              <w:rPr>
                <w:rFonts w:ascii="Arial" w:hAnsi="Arial" w:cs="Arial"/>
                <w:spacing w:val="-3"/>
                <w:sz w:val="14"/>
                <w:szCs w:val="14"/>
              </w:rPr>
              <w:t>e</w:t>
            </w:r>
            <w:r w:rsidRPr="00DA2A2E">
              <w:rPr>
                <w:rFonts w:ascii="Arial" w:hAnsi="Arial" w:cs="Arial"/>
                <w:sz w:val="14"/>
                <w:szCs w:val="14"/>
              </w:rPr>
              <w:t>n</w:t>
            </w:r>
            <w:r w:rsidRPr="00DA2A2E">
              <w:rPr>
                <w:rFonts w:ascii="Arial" w:hAnsi="Arial" w:cs="Arial"/>
                <w:spacing w:val="1"/>
                <w:sz w:val="14"/>
                <w:szCs w:val="14"/>
              </w:rPr>
              <w:t xml:space="preserve"> S</w:t>
            </w:r>
            <w:r w:rsidRPr="00DA2A2E">
              <w:rPr>
                <w:rFonts w:ascii="Arial" w:hAnsi="Arial" w:cs="Arial"/>
                <w:spacing w:val="-2"/>
                <w:sz w:val="14"/>
                <w:szCs w:val="14"/>
              </w:rPr>
              <w:t>S</w:t>
            </w:r>
            <w:r w:rsidRPr="00DA2A2E">
              <w:rPr>
                <w:rFonts w:ascii="Arial" w:hAnsi="Arial" w:cs="Arial"/>
                <w:spacing w:val="2"/>
                <w:sz w:val="14"/>
                <w:szCs w:val="14"/>
              </w:rPr>
              <w:t>T</w:t>
            </w:r>
            <w:r w:rsidRPr="00DA2A2E">
              <w:rPr>
                <w:rFonts w:ascii="Arial" w:hAnsi="Arial" w:cs="Arial"/>
                <w:sz w:val="14"/>
                <w:szCs w:val="14"/>
              </w:rPr>
              <w:t>.</w:t>
            </w:r>
          </w:p>
          <w:p w:rsidR="00D455D0" w:rsidRPr="00DA2A2E" w:rsidRDefault="00D455D0" w:rsidP="00402136">
            <w:pPr>
              <w:widowControl w:val="0"/>
              <w:autoSpaceDE w:val="0"/>
              <w:autoSpaceDN w:val="0"/>
              <w:adjustRightInd w:val="0"/>
              <w:spacing w:line="184" w:lineRule="exact"/>
              <w:ind w:left="246" w:right="71" w:hanging="142"/>
              <w:jc w:val="both"/>
              <w:rPr>
                <w:rFonts w:ascii="Arial" w:hAnsi="Arial" w:cs="Arial"/>
                <w:sz w:val="14"/>
                <w:szCs w:val="14"/>
              </w:rPr>
            </w:pPr>
            <w:r w:rsidRPr="00DA2A2E">
              <w:rPr>
                <w:rFonts w:ascii="Arial" w:hAnsi="Arial" w:cs="Arial"/>
                <w:sz w:val="14"/>
                <w:szCs w:val="14"/>
              </w:rPr>
              <w:t></w:t>
            </w:r>
            <w:r w:rsidRPr="00DA2A2E">
              <w:rPr>
                <w:rFonts w:ascii="Arial" w:hAnsi="Arial" w:cs="Arial"/>
                <w:spacing w:val="6"/>
                <w:sz w:val="14"/>
                <w:szCs w:val="14"/>
              </w:rPr>
              <w:t xml:space="preserve"> </w:t>
            </w:r>
            <w:r w:rsidRPr="00DA2A2E">
              <w:rPr>
                <w:rFonts w:ascii="Arial" w:hAnsi="Arial" w:cs="Arial"/>
                <w:spacing w:val="1"/>
                <w:sz w:val="14"/>
                <w:szCs w:val="14"/>
              </w:rPr>
              <w:t>Ac</w:t>
            </w:r>
            <w:r w:rsidRPr="00DA2A2E">
              <w:rPr>
                <w:rFonts w:ascii="Arial" w:hAnsi="Arial" w:cs="Arial"/>
                <w:spacing w:val="-1"/>
                <w:sz w:val="14"/>
                <w:szCs w:val="14"/>
              </w:rPr>
              <w:t>red</w:t>
            </w:r>
            <w:r w:rsidRPr="00DA2A2E">
              <w:rPr>
                <w:rFonts w:ascii="Arial" w:hAnsi="Arial" w:cs="Arial"/>
                <w:sz w:val="14"/>
                <w:szCs w:val="14"/>
              </w:rPr>
              <w:t>i</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 xml:space="preserve">r </w:t>
            </w:r>
            <w:r w:rsidRPr="00DA2A2E">
              <w:rPr>
                <w:rFonts w:ascii="Arial" w:hAnsi="Arial" w:cs="Arial"/>
                <w:spacing w:val="3"/>
                <w:sz w:val="14"/>
                <w:szCs w:val="14"/>
              </w:rPr>
              <w:t>m</w:t>
            </w:r>
            <w:r w:rsidRPr="00DA2A2E">
              <w:rPr>
                <w:rFonts w:ascii="Arial" w:hAnsi="Arial" w:cs="Arial"/>
                <w:spacing w:val="-1"/>
                <w:sz w:val="14"/>
                <w:szCs w:val="14"/>
              </w:rPr>
              <w:t>ín</w:t>
            </w:r>
            <w:r w:rsidRPr="00DA2A2E">
              <w:rPr>
                <w:rFonts w:ascii="Arial" w:hAnsi="Arial" w:cs="Arial"/>
                <w:spacing w:val="-2"/>
                <w:sz w:val="14"/>
                <w:szCs w:val="14"/>
              </w:rPr>
              <w:t>i</w:t>
            </w:r>
            <w:r w:rsidRPr="00DA2A2E">
              <w:rPr>
                <w:rFonts w:ascii="Arial" w:hAnsi="Arial" w:cs="Arial"/>
                <w:spacing w:val="3"/>
                <w:sz w:val="14"/>
                <w:szCs w:val="14"/>
              </w:rPr>
              <w:t>m</w:t>
            </w:r>
            <w:r w:rsidRPr="00DA2A2E">
              <w:rPr>
                <w:rFonts w:ascii="Arial" w:hAnsi="Arial" w:cs="Arial"/>
                <w:sz w:val="14"/>
                <w:szCs w:val="14"/>
              </w:rPr>
              <w:t>o</w:t>
            </w:r>
            <w:r w:rsidRPr="00DA2A2E">
              <w:rPr>
                <w:rFonts w:ascii="Arial" w:hAnsi="Arial" w:cs="Arial"/>
                <w:spacing w:val="2"/>
                <w:sz w:val="14"/>
                <w:szCs w:val="14"/>
              </w:rPr>
              <w:t xml:space="preserve"> </w:t>
            </w:r>
            <w:r w:rsidRPr="00DA2A2E">
              <w:rPr>
                <w:rFonts w:ascii="Arial" w:hAnsi="Arial" w:cs="Arial"/>
                <w:spacing w:val="-1"/>
                <w:sz w:val="14"/>
                <w:szCs w:val="14"/>
              </w:rPr>
              <w:t>d</w:t>
            </w:r>
            <w:r w:rsidRPr="00DA2A2E">
              <w:rPr>
                <w:rFonts w:ascii="Arial" w:hAnsi="Arial" w:cs="Arial"/>
                <w:spacing w:val="-3"/>
                <w:sz w:val="14"/>
                <w:szCs w:val="14"/>
              </w:rPr>
              <w:t>o</w:t>
            </w:r>
            <w:r w:rsidRPr="00DA2A2E">
              <w:rPr>
                <w:rFonts w:ascii="Arial" w:hAnsi="Arial" w:cs="Arial"/>
                <w:sz w:val="14"/>
                <w:szCs w:val="14"/>
              </w:rPr>
              <w:t>s</w:t>
            </w:r>
            <w:r w:rsidRPr="00DA2A2E">
              <w:rPr>
                <w:rFonts w:ascii="Arial" w:hAnsi="Arial" w:cs="Arial"/>
                <w:spacing w:val="4"/>
                <w:sz w:val="14"/>
                <w:szCs w:val="14"/>
              </w:rPr>
              <w:t xml:space="preserve"> </w:t>
            </w:r>
            <w:r w:rsidRPr="00DA2A2E">
              <w:rPr>
                <w:rFonts w:ascii="Arial" w:hAnsi="Arial" w:cs="Arial"/>
                <w:spacing w:val="-1"/>
                <w:sz w:val="14"/>
                <w:szCs w:val="14"/>
              </w:rPr>
              <w:t>(2</w:t>
            </w:r>
            <w:r w:rsidRPr="00DA2A2E">
              <w:rPr>
                <w:rFonts w:ascii="Arial" w:hAnsi="Arial" w:cs="Arial"/>
                <w:sz w:val="14"/>
                <w:szCs w:val="14"/>
              </w:rPr>
              <w:t>)</w:t>
            </w:r>
            <w:r w:rsidRPr="00DA2A2E">
              <w:rPr>
                <w:rFonts w:ascii="Arial" w:hAnsi="Arial" w:cs="Arial"/>
                <w:spacing w:val="4"/>
                <w:sz w:val="14"/>
                <w:szCs w:val="14"/>
              </w:rPr>
              <w:t xml:space="preserve"> </w:t>
            </w:r>
            <w:r w:rsidRPr="00DA2A2E">
              <w:rPr>
                <w:rFonts w:ascii="Arial" w:hAnsi="Arial" w:cs="Arial"/>
                <w:spacing w:val="-1"/>
                <w:sz w:val="14"/>
                <w:szCs w:val="14"/>
              </w:rPr>
              <w:t>año</w:t>
            </w:r>
            <w:r w:rsidRPr="00DA2A2E">
              <w:rPr>
                <w:rFonts w:ascii="Arial" w:hAnsi="Arial" w:cs="Arial"/>
                <w:sz w:val="14"/>
                <w:szCs w:val="14"/>
              </w:rPr>
              <w:t>s</w:t>
            </w:r>
            <w:r w:rsidRPr="00DA2A2E">
              <w:rPr>
                <w:rFonts w:ascii="Arial" w:hAnsi="Arial" w:cs="Arial"/>
                <w:spacing w:val="4"/>
                <w:sz w:val="14"/>
                <w:szCs w:val="14"/>
              </w:rPr>
              <w:t xml:space="preserve"> </w:t>
            </w:r>
            <w:r w:rsidRPr="00DA2A2E">
              <w:rPr>
                <w:rFonts w:ascii="Arial" w:hAnsi="Arial" w:cs="Arial"/>
                <w:spacing w:val="-3"/>
                <w:sz w:val="14"/>
                <w:szCs w:val="14"/>
              </w:rPr>
              <w:t>d</w:t>
            </w:r>
            <w:r w:rsidRPr="00DA2A2E">
              <w:rPr>
                <w:rFonts w:ascii="Arial" w:hAnsi="Arial" w:cs="Arial"/>
                <w:sz w:val="14"/>
                <w:szCs w:val="14"/>
              </w:rPr>
              <w:t>e</w:t>
            </w:r>
            <w:r w:rsidRPr="00DA2A2E">
              <w:rPr>
                <w:rFonts w:ascii="Arial" w:hAnsi="Arial" w:cs="Arial"/>
                <w:spacing w:val="5"/>
                <w:sz w:val="14"/>
                <w:szCs w:val="14"/>
              </w:rPr>
              <w:t xml:space="preserve"> </w:t>
            </w:r>
            <w:r w:rsidRPr="00DA2A2E">
              <w:rPr>
                <w:rFonts w:ascii="Arial" w:hAnsi="Arial" w:cs="Arial"/>
                <w:spacing w:val="-1"/>
                <w:sz w:val="14"/>
                <w:szCs w:val="14"/>
              </w:rPr>
              <w:t>e</w:t>
            </w:r>
            <w:r w:rsidRPr="00DA2A2E">
              <w:rPr>
                <w:rFonts w:ascii="Arial" w:hAnsi="Arial" w:cs="Arial"/>
                <w:spacing w:val="-4"/>
                <w:sz w:val="14"/>
                <w:szCs w:val="14"/>
              </w:rPr>
              <w:t>x</w:t>
            </w:r>
            <w:r w:rsidRPr="00DA2A2E">
              <w:rPr>
                <w:rFonts w:ascii="Arial" w:hAnsi="Arial" w:cs="Arial"/>
                <w:spacing w:val="-1"/>
                <w:sz w:val="14"/>
                <w:szCs w:val="14"/>
              </w:rPr>
              <w:t>per</w:t>
            </w:r>
            <w:r w:rsidRPr="00DA2A2E">
              <w:rPr>
                <w:rFonts w:ascii="Arial" w:hAnsi="Arial" w:cs="Arial"/>
                <w:sz w:val="14"/>
                <w:szCs w:val="14"/>
              </w:rPr>
              <w:t>ie</w:t>
            </w:r>
            <w:r w:rsidRPr="00DA2A2E">
              <w:rPr>
                <w:rFonts w:ascii="Arial" w:hAnsi="Arial" w:cs="Arial"/>
                <w:spacing w:val="-1"/>
                <w:sz w:val="14"/>
                <w:szCs w:val="14"/>
              </w:rPr>
              <w:t>n</w:t>
            </w:r>
            <w:r w:rsidRPr="00DA2A2E">
              <w:rPr>
                <w:rFonts w:ascii="Arial" w:hAnsi="Arial" w:cs="Arial"/>
                <w:spacing w:val="1"/>
                <w:sz w:val="14"/>
                <w:szCs w:val="14"/>
              </w:rPr>
              <w:t>c</w:t>
            </w:r>
            <w:r w:rsidRPr="00DA2A2E">
              <w:rPr>
                <w:rFonts w:ascii="Arial" w:hAnsi="Arial" w:cs="Arial"/>
                <w:sz w:val="14"/>
                <w:szCs w:val="14"/>
              </w:rPr>
              <w:t>ia</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ert</w:t>
            </w:r>
            <w:r w:rsidRPr="00DA2A2E">
              <w:rPr>
                <w:rFonts w:ascii="Arial" w:hAnsi="Arial" w:cs="Arial"/>
                <w:sz w:val="14"/>
                <w:szCs w:val="14"/>
              </w:rPr>
              <w:t>i</w:t>
            </w:r>
            <w:r w:rsidRPr="00DA2A2E">
              <w:rPr>
                <w:rFonts w:ascii="Arial" w:hAnsi="Arial" w:cs="Arial"/>
                <w:spacing w:val="1"/>
                <w:sz w:val="14"/>
                <w:szCs w:val="14"/>
              </w:rPr>
              <w:t>f</w:t>
            </w:r>
            <w:r w:rsidRPr="00DA2A2E">
              <w:rPr>
                <w:rFonts w:ascii="Arial" w:hAnsi="Arial" w:cs="Arial"/>
                <w:spacing w:val="-2"/>
                <w:sz w:val="14"/>
                <w:szCs w:val="14"/>
              </w:rPr>
              <w:t>i</w:t>
            </w:r>
            <w:r w:rsidRPr="00DA2A2E">
              <w:rPr>
                <w:rFonts w:ascii="Arial" w:hAnsi="Arial" w:cs="Arial"/>
                <w:spacing w:val="1"/>
                <w:sz w:val="14"/>
                <w:szCs w:val="14"/>
              </w:rPr>
              <w:t>c</w:t>
            </w:r>
            <w:r w:rsidRPr="00DA2A2E">
              <w:rPr>
                <w:rFonts w:ascii="Arial" w:hAnsi="Arial" w:cs="Arial"/>
                <w:spacing w:val="-1"/>
                <w:sz w:val="14"/>
                <w:szCs w:val="14"/>
              </w:rPr>
              <w:t>ad</w:t>
            </w:r>
            <w:r w:rsidRPr="00DA2A2E">
              <w:rPr>
                <w:rFonts w:ascii="Arial" w:hAnsi="Arial" w:cs="Arial"/>
                <w:sz w:val="14"/>
                <w:szCs w:val="14"/>
              </w:rPr>
              <w:t>a</w:t>
            </w:r>
            <w:r w:rsidRPr="00DA2A2E">
              <w:rPr>
                <w:rFonts w:ascii="Arial" w:hAnsi="Arial" w:cs="Arial"/>
                <w:spacing w:val="2"/>
                <w:sz w:val="14"/>
                <w:szCs w:val="14"/>
              </w:rPr>
              <w:t xml:space="preserve"> </w:t>
            </w:r>
            <w:r w:rsidRPr="00DA2A2E">
              <w:rPr>
                <w:rFonts w:ascii="Arial" w:hAnsi="Arial" w:cs="Arial"/>
                <w:spacing w:val="-1"/>
                <w:sz w:val="14"/>
                <w:szCs w:val="14"/>
              </w:rPr>
              <w:t>po</w:t>
            </w:r>
            <w:r w:rsidRPr="00DA2A2E">
              <w:rPr>
                <w:rFonts w:ascii="Arial" w:hAnsi="Arial" w:cs="Arial"/>
                <w:sz w:val="14"/>
                <w:szCs w:val="14"/>
              </w:rPr>
              <w:t>r</w:t>
            </w:r>
            <w:r w:rsidRPr="00DA2A2E">
              <w:rPr>
                <w:rFonts w:ascii="Arial" w:hAnsi="Arial" w:cs="Arial"/>
                <w:spacing w:val="4"/>
                <w:sz w:val="14"/>
                <w:szCs w:val="14"/>
              </w:rPr>
              <w:t xml:space="preserve"> </w:t>
            </w:r>
            <w:r w:rsidRPr="00DA2A2E">
              <w:rPr>
                <w:rFonts w:ascii="Arial" w:hAnsi="Arial" w:cs="Arial"/>
                <w:sz w:val="14"/>
                <w:szCs w:val="14"/>
              </w:rPr>
              <w:t>l</w:t>
            </w:r>
            <w:r w:rsidRPr="00DA2A2E">
              <w:rPr>
                <w:rFonts w:ascii="Arial" w:hAnsi="Arial" w:cs="Arial"/>
                <w:spacing w:val="-3"/>
                <w:sz w:val="14"/>
                <w:szCs w:val="14"/>
              </w:rPr>
              <w:t>a</w:t>
            </w:r>
            <w:r w:rsidRPr="00DA2A2E">
              <w:rPr>
                <w:rFonts w:ascii="Arial" w:hAnsi="Arial" w:cs="Arial"/>
                <w:sz w:val="14"/>
                <w:szCs w:val="14"/>
              </w:rPr>
              <w:t xml:space="preserve">s </w:t>
            </w:r>
            <w:r w:rsidRPr="00DA2A2E">
              <w:rPr>
                <w:rFonts w:ascii="Arial" w:hAnsi="Arial" w:cs="Arial"/>
                <w:spacing w:val="-1"/>
                <w:sz w:val="14"/>
                <w:szCs w:val="14"/>
              </w:rPr>
              <w:t>e</w:t>
            </w:r>
            <w:r w:rsidRPr="00DA2A2E">
              <w:rPr>
                <w:rFonts w:ascii="Arial" w:hAnsi="Arial" w:cs="Arial"/>
                <w:spacing w:val="3"/>
                <w:sz w:val="14"/>
                <w:szCs w:val="14"/>
              </w:rPr>
              <w:t>m</w:t>
            </w:r>
            <w:r w:rsidRPr="00DA2A2E">
              <w:rPr>
                <w:rFonts w:ascii="Arial" w:hAnsi="Arial" w:cs="Arial"/>
                <w:spacing w:val="-1"/>
                <w:sz w:val="14"/>
                <w:szCs w:val="14"/>
              </w:rPr>
              <w:t>pr</w:t>
            </w:r>
            <w:r w:rsidRPr="00DA2A2E">
              <w:rPr>
                <w:rFonts w:ascii="Arial" w:hAnsi="Arial" w:cs="Arial"/>
                <w:spacing w:val="-3"/>
                <w:sz w:val="14"/>
                <w:szCs w:val="14"/>
              </w:rPr>
              <w:t>e</w:t>
            </w:r>
            <w:r w:rsidRPr="00DA2A2E">
              <w:rPr>
                <w:rFonts w:ascii="Arial" w:hAnsi="Arial" w:cs="Arial"/>
                <w:spacing w:val="1"/>
                <w:sz w:val="14"/>
                <w:szCs w:val="14"/>
              </w:rPr>
              <w:t>s</w:t>
            </w:r>
            <w:r w:rsidRPr="00DA2A2E">
              <w:rPr>
                <w:rFonts w:ascii="Arial" w:hAnsi="Arial" w:cs="Arial"/>
                <w:spacing w:val="-1"/>
                <w:sz w:val="14"/>
                <w:szCs w:val="14"/>
              </w:rPr>
              <w:t>a</w:t>
            </w:r>
            <w:r w:rsidRPr="00DA2A2E">
              <w:rPr>
                <w:rFonts w:ascii="Arial" w:hAnsi="Arial" w:cs="Arial"/>
                <w:sz w:val="14"/>
                <w:szCs w:val="14"/>
              </w:rPr>
              <w:t>s</w:t>
            </w:r>
            <w:r w:rsidRPr="00DA2A2E">
              <w:rPr>
                <w:rFonts w:ascii="Arial" w:hAnsi="Arial" w:cs="Arial"/>
                <w:spacing w:val="3"/>
                <w:sz w:val="14"/>
                <w:szCs w:val="14"/>
              </w:rPr>
              <w:t xml:space="preserve"> </w:t>
            </w:r>
            <w:r w:rsidRPr="00DA2A2E">
              <w:rPr>
                <w:rFonts w:ascii="Arial" w:hAnsi="Arial" w:cs="Arial"/>
                <w:sz w:val="14"/>
                <w:szCs w:val="14"/>
              </w:rPr>
              <w:t>o</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pacing w:val="-3"/>
                <w:sz w:val="14"/>
                <w:szCs w:val="14"/>
              </w:rPr>
              <w:t>n</w:t>
            </w:r>
            <w:r w:rsidRPr="00DA2A2E">
              <w:rPr>
                <w:rFonts w:ascii="Arial" w:hAnsi="Arial" w:cs="Arial"/>
                <w:spacing w:val="1"/>
                <w:sz w:val="14"/>
                <w:szCs w:val="14"/>
              </w:rPr>
              <w:t>t</w:t>
            </w:r>
            <w:r w:rsidRPr="00DA2A2E">
              <w:rPr>
                <w:rFonts w:ascii="Arial" w:hAnsi="Arial" w:cs="Arial"/>
                <w:sz w:val="14"/>
                <w:szCs w:val="14"/>
              </w:rPr>
              <w:t>id</w:t>
            </w:r>
            <w:r w:rsidRPr="00DA2A2E">
              <w:rPr>
                <w:rFonts w:ascii="Arial" w:hAnsi="Arial" w:cs="Arial"/>
                <w:spacing w:val="-1"/>
                <w:sz w:val="14"/>
                <w:szCs w:val="14"/>
              </w:rPr>
              <w:t>ade</w:t>
            </w:r>
            <w:r w:rsidRPr="00DA2A2E">
              <w:rPr>
                <w:rFonts w:ascii="Arial" w:hAnsi="Arial" w:cs="Arial"/>
                <w:sz w:val="14"/>
                <w:szCs w:val="14"/>
              </w:rPr>
              <w:t>s</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z w:val="14"/>
                <w:szCs w:val="14"/>
              </w:rPr>
              <w:t>l</w:t>
            </w:r>
            <w:r w:rsidRPr="00DA2A2E">
              <w:rPr>
                <w:rFonts w:ascii="Arial" w:hAnsi="Arial" w:cs="Arial"/>
                <w:spacing w:val="-3"/>
                <w:sz w:val="14"/>
                <w:szCs w:val="14"/>
              </w:rPr>
              <w:t>a</w:t>
            </w:r>
            <w:r w:rsidRPr="00DA2A2E">
              <w:rPr>
                <w:rFonts w:ascii="Arial" w:hAnsi="Arial" w:cs="Arial"/>
                <w:sz w:val="14"/>
                <w:szCs w:val="14"/>
              </w:rPr>
              <w:t>s</w:t>
            </w:r>
            <w:r w:rsidRPr="00DA2A2E">
              <w:rPr>
                <w:rFonts w:ascii="Arial" w:hAnsi="Arial" w:cs="Arial"/>
                <w:spacing w:val="4"/>
                <w:sz w:val="14"/>
                <w:szCs w:val="14"/>
              </w:rPr>
              <w:t xml:space="preserve"> </w:t>
            </w:r>
            <w:r w:rsidRPr="00DA2A2E">
              <w:rPr>
                <w:rFonts w:ascii="Arial" w:hAnsi="Arial" w:cs="Arial"/>
                <w:spacing w:val="-3"/>
                <w:sz w:val="14"/>
                <w:szCs w:val="14"/>
              </w:rPr>
              <w:t>q</w:t>
            </w:r>
            <w:r w:rsidRPr="00DA2A2E">
              <w:rPr>
                <w:rFonts w:ascii="Arial" w:hAnsi="Arial" w:cs="Arial"/>
                <w:spacing w:val="-1"/>
                <w:sz w:val="14"/>
                <w:szCs w:val="14"/>
              </w:rPr>
              <w:t>u</w:t>
            </w:r>
            <w:r w:rsidRPr="00DA2A2E">
              <w:rPr>
                <w:rFonts w:ascii="Arial" w:hAnsi="Arial" w:cs="Arial"/>
                <w:sz w:val="14"/>
                <w:szCs w:val="14"/>
              </w:rPr>
              <w:t>e</w:t>
            </w:r>
            <w:r w:rsidRPr="00DA2A2E">
              <w:rPr>
                <w:rFonts w:ascii="Arial" w:hAnsi="Arial" w:cs="Arial"/>
                <w:spacing w:val="2"/>
                <w:sz w:val="14"/>
                <w:szCs w:val="14"/>
              </w:rPr>
              <w:t xml:space="preserve"> </w:t>
            </w:r>
            <w:r w:rsidRPr="00DA2A2E">
              <w:rPr>
                <w:rFonts w:ascii="Arial" w:hAnsi="Arial" w:cs="Arial"/>
                <w:sz w:val="14"/>
                <w:szCs w:val="14"/>
              </w:rPr>
              <w:t>la</w:t>
            </w:r>
            <w:r w:rsidRPr="00DA2A2E">
              <w:rPr>
                <w:rFonts w:ascii="Arial" w:hAnsi="Arial" w:cs="Arial"/>
                <w:spacing w:val="-1"/>
                <w:sz w:val="14"/>
                <w:szCs w:val="14"/>
              </w:rPr>
              <w:t>bor</w:t>
            </w:r>
            <w:r w:rsidRPr="00DA2A2E">
              <w:rPr>
                <w:rFonts w:ascii="Arial" w:hAnsi="Arial" w:cs="Arial"/>
                <w:sz w:val="14"/>
                <w:szCs w:val="14"/>
              </w:rPr>
              <w:t>ó</w:t>
            </w:r>
            <w:r w:rsidRPr="00DA2A2E">
              <w:rPr>
                <w:rFonts w:ascii="Arial" w:hAnsi="Arial" w:cs="Arial"/>
                <w:spacing w:val="4"/>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l</w:t>
            </w:r>
            <w:r w:rsidRPr="00DA2A2E">
              <w:rPr>
                <w:rFonts w:ascii="Arial" w:hAnsi="Arial" w:cs="Arial"/>
                <w:spacing w:val="1"/>
                <w:sz w:val="14"/>
                <w:szCs w:val="14"/>
              </w:rPr>
              <w:t xml:space="preserve"> </w:t>
            </w:r>
            <w:r w:rsidRPr="00DA2A2E">
              <w:rPr>
                <w:rFonts w:ascii="Arial" w:hAnsi="Arial" w:cs="Arial"/>
                <w:spacing w:val="-1"/>
                <w:sz w:val="14"/>
                <w:szCs w:val="14"/>
              </w:rPr>
              <w:t>de</w:t>
            </w:r>
            <w:r w:rsidRPr="00DA2A2E">
              <w:rPr>
                <w:rFonts w:ascii="Arial" w:hAnsi="Arial" w:cs="Arial"/>
                <w:spacing w:val="1"/>
                <w:sz w:val="14"/>
                <w:szCs w:val="14"/>
              </w:rPr>
              <w:t>s</w:t>
            </w:r>
            <w:r w:rsidRPr="00DA2A2E">
              <w:rPr>
                <w:rFonts w:ascii="Arial" w:hAnsi="Arial" w:cs="Arial"/>
                <w:spacing w:val="-1"/>
                <w:sz w:val="14"/>
                <w:szCs w:val="14"/>
              </w:rPr>
              <w:t>arro</w:t>
            </w:r>
            <w:r w:rsidRPr="00DA2A2E">
              <w:rPr>
                <w:rFonts w:ascii="Arial" w:hAnsi="Arial" w:cs="Arial"/>
                <w:sz w:val="14"/>
                <w:szCs w:val="14"/>
              </w:rPr>
              <w:t xml:space="preserve">llo </w:t>
            </w:r>
            <w:r w:rsidRPr="00DA2A2E">
              <w:rPr>
                <w:rFonts w:ascii="Arial" w:hAnsi="Arial" w:cs="Arial"/>
                <w:spacing w:val="-1"/>
                <w:sz w:val="14"/>
                <w:szCs w:val="14"/>
              </w:rPr>
              <w:t>d</w:t>
            </w:r>
            <w:r w:rsidRPr="00DA2A2E">
              <w:rPr>
                <w:rFonts w:ascii="Arial" w:hAnsi="Arial" w:cs="Arial"/>
                <w:sz w:val="14"/>
                <w:szCs w:val="14"/>
              </w:rPr>
              <w:t xml:space="preserve">e </w:t>
            </w:r>
            <w:r w:rsidRPr="00DA2A2E">
              <w:rPr>
                <w:rFonts w:ascii="Arial" w:hAnsi="Arial" w:cs="Arial"/>
                <w:spacing w:val="-1"/>
                <w:sz w:val="14"/>
                <w:szCs w:val="14"/>
              </w:rPr>
              <w:t>a</w:t>
            </w:r>
            <w:r w:rsidRPr="00DA2A2E">
              <w:rPr>
                <w:rFonts w:ascii="Arial" w:hAnsi="Arial" w:cs="Arial"/>
                <w:spacing w:val="1"/>
                <w:sz w:val="14"/>
                <w:szCs w:val="14"/>
              </w:rPr>
              <w:t>ct</w:t>
            </w:r>
            <w:r w:rsidRPr="00DA2A2E">
              <w:rPr>
                <w:rFonts w:ascii="Arial" w:hAnsi="Arial" w:cs="Arial"/>
                <w:sz w:val="14"/>
                <w:szCs w:val="14"/>
              </w:rPr>
              <w:t>i</w:t>
            </w:r>
            <w:r w:rsidRPr="00DA2A2E">
              <w:rPr>
                <w:rFonts w:ascii="Arial" w:hAnsi="Arial" w:cs="Arial"/>
                <w:spacing w:val="-1"/>
                <w:sz w:val="14"/>
                <w:szCs w:val="14"/>
              </w:rPr>
              <w:t>v</w:t>
            </w:r>
            <w:r w:rsidRPr="00DA2A2E">
              <w:rPr>
                <w:rFonts w:ascii="Arial" w:hAnsi="Arial" w:cs="Arial"/>
                <w:sz w:val="14"/>
                <w:szCs w:val="14"/>
              </w:rPr>
              <w:t>id</w:t>
            </w:r>
            <w:r w:rsidRPr="00DA2A2E">
              <w:rPr>
                <w:rFonts w:ascii="Arial" w:hAnsi="Arial" w:cs="Arial"/>
                <w:spacing w:val="-1"/>
                <w:sz w:val="14"/>
                <w:szCs w:val="14"/>
              </w:rPr>
              <w:t>ade</w:t>
            </w:r>
            <w:r w:rsidRPr="00DA2A2E">
              <w:rPr>
                <w:rFonts w:ascii="Arial" w:hAnsi="Arial" w:cs="Arial"/>
                <w:sz w:val="14"/>
                <w:szCs w:val="14"/>
              </w:rPr>
              <w:t xml:space="preserve">s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2"/>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egur</w:t>
            </w:r>
            <w:r w:rsidRPr="00DA2A2E">
              <w:rPr>
                <w:rFonts w:ascii="Arial" w:hAnsi="Arial" w:cs="Arial"/>
                <w:sz w:val="14"/>
                <w:szCs w:val="14"/>
              </w:rPr>
              <w:t>id</w:t>
            </w:r>
            <w:r w:rsidRPr="00DA2A2E">
              <w:rPr>
                <w:rFonts w:ascii="Arial" w:hAnsi="Arial" w:cs="Arial"/>
                <w:spacing w:val="-1"/>
                <w:sz w:val="14"/>
                <w:szCs w:val="14"/>
              </w:rPr>
              <w:t>a</w:t>
            </w:r>
            <w:r w:rsidRPr="00DA2A2E">
              <w:rPr>
                <w:rFonts w:ascii="Arial" w:hAnsi="Arial" w:cs="Arial"/>
                <w:sz w:val="14"/>
                <w:szCs w:val="14"/>
              </w:rPr>
              <w:t>d</w:t>
            </w:r>
            <w:r w:rsidRPr="00DA2A2E">
              <w:rPr>
                <w:rFonts w:ascii="Arial" w:hAnsi="Arial" w:cs="Arial"/>
                <w:spacing w:val="1"/>
                <w:sz w:val="14"/>
                <w:szCs w:val="14"/>
              </w:rPr>
              <w:t xml:space="preserve"> </w:t>
            </w:r>
            <w:r w:rsidRPr="00DA2A2E">
              <w:rPr>
                <w:rFonts w:ascii="Arial" w:hAnsi="Arial" w:cs="Arial"/>
                <w:sz w:val="14"/>
                <w:szCs w:val="14"/>
              </w:rPr>
              <w:t xml:space="preserve">y </w:t>
            </w:r>
            <w:r w:rsidRPr="00DA2A2E">
              <w:rPr>
                <w:rFonts w:ascii="Arial" w:hAnsi="Arial" w:cs="Arial"/>
                <w:spacing w:val="1"/>
                <w:sz w:val="14"/>
                <w:szCs w:val="14"/>
              </w:rPr>
              <w:t>S</w:t>
            </w:r>
            <w:r w:rsidRPr="00DA2A2E">
              <w:rPr>
                <w:rFonts w:ascii="Arial" w:hAnsi="Arial" w:cs="Arial"/>
                <w:spacing w:val="-3"/>
                <w:sz w:val="14"/>
                <w:szCs w:val="14"/>
              </w:rPr>
              <w:t>a</w:t>
            </w:r>
            <w:r w:rsidRPr="00DA2A2E">
              <w:rPr>
                <w:rFonts w:ascii="Arial" w:hAnsi="Arial" w:cs="Arial"/>
                <w:sz w:val="14"/>
                <w:szCs w:val="14"/>
              </w:rPr>
              <w:t>lud</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l</w:t>
            </w:r>
            <w:r w:rsidRPr="00DA2A2E">
              <w:rPr>
                <w:rFonts w:ascii="Arial" w:hAnsi="Arial" w:cs="Arial"/>
                <w:spacing w:val="1"/>
                <w:sz w:val="14"/>
                <w:szCs w:val="14"/>
              </w:rPr>
              <w:t xml:space="preserve"> </w:t>
            </w:r>
            <w:r w:rsidRPr="00DA2A2E">
              <w:rPr>
                <w:rFonts w:ascii="Arial" w:hAnsi="Arial" w:cs="Arial"/>
                <w:sz w:val="14"/>
                <w:szCs w:val="14"/>
              </w:rPr>
              <w:t>T</w:t>
            </w:r>
            <w:r w:rsidRPr="00DA2A2E">
              <w:rPr>
                <w:rFonts w:ascii="Arial" w:hAnsi="Arial" w:cs="Arial"/>
                <w:spacing w:val="-1"/>
                <w:sz w:val="14"/>
                <w:szCs w:val="14"/>
              </w:rPr>
              <w:t>raba</w:t>
            </w:r>
            <w:r w:rsidRPr="00DA2A2E">
              <w:rPr>
                <w:rFonts w:ascii="Arial" w:hAnsi="Arial" w:cs="Arial"/>
                <w:sz w:val="14"/>
                <w:szCs w:val="14"/>
              </w:rPr>
              <w:t>jo</w:t>
            </w:r>
          </w:p>
          <w:p w:rsidR="00D455D0" w:rsidRPr="00DA2A2E" w:rsidRDefault="00D455D0" w:rsidP="00402136">
            <w:pPr>
              <w:widowControl w:val="0"/>
              <w:autoSpaceDE w:val="0"/>
              <w:autoSpaceDN w:val="0"/>
              <w:adjustRightInd w:val="0"/>
              <w:spacing w:line="180" w:lineRule="exact"/>
              <w:ind w:left="105"/>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Deb</w:t>
            </w:r>
            <w:r w:rsidRPr="00DA2A2E">
              <w:rPr>
                <w:rFonts w:ascii="Arial" w:hAnsi="Arial" w:cs="Arial"/>
                <w:sz w:val="14"/>
                <w:szCs w:val="14"/>
              </w:rPr>
              <w:t>e</w:t>
            </w:r>
            <w:r w:rsidRPr="00DA2A2E">
              <w:rPr>
                <w:rFonts w:ascii="Arial" w:hAnsi="Arial" w:cs="Arial"/>
                <w:spacing w:val="8"/>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5"/>
                <w:sz w:val="14"/>
                <w:szCs w:val="14"/>
              </w:rPr>
              <w:t xml:space="preserve"> </w:t>
            </w:r>
            <w:r w:rsidRPr="00DA2A2E">
              <w:rPr>
                <w:rFonts w:ascii="Arial" w:hAnsi="Arial" w:cs="Arial"/>
                <w:spacing w:val="-1"/>
                <w:sz w:val="14"/>
                <w:szCs w:val="14"/>
              </w:rPr>
              <w:t>e</w:t>
            </w:r>
            <w:r w:rsidRPr="00DA2A2E">
              <w:rPr>
                <w:rFonts w:ascii="Arial" w:hAnsi="Arial" w:cs="Arial"/>
                <w:sz w:val="14"/>
                <w:szCs w:val="14"/>
              </w:rPr>
              <w:t>l</w:t>
            </w:r>
            <w:r w:rsidRPr="00DA2A2E">
              <w:rPr>
                <w:rFonts w:ascii="Arial" w:hAnsi="Arial" w:cs="Arial"/>
                <w:spacing w:val="6"/>
                <w:sz w:val="14"/>
                <w:szCs w:val="14"/>
              </w:rPr>
              <w:t xml:space="preserve"> </w:t>
            </w:r>
            <w:r w:rsidRPr="00DA2A2E">
              <w:rPr>
                <w:rFonts w:ascii="Arial" w:hAnsi="Arial" w:cs="Arial"/>
                <w:spacing w:val="3"/>
                <w:sz w:val="14"/>
                <w:szCs w:val="14"/>
              </w:rPr>
              <w:t>c</w:t>
            </w:r>
            <w:r w:rsidRPr="00DA2A2E">
              <w:rPr>
                <w:rFonts w:ascii="Arial" w:hAnsi="Arial" w:cs="Arial"/>
                <w:spacing w:val="-1"/>
                <w:sz w:val="14"/>
                <w:szCs w:val="14"/>
              </w:rPr>
              <w:t>ur</w:t>
            </w:r>
            <w:r w:rsidRPr="00DA2A2E">
              <w:rPr>
                <w:rFonts w:ascii="Arial" w:hAnsi="Arial" w:cs="Arial"/>
                <w:spacing w:val="1"/>
                <w:sz w:val="14"/>
                <w:szCs w:val="14"/>
              </w:rPr>
              <w:t>s</w:t>
            </w:r>
            <w:r w:rsidRPr="00DA2A2E">
              <w:rPr>
                <w:rFonts w:ascii="Arial" w:hAnsi="Arial" w:cs="Arial"/>
                <w:sz w:val="14"/>
                <w:szCs w:val="14"/>
              </w:rPr>
              <w:t>o</w:t>
            </w:r>
            <w:r w:rsidRPr="00DA2A2E">
              <w:rPr>
                <w:rFonts w:ascii="Arial" w:hAnsi="Arial" w:cs="Arial"/>
                <w:spacing w:val="5"/>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ap</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w:t>
            </w:r>
            <w:r w:rsidRPr="00DA2A2E">
              <w:rPr>
                <w:rFonts w:ascii="Arial" w:hAnsi="Arial" w:cs="Arial"/>
                <w:spacing w:val="1"/>
                <w:sz w:val="14"/>
                <w:szCs w:val="14"/>
              </w:rPr>
              <w:t>t</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ión</w:t>
            </w:r>
            <w:r w:rsidRPr="00DA2A2E">
              <w:rPr>
                <w:rFonts w:ascii="Arial" w:hAnsi="Arial" w:cs="Arial"/>
                <w:spacing w:val="5"/>
                <w:sz w:val="14"/>
                <w:szCs w:val="14"/>
              </w:rPr>
              <w:t xml:space="preserve"> </w:t>
            </w:r>
            <w:r w:rsidRPr="00DA2A2E">
              <w:rPr>
                <w:rFonts w:ascii="Arial" w:hAnsi="Arial" w:cs="Arial"/>
                <w:spacing w:val="-1"/>
                <w:sz w:val="14"/>
                <w:szCs w:val="14"/>
              </w:rPr>
              <w:t>v</w:t>
            </w:r>
            <w:r w:rsidRPr="00DA2A2E">
              <w:rPr>
                <w:rFonts w:ascii="Arial" w:hAnsi="Arial" w:cs="Arial"/>
                <w:sz w:val="14"/>
                <w:szCs w:val="14"/>
              </w:rPr>
              <w:t>irtu</w:t>
            </w:r>
            <w:r w:rsidRPr="00DA2A2E">
              <w:rPr>
                <w:rFonts w:ascii="Arial" w:hAnsi="Arial" w:cs="Arial"/>
                <w:spacing w:val="-1"/>
                <w:sz w:val="14"/>
                <w:szCs w:val="14"/>
              </w:rPr>
              <w:t>a</w:t>
            </w:r>
            <w:r w:rsidRPr="00DA2A2E">
              <w:rPr>
                <w:rFonts w:ascii="Arial" w:hAnsi="Arial" w:cs="Arial"/>
                <w:sz w:val="14"/>
                <w:szCs w:val="14"/>
              </w:rPr>
              <w:t>l</w:t>
            </w:r>
            <w:r w:rsidRPr="00DA2A2E">
              <w:rPr>
                <w:rFonts w:ascii="Arial" w:hAnsi="Arial" w:cs="Arial"/>
                <w:spacing w:val="9"/>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z w:val="14"/>
                <w:szCs w:val="14"/>
              </w:rPr>
              <w:t>i</w:t>
            </w:r>
            <w:r w:rsidRPr="00DA2A2E">
              <w:rPr>
                <w:rFonts w:ascii="Arial" w:hAnsi="Arial" w:cs="Arial"/>
                <w:spacing w:val="-3"/>
                <w:sz w:val="14"/>
                <w:szCs w:val="14"/>
              </w:rPr>
              <w:t>n</w:t>
            </w:r>
            <w:r w:rsidRPr="00DA2A2E">
              <w:rPr>
                <w:rFonts w:ascii="Arial" w:hAnsi="Arial" w:cs="Arial"/>
                <w:spacing w:val="1"/>
                <w:sz w:val="14"/>
                <w:szCs w:val="14"/>
              </w:rPr>
              <w:t>c</w:t>
            </w:r>
            <w:r w:rsidRPr="00DA2A2E">
              <w:rPr>
                <w:rFonts w:ascii="Arial" w:hAnsi="Arial" w:cs="Arial"/>
                <w:spacing w:val="-1"/>
                <w:sz w:val="14"/>
                <w:szCs w:val="14"/>
              </w:rPr>
              <w:t>uen</w:t>
            </w:r>
            <w:r w:rsidRPr="00DA2A2E">
              <w:rPr>
                <w:rFonts w:ascii="Arial" w:hAnsi="Arial" w:cs="Arial"/>
                <w:spacing w:val="1"/>
                <w:sz w:val="14"/>
                <w:szCs w:val="14"/>
              </w:rPr>
              <w:t>t</w:t>
            </w:r>
            <w:r w:rsidRPr="00DA2A2E">
              <w:rPr>
                <w:rFonts w:ascii="Arial" w:hAnsi="Arial" w:cs="Arial"/>
                <w:sz w:val="14"/>
                <w:szCs w:val="14"/>
              </w:rPr>
              <w:t>a</w:t>
            </w:r>
            <w:r w:rsidRPr="00DA2A2E">
              <w:rPr>
                <w:rFonts w:ascii="Arial" w:hAnsi="Arial" w:cs="Arial"/>
                <w:spacing w:val="5"/>
                <w:sz w:val="14"/>
                <w:szCs w:val="14"/>
              </w:rPr>
              <w:t xml:space="preserve"> </w:t>
            </w:r>
            <w:r w:rsidRPr="00DA2A2E">
              <w:rPr>
                <w:rFonts w:ascii="Arial" w:hAnsi="Arial" w:cs="Arial"/>
                <w:spacing w:val="-1"/>
                <w:sz w:val="14"/>
                <w:szCs w:val="14"/>
              </w:rPr>
              <w:t>(50</w:t>
            </w:r>
            <w:r w:rsidRPr="00DA2A2E">
              <w:rPr>
                <w:rFonts w:ascii="Arial" w:hAnsi="Arial" w:cs="Arial"/>
                <w:sz w:val="14"/>
                <w:szCs w:val="14"/>
              </w:rPr>
              <w:t>)</w:t>
            </w:r>
          </w:p>
          <w:p w:rsidR="00D455D0" w:rsidRPr="00DA2A2E" w:rsidRDefault="00D455D0" w:rsidP="00402136">
            <w:pPr>
              <w:widowControl w:val="0"/>
              <w:autoSpaceDE w:val="0"/>
              <w:autoSpaceDN w:val="0"/>
              <w:adjustRightInd w:val="0"/>
              <w:ind w:left="246"/>
              <w:jc w:val="both"/>
              <w:rPr>
                <w:rFonts w:ascii="Arial" w:hAnsi="Arial" w:cs="Arial"/>
                <w:sz w:val="14"/>
                <w:szCs w:val="14"/>
              </w:rPr>
            </w:pPr>
            <w:r w:rsidRPr="00DA2A2E">
              <w:rPr>
                <w:rFonts w:ascii="Arial" w:hAnsi="Arial" w:cs="Arial"/>
                <w:spacing w:val="-1"/>
                <w:sz w:val="14"/>
                <w:szCs w:val="14"/>
              </w:rPr>
              <w:t>hora</w:t>
            </w:r>
            <w:r w:rsidRPr="00DA2A2E">
              <w:rPr>
                <w:rFonts w:ascii="Arial" w:hAnsi="Arial" w:cs="Arial"/>
                <w:sz w:val="14"/>
                <w:szCs w:val="14"/>
              </w:rPr>
              <w:t>s</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1"/>
                <w:sz w:val="14"/>
                <w:szCs w:val="14"/>
              </w:rPr>
              <w:t>SS</w:t>
            </w:r>
            <w:r w:rsidRPr="00DA2A2E">
              <w:rPr>
                <w:rFonts w:ascii="Arial" w:hAnsi="Arial" w:cs="Arial"/>
                <w:spacing w:val="-2"/>
                <w:sz w:val="14"/>
                <w:szCs w:val="14"/>
              </w:rPr>
              <w:t>T</w:t>
            </w:r>
            <w:r w:rsidRPr="00DA2A2E">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D455D0" w:rsidRPr="00DA2A2E" w:rsidRDefault="00D455D0" w:rsidP="00402136">
            <w:pPr>
              <w:widowControl w:val="0"/>
              <w:autoSpaceDE w:val="0"/>
              <w:autoSpaceDN w:val="0"/>
              <w:adjustRightInd w:val="0"/>
              <w:jc w:val="both"/>
              <w:rPr>
                <w:rFonts w:ascii="Arial" w:hAnsi="Arial" w:cs="Arial"/>
                <w:sz w:val="16"/>
                <w:szCs w:val="16"/>
              </w:rPr>
            </w:pPr>
          </w:p>
        </w:tc>
      </w:tr>
      <w:tr w:rsidR="00D455D0" w:rsidRPr="00E55121" w:rsidTr="00BB58F0">
        <w:trPr>
          <w:trHeight w:hRule="exact" w:val="940"/>
        </w:trPr>
        <w:tc>
          <w:tcPr>
            <w:tcW w:w="1832"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240" w:lineRule="exact"/>
              <w:jc w:val="both"/>
              <w:rPr>
                <w:rFonts w:ascii="Arial" w:hAnsi="Arial" w:cs="Arial"/>
                <w:sz w:val="16"/>
                <w:szCs w:val="16"/>
              </w:rPr>
            </w:pPr>
          </w:p>
          <w:p w:rsidR="00D455D0" w:rsidRPr="00DA2A2E" w:rsidRDefault="00D455D0" w:rsidP="00402136">
            <w:pPr>
              <w:widowControl w:val="0"/>
              <w:autoSpaceDE w:val="0"/>
              <w:autoSpaceDN w:val="0"/>
              <w:adjustRightInd w:val="0"/>
              <w:ind w:left="96" w:right="93"/>
              <w:jc w:val="both"/>
              <w:rPr>
                <w:rFonts w:ascii="Arial" w:hAnsi="Arial" w:cs="Arial"/>
                <w:sz w:val="16"/>
                <w:szCs w:val="16"/>
              </w:rPr>
            </w:pPr>
            <w:r w:rsidRPr="00DA2A2E">
              <w:rPr>
                <w:rFonts w:ascii="Arial" w:hAnsi="Arial" w:cs="Arial"/>
                <w:spacing w:val="-1"/>
                <w:sz w:val="16"/>
                <w:szCs w:val="16"/>
              </w:rPr>
              <w:t>C</w:t>
            </w:r>
            <w:r w:rsidRPr="00DA2A2E">
              <w:rPr>
                <w:rFonts w:ascii="Arial" w:hAnsi="Arial" w:cs="Arial"/>
                <w:sz w:val="16"/>
                <w:szCs w:val="16"/>
              </w:rPr>
              <w:t>in</w:t>
            </w:r>
            <w:r w:rsidRPr="00DA2A2E">
              <w:rPr>
                <w:rFonts w:ascii="Arial" w:hAnsi="Arial" w:cs="Arial"/>
                <w:spacing w:val="1"/>
                <w:sz w:val="16"/>
                <w:szCs w:val="16"/>
              </w:rPr>
              <w:t>c</w:t>
            </w:r>
            <w:r w:rsidRPr="00DA2A2E">
              <w:rPr>
                <w:rFonts w:ascii="Arial" w:hAnsi="Arial" w:cs="Arial"/>
                <w:spacing w:val="-1"/>
                <w:sz w:val="16"/>
                <w:szCs w:val="16"/>
              </w:rPr>
              <w:t>uen</w:t>
            </w:r>
            <w:r w:rsidRPr="00DA2A2E">
              <w:rPr>
                <w:rFonts w:ascii="Arial" w:hAnsi="Arial" w:cs="Arial"/>
                <w:spacing w:val="1"/>
                <w:sz w:val="16"/>
                <w:szCs w:val="16"/>
              </w:rPr>
              <w:t>t</w:t>
            </w:r>
            <w:r w:rsidRPr="00DA2A2E">
              <w:rPr>
                <w:rFonts w:ascii="Arial" w:hAnsi="Arial" w:cs="Arial"/>
                <w:sz w:val="16"/>
                <w:szCs w:val="16"/>
              </w:rPr>
              <w:t>a</w:t>
            </w:r>
            <w:r w:rsidRPr="00DA2A2E">
              <w:rPr>
                <w:rFonts w:ascii="Arial" w:hAnsi="Arial" w:cs="Arial"/>
                <w:spacing w:val="1"/>
                <w:sz w:val="16"/>
                <w:szCs w:val="16"/>
              </w:rPr>
              <w:t xml:space="preserve"> </w:t>
            </w:r>
            <w:r w:rsidRPr="00DA2A2E">
              <w:rPr>
                <w:rFonts w:ascii="Arial" w:hAnsi="Arial" w:cs="Arial"/>
                <w:spacing w:val="-1"/>
                <w:sz w:val="16"/>
                <w:szCs w:val="16"/>
              </w:rPr>
              <w:t>(50</w:t>
            </w:r>
            <w:r w:rsidRPr="00DA2A2E">
              <w:rPr>
                <w:rFonts w:ascii="Arial" w:hAnsi="Arial" w:cs="Arial"/>
                <w:sz w:val="16"/>
                <w:szCs w:val="16"/>
              </w:rPr>
              <w:t xml:space="preserve">) o </w:t>
            </w:r>
            <w:r w:rsidRPr="00DA2A2E">
              <w:rPr>
                <w:rFonts w:ascii="Arial" w:hAnsi="Arial" w:cs="Arial"/>
                <w:spacing w:val="3"/>
                <w:sz w:val="16"/>
                <w:szCs w:val="16"/>
              </w:rPr>
              <w:t>m</w:t>
            </w:r>
            <w:r w:rsidRPr="00DA2A2E">
              <w:rPr>
                <w:rFonts w:ascii="Arial" w:hAnsi="Arial" w:cs="Arial"/>
                <w:spacing w:val="-1"/>
                <w:sz w:val="16"/>
                <w:szCs w:val="16"/>
              </w:rPr>
              <w:t>en</w:t>
            </w:r>
            <w:r w:rsidRPr="00DA2A2E">
              <w:rPr>
                <w:rFonts w:ascii="Arial" w:hAnsi="Arial" w:cs="Arial"/>
                <w:spacing w:val="-3"/>
                <w:sz w:val="16"/>
                <w:szCs w:val="16"/>
              </w:rPr>
              <w:t>o</w:t>
            </w:r>
            <w:r w:rsidRPr="00DA2A2E">
              <w:rPr>
                <w:rFonts w:ascii="Arial" w:hAnsi="Arial" w:cs="Arial"/>
                <w:sz w:val="16"/>
                <w:szCs w:val="16"/>
              </w:rPr>
              <w:t xml:space="preserve">s </w:t>
            </w:r>
            <w:r w:rsidRPr="00DA2A2E">
              <w:rPr>
                <w:rFonts w:ascii="Arial" w:hAnsi="Arial" w:cs="Arial"/>
                <w:spacing w:val="1"/>
                <w:sz w:val="16"/>
                <w:szCs w:val="16"/>
              </w:rPr>
              <w:t>t</w:t>
            </w:r>
            <w:r w:rsidRPr="00DA2A2E">
              <w:rPr>
                <w:rFonts w:ascii="Arial" w:hAnsi="Arial" w:cs="Arial"/>
                <w:spacing w:val="-1"/>
                <w:sz w:val="16"/>
                <w:szCs w:val="16"/>
              </w:rPr>
              <w:t>raba</w:t>
            </w:r>
            <w:r w:rsidRPr="00DA2A2E">
              <w:rPr>
                <w:rFonts w:ascii="Arial" w:hAnsi="Arial" w:cs="Arial"/>
                <w:sz w:val="16"/>
                <w:szCs w:val="16"/>
              </w:rPr>
              <w:t>ja</w:t>
            </w:r>
            <w:r w:rsidRPr="00DA2A2E">
              <w:rPr>
                <w:rFonts w:ascii="Arial" w:hAnsi="Arial" w:cs="Arial"/>
                <w:spacing w:val="-1"/>
                <w:sz w:val="16"/>
                <w:szCs w:val="16"/>
              </w:rPr>
              <w:t>dore</w:t>
            </w:r>
            <w:r w:rsidRPr="00DA2A2E">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20" w:lineRule="exact"/>
              <w:jc w:val="both"/>
              <w:rPr>
                <w:rFonts w:ascii="Arial" w:hAnsi="Arial" w:cs="Arial"/>
                <w:sz w:val="16"/>
                <w:szCs w:val="16"/>
              </w:rPr>
            </w:pPr>
          </w:p>
          <w:p w:rsidR="00D455D0" w:rsidRPr="00DA2A2E" w:rsidRDefault="00D455D0" w:rsidP="00402136">
            <w:pPr>
              <w:widowControl w:val="0"/>
              <w:autoSpaceDE w:val="0"/>
              <w:autoSpaceDN w:val="0"/>
              <w:adjustRightInd w:val="0"/>
              <w:ind w:left="452" w:right="451"/>
              <w:jc w:val="both"/>
              <w:rPr>
                <w:rFonts w:ascii="Arial" w:hAnsi="Arial" w:cs="Arial"/>
                <w:sz w:val="16"/>
                <w:szCs w:val="16"/>
              </w:rPr>
            </w:pPr>
            <w:r w:rsidRPr="00DA2A2E">
              <w:rPr>
                <w:rFonts w:ascii="Arial" w:hAnsi="Arial" w:cs="Arial"/>
                <w:spacing w:val="1"/>
                <w:sz w:val="16"/>
                <w:szCs w:val="16"/>
              </w:rPr>
              <w:t>I</w:t>
            </w:r>
            <w:r w:rsidRPr="00DA2A2E">
              <w:rPr>
                <w:rFonts w:ascii="Arial" w:hAnsi="Arial" w:cs="Arial"/>
                <w:sz w:val="16"/>
                <w:szCs w:val="16"/>
              </w:rPr>
              <w:t>V</w:t>
            </w:r>
            <w:r w:rsidRPr="00DA2A2E">
              <w:rPr>
                <w:rFonts w:ascii="Arial" w:hAnsi="Arial" w:cs="Arial"/>
                <w:spacing w:val="2"/>
                <w:sz w:val="16"/>
                <w:szCs w:val="16"/>
              </w:rPr>
              <w:t xml:space="preserve"> </w:t>
            </w:r>
            <w:r w:rsidRPr="00DA2A2E">
              <w:rPr>
                <w:rFonts w:ascii="Arial" w:hAnsi="Arial" w:cs="Arial"/>
                <w:sz w:val="16"/>
                <w:szCs w:val="16"/>
              </w:rPr>
              <w:t>ó</w:t>
            </w:r>
            <w:r w:rsidRPr="00DA2A2E">
              <w:rPr>
                <w:rFonts w:ascii="Arial" w:hAnsi="Arial" w:cs="Arial"/>
                <w:spacing w:val="-2"/>
                <w:sz w:val="16"/>
                <w:szCs w:val="16"/>
              </w:rPr>
              <w:t xml:space="preserve"> </w:t>
            </w:r>
            <w:r w:rsidRPr="00DA2A2E">
              <w:rPr>
                <w:rFonts w:ascii="Arial" w:hAnsi="Arial" w:cs="Arial"/>
                <w:sz w:val="16"/>
                <w:szCs w:val="16"/>
              </w:rPr>
              <w:t>V</w:t>
            </w:r>
          </w:p>
        </w:tc>
        <w:tc>
          <w:tcPr>
            <w:tcW w:w="4183"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82" w:lineRule="exact"/>
              <w:ind w:left="246" w:right="71" w:hanging="142"/>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P</w:t>
            </w:r>
            <w:r w:rsidRPr="00DA2A2E">
              <w:rPr>
                <w:rFonts w:ascii="Arial" w:hAnsi="Arial" w:cs="Arial"/>
                <w:spacing w:val="-1"/>
                <w:sz w:val="14"/>
                <w:szCs w:val="14"/>
              </w:rPr>
              <w:t>odr</w:t>
            </w:r>
            <w:r w:rsidRPr="00DA2A2E">
              <w:rPr>
                <w:rFonts w:ascii="Arial" w:hAnsi="Arial" w:cs="Arial"/>
                <w:sz w:val="14"/>
                <w:szCs w:val="14"/>
              </w:rPr>
              <w:t>á</w:t>
            </w:r>
            <w:r w:rsidRPr="00DA2A2E">
              <w:rPr>
                <w:rFonts w:ascii="Arial" w:hAnsi="Arial" w:cs="Arial"/>
                <w:spacing w:val="20"/>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e</w:t>
            </w:r>
            <w:r w:rsidRPr="00DA2A2E">
              <w:rPr>
                <w:rFonts w:ascii="Arial" w:hAnsi="Arial" w:cs="Arial"/>
                <w:sz w:val="14"/>
                <w:szCs w:val="14"/>
              </w:rPr>
              <w:t>r</w:t>
            </w:r>
            <w:r w:rsidRPr="00DA2A2E">
              <w:rPr>
                <w:rFonts w:ascii="Arial" w:hAnsi="Arial" w:cs="Arial"/>
                <w:spacing w:val="20"/>
                <w:sz w:val="14"/>
                <w:szCs w:val="14"/>
              </w:rPr>
              <w:t xml:space="preserve"> </w:t>
            </w:r>
            <w:r w:rsidRPr="00DA2A2E">
              <w:rPr>
                <w:rFonts w:ascii="Arial" w:hAnsi="Arial" w:cs="Arial"/>
                <w:spacing w:val="-1"/>
                <w:sz w:val="14"/>
                <w:szCs w:val="14"/>
              </w:rPr>
              <w:t>rea</w:t>
            </w:r>
            <w:r w:rsidRPr="00DA2A2E">
              <w:rPr>
                <w:rFonts w:ascii="Arial" w:hAnsi="Arial" w:cs="Arial"/>
                <w:sz w:val="14"/>
                <w:szCs w:val="14"/>
              </w:rPr>
              <w:t>li</w:t>
            </w:r>
            <w:r w:rsidRPr="00DA2A2E">
              <w:rPr>
                <w:rFonts w:ascii="Arial" w:hAnsi="Arial" w:cs="Arial"/>
                <w:spacing w:val="-1"/>
                <w:sz w:val="14"/>
                <w:szCs w:val="14"/>
              </w:rPr>
              <w:t>zad</w:t>
            </w:r>
            <w:r w:rsidRPr="00DA2A2E">
              <w:rPr>
                <w:rFonts w:ascii="Arial" w:hAnsi="Arial" w:cs="Arial"/>
                <w:sz w:val="14"/>
                <w:szCs w:val="14"/>
              </w:rPr>
              <w:t>o</w:t>
            </w:r>
            <w:r w:rsidRPr="00DA2A2E">
              <w:rPr>
                <w:rFonts w:ascii="Arial" w:hAnsi="Arial" w:cs="Arial"/>
                <w:spacing w:val="20"/>
                <w:sz w:val="14"/>
                <w:szCs w:val="14"/>
              </w:rPr>
              <w:t xml:space="preserve"> </w:t>
            </w:r>
            <w:r w:rsidRPr="00DA2A2E">
              <w:rPr>
                <w:rFonts w:ascii="Arial" w:hAnsi="Arial" w:cs="Arial"/>
                <w:spacing w:val="-1"/>
                <w:sz w:val="14"/>
                <w:szCs w:val="14"/>
              </w:rPr>
              <w:t>po</w:t>
            </w:r>
            <w:r w:rsidRPr="00DA2A2E">
              <w:rPr>
                <w:rFonts w:ascii="Arial" w:hAnsi="Arial" w:cs="Arial"/>
                <w:sz w:val="14"/>
                <w:szCs w:val="14"/>
              </w:rPr>
              <w:t>r</w:t>
            </w:r>
            <w:r w:rsidRPr="00DA2A2E">
              <w:rPr>
                <w:rFonts w:ascii="Arial" w:hAnsi="Arial" w:cs="Arial"/>
                <w:spacing w:val="20"/>
                <w:sz w:val="14"/>
                <w:szCs w:val="14"/>
              </w:rPr>
              <w:t xml:space="preserve"> </w:t>
            </w:r>
            <w:r w:rsidRPr="00DA2A2E">
              <w:rPr>
                <w:rFonts w:ascii="Arial" w:hAnsi="Arial" w:cs="Arial"/>
                <w:spacing w:val="-1"/>
                <w:sz w:val="14"/>
                <w:szCs w:val="14"/>
              </w:rPr>
              <w:t>u</w:t>
            </w:r>
            <w:r w:rsidRPr="00DA2A2E">
              <w:rPr>
                <w:rFonts w:ascii="Arial" w:hAnsi="Arial" w:cs="Arial"/>
                <w:sz w:val="14"/>
                <w:szCs w:val="14"/>
              </w:rPr>
              <w:t>n</w:t>
            </w:r>
            <w:r w:rsidRPr="00DA2A2E">
              <w:rPr>
                <w:rFonts w:ascii="Arial" w:hAnsi="Arial" w:cs="Arial"/>
                <w:spacing w:val="20"/>
                <w:sz w:val="14"/>
                <w:szCs w:val="14"/>
              </w:rPr>
              <w:t xml:space="preserve"> </w:t>
            </w:r>
            <w:r w:rsidRPr="00DA2A2E">
              <w:rPr>
                <w:rFonts w:ascii="Arial" w:hAnsi="Arial" w:cs="Arial"/>
                <w:spacing w:val="-1"/>
                <w:sz w:val="14"/>
                <w:szCs w:val="14"/>
              </w:rPr>
              <w:t>pro</w:t>
            </w:r>
            <w:r w:rsidRPr="00DA2A2E">
              <w:rPr>
                <w:rFonts w:ascii="Arial" w:hAnsi="Arial" w:cs="Arial"/>
                <w:spacing w:val="1"/>
                <w:sz w:val="14"/>
                <w:szCs w:val="14"/>
              </w:rPr>
              <w:t>f</w:t>
            </w:r>
            <w:r w:rsidRPr="00DA2A2E">
              <w:rPr>
                <w:rFonts w:ascii="Arial" w:hAnsi="Arial" w:cs="Arial"/>
                <w:spacing w:val="2"/>
                <w:sz w:val="14"/>
                <w:szCs w:val="14"/>
              </w:rPr>
              <w:t>e</w:t>
            </w:r>
            <w:r w:rsidRPr="00DA2A2E">
              <w:rPr>
                <w:rFonts w:ascii="Arial" w:hAnsi="Arial" w:cs="Arial"/>
                <w:spacing w:val="1"/>
                <w:sz w:val="14"/>
                <w:szCs w:val="14"/>
              </w:rPr>
              <w:t>s</w:t>
            </w:r>
            <w:r w:rsidRPr="00DA2A2E">
              <w:rPr>
                <w:rFonts w:ascii="Arial" w:hAnsi="Arial" w:cs="Arial"/>
                <w:sz w:val="14"/>
                <w:szCs w:val="14"/>
              </w:rPr>
              <w:t>io</w:t>
            </w:r>
            <w:r w:rsidRPr="00DA2A2E">
              <w:rPr>
                <w:rFonts w:ascii="Arial" w:hAnsi="Arial" w:cs="Arial"/>
                <w:spacing w:val="-1"/>
                <w:sz w:val="14"/>
                <w:szCs w:val="14"/>
              </w:rPr>
              <w:t>na</w:t>
            </w:r>
            <w:r w:rsidRPr="00DA2A2E">
              <w:rPr>
                <w:rFonts w:ascii="Arial" w:hAnsi="Arial" w:cs="Arial"/>
                <w:sz w:val="14"/>
                <w:szCs w:val="14"/>
              </w:rPr>
              <w:t>l</w:t>
            </w:r>
            <w:r w:rsidRPr="00DA2A2E">
              <w:rPr>
                <w:rFonts w:ascii="Arial" w:hAnsi="Arial" w:cs="Arial"/>
                <w:spacing w:val="2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3"/>
                <w:sz w:val="14"/>
                <w:szCs w:val="14"/>
              </w:rPr>
              <w:t xml:space="preserve"> </w:t>
            </w:r>
            <w:r w:rsidRPr="00DA2A2E">
              <w:rPr>
                <w:rFonts w:ascii="Arial" w:hAnsi="Arial" w:cs="Arial"/>
                <w:spacing w:val="-2"/>
                <w:sz w:val="14"/>
                <w:szCs w:val="14"/>
              </w:rPr>
              <w:t>S</w:t>
            </w:r>
            <w:r w:rsidRPr="00DA2A2E">
              <w:rPr>
                <w:rFonts w:ascii="Arial" w:hAnsi="Arial" w:cs="Arial"/>
                <w:spacing w:val="1"/>
                <w:sz w:val="14"/>
                <w:szCs w:val="14"/>
              </w:rPr>
              <w:t>S</w:t>
            </w:r>
            <w:r w:rsidRPr="00DA2A2E">
              <w:rPr>
                <w:rFonts w:ascii="Arial" w:hAnsi="Arial" w:cs="Arial"/>
                <w:sz w:val="14"/>
                <w:szCs w:val="14"/>
              </w:rPr>
              <w:t>T</w:t>
            </w:r>
            <w:r w:rsidRPr="00DA2A2E">
              <w:rPr>
                <w:rFonts w:ascii="Arial" w:hAnsi="Arial" w:cs="Arial"/>
                <w:spacing w:val="20"/>
                <w:sz w:val="14"/>
                <w:szCs w:val="14"/>
              </w:rPr>
              <w:t xml:space="preserve"> </w:t>
            </w:r>
            <w:r w:rsidRPr="00DA2A2E">
              <w:rPr>
                <w:rFonts w:ascii="Arial" w:hAnsi="Arial" w:cs="Arial"/>
                <w:sz w:val="14"/>
                <w:szCs w:val="14"/>
              </w:rPr>
              <w:t>o</w:t>
            </w:r>
            <w:r w:rsidRPr="00DA2A2E">
              <w:rPr>
                <w:rFonts w:ascii="Arial" w:hAnsi="Arial" w:cs="Arial"/>
                <w:spacing w:val="20"/>
                <w:sz w:val="14"/>
                <w:szCs w:val="14"/>
              </w:rPr>
              <w:t xml:space="preserve"> </w:t>
            </w:r>
            <w:r w:rsidRPr="00DA2A2E">
              <w:rPr>
                <w:rFonts w:ascii="Arial" w:hAnsi="Arial" w:cs="Arial"/>
                <w:spacing w:val="-1"/>
                <w:sz w:val="14"/>
                <w:szCs w:val="14"/>
              </w:rPr>
              <w:t>pro</w:t>
            </w:r>
            <w:r w:rsidRPr="00DA2A2E">
              <w:rPr>
                <w:rFonts w:ascii="Arial" w:hAnsi="Arial" w:cs="Arial"/>
                <w:spacing w:val="1"/>
                <w:sz w:val="14"/>
                <w:szCs w:val="14"/>
              </w:rPr>
              <w:t>f</w:t>
            </w:r>
            <w:r w:rsidRPr="00DA2A2E">
              <w:rPr>
                <w:rFonts w:ascii="Arial" w:hAnsi="Arial" w:cs="Arial"/>
                <w:spacing w:val="-3"/>
                <w:sz w:val="14"/>
                <w:szCs w:val="14"/>
              </w:rPr>
              <w:t>e</w:t>
            </w:r>
            <w:r w:rsidRPr="00DA2A2E">
              <w:rPr>
                <w:rFonts w:ascii="Arial" w:hAnsi="Arial" w:cs="Arial"/>
                <w:spacing w:val="1"/>
                <w:sz w:val="14"/>
                <w:szCs w:val="14"/>
              </w:rPr>
              <w:t>s</w:t>
            </w:r>
            <w:r w:rsidRPr="00DA2A2E">
              <w:rPr>
                <w:rFonts w:ascii="Arial" w:hAnsi="Arial" w:cs="Arial"/>
                <w:sz w:val="14"/>
                <w:szCs w:val="14"/>
              </w:rPr>
              <w:t>io</w:t>
            </w:r>
            <w:r w:rsidRPr="00DA2A2E">
              <w:rPr>
                <w:rFonts w:ascii="Arial" w:hAnsi="Arial" w:cs="Arial"/>
                <w:spacing w:val="-1"/>
                <w:sz w:val="14"/>
                <w:szCs w:val="14"/>
              </w:rPr>
              <w:t>na</w:t>
            </w:r>
            <w:r w:rsidRPr="00DA2A2E">
              <w:rPr>
                <w:rFonts w:ascii="Arial" w:hAnsi="Arial" w:cs="Arial"/>
                <w:sz w:val="14"/>
                <w:szCs w:val="14"/>
              </w:rPr>
              <w:t>l</w:t>
            </w:r>
            <w:r w:rsidRPr="00DA2A2E">
              <w:rPr>
                <w:rFonts w:ascii="Arial" w:hAnsi="Arial" w:cs="Arial"/>
                <w:spacing w:val="21"/>
                <w:sz w:val="14"/>
                <w:szCs w:val="14"/>
              </w:rPr>
              <w:t xml:space="preserve"> </w:t>
            </w:r>
            <w:r w:rsidRPr="00DA2A2E">
              <w:rPr>
                <w:rFonts w:ascii="Arial" w:hAnsi="Arial" w:cs="Arial"/>
                <w:spacing w:val="1"/>
                <w:sz w:val="14"/>
                <w:szCs w:val="14"/>
              </w:rPr>
              <w:t>c</w:t>
            </w:r>
            <w:r w:rsidRPr="00DA2A2E">
              <w:rPr>
                <w:rFonts w:ascii="Arial" w:hAnsi="Arial" w:cs="Arial"/>
                <w:spacing w:val="-3"/>
                <w:sz w:val="14"/>
                <w:szCs w:val="14"/>
              </w:rPr>
              <w:t>o</w:t>
            </w:r>
            <w:r w:rsidRPr="00DA2A2E">
              <w:rPr>
                <w:rFonts w:ascii="Arial" w:hAnsi="Arial" w:cs="Arial"/>
                <w:sz w:val="14"/>
                <w:szCs w:val="14"/>
              </w:rPr>
              <w:t xml:space="preserve">n </w:t>
            </w:r>
            <w:r w:rsidRPr="00DA2A2E">
              <w:rPr>
                <w:rFonts w:ascii="Arial" w:hAnsi="Arial" w:cs="Arial"/>
                <w:spacing w:val="-1"/>
                <w:sz w:val="14"/>
                <w:szCs w:val="14"/>
              </w:rPr>
              <w:t>po</w:t>
            </w:r>
            <w:r w:rsidRPr="00DA2A2E">
              <w:rPr>
                <w:rFonts w:ascii="Arial" w:hAnsi="Arial" w:cs="Arial"/>
                <w:spacing w:val="1"/>
                <w:sz w:val="14"/>
                <w:szCs w:val="14"/>
              </w:rPr>
              <w:t>s</w:t>
            </w:r>
            <w:r w:rsidRPr="00DA2A2E">
              <w:rPr>
                <w:rFonts w:ascii="Arial" w:hAnsi="Arial" w:cs="Arial"/>
                <w:spacing w:val="-1"/>
                <w:sz w:val="14"/>
                <w:szCs w:val="14"/>
              </w:rPr>
              <w:t>grad</w:t>
            </w:r>
            <w:r w:rsidRPr="00DA2A2E">
              <w:rPr>
                <w:rFonts w:ascii="Arial" w:hAnsi="Arial" w:cs="Arial"/>
                <w:sz w:val="14"/>
                <w:szCs w:val="14"/>
              </w:rPr>
              <w:t>o</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2"/>
                <w:sz w:val="14"/>
                <w:szCs w:val="14"/>
              </w:rPr>
              <w:t>S</w:t>
            </w:r>
            <w:r w:rsidRPr="00DA2A2E">
              <w:rPr>
                <w:rFonts w:ascii="Arial" w:hAnsi="Arial" w:cs="Arial"/>
                <w:spacing w:val="1"/>
                <w:sz w:val="14"/>
                <w:szCs w:val="14"/>
              </w:rPr>
              <w:t>S</w:t>
            </w:r>
            <w:r w:rsidRPr="00DA2A2E">
              <w:rPr>
                <w:rFonts w:ascii="Arial" w:hAnsi="Arial" w:cs="Arial"/>
                <w:spacing w:val="-2"/>
                <w:sz w:val="14"/>
                <w:szCs w:val="14"/>
              </w:rPr>
              <w:t>T</w:t>
            </w:r>
            <w:r w:rsidRPr="00DA2A2E">
              <w:rPr>
                <w:rFonts w:ascii="Arial" w:hAnsi="Arial" w:cs="Arial"/>
                <w:sz w:val="14"/>
                <w:szCs w:val="14"/>
              </w:rPr>
              <w:t>.</w:t>
            </w:r>
          </w:p>
          <w:p w:rsidR="00D455D0" w:rsidRPr="00DA2A2E" w:rsidRDefault="00D455D0" w:rsidP="00402136">
            <w:pPr>
              <w:widowControl w:val="0"/>
              <w:autoSpaceDE w:val="0"/>
              <w:autoSpaceDN w:val="0"/>
              <w:adjustRightInd w:val="0"/>
              <w:spacing w:line="182" w:lineRule="exact"/>
              <w:ind w:left="105"/>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Deb</w:t>
            </w:r>
            <w:r w:rsidRPr="00DA2A2E">
              <w:rPr>
                <w:rFonts w:ascii="Arial" w:hAnsi="Arial" w:cs="Arial"/>
                <w:sz w:val="14"/>
                <w:szCs w:val="14"/>
              </w:rPr>
              <w:t>e</w:t>
            </w:r>
            <w:r w:rsidRPr="00DA2A2E">
              <w:rPr>
                <w:rFonts w:ascii="Arial" w:hAnsi="Arial" w:cs="Arial"/>
                <w:spacing w:val="1"/>
                <w:sz w:val="14"/>
                <w:szCs w:val="14"/>
              </w:rPr>
              <w:t xml:space="preserve"> c</w:t>
            </w:r>
            <w:r w:rsidRPr="00DA2A2E">
              <w:rPr>
                <w:rFonts w:ascii="Arial" w:hAnsi="Arial" w:cs="Arial"/>
                <w:spacing w:val="-1"/>
                <w:sz w:val="14"/>
                <w:szCs w:val="14"/>
              </w:rPr>
              <w:t>on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2"/>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2"/>
                <w:sz w:val="14"/>
                <w:szCs w:val="14"/>
              </w:rPr>
              <w:t>l</w:t>
            </w:r>
            <w:r w:rsidRPr="00DA2A2E">
              <w:rPr>
                <w:rFonts w:ascii="Arial" w:hAnsi="Arial" w:cs="Arial"/>
                <w:sz w:val="14"/>
                <w:szCs w:val="14"/>
              </w:rPr>
              <w:t>i</w:t>
            </w:r>
            <w:r w:rsidRPr="00DA2A2E">
              <w:rPr>
                <w:rFonts w:ascii="Arial" w:hAnsi="Arial" w:cs="Arial"/>
                <w:spacing w:val="1"/>
                <w:sz w:val="14"/>
                <w:szCs w:val="14"/>
              </w:rPr>
              <w:t>c</w:t>
            </w:r>
            <w:r w:rsidRPr="00DA2A2E">
              <w:rPr>
                <w:rFonts w:ascii="Arial" w:hAnsi="Arial" w:cs="Arial"/>
                <w:spacing w:val="-1"/>
                <w:sz w:val="14"/>
                <w:szCs w:val="14"/>
              </w:rPr>
              <w:t>e</w:t>
            </w:r>
            <w:r w:rsidRPr="00DA2A2E">
              <w:rPr>
                <w:rFonts w:ascii="Arial" w:hAnsi="Arial" w:cs="Arial"/>
                <w:spacing w:val="-3"/>
                <w:sz w:val="14"/>
                <w:szCs w:val="14"/>
              </w:rPr>
              <w:t>n</w:t>
            </w:r>
            <w:r w:rsidRPr="00DA2A2E">
              <w:rPr>
                <w:rFonts w:ascii="Arial" w:hAnsi="Arial" w:cs="Arial"/>
                <w:spacing w:val="1"/>
                <w:sz w:val="14"/>
                <w:szCs w:val="14"/>
              </w:rPr>
              <w:t>c</w:t>
            </w:r>
            <w:r w:rsidRPr="00DA2A2E">
              <w:rPr>
                <w:rFonts w:ascii="Arial" w:hAnsi="Arial" w:cs="Arial"/>
                <w:sz w:val="14"/>
                <w:szCs w:val="14"/>
              </w:rPr>
              <w:t>ia</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S</w:t>
            </w:r>
            <w:r w:rsidRPr="00DA2A2E">
              <w:rPr>
                <w:rFonts w:ascii="Arial" w:hAnsi="Arial" w:cs="Arial"/>
                <w:spacing w:val="1"/>
                <w:sz w:val="14"/>
                <w:szCs w:val="14"/>
              </w:rPr>
              <w:t>S</w:t>
            </w:r>
            <w:r w:rsidRPr="00DA2A2E">
              <w:rPr>
                <w:rFonts w:ascii="Arial" w:hAnsi="Arial" w:cs="Arial"/>
                <w:sz w:val="14"/>
                <w:szCs w:val="14"/>
              </w:rPr>
              <w:t>T</w:t>
            </w:r>
            <w:r w:rsidRPr="00DA2A2E">
              <w:rPr>
                <w:rFonts w:ascii="Arial" w:hAnsi="Arial" w:cs="Arial"/>
                <w:spacing w:val="-1"/>
                <w:sz w:val="14"/>
                <w:szCs w:val="14"/>
              </w:rPr>
              <w:t xml:space="preserve"> v</w:t>
            </w:r>
            <w:r w:rsidRPr="00DA2A2E">
              <w:rPr>
                <w:rFonts w:ascii="Arial" w:hAnsi="Arial" w:cs="Arial"/>
                <w:sz w:val="14"/>
                <w:szCs w:val="14"/>
              </w:rPr>
              <w:t>ig</w:t>
            </w:r>
            <w:r w:rsidRPr="00DA2A2E">
              <w:rPr>
                <w:rFonts w:ascii="Arial" w:hAnsi="Arial" w:cs="Arial"/>
                <w:spacing w:val="-1"/>
                <w:sz w:val="14"/>
                <w:szCs w:val="14"/>
              </w:rPr>
              <w:t>en</w:t>
            </w:r>
            <w:r w:rsidRPr="00DA2A2E">
              <w:rPr>
                <w:rFonts w:ascii="Arial" w:hAnsi="Arial" w:cs="Arial"/>
                <w:spacing w:val="1"/>
                <w:sz w:val="14"/>
                <w:szCs w:val="14"/>
              </w:rPr>
              <w:t>t</w:t>
            </w:r>
            <w:r w:rsidRPr="00DA2A2E">
              <w:rPr>
                <w:rFonts w:ascii="Arial" w:hAnsi="Arial" w:cs="Arial"/>
                <w:sz w:val="14"/>
                <w:szCs w:val="14"/>
              </w:rPr>
              <w:t>e</w:t>
            </w:r>
          </w:p>
          <w:p w:rsidR="00D455D0" w:rsidRPr="00DA2A2E" w:rsidRDefault="00D455D0" w:rsidP="00402136">
            <w:pPr>
              <w:widowControl w:val="0"/>
              <w:autoSpaceDE w:val="0"/>
              <w:autoSpaceDN w:val="0"/>
              <w:adjustRightInd w:val="0"/>
              <w:ind w:left="105"/>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Deb</w:t>
            </w:r>
            <w:r w:rsidRPr="00DA2A2E">
              <w:rPr>
                <w:rFonts w:ascii="Arial" w:hAnsi="Arial" w:cs="Arial"/>
                <w:sz w:val="14"/>
                <w:szCs w:val="14"/>
              </w:rPr>
              <w:t>e</w:t>
            </w:r>
            <w:r w:rsidRPr="00DA2A2E">
              <w:rPr>
                <w:rFonts w:ascii="Arial" w:hAnsi="Arial" w:cs="Arial"/>
                <w:spacing w:val="8"/>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6"/>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5"/>
                <w:sz w:val="14"/>
                <w:szCs w:val="14"/>
              </w:rPr>
              <w:t xml:space="preserve"> </w:t>
            </w:r>
            <w:r w:rsidRPr="00DA2A2E">
              <w:rPr>
                <w:rFonts w:ascii="Arial" w:hAnsi="Arial" w:cs="Arial"/>
                <w:spacing w:val="-1"/>
                <w:sz w:val="14"/>
                <w:szCs w:val="14"/>
              </w:rPr>
              <w:t>e</w:t>
            </w:r>
            <w:r w:rsidRPr="00DA2A2E">
              <w:rPr>
                <w:rFonts w:ascii="Arial" w:hAnsi="Arial" w:cs="Arial"/>
                <w:sz w:val="14"/>
                <w:szCs w:val="14"/>
              </w:rPr>
              <w:t>l</w:t>
            </w:r>
            <w:r w:rsidRPr="00DA2A2E">
              <w:rPr>
                <w:rFonts w:ascii="Arial" w:hAnsi="Arial" w:cs="Arial"/>
                <w:spacing w:val="6"/>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ur</w:t>
            </w:r>
            <w:r w:rsidRPr="00DA2A2E">
              <w:rPr>
                <w:rFonts w:ascii="Arial" w:hAnsi="Arial" w:cs="Arial"/>
                <w:spacing w:val="1"/>
                <w:sz w:val="14"/>
                <w:szCs w:val="14"/>
              </w:rPr>
              <w:t>s</w:t>
            </w:r>
            <w:r w:rsidRPr="00DA2A2E">
              <w:rPr>
                <w:rFonts w:ascii="Arial" w:hAnsi="Arial" w:cs="Arial"/>
                <w:sz w:val="14"/>
                <w:szCs w:val="14"/>
              </w:rPr>
              <w:t>o</w:t>
            </w:r>
            <w:r w:rsidRPr="00DA2A2E">
              <w:rPr>
                <w:rFonts w:ascii="Arial" w:hAnsi="Arial" w:cs="Arial"/>
                <w:spacing w:val="5"/>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ap</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w:t>
            </w:r>
            <w:r w:rsidRPr="00DA2A2E">
              <w:rPr>
                <w:rFonts w:ascii="Arial" w:hAnsi="Arial" w:cs="Arial"/>
                <w:spacing w:val="1"/>
                <w:sz w:val="14"/>
                <w:szCs w:val="14"/>
              </w:rPr>
              <w:t>t</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ión</w:t>
            </w:r>
            <w:r w:rsidRPr="00DA2A2E">
              <w:rPr>
                <w:rFonts w:ascii="Arial" w:hAnsi="Arial" w:cs="Arial"/>
                <w:spacing w:val="5"/>
                <w:sz w:val="14"/>
                <w:szCs w:val="14"/>
              </w:rPr>
              <w:t xml:space="preserve"> </w:t>
            </w:r>
            <w:r w:rsidRPr="00DA2A2E">
              <w:rPr>
                <w:rFonts w:ascii="Arial" w:hAnsi="Arial" w:cs="Arial"/>
                <w:spacing w:val="-1"/>
                <w:sz w:val="14"/>
                <w:szCs w:val="14"/>
              </w:rPr>
              <w:t>v</w:t>
            </w:r>
            <w:r w:rsidRPr="00DA2A2E">
              <w:rPr>
                <w:rFonts w:ascii="Arial" w:hAnsi="Arial" w:cs="Arial"/>
                <w:sz w:val="14"/>
                <w:szCs w:val="14"/>
              </w:rPr>
              <w:t>irtu</w:t>
            </w:r>
            <w:r w:rsidRPr="00DA2A2E">
              <w:rPr>
                <w:rFonts w:ascii="Arial" w:hAnsi="Arial" w:cs="Arial"/>
                <w:spacing w:val="-1"/>
                <w:sz w:val="14"/>
                <w:szCs w:val="14"/>
              </w:rPr>
              <w:t>a</w:t>
            </w:r>
            <w:r w:rsidRPr="00DA2A2E">
              <w:rPr>
                <w:rFonts w:ascii="Arial" w:hAnsi="Arial" w:cs="Arial"/>
                <w:sz w:val="14"/>
                <w:szCs w:val="14"/>
              </w:rPr>
              <w:t>l</w:t>
            </w:r>
            <w:r w:rsidRPr="00DA2A2E">
              <w:rPr>
                <w:rFonts w:ascii="Arial" w:hAnsi="Arial" w:cs="Arial"/>
                <w:spacing w:val="9"/>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z w:val="14"/>
                <w:szCs w:val="14"/>
              </w:rPr>
              <w:t>i</w:t>
            </w:r>
            <w:r w:rsidRPr="00DA2A2E">
              <w:rPr>
                <w:rFonts w:ascii="Arial" w:hAnsi="Arial" w:cs="Arial"/>
                <w:spacing w:val="-3"/>
                <w:sz w:val="14"/>
                <w:szCs w:val="14"/>
              </w:rPr>
              <w:t>n</w:t>
            </w:r>
            <w:r w:rsidRPr="00DA2A2E">
              <w:rPr>
                <w:rFonts w:ascii="Arial" w:hAnsi="Arial" w:cs="Arial"/>
                <w:spacing w:val="1"/>
                <w:sz w:val="14"/>
                <w:szCs w:val="14"/>
              </w:rPr>
              <w:t>c</w:t>
            </w:r>
            <w:r w:rsidRPr="00DA2A2E">
              <w:rPr>
                <w:rFonts w:ascii="Arial" w:hAnsi="Arial" w:cs="Arial"/>
                <w:spacing w:val="-1"/>
                <w:sz w:val="14"/>
                <w:szCs w:val="14"/>
              </w:rPr>
              <w:t>uen</w:t>
            </w:r>
            <w:r w:rsidRPr="00DA2A2E">
              <w:rPr>
                <w:rFonts w:ascii="Arial" w:hAnsi="Arial" w:cs="Arial"/>
                <w:spacing w:val="1"/>
                <w:sz w:val="14"/>
                <w:szCs w:val="14"/>
              </w:rPr>
              <w:t>t</w:t>
            </w:r>
            <w:r w:rsidRPr="00DA2A2E">
              <w:rPr>
                <w:rFonts w:ascii="Arial" w:hAnsi="Arial" w:cs="Arial"/>
                <w:sz w:val="14"/>
                <w:szCs w:val="14"/>
              </w:rPr>
              <w:t>a</w:t>
            </w:r>
            <w:r w:rsidRPr="00DA2A2E">
              <w:rPr>
                <w:rFonts w:ascii="Arial" w:hAnsi="Arial" w:cs="Arial"/>
                <w:spacing w:val="5"/>
                <w:sz w:val="14"/>
                <w:szCs w:val="14"/>
              </w:rPr>
              <w:t xml:space="preserve"> </w:t>
            </w:r>
            <w:r w:rsidRPr="00DA2A2E">
              <w:rPr>
                <w:rFonts w:ascii="Arial" w:hAnsi="Arial" w:cs="Arial"/>
                <w:spacing w:val="-1"/>
                <w:sz w:val="14"/>
                <w:szCs w:val="14"/>
              </w:rPr>
              <w:t>(50</w:t>
            </w:r>
            <w:r w:rsidRPr="00DA2A2E">
              <w:rPr>
                <w:rFonts w:ascii="Arial" w:hAnsi="Arial" w:cs="Arial"/>
                <w:sz w:val="14"/>
                <w:szCs w:val="14"/>
              </w:rPr>
              <w:t>)</w:t>
            </w:r>
          </w:p>
          <w:p w:rsidR="00D455D0" w:rsidRPr="00DA2A2E" w:rsidRDefault="00D455D0" w:rsidP="00402136">
            <w:pPr>
              <w:widowControl w:val="0"/>
              <w:autoSpaceDE w:val="0"/>
              <w:autoSpaceDN w:val="0"/>
              <w:adjustRightInd w:val="0"/>
              <w:spacing w:line="182" w:lineRule="exact"/>
              <w:ind w:left="246"/>
              <w:jc w:val="both"/>
              <w:rPr>
                <w:rFonts w:ascii="Arial" w:hAnsi="Arial" w:cs="Arial"/>
                <w:sz w:val="14"/>
                <w:szCs w:val="14"/>
              </w:rPr>
            </w:pPr>
            <w:r w:rsidRPr="00DA2A2E">
              <w:rPr>
                <w:rFonts w:ascii="Arial" w:hAnsi="Arial" w:cs="Arial"/>
                <w:spacing w:val="-1"/>
                <w:sz w:val="14"/>
                <w:szCs w:val="14"/>
              </w:rPr>
              <w:t>hora</w:t>
            </w:r>
            <w:r w:rsidRPr="00DA2A2E">
              <w:rPr>
                <w:rFonts w:ascii="Arial" w:hAnsi="Arial" w:cs="Arial"/>
                <w:sz w:val="14"/>
                <w:szCs w:val="14"/>
              </w:rPr>
              <w:t>s</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1"/>
                <w:sz w:val="14"/>
                <w:szCs w:val="14"/>
              </w:rPr>
              <w:t>SS</w:t>
            </w:r>
            <w:r w:rsidRPr="00DA2A2E">
              <w:rPr>
                <w:rFonts w:ascii="Arial" w:hAnsi="Arial" w:cs="Arial"/>
                <w:sz w:val="14"/>
                <w:szCs w:val="14"/>
              </w:rPr>
              <w:t>T</w:t>
            </w:r>
            <w:r w:rsidR="00F952E7" w:rsidRPr="00DA2A2E">
              <w:rPr>
                <w:rFonts w:ascii="Arial" w:hAnsi="Arial" w:cs="Arial"/>
                <w:sz w:val="14"/>
                <w:szCs w:val="14"/>
              </w:rPr>
              <w:t xml:space="preserve"> </w:t>
            </w:r>
          </w:p>
          <w:p w:rsidR="00F952E7" w:rsidRPr="00DA2A2E" w:rsidRDefault="00F952E7" w:rsidP="00402136">
            <w:pPr>
              <w:widowControl w:val="0"/>
              <w:autoSpaceDE w:val="0"/>
              <w:autoSpaceDN w:val="0"/>
              <w:adjustRightInd w:val="0"/>
              <w:spacing w:line="182" w:lineRule="exact"/>
              <w:ind w:left="246"/>
              <w:jc w:val="both"/>
              <w:rPr>
                <w:rFonts w:ascii="Arial" w:hAnsi="Arial" w:cs="Arial"/>
                <w:sz w:val="14"/>
                <w:szCs w:val="14"/>
              </w:rPr>
            </w:pPr>
          </w:p>
          <w:p w:rsidR="00F952E7" w:rsidRPr="00DA2A2E" w:rsidRDefault="00F952E7" w:rsidP="00402136">
            <w:pPr>
              <w:widowControl w:val="0"/>
              <w:autoSpaceDE w:val="0"/>
              <w:autoSpaceDN w:val="0"/>
              <w:adjustRightInd w:val="0"/>
              <w:spacing w:line="182" w:lineRule="exact"/>
              <w:ind w:left="246"/>
              <w:jc w:val="both"/>
              <w:rPr>
                <w:rFonts w:ascii="Arial" w:hAnsi="Arial" w:cs="Arial"/>
                <w:sz w:val="14"/>
                <w:szCs w:val="14"/>
              </w:rPr>
            </w:pP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D455D0" w:rsidRPr="00DA2A2E" w:rsidRDefault="00D455D0" w:rsidP="00402136">
            <w:pPr>
              <w:widowControl w:val="0"/>
              <w:autoSpaceDE w:val="0"/>
              <w:autoSpaceDN w:val="0"/>
              <w:adjustRightInd w:val="0"/>
              <w:jc w:val="both"/>
              <w:rPr>
                <w:rFonts w:ascii="Arial" w:hAnsi="Arial" w:cs="Arial"/>
                <w:sz w:val="16"/>
                <w:szCs w:val="16"/>
              </w:rPr>
            </w:pPr>
          </w:p>
        </w:tc>
      </w:tr>
      <w:tr w:rsidR="00D455D0" w:rsidRPr="00E55121" w:rsidTr="00BB58F0">
        <w:trPr>
          <w:trHeight w:hRule="exact" w:val="972"/>
        </w:trPr>
        <w:tc>
          <w:tcPr>
            <w:tcW w:w="1832"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1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00" w:lineRule="exact"/>
              <w:jc w:val="both"/>
              <w:rPr>
                <w:rFonts w:ascii="Arial" w:hAnsi="Arial" w:cs="Arial"/>
                <w:sz w:val="16"/>
                <w:szCs w:val="16"/>
              </w:rPr>
            </w:pPr>
          </w:p>
          <w:p w:rsidR="00D455D0" w:rsidRPr="00DA2A2E" w:rsidRDefault="00D455D0" w:rsidP="00402136">
            <w:pPr>
              <w:widowControl w:val="0"/>
              <w:autoSpaceDE w:val="0"/>
              <w:autoSpaceDN w:val="0"/>
              <w:adjustRightInd w:val="0"/>
              <w:spacing w:line="239" w:lineRule="auto"/>
              <w:ind w:left="180" w:right="180"/>
              <w:jc w:val="both"/>
              <w:rPr>
                <w:rFonts w:ascii="Arial" w:hAnsi="Arial" w:cs="Arial"/>
                <w:sz w:val="16"/>
                <w:szCs w:val="16"/>
              </w:rPr>
            </w:pPr>
            <w:r w:rsidRPr="00DA2A2E">
              <w:rPr>
                <w:rFonts w:ascii="Arial" w:hAnsi="Arial" w:cs="Arial"/>
                <w:spacing w:val="-2"/>
                <w:sz w:val="16"/>
                <w:szCs w:val="16"/>
              </w:rPr>
              <w:t>M</w:t>
            </w:r>
            <w:r w:rsidRPr="00DA2A2E">
              <w:rPr>
                <w:rFonts w:ascii="Arial" w:hAnsi="Arial" w:cs="Arial"/>
                <w:spacing w:val="-1"/>
                <w:sz w:val="16"/>
                <w:szCs w:val="16"/>
              </w:rPr>
              <w:t>á</w:t>
            </w:r>
            <w:r w:rsidRPr="00DA2A2E">
              <w:rPr>
                <w:rFonts w:ascii="Arial" w:hAnsi="Arial" w:cs="Arial"/>
                <w:sz w:val="16"/>
                <w:szCs w:val="16"/>
              </w:rPr>
              <w:t>s</w:t>
            </w:r>
            <w:r w:rsidRPr="00DA2A2E">
              <w:rPr>
                <w:rFonts w:ascii="Arial" w:hAnsi="Arial" w:cs="Arial"/>
                <w:spacing w:val="2"/>
                <w:sz w:val="16"/>
                <w:szCs w:val="16"/>
              </w:rPr>
              <w:t xml:space="preserve"> </w:t>
            </w:r>
            <w:r w:rsidRPr="00DA2A2E">
              <w:rPr>
                <w:rFonts w:ascii="Arial" w:hAnsi="Arial" w:cs="Arial"/>
                <w:spacing w:val="-1"/>
                <w:sz w:val="16"/>
                <w:szCs w:val="16"/>
              </w:rPr>
              <w:t>d</w:t>
            </w:r>
            <w:r w:rsidRPr="00DA2A2E">
              <w:rPr>
                <w:rFonts w:ascii="Arial" w:hAnsi="Arial" w:cs="Arial"/>
                <w:sz w:val="16"/>
                <w:szCs w:val="16"/>
              </w:rPr>
              <w:t xml:space="preserve">e </w:t>
            </w:r>
            <w:r w:rsidRPr="00DA2A2E">
              <w:rPr>
                <w:rFonts w:ascii="Arial" w:hAnsi="Arial" w:cs="Arial"/>
                <w:spacing w:val="1"/>
                <w:sz w:val="16"/>
                <w:szCs w:val="16"/>
              </w:rPr>
              <w:t>c</w:t>
            </w:r>
            <w:r w:rsidRPr="00DA2A2E">
              <w:rPr>
                <w:rFonts w:ascii="Arial" w:hAnsi="Arial" w:cs="Arial"/>
                <w:sz w:val="16"/>
                <w:szCs w:val="16"/>
              </w:rPr>
              <w:t>in</w:t>
            </w:r>
            <w:r w:rsidRPr="00DA2A2E">
              <w:rPr>
                <w:rFonts w:ascii="Arial" w:hAnsi="Arial" w:cs="Arial"/>
                <w:spacing w:val="1"/>
                <w:sz w:val="16"/>
                <w:szCs w:val="16"/>
              </w:rPr>
              <w:t>c</w:t>
            </w:r>
            <w:r w:rsidRPr="00DA2A2E">
              <w:rPr>
                <w:rFonts w:ascii="Arial" w:hAnsi="Arial" w:cs="Arial"/>
                <w:spacing w:val="-1"/>
                <w:sz w:val="16"/>
                <w:szCs w:val="16"/>
              </w:rPr>
              <w:t>ue</w:t>
            </w:r>
            <w:r w:rsidRPr="00DA2A2E">
              <w:rPr>
                <w:rFonts w:ascii="Arial" w:hAnsi="Arial" w:cs="Arial"/>
                <w:spacing w:val="-3"/>
                <w:sz w:val="16"/>
                <w:szCs w:val="16"/>
              </w:rPr>
              <w:t>n</w:t>
            </w:r>
            <w:r w:rsidRPr="00DA2A2E">
              <w:rPr>
                <w:rFonts w:ascii="Arial" w:hAnsi="Arial" w:cs="Arial"/>
                <w:spacing w:val="1"/>
                <w:sz w:val="16"/>
                <w:szCs w:val="16"/>
              </w:rPr>
              <w:t>t</w:t>
            </w:r>
            <w:r w:rsidRPr="00DA2A2E">
              <w:rPr>
                <w:rFonts w:ascii="Arial" w:hAnsi="Arial" w:cs="Arial"/>
                <w:sz w:val="16"/>
                <w:szCs w:val="16"/>
              </w:rPr>
              <w:t>a</w:t>
            </w:r>
            <w:r w:rsidRPr="00DA2A2E">
              <w:rPr>
                <w:rFonts w:ascii="Arial" w:hAnsi="Arial" w:cs="Arial"/>
                <w:spacing w:val="1"/>
                <w:sz w:val="16"/>
                <w:szCs w:val="16"/>
              </w:rPr>
              <w:t xml:space="preserve"> </w:t>
            </w:r>
            <w:r w:rsidRPr="00DA2A2E">
              <w:rPr>
                <w:rFonts w:ascii="Arial" w:hAnsi="Arial" w:cs="Arial"/>
                <w:spacing w:val="-1"/>
                <w:sz w:val="16"/>
                <w:szCs w:val="16"/>
              </w:rPr>
              <w:t>(50</w:t>
            </w:r>
            <w:r w:rsidRPr="00DA2A2E">
              <w:rPr>
                <w:rFonts w:ascii="Arial" w:hAnsi="Arial" w:cs="Arial"/>
                <w:sz w:val="16"/>
                <w:szCs w:val="16"/>
              </w:rPr>
              <w:t xml:space="preserve">) </w:t>
            </w:r>
            <w:r w:rsidRPr="00DA2A2E">
              <w:rPr>
                <w:rFonts w:ascii="Arial" w:hAnsi="Arial" w:cs="Arial"/>
                <w:spacing w:val="1"/>
                <w:sz w:val="16"/>
                <w:szCs w:val="16"/>
              </w:rPr>
              <w:t>t</w:t>
            </w:r>
            <w:r w:rsidRPr="00DA2A2E">
              <w:rPr>
                <w:rFonts w:ascii="Arial" w:hAnsi="Arial" w:cs="Arial"/>
                <w:spacing w:val="-1"/>
                <w:sz w:val="16"/>
                <w:szCs w:val="16"/>
              </w:rPr>
              <w:t>raba</w:t>
            </w:r>
            <w:r w:rsidRPr="00DA2A2E">
              <w:rPr>
                <w:rFonts w:ascii="Arial" w:hAnsi="Arial" w:cs="Arial"/>
                <w:sz w:val="16"/>
                <w:szCs w:val="16"/>
              </w:rPr>
              <w:t>ja</w:t>
            </w:r>
            <w:r w:rsidRPr="00DA2A2E">
              <w:rPr>
                <w:rFonts w:ascii="Arial" w:hAnsi="Arial" w:cs="Arial"/>
                <w:spacing w:val="-1"/>
                <w:sz w:val="16"/>
                <w:szCs w:val="16"/>
              </w:rPr>
              <w:t>dore</w:t>
            </w:r>
            <w:r w:rsidRPr="00DA2A2E">
              <w:rPr>
                <w:rFonts w:ascii="Arial" w:hAnsi="Arial" w:cs="Arial"/>
                <w:sz w:val="16"/>
                <w:szCs w:val="16"/>
              </w:rPr>
              <w:t>s</w:t>
            </w:r>
          </w:p>
        </w:tc>
        <w:tc>
          <w:tcPr>
            <w:tcW w:w="1346"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200" w:lineRule="exact"/>
              <w:jc w:val="both"/>
              <w:rPr>
                <w:rFonts w:ascii="Arial" w:hAnsi="Arial" w:cs="Arial"/>
                <w:sz w:val="16"/>
                <w:szCs w:val="16"/>
                <w:lang w:val="en-US"/>
              </w:rPr>
            </w:pPr>
          </w:p>
          <w:p w:rsidR="00D455D0" w:rsidRPr="00DA2A2E" w:rsidRDefault="00D455D0" w:rsidP="00402136">
            <w:pPr>
              <w:widowControl w:val="0"/>
              <w:autoSpaceDE w:val="0"/>
              <w:autoSpaceDN w:val="0"/>
              <w:adjustRightInd w:val="0"/>
              <w:spacing w:line="280" w:lineRule="exact"/>
              <w:jc w:val="both"/>
              <w:rPr>
                <w:rFonts w:ascii="Arial" w:hAnsi="Arial" w:cs="Arial"/>
                <w:sz w:val="16"/>
                <w:szCs w:val="16"/>
                <w:lang w:val="en-US"/>
              </w:rPr>
            </w:pPr>
          </w:p>
          <w:p w:rsidR="00D455D0" w:rsidRPr="00DA2A2E" w:rsidRDefault="00D455D0" w:rsidP="00402136">
            <w:pPr>
              <w:widowControl w:val="0"/>
              <w:autoSpaceDE w:val="0"/>
              <w:autoSpaceDN w:val="0"/>
              <w:adjustRightInd w:val="0"/>
              <w:ind w:left="217"/>
              <w:jc w:val="both"/>
              <w:rPr>
                <w:rFonts w:ascii="Arial" w:hAnsi="Arial" w:cs="Arial"/>
                <w:sz w:val="16"/>
                <w:szCs w:val="16"/>
                <w:lang w:val="en-US"/>
              </w:rPr>
            </w:pPr>
            <w:r w:rsidRPr="00DA2A2E">
              <w:rPr>
                <w:rFonts w:ascii="Arial" w:hAnsi="Arial" w:cs="Arial"/>
                <w:spacing w:val="1"/>
                <w:sz w:val="16"/>
                <w:szCs w:val="16"/>
                <w:lang w:val="en-US"/>
              </w:rPr>
              <w:t>I</w:t>
            </w:r>
            <w:r w:rsidRPr="00DA2A2E">
              <w:rPr>
                <w:rFonts w:ascii="Arial" w:hAnsi="Arial" w:cs="Arial"/>
                <w:sz w:val="16"/>
                <w:szCs w:val="16"/>
                <w:lang w:val="en-US"/>
              </w:rPr>
              <w:t xml:space="preserve">, </w:t>
            </w:r>
            <w:r w:rsidRPr="00DA2A2E">
              <w:rPr>
                <w:rFonts w:ascii="Arial" w:hAnsi="Arial" w:cs="Arial"/>
                <w:spacing w:val="1"/>
                <w:sz w:val="16"/>
                <w:szCs w:val="16"/>
                <w:lang w:val="en-US"/>
              </w:rPr>
              <w:t>I</w:t>
            </w:r>
            <w:r w:rsidRPr="00DA2A2E">
              <w:rPr>
                <w:rFonts w:ascii="Arial" w:hAnsi="Arial" w:cs="Arial"/>
                <w:spacing w:val="-1"/>
                <w:sz w:val="16"/>
                <w:szCs w:val="16"/>
                <w:lang w:val="en-US"/>
              </w:rPr>
              <w:t>I</w:t>
            </w:r>
            <w:r w:rsidRPr="00DA2A2E">
              <w:rPr>
                <w:rFonts w:ascii="Arial" w:hAnsi="Arial" w:cs="Arial"/>
                <w:sz w:val="16"/>
                <w:szCs w:val="16"/>
                <w:lang w:val="en-US"/>
              </w:rPr>
              <w:t xml:space="preserve">, </w:t>
            </w:r>
            <w:r w:rsidRPr="00DA2A2E">
              <w:rPr>
                <w:rFonts w:ascii="Arial" w:hAnsi="Arial" w:cs="Arial"/>
                <w:spacing w:val="1"/>
                <w:sz w:val="16"/>
                <w:szCs w:val="16"/>
                <w:lang w:val="en-US"/>
              </w:rPr>
              <w:t>I</w:t>
            </w:r>
            <w:r w:rsidRPr="00DA2A2E">
              <w:rPr>
                <w:rFonts w:ascii="Arial" w:hAnsi="Arial" w:cs="Arial"/>
                <w:spacing w:val="-1"/>
                <w:sz w:val="16"/>
                <w:szCs w:val="16"/>
                <w:lang w:val="en-US"/>
              </w:rPr>
              <w:t>I</w:t>
            </w:r>
            <w:r w:rsidRPr="00DA2A2E">
              <w:rPr>
                <w:rFonts w:ascii="Arial" w:hAnsi="Arial" w:cs="Arial"/>
                <w:spacing w:val="1"/>
                <w:sz w:val="16"/>
                <w:szCs w:val="16"/>
                <w:lang w:val="en-US"/>
              </w:rPr>
              <w:t>I</w:t>
            </w:r>
            <w:r w:rsidRPr="00DA2A2E">
              <w:rPr>
                <w:rFonts w:ascii="Arial" w:hAnsi="Arial" w:cs="Arial"/>
                <w:sz w:val="16"/>
                <w:szCs w:val="16"/>
                <w:lang w:val="en-US"/>
              </w:rPr>
              <w:t xml:space="preserve">, </w:t>
            </w:r>
            <w:r w:rsidRPr="00DA2A2E">
              <w:rPr>
                <w:rFonts w:ascii="Arial" w:hAnsi="Arial" w:cs="Arial"/>
                <w:spacing w:val="-1"/>
                <w:sz w:val="16"/>
                <w:szCs w:val="16"/>
                <w:lang w:val="en-US"/>
              </w:rPr>
              <w:t>I</w:t>
            </w:r>
            <w:r w:rsidRPr="00DA2A2E">
              <w:rPr>
                <w:rFonts w:ascii="Arial" w:hAnsi="Arial" w:cs="Arial"/>
                <w:sz w:val="16"/>
                <w:szCs w:val="16"/>
                <w:lang w:val="en-US"/>
              </w:rPr>
              <w:t>V</w:t>
            </w:r>
            <w:r w:rsidRPr="00DA2A2E">
              <w:rPr>
                <w:rFonts w:ascii="Arial" w:hAnsi="Arial" w:cs="Arial"/>
                <w:spacing w:val="2"/>
                <w:sz w:val="16"/>
                <w:szCs w:val="16"/>
                <w:lang w:val="en-US"/>
              </w:rPr>
              <w:t xml:space="preserve"> </w:t>
            </w:r>
            <w:r w:rsidRPr="00DA2A2E">
              <w:rPr>
                <w:rFonts w:ascii="Arial" w:hAnsi="Arial" w:cs="Arial"/>
                <w:sz w:val="16"/>
                <w:szCs w:val="16"/>
                <w:lang w:val="en-US"/>
              </w:rPr>
              <w:t>ó</w:t>
            </w:r>
            <w:r w:rsidRPr="00DA2A2E">
              <w:rPr>
                <w:rFonts w:ascii="Arial" w:hAnsi="Arial" w:cs="Arial"/>
                <w:spacing w:val="-2"/>
                <w:sz w:val="16"/>
                <w:szCs w:val="16"/>
                <w:lang w:val="en-US"/>
              </w:rPr>
              <w:t xml:space="preserve"> </w:t>
            </w:r>
            <w:r w:rsidRPr="00DA2A2E">
              <w:rPr>
                <w:rFonts w:ascii="Arial" w:hAnsi="Arial" w:cs="Arial"/>
                <w:sz w:val="16"/>
                <w:szCs w:val="16"/>
                <w:lang w:val="en-US"/>
              </w:rPr>
              <w:t>V</w:t>
            </w:r>
          </w:p>
        </w:tc>
        <w:tc>
          <w:tcPr>
            <w:tcW w:w="4183" w:type="dxa"/>
            <w:tcBorders>
              <w:top w:val="single" w:sz="4" w:space="0" w:color="000000"/>
              <w:left w:val="single" w:sz="4" w:space="0" w:color="000000"/>
              <w:bottom w:val="single" w:sz="4" w:space="0" w:color="000000"/>
              <w:right w:val="single" w:sz="4" w:space="0" w:color="000000"/>
            </w:tcBorders>
          </w:tcPr>
          <w:p w:rsidR="00D455D0" w:rsidRPr="00DA2A2E" w:rsidRDefault="00D455D0" w:rsidP="00402136">
            <w:pPr>
              <w:widowControl w:val="0"/>
              <w:autoSpaceDE w:val="0"/>
              <w:autoSpaceDN w:val="0"/>
              <w:adjustRightInd w:val="0"/>
              <w:spacing w:line="120" w:lineRule="exact"/>
              <w:jc w:val="both"/>
              <w:rPr>
                <w:rFonts w:ascii="Arial" w:hAnsi="Arial" w:cs="Arial"/>
                <w:sz w:val="14"/>
                <w:szCs w:val="14"/>
                <w:lang w:val="en-US"/>
              </w:rPr>
            </w:pPr>
          </w:p>
          <w:p w:rsidR="00D455D0" w:rsidRPr="00DA2A2E" w:rsidRDefault="00D455D0" w:rsidP="00402136">
            <w:pPr>
              <w:widowControl w:val="0"/>
              <w:autoSpaceDE w:val="0"/>
              <w:autoSpaceDN w:val="0"/>
              <w:adjustRightInd w:val="0"/>
              <w:ind w:left="246" w:right="73" w:hanging="142"/>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P</w:t>
            </w:r>
            <w:r w:rsidRPr="00DA2A2E">
              <w:rPr>
                <w:rFonts w:ascii="Arial" w:hAnsi="Arial" w:cs="Arial"/>
                <w:spacing w:val="-1"/>
                <w:sz w:val="14"/>
                <w:szCs w:val="14"/>
              </w:rPr>
              <w:t>odr</w:t>
            </w:r>
            <w:r w:rsidRPr="00DA2A2E">
              <w:rPr>
                <w:rFonts w:ascii="Arial" w:hAnsi="Arial" w:cs="Arial"/>
                <w:sz w:val="14"/>
                <w:szCs w:val="14"/>
              </w:rPr>
              <w:t>á</w:t>
            </w:r>
            <w:r w:rsidRPr="00DA2A2E">
              <w:rPr>
                <w:rFonts w:ascii="Arial" w:hAnsi="Arial" w:cs="Arial"/>
                <w:spacing w:val="20"/>
                <w:sz w:val="14"/>
                <w:szCs w:val="14"/>
              </w:rPr>
              <w:t xml:space="preserve"> </w:t>
            </w:r>
            <w:r w:rsidRPr="00DA2A2E">
              <w:rPr>
                <w:rFonts w:ascii="Arial" w:hAnsi="Arial" w:cs="Arial"/>
                <w:spacing w:val="1"/>
                <w:sz w:val="14"/>
                <w:szCs w:val="14"/>
              </w:rPr>
              <w:t>s</w:t>
            </w:r>
            <w:r w:rsidRPr="00DA2A2E">
              <w:rPr>
                <w:rFonts w:ascii="Arial" w:hAnsi="Arial" w:cs="Arial"/>
                <w:spacing w:val="-1"/>
                <w:sz w:val="14"/>
                <w:szCs w:val="14"/>
              </w:rPr>
              <w:t>e</w:t>
            </w:r>
            <w:r w:rsidRPr="00DA2A2E">
              <w:rPr>
                <w:rFonts w:ascii="Arial" w:hAnsi="Arial" w:cs="Arial"/>
                <w:sz w:val="14"/>
                <w:szCs w:val="14"/>
              </w:rPr>
              <w:t>r</w:t>
            </w:r>
            <w:r w:rsidRPr="00DA2A2E">
              <w:rPr>
                <w:rFonts w:ascii="Arial" w:hAnsi="Arial" w:cs="Arial"/>
                <w:spacing w:val="20"/>
                <w:sz w:val="14"/>
                <w:szCs w:val="14"/>
              </w:rPr>
              <w:t xml:space="preserve"> </w:t>
            </w:r>
            <w:r w:rsidRPr="00DA2A2E">
              <w:rPr>
                <w:rFonts w:ascii="Arial" w:hAnsi="Arial" w:cs="Arial"/>
                <w:spacing w:val="-1"/>
                <w:sz w:val="14"/>
                <w:szCs w:val="14"/>
              </w:rPr>
              <w:t>rea</w:t>
            </w:r>
            <w:r w:rsidRPr="00DA2A2E">
              <w:rPr>
                <w:rFonts w:ascii="Arial" w:hAnsi="Arial" w:cs="Arial"/>
                <w:sz w:val="14"/>
                <w:szCs w:val="14"/>
              </w:rPr>
              <w:t>li</w:t>
            </w:r>
            <w:r w:rsidRPr="00DA2A2E">
              <w:rPr>
                <w:rFonts w:ascii="Arial" w:hAnsi="Arial" w:cs="Arial"/>
                <w:spacing w:val="-1"/>
                <w:sz w:val="14"/>
                <w:szCs w:val="14"/>
              </w:rPr>
              <w:t>zad</w:t>
            </w:r>
            <w:r w:rsidRPr="00DA2A2E">
              <w:rPr>
                <w:rFonts w:ascii="Arial" w:hAnsi="Arial" w:cs="Arial"/>
                <w:sz w:val="14"/>
                <w:szCs w:val="14"/>
              </w:rPr>
              <w:t>o</w:t>
            </w:r>
            <w:r w:rsidRPr="00DA2A2E">
              <w:rPr>
                <w:rFonts w:ascii="Arial" w:hAnsi="Arial" w:cs="Arial"/>
                <w:spacing w:val="20"/>
                <w:sz w:val="14"/>
                <w:szCs w:val="14"/>
              </w:rPr>
              <w:t xml:space="preserve"> </w:t>
            </w:r>
            <w:r w:rsidRPr="00DA2A2E">
              <w:rPr>
                <w:rFonts w:ascii="Arial" w:hAnsi="Arial" w:cs="Arial"/>
                <w:spacing w:val="-1"/>
                <w:sz w:val="14"/>
                <w:szCs w:val="14"/>
              </w:rPr>
              <w:t>po</w:t>
            </w:r>
            <w:r w:rsidRPr="00DA2A2E">
              <w:rPr>
                <w:rFonts w:ascii="Arial" w:hAnsi="Arial" w:cs="Arial"/>
                <w:sz w:val="14"/>
                <w:szCs w:val="14"/>
              </w:rPr>
              <w:t>r</w:t>
            </w:r>
            <w:r w:rsidRPr="00DA2A2E">
              <w:rPr>
                <w:rFonts w:ascii="Arial" w:hAnsi="Arial" w:cs="Arial"/>
                <w:spacing w:val="20"/>
                <w:sz w:val="14"/>
                <w:szCs w:val="14"/>
              </w:rPr>
              <w:t xml:space="preserve"> </w:t>
            </w:r>
            <w:r w:rsidRPr="00DA2A2E">
              <w:rPr>
                <w:rFonts w:ascii="Arial" w:hAnsi="Arial" w:cs="Arial"/>
                <w:spacing w:val="-1"/>
                <w:sz w:val="14"/>
                <w:szCs w:val="14"/>
              </w:rPr>
              <w:t>u</w:t>
            </w:r>
            <w:r w:rsidRPr="00DA2A2E">
              <w:rPr>
                <w:rFonts w:ascii="Arial" w:hAnsi="Arial" w:cs="Arial"/>
                <w:sz w:val="14"/>
                <w:szCs w:val="14"/>
              </w:rPr>
              <w:t>n</w:t>
            </w:r>
            <w:r w:rsidRPr="00DA2A2E">
              <w:rPr>
                <w:rFonts w:ascii="Arial" w:hAnsi="Arial" w:cs="Arial"/>
                <w:spacing w:val="22"/>
                <w:sz w:val="14"/>
                <w:szCs w:val="14"/>
              </w:rPr>
              <w:t xml:space="preserve"> </w:t>
            </w:r>
            <w:r w:rsidRPr="00DA2A2E">
              <w:rPr>
                <w:rFonts w:ascii="Arial" w:hAnsi="Arial" w:cs="Arial"/>
                <w:spacing w:val="-1"/>
                <w:sz w:val="14"/>
                <w:szCs w:val="14"/>
              </w:rPr>
              <w:t>pro</w:t>
            </w:r>
            <w:r w:rsidRPr="00DA2A2E">
              <w:rPr>
                <w:rFonts w:ascii="Arial" w:hAnsi="Arial" w:cs="Arial"/>
                <w:spacing w:val="1"/>
                <w:sz w:val="14"/>
                <w:szCs w:val="14"/>
              </w:rPr>
              <w:t>f</w:t>
            </w:r>
            <w:r w:rsidRPr="00DA2A2E">
              <w:rPr>
                <w:rFonts w:ascii="Arial" w:hAnsi="Arial" w:cs="Arial"/>
                <w:spacing w:val="2"/>
                <w:sz w:val="14"/>
                <w:szCs w:val="14"/>
              </w:rPr>
              <w:t>e</w:t>
            </w:r>
            <w:r w:rsidRPr="00DA2A2E">
              <w:rPr>
                <w:rFonts w:ascii="Arial" w:hAnsi="Arial" w:cs="Arial"/>
                <w:spacing w:val="1"/>
                <w:sz w:val="14"/>
                <w:szCs w:val="14"/>
              </w:rPr>
              <w:t>s</w:t>
            </w:r>
            <w:r w:rsidRPr="00DA2A2E">
              <w:rPr>
                <w:rFonts w:ascii="Arial" w:hAnsi="Arial" w:cs="Arial"/>
                <w:sz w:val="14"/>
                <w:szCs w:val="14"/>
              </w:rPr>
              <w:t>io</w:t>
            </w:r>
            <w:r w:rsidRPr="00DA2A2E">
              <w:rPr>
                <w:rFonts w:ascii="Arial" w:hAnsi="Arial" w:cs="Arial"/>
                <w:spacing w:val="-1"/>
                <w:sz w:val="14"/>
                <w:szCs w:val="14"/>
              </w:rPr>
              <w:t>na</w:t>
            </w:r>
            <w:r w:rsidRPr="00DA2A2E">
              <w:rPr>
                <w:rFonts w:ascii="Arial" w:hAnsi="Arial" w:cs="Arial"/>
                <w:sz w:val="14"/>
                <w:szCs w:val="14"/>
              </w:rPr>
              <w:t>l</w:t>
            </w:r>
            <w:r w:rsidRPr="00DA2A2E">
              <w:rPr>
                <w:rFonts w:ascii="Arial" w:hAnsi="Arial" w:cs="Arial"/>
                <w:spacing w:val="2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0"/>
                <w:sz w:val="14"/>
                <w:szCs w:val="14"/>
              </w:rPr>
              <w:t xml:space="preserve"> </w:t>
            </w:r>
            <w:r w:rsidRPr="00DA2A2E">
              <w:rPr>
                <w:rFonts w:ascii="Arial" w:hAnsi="Arial" w:cs="Arial"/>
                <w:spacing w:val="-2"/>
                <w:sz w:val="14"/>
                <w:szCs w:val="14"/>
              </w:rPr>
              <w:t>S</w:t>
            </w:r>
            <w:r w:rsidRPr="00DA2A2E">
              <w:rPr>
                <w:rFonts w:ascii="Arial" w:hAnsi="Arial" w:cs="Arial"/>
                <w:spacing w:val="1"/>
                <w:sz w:val="14"/>
                <w:szCs w:val="14"/>
              </w:rPr>
              <w:t>S</w:t>
            </w:r>
            <w:r w:rsidRPr="00DA2A2E">
              <w:rPr>
                <w:rFonts w:ascii="Arial" w:hAnsi="Arial" w:cs="Arial"/>
                <w:sz w:val="14"/>
                <w:szCs w:val="14"/>
              </w:rPr>
              <w:t>T</w:t>
            </w:r>
            <w:r w:rsidRPr="00DA2A2E">
              <w:rPr>
                <w:rFonts w:ascii="Arial" w:hAnsi="Arial" w:cs="Arial"/>
                <w:spacing w:val="20"/>
                <w:sz w:val="14"/>
                <w:szCs w:val="14"/>
              </w:rPr>
              <w:t xml:space="preserve"> </w:t>
            </w:r>
            <w:r w:rsidRPr="00DA2A2E">
              <w:rPr>
                <w:rFonts w:ascii="Arial" w:hAnsi="Arial" w:cs="Arial"/>
                <w:sz w:val="14"/>
                <w:szCs w:val="14"/>
              </w:rPr>
              <w:t>o</w:t>
            </w:r>
            <w:r w:rsidRPr="00DA2A2E">
              <w:rPr>
                <w:rFonts w:ascii="Arial" w:hAnsi="Arial" w:cs="Arial"/>
                <w:spacing w:val="20"/>
                <w:sz w:val="14"/>
                <w:szCs w:val="14"/>
              </w:rPr>
              <w:t xml:space="preserve"> </w:t>
            </w:r>
            <w:r w:rsidRPr="00DA2A2E">
              <w:rPr>
                <w:rFonts w:ascii="Arial" w:hAnsi="Arial" w:cs="Arial"/>
                <w:spacing w:val="-1"/>
                <w:sz w:val="14"/>
                <w:szCs w:val="14"/>
              </w:rPr>
              <w:t>pro</w:t>
            </w:r>
            <w:r w:rsidRPr="00DA2A2E">
              <w:rPr>
                <w:rFonts w:ascii="Arial" w:hAnsi="Arial" w:cs="Arial"/>
                <w:spacing w:val="1"/>
                <w:sz w:val="14"/>
                <w:szCs w:val="14"/>
              </w:rPr>
              <w:t>f</w:t>
            </w:r>
            <w:r w:rsidRPr="00DA2A2E">
              <w:rPr>
                <w:rFonts w:ascii="Arial" w:hAnsi="Arial" w:cs="Arial"/>
                <w:spacing w:val="-3"/>
                <w:sz w:val="14"/>
                <w:szCs w:val="14"/>
              </w:rPr>
              <w:t>e</w:t>
            </w:r>
            <w:r w:rsidRPr="00DA2A2E">
              <w:rPr>
                <w:rFonts w:ascii="Arial" w:hAnsi="Arial" w:cs="Arial"/>
                <w:spacing w:val="1"/>
                <w:sz w:val="14"/>
                <w:szCs w:val="14"/>
              </w:rPr>
              <w:t>s</w:t>
            </w:r>
            <w:r w:rsidRPr="00DA2A2E">
              <w:rPr>
                <w:rFonts w:ascii="Arial" w:hAnsi="Arial" w:cs="Arial"/>
                <w:sz w:val="14"/>
                <w:szCs w:val="14"/>
              </w:rPr>
              <w:t>io</w:t>
            </w:r>
            <w:r w:rsidRPr="00DA2A2E">
              <w:rPr>
                <w:rFonts w:ascii="Arial" w:hAnsi="Arial" w:cs="Arial"/>
                <w:spacing w:val="-1"/>
                <w:sz w:val="14"/>
                <w:szCs w:val="14"/>
              </w:rPr>
              <w:t>na</w:t>
            </w:r>
            <w:r w:rsidRPr="00DA2A2E">
              <w:rPr>
                <w:rFonts w:ascii="Arial" w:hAnsi="Arial" w:cs="Arial"/>
                <w:sz w:val="14"/>
                <w:szCs w:val="14"/>
              </w:rPr>
              <w:t>l</w:t>
            </w:r>
            <w:r w:rsidRPr="00DA2A2E">
              <w:rPr>
                <w:rFonts w:ascii="Arial" w:hAnsi="Arial" w:cs="Arial"/>
                <w:spacing w:val="21"/>
                <w:sz w:val="14"/>
                <w:szCs w:val="14"/>
              </w:rPr>
              <w:t xml:space="preserve"> </w:t>
            </w:r>
            <w:r w:rsidRPr="00DA2A2E">
              <w:rPr>
                <w:rFonts w:ascii="Arial" w:hAnsi="Arial" w:cs="Arial"/>
                <w:spacing w:val="1"/>
                <w:sz w:val="14"/>
                <w:szCs w:val="14"/>
              </w:rPr>
              <w:t>c</w:t>
            </w:r>
            <w:r w:rsidRPr="00DA2A2E">
              <w:rPr>
                <w:rFonts w:ascii="Arial" w:hAnsi="Arial" w:cs="Arial"/>
                <w:spacing w:val="-3"/>
                <w:sz w:val="14"/>
                <w:szCs w:val="14"/>
              </w:rPr>
              <w:t>o</w:t>
            </w:r>
            <w:r w:rsidRPr="00DA2A2E">
              <w:rPr>
                <w:rFonts w:ascii="Arial" w:hAnsi="Arial" w:cs="Arial"/>
                <w:sz w:val="14"/>
                <w:szCs w:val="14"/>
              </w:rPr>
              <w:t xml:space="preserve">n </w:t>
            </w:r>
            <w:r w:rsidRPr="00DA2A2E">
              <w:rPr>
                <w:rFonts w:ascii="Arial" w:hAnsi="Arial" w:cs="Arial"/>
                <w:spacing w:val="-1"/>
                <w:sz w:val="14"/>
                <w:szCs w:val="14"/>
              </w:rPr>
              <w:t>po</w:t>
            </w:r>
            <w:r w:rsidRPr="00DA2A2E">
              <w:rPr>
                <w:rFonts w:ascii="Arial" w:hAnsi="Arial" w:cs="Arial"/>
                <w:spacing w:val="1"/>
                <w:sz w:val="14"/>
                <w:szCs w:val="14"/>
              </w:rPr>
              <w:t>s</w:t>
            </w:r>
            <w:r w:rsidRPr="00DA2A2E">
              <w:rPr>
                <w:rFonts w:ascii="Arial" w:hAnsi="Arial" w:cs="Arial"/>
                <w:spacing w:val="-1"/>
                <w:sz w:val="14"/>
                <w:szCs w:val="14"/>
              </w:rPr>
              <w:t>grad</w:t>
            </w:r>
            <w:r w:rsidRPr="00DA2A2E">
              <w:rPr>
                <w:rFonts w:ascii="Arial" w:hAnsi="Arial" w:cs="Arial"/>
                <w:sz w:val="14"/>
                <w:szCs w:val="14"/>
              </w:rPr>
              <w:t>o</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2"/>
                <w:sz w:val="14"/>
                <w:szCs w:val="14"/>
              </w:rPr>
              <w:t>S</w:t>
            </w:r>
            <w:r w:rsidRPr="00DA2A2E">
              <w:rPr>
                <w:rFonts w:ascii="Arial" w:hAnsi="Arial" w:cs="Arial"/>
                <w:spacing w:val="1"/>
                <w:sz w:val="14"/>
                <w:szCs w:val="14"/>
              </w:rPr>
              <w:t>S</w:t>
            </w:r>
            <w:r w:rsidRPr="00DA2A2E">
              <w:rPr>
                <w:rFonts w:ascii="Arial" w:hAnsi="Arial" w:cs="Arial"/>
                <w:spacing w:val="-2"/>
                <w:sz w:val="14"/>
                <w:szCs w:val="14"/>
              </w:rPr>
              <w:t>T</w:t>
            </w:r>
            <w:r w:rsidRPr="00DA2A2E">
              <w:rPr>
                <w:rFonts w:ascii="Arial" w:hAnsi="Arial" w:cs="Arial"/>
                <w:sz w:val="14"/>
                <w:szCs w:val="14"/>
              </w:rPr>
              <w:t>.</w:t>
            </w:r>
          </w:p>
          <w:p w:rsidR="00D455D0" w:rsidRPr="00DA2A2E" w:rsidRDefault="00D455D0" w:rsidP="00402136">
            <w:pPr>
              <w:widowControl w:val="0"/>
              <w:autoSpaceDE w:val="0"/>
              <w:autoSpaceDN w:val="0"/>
              <w:adjustRightInd w:val="0"/>
              <w:spacing w:line="182" w:lineRule="exact"/>
              <w:ind w:left="105"/>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Deb</w:t>
            </w:r>
            <w:r w:rsidRPr="00DA2A2E">
              <w:rPr>
                <w:rFonts w:ascii="Arial" w:hAnsi="Arial" w:cs="Arial"/>
                <w:sz w:val="14"/>
                <w:szCs w:val="14"/>
              </w:rPr>
              <w:t>e</w:t>
            </w:r>
            <w:r w:rsidRPr="00DA2A2E">
              <w:rPr>
                <w:rFonts w:ascii="Arial" w:hAnsi="Arial" w:cs="Arial"/>
                <w:spacing w:val="1"/>
                <w:sz w:val="14"/>
                <w:szCs w:val="14"/>
              </w:rPr>
              <w:t xml:space="preserve"> c</w:t>
            </w:r>
            <w:r w:rsidRPr="00DA2A2E">
              <w:rPr>
                <w:rFonts w:ascii="Arial" w:hAnsi="Arial" w:cs="Arial"/>
                <w:spacing w:val="-1"/>
                <w:sz w:val="14"/>
                <w:szCs w:val="14"/>
              </w:rPr>
              <w:t>on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1"/>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1"/>
                <w:sz w:val="14"/>
                <w:szCs w:val="14"/>
              </w:rPr>
              <w:t xml:space="preserve"> </w:t>
            </w:r>
            <w:r w:rsidRPr="00DA2A2E">
              <w:rPr>
                <w:rFonts w:ascii="Arial" w:hAnsi="Arial" w:cs="Arial"/>
                <w:spacing w:val="-2"/>
                <w:sz w:val="14"/>
                <w:szCs w:val="14"/>
              </w:rPr>
              <w:t>l</w:t>
            </w:r>
            <w:r w:rsidRPr="00DA2A2E">
              <w:rPr>
                <w:rFonts w:ascii="Arial" w:hAnsi="Arial" w:cs="Arial"/>
                <w:sz w:val="14"/>
                <w:szCs w:val="14"/>
              </w:rPr>
              <w:t>i</w:t>
            </w:r>
            <w:r w:rsidRPr="00DA2A2E">
              <w:rPr>
                <w:rFonts w:ascii="Arial" w:hAnsi="Arial" w:cs="Arial"/>
                <w:spacing w:val="1"/>
                <w:sz w:val="14"/>
                <w:szCs w:val="14"/>
              </w:rPr>
              <w:t>c</w:t>
            </w:r>
            <w:r w:rsidRPr="00DA2A2E">
              <w:rPr>
                <w:rFonts w:ascii="Arial" w:hAnsi="Arial" w:cs="Arial"/>
                <w:spacing w:val="-1"/>
                <w:sz w:val="14"/>
                <w:szCs w:val="14"/>
              </w:rPr>
              <w:t>e</w:t>
            </w:r>
            <w:r w:rsidRPr="00DA2A2E">
              <w:rPr>
                <w:rFonts w:ascii="Arial" w:hAnsi="Arial" w:cs="Arial"/>
                <w:spacing w:val="-3"/>
                <w:sz w:val="14"/>
                <w:szCs w:val="14"/>
              </w:rPr>
              <w:t>n</w:t>
            </w:r>
            <w:r w:rsidRPr="00DA2A2E">
              <w:rPr>
                <w:rFonts w:ascii="Arial" w:hAnsi="Arial" w:cs="Arial"/>
                <w:spacing w:val="1"/>
                <w:sz w:val="14"/>
                <w:szCs w:val="14"/>
              </w:rPr>
              <w:t>c</w:t>
            </w:r>
            <w:r w:rsidRPr="00DA2A2E">
              <w:rPr>
                <w:rFonts w:ascii="Arial" w:hAnsi="Arial" w:cs="Arial"/>
                <w:sz w:val="14"/>
                <w:szCs w:val="14"/>
              </w:rPr>
              <w:t>ia</w:t>
            </w:r>
            <w:r w:rsidRPr="00DA2A2E">
              <w:rPr>
                <w:rFonts w:ascii="Arial" w:hAnsi="Arial" w:cs="Arial"/>
                <w:spacing w:val="1"/>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S</w:t>
            </w:r>
            <w:r w:rsidRPr="00DA2A2E">
              <w:rPr>
                <w:rFonts w:ascii="Arial" w:hAnsi="Arial" w:cs="Arial"/>
                <w:spacing w:val="1"/>
                <w:sz w:val="14"/>
                <w:szCs w:val="14"/>
              </w:rPr>
              <w:t>S</w:t>
            </w:r>
            <w:r w:rsidRPr="00DA2A2E">
              <w:rPr>
                <w:rFonts w:ascii="Arial" w:hAnsi="Arial" w:cs="Arial"/>
                <w:sz w:val="14"/>
                <w:szCs w:val="14"/>
              </w:rPr>
              <w:t>T</w:t>
            </w:r>
            <w:r w:rsidRPr="00DA2A2E">
              <w:rPr>
                <w:rFonts w:ascii="Arial" w:hAnsi="Arial" w:cs="Arial"/>
                <w:spacing w:val="-1"/>
                <w:sz w:val="14"/>
                <w:szCs w:val="14"/>
              </w:rPr>
              <w:t xml:space="preserve"> v</w:t>
            </w:r>
            <w:r w:rsidRPr="00DA2A2E">
              <w:rPr>
                <w:rFonts w:ascii="Arial" w:hAnsi="Arial" w:cs="Arial"/>
                <w:sz w:val="14"/>
                <w:szCs w:val="14"/>
              </w:rPr>
              <w:t>ig</w:t>
            </w:r>
            <w:r w:rsidRPr="00DA2A2E">
              <w:rPr>
                <w:rFonts w:ascii="Arial" w:hAnsi="Arial" w:cs="Arial"/>
                <w:spacing w:val="-1"/>
                <w:sz w:val="14"/>
                <w:szCs w:val="14"/>
              </w:rPr>
              <w:t>en</w:t>
            </w:r>
            <w:r w:rsidRPr="00DA2A2E">
              <w:rPr>
                <w:rFonts w:ascii="Arial" w:hAnsi="Arial" w:cs="Arial"/>
                <w:spacing w:val="1"/>
                <w:sz w:val="14"/>
                <w:szCs w:val="14"/>
              </w:rPr>
              <w:t>t</w:t>
            </w:r>
            <w:r w:rsidRPr="00DA2A2E">
              <w:rPr>
                <w:rFonts w:ascii="Arial" w:hAnsi="Arial" w:cs="Arial"/>
                <w:sz w:val="14"/>
                <w:szCs w:val="14"/>
              </w:rPr>
              <w:t>e</w:t>
            </w:r>
          </w:p>
          <w:p w:rsidR="00D455D0" w:rsidRPr="00DA2A2E" w:rsidRDefault="00D455D0" w:rsidP="00402136">
            <w:pPr>
              <w:widowControl w:val="0"/>
              <w:autoSpaceDE w:val="0"/>
              <w:autoSpaceDN w:val="0"/>
              <w:adjustRightInd w:val="0"/>
              <w:ind w:left="105"/>
              <w:jc w:val="both"/>
              <w:rPr>
                <w:rFonts w:ascii="Arial" w:hAnsi="Arial" w:cs="Arial"/>
                <w:sz w:val="14"/>
                <w:szCs w:val="14"/>
              </w:rPr>
            </w:pPr>
            <w:r w:rsidRPr="00DA2A2E">
              <w:rPr>
                <w:rFonts w:ascii="Arial" w:hAnsi="Arial" w:cs="Arial"/>
                <w:sz w:val="14"/>
                <w:szCs w:val="14"/>
              </w:rPr>
              <w:t></w:t>
            </w:r>
            <w:r w:rsidRPr="00DA2A2E">
              <w:rPr>
                <w:rFonts w:ascii="Arial" w:hAnsi="Arial" w:cs="Arial"/>
                <w:spacing w:val="28"/>
                <w:sz w:val="14"/>
                <w:szCs w:val="14"/>
              </w:rPr>
              <w:t xml:space="preserve"> </w:t>
            </w:r>
            <w:r w:rsidRPr="00DA2A2E">
              <w:rPr>
                <w:rFonts w:ascii="Arial" w:hAnsi="Arial" w:cs="Arial"/>
                <w:spacing w:val="-1"/>
                <w:sz w:val="14"/>
                <w:szCs w:val="14"/>
              </w:rPr>
              <w:t>Deb</w:t>
            </w:r>
            <w:r w:rsidRPr="00DA2A2E">
              <w:rPr>
                <w:rFonts w:ascii="Arial" w:hAnsi="Arial" w:cs="Arial"/>
                <w:sz w:val="14"/>
                <w:szCs w:val="14"/>
              </w:rPr>
              <w:t>e</w:t>
            </w:r>
            <w:r w:rsidRPr="00DA2A2E">
              <w:rPr>
                <w:rFonts w:ascii="Arial" w:hAnsi="Arial" w:cs="Arial"/>
                <w:spacing w:val="8"/>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on</w:t>
            </w:r>
            <w:r w:rsidRPr="00DA2A2E">
              <w:rPr>
                <w:rFonts w:ascii="Arial" w:hAnsi="Arial" w:cs="Arial"/>
                <w:spacing w:val="1"/>
                <w:sz w:val="14"/>
                <w:szCs w:val="14"/>
              </w:rPr>
              <w:t>t</w:t>
            </w:r>
            <w:r w:rsidRPr="00DA2A2E">
              <w:rPr>
                <w:rFonts w:ascii="Arial" w:hAnsi="Arial" w:cs="Arial"/>
                <w:spacing w:val="-1"/>
                <w:sz w:val="14"/>
                <w:szCs w:val="14"/>
              </w:rPr>
              <w:t>a</w:t>
            </w:r>
            <w:r w:rsidRPr="00DA2A2E">
              <w:rPr>
                <w:rFonts w:ascii="Arial" w:hAnsi="Arial" w:cs="Arial"/>
                <w:sz w:val="14"/>
                <w:szCs w:val="14"/>
              </w:rPr>
              <w:t>r</w:t>
            </w:r>
            <w:r w:rsidRPr="00DA2A2E">
              <w:rPr>
                <w:rFonts w:ascii="Arial" w:hAnsi="Arial" w:cs="Arial"/>
                <w:spacing w:val="6"/>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o</w:t>
            </w:r>
            <w:r w:rsidRPr="00DA2A2E">
              <w:rPr>
                <w:rFonts w:ascii="Arial" w:hAnsi="Arial" w:cs="Arial"/>
                <w:sz w:val="14"/>
                <w:szCs w:val="14"/>
              </w:rPr>
              <w:t>n</w:t>
            </w:r>
            <w:r w:rsidRPr="00DA2A2E">
              <w:rPr>
                <w:rFonts w:ascii="Arial" w:hAnsi="Arial" w:cs="Arial"/>
                <w:spacing w:val="5"/>
                <w:sz w:val="14"/>
                <w:szCs w:val="14"/>
              </w:rPr>
              <w:t xml:space="preserve"> </w:t>
            </w:r>
            <w:r w:rsidRPr="00DA2A2E">
              <w:rPr>
                <w:rFonts w:ascii="Arial" w:hAnsi="Arial" w:cs="Arial"/>
                <w:spacing w:val="-1"/>
                <w:sz w:val="14"/>
                <w:szCs w:val="14"/>
              </w:rPr>
              <w:t>e</w:t>
            </w:r>
            <w:r w:rsidRPr="00DA2A2E">
              <w:rPr>
                <w:rFonts w:ascii="Arial" w:hAnsi="Arial" w:cs="Arial"/>
                <w:sz w:val="14"/>
                <w:szCs w:val="14"/>
              </w:rPr>
              <w:t>l</w:t>
            </w:r>
            <w:r w:rsidRPr="00DA2A2E">
              <w:rPr>
                <w:rFonts w:ascii="Arial" w:hAnsi="Arial" w:cs="Arial"/>
                <w:spacing w:val="6"/>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ur</w:t>
            </w:r>
            <w:r w:rsidRPr="00DA2A2E">
              <w:rPr>
                <w:rFonts w:ascii="Arial" w:hAnsi="Arial" w:cs="Arial"/>
                <w:spacing w:val="1"/>
                <w:sz w:val="14"/>
                <w:szCs w:val="14"/>
              </w:rPr>
              <w:t>s</w:t>
            </w:r>
            <w:r w:rsidRPr="00DA2A2E">
              <w:rPr>
                <w:rFonts w:ascii="Arial" w:hAnsi="Arial" w:cs="Arial"/>
                <w:sz w:val="14"/>
                <w:szCs w:val="14"/>
              </w:rPr>
              <w:t>o</w:t>
            </w:r>
            <w:r w:rsidRPr="00DA2A2E">
              <w:rPr>
                <w:rFonts w:ascii="Arial" w:hAnsi="Arial" w:cs="Arial"/>
                <w:spacing w:val="5"/>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pacing w:val="-1"/>
                <w:sz w:val="14"/>
                <w:szCs w:val="14"/>
              </w:rPr>
              <w:t>ap</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w:t>
            </w:r>
            <w:r w:rsidRPr="00DA2A2E">
              <w:rPr>
                <w:rFonts w:ascii="Arial" w:hAnsi="Arial" w:cs="Arial"/>
                <w:spacing w:val="1"/>
                <w:sz w:val="14"/>
                <w:szCs w:val="14"/>
              </w:rPr>
              <w:t>t</w:t>
            </w:r>
            <w:r w:rsidRPr="00DA2A2E">
              <w:rPr>
                <w:rFonts w:ascii="Arial" w:hAnsi="Arial" w:cs="Arial"/>
                <w:spacing w:val="-3"/>
                <w:sz w:val="14"/>
                <w:szCs w:val="14"/>
              </w:rPr>
              <w:t>a</w:t>
            </w:r>
            <w:r w:rsidRPr="00DA2A2E">
              <w:rPr>
                <w:rFonts w:ascii="Arial" w:hAnsi="Arial" w:cs="Arial"/>
                <w:spacing w:val="1"/>
                <w:sz w:val="14"/>
                <w:szCs w:val="14"/>
              </w:rPr>
              <w:t>c</w:t>
            </w:r>
            <w:r w:rsidRPr="00DA2A2E">
              <w:rPr>
                <w:rFonts w:ascii="Arial" w:hAnsi="Arial" w:cs="Arial"/>
                <w:sz w:val="14"/>
                <w:szCs w:val="14"/>
              </w:rPr>
              <w:t>ión</w:t>
            </w:r>
            <w:r w:rsidRPr="00DA2A2E">
              <w:rPr>
                <w:rFonts w:ascii="Arial" w:hAnsi="Arial" w:cs="Arial"/>
                <w:spacing w:val="5"/>
                <w:sz w:val="14"/>
                <w:szCs w:val="14"/>
              </w:rPr>
              <w:t xml:space="preserve"> </w:t>
            </w:r>
            <w:r w:rsidRPr="00DA2A2E">
              <w:rPr>
                <w:rFonts w:ascii="Arial" w:hAnsi="Arial" w:cs="Arial"/>
                <w:spacing w:val="-1"/>
                <w:sz w:val="14"/>
                <w:szCs w:val="14"/>
              </w:rPr>
              <w:t>v</w:t>
            </w:r>
            <w:r w:rsidRPr="00DA2A2E">
              <w:rPr>
                <w:rFonts w:ascii="Arial" w:hAnsi="Arial" w:cs="Arial"/>
                <w:sz w:val="14"/>
                <w:szCs w:val="14"/>
              </w:rPr>
              <w:t>irtu</w:t>
            </w:r>
            <w:r w:rsidRPr="00DA2A2E">
              <w:rPr>
                <w:rFonts w:ascii="Arial" w:hAnsi="Arial" w:cs="Arial"/>
                <w:spacing w:val="-1"/>
                <w:sz w:val="14"/>
                <w:szCs w:val="14"/>
              </w:rPr>
              <w:t>a</w:t>
            </w:r>
            <w:r w:rsidRPr="00DA2A2E">
              <w:rPr>
                <w:rFonts w:ascii="Arial" w:hAnsi="Arial" w:cs="Arial"/>
                <w:sz w:val="14"/>
                <w:szCs w:val="14"/>
              </w:rPr>
              <w:t>l</w:t>
            </w:r>
            <w:r w:rsidRPr="00DA2A2E">
              <w:rPr>
                <w:rFonts w:ascii="Arial" w:hAnsi="Arial" w:cs="Arial"/>
                <w:spacing w:val="9"/>
                <w:sz w:val="14"/>
                <w:szCs w:val="14"/>
              </w:rPr>
              <w:t xml:space="preserve"> </w:t>
            </w:r>
            <w:r w:rsidRPr="00DA2A2E">
              <w:rPr>
                <w:rFonts w:ascii="Arial" w:hAnsi="Arial" w:cs="Arial"/>
                <w:spacing w:val="-1"/>
                <w:sz w:val="14"/>
                <w:szCs w:val="14"/>
              </w:rPr>
              <w:t>d</w:t>
            </w:r>
            <w:r w:rsidRPr="00DA2A2E">
              <w:rPr>
                <w:rFonts w:ascii="Arial" w:hAnsi="Arial" w:cs="Arial"/>
                <w:sz w:val="14"/>
                <w:szCs w:val="14"/>
              </w:rPr>
              <w:t>e</w:t>
            </w:r>
            <w:r w:rsidRPr="00DA2A2E">
              <w:rPr>
                <w:rFonts w:ascii="Arial" w:hAnsi="Arial" w:cs="Arial"/>
                <w:spacing w:val="5"/>
                <w:sz w:val="14"/>
                <w:szCs w:val="14"/>
              </w:rPr>
              <w:t xml:space="preserve"> </w:t>
            </w:r>
            <w:r w:rsidRPr="00DA2A2E">
              <w:rPr>
                <w:rFonts w:ascii="Arial" w:hAnsi="Arial" w:cs="Arial"/>
                <w:spacing w:val="1"/>
                <w:sz w:val="14"/>
                <w:szCs w:val="14"/>
              </w:rPr>
              <w:t>c</w:t>
            </w:r>
            <w:r w:rsidRPr="00DA2A2E">
              <w:rPr>
                <w:rFonts w:ascii="Arial" w:hAnsi="Arial" w:cs="Arial"/>
                <w:sz w:val="14"/>
                <w:szCs w:val="14"/>
              </w:rPr>
              <w:t>i</w:t>
            </w:r>
            <w:r w:rsidRPr="00DA2A2E">
              <w:rPr>
                <w:rFonts w:ascii="Arial" w:hAnsi="Arial" w:cs="Arial"/>
                <w:spacing w:val="-3"/>
                <w:sz w:val="14"/>
                <w:szCs w:val="14"/>
              </w:rPr>
              <w:t>n</w:t>
            </w:r>
            <w:r w:rsidRPr="00DA2A2E">
              <w:rPr>
                <w:rFonts w:ascii="Arial" w:hAnsi="Arial" w:cs="Arial"/>
                <w:spacing w:val="1"/>
                <w:sz w:val="14"/>
                <w:szCs w:val="14"/>
              </w:rPr>
              <w:t>c</w:t>
            </w:r>
            <w:r w:rsidRPr="00DA2A2E">
              <w:rPr>
                <w:rFonts w:ascii="Arial" w:hAnsi="Arial" w:cs="Arial"/>
                <w:spacing w:val="-1"/>
                <w:sz w:val="14"/>
                <w:szCs w:val="14"/>
              </w:rPr>
              <w:t>uen</w:t>
            </w:r>
            <w:r w:rsidRPr="00DA2A2E">
              <w:rPr>
                <w:rFonts w:ascii="Arial" w:hAnsi="Arial" w:cs="Arial"/>
                <w:spacing w:val="1"/>
                <w:sz w:val="14"/>
                <w:szCs w:val="14"/>
              </w:rPr>
              <w:t>t</w:t>
            </w:r>
            <w:r w:rsidRPr="00DA2A2E">
              <w:rPr>
                <w:rFonts w:ascii="Arial" w:hAnsi="Arial" w:cs="Arial"/>
                <w:sz w:val="14"/>
                <w:szCs w:val="14"/>
              </w:rPr>
              <w:t>a</w:t>
            </w:r>
            <w:r w:rsidRPr="00DA2A2E">
              <w:rPr>
                <w:rFonts w:ascii="Arial" w:hAnsi="Arial" w:cs="Arial"/>
                <w:spacing w:val="5"/>
                <w:sz w:val="14"/>
                <w:szCs w:val="14"/>
              </w:rPr>
              <w:t xml:space="preserve"> </w:t>
            </w:r>
            <w:r w:rsidRPr="00DA2A2E">
              <w:rPr>
                <w:rFonts w:ascii="Arial" w:hAnsi="Arial" w:cs="Arial"/>
                <w:spacing w:val="-1"/>
                <w:sz w:val="14"/>
                <w:szCs w:val="14"/>
              </w:rPr>
              <w:t>(50</w:t>
            </w:r>
            <w:r w:rsidRPr="00DA2A2E">
              <w:rPr>
                <w:rFonts w:ascii="Arial" w:hAnsi="Arial" w:cs="Arial"/>
                <w:sz w:val="14"/>
                <w:szCs w:val="14"/>
              </w:rPr>
              <w:t>)</w:t>
            </w:r>
          </w:p>
          <w:p w:rsidR="00D455D0" w:rsidRPr="00DA2A2E" w:rsidRDefault="00D455D0" w:rsidP="00402136">
            <w:pPr>
              <w:widowControl w:val="0"/>
              <w:autoSpaceDE w:val="0"/>
              <w:autoSpaceDN w:val="0"/>
              <w:adjustRightInd w:val="0"/>
              <w:ind w:left="246"/>
              <w:jc w:val="both"/>
              <w:rPr>
                <w:rFonts w:ascii="Arial" w:hAnsi="Arial" w:cs="Arial"/>
                <w:sz w:val="14"/>
                <w:szCs w:val="14"/>
              </w:rPr>
            </w:pPr>
            <w:r w:rsidRPr="00DA2A2E">
              <w:rPr>
                <w:rFonts w:ascii="Arial" w:hAnsi="Arial" w:cs="Arial"/>
                <w:spacing w:val="-1"/>
                <w:sz w:val="14"/>
                <w:szCs w:val="14"/>
              </w:rPr>
              <w:t>hora</w:t>
            </w:r>
            <w:r w:rsidRPr="00DA2A2E">
              <w:rPr>
                <w:rFonts w:ascii="Arial" w:hAnsi="Arial" w:cs="Arial"/>
                <w:sz w:val="14"/>
                <w:szCs w:val="14"/>
              </w:rPr>
              <w:t>s</w:t>
            </w:r>
            <w:r w:rsidRPr="00DA2A2E">
              <w:rPr>
                <w:rFonts w:ascii="Arial" w:hAnsi="Arial" w:cs="Arial"/>
                <w:spacing w:val="2"/>
                <w:sz w:val="14"/>
                <w:szCs w:val="14"/>
              </w:rPr>
              <w:t xml:space="preserve"> </w:t>
            </w:r>
            <w:r w:rsidRPr="00DA2A2E">
              <w:rPr>
                <w:rFonts w:ascii="Arial" w:hAnsi="Arial" w:cs="Arial"/>
                <w:spacing w:val="-1"/>
                <w:sz w:val="14"/>
                <w:szCs w:val="14"/>
              </w:rPr>
              <w:t>e</w:t>
            </w:r>
            <w:r w:rsidRPr="00DA2A2E">
              <w:rPr>
                <w:rFonts w:ascii="Arial" w:hAnsi="Arial" w:cs="Arial"/>
                <w:sz w:val="14"/>
                <w:szCs w:val="14"/>
              </w:rPr>
              <w:t>n</w:t>
            </w:r>
            <w:r w:rsidRPr="00DA2A2E">
              <w:rPr>
                <w:rFonts w:ascii="Arial" w:hAnsi="Arial" w:cs="Arial"/>
                <w:spacing w:val="-2"/>
                <w:sz w:val="14"/>
                <w:szCs w:val="14"/>
              </w:rPr>
              <w:t xml:space="preserve"> </w:t>
            </w:r>
            <w:r w:rsidRPr="00DA2A2E">
              <w:rPr>
                <w:rFonts w:ascii="Arial" w:hAnsi="Arial" w:cs="Arial"/>
                <w:spacing w:val="1"/>
                <w:sz w:val="14"/>
                <w:szCs w:val="14"/>
              </w:rPr>
              <w:t>SS</w:t>
            </w:r>
            <w:r w:rsidRPr="00DA2A2E">
              <w:rPr>
                <w:rFonts w:ascii="Arial" w:hAnsi="Arial" w:cs="Arial"/>
                <w:spacing w:val="-2"/>
                <w:sz w:val="14"/>
                <w:szCs w:val="14"/>
              </w:rPr>
              <w:t>T</w:t>
            </w:r>
            <w:r w:rsidRPr="00DA2A2E">
              <w:rPr>
                <w:rFonts w:ascii="Arial" w:hAnsi="Arial" w:cs="Arial"/>
                <w:sz w:val="14"/>
                <w:szCs w:val="14"/>
              </w:rPr>
              <w:t>.</w:t>
            </w:r>
          </w:p>
        </w:tc>
        <w:tc>
          <w:tcPr>
            <w:tcW w:w="1763" w:type="dxa"/>
            <w:tcBorders>
              <w:top w:val="single" w:sz="4" w:space="0" w:color="000000"/>
              <w:left w:val="single" w:sz="4" w:space="0" w:color="000000"/>
              <w:bottom w:val="single" w:sz="4" w:space="0" w:color="000000"/>
              <w:right w:val="single" w:sz="4" w:space="0" w:color="000000"/>
            </w:tcBorders>
            <w:shd w:val="clear" w:color="auto" w:fill="D9D9D9"/>
          </w:tcPr>
          <w:p w:rsidR="00D455D0" w:rsidRPr="00DA2A2E" w:rsidRDefault="00D455D0" w:rsidP="00402136">
            <w:pPr>
              <w:widowControl w:val="0"/>
              <w:autoSpaceDE w:val="0"/>
              <w:autoSpaceDN w:val="0"/>
              <w:adjustRightInd w:val="0"/>
              <w:jc w:val="both"/>
              <w:rPr>
                <w:rFonts w:ascii="Arial" w:hAnsi="Arial" w:cs="Arial"/>
                <w:sz w:val="16"/>
                <w:szCs w:val="16"/>
              </w:rPr>
            </w:pPr>
          </w:p>
        </w:tc>
      </w:tr>
    </w:tbl>
    <w:p w:rsidR="0002274C" w:rsidRPr="00E55121" w:rsidRDefault="0002274C" w:rsidP="00402136">
      <w:pPr>
        <w:widowControl w:val="0"/>
        <w:autoSpaceDE w:val="0"/>
        <w:autoSpaceDN w:val="0"/>
        <w:adjustRightInd w:val="0"/>
        <w:spacing w:before="58" w:line="242" w:lineRule="auto"/>
        <w:ind w:left="1149" w:right="688" w:hanging="710"/>
        <w:jc w:val="both"/>
        <w:rPr>
          <w:rFonts w:ascii="Arial" w:hAnsi="Arial" w:cs="Arial"/>
          <w:b/>
          <w:bCs/>
        </w:rPr>
      </w:pPr>
    </w:p>
    <w:p w:rsidR="00D455D0" w:rsidRPr="00E55121" w:rsidRDefault="00D455D0" w:rsidP="00402136">
      <w:pPr>
        <w:widowControl w:val="0"/>
        <w:autoSpaceDE w:val="0"/>
        <w:autoSpaceDN w:val="0"/>
        <w:adjustRightInd w:val="0"/>
        <w:spacing w:before="58" w:line="242" w:lineRule="auto"/>
        <w:ind w:left="1149" w:right="688" w:hanging="710"/>
        <w:jc w:val="both"/>
        <w:rPr>
          <w:rFonts w:ascii="Arial" w:hAnsi="Arial" w:cs="Arial"/>
        </w:rPr>
      </w:pPr>
      <w:r w:rsidRPr="00E55121">
        <w:rPr>
          <w:rFonts w:ascii="Arial" w:hAnsi="Arial" w:cs="Arial"/>
          <w:b/>
          <w:bCs/>
        </w:rPr>
        <w:t>N</w:t>
      </w:r>
      <w:r w:rsidRPr="00E55121">
        <w:rPr>
          <w:rFonts w:ascii="Arial" w:hAnsi="Arial" w:cs="Arial"/>
          <w:b/>
          <w:bCs/>
          <w:spacing w:val="1"/>
        </w:rPr>
        <w:t>O</w:t>
      </w:r>
      <w:r w:rsidRPr="00E55121">
        <w:rPr>
          <w:rFonts w:ascii="Arial" w:hAnsi="Arial" w:cs="Arial"/>
          <w:b/>
          <w:bCs/>
          <w:spacing w:val="5"/>
        </w:rPr>
        <w:t>T</w:t>
      </w:r>
      <w:r w:rsidRPr="00E55121">
        <w:rPr>
          <w:rFonts w:ascii="Arial" w:hAnsi="Arial" w:cs="Arial"/>
          <w:b/>
          <w:bCs/>
          <w:spacing w:val="-7"/>
        </w:rPr>
        <w:t>A</w:t>
      </w:r>
      <w:r w:rsidRPr="00E55121">
        <w:rPr>
          <w:rFonts w:ascii="Arial" w:hAnsi="Arial" w:cs="Arial"/>
        </w:rPr>
        <w:t xml:space="preserve">: </w:t>
      </w:r>
      <w:r w:rsidRPr="00E55121">
        <w:rPr>
          <w:rFonts w:ascii="Arial" w:hAnsi="Arial" w:cs="Arial"/>
          <w:spacing w:val="8"/>
        </w:rPr>
        <w:t xml:space="preserve"> </w:t>
      </w:r>
      <w:r w:rsidRPr="00E55121">
        <w:rPr>
          <w:rFonts w:ascii="Arial" w:hAnsi="Arial" w:cs="Arial"/>
          <w:spacing w:val="-1"/>
          <w:u w:val="single"/>
        </w:rPr>
        <w:t>A</w:t>
      </w:r>
      <w:r w:rsidRPr="00E55121">
        <w:rPr>
          <w:rFonts w:ascii="Arial" w:hAnsi="Arial" w:cs="Arial"/>
          <w:spacing w:val="2"/>
          <w:u w:val="single"/>
        </w:rPr>
        <w:t>n</w:t>
      </w:r>
      <w:r w:rsidRPr="00E55121">
        <w:rPr>
          <w:rFonts w:ascii="Arial" w:hAnsi="Arial" w:cs="Arial"/>
          <w:u w:val="single"/>
        </w:rPr>
        <w:t>e</w:t>
      </w:r>
      <w:r w:rsidRPr="00E55121">
        <w:rPr>
          <w:rFonts w:ascii="Arial" w:hAnsi="Arial" w:cs="Arial"/>
          <w:spacing w:val="1"/>
          <w:u w:val="single"/>
        </w:rPr>
        <w:t>x</w:t>
      </w:r>
      <w:r w:rsidRPr="00E55121">
        <w:rPr>
          <w:rFonts w:ascii="Arial" w:hAnsi="Arial" w:cs="Arial"/>
          <w:u w:val="single"/>
        </w:rPr>
        <w:t>e a e</w:t>
      </w:r>
      <w:r w:rsidRPr="00E55121">
        <w:rPr>
          <w:rFonts w:ascii="Arial" w:hAnsi="Arial" w:cs="Arial"/>
          <w:spacing w:val="1"/>
          <w:u w:val="single"/>
        </w:rPr>
        <w:t>s</w:t>
      </w:r>
      <w:r w:rsidRPr="00E55121">
        <w:rPr>
          <w:rFonts w:ascii="Arial" w:hAnsi="Arial" w:cs="Arial"/>
          <w:u w:val="single"/>
        </w:rPr>
        <w:t xml:space="preserve">ta </w:t>
      </w:r>
      <w:r w:rsidRPr="00E55121">
        <w:rPr>
          <w:rFonts w:ascii="Arial" w:hAnsi="Arial" w:cs="Arial"/>
          <w:spacing w:val="1"/>
          <w:u w:val="single"/>
        </w:rPr>
        <w:t>c</w:t>
      </w:r>
      <w:r w:rsidRPr="00E55121">
        <w:rPr>
          <w:rFonts w:ascii="Arial" w:hAnsi="Arial" w:cs="Arial"/>
          <w:u w:val="single"/>
        </w:rPr>
        <w:t>e</w:t>
      </w:r>
      <w:r w:rsidRPr="00E55121">
        <w:rPr>
          <w:rFonts w:ascii="Arial" w:hAnsi="Arial" w:cs="Arial"/>
          <w:spacing w:val="3"/>
          <w:u w:val="single"/>
        </w:rPr>
        <w:t>r</w:t>
      </w:r>
      <w:r w:rsidRPr="00E55121">
        <w:rPr>
          <w:rFonts w:ascii="Arial" w:hAnsi="Arial" w:cs="Arial"/>
          <w:u w:val="single"/>
        </w:rPr>
        <w:t>t</w:t>
      </w:r>
      <w:r w:rsidRPr="00E55121">
        <w:rPr>
          <w:rFonts w:ascii="Arial" w:hAnsi="Arial" w:cs="Arial"/>
          <w:spacing w:val="-1"/>
          <w:u w:val="single"/>
        </w:rPr>
        <w:t>i</w:t>
      </w:r>
      <w:r w:rsidRPr="00E55121">
        <w:rPr>
          <w:rFonts w:ascii="Arial" w:hAnsi="Arial" w:cs="Arial"/>
          <w:spacing w:val="2"/>
          <w:u w:val="single"/>
        </w:rPr>
        <w:t>f</w:t>
      </w:r>
      <w:r w:rsidRPr="00E55121">
        <w:rPr>
          <w:rFonts w:ascii="Arial" w:hAnsi="Arial" w:cs="Arial"/>
          <w:spacing w:val="-1"/>
          <w:u w:val="single"/>
        </w:rPr>
        <w:t>i</w:t>
      </w:r>
      <w:r w:rsidRPr="00E55121">
        <w:rPr>
          <w:rFonts w:ascii="Arial" w:hAnsi="Arial" w:cs="Arial"/>
          <w:spacing w:val="1"/>
          <w:u w:val="single"/>
        </w:rPr>
        <w:t>c</w:t>
      </w:r>
      <w:r w:rsidRPr="00E55121">
        <w:rPr>
          <w:rFonts w:ascii="Arial" w:hAnsi="Arial" w:cs="Arial"/>
          <w:u w:val="single"/>
        </w:rPr>
        <w:t>a</w:t>
      </w:r>
      <w:r w:rsidRPr="00E55121">
        <w:rPr>
          <w:rFonts w:ascii="Arial" w:hAnsi="Arial" w:cs="Arial"/>
          <w:spacing w:val="1"/>
          <w:u w:val="single"/>
        </w:rPr>
        <w:t>c</w:t>
      </w:r>
      <w:r w:rsidRPr="00E55121">
        <w:rPr>
          <w:rFonts w:ascii="Arial" w:hAnsi="Arial" w:cs="Arial"/>
          <w:spacing w:val="-1"/>
          <w:u w:val="single"/>
        </w:rPr>
        <w:t>i</w:t>
      </w:r>
      <w:r w:rsidRPr="00E55121">
        <w:rPr>
          <w:rFonts w:ascii="Arial" w:hAnsi="Arial" w:cs="Arial"/>
          <w:u w:val="single"/>
        </w:rPr>
        <w:t xml:space="preserve">ón </w:t>
      </w:r>
      <w:r w:rsidRPr="00E55121">
        <w:rPr>
          <w:rFonts w:ascii="Arial" w:hAnsi="Arial" w:cs="Arial"/>
          <w:spacing w:val="-1"/>
          <w:u w:val="single"/>
        </w:rPr>
        <w:t>l</w:t>
      </w:r>
      <w:r w:rsidRPr="00E55121">
        <w:rPr>
          <w:rFonts w:ascii="Arial" w:hAnsi="Arial" w:cs="Arial"/>
          <w:u w:val="single"/>
        </w:rPr>
        <w:t xml:space="preserve">os </w:t>
      </w:r>
      <w:r w:rsidRPr="00E55121">
        <w:rPr>
          <w:rFonts w:ascii="Arial" w:hAnsi="Arial" w:cs="Arial"/>
          <w:spacing w:val="1"/>
          <w:u w:val="single"/>
        </w:rPr>
        <w:t>s</w:t>
      </w:r>
      <w:r w:rsidRPr="00E55121">
        <w:rPr>
          <w:rFonts w:ascii="Arial" w:hAnsi="Arial" w:cs="Arial"/>
          <w:u w:val="single"/>
        </w:rPr>
        <w:t>o</w:t>
      </w:r>
      <w:r w:rsidRPr="00E55121">
        <w:rPr>
          <w:rFonts w:ascii="Arial" w:hAnsi="Arial" w:cs="Arial"/>
          <w:spacing w:val="1"/>
          <w:u w:val="single"/>
        </w:rPr>
        <w:t>p</w:t>
      </w:r>
      <w:r w:rsidRPr="00E55121">
        <w:rPr>
          <w:rFonts w:ascii="Arial" w:hAnsi="Arial" w:cs="Arial"/>
          <w:u w:val="single"/>
        </w:rPr>
        <w:t xml:space="preserve">ortes </w:t>
      </w:r>
      <w:r w:rsidRPr="00E55121">
        <w:rPr>
          <w:rFonts w:ascii="Arial" w:hAnsi="Arial" w:cs="Arial"/>
          <w:spacing w:val="2"/>
          <w:u w:val="single"/>
        </w:rPr>
        <w:t>do</w:t>
      </w:r>
      <w:r w:rsidRPr="00E55121">
        <w:rPr>
          <w:rFonts w:ascii="Arial" w:hAnsi="Arial" w:cs="Arial"/>
          <w:spacing w:val="1"/>
          <w:u w:val="single"/>
        </w:rPr>
        <w:t>c</w:t>
      </w:r>
      <w:r w:rsidRPr="00E55121">
        <w:rPr>
          <w:rFonts w:ascii="Arial" w:hAnsi="Arial" w:cs="Arial"/>
          <w:spacing w:val="-3"/>
          <w:u w:val="single"/>
        </w:rPr>
        <w:t>u</w:t>
      </w:r>
      <w:r w:rsidRPr="00E55121">
        <w:rPr>
          <w:rFonts w:ascii="Arial" w:hAnsi="Arial" w:cs="Arial"/>
          <w:spacing w:val="4"/>
          <w:u w:val="single"/>
        </w:rPr>
        <w:t>m</w:t>
      </w:r>
      <w:r w:rsidRPr="00E55121">
        <w:rPr>
          <w:rFonts w:ascii="Arial" w:hAnsi="Arial" w:cs="Arial"/>
          <w:u w:val="single"/>
        </w:rPr>
        <w:t>e</w:t>
      </w:r>
      <w:r w:rsidRPr="00E55121">
        <w:rPr>
          <w:rFonts w:ascii="Arial" w:hAnsi="Arial" w:cs="Arial"/>
          <w:spacing w:val="-1"/>
          <w:u w:val="single"/>
        </w:rPr>
        <w:t>n</w:t>
      </w:r>
      <w:r w:rsidRPr="00E55121">
        <w:rPr>
          <w:rFonts w:ascii="Arial" w:hAnsi="Arial" w:cs="Arial"/>
          <w:u w:val="single"/>
        </w:rPr>
        <w:t>ta</w:t>
      </w:r>
      <w:r w:rsidRPr="00E55121">
        <w:rPr>
          <w:rFonts w:ascii="Arial" w:hAnsi="Arial" w:cs="Arial"/>
          <w:spacing w:val="1"/>
          <w:u w:val="single"/>
        </w:rPr>
        <w:t>l</w:t>
      </w:r>
      <w:r w:rsidRPr="00E55121">
        <w:rPr>
          <w:rFonts w:ascii="Arial" w:hAnsi="Arial" w:cs="Arial"/>
          <w:u w:val="single"/>
        </w:rPr>
        <w:t>es</w:t>
      </w:r>
      <w:r w:rsidR="00D32E32" w:rsidRPr="00E55121">
        <w:rPr>
          <w:rFonts w:ascii="Arial" w:hAnsi="Arial" w:cs="Arial"/>
          <w:spacing w:val="55"/>
          <w:u w:val="single"/>
        </w:rPr>
        <w:t xml:space="preserve"> </w:t>
      </w:r>
      <w:r w:rsidRPr="00E55121">
        <w:rPr>
          <w:rFonts w:ascii="Arial" w:hAnsi="Arial" w:cs="Arial"/>
          <w:u w:val="single"/>
        </w:rPr>
        <w:t>d</w:t>
      </w:r>
      <w:r w:rsidRPr="00E55121">
        <w:rPr>
          <w:rFonts w:ascii="Arial" w:hAnsi="Arial" w:cs="Arial"/>
          <w:spacing w:val="1"/>
          <w:u w:val="single"/>
        </w:rPr>
        <w:t>e</w:t>
      </w:r>
      <w:r w:rsidRPr="00E55121">
        <w:rPr>
          <w:rFonts w:ascii="Arial" w:hAnsi="Arial" w:cs="Arial"/>
          <w:u w:val="single"/>
        </w:rPr>
        <w:t>l</w:t>
      </w:r>
      <w:r w:rsidRPr="00E55121">
        <w:rPr>
          <w:rFonts w:ascii="Arial" w:hAnsi="Arial" w:cs="Arial"/>
          <w:spacing w:val="7"/>
          <w:u w:val="single"/>
        </w:rPr>
        <w:t xml:space="preserve"> </w:t>
      </w:r>
      <w:r w:rsidR="00CD0EDD" w:rsidRPr="00E55121">
        <w:rPr>
          <w:rFonts w:ascii="Arial" w:hAnsi="Arial" w:cs="Arial"/>
          <w:spacing w:val="1"/>
          <w:u w:val="single"/>
        </w:rPr>
        <w:t>r</w:t>
      </w:r>
      <w:r w:rsidR="00CD0EDD" w:rsidRPr="00E55121">
        <w:rPr>
          <w:rFonts w:ascii="Arial" w:hAnsi="Arial" w:cs="Arial"/>
          <w:u w:val="single"/>
        </w:rPr>
        <w:t>e</w:t>
      </w:r>
      <w:r w:rsidR="00CD0EDD" w:rsidRPr="00E55121">
        <w:rPr>
          <w:rFonts w:ascii="Arial" w:hAnsi="Arial" w:cs="Arial"/>
          <w:spacing w:val="1"/>
          <w:u w:val="single"/>
        </w:rPr>
        <w:t>s</w:t>
      </w:r>
      <w:r w:rsidR="00CD0EDD" w:rsidRPr="00E55121">
        <w:rPr>
          <w:rFonts w:ascii="Arial" w:hAnsi="Arial" w:cs="Arial"/>
          <w:u w:val="single"/>
        </w:rPr>
        <w:t>p</w:t>
      </w:r>
      <w:r w:rsidR="00CD0EDD" w:rsidRPr="00E55121">
        <w:rPr>
          <w:rFonts w:ascii="Arial" w:hAnsi="Arial" w:cs="Arial"/>
          <w:spacing w:val="-1"/>
          <w:u w:val="single"/>
        </w:rPr>
        <w:t>o</w:t>
      </w:r>
      <w:r w:rsidR="00CD0EDD" w:rsidRPr="00E55121">
        <w:rPr>
          <w:rFonts w:ascii="Arial" w:hAnsi="Arial" w:cs="Arial"/>
          <w:u w:val="single"/>
        </w:rPr>
        <w:t>n</w:t>
      </w:r>
      <w:r w:rsidR="00CD0EDD" w:rsidRPr="00E55121">
        <w:rPr>
          <w:rFonts w:ascii="Arial" w:hAnsi="Arial" w:cs="Arial"/>
          <w:spacing w:val="3"/>
          <w:u w:val="single"/>
        </w:rPr>
        <w:t>s</w:t>
      </w:r>
      <w:r w:rsidR="00CD0EDD" w:rsidRPr="00E55121">
        <w:rPr>
          <w:rFonts w:ascii="Arial" w:hAnsi="Arial" w:cs="Arial"/>
          <w:spacing w:val="2"/>
          <w:u w:val="single"/>
        </w:rPr>
        <w:t>a</w:t>
      </w:r>
      <w:r w:rsidR="00CD0EDD" w:rsidRPr="00E55121">
        <w:rPr>
          <w:rFonts w:ascii="Arial" w:hAnsi="Arial" w:cs="Arial"/>
          <w:u w:val="single"/>
        </w:rPr>
        <w:t>b</w:t>
      </w:r>
      <w:r w:rsidR="00CD0EDD" w:rsidRPr="00E55121">
        <w:rPr>
          <w:rFonts w:ascii="Arial" w:hAnsi="Arial" w:cs="Arial"/>
          <w:spacing w:val="-1"/>
          <w:u w:val="single"/>
        </w:rPr>
        <w:t>l</w:t>
      </w:r>
      <w:r w:rsidR="00CD0EDD" w:rsidRPr="00E55121">
        <w:rPr>
          <w:rFonts w:ascii="Arial" w:hAnsi="Arial" w:cs="Arial"/>
          <w:u w:val="single"/>
        </w:rPr>
        <w:t xml:space="preserve">e </w:t>
      </w:r>
      <w:r w:rsidR="00CD0EDD" w:rsidRPr="00E55121">
        <w:rPr>
          <w:rFonts w:ascii="Arial" w:hAnsi="Arial" w:cs="Arial"/>
          <w:spacing w:val="3"/>
          <w:u w:val="single"/>
        </w:rPr>
        <w:t>de</w:t>
      </w:r>
      <w:r w:rsidRPr="00E55121">
        <w:rPr>
          <w:rFonts w:ascii="Arial" w:hAnsi="Arial" w:cs="Arial"/>
          <w:u w:val="single"/>
        </w:rPr>
        <w:t xml:space="preserve"> </w:t>
      </w:r>
      <w:r w:rsidRPr="00E55121">
        <w:rPr>
          <w:rFonts w:ascii="Arial" w:hAnsi="Arial" w:cs="Arial"/>
          <w:spacing w:val="-1"/>
          <w:u w:val="single"/>
        </w:rPr>
        <w:t>S</w:t>
      </w:r>
      <w:r w:rsidRPr="00E55121">
        <w:rPr>
          <w:rFonts w:ascii="Arial" w:hAnsi="Arial" w:cs="Arial"/>
          <w:spacing w:val="10"/>
          <w:u w:val="single"/>
        </w:rPr>
        <w:t>G</w:t>
      </w:r>
      <w:r w:rsidRPr="00E55121">
        <w:rPr>
          <w:rFonts w:ascii="Arial" w:hAnsi="Arial" w:cs="Arial"/>
          <w:spacing w:val="1"/>
          <w:u w:val="single"/>
        </w:rPr>
        <w:t>-S</w:t>
      </w:r>
      <w:r w:rsidRPr="00E55121">
        <w:rPr>
          <w:rFonts w:ascii="Arial" w:hAnsi="Arial" w:cs="Arial"/>
          <w:spacing w:val="-1"/>
          <w:u w:val="single"/>
        </w:rPr>
        <w:t>S</w:t>
      </w:r>
      <w:r w:rsidRPr="00E55121">
        <w:rPr>
          <w:rFonts w:ascii="Arial" w:hAnsi="Arial" w:cs="Arial"/>
          <w:u w:val="single"/>
        </w:rPr>
        <w:t xml:space="preserve">T en </w:t>
      </w:r>
      <w:r w:rsidRPr="00E55121">
        <w:rPr>
          <w:rFonts w:ascii="Arial" w:hAnsi="Arial" w:cs="Arial"/>
          <w:spacing w:val="1"/>
          <w:u w:val="single"/>
        </w:rPr>
        <w:t>s</w:t>
      </w:r>
      <w:r w:rsidRPr="00E55121">
        <w:rPr>
          <w:rFonts w:ascii="Arial" w:hAnsi="Arial" w:cs="Arial"/>
          <w:u w:val="single"/>
        </w:rPr>
        <w:t>u orga</w:t>
      </w:r>
      <w:r w:rsidRPr="00E55121">
        <w:rPr>
          <w:rFonts w:ascii="Arial" w:hAnsi="Arial" w:cs="Arial"/>
          <w:spacing w:val="2"/>
          <w:u w:val="single"/>
        </w:rPr>
        <w:t>n</w:t>
      </w:r>
      <w:r w:rsidRPr="00E55121">
        <w:rPr>
          <w:rFonts w:ascii="Arial" w:hAnsi="Arial" w:cs="Arial"/>
          <w:spacing w:val="1"/>
          <w:u w:val="single"/>
        </w:rPr>
        <w:t>i</w:t>
      </w:r>
      <w:r w:rsidRPr="00E55121">
        <w:rPr>
          <w:rFonts w:ascii="Arial" w:hAnsi="Arial" w:cs="Arial"/>
          <w:spacing w:val="-1"/>
          <w:u w:val="single"/>
        </w:rPr>
        <w:t>z</w:t>
      </w:r>
      <w:r w:rsidRPr="00E55121">
        <w:rPr>
          <w:rFonts w:ascii="Arial" w:hAnsi="Arial" w:cs="Arial"/>
          <w:u w:val="single"/>
        </w:rPr>
        <w:t>a</w:t>
      </w:r>
      <w:r w:rsidRPr="00E55121">
        <w:rPr>
          <w:rFonts w:ascii="Arial" w:hAnsi="Arial" w:cs="Arial"/>
          <w:spacing w:val="1"/>
          <w:u w:val="single"/>
        </w:rPr>
        <w:t>c</w:t>
      </w:r>
      <w:r w:rsidRPr="00E55121">
        <w:rPr>
          <w:rFonts w:ascii="Arial" w:hAnsi="Arial" w:cs="Arial"/>
          <w:spacing w:val="-1"/>
          <w:u w:val="single"/>
        </w:rPr>
        <w:t>i</w:t>
      </w:r>
      <w:r w:rsidRPr="00E55121">
        <w:rPr>
          <w:rFonts w:ascii="Arial" w:hAnsi="Arial" w:cs="Arial"/>
          <w:spacing w:val="2"/>
          <w:u w:val="single"/>
        </w:rPr>
        <w:t>ó</w:t>
      </w:r>
      <w:r w:rsidRPr="00E55121">
        <w:rPr>
          <w:rFonts w:ascii="Arial" w:hAnsi="Arial" w:cs="Arial"/>
          <w:u w:val="single"/>
        </w:rPr>
        <w:t>n.</w:t>
      </w:r>
    </w:p>
    <w:tbl>
      <w:tblPr>
        <w:tblW w:w="10317" w:type="dxa"/>
        <w:tblInd w:w="99" w:type="dxa"/>
        <w:tblLayout w:type="fixed"/>
        <w:tblCellMar>
          <w:left w:w="0" w:type="dxa"/>
          <w:right w:w="0" w:type="dxa"/>
        </w:tblCellMar>
        <w:tblLook w:val="0000" w:firstRow="0" w:lastRow="0" w:firstColumn="0" w:lastColumn="0" w:noHBand="0" w:noVBand="0"/>
      </w:tblPr>
      <w:tblGrid>
        <w:gridCol w:w="5498"/>
        <w:gridCol w:w="4819"/>
      </w:tblGrid>
      <w:tr w:rsidR="00D06C84" w:rsidRPr="00E55121" w:rsidTr="00B212F5">
        <w:trPr>
          <w:trHeight w:hRule="exact" w:val="562"/>
        </w:trPr>
        <w:tc>
          <w:tcPr>
            <w:tcW w:w="5498" w:type="dxa"/>
            <w:vMerge w:val="restart"/>
            <w:tcBorders>
              <w:top w:val="single" w:sz="4" w:space="0" w:color="000000"/>
              <w:left w:val="single" w:sz="4" w:space="0" w:color="000000"/>
              <w:bottom w:val="single" w:sz="4" w:space="0" w:color="000000"/>
              <w:right w:val="single" w:sz="4" w:space="0" w:color="000000"/>
            </w:tcBorders>
          </w:tcPr>
          <w:p w:rsidR="00D06C84" w:rsidRPr="00DA2A2E" w:rsidRDefault="00820148" w:rsidP="00402136">
            <w:pPr>
              <w:widowControl w:val="0"/>
              <w:autoSpaceDE w:val="0"/>
              <w:autoSpaceDN w:val="0"/>
              <w:adjustRightInd w:val="0"/>
              <w:spacing w:line="180" w:lineRule="exact"/>
              <w:jc w:val="both"/>
              <w:rPr>
                <w:rFonts w:ascii="Arial" w:hAnsi="Arial" w:cs="Arial"/>
                <w:sz w:val="16"/>
                <w:szCs w:val="16"/>
              </w:rPr>
            </w:pPr>
            <w:r w:rsidRPr="00DA2A2E">
              <w:rPr>
                <w:rFonts w:ascii="Arial" w:hAnsi="Arial" w:cs="Arial"/>
                <w:noProof/>
                <w:sz w:val="16"/>
                <w:szCs w:val="16"/>
                <w:lang w:val="es-CO" w:eastAsia="es-CO"/>
              </w:rPr>
              <w:drawing>
                <wp:anchor distT="0" distB="0" distL="114300" distR="114300" simplePos="0" relativeHeight="251661312" behindDoc="1" locked="0" layoutInCell="1" allowOverlap="1" wp14:anchorId="2F9C2B3E" wp14:editId="1533BFD8">
                  <wp:simplePos x="0" y="0"/>
                  <wp:positionH relativeFrom="column">
                    <wp:posOffset>45720</wp:posOffset>
                  </wp:positionH>
                  <wp:positionV relativeFrom="paragraph">
                    <wp:posOffset>55880</wp:posOffset>
                  </wp:positionV>
                  <wp:extent cx="508635" cy="564515"/>
                  <wp:effectExtent l="0" t="0" r="0" b="0"/>
                  <wp:wrapNone/>
                  <wp:docPr id="6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8635" cy="5645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6C84" w:rsidRPr="00DA2A2E" w:rsidRDefault="00D06C84" w:rsidP="00402136">
            <w:pPr>
              <w:widowControl w:val="0"/>
              <w:autoSpaceDE w:val="0"/>
              <w:autoSpaceDN w:val="0"/>
              <w:adjustRightInd w:val="0"/>
              <w:ind w:left="991"/>
              <w:jc w:val="both"/>
              <w:rPr>
                <w:rFonts w:ascii="Arial" w:hAnsi="Arial" w:cs="Arial"/>
                <w:sz w:val="16"/>
                <w:szCs w:val="16"/>
              </w:rPr>
            </w:pPr>
            <w:r w:rsidRPr="00DA2A2E">
              <w:rPr>
                <w:rFonts w:ascii="Arial" w:hAnsi="Arial" w:cs="Arial"/>
                <w:spacing w:val="-2"/>
                <w:sz w:val="16"/>
                <w:szCs w:val="16"/>
              </w:rPr>
              <w:t>M</w:t>
            </w:r>
            <w:r w:rsidRPr="00DA2A2E">
              <w:rPr>
                <w:rFonts w:ascii="Arial" w:hAnsi="Arial" w:cs="Arial"/>
                <w:spacing w:val="1"/>
                <w:sz w:val="16"/>
                <w:szCs w:val="16"/>
              </w:rPr>
              <w:t>I</w:t>
            </w:r>
            <w:r w:rsidRPr="00DA2A2E">
              <w:rPr>
                <w:rFonts w:ascii="Arial" w:hAnsi="Arial" w:cs="Arial"/>
                <w:spacing w:val="-1"/>
                <w:sz w:val="16"/>
                <w:szCs w:val="16"/>
              </w:rPr>
              <w:t>N</w:t>
            </w:r>
            <w:r w:rsidRPr="00DA2A2E">
              <w:rPr>
                <w:rFonts w:ascii="Arial" w:hAnsi="Arial" w:cs="Arial"/>
                <w:spacing w:val="1"/>
                <w:sz w:val="16"/>
                <w:szCs w:val="16"/>
              </w:rPr>
              <w:t>IS</w:t>
            </w:r>
            <w:r w:rsidRPr="00DA2A2E">
              <w:rPr>
                <w:rFonts w:ascii="Arial" w:hAnsi="Arial" w:cs="Arial"/>
                <w:spacing w:val="-2"/>
                <w:sz w:val="16"/>
                <w:szCs w:val="16"/>
              </w:rPr>
              <w:t>T</w:t>
            </w:r>
            <w:r w:rsidRPr="00DA2A2E">
              <w:rPr>
                <w:rFonts w:ascii="Arial" w:hAnsi="Arial" w:cs="Arial"/>
                <w:spacing w:val="1"/>
                <w:sz w:val="16"/>
                <w:szCs w:val="16"/>
              </w:rPr>
              <w:t>E</w:t>
            </w:r>
            <w:r w:rsidRPr="00DA2A2E">
              <w:rPr>
                <w:rFonts w:ascii="Arial" w:hAnsi="Arial" w:cs="Arial"/>
                <w:spacing w:val="-1"/>
                <w:sz w:val="16"/>
                <w:szCs w:val="16"/>
              </w:rPr>
              <w:t>R</w:t>
            </w:r>
            <w:r w:rsidRPr="00DA2A2E">
              <w:rPr>
                <w:rFonts w:ascii="Arial" w:hAnsi="Arial" w:cs="Arial"/>
                <w:spacing w:val="1"/>
                <w:sz w:val="16"/>
                <w:szCs w:val="16"/>
              </w:rPr>
              <w:t>I</w:t>
            </w:r>
            <w:r w:rsidRPr="00DA2A2E">
              <w:rPr>
                <w:rFonts w:ascii="Arial" w:hAnsi="Arial" w:cs="Arial"/>
                <w:sz w:val="16"/>
                <w:szCs w:val="16"/>
              </w:rPr>
              <w:t>O</w:t>
            </w:r>
            <w:r w:rsidRPr="00DA2A2E">
              <w:rPr>
                <w:rFonts w:ascii="Arial" w:hAnsi="Arial" w:cs="Arial"/>
                <w:spacing w:val="-2"/>
                <w:sz w:val="16"/>
                <w:szCs w:val="16"/>
              </w:rPr>
              <w:t xml:space="preserve"> </w:t>
            </w:r>
            <w:r w:rsidRPr="00DA2A2E">
              <w:rPr>
                <w:rFonts w:ascii="Arial" w:hAnsi="Arial" w:cs="Arial"/>
                <w:spacing w:val="-1"/>
                <w:sz w:val="16"/>
                <w:szCs w:val="16"/>
              </w:rPr>
              <w:t>D</w:t>
            </w:r>
            <w:r w:rsidRPr="00DA2A2E">
              <w:rPr>
                <w:rFonts w:ascii="Arial" w:hAnsi="Arial" w:cs="Arial"/>
                <w:sz w:val="16"/>
                <w:szCs w:val="16"/>
              </w:rPr>
              <w:t>E</w:t>
            </w:r>
            <w:r w:rsidRPr="00DA2A2E">
              <w:rPr>
                <w:rFonts w:ascii="Arial" w:hAnsi="Arial" w:cs="Arial"/>
                <w:spacing w:val="2"/>
                <w:sz w:val="16"/>
                <w:szCs w:val="16"/>
              </w:rPr>
              <w:t xml:space="preserve"> </w:t>
            </w:r>
            <w:r w:rsidRPr="00DA2A2E">
              <w:rPr>
                <w:rFonts w:ascii="Arial" w:hAnsi="Arial" w:cs="Arial"/>
                <w:spacing w:val="-3"/>
                <w:sz w:val="16"/>
                <w:szCs w:val="16"/>
              </w:rPr>
              <w:t>D</w:t>
            </w:r>
            <w:r w:rsidRPr="00DA2A2E">
              <w:rPr>
                <w:rFonts w:ascii="Arial" w:hAnsi="Arial" w:cs="Arial"/>
                <w:spacing w:val="1"/>
                <w:sz w:val="16"/>
                <w:szCs w:val="16"/>
              </w:rPr>
              <w:t>E</w:t>
            </w:r>
            <w:r w:rsidRPr="00DA2A2E">
              <w:rPr>
                <w:rFonts w:ascii="Arial" w:hAnsi="Arial" w:cs="Arial"/>
                <w:spacing w:val="-2"/>
                <w:sz w:val="16"/>
                <w:szCs w:val="16"/>
              </w:rPr>
              <w:t>F</w:t>
            </w:r>
            <w:r w:rsidRPr="00DA2A2E">
              <w:rPr>
                <w:rFonts w:ascii="Arial" w:hAnsi="Arial" w:cs="Arial"/>
                <w:spacing w:val="1"/>
                <w:sz w:val="16"/>
                <w:szCs w:val="16"/>
              </w:rPr>
              <w:t>E</w:t>
            </w:r>
            <w:r w:rsidRPr="00DA2A2E">
              <w:rPr>
                <w:rFonts w:ascii="Arial" w:hAnsi="Arial" w:cs="Arial"/>
                <w:spacing w:val="-1"/>
                <w:sz w:val="16"/>
                <w:szCs w:val="16"/>
              </w:rPr>
              <w:t>N</w:t>
            </w:r>
            <w:r w:rsidRPr="00DA2A2E">
              <w:rPr>
                <w:rFonts w:ascii="Arial" w:hAnsi="Arial" w:cs="Arial"/>
                <w:spacing w:val="-2"/>
                <w:sz w:val="16"/>
                <w:szCs w:val="16"/>
              </w:rPr>
              <w:t>S</w:t>
            </w:r>
            <w:r w:rsidRPr="00DA2A2E">
              <w:rPr>
                <w:rFonts w:ascii="Arial" w:hAnsi="Arial" w:cs="Arial"/>
                <w:sz w:val="16"/>
                <w:szCs w:val="16"/>
              </w:rPr>
              <w:t>A</w:t>
            </w:r>
            <w:r w:rsidRPr="00DA2A2E">
              <w:rPr>
                <w:rFonts w:ascii="Arial" w:hAnsi="Arial" w:cs="Arial"/>
                <w:spacing w:val="2"/>
                <w:sz w:val="16"/>
                <w:szCs w:val="16"/>
              </w:rPr>
              <w:t xml:space="preserve"> </w:t>
            </w:r>
            <w:r w:rsidRPr="00DA2A2E">
              <w:rPr>
                <w:rFonts w:ascii="Arial" w:hAnsi="Arial" w:cs="Arial"/>
                <w:spacing w:val="-1"/>
                <w:sz w:val="16"/>
                <w:szCs w:val="16"/>
              </w:rPr>
              <w:t>N</w:t>
            </w:r>
            <w:r w:rsidRPr="00DA2A2E">
              <w:rPr>
                <w:rFonts w:ascii="Arial" w:hAnsi="Arial" w:cs="Arial"/>
                <w:spacing w:val="1"/>
                <w:sz w:val="16"/>
                <w:szCs w:val="16"/>
              </w:rPr>
              <w:t>A</w:t>
            </w:r>
            <w:r w:rsidRPr="00DA2A2E">
              <w:rPr>
                <w:rFonts w:ascii="Arial" w:hAnsi="Arial" w:cs="Arial"/>
                <w:spacing w:val="-3"/>
                <w:sz w:val="16"/>
                <w:szCs w:val="16"/>
              </w:rPr>
              <w:t>C</w:t>
            </w:r>
            <w:r w:rsidRPr="00DA2A2E">
              <w:rPr>
                <w:rFonts w:ascii="Arial" w:hAnsi="Arial" w:cs="Arial"/>
                <w:spacing w:val="-1"/>
                <w:sz w:val="16"/>
                <w:szCs w:val="16"/>
              </w:rPr>
              <w:t>I</w:t>
            </w:r>
            <w:r w:rsidRPr="00DA2A2E">
              <w:rPr>
                <w:rFonts w:ascii="Arial" w:hAnsi="Arial" w:cs="Arial"/>
                <w:sz w:val="16"/>
                <w:szCs w:val="16"/>
              </w:rPr>
              <w:t>O</w:t>
            </w:r>
            <w:r w:rsidRPr="00DA2A2E">
              <w:rPr>
                <w:rFonts w:ascii="Arial" w:hAnsi="Arial" w:cs="Arial"/>
                <w:spacing w:val="1"/>
                <w:sz w:val="16"/>
                <w:szCs w:val="16"/>
              </w:rPr>
              <w:t>NAL</w:t>
            </w:r>
          </w:p>
          <w:p w:rsidR="00D06C84" w:rsidRPr="00DA2A2E" w:rsidRDefault="00D06C84" w:rsidP="00402136">
            <w:pPr>
              <w:widowControl w:val="0"/>
              <w:autoSpaceDE w:val="0"/>
              <w:autoSpaceDN w:val="0"/>
              <w:adjustRightInd w:val="0"/>
              <w:spacing w:before="1"/>
              <w:ind w:left="991" w:right="529"/>
              <w:jc w:val="both"/>
              <w:rPr>
                <w:rFonts w:ascii="Arial" w:hAnsi="Arial" w:cs="Arial"/>
                <w:sz w:val="16"/>
                <w:szCs w:val="16"/>
              </w:rPr>
            </w:pPr>
            <w:r w:rsidRPr="00DA2A2E">
              <w:rPr>
                <w:rFonts w:ascii="Arial" w:hAnsi="Arial" w:cs="Arial"/>
                <w:spacing w:val="-1"/>
                <w:sz w:val="16"/>
                <w:szCs w:val="16"/>
              </w:rPr>
              <w:t>C</w:t>
            </w:r>
            <w:r w:rsidRPr="00DA2A2E">
              <w:rPr>
                <w:rFonts w:ascii="Arial" w:hAnsi="Arial" w:cs="Arial"/>
                <w:sz w:val="16"/>
                <w:szCs w:val="16"/>
              </w:rPr>
              <w:t>O</w:t>
            </w:r>
            <w:r w:rsidRPr="00DA2A2E">
              <w:rPr>
                <w:rFonts w:ascii="Arial" w:hAnsi="Arial" w:cs="Arial"/>
                <w:spacing w:val="-2"/>
                <w:sz w:val="16"/>
                <w:szCs w:val="16"/>
              </w:rPr>
              <w:t>M</w:t>
            </w:r>
            <w:r w:rsidRPr="00DA2A2E">
              <w:rPr>
                <w:rFonts w:ascii="Arial" w:hAnsi="Arial" w:cs="Arial"/>
                <w:spacing w:val="1"/>
                <w:sz w:val="16"/>
                <w:szCs w:val="16"/>
              </w:rPr>
              <w:t>A</w:t>
            </w:r>
            <w:r w:rsidRPr="00DA2A2E">
              <w:rPr>
                <w:rFonts w:ascii="Arial" w:hAnsi="Arial" w:cs="Arial"/>
                <w:spacing w:val="-1"/>
                <w:sz w:val="16"/>
                <w:szCs w:val="16"/>
              </w:rPr>
              <w:t>ND</w:t>
            </w:r>
            <w:r w:rsidRPr="00DA2A2E">
              <w:rPr>
                <w:rFonts w:ascii="Arial" w:hAnsi="Arial" w:cs="Arial"/>
                <w:sz w:val="16"/>
                <w:szCs w:val="16"/>
              </w:rPr>
              <w:t>O</w:t>
            </w:r>
            <w:r w:rsidRPr="00DA2A2E">
              <w:rPr>
                <w:rFonts w:ascii="Arial" w:hAnsi="Arial" w:cs="Arial"/>
                <w:spacing w:val="1"/>
                <w:sz w:val="16"/>
                <w:szCs w:val="16"/>
              </w:rPr>
              <w:t xml:space="preserve"> </w:t>
            </w:r>
            <w:r w:rsidRPr="00DA2A2E">
              <w:rPr>
                <w:rFonts w:ascii="Arial" w:hAnsi="Arial" w:cs="Arial"/>
                <w:sz w:val="16"/>
                <w:szCs w:val="16"/>
              </w:rPr>
              <w:t>GENE</w:t>
            </w:r>
            <w:r w:rsidRPr="00DA2A2E">
              <w:rPr>
                <w:rFonts w:ascii="Arial" w:hAnsi="Arial" w:cs="Arial"/>
                <w:spacing w:val="-3"/>
                <w:sz w:val="16"/>
                <w:szCs w:val="16"/>
              </w:rPr>
              <w:t>R</w:t>
            </w:r>
            <w:r w:rsidRPr="00DA2A2E">
              <w:rPr>
                <w:rFonts w:ascii="Arial" w:hAnsi="Arial" w:cs="Arial"/>
                <w:spacing w:val="1"/>
                <w:sz w:val="16"/>
                <w:szCs w:val="16"/>
              </w:rPr>
              <w:t>A</w:t>
            </w:r>
            <w:r w:rsidRPr="00DA2A2E">
              <w:rPr>
                <w:rFonts w:ascii="Arial" w:hAnsi="Arial" w:cs="Arial"/>
                <w:sz w:val="16"/>
                <w:szCs w:val="16"/>
              </w:rPr>
              <w:t>L</w:t>
            </w:r>
            <w:r w:rsidRPr="00DA2A2E">
              <w:rPr>
                <w:rFonts w:ascii="Arial" w:hAnsi="Arial" w:cs="Arial"/>
                <w:spacing w:val="1"/>
                <w:sz w:val="16"/>
                <w:szCs w:val="16"/>
              </w:rPr>
              <w:t xml:space="preserve"> </w:t>
            </w:r>
            <w:r w:rsidRPr="00DA2A2E">
              <w:rPr>
                <w:rFonts w:ascii="Arial" w:hAnsi="Arial" w:cs="Arial"/>
                <w:spacing w:val="-3"/>
                <w:sz w:val="16"/>
                <w:szCs w:val="16"/>
              </w:rPr>
              <w:t>D</w:t>
            </w:r>
            <w:r w:rsidRPr="00DA2A2E">
              <w:rPr>
                <w:rFonts w:ascii="Arial" w:hAnsi="Arial" w:cs="Arial"/>
                <w:sz w:val="16"/>
                <w:szCs w:val="16"/>
              </w:rPr>
              <w:t>E</w:t>
            </w:r>
            <w:r w:rsidRPr="00DA2A2E">
              <w:rPr>
                <w:rFonts w:ascii="Arial" w:hAnsi="Arial" w:cs="Arial"/>
                <w:spacing w:val="2"/>
                <w:sz w:val="16"/>
                <w:szCs w:val="16"/>
              </w:rPr>
              <w:t xml:space="preserve"> </w:t>
            </w:r>
            <w:r w:rsidRPr="00DA2A2E">
              <w:rPr>
                <w:rFonts w:ascii="Arial" w:hAnsi="Arial" w:cs="Arial"/>
                <w:spacing w:val="-1"/>
                <w:sz w:val="16"/>
                <w:szCs w:val="16"/>
              </w:rPr>
              <w:t>L</w:t>
            </w:r>
            <w:r w:rsidRPr="00DA2A2E">
              <w:rPr>
                <w:rFonts w:ascii="Arial" w:hAnsi="Arial" w:cs="Arial"/>
                <w:spacing w:val="-2"/>
                <w:sz w:val="16"/>
                <w:szCs w:val="16"/>
              </w:rPr>
              <w:t>A</w:t>
            </w:r>
            <w:r w:rsidRPr="00DA2A2E">
              <w:rPr>
                <w:rFonts w:ascii="Arial" w:hAnsi="Arial" w:cs="Arial"/>
                <w:sz w:val="16"/>
                <w:szCs w:val="16"/>
              </w:rPr>
              <w:t xml:space="preserve">S </w:t>
            </w:r>
            <w:r w:rsidRPr="00DA2A2E">
              <w:rPr>
                <w:rFonts w:ascii="Arial" w:hAnsi="Arial" w:cs="Arial"/>
                <w:spacing w:val="-2"/>
                <w:sz w:val="16"/>
                <w:szCs w:val="16"/>
              </w:rPr>
              <w:t>F</w:t>
            </w:r>
            <w:r w:rsidRPr="00DA2A2E">
              <w:rPr>
                <w:rFonts w:ascii="Arial" w:hAnsi="Arial" w:cs="Arial"/>
                <w:spacing w:val="-1"/>
                <w:sz w:val="16"/>
                <w:szCs w:val="16"/>
              </w:rPr>
              <w:t>U</w:t>
            </w:r>
            <w:r w:rsidRPr="00DA2A2E">
              <w:rPr>
                <w:rFonts w:ascii="Arial" w:hAnsi="Arial" w:cs="Arial"/>
                <w:spacing w:val="1"/>
                <w:sz w:val="16"/>
                <w:szCs w:val="16"/>
              </w:rPr>
              <w:t>E</w:t>
            </w:r>
            <w:r w:rsidRPr="00DA2A2E">
              <w:rPr>
                <w:rFonts w:ascii="Arial" w:hAnsi="Arial" w:cs="Arial"/>
                <w:spacing w:val="-1"/>
                <w:sz w:val="16"/>
                <w:szCs w:val="16"/>
              </w:rPr>
              <w:t>R</w:t>
            </w:r>
            <w:r w:rsidRPr="00DA2A2E">
              <w:rPr>
                <w:rFonts w:ascii="Arial" w:hAnsi="Arial" w:cs="Arial"/>
                <w:sz w:val="16"/>
                <w:szCs w:val="16"/>
              </w:rPr>
              <w:t>Z</w:t>
            </w:r>
            <w:r w:rsidRPr="00DA2A2E">
              <w:rPr>
                <w:rFonts w:ascii="Arial" w:hAnsi="Arial" w:cs="Arial"/>
                <w:spacing w:val="-1"/>
                <w:sz w:val="16"/>
                <w:szCs w:val="16"/>
              </w:rPr>
              <w:t>A</w:t>
            </w:r>
            <w:r w:rsidRPr="00DA2A2E">
              <w:rPr>
                <w:rFonts w:ascii="Arial" w:hAnsi="Arial" w:cs="Arial"/>
                <w:sz w:val="16"/>
                <w:szCs w:val="16"/>
              </w:rPr>
              <w:t>S</w:t>
            </w:r>
            <w:r w:rsidRPr="00DA2A2E">
              <w:rPr>
                <w:rFonts w:ascii="Arial" w:hAnsi="Arial" w:cs="Arial"/>
                <w:spacing w:val="2"/>
                <w:sz w:val="16"/>
                <w:szCs w:val="16"/>
              </w:rPr>
              <w:t xml:space="preserve"> </w:t>
            </w:r>
            <w:r w:rsidRPr="00DA2A2E">
              <w:rPr>
                <w:rFonts w:ascii="Arial" w:hAnsi="Arial" w:cs="Arial"/>
                <w:spacing w:val="-2"/>
                <w:sz w:val="16"/>
                <w:szCs w:val="16"/>
              </w:rPr>
              <w:t>M</w:t>
            </w:r>
            <w:r w:rsidRPr="00DA2A2E">
              <w:rPr>
                <w:rFonts w:ascii="Arial" w:hAnsi="Arial" w:cs="Arial"/>
                <w:spacing w:val="1"/>
                <w:sz w:val="16"/>
                <w:szCs w:val="16"/>
              </w:rPr>
              <w:t>I</w:t>
            </w:r>
            <w:r w:rsidRPr="00DA2A2E">
              <w:rPr>
                <w:rFonts w:ascii="Arial" w:hAnsi="Arial" w:cs="Arial"/>
                <w:spacing w:val="-1"/>
                <w:sz w:val="16"/>
                <w:szCs w:val="16"/>
              </w:rPr>
              <w:t>LI</w:t>
            </w:r>
            <w:r w:rsidRPr="00DA2A2E">
              <w:rPr>
                <w:rFonts w:ascii="Arial" w:hAnsi="Arial" w:cs="Arial"/>
                <w:sz w:val="16"/>
                <w:szCs w:val="16"/>
              </w:rPr>
              <w:t>T</w:t>
            </w:r>
            <w:r w:rsidRPr="00DA2A2E">
              <w:rPr>
                <w:rFonts w:ascii="Arial" w:hAnsi="Arial" w:cs="Arial"/>
                <w:spacing w:val="1"/>
                <w:sz w:val="16"/>
                <w:szCs w:val="16"/>
              </w:rPr>
              <w:t>A</w:t>
            </w:r>
            <w:r w:rsidRPr="00DA2A2E">
              <w:rPr>
                <w:rFonts w:ascii="Arial" w:hAnsi="Arial" w:cs="Arial"/>
                <w:spacing w:val="-3"/>
                <w:sz w:val="16"/>
                <w:szCs w:val="16"/>
              </w:rPr>
              <w:t>R</w:t>
            </w:r>
            <w:r w:rsidRPr="00DA2A2E">
              <w:rPr>
                <w:rFonts w:ascii="Arial" w:hAnsi="Arial" w:cs="Arial"/>
                <w:spacing w:val="1"/>
                <w:sz w:val="16"/>
                <w:szCs w:val="16"/>
              </w:rPr>
              <w:t>E</w:t>
            </w:r>
            <w:r w:rsidRPr="00DA2A2E">
              <w:rPr>
                <w:rFonts w:ascii="Arial" w:hAnsi="Arial" w:cs="Arial"/>
                <w:sz w:val="16"/>
                <w:szCs w:val="16"/>
              </w:rPr>
              <w:t xml:space="preserve">S </w:t>
            </w:r>
            <w:r w:rsidRPr="00DA2A2E">
              <w:rPr>
                <w:rFonts w:ascii="Arial" w:hAnsi="Arial" w:cs="Arial"/>
                <w:spacing w:val="-1"/>
                <w:sz w:val="16"/>
                <w:szCs w:val="16"/>
              </w:rPr>
              <w:t>D</w:t>
            </w:r>
            <w:r w:rsidRPr="00DA2A2E">
              <w:rPr>
                <w:rFonts w:ascii="Arial" w:hAnsi="Arial" w:cs="Arial"/>
                <w:spacing w:val="1"/>
                <w:sz w:val="16"/>
                <w:szCs w:val="16"/>
              </w:rPr>
              <w:t>I</w:t>
            </w:r>
            <w:r w:rsidRPr="00DA2A2E">
              <w:rPr>
                <w:rFonts w:ascii="Arial" w:hAnsi="Arial" w:cs="Arial"/>
                <w:spacing w:val="-1"/>
                <w:sz w:val="16"/>
                <w:szCs w:val="16"/>
              </w:rPr>
              <w:t>R</w:t>
            </w:r>
            <w:r w:rsidRPr="00DA2A2E">
              <w:rPr>
                <w:rFonts w:ascii="Arial" w:hAnsi="Arial" w:cs="Arial"/>
                <w:spacing w:val="1"/>
                <w:sz w:val="16"/>
                <w:szCs w:val="16"/>
              </w:rPr>
              <w:t>E</w:t>
            </w:r>
            <w:r w:rsidRPr="00DA2A2E">
              <w:rPr>
                <w:rFonts w:ascii="Arial" w:hAnsi="Arial" w:cs="Arial"/>
                <w:spacing w:val="-1"/>
                <w:sz w:val="16"/>
                <w:szCs w:val="16"/>
              </w:rPr>
              <w:t>CC</w:t>
            </w:r>
            <w:r w:rsidRPr="00DA2A2E">
              <w:rPr>
                <w:rFonts w:ascii="Arial" w:hAnsi="Arial" w:cs="Arial"/>
                <w:spacing w:val="1"/>
                <w:sz w:val="16"/>
                <w:szCs w:val="16"/>
              </w:rPr>
              <w:t>I</w:t>
            </w:r>
            <w:r w:rsidRPr="00DA2A2E">
              <w:rPr>
                <w:rFonts w:ascii="Arial" w:hAnsi="Arial" w:cs="Arial"/>
                <w:sz w:val="16"/>
                <w:szCs w:val="16"/>
              </w:rPr>
              <w:t xml:space="preserve">ÓN </w:t>
            </w:r>
            <w:r w:rsidRPr="00DA2A2E">
              <w:rPr>
                <w:rFonts w:ascii="Arial" w:hAnsi="Arial" w:cs="Arial"/>
                <w:spacing w:val="-3"/>
                <w:sz w:val="16"/>
                <w:szCs w:val="16"/>
              </w:rPr>
              <w:t>G</w:t>
            </w:r>
            <w:r w:rsidRPr="00DA2A2E">
              <w:rPr>
                <w:rFonts w:ascii="Arial" w:hAnsi="Arial" w:cs="Arial"/>
                <w:spacing w:val="1"/>
                <w:sz w:val="16"/>
                <w:szCs w:val="16"/>
              </w:rPr>
              <w:t>E</w:t>
            </w:r>
            <w:r w:rsidRPr="00DA2A2E">
              <w:rPr>
                <w:rFonts w:ascii="Arial" w:hAnsi="Arial" w:cs="Arial"/>
                <w:spacing w:val="-1"/>
                <w:sz w:val="16"/>
                <w:szCs w:val="16"/>
              </w:rPr>
              <w:t>N</w:t>
            </w:r>
            <w:r w:rsidRPr="00DA2A2E">
              <w:rPr>
                <w:rFonts w:ascii="Arial" w:hAnsi="Arial" w:cs="Arial"/>
                <w:spacing w:val="1"/>
                <w:sz w:val="16"/>
                <w:szCs w:val="16"/>
              </w:rPr>
              <w:t>E</w:t>
            </w:r>
            <w:r w:rsidRPr="00DA2A2E">
              <w:rPr>
                <w:rFonts w:ascii="Arial" w:hAnsi="Arial" w:cs="Arial"/>
                <w:spacing w:val="-3"/>
                <w:sz w:val="16"/>
                <w:szCs w:val="16"/>
              </w:rPr>
              <w:t>R</w:t>
            </w:r>
            <w:r w:rsidRPr="00DA2A2E">
              <w:rPr>
                <w:rFonts w:ascii="Arial" w:hAnsi="Arial" w:cs="Arial"/>
                <w:spacing w:val="1"/>
                <w:sz w:val="16"/>
                <w:szCs w:val="16"/>
              </w:rPr>
              <w:t>A</w:t>
            </w:r>
            <w:r w:rsidRPr="00DA2A2E">
              <w:rPr>
                <w:rFonts w:ascii="Arial" w:hAnsi="Arial" w:cs="Arial"/>
                <w:sz w:val="16"/>
                <w:szCs w:val="16"/>
              </w:rPr>
              <w:t>L</w:t>
            </w:r>
            <w:r w:rsidRPr="00DA2A2E">
              <w:rPr>
                <w:rFonts w:ascii="Arial" w:hAnsi="Arial" w:cs="Arial"/>
                <w:spacing w:val="1"/>
                <w:sz w:val="16"/>
                <w:szCs w:val="16"/>
              </w:rPr>
              <w:t xml:space="preserve"> </w:t>
            </w:r>
            <w:r w:rsidRPr="00DA2A2E">
              <w:rPr>
                <w:rFonts w:ascii="Arial" w:hAnsi="Arial" w:cs="Arial"/>
                <w:spacing w:val="-3"/>
                <w:sz w:val="16"/>
                <w:szCs w:val="16"/>
              </w:rPr>
              <w:t>D</w:t>
            </w:r>
            <w:r w:rsidRPr="00DA2A2E">
              <w:rPr>
                <w:rFonts w:ascii="Arial" w:hAnsi="Arial" w:cs="Arial"/>
                <w:sz w:val="16"/>
                <w:szCs w:val="16"/>
              </w:rPr>
              <w:t xml:space="preserve">E </w:t>
            </w:r>
            <w:r w:rsidRPr="00DA2A2E">
              <w:rPr>
                <w:rFonts w:ascii="Arial" w:hAnsi="Arial" w:cs="Arial"/>
                <w:spacing w:val="1"/>
                <w:sz w:val="16"/>
                <w:szCs w:val="16"/>
              </w:rPr>
              <w:t>SA</w:t>
            </w:r>
            <w:r w:rsidRPr="00DA2A2E">
              <w:rPr>
                <w:rFonts w:ascii="Arial" w:hAnsi="Arial" w:cs="Arial"/>
                <w:spacing w:val="-1"/>
                <w:sz w:val="16"/>
                <w:szCs w:val="16"/>
              </w:rPr>
              <w:t>NID</w:t>
            </w:r>
            <w:r w:rsidRPr="00DA2A2E">
              <w:rPr>
                <w:rFonts w:ascii="Arial" w:hAnsi="Arial" w:cs="Arial"/>
                <w:spacing w:val="1"/>
                <w:sz w:val="16"/>
                <w:szCs w:val="16"/>
              </w:rPr>
              <w:t>A</w:t>
            </w:r>
            <w:r w:rsidRPr="00DA2A2E">
              <w:rPr>
                <w:rFonts w:ascii="Arial" w:hAnsi="Arial" w:cs="Arial"/>
                <w:sz w:val="16"/>
                <w:szCs w:val="16"/>
              </w:rPr>
              <w:t xml:space="preserve">D </w:t>
            </w:r>
            <w:r w:rsidRPr="00DA2A2E">
              <w:rPr>
                <w:rFonts w:ascii="Arial" w:hAnsi="Arial" w:cs="Arial"/>
                <w:spacing w:val="-2"/>
                <w:sz w:val="16"/>
                <w:szCs w:val="16"/>
              </w:rPr>
              <w:t>M</w:t>
            </w:r>
            <w:r w:rsidRPr="00DA2A2E">
              <w:rPr>
                <w:rFonts w:ascii="Arial" w:hAnsi="Arial" w:cs="Arial"/>
                <w:spacing w:val="1"/>
                <w:sz w:val="16"/>
                <w:szCs w:val="16"/>
              </w:rPr>
              <w:t>I</w:t>
            </w:r>
            <w:r w:rsidRPr="00DA2A2E">
              <w:rPr>
                <w:rFonts w:ascii="Arial" w:hAnsi="Arial" w:cs="Arial"/>
                <w:spacing w:val="-1"/>
                <w:sz w:val="16"/>
                <w:szCs w:val="16"/>
              </w:rPr>
              <w:t>L</w:t>
            </w:r>
            <w:r w:rsidRPr="00DA2A2E">
              <w:rPr>
                <w:rFonts w:ascii="Arial" w:hAnsi="Arial" w:cs="Arial"/>
                <w:spacing w:val="1"/>
                <w:sz w:val="16"/>
                <w:szCs w:val="16"/>
              </w:rPr>
              <w:t>I</w:t>
            </w:r>
            <w:r w:rsidRPr="00DA2A2E">
              <w:rPr>
                <w:rFonts w:ascii="Arial" w:hAnsi="Arial" w:cs="Arial"/>
                <w:spacing w:val="-2"/>
                <w:sz w:val="16"/>
                <w:szCs w:val="16"/>
              </w:rPr>
              <w:t>T</w:t>
            </w:r>
            <w:r w:rsidRPr="00DA2A2E">
              <w:rPr>
                <w:rFonts w:ascii="Arial" w:hAnsi="Arial" w:cs="Arial"/>
                <w:spacing w:val="1"/>
                <w:sz w:val="16"/>
                <w:szCs w:val="16"/>
              </w:rPr>
              <w:t>A</w:t>
            </w:r>
            <w:r w:rsidRPr="00DA2A2E">
              <w:rPr>
                <w:rFonts w:ascii="Arial" w:hAnsi="Arial" w:cs="Arial"/>
                <w:sz w:val="16"/>
                <w:szCs w:val="16"/>
              </w:rPr>
              <w:t xml:space="preserve">R </w:t>
            </w:r>
            <w:r w:rsidRPr="00DA2A2E">
              <w:rPr>
                <w:rFonts w:ascii="Arial" w:hAnsi="Arial" w:cs="Arial"/>
                <w:spacing w:val="1"/>
                <w:sz w:val="16"/>
                <w:szCs w:val="16"/>
              </w:rPr>
              <w:t>S</w:t>
            </w:r>
            <w:r w:rsidRPr="00DA2A2E">
              <w:rPr>
                <w:rFonts w:ascii="Arial" w:hAnsi="Arial" w:cs="Arial"/>
                <w:spacing w:val="-1"/>
                <w:sz w:val="16"/>
                <w:szCs w:val="16"/>
              </w:rPr>
              <w:t>U</w:t>
            </w:r>
            <w:r w:rsidRPr="00DA2A2E">
              <w:rPr>
                <w:rFonts w:ascii="Arial" w:hAnsi="Arial" w:cs="Arial"/>
                <w:spacing w:val="1"/>
                <w:sz w:val="16"/>
                <w:szCs w:val="16"/>
              </w:rPr>
              <w:t>B</w:t>
            </w:r>
            <w:r w:rsidRPr="00DA2A2E">
              <w:rPr>
                <w:rFonts w:ascii="Arial" w:hAnsi="Arial" w:cs="Arial"/>
                <w:spacing w:val="-1"/>
                <w:sz w:val="16"/>
                <w:szCs w:val="16"/>
              </w:rPr>
              <w:t>D</w:t>
            </w:r>
            <w:r w:rsidRPr="00DA2A2E">
              <w:rPr>
                <w:rFonts w:ascii="Arial" w:hAnsi="Arial" w:cs="Arial"/>
                <w:spacing w:val="1"/>
                <w:sz w:val="16"/>
                <w:szCs w:val="16"/>
              </w:rPr>
              <w:t>I</w:t>
            </w:r>
            <w:r w:rsidRPr="00DA2A2E">
              <w:rPr>
                <w:rFonts w:ascii="Arial" w:hAnsi="Arial" w:cs="Arial"/>
                <w:spacing w:val="-3"/>
                <w:sz w:val="16"/>
                <w:szCs w:val="16"/>
              </w:rPr>
              <w:t>R</w:t>
            </w:r>
            <w:r w:rsidRPr="00DA2A2E">
              <w:rPr>
                <w:rFonts w:ascii="Arial" w:hAnsi="Arial" w:cs="Arial"/>
                <w:spacing w:val="1"/>
                <w:sz w:val="16"/>
                <w:szCs w:val="16"/>
              </w:rPr>
              <w:t>E</w:t>
            </w:r>
            <w:r w:rsidRPr="00DA2A2E">
              <w:rPr>
                <w:rFonts w:ascii="Arial" w:hAnsi="Arial" w:cs="Arial"/>
                <w:spacing w:val="-1"/>
                <w:sz w:val="16"/>
                <w:szCs w:val="16"/>
              </w:rPr>
              <w:t>CC</w:t>
            </w:r>
            <w:r w:rsidRPr="00DA2A2E">
              <w:rPr>
                <w:rFonts w:ascii="Arial" w:hAnsi="Arial" w:cs="Arial"/>
                <w:spacing w:val="1"/>
                <w:sz w:val="16"/>
                <w:szCs w:val="16"/>
              </w:rPr>
              <w:t>I</w:t>
            </w:r>
            <w:r w:rsidRPr="00DA2A2E">
              <w:rPr>
                <w:rFonts w:ascii="Arial" w:hAnsi="Arial" w:cs="Arial"/>
                <w:sz w:val="16"/>
                <w:szCs w:val="16"/>
              </w:rPr>
              <w:t>ÓN</w:t>
            </w:r>
            <w:r w:rsidRPr="00DA2A2E">
              <w:rPr>
                <w:rFonts w:ascii="Arial" w:hAnsi="Arial" w:cs="Arial"/>
                <w:spacing w:val="-1"/>
                <w:sz w:val="16"/>
                <w:szCs w:val="16"/>
              </w:rPr>
              <w:t xml:space="preserve"> </w:t>
            </w:r>
            <w:r w:rsidRPr="00DA2A2E">
              <w:rPr>
                <w:rFonts w:ascii="Arial" w:hAnsi="Arial" w:cs="Arial"/>
                <w:spacing w:val="1"/>
                <w:sz w:val="16"/>
                <w:szCs w:val="16"/>
              </w:rPr>
              <w:t>A</w:t>
            </w:r>
            <w:r w:rsidRPr="00DA2A2E">
              <w:rPr>
                <w:rFonts w:ascii="Arial" w:hAnsi="Arial" w:cs="Arial"/>
                <w:spacing w:val="-1"/>
                <w:sz w:val="16"/>
                <w:szCs w:val="16"/>
              </w:rPr>
              <w:t>D</w:t>
            </w:r>
            <w:r w:rsidRPr="00DA2A2E">
              <w:rPr>
                <w:rFonts w:ascii="Arial" w:hAnsi="Arial" w:cs="Arial"/>
                <w:spacing w:val="-2"/>
                <w:sz w:val="16"/>
                <w:szCs w:val="16"/>
              </w:rPr>
              <w:t>M</w:t>
            </w:r>
            <w:r w:rsidRPr="00DA2A2E">
              <w:rPr>
                <w:rFonts w:ascii="Arial" w:hAnsi="Arial" w:cs="Arial"/>
                <w:spacing w:val="1"/>
                <w:sz w:val="16"/>
                <w:szCs w:val="16"/>
              </w:rPr>
              <w:t>I</w:t>
            </w:r>
            <w:r w:rsidRPr="00DA2A2E">
              <w:rPr>
                <w:rFonts w:ascii="Arial" w:hAnsi="Arial" w:cs="Arial"/>
                <w:spacing w:val="-1"/>
                <w:sz w:val="16"/>
                <w:szCs w:val="16"/>
              </w:rPr>
              <w:t>N</w:t>
            </w:r>
            <w:r w:rsidRPr="00DA2A2E">
              <w:rPr>
                <w:rFonts w:ascii="Arial" w:hAnsi="Arial" w:cs="Arial"/>
                <w:spacing w:val="1"/>
                <w:sz w:val="16"/>
                <w:szCs w:val="16"/>
              </w:rPr>
              <w:t>I</w:t>
            </w:r>
            <w:r w:rsidRPr="00DA2A2E">
              <w:rPr>
                <w:rFonts w:ascii="Arial" w:hAnsi="Arial" w:cs="Arial"/>
                <w:spacing w:val="-2"/>
                <w:sz w:val="16"/>
                <w:szCs w:val="16"/>
              </w:rPr>
              <w:t>S</w:t>
            </w:r>
            <w:r w:rsidRPr="00DA2A2E">
              <w:rPr>
                <w:rFonts w:ascii="Arial" w:hAnsi="Arial" w:cs="Arial"/>
                <w:sz w:val="16"/>
                <w:szCs w:val="16"/>
              </w:rPr>
              <w:t>T</w:t>
            </w:r>
            <w:r w:rsidRPr="00DA2A2E">
              <w:rPr>
                <w:rFonts w:ascii="Arial" w:hAnsi="Arial" w:cs="Arial"/>
                <w:spacing w:val="-1"/>
                <w:sz w:val="16"/>
                <w:szCs w:val="16"/>
              </w:rPr>
              <w:t>R</w:t>
            </w:r>
            <w:r w:rsidRPr="00DA2A2E">
              <w:rPr>
                <w:rFonts w:ascii="Arial" w:hAnsi="Arial" w:cs="Arial"/>
                <w:spacing w:val="1"/>
                <w:sz w:val="16"/>
                <w:szCs w:val="16"/>
              </w:rPr>
              <w:t>A</w:t>
            </w:r>
            <w:r w:rsidRPr="00DA2A2E">
              <w:rPr>
                <w:rFonts w:ascii="Arial" w:hAnsi="Arial" w:cs="Arial"/>
                <w:spacing w:val="-2"/>
                <w:sz w:val="16"/>
                <w:szCs w:val="16"/>
              </w:rPr>
              <w:t>T</w:t>
            </w:r>
            <w:r w:rsidRPr="00DA2A2E">
              <w:rPr>
                <w:rFonts w:ascii="Arial" w:hAnsi="Arial" w:cs="Arial"/>
                <w:spacing w:val="-1"/>
                <w:sz w:val="16"/>
                <w:szCs w:val="16"/>
              </w:rPr>
              <w:t>I</w:t>
            </w:r>
            <w:r w:rsidRPr="00DA2A2E">
              <w:rPr>
                <w:rFonts w:ascii="Arial" w:hAnsi="Arial" w:cs="Arial"/>
                <w:spacing w:val="1"/>
                <w:sz w:val="16"/>
                <w:szCs w:val="16"/>
              </w:rPr>
              <w:t>V</w:t>
            </w:r>
            <w:r w:rsidRPr="00DA2A2E">
              <w:rPr>
                <w:rFonts w:ascii="Arial" w:hAnsi="Arial" w:cs="Arial"/>
                <w:sz w:val="16"/>
                <w:szCs w:val="16"/>
              </w:rPr>
              <w:t>A Y F</w:t>
            </w:r>
            <w:r w:rsidRPr="00DA2A2E">
              <w:rPr>
                <w:rFonts w:ascii="Arial" w:hAnsi="Arial" w:cs="Arial"/>
                <w:spacing w:val="1"/>
                <w:sz w:val="16"/>
                <w:szCs w:val="16"/>
              </w:rPr>
              <w:t>I</w:t>
            </w:r>
            <w:r w:rsidRPr="00DA2A2E">
              <w:rPr>
                <w:rFonts w:ascii="Arial" w:hAnsi="Arial" w:cs="Arial"/>
                <w:spacing w:val="-3"/>
                <w:sz w:val="16"/>
                <w:szCs w:val="16"/>
              </w:rPr>
              <w:t>N</w:t>
            </w:r>
            <w:r w:rsidRPr="00DA2A2E">
              <w:rPr>
                <w:rFonts w:ascii="Arial" w:hAnsi="Arial" w:cs="Arial"/>
                <w:spacing w:val="1"/>
                <w:sz w:val="16"/>
                <w:szCs w:val="16"/>
              </w:rPr>
              <w:t>A</w:t>
            </w:r>
            <w:r w:rsidRPr="00DA2A2E">
              <w:rPr>
                <w:rFonts w:ascii="Arial" w:hAnsi="Arial" w:cs="Arial"/>
                <w:spacing w:val="-1"/>
                <w:sz w:val="16"/>
                <w:szCs w:val="16"/>
              </w:rPr>
              <w:t>NC</w:t>
            </w:r>
            <w:r w:rsidRPr="00DA2A2E">
              <w:rPr>
                <w:rFonts w:ascii="Arial" w:hAnsi="Arial" w:cs="Arial"/>
                <w:spacing w:val="1"/>
                <w:sz w:val="16"/>
                <w:szCs w:val="16"/>
              </w:rPr>
              <w:t>IE</w:t>
            </w:r>
            <w:r w:rsidRPr="00DA2A2E">
              <w:rPr>
                <w:rFonts w:ascii="Arial" w:hAnsi="Arial" w:cs="Arial"/>
                <w:spacing w:val="-3"/>
                <w:sz w:val="16"/>
                <w:szCs w:val="16"/>
              </w:rPr>
              <w:t>R</w:t>
            </w:r>
            <w:r w:rsidRPr="00DA2A2E">
              <w:rPr>
                <w:rFonts w:ascii="Arial" w:hAnsi="Arial" w:cs="Arial"/>
                <w:sz w:val="16"/>
                <w:szCs w:val="16"/>
              </w:rPr>
              <w:t>A G</w:t>
            </w:r>
            <w:r w:rsidRPr="00DA2A2E">
              <w:rPr>
                <w:rFonts w:ascii="Arial" w:hAnsi="Arial" w:cs="Arial"/>
                <w:spacing w:val="-1"/>
                <w:sz w:val="16"/>
                <w:szCs w:val="16"/>
              </w:rPr>
              <w:t>RU</w:t>
            </w:r>
            <w:r w:rsidRPr="00DA2A2E">
              <w:rPr>
                <w:rFonts w:ascii="Arial" w:hAnsi="Arial" w:cs="Arial"/>
                <w:spacing w:val="1"/>
                <w:sz w:val="16"/>
                <w:szCs w:val="16"/>
              </w:rPr>
              <w:t>P</w:t>
            </w:r>
            <w:r w:rsidRPr="00DA2A2E">
              <w:rPr>
                <w:rFonts w:ascii="Arial" w:hAnsi="Arial" w:cs="Arial"/>
                <w:sz w:val="16"/>
                <w:szCs w:val="16"/>
              </w:rPr>
              <w:t>O</w:t>
            </w:r>
            <w:r w:rsidRPr="00DA2A2E">
              <w:rPr>
                <w:rFonts w:ascii="Arial" w:hAnsi="Arial" w:cs="Arial"/>
                <w:spacing w:val="1"/>
                <w:sz w:val="16"/>
                <w:szCs w:val="16"/>
              </w:rPr>
              <w:t xml:space="preserve"> </w:t>
            </w:r>
            <w:r w:rsidRPr="00DA2A2E">
              <w:rPr>
                <w:rFonts w:ascii="Arial" w:hAnsi="Arial" w:cs="Arial"/>
                <w:spacing w:val="-1"/>
                <w:sz w:val="16"/>
                <w:szCs w:val="16"/>
              </w:rPr>
              <w:t>D</w:t>
            </w:r>
            <w:r w:rsidRPr="00DA2A2E">
              <w:rPr>
                <w:rFonts w:ascii="Arial" w:hAnsi="Arial" w:cs="Arial"/>
                <w:sz w:val="16"/>
                <w:szCs w:val="16"/>
              </w:rPr>
              <w:t xml:space="preserve">E </w:t>
            </w:r>
            <w:r w:rsidRPr="00DA2A2E">
              <w:rPr>
                <w:rFonts w:ascii="Arial" w:hAnsi="Arial" w:cs="Arial"/>
                <w:spacing w:val="-2"/>
                <w:sz w:val="16"/>
                <w:szCs w:val="16"/>
              </w:rPr>
              <w:t>T</w:t>
            </w:r>
            <w:r w:rsidRPr="00DA2A2E">
              <w:rPr>
                <w:rFonts w:ascii="Arial" w:hAnsi="Arial" w:cs="Arial"/>
                <w:spacing w:val="1"/>
                <w:sz w:val="16"/>
                <w:szCs w:val="16"/>
              </w:rPr>
              <w:t>A</w:t>
            </w:r>
            <w:r w:rsidRPr="00DA2A2E">
              <w:rPr>
                <w:rFonts w:ascii="Arial" w:hAnsi="Arial" w:cs="Arial"/>
                <w:spacing w:val="-1"/>
                <w:sz w:val="16"/>
                <w:szCs w:val="16"/>
              </w:rPr>
              <w:t>L</w:t>
            </w:r>
            <w:r w:rsidRPr="00DA2A2E">
              <w:rPr>
                <w:rFonts w:ascii="Arial" w:hAnsi="Arial" w:cs="Arial"/>
                <w:spacing w:val="1"/>
                <w:sz w:val="16"/>
                <w:szCs w:val="16"/>
              </w:rPr>
              <w:t>E</w:t>
            </w:r>
            <w:r w:rsidRPr="00DA2A2E">
              <w:rPr>
                <w:rFonts w:ascii="Arial" w:hAnsi="Arial" w:cs="Arial"/>
                <w:spacing w:val="-1"/>
                <w:sz w:val="16"/>
                <w:szCs w:val="16"/>
              </w:rPr>
              <w:t>N</w:t>
            </w:r>
            <w:r w:rsidRPr="00DA2A2E">
              <w:rPr>
                <w:rFonts w:ascii="Arial" w:hAnsi="Arial" w:cs="Arial"/>
                <w:sz w:val="16"/>
                <w:szCs w:val="16"/>
              </w:rPr>
              <w:t>TO</w:t>
            </w:r>
            <w:r w:rsidRPr="00DA2A2E">
              <w:rPr>
                <w:rFonts w:ascii="Arial" w:hAnsi="Arial" w:cs="Arial"/>
                <w:spacing w:val="-1"/>
                <w:sz w:val="16"/>
                <w:szCs w:val="16"/>
              </w:rPr>
              <w:t xml:space="preserve"> HU</w:t>
            </w:r>
            <w:r w:rsidRPr="00DA2A2E">
              <w:rPr>
                <w:rFonts w:ascii="Arial" w:hAnsi="Arial" w:cs="Arial"/>
                <w:spacing w:val="-2"/>
                <w:sz w:val="16"/>
                <w:szCs w:val="16"/>
              </w:rPr>
              <w:t>M</w:t>
            </w:r>
            <w:r w:rsidRPr="00DA2A2E">
              <w:rPr>
                <w:rFonts w:ascii="Arial" w:hAnsi="Arial" w:cs="Arial"/>
                <w:spacing w:val="1"/>
                <w:sz w:val="16"/>
                <w:szCs w:val="16"/>
              </w:rPr>
              <w:t>A</w:t>
            </w:r>
            <w:r w:rsidRPr="00DA2A2E">
              <w:rPr>
                <w:rFonts w:ascii="Arial" w:hAnsi="Arial" w:cs="Arial"/>
                <w:spacing w:val="-1"/>
                <w:sz w:val="16"/>
                <w:szCs w:val="16"/>
              </w:rPr>
              <w:t>N</w:t>
            </w:r>
            <w:r w:rsidRPr="00DA2A2E">
              <w:rPr>
                <w:rFonts w:ascii="Arial" w:hAnsi="Arial" w:cs="Arial"/>
                <w:sz w:val="16"/>
                <w:szCs w:val="16"/>
              </w:rPr>
              <w:t>O</w:t>
            </w:r>
          </w:p>
        </w:tc>
        <w:tc>
          <w:tcPr>
            <w:tcW w:w="4819" w:type="dxa"/>
            <w:tcBorders>
              <w:top w:val="single" w:sz="4" w:space="0" w:color="000000"/>
              <w:left w:val="single" w:sz="4" w:space="0" w:color="000000"/>
              <w:bottom w:val="single" w:sz="4" w:space="0" w:color="000000"/>
              <w:right w:val="single" w:sz="4" w:space="0" w:color="000000"/>
            </w:tcBorders>
          </w:tcPr>
          <w:p w:rsidR="00D06C84" w:rsidRPr="00DA2A2E" w:rsidRDefault="00D06C84" w:rsidP="00402136">
            <w:pPr>
              <w:widowControl w:val="0"/>
              <w:autoSpaceDE w:val="0"/>
              <w:autoSpaceDN w:val="0"/>
              <w:adjustRightInd w:val="0"/>
              <w:spacing w:line="179" w:lineRule="exact"/>
              <w:ind w:left="102"/>
              <w:jc w:val="both"/>
              <w:rPr>
                <w:rFonts w:ascii="Arial" w:hAnsi="Arial" w:cs="Arial"/>
                <w:sz w:val="16"/>
                <w:szCs w:val="16"/>
              </w:rPr>
            </w:pPr>
            <w:r w:rsidRPr="00DA2A2E">
              <w:rPr>
                <w:rFonts w:ascii="Arial" w:hAnsi="Arial" w:cs="Arial"/>
                <w:sz w:val="16"/>
                <w:szCs w:val="16"/>
              </w:rPr>
              <w:t>Fo</w:t>
            </w:r>
            <w:r w:rsidRPr="00DA2A2E">
              <w:rPr>
                <w:rFonts w:ascii="Arial" w:hAnsi="Arial" w:cs="Arial"/>
                <w:spacing w:val="-1"/>
                <w:sz w:val="16"/>
                <w:szCs w:val="16"/>
              </w:rPr>
              <w:t>r</w:t>
            </w:r>
            <w:r w:rsidRPr="00DA2A2E">
              <w:rPr>
                <w:rFonts w:ascii="Arial" w:hAnsi="Arial" w:cs="Arial"/>
                <w:spacing w:val="3"/>
                <w:sz w:val="16"/>
                <w:szCs w:val="16"/>
              </w:rPr>
              <w:t>m</w:t>
            </w:r>
            <w:r w:rsidRPr="00DA2A2E">
              <w:rPr>
                <w:rFonts w:ascii="Arial" w:hAnsi="Arial" w:cs="Arial"/>
                <w:spacing w:val="-3"/>
                <w:sz w:val="16"/>
                <w:szCs w:val="16"/>
              </w:rPr>
              <w:t>a</w:t>
            </w:r>
            <w:r w:rsidRPr="00DA2A2E">
              <w:rPr>
                <w:rFonts w:ascii="Arial" w:hAnsi="Arial" w:cs="Arial"/>
                <w:spacing w:val="1"/>
                <w:sz w:val="16"/>
                <w:szCs w:val="16"/>
              </w:rPr>
              <w:t>t</w:t>
            </w:r>
            <w:r w:rsidRPr="00DA2A2E">
              <w:rPr>
                <w:rFonts w:ascii="Arial" w:hAnsi="Arial" w:cs="Arial"/>
                <w:sz w:val="16"/>
                <w:szCs w:val="16"/>
              </w:rPr>
              <w:t>o</w:t>
            </w:r>
            <w:r w:rsidRPr="00DA2A2E">
              <w:rPr>
                <w:rFonts w:ascii="Arial" w:hAnsi="Arial" w:cs="Arial"/>
                <w:spacing w:val="1"/>
                <w:sz w:val="16"/>
                <w:szCs w:val="16"/>
              </w:rPr>
              <w:t xml:space="preserve"> </w:t>
            </w:r>
            <w:r w:rsidRPr="00DA2A2E">
              <w:rPr>
                <w:rFonts w:ascii="Arial" w:hAnsi="Arial" w:cs="Arial"/>
                <w:spacing w:val="-1"/>
                <w:sz w:val="16"/>
                <w:szCs w:val="16"/>
              </w:rPr>
              <w:t>d</w:t>
            </w:r>
            <w:r w:rsidRPr="00DA2A2E">
              <w:rPr>
                <w:rFonts w:ascii="Arial" w:hAnsi="Arial" w:cs="Arial"/>
                <w:sz w:val="16"/>
                <w:szCs w:val="16"/>
              </w:rPr>
              <w:t>e</w:t>
            </w:r>
            <w:r w:rsidRPr="00DA2A2E">
              <w:rPr>
                <w:rFonts w:ascii="Arial" w:hAnsi="Arial" w:cs="Arial"/>
                <w:spacing w:val="-2"/>
                <w:sz w:val="16"/>
                <w:szCs w:val="16"/>
              </w:rPr>
              <w:t xml:space="preserve"> </w:t>
            </w:r>
            <w:r w:rsidRPr="00DA2A2E">
              <w:rPr>
                <w:rFonts w:ascii="Arial" w:hAnsi="Arial" w:cs="Arial"/>
                <w:spacing w:val="-1"/>
                <w:sz w:val="16"/>
                <w:szCs w:val="16"/>
              </w:rPr>
              <w:t>Cer</w:t>
            </w:r>
            <w:r w:rsidRPr="00DA2A2E">
              <w:rPr>
                <w:rFonts w:ascii="Arial" w:hAnsi="Arial" w:cs="Arial"/>
                <w:spacing w:val="1"/>
                <w:sz w:val="16"/>
                <w:szCs w:val="16"/>
              </w:rPr>
              <w:t>t</w:t>
            </w:r>
            <w:r w:rsidRPr="00DA2A2E">
              <w:rPr>
                <w:rFonts w:ascii="Arial" w:hAnsi="Arial" w:cs="Arial"/>
                <w:sz w:val="16"/>
                <w:szCs w:val="16"/>
              </w:rPr>
              <w:t>i</w:t>
            </w:r>
            <w:r w:rsidRPr="00DA2A2E">
              <w:rPr>
                <w:rFonts w:ascii="Arial" w:hAnsi="Arial" w:cs="Arial"/>
                <w:spacing w:val="1"/>
                <w:sz w:val="16"/>
                <w:szCs w:val="16"/>
              </w:rPr>
              <w:t>f</w:t>
            </w:r>
            <w:r w:rsidRPr="00DA2A2E">
              <w:rPr>
                <w:rFonts w:ascii="Arial" w:hAnsi="Arial" w:cs="Arial"/>
                <w:spacing w:val="-2"/>
                <w:sz w:val="16"/>
                <w:szCs w:val="16"/>
              </w:rPr>
              <w:t>i</w:t>
            </w:r>
            <w:r w:rsidRPr="00DA2A2E">
              <w:rPr>
                <w:rFonts w:ascii="Arial" w:hAnsi="Arial" w:cs="Arial"/>
                <w:spacing w:val="1"/>
                <w:sz w:val="16"/>
                <w:szCs w:val="16"/>
              </w:rPr>
              <w:t>c</w:t>
            </w:r>
            <w:r w:rsidRPr="00DA2A2E">
              <w:rPr>
                <w:rFonts w:ascii="Arial" w:hAnsi="Arial" w:cs="Arial"/>
                <w:spacing w:val="-3"/>
                <w:sz w:val="16"/>
                <w:szCs w:val="16"/>
              </w:rPr>
              <w:t>a</w:t>
            </w:r>
            <w:r w:rsidRPr="00DA2A2E">
              <w:rPr>
                <w:rFonts w:ascii="Arial" w:hAnsi="Arial" w:cs="Arial"/>
                <w:spacing w:val="1"/>
                <w:sz w:val="16"/>
                <w:szCs w:val="16"/>
              </w:rPr>
              <w:t>c</w:t>
            </w:r>
            <w:r w:rsidRPr="00DA2A2E">
              <w:rPr>
                <w:rFonts w:ascii="Arial" w:hAnsi="Arial" w:cs="Arial"/>
                <w:sz w:val="16"/>
                <w:szCs w:val="16"/>
              </w:rPr>
              <w:t xml:space="preserve">ión </w:t>
            </w:r>
            <w:r w:rsidRPr="00DA2A2E">
              <w:rPr>
                <w:rFonts w:ascii="Arial" w:hAnsi="Arial" w:cs="Arial"/>
                <w:spacing w:val="-1"/>
                <w:sz w:val="16"/>
                <w:szCs w:val="16"/>
              </w:rPr>
              <w:t>d</w:t>
            </w:r>
            <w:r w:rsidRPr="00DA2A2E">
              <w:rPr>
                <w:rFonts w:ascii="Arial" w:hAnsi="Arial" w:cs="Arial"/>
                <w:sz w:val="16"/>
                <w:szCs w:val="16"/>
              </w:rPr>
              <w:t>e</w:t>
            </w:r>
            <w:r w:rsidRPr="00DA2A2E">
              <w:rPr>
                <w:rFonts w:ascii="Arial" w:hAnsi="Arial" w:cs="Arial"/>
                <w:spacing w:val="-2"/>
                <w:sz w:val="16"/>
                <w:szCs w:val="16"/>
              </w:rPr>
              <w:t xml:space="preserve"> </w:t>
            </w:r>
            <w:r w:rsidRPr="00DA2A2E">
              <w:rPr>
                <w:rFonts w:ascii="Arial" w:hAnsi="Arial" w:cs="Arial"/>
                <w:spacing w:val="1"/>
                <w:sz w:val="16"/>
                <w:szCs w:val="16"/>
              </w:rPr>
              <w:t>c</w:t>
            </w:r>
            <w:r w:rsidRPr="00DA2A2E">
              <w:rPr>
                <w:rFonts w:ascii="Arial" w:hAnsi="Arial" w:cs="Arial"/>
                <w:spacing w:val="-3"/>
                <w:sz w:val="16"/>
                <w:szCs w:val="16"/>
              </w:rPr>
              <w:t>u</w:t>
            </w:r>
            <w:r w:rsidRPr="00DA2A2E">
              <w:rPr>
                <w:rFonts w:ascii="Arial" w:hAnsi="Arial" w:cs="Arial"/>
                <w:spacing w:val="3"/>
                <w:sz w:val="16"/>
                <w:szCs w:val="16"/>
              </w:rPr>
              <w:t>m</w:t>
            </w:r>
            <w:r w:rsidRPr="00DA2A2E">
              <w:rPr>
                <w:rFonts w:ascii="Arial" w:hAnsi="Arial" w:cs="Arial"/>
                <w:spacing w:val="-3"/>
                <w:sz w:val="16"/>
                <w:szCs w:val="16"/>
              </w:rPr>
              <w:t>p</w:t>
            </w:r>
            <w:r w:rsidRPr="00DA2A2E">
              <w:rPr>
                <w:rFonts w:ascii="Arial" w:hAnsi="Arial" w:cs="Arial"/>
                <w:spacing w:val="-2"/>
                <w:sz w:val="16"/>
                <w:szCs w:val="16"/>
              </w:rPr>
              <w:t>li</w:t>
            </w:r>
            <w:r w:rsidRPr="00DA2A2E">
              <w:rPr>
                <w:rFonts w:ascii="Arial" w:hAnsi="Arial" w:cs="Arial"/>
                <w:spacing w:val="3"/>
                <w:sz w:val="16"/>
                <w:szCs w:val="16"/>
              </w:rPr>
              <w:t>m</w:t>
            </w:r>
            <w:r w:rsidRPr="00DA2A2E">
              <w:rPr>
                <w:rFonts w:ascii="Arial" w:hAnsi="Arial" w:cs="Arial"/>
                <w:sz w:val="16"/>
                <w:szCs w:val="16"/>
              </w:rPr>
              <w:t>ie</w:t>
            </w:r>
            <w:r w:rsidRPr="00DA2A2E">
              <w:rPr>
                <w:rFonts w:ascii="Arial" w:hAnsi="Arial" w:cs="Arial"/>
                <w:spacing w:val="-1"/>
                <w:sz w:val="16"/>
                <w:szCs w:val="16"/>
              </w:rPr>
              <w:t>n</w:t>
            </w:r>
            <w:r w:rsidRPr="00DA2A2E">
              <w:rPr>
                <w:rFonts w:ascii="Arial" w:hAnsi="Arial" w:cs="Arial"/>
                <w:spacing w:val="1"/>
                <w:sz w:val="16"/>
                <w:szCs w:val="16"/>
              </w:rPr>
              <w:t>t</w:t>
            </w:r>
            <w:r w:rsidRPr="00DA2A2E">
              <w:rPr>
                <w:rFonts w:ascii="Arial" w:hAnsi="Arial" w:cs="Arial"/>
                <w:sz w:val="16"/>
                <w:szCs w:val="16"/>
              </w:rPr>
              <w:t>o</w:t>
            </w:r>
            <w:r w:rsidRPr="00DA2A2E">
              <w:rPr>
                <w:rFonts w:ascii="Arial" w:hAnsi="Arial" w:cs="Arial"/>
                <w:spacing w:val="-2"/>
                <w:sz w:val="16"/>
                <w:szCs w:val="16"/>
              </w:rPr>
              <w:t xml:space="preserve"> </w:t>
            </w:r>
            <w:r w:rsidRPr="00DA2A2E">
              <w:rPr>
                <w:rFonts w:ascii="Arial" w:hAnsi="Arial" w:cs="Arial"/>
                <w:spacing w:val="-1"/>
                <w:sz w:val="16"/>
                <w:szCs w:val="16"/>
              </w:rPr>
              <w:t>de</w:t>
            </w:r>
            <w:r w:rsidRPr="00DA2A2E">
              <w:rPr>
                <w:rFonts w:ascii="Arial" w:hAnsi="Arial" w:cs="Arial"/>
                <w:sz w:val="16"/>
                <w:szCs w:val="16"/>
              </w:rPr>
              <w:t>l</w:t>
            </w:r>
            <w:r w:rsidRPr="00DA2A2E">
              <w:rPr>
                <w:rFonts w:ascii="Arial" w:hAnsi="Arial" w:cs="Arial"/>
                <w:spacing w:val="-1"/>
                <w:sz w:val="16"/>
                <w:szCs w:val="16"/>
              </w:rPr>
              <w:t xml:space="preserve"> </w:t>
            </w:r>
            <w:r w:rsidRPr="00DA2A2E">
              <w:rPr>
                <w:rFonts w:ascii="Arial" w:hAnsi="Arial" w:cs="Arial"/>
                <w:spacing w:val="1"/>
                <w:sz w:val="16"/>
                <w:szCs w:val="16"/>
              </w:rPr>
              <w:t>S</w:t>
            </w:r>
            <w:r w:rsidRPr="00DA2A2E">
              <w:rPr>
                <w:rFonts w:ascii="Arial" w:hAnsi="Arial" w:cs="Arial"/>
                <w:sz w:val="16"/>
                <w:szCs w:val="16"/>
              </w:rPr>
              <w:t>i</w:t>
            </w:r>
            <w:r w:rsidRPr="00DA2A2E">
              <w:rPr>
                <w:rFonts w:ascii="Arial" w:hAnsi="Arial" w:cs="Arial"/>
                <w:spacing w:val="-1"/>
                <w:sz w:val="16"/>
                <w:szCs w:val="16"/>
              </w:rPr>
              <w:t>s</w:t>
            </w:r>
            <w:r w:rsidRPr="00DA2A2E">
              <w:rPr>
                <w:rFonts w:ascii="Arial" w:hAnsi="Arial" w:cs="Arial"/>
                <w:spacing w:val="1"/>
                <w:sz w:val="16"/>
                <w:szCs w:val="16"/>
              </w:rPr>
              <w:t>t</w:t>
            </w:r>
            <w:r w:rsidRPr="00DA2A2E">
              <w:rPr>
                <w:rFonts w:ascii="Arial" w:hAnsi="Arial" w:cs="Arial"/>
                <w:spacing w:val="-3"/>
                <w:sz w:val="16"/>
                <w:szCs w:val="16"/>
              </w:rPr>
              <w:t>e</w:t>
            </w:r>
            <w:r w:rsidRPr="00DA2A2E">
              <w:rPr>
                <w:rFonts w:ascii="Arial" w:hAnsi="Arial" w:cs="Arial"/>
                <w:spacing w:val="3"/>
                <w:sz w:val="16"/>
                <w:szCs w:val="16"/>
              </w:rPr>
              <w:t>m</w:t>
            </w:r>
            <w:r w:rsidRPr="00DA2A2E">
              <w:rPr>
                <w:rFonts w:ascii="Arial" w:hAnsi="Arial" w:cs="Arial"/>
                <w:sz w:val="16"/>
                <w:szCs w:val="16"/>
              </w:rPr>
              <w:t>a</w:t>
            </w:r>
            <w:r w:rsidRPr="00DA2A2E">
              <w:rPr>
                <w:rFonts w:ascii="Arial" w:hAnsi="Arial" w:cs="Arial"/>
                <w:spacing w:val="-2"/>
                <w:sz w:val="16"/>
                <w:szCs w:val="16"/>
              </w:rPr>
              <w:t xml:space="preserve"> </w:t>
            </w:r>
            <w:r w:rsidRPr="00DA2A2E">
              <w:rPr>
                <w:rFonts w:ascii="Arial" w:hAnsi="Arial" w:cs="Arial"/>
                <w:spacing w:val="-1"/>
                <w:sz w:val="16"/>
                <w:szCs w:val="16"/>
              </w:rPr>
              <w:t>d</w:t>
            </w:r>
            <w:r w:rsidRPr="00DA2A2E">
              <w:rPr>
                <w:rFonts w:ascii="Arial" w:hAnsi="Arial" w:cs="Arial"/>
                <w:sz w:val="16"/>
                <w:szCs w:val="16"/>
              </w:rPr>
              <w:t>e</w:t>
            </w:r>
          </w:p>
          <w:p w:rsidR="00D06C84" w:rsidRPr="00DA2A2E" w:rsidRDefault="00D06C84" w:rsidP="00402136">
            <w:pPr>
              <w:widowControl w:val="0"/>
              <w:autoSpaceDE w:val="0"/>
              <w:autoSpaceDN w:val="0"/>
              <w:adjustRightInd w:val="0"/>
              <w:spacing w:before="1"/>
              <w:ind w:left="102"/>
              <w:jc w:val="both"/>
              <w:rPr>
                <w:rFonts w:ascii="Arial" w:hAnsi="Arial" w:cs="Arial"/>
                <w:sz w:val="16"/>
                <w:szCs w:val="16"/>
              </w:rPr>
            </w:pPr>
            <w:r w:rsidRPr="00DA2A2E">
              <w:rPr>
                <w:rFonts w:ascii="Arial" w:hAnsi="Arial" w:cs="Arial"/>
                <w:sz w:val="16"/>
                <w:szCs w:val="16"/>
              </w:rPr>
              <w:t>G</w:t>
            </w:r>
            <w:r w:rsidRPr="00DA2A2E">
              <w:rPr>
                <w:rFonts w:ascii="Arial" w:hAnsi="Arial" w:cs="Arial"/>
                <w:spacing w:val="-1"/>
                <w:sz w:val="16"/>
                <w:szCs w:val="16"/>
              </w:rPr>
              <w:t>e</w:t>
            </w:r>
            <w:r w:rsidRPr="00DA2A2E">
              <w:rPr>
                <w:rFonts w:ascii="Arial" w:hAnsi="Arial" w:cs="Arial"/>
                <w:spacing w:val="1"/>
                <w:sz w:val="16"/>
                <w:szCs w:val="16"/>
              </w:rPr>
              <w:t>st</w:t>
            </w:r>
            <w:r w:rsidRPr="00DA2A2E">
              <w:rPr>
                <w:rFonts w:ascii="Arial" w:hAnsi="Arial" w:cs="Arial"/>
                <w:sz w:val="16"/>
                <w:szCs w:val="16"/>
              </w:rPr>
              <w:t>ión</w:t>
            </w:r>
            <w:r w:rsidRPr="00DA2A2E">
              <w:rPr>
                <w:rFonts w:ascii="Arial" w:hAnsi="Arial" w:cs="Arial"/>
                <w:spacing w:val="-2"/>
                <w:sz w:val="16"/>
                <w:szCs w:val="16"/>
              </w:rPr>
              <w:t xml:space="preserve"> </w:t>
            </w:r>
            <w:r w:rsidRPr="00DA2A2E">
              <w:rPr>
                <w:rFonts w:ascii="Arial" w:hAnsi="Arial" w:cs="Arial"/>
                <w:spacing w:val="-1"/>
                <w:sz w:val="16"/>
                <w:szCs w:val="16"/>
              </w:rPr>
              <w:t>d</w:t>
            </w:r>
            <w:r w:rsidRPr="00DA2A2E">
              <w:rPr>
                <w:rFonts w:ascii="Arial" w:hAnsi="Arial" w:cs="Arial"/>
                <w:sz w:val="16"/>
                <w:szCs w:val="16"/>
              </w:rPr>
              <w:t>e</w:t>
            </w:r>
            <w:r w:rsidRPr="00DA2A2E">
              <w:rPr>
                <w:rFonts w:ascii="Arial" w:hAnsi="Arial" w:cs="Arial"/>
                <w:spacing w:val="-2"/>
                <w:sz w:val="16"/>
                <w:szCs w:val="16"/>
              </w:rPr>
              <w:t xml:space="preserve"> </w:t>
            </w:r>
            <w:r w:rsidRPr="00DA2A2E">
              <w:rPr>
                <w:rFonts w:ascii="Arial" w:hAnsi="Arial" w:cs="Arial"/>
                <w:spacing w:val="1"/>
                <w:sz w:val="16"/>
                <w:szCs w:val="16"/>
              </w:rPr>
              <w:t>S</w:t>
            </w:r>
            <w:r w:rsidRPr="00DA2A2E">
              <w:rPr>
                <w:rFonts w:ascii="Arial" w:hAnsi="Arial" w:cs="Arial"/>
                <w:spacing w:val="-1"/>
                <w:sz w:val="16"/>
                <w:szCs w:val="16"/>
              </w:rPr>
              <w:t>egur</w:t>
            </w:r>
            <w:r w:rsidRPr="00DA2A2E">
              <w:rPr>
                <w:rFonts w:ascii="Arial" w:hAnsi="Arial" w:cs="Arial"/>
                <w:sz w:val="16"/>
                <w:szCs w:val="16"/>
              </w:rPr>
              <w:t>id</w:t>
            </w:r>
            <w:r w:rsidRPr="00DA2A2E">
              <w:rPr>
                <w:rFonts w:ascii="Arial" w:hAnsi="Arial" w:cs="Arial"/>
                <w:spacing w:val="-1"/>
                <w:sz w:val="16"/>
                <w:szCs w:val="16"/>
              </w:rPr>
              <w:t>a</w:t>
            </w:r>
            <w:r w:rsidRPr="00DA2A2E">
              <w:rPr>
                <w:rFonts w:ascii="Arial" w:hAnsi="Arial" w:cs="Arial"/>
                <w:sz w:val="16"/>
                <w:szCs w:val="16"/>
              </w:rPr>
              <w:t>d</w:t>
            </w:r>
            <w:r w:rsidRPr="00DA2A2E">
              <w:rPr>
                <w:rFonts w:ascii="Arial" w:hAnsi="Arial" w:cs="Arial"/>
                <w:spacing w:val="1"/>
                <w:sz w:val="16"/>
                <w:szCs w:val="16"/>
              </w:rPr>
              <w:t xml:space="preserve"> </w:t>
            </w:r>
            <w:r w:rsidRPr="00DA2A2E">
              <w:rPr>
                <w:rFonts w:ascii="Arial" w:hAnsi="Arial" w:cs="Arial"/>
                <w:sz w:val="16"/>
                <w:szCs w:val="16"/>
              </w:rPr>
              <w:t xml:space="preserve">y </w:t>
            </w:r>
            <w:r w:rsidRPr="00DA2A2E">
              <w:rPr>
                <w:rFonts w:ascii="Arial" w:hAnsi="Arial" w:cs="Arial"/>
                <w:spacing w:val="1"/>
                <w:sz w:val="16"/>
                <w:szCs w:val="16"/>
              </w:rPr>
              <w:t>S</w:t>
            </w:r>
            <w:r w:rsidRPr="00DA2A2E">
              <w:rPr>
                <w:rFonts w:ascii="Arial" w:hAnsi="Arial" w:cs="Arial"/>
                <w:spacing w:val="-1"/>
                <w:sz w:val="16"/>
                <w:szCs w:val="16"/>
              </w:rPr>
              <w:t>a</w:t>
            </w:r>
            <w:r w:rsidRPr="00DA2A2E">
              <w:rPr>
                <w:rFonts w:ascii="Arial" w:hAnsi="Arial" w:cs="Arial"/>
                <w:sz w:val="16"/>
                <w:szCs w:val="16"/>
              </w:rPr>
              <w:t>lud</w:t>
            </w:r>
            <w:r w:rsidRPr="00DA2A2E">
              <w:rPr>
                <w:rFonts w:ascii="Arial" w:hAnsi="Arial" w:cs="Arial"/>
                <w:spacing w:val="-2"/>
                <w:sz w:val="16"/>
                <w:szCs w:val="16"/>
              </w:rPr>
              <w:t xml:space="preserve"> </w:t>
            </w:r>
            <w:r w:rsidRPr="00DA2A2E">
              <w:rPr>
                <w:rFonts w:ascii="Arial" w:hAnsi="Arial" w:cs="Arial"/>
                <w:spacing w:val="-1"/>
                <w:sz w:val="16"/>
                <w:szCs w:val="16"/>
              </w:rPr>
              <w:t>e</w:t>
            </w:r>
            <w:r w:rsidRPr="00DA2A2E">
              <w:rPr>
                <w:rFonts w:ascii="Arial" w:hAnsi="Arial" w:cs="Arial"/>
                <w:sz w:val="16"/>
                <w:szCs w:val="16"/>
              </w:rPr>
              <w:t>n</w:t>
            </w:r>
            <w:r w:rsidRPr="00DA2A2E">
              <w:rPr>
                <w:rFonts w:ascii="Arial" w:hAnsi="Arial" w:cs="Arial"/>
                <w:spacing w:val="-2"/>
                <w:sz w:val="16"/>
                <w:szCs w:val="16"/>
              </w:rPr>
              <w:t xml:space="preserve"> </w:t>
            </w:r>
            <w:r w:rsidRPr="00DA2A2E">
              <w:rPr>
                <w:rFonts w:ascii="Arial" w:hAnsi="Arial" w:cs="Arial"/>
                <w:spacing w:val="-1"/>
                <w:sz w:val="16"/>
                <w:szCs w:val="16"/>
              </w:rPr>
              <w:t>e</w:t>
            </w:r>
            <w:r w:rsidRPr="00DA2A2E">
              <w:rPr>
                <w:rFonts w:ascii="Arial" w:hAnsi="Arial" w:cs="Arial"/>
                <w:sz w:val="16"/>
                <w:szCs w:val="16"/>
              </w:rPr>
              <w:t>l</w:t>
            </w:r>
            <w:r w:rsidRPr="00DA2A2E">
              <w:rPr>
                <w:rFonts w:ascii="Arial" w:hAnsi="Arial" w:cs="Arial"/>
                <w:spacing w:val="1"/>
                <w:sz w:val="16"/>
                <w:szCs w:val="16"/>
              </w:rPr>
              <w:t xml:space="preserve"> </w:t>
            </w:r>
            <w:r w:rsidRPr="00DA2A2E">
              <w:rPr>
                <w:rFonts w:ascii="Arial" w:hAnsi="Arial" w:cs="Arial"/>
                <w:sz w:val="16"/>
                <w:szCs w:val="16"/>
              </w:rPr>
              <w:t>T</w:t>
            </w:r>
            <w:r w:rsidRPr="00DA2A2E">
              <w:rPr>
                <w:rFonts w:ascii="Arial" w:hAnsi="Arial" w:cs="Arial"/>
                <w:spacing w:val="-1"/>
                <w:sz w:val="16"/>
                <w:szCs w:val="16"/>
              </w:rPr>
              <w:t>raba</w:t>
            </w:r>
            <w:r w:rsidRPr="00DA2A2E">
              <w:rPr>
                <w:rFonts w:ascii="Arial" w:hAnsi="Arial" w:cs="Arial"/>
                <w:sz w:val="16"/>
                <w:szCs w:val="16"/>
              </w:rPr>
              <w:t>jo</w:t>
            </w:r>
            <w:r w:rsidRPr="00DA2A2E">
              <w:rPr>
                <w:rFonts w:ascii="Arial" w:hAnsi="Arial" w:cs="Arial"/>
                <w:spacing w:val="1"/>
                <w:sz w:val="16"/>
                <w:szCs w:val="16"/>
              </w:rPr>
              <w:t xml:space="preserve"> </w:t>
            </w:r>
            <w:r w:rsidRPr="00DA2A2E">
              <w:rPr>
                <w:rFonts w:ascii="Arial" w:hAnsi="Arial" w:cs="Arial"/>
                <w:spacing w:val="-1"/>
                <w:sz w:val="16"/>
                <w:szCs w:val="16"/>
              </w:rPr>
              <w:t>par</w:t>
            </w:r>
            <w:r w:rsidRPr="00DA2A2E">
              <w:rPr>
                <w:rFonts w:ascii="Arial" w:hAnsi="Arial" w:cs="Arial"/>
                <w:sz w:val="16"/>
                <w:szCs w:val="16"/>
              </w:rPr>
              <w:t>a</w:t>
            </w:r>
            <w:r w:rsidRPr="00DA2A2E">
              <w:rPr>
                <w:rFonts w:ascii="Arial" w:hAnsi="Arial" w:cs="Arial"/>
                <w:spacing w:val="1"/>
                <w:sz w:val="16"/>
                <w:szCs w:val="16"/>
              </w:rPr>
              <w:t xml:space="preserve"> </w:t>
            </w:r>
            <w:r w:rsidRPr="00DA2A2E">
              <w:rPr>
                <w:rFonts w:ascii="Arial" w:hAnsi="Arial" w:cs="Arial"/>
                <w:spacing w:val="-1"/>
                <w:sz w:val="16"/>
                <w:szCs w:val="16"/>
              </w:rPr>
              <w:t>prove</w:t>
            </w:r>
            <w:r w:rsidRPr="00DA2A2E">
              <w:rPr>
                <w:rFonts w:ascii="Arial" w:hAnsi="Arial" w:cs="Arial"/>
                <w:spacing w:val="2"/>
                <w:sz w:val="16"/>
                <w:szCs w:val="16"/>
              </w:rPr>
              <w:t>e</w:t>
            </w:r>
            <w:r w:rsidRPr="00DA2A2E">
              <w:rPr>
                <w:rFonts w:ascii="Arial" w:hAnsi="Arial" w:cs="Arial"/>
                <w:spacing w:val="-1"/>
                <w:sz w:val="16"/>
                <w:szCs w:val="16"/>
              </w:rPr>
              <w:t>dore</w:t>
            </w:r>
            <w:r w:rsidRPr="00DA2A2E">
              <w:rPr>
                <w:rFonts w:ascii="Arial" w:hAnsi="Arial" w:cs="Arial"/>
                <w:sz w:val="16"/>
                <w:szCs w:val="16"/>
              </w:rPr>
              <w:t>s</w:t>
            </w:r>
          </w:p>
          <w:p w:rsidR="00D06C84" w:rsidRPr="00DA2A2E" w:rsidRDefault="00D06C84" w:rsidP="00402136">
            <w:pPr>
              <w:widowControl w:val="0"/>
              <w:autoSpaceDE w:val="0"/>
              <w:autoSpaceDN w:val="0"/>
              <w:adjustRightInd w:val="0"/>
              <w:spacing w:before="1"/>
              <w:ind w:left="102"/>
              <w:jc w:val="both"/>
              <w:rPr>
                <w:rFonts w:ascii="Arial" w:hAnsi="Arial" w:cs="Arial"/>
                <w:sz w:val="16"/>
                <w:szCs w:val="16"/>
              </w:rPr>
            </w:pPr>
            <w:r w:rsidRPr="00DA2A2E">
              <w:rPr>
                <w:rFonts w:ascii="Arial" w:hAnsi="Arial" w:cs="Arial"/>
                <w:spacing w:val="-1"/>
                <w:sz w:val="16"/>
                <w:szCs w:val="16"/>
              </w:rPr>
              <w:t>D</w:t>
            </w:r>
            <w:r w:rsidRPr="00DA2A2E">
              <w:rPr>
                <w:rFonts w:ascii="Arial" w:hAnsi="Arial" w:cs="Arial"/>
                <w:spacing w:val="1"/>
                <w:sz w:val="16"/>
                <w:szCs w:val="16"/>
              </w:rPr>
              <w:t>I</w:t>
            </w:r>
            <w:r w:rsidRPr="00DA2A2E">
              <w:rPr>
                <w:rFonts w:ascii="Arial" w:hAnsi="Arial" w:cs="Arial"/>
                <w:sz w:val="16"/>
                <w:szCs w:val="16"/>
              </w:rPr>
              <w:t>G</w:t>
            </w:r>
            <w:r w:rsidRPr="00DA2A2E">
              <w:rPr>
                <w:rFonts w:ascii="Arial" w:hAnsi="Arial" w:cs="Arial"/>
                <w:spacing w:val="-2"/>
                <w:sz w:val="16"/>
                <w:szCs w:val="16"/>
              </w:rPr>
              <w:t>S</w:t>
            </w:r>
            <w:r w:rsidRPr="00DA2A2E">
              <w:rPr>
                <w:rFonts w:ascii="Arial" w:hAnsi="Arial" w:cs="Arial"/>
                <w:sz w:val="16"/>
                <w:szCs w:val="16"/>
              </w:rPr>
              <w:t>A</w:t>
            </w:r>
          </w:p>
        </w:tc>
      </w:tr>
      <w:tr w:rsidR="00D06C84" w:rsidRPr="00E55121" w:rsidTr="00B212F5">
        <w:trPr>
          <w:trHeight w:hRule="exact" w:val="194"/>
        </w:trPr>
        <w:tc>
          <w:tcPr>
            <w:tcW w:w="5498" w:type="dxa"/>
            <w:vMerge/>
            <w:tcBorders>
              <w:top w:val="single" w:sz="4" w:space="0" w:color="000000"/>
              <w:left w:val="single" w:sz="4" w:space="0" w:color="000000"/>
              <w:bottom w:val="single" w:sz="4" w:space="0" w:color="000000"/>
              <w:right w:val="single" w:sz="4" w:space="0" w:color="000000"/>
            </w:tcBorders>
          </w:tcPr>
          <w:p w:rsidR="00D06C84" w:rsidRPr="00DA2A2E" w:rsidRDefault="00D06C84" w:rsidP="00402136">
            <w:pPr>
              <w:widowControl w:val="0"/>
              <w:autoSpaceDE w:val="0"/>
              <w:autoSpaceDN w:val="0"/>
              <w:adjustRightInd w:val="0"/>
              <w:spacing w:before="1"/>
              <w:ind w:left="102"/>
              <w:jc w:val="both"/>
              <w:rPr>
                <w:rFonts w:ascii="Arial" w:hAnsi="Arial" w:cs="Arial"/>
                <w:sz w:val="16"/>
                <w:szCs w:val="16"/>
              </w:rPr>
            </w:pPr>
          </w:p>
        </w:tc>
        <w:tc>
          <w:tcPr>
            <w:tcW w:w="4819" w:type="dxa"/>
            <w:tcBorders>
              <w:top w:val="single" w:sz="4" w:space="0" w:color="000000"/>
              <w:left w:val="single" w:sz="4" w:space="0" w:color="000000"/>
              <w:bottom w:val="single" w:sz="4" w:space="0" w:color="000000"/>
              <w:right w:val="single" w:sz="4" w:space="0" w:color="000000"/>
            </w:tcBorders>
          </w:tcPr>
          <w:p w:rsidR="00D06C84" w:rsidRPr="00DA2A2E" w:rsidRDefault="00D06C84" w:rsidP="00402136">
            <w:pPr>
              <w:widowControl w:val="0"/>
              <w:autoSpaceDE w:val="0"/>
              <w:autoSpaceDN w:val="0"/>
              <w:adjustRightInd w:val="0"/>
              <w:spacing w:line="182" w:lineRule="exact"/>
              <w:ind w:left="102"/>
              <w:jc w:val="both"/>
              <w:rPr>
                <w:rFonts w:ascii="Arial" w:hAnsi="Arial" w:cs="Arial"/>
                <w:sz w:val="16"/>
                <w:szCs w:val="16"/>
              </w:rPr>
            </w:pPr>
            <w:r w:rsidRPr="00DA2A2E">
              <w:rPr>
                <w:rFonts w:ascii="Arial" w:hAnsi="Arial" w:cs="Arial"/>
                <w:spacing w:val="-1"/>
                <w:sz w:val="16"/>
                <w:szCs w:val="16"/>
              </w:rPr>
              <w:t>Cód</w:t>
            </w:r>
            <w:r w:rsidRPr="00DA2A2E">
              <w:rPr>
                <w:rFonts w:ascii="Arial" w:hAnsi="Arial" w:cs="Arial"/>
                <w:sz w:val="16"/>
                <w:szCs w:val="16"/>
              </w:rPr>
              <w:t>ig</w:t>
            </w:r>
            <w:r w:rsidRPr="00DA2A2E">
              <w:rPr>
                <w:rFonts w:ascii="Arial" w:hAnsi="Arial" w:cs="Arial"/>
                <w:spacing w:val="-1"/>
                <w:sz w:val="16"/>
                <w:szCs w:val="16"/>
              </w:rPr>
              <w:t>o</w:t>
            </w:r>
            <w:r w:rsidRPr="00DA2A2E">
              <w:rPr>
                <w:rFonts w:ascii="Arial" w:hAnsi="Arial" w:cs="Arial"/>
                <w:sz w:val="16"/>
                <w:szCs w:val="16"/>
              </w:rPr>
              <w:t xml:space="preserve">: </w:t>
            </w:r>
            <w:r w:rsidRPr="00DA2A2E">
              <w:rPr>
                <w:rFonts w:ascii="Arial" w:hAnsi="Arial" w:cs="Arial"/>
                <w:spacing w:val="3"/>
                <w:sz w:val="16"/>
                <w:szCs w:val="16"/>
              </w:rPr>
              <w:t xml:space="preserve"> </w:t>
            </w:r>
            <w:r w:rsidRPr="00DA2A2E">
              <w:rPr>
                <w:rFonts w:ascii="Arial" w:hAnsi="Arial" w:cs="Arial"/>
                <w:spacing w:val="-2"/>
                <w:sz w:val="16"/>
                <w:szCs w:val="16"/>
              </w:rPr>
              <w:t>M</w:t>
            </w:r>
            <w:r w:rsidRPr="00DA2A2E">
              <w:rPr>
                <w:rFonts w:ascii="Arial" w:hAnsi="Arial" w:cs="Arial"/>
                <w:spacing w:val="-1"/>
                <w:sz w:val="16"/>
                <w:szCs w:val="16"/>
              </w:rPr>
              <w:t>D</w:t>
            </w:r>
            <w:r w:rsidRPr="00DA2A2E">
              <w:rPr>
                <w:rFonts w:ascii="Arial" w:hAnsi="Arial" w:cs="Arial"/>
                <w:sz w:val="16"/>
                <w:szCs w:val="16"/>
              </w:rPr>
              <w:t>N</w:t>
            </w:r>
            <w:r w:rsidRPr="00DA2A2E">
              <w:rPr>
                <w:rFonts w:ascii="Arial" w:hAnsi="Arial" w:cs="Arial"/>
                <w:spacing w:val="-1"/>
                <w:sz w:val="16"/>
                <w:szCs w:val="16"/>
              </w:rPr>
              <w:t>-C</w:t>
            </w:r>
            <w:r w:rsidRPr="00DA2A2E">
              <w:rPr>
                <w:rFonts w:ascii="Arial" w:hAnsi="Arial" w:cs="Arial"/>
                <w:sz w:val="16"/>
                <w:szCs w:val="16"/>
              </w:rPr>
              <w:t>O</w:t>
            </w:r>
            <w:r w:rsidRPr="00DA2A2E">
              <w:rPr>
                <w:rFonts w:ascii="Arial" w:hAnsi="Arial" w:cs="Arial"/>
                <w:spacing w:val="-1"/>
                <w:sz w:val="16"/>
                <w:szCs w:val="16"/>
              </w:rPr>
              <w:t>G</w:t>
            </w:r>
            <w:r w:rsidRPr="00DA2A2E">
              <w:rPr>
                <w:rFonts w:ascii="Arial" w:hAnsi="Arial" w:cs="Arial"/>
                <w:sz w:val="16"/>
                <w:szCs w:val="16"/>
              </w:rPr>
              <w:t>F</w:t>
            </w:r>
            <w:r w:rsidRPr="00DA2A2E">
              <w:rPr>
                <w:rFonts w:ascii="Arial" w:hAnsi="Arial" w:cs="Arial"/>
                <w:spacing w:val="-2"/>
                <w:sz w:val="16"/>
                <w:szCs w:val="16"/>
              </w:rPr>
              <w:t>M</w:t>
            </w:r>
            <w:r w:rsidRPr="00DA2A2E">
              <w:rPr>
                <w:rFonts w:ascii="Arial" w:hAnsi="Arial" w:cs="Arial"/>
                <w:spacing w:val="-1"/>
                <w:sz w:val="16"/>
                <w:szCs w:val="16"/>
              </w:rPr>
              <w:t>-</w:t>
            </w:r>
            <w:r w:rsidRPr="00DA2A2E">
              <w:rPr>
                <w:rFonts w:ascii="Arial" w:hAnsi="Arial" w:cs="Arial"/>
                <w:spacing w:val="1"/>
                <w:sz w:val="16"/>
                <w:szCs w:val="16"/>
              </w:rPr>
              <w:t>P</w:t>
            </w:r>
            <w:r w:rsidRPr="00DA2A2E">
              <w:rPr>
                <w:rFonts w:ascii="Arial" w:hAnsi="Arial" w:cs="Arial"/>
                <w:spacing w:val="-1"/>
                <w:sz w:val="16"/>
                <w:szCs w:val="16"/>
              </w:rPr>
              <w:t>R</w:t>
            </w:r>
            <w:r w:rsidRPr="00DA2A2E">
              <w:rPr>
                <w:rFonts w:ascii="Arial" w:hAnsi="Arial" w:cs="Arial"/>
                <w:sz w:val="16"/>
                <w:szCs w:val="16"/>
              </w:rPr>
              <w:t>OAT</w:t>
            </w:r>
            <w:r w:rsidRPr="00DA2A2E">
              <w:rPr>
                <w:rFonts w:ascii="Arial" w:hAnsi="Arial" w:cs="Arial"/>
                <w:spacing w:val="-1"/>
                <w:sz w:val="16"/>
                <w:szCs w:val="16"/>
              </w:rPr>
              <w:t>H</w:t>
            </w:r>
            <w:r w:rsidRPr="00DA2A2E">
              <w:rPr>
                <w:rFonts w:ascii="Arial" w:hAnsi="Arial" w:cs="Arial"/>
                <w:spacing w:val="-3"/>
                <w:sz w:val="16"/>
                <w:szCs w:val="16"/>
              </w:rPr>
              <w:t>-</w:t>
            </w:r>
            <w:r w:rsidRPr="00DA2A2E">
              <w:rPr>
                <w:rFonts w:ascii="Arial" w:hAnsi="Arial" w:cs="Arial"/>
                <w:spacing w:val="-1"/>
                <w:sz w:val="16"/>
                <w:szCs w:val="16"/>
              </w:rPr>
              <w:t>D</w:t>
            </w:r>
            <w:r w:rsidRPr="00DA2A2E">
              <w:rPr>
                <w:rFonts w:ascii="Arial" w:hAnsi="Arial" w:cs="Arial"/>
                <w:spacing w:val="1"/>
                <w:sz w:val="16"/>
                <w:szCs w:val="16"/>
              </w:rPr>
              <w:t>I</w:t>
            </w:r>
            <w:r w:rsidRPr="00DA2A2E">
              <w:rPr>
                <w:rFonts w:ascii="Arial" w:hAnsi="Arial" w:cs="Arial"/>
                <w:sz w:val="16"/>
                <w:szCs w:val="16"/>
              </w:rPr>
              <w:t>G</w:t>
            </w:r>
            <w:r w:rsidRPr="00DA2A2E">
              <w:rPr>
                <w:rFonts w:ascii="Arial" w:hAnsi="Arial" w:cs="Arial"/>
                <w:spacing w:val="-2"/>
                <w:sz w:val="16"/>
                <w:szCs w:val="16"/>
              </w:rPr>
              <w:t>S</w:t>
            </w:r>
            <w:r w:rsidRPr="00DA2A2E">
              <w:rPr>
                <w:rFonts w:ascii="Arial" w:hAnsi="Arial" w:cs="Arial"/>
                <w:spacing w:val="1"/>
                <w:sz w:val="16"/>
                <w:szCs w:val="16"/>
              </w:rPr>
              <w:t>A</w:t>
            </w:r>
            <w:r w:rsidRPr="00DA2A2E">
              <w:rPr>
                <w:rFonts w:ascii="Arial" w:hAnsi="Arial" w:cs="Arial"/>
                <w:spacing w:val="-1"/>
                <w:sz w:val="16"/>
                <w:szCs w:val="16"/>
              </w:rPr>
              <w:t>-</w:t>
            </w:r>
            <w:r w:rsidRPr="00DA2A2E">
              <w:rPr>
                <w:rFonts w:ascii="Arial" w:hAnsi="Arial" w:cs="Arial"/>
                <w:sz w:val="16"/>
                <w:szCs w:val="16"/>
              </w:rPr>
              <w:t>F</w:t>
            </w:r>
            <w:r w:rsidRPr="00DA2A2E">
              <w:rPr>
                <w:rFonts w:ascii="Arial" w:hAnsi="Arial" w:cs="Arial"/>
                <w:spacing w:val="-1"/>
                <w:sz w:val="16"/>
                <w:szCs w:val="16"/>
              </w:rPr>
              <w:t>U</w:t>
            </w:r>
            <w:r w:rsidRPr="00DA2A2E">
              <w:rPr>
                <w:rFonts w:ascii="Arial" w:hAnsi="Arial" w:cs="Arial"/>
                <w:spacing w:val="1"/>
                <w:sz w:val="16"/>
                <w:szCs w:val="16"/>
              </w:rPr>
              <w:t>.</w:t>
            </w:r>
            <w:r w:rsidRPr="00DA2A2E">
              <w:rPr>
                <w:rFonts w:ascii="Arial" w:hAnsi="Arial" w:cs="Arial"/>
                <w:spacing w:val="-1"/>
                <w:sz w:val="16"/>
                <w:szCs w:val="16"/>
              </w:rPr>
              <w:t>95</w:t>
            </w:r>
            <w:r w:rsidRPr="00DA2A2E">
              <w:rPr>
                <w:rFonts w:ascii="Arial" w:hAnsi="Arial" w:cs="Arial"/>
                <w:spacing w:val="1"/>
                <w:sz w:val="16"/>
                <w:szCs w:val="16"/>
              </w:rPr>
              <w:t>.</w:t>
            </w:r>
            <w:r w:rsidRPr="00DA2A2E">
              <w:rPr>
                <w:rFonts w:ascii="Arial" w:hAnsi="Arial" w:cs="Arial"/>
                <w:sz w:val="16"/>
                <w:szCs w:val="16"/>
              </w:rPr>
              <w:t>1</w:t>
            </w:r>
            <w:r w:rsidRPr="00DA2A2E">
              <w:rPr>
                <w:rFonts w:ascii="Arial" w:hAnsi="Arial" w:cs="Arial"/>
                <w:spacing w:val="-1"/>
                <w:sz w:val="16"/>
                <w:szCs w:val="16"/>
              </w:rPr>
              <w:t>-9</w:t>
            </w:r>
            <w:r w:rsidRPr="00DA2A2E">
              <w:rPr>
                <w:rFonts w:ascii="Arial" w:hAnsi="Arial" w:cs="Arial"/>
                <w:sz w:val="16"/>
                <w:szCs w:val="16"/>
              </w:rPr>
              <w:t>2</w:t>
            </w:r>
            <w:r w:rsidRPr="00DA2A2E">
              <w:rPr>
                <w:rFonts w:ascii="Arial" w:hAnsi="Arial" w:cs="Arial"/>
                <w:spacing w:val="-2"/>
                <w:sz w:val="16"/>
                <w:szCs w:val="16"/>
              </w:rPr>
              <w:t xml:space="preserve"> </w:t>
            </w:r>
            <w:r w:rsidRPr="00DA2A2E">
              <w:rPr>
                <w:rFonts w:ascii="Arial" w:hAnsi="Arial" w:cs="Arial"/>
                <w:spacing w:val="1"/>
                <w:sz w:val="16"/>
                <w:szCs w:val="16"/>
              </w:rPr>
              <w:t>V</w:t>
            </w:r>
            <w:r w:rsidRPr="00DA2A2E">
              <w:rPr>
                <w:rFonts w:ascii="Arial" w:hAnsi="Arial" w:cs="Arial"/>
                <w:sz w:val="16"/>
                <w:szCs w:val="16"/>
              </w:rPr>
              <w:t>2</w:t>
            </w:r>
          </w:p>
        </w:tc>
      </w:tr>
      <w:tr w:rsidR="00D06C84" w:rsidRPr="00E55121" w:rsidTr="00B212F5">
        <w:trPr>
          <w:trHeight w:hRule="exact" w:val="563"/>
        </w:trPr>
        <w:tc>
          <w:tcPr>
            <w:tcW w:w="5498" w:type="dxa"/>
            <w:vMerge/>
            <w:tcBorders>
              <w:top w:val="single" w:sz="4" w:space="0" w:color="000000"/>
              <w:left w:val="single" w:sz="4" w:space="0" w:color="000000"/>
              <w:bottom w:val="single" w:sz="4" w:space="0" w:color="000000"/>
              <w:right w:val="single" w:sz="4" w:space="0" w:color="000000"/>
            </w:tcBorders>
          </w:tcPr>
          <w:p w:rsidR="00D06C84" w:rsidRPr="00DA2A2E" w:rsidRDefault="00D06C84" w:rsidP="00402136">
            <w:pPr>
              <w:widowControl w:val="0"/>
              <w:autoSpaceDE w:val="0"/>
              <w:autoSpaceDN w:val="0"/>
              <w:adjustRightInd w:val="0"/>
              <w:spacing w:line="182" w:lineRule="exact"/>
              <w:ind w:left="102"/>
              <w:jc w:val="both"/>
              <w:rPr>
                <w:rFonts w:ascii="Arial" w:hAnsi="Arial" w:cs="Arial"/>
                <w:sz w:val="16"/>
                <w:szCs w:val="16"/>
              </w:rPr>
            </w:pPr>
          </w:p>
        </w:tc>
        <w:tc>
          <w:tcPr>
            <w:tcW w:w="4819" w:type="dxa"/>
            <w:tcBorders>
              <w:top w:val="single" w:sz="4" w:space="0" w:color="000000"/>
              <w:left w:val="single" w:sz="4" w:space="0" w:color="000000"/>
              <w:bottom w:val="single" w:sz="4" w:space="0" w:color="000000"/>
              <w:right w:val="single" w:sz="4" w:space="0" w:color="000000"/>
            </w:tcBorders>
          </w:tcPr>
          <w:p w:rsidR="00D06C84" w:rsidRPr="00DA2A2E" w:rsidRDefault="00D06C84" w:rsidP="00402136">
            <w:pPr>
              <w:widowControl w:val="0"/>
              <w:autoSpaceDE w:val="0"/>
              <w:autoSpaceDN w:val="0"/>
              <w:adjustRightInd w:val="0"/>
              <w:spacing w:line="179" w:lineRule="exact"/>
              <w:ind w:left="102"/>
              <w:jc w:val="both"/>
              <w:rPr>
                <w:rFonts w:ascii="Arial" w:hAnsi="Arial" w:cs="Arial"/>
                <w:sz w:val="16"/>
                <w:szCs w:val="16"/>
              </w:rPr>
            </w:pPr>
            <w:r w:rsidRPr="00DA2A2E">
              <w:rPr>
                <w:rFonts w:ascii="Arial" w:hAnsi="Arial" w:cs="Arial"/>
                <w:spacing w:val="1"/>
                <w:sz w:val="16"/>
                <w:szCs w:val="16"/>
              </w:rPr>
              <w:t>P</w:t>
            </w:r>
            <w:r w:rsidRPr="00DA2A2E">
              <w:rPr>
                <w:rFonts w:ascii="Arial" w:hAnsi="Arial" w:cs="Arial"/>
                <w:spacing w:val="-1"/>
                <w:sz w:val="16"/>
                <w:szCs w:val="16"/>
              </w:rPr>
              <w:t>ro</w:t>
            </w:r>
            <w:r w:rsidRPr="00DA2A2E">
              <w:rPr>
                <w:rFonts w:ascii="Arial" w:hAnsi="Arial" w:cs="Arial"/>
                <w:spacing w:val="1"/>
                <w:sz w:val="16"/>
                <w:szCs w:val="16"/>
              </w:rPr>
              <w:t>c</w:t>
            </w:r>
            <w:r w:rsidRPr="00DA2A2E">
              <w:rPr>
                <w:rFonts w:ascii="Arial" w:hAnsi="Arial" w:cs="Arial"/>
                <w:spacing w:val="-1"/>
                <w:sz w:val="16"/>
                <w:szCs w:val="16"/>
              </w:rPr>
              <w:t>e</w:t>
            </w:r>
            <w:r w:rsidRPr="00DA2A2E">
              <w:rPr>
                <w:rFonts w:ascii="Arial" w:hAnsi="Arial" w:cs="Arial"/>
                <w:spacing w:val="1"/>
                <w:sz w:val="16"/>
                <w:szCs w:val="16"/>
              </w:rPr>
              <w:t>s</w:t>
            </w:r>
            <w:r w:rsidRPr="00DA2A2E">
              <w:rPr>
                <w:rFonts w:ascii="Arial" w:hAnsi="Arial" w:cs="Arial"/>
                <w:spacing w:val="-2"/>
                <w:sz w:val="16"/>
                <w:szCs w:val="16"/>
              </w:rPr>
              <w:t>o</w:t>
            </w:r>
            <w:r w:rsidRPr="00DA2A2E">
              <w:rPr>
                <w:rFonts w:ascii="Arial" w:hAnsi="Arial" w:cs="Arial"/>
                <w:sz w:val="16"/>
                <w:szCs w:val="16"/>
              </w:rPr>
              <w:t xml:space="preserve">: </w:t>
            </w:r>
            <w:r w:rsidRPr="00DA2A2E">
              <w:rPr>
                <w:rFonts w:ascii="Arial" w:hAnsi="Arial" w:cs="Arial"/>
                <w:spacing w:val="1"/>
                <w:sz w:val="16"/>
                <w:szCs w:val="16"/>
              </w:rPr>
              <w:t>A</w:t>
            </w:r>
            <w:r w:rsidRPr="00DA2A2E">
              <w:rPr>
                <w:rFonts w:ascii="Arial" w:hAnsi="Arial" w:cs="Arial"/>
                <w:spacing w:val="-3"/>
                <w:sz w:val="16"/>
                <w:szCs w:val="16"/>
              </w:rPr>
              <w:t>d</w:t>
            </w:r>
            <w:r w:rsidRPr="00DA2A2E">
              <w:rPr>
                <w:rFonts w:ascii="Arial" w:hAnsi="Arial" w:cs="Arial"/>
                <w:spacing w:val="3"/>
                <w:sz w:val="16"/>
                <w:szCs w:val="16"/>
              </w:rPr>
              <w:t>m</w:t>
            </w:r>
            <w:r w:rsidRPr="00DA2A2E">
              <w:rPr>
                <w:rFonts w:ascii="Arial" w:hAnsi="Arial" w:cs="Arial"/>
                <w:sz w:val="16"/>
                <w:szCs w:val="16"/>
              </w:rPr>
              <w:t>i</w:t>
            </w:r>
            <w:r w:rsidRPr="00DA2A2E">
              <w:rPr>
                <w:rFonts w:ascii="Arial" w:hAnsi="Arial" w:cs="Arial"/>
                <w:spacing w:val="-3"/>
                <w:sz w:val="16"/>
                <w:szCs w:val="16"/>
              </w:rPr>
              <w:t>n</w:t>
            </w:r>
            <w:r w:rsidRPr="00DA2A2E">
              <w:rPr>
                <w:rFonts w:ascii="Arial" w:hAnsi="Arial" w:cs="Arial"/>
                <w:sz w:val="16"/>
                <w:szCs w:val="16"/>
              </w:rPr>
              <w:t>i</w:t>
            </w:r>
            <w:r w:rsidRPr="00DA2A2E">
              <w:rPr>
                <w:rFonts w:ascii="Arial" w:hAnsi="Arial" w:cs="Arial"/>
                <w:spacing w:val="-1"/>
                <w:sz w:val="16"/>
                <w:szCs w:val="16"/>
              </w:rPr>
              <w:t>s</w:t>
            </w:r>
            <w:r w:rsidRPr="00DA2A2E">
              <w:rPr>
                <w:rFonts w:ascii="Arial" w:hAnsi="Arial" w:cs="Arial"/>
                <w:spacing w:val="1"/>
                <w:sz w:val="16"/>
                <w:szCs w:val="16"/>
              </w:rPr>
              <w:t>t</w:t>
            </w:r>
            <w:r w:rsidRPr="00DA2A2E">
              <w:rPr>
                <w:rFonts w:ascii="Arial" w:hAnsi="Arial" w:cs="Arial"/>
                <w:spacing w:val="-1"/>
                <w:sz w:val="16"/>
                <w:szCs w:val="16"/>
              </w:rPr>
              <w:t>ra</w:t>
            </w:r>
            <w:r w:rsidRPr="00DA2A2E">
              <w:rPr>
                <w:rFonts w:ascii="Arial" w:hAnsi="Arial" w:cs="Arial"/>
                <w:spacing w:val="1"/>
                <w:sz w:val="16"/>
                <w:szCs w:val="16"/>
              </w:rPr>
              <w:t>c</w:t>
            </w:r>
            <w:r w:rsidRPr="00DA2A2E">
              <w:rPr>
                <w:rFonts w:ascii="Arial" w:hAnsi="Arial" w:cs="Arial"/>
                <w:sz w:val="16"/>
                <w:szCs w:val="16"/>
              </w:rPr>
              <w:t>ión</w:t>
            </w:r>
            <w:r w:rsidRPr="00DA2A2E">
              <w:rPr>
                <w:rFonts w:ascii="Arial" w:hAnsi="Arial" w:cs="Arial"/>
                <w:spacing w:val="-2"/>
                <w:sz w:val="16"/>
                <w:szCs w:val="16"/>
              </w:rPr>
              <w:t xml:space="preserve"> </w:t>
            </w:r>
            <w:r w:rsidRPr="00DA2A2E">
              <w:rPr>
                <w:rFonts w:ascii="Arial" w:hAnsi="Arial" w:cs="Arial"/>
                <w:spacing w:val="-1"/>
                <w:sz w:val="16"/>
                <w:szCs w:val="16"/>
              </w:rPr>
              <w:t>de</w:t>
            </w:r>
            <w:r w:rsidRPr="00DA2A2E">
              <w:rPr>
                <w:rFonts w:ascii="Arial" w:hAnsi="Arial" w:cs="Arial"/>
                <w:sz w:val="16"/>
                <w:szCs w:val="16"/>
              </w:rPr>
              <w:t>l</w:t>
            </w:r>
            <w:r w:rsidRPr="00DA2A2E">
              <w:rPr>
                <w:rFonts w:ascii="Arial" w:hAnsi="Arial" w:cs="Arial"/>
                <w:spacing w:val="1"/>
                <w:sz w:val="16"/>
                <w:szCs w:val="16"/>
              </w:rPr>
              <w:t xml:space="preserve"> </w:t>
            </w:r>
            <w:r w:rsidRPr="00DA2A2E">
              <w:rPr>
                <w:rFonts w:ascii="Arial" w:hAnsi="Arial" w:cs="Arial"/>
                <w:sz w:val="16"/>
                <w:szCs w:val="16"/>
              </w:rPr>
              <w:t>Tal</w:t>
            </w:r>
            <w:r w:rsidRPr="00DA2A2E">
              <w:rPr>
                <w:rFonts w:ascii="Arial" w:hAnsi="Arial" w:cs="Arial"/>
                <w:spacing w:val="-1"/>
                <w:sz w:val="16"/>
                <w:szCs w:val="16"/>
              </w:rPr>
              <w:t>e</w:t>
            </w:r>
            <w:r w:rsidRPr="00DA2A2E">
              <w:rPr>
                <w:rFonts w:ascii="Arial" w:hAnsi="Arial" w:cs="Arial"/>
                <w:spacing w:val="-3"/>
                <w:sz w:val="16"/>
                <w:szCs w:val="16"/>
              </w:rPr>
              <w:t>n</w:t>
            </w:r>
            <w:r w:rsidRPr="00DA2A2E">
              <w:rPr>
                <w:rFonts w:ascii="Arial" w:hAnsi="Arial" w:cs="Arial"/>
                <w:spacing w:val="1"/>
                <w:sz w:val="16"/>
                <w:szCs w:val="16"/>
              </w:rPr>
              <w:t>t</w:t>
            </w:r>
            <w:r w:rsidRPr="00DA2A2E">
              <w:rPr>
                <w:rFonts w:ascii="Arial" w:hAnsi="Arial" w:cs="Arial"/>
                <w:sz w:val="16"/>
                <w:szCs w:val="16"/>
              </w:rPr>
              <w:t>o</w:t>
            </w:r>
            <w:r w:rsidRPr="00DA2A2E">
              <w:rPr>
                <w:rFonts w:ascii="Arial" w:hAnsi="Arial" w:cs="Arial"/>
                <w:spacing w:val="1"/>
                <w:sz w:val="16"/>
                <w:szCs w:val="16"/>
              </w:rPr>
              <w:t xml:space="preserve"> </w:t>
            </w:r>
            <w:r w:rsidRPr="00DA2A2E">
              <w:rPr>
                <w:rFonts w:ascii="Arial" w:hAnsi="Arial" w:cs="Arial"/>
                <w:spacing w:val="-1"/>
                <w:sz w:val="16"/>
                <w:szCs w:val="16"/>
              </w:rPr>
              <w:t>H</w:t>
            </w:r>
            <w:r w:rsidRPr="00DA2A2E">
              <w:rPr>
                <w:rFonts w:ascii="Arial" w:hAnsi="Arial" w:cs="Arial"/>
                <w:spacing w:val="-3"/>
                <w:sz w:val="16"/>
                <w:szCs w:val="16"/>
              </w:rPr>
              <w:t>u</w:t>
            </w:r>
            <w:r w:rsidRPr="00DA2A2E">
              <w:rPr>
                <w:rFonts w:ascii="Arial" w:hAnsi="Arial" w:cs="Arial"/>
                <w:spacing w:val="3"/>
                <w:sz w:val="16"/>
                <w:szCs w:val="16"/>
              </w:rPr>
              <w:t>m</w:t>
            </w:r>
            <w:r w:rsidRPr="00DA2A2E">
              <w:rPr>
                <w:rFonts w:ascii="Arial" w:hAnsi="Arial" w:cs="Arial"/>
                <w:spacing w:val="-1"/>
                <w:sz w:val="16"/>
                <w:szCs w:val="16"/>
              </w:rPr>
              <w:t>an</w:t>
            </w:r>
            <w:r w:rsidRPr="00DA2A2E">
              <w:rPr>
                <w:rFonts w:ascii="Arial" w:hAnsi="Arial" w:cs="Arial"/>
                <w:sz w:val="16"/>
                <w:szCs w:val="16"/>
              </w:rPr>
              <w:t>o</w:t>
            </w:r>
            <w:r w:rsidRPr="00DA2A2E">
              <w:rPr>
                <w:rFonts w:ascii="Arial" w:hAnsi="Arial" w:cs="Arial"/>
                <w:spacing w:val="3"/>
                <w:sz w:val="16"/>
                <w:szCs w:val="16"/>
              </w:rPr>
              <w:t xml:space="preserve"> </w:t>
            </w:r>
            <w:r w:rsidRPr="00DA2A2E">
              <w:rPr>
                <w:rFonts w:ascii="Arial" w:hAnsi="Arial" w:cs="Arial"/>
                <w:sz w:val="16"/>
                <w:szCs w:val="16"/>
              </w:rPr>
              <w:t>–</w:t>
            </w:r>
            <w:r w:rsidRPr="00DA2A2E">
              <w:rPr>
                <w:rFonts w:ascii="Arial" w:hAnsi="Arial" w:cs="Arial"/>
                <w:spacing w:val="-2"/>
                <w:sz w:val="16"/>
                <w:szCs w:val="16"/>
              </w:rPr>
              <w:t xml:space="preserve"> </w:t>
            </w:r>
            <w:r w:rsidRPr="00DA2A2E">
              <w:rPr>
                <w:rFonts w:ascii="Arial" w:hAnsi="Arial" w:cs="Arial"/>
                <w:spacing w:val="1"/>
                <w:sz w:val="16"/>
                <w:szCs w:val="16"/>
              </w:rPr>
              <w:t>S</w:t>
            </w:r>
            <w:r w:rsidRPr="00DA2A2E">
              <w:rPr>
                <w:rFonts w:ascii="Arial" w:hAnsi="Arial" w:cs="Arial"/>
                <w:spacing w:val="-2"/>
                <w:sz w:val="16"/>
                <w:szCs w:val="16"/>
              </w:rPr>
              <w:t>i</w:t>
            </w:r>
            <w:r w:rsidRPr="00DA2A2E">
              <w:rPr>
                <w:rFonts w:ascii="Arial" w:hAnsi="Arial" w:cs="Arial"/>
                <w:spacing w:val="-1"/>
                <w:sz w:val="16"/>
                <w:szCs w:val="16"/>
              </w:rPr>
              <w:t>s</w:t>
            </w:r>
            <w:r w:rsidRPr="00DA2A2E">
              <w:rPr>
                <w:rFonts w:ascii="Arial" w:hAnsi="Arial" w:cs="Arial"/>
                <w:spacing w:val="1"/>
                <w:sz w:val="16"/>
                <w:szCs w:val="16"/>
              </w:rPr>
              <w:t>t</w:t>
            </w:r>
            <w:r w:rsidRPr="00DA2A2E">
              <w:rPr>
                <w:rFonts w:ascii="Arial" w:hAnsi="Arial" w:cs="Arial"/>
                <w:spacing w:val="-3"/>
                <w:sz w:val="16"/>
                <w:szCs w:val="16"/>
              </w:rPr>
              <w:t>e</w:t>
            </w:r>
            <w:r w:rsidRPr="00DA2A2E">
              <w:rPr>
                <w:rFonts w:ascii="Arial" w:hAnsi="Arial" w:cs="Arial"/>
                <w:spacing w:val="3"/>
                <w:sz w:val="16"/>
                <w:szCs w:val="16"/>
              </w:rPr>
              <w:t>m</w:t>
            </w:r>
            <w:r w:rsidRPr="00DA2A2E">
              <w:rPr>
                <w:rFonts w:ascii="Arial" w:hAnsi="Arial" w:cs="Arial"/>
                <w:sz w:val="16"/>
                <w:szCs w:val="16"/>
              </w:rPr>
              <w:t>a</w:t>
            </w:r>
            <w:r w:rsidRPr="00DA2A2E">
              <w:rPr>
                <w:rFonts w:ascii="Arial" w:hAnsi="Arial" w:cs="Arial"/>
                <w:spacing w:val="1"/>
                <w:sz w:val="16"/>
                <w:szCs w:val="16"/>
              </w:rPr>
              <w:t xml:space="preserve"> </w:t>
            </w:r>
            <w:r w:rsidRPr="00DA2A2E">
              <w:rPr>
                <w:rFonts w:ascii="Arial" w:hAnsi="Arial" w:cs="Arial"/>
                <w:spacing w:val="-1"/>
                <w:sz w:val="16"/>
                <w:szCs w:val="16"/>
              </w:rPr>
              <w:t>d</w:t>
            </w:r>
            <w:r w:rsidRPr="00DA2A2E">
              <w:rPr>
                <w:rFonts w:ascii="Arial" w:hAnsi="Arial" w:cs="Arial"/>
                <w:sz w:val="16"/>
                <w:szCs w:val="16"/>
              </w:rPr>
              <w:t>e</w:t>
            </w:r>
          </w:p>
          <w:p w:rsidR="00D06C84" w:rsidRPr="00DA2A2E" w:rsidRDefault="00D06C84" w:rsidP="00402136">
            <w:pPr>
              <w:widowControl w:val="0"/>
              <w:autoSpaceDE w:val="0"/>
              <w:autoSpaceDN w:val="0"/>
              <w:adjustRightInd w:val="0"/>
              <w:spacing w:before="1"/>
              <w:ind w:left="102"/>
              <w:jc w:val="both"/>
              <w:rPr>
                <w:rFonts w:ascii="Arial" w:hAnsi="Arial" w:cs="Arial"/>
                <w:sz w:val="16"/>
                <w:szCs w:val="16"/>
              </w:rPr>
            </w:pPr>
            <w:r w:rsidRPr="00DA2A2E">
              <w:rPr>
                <w:rFonts w:ascii="Arial" w:hAnsi="Arial" w:cs="Arial"/>
                <w:sz w:val="16"/>
                <w:szCs w:val="16"/>
              </w:rPr>
              <w:t>G</w:t>
            </w:r>
            <w:r w:rsidRPr="00DA2A2E">
              <w:rPr>
                <w:rFonts w:ascii="Arial" w:hAnsi="Arial" w:cs="Arial"/>
                <w:spacing w:val="-1"/>
                <w:sz w:val="16"/>
                <w:szCs w:val="16"/>
              </w:rPr>
              <w:t>e</w:t>
            </w:r>
            <w:r w:rsidRPr="00DA2A2E">
              <w:rPr>
                <w:rFonts w:ascii="Arial" w:hAnsi="Arial" w:cs="Arial"/>
                <w:spacing w:val="1"/>
                <w:sz w:val="16"/>
                <w:szCs w:val="16"/>
              </w:rPr>
              <w:t>st</w:t>
            </w:r>
            <w:r w:rsidRPr="00DA2A2E">
              <w:rPr>
                <w:rFonts w:ascii="Arial" w:hAnsi="Arial" w:cs="Arial"/>
                <w:sz w:val="16"/>
                <w:szCs w:val="16"/>
              </w:rPr>
              <w:t>ión</w:t>
            </w:r>
            <w:r w:rsidRPr="00DA2A2E">
              <w:rPr>
                <w:rFonts w:ascii="Arial" w:hAnsi="Arial" w:cs="Arial"/>
                <w:spacing w:val="-2"/>
                <w:sz w:val="16"/>
                <w:szCs w:val="16"/>
              </w:rPr>
              <w:t xml:space="preserve"> </w:t>
            </w:r>
            <w:r w:rsidRPr="00DA2A2E">
              <w:rPr>
                <w:rFonts w:ascii="Arial" w:hAnsi="Arial" w:cs="Arial"/>
                <w:spacing w:val="-1"/>
                <w:sz w:val="16"/>
                <w:szCs w:val="16"/>
              </w:rPr>
              <w:t>d</w:t>
            </w:r>
            <w:r w:rsidRPr="00DA2A2E">
              <w:rPr>
                <w:rFonts w:ascii="Arial" w:hAnsi="Arial" w:cs="Arial"/>
                <w:sz w:val="16"/>
                <w:szCs w:val="16"/>
              </w:rPr>
              <w:t>e</w:t>
            </w:r>
            <w:r w:rsidRPr="00DA2A2E">
              <w:rPr>
                <w:rFonts w:ascii="Arial" w:hAnsi="Arial" w:cs="Arial"/>
                <w:spacing w:val="-1"/>
                <w:sz w:val="16"/>
                <w:szCs w:val="16"/>
              </w:rPr>
              <w:t xml:space="preserve"> </w:t>
            </w:r>
            <w:r w:rsidRPr="00DA2A2E">
              <w:rPr>
                <w:rFonts w:ascii="Arial" w:hAnsi="Arial" w:cs="Arial"/>
                <w:spacing w:val="1"/>
                <w:sz w:val="16"/>
                <w:szCs w:val="16"/>
              </w:rPr>
              <w:t>S</w:t>
            </w:r>
            <w:r w:rsidRPr="00DA2A2E">
              <w:rPr>
                <w:rFonts w:ascii="Arial" w:hAnsi="Arial" w:cs="Arial"/>
                <w:spacing w:val="-1"/>
                <w:sz w:val="16"/>
                <w:szCs w:val="16"/>
              </w:rPr>
              <w:t>egur</w:t>
            </w:r>
            <w:r w:rsidRPr="00DA2A2E">
              <w:rPr>
                <w:rFonts w:ascii="Arial" w:hAnsi="Arial" w:cs="Arial"/>
                <w:sz w:val="16"/>
                <w:szCs w:val="16"/>
              </w:rPr>
              <w:t>id</w:t>
            </w:r>
            <w:r w:rsidRPr="00DA2A2E">
              <w:rPr>
                <w:rFonts w:ascii="Arial" w:hAnsi="Arial" w:cs="Arial"/>
                <w:spacing w:val="-1"/>
                <w:sz w:val="16"/>
                <w:szCs w:val="16"/>
              </w:rPr>
              <w:t>a</w:t>
            </w:r>
            <w:r w:rsidRPr="00DA2A2E">
              <w:rPr>
                <w:rFonts w:ascii="Arial" w:hAnsi="Arial" w:cs="Arial"/>
                <w:sz w:val="16"/>
                <w:szCs w:val="16"/>
              </w:rPr>
              <w:t>d</w:t>
            </w:r>
            <w:r w:rsidRPr="00DA2A2E">
              <w:rPr>
                <w:rFonts w:ascii="Arial" w:hAnsi="Arial" w:cs="Arial"/>
                <w:spacing w:val="1"/>
                <w:sz w:val="16"/>
                <w:szCs w:val="16"/>
              </w:rPr>
              <w:t xml:space="preserve"> </w:t>
            </w:r>
            <w:r w:rsidRPr="00DA2A2E">
              <w:rPr>
                <w:rFonts w:ascii="Arial" w:hAnsi="Arial" w:cs="Arial"/>
                <w:sz w:val="16"/>
                <w:szCs w:val="16"/>
              </w:rPr>
              <w:t xml:space="preserve">y </w:t>
            </w:r>
            <w:r w:rsidRPr="00DA2A2E">
              <w:rPr>
                <w:rFonts w:ascii="Arial" w:hAnsi="Arial" w:cs="Arial"/>
                <w:spacing w:val="1"/>
                <w:sz w:val="16"/>
                <w:szCs w:val="16"/>
              </w:rPr>
              <w:t>S</w:t>
            </w:r>
            <w:r w:rsidRPr="00DA2A2E">
              <w:rPr>
                <w:rFonts w:ascii="Arial" w:hAnsi="Arial" w:cs="Arial"/>
                <w:spacing w:val="-1"/>
                <w:sz w:val="16"/>
                <w:szCs w:val="16"/>
              </w:rPr>
              <w:t>a</w:t>
            </w:r>
            <w:r w:rsidRPr="00DA2A2E">
              <w:rPr>
                <w:rFonts w:ascii="Arial" w:hAnsi="Arial" w:cs="Arial"/>
                <w:sz w:val="16"/>
                <w:szCs w:val="16"/>
              </w:rPr>
              <w:t>lud</w:t>
            </w:r>
            <w:r w:rsidRPr="00DA2A2E">
              <w:rPr>
                <w:rFonts w:ascii="Arial" w:hAnsi="Arial" w:cs="Arial"/>
                <w:spacing w:val="-2"/>
                <w:sz w:val="16"/>
                <w:szCs w:val="16"/>
              </w:rPr>
              <w:t xml:space="preserve"> </w:t>
            </w:r>
            <w:r w:rsidRPr="00DA2A2E">
              <w:rPr>
                <w:rFonts w:ascii="Arial" w:hAnsi="Arial" w:cs="Arial"/>
                <w:spacing w:val="-1"/>
                <w:sz w:val="16"/>
                <w:szCs w:val="16"/>
              </w:rPr>
              <w:t>e</w:t>
            </w:r>
            <w:r w:rsidRPr="00DA2A2E">
              <w:rPr>
                <w:rFonts w:ascii="Arial" w:hAnsi="Arial" w:cs="Arial"/>
                <w:sz w:val="16"/>
                <w:szCs w:val="16"/>
              </w:rPr>
              <w:t>n</w:t>
            </w:r>
            <w:r w:rsidRPr="00DA2A2E">
              <w:rPr>
                <w:rFonts w:ascii="Arial" w:hAnsi="Arial" w:cs="Arial"/>
                <w:spacing w:val="-2"/>
                <w:sz w:val="16"/>
                <w:szCs w:val="16"/>
              </w:rPr>
              <w:t xml:space="preserve"> </w:t>
            </w:r>
            <w:r w:rsidRPr="00DA2A2E">
              <w:rPr>
                <w:rFonts w:ascii="Arial" w:hAnsi="Arial" w:cs="Arial"/>
                <w:spacing w:val="-1"/>
                <w:sz w:val="16"/>
                <w:szCs w:val="16"/>
              </w:rPr>
              <w:t>e</w:t>
            </w:r>
            <w:r w:rsidRPr="00DA2A2E">
              <w:rPr>
                <w:rFonts w:ascii="Arial" w:hAnsi="Arial" w:cs="Arial"/>
                <w:sz w:val="16"/>
                <w:szCs w:val="16"/>
              </w:rPr>
              <w:t>l</w:t>
            </w:r>
            <w:r w:rsidRPr="00DA2A2E">
              <w:rPr>
                <w:rFonts w:ascii="Arial" w:hAnsi="Arial" w:cs="Arial"/>
                <w:spacing w:val="1"/>
                <w:sz w:val="16"/>
                <w:szCs w:val="16"/>
              </w:rPr>
              <w:t xml:space="preserve"> </w:t>
            </w:r>
            <w:r w:rsidRPr="00DA2A2E">
              <w:rPr>
                <w:rFonts w:ascii="Arial" w:hAnsi="Arial" w:cs="Arial"/>
                <w:sz w:val="16"/>
                <w:szCs w:val="16"/>
              </w:rPr>
              <w:t>T</w:t>
            </w:r>
            <w:r w:rsidRPr="00DA2A2E">
              <w:rPr>
                <w:rFonts w:ascii="Arial" w:hAnsi="Arial" w:cs="Arial"/>
                <w:spacing w:val="-1"/>
                <w:sz w:val="16"/>
                <w:szCs w:val="16"/>
              </w:rPr>
              <w:t>raba</w:t>
            </w:r>
            <w:r w:rsidRPr="00DA2A2E">
              <w:rPr>
                <w:rFonts w:ascii="Arial" w:hAnsi="Arial" w:cs="Arial"/>
                <w:sz w:val="16"/>
                <w:szCs w:val="16"/>
              </w:rPr>
              <w:t>jo</w:t>
            </w:r>
          </w:p>
        </w:tc>
      </w:tr>
    </w:tbl>
    <w:p w:rsidR="00D06C84" w:rsidRPr="00E55121" w:rsidRDefault="00D06C84" w:rsidP="00402136">
      <w:pPr>
        <w:widowControl w:val="0"/>
        <w:autoSpaceDE w:val="0"/>
        <w:autoSpaceDN w:val="0"/>
        <w:adjustRightInd w:val="0"/>
        <w:spacing w:before="12" w:line="220" w:lineRule="exact"/>
        <w:jc w:val="both"/>
        <w:rPr>
          <w:rFonts w:ascii="Arial" w:hAnsi="Arial" w:cs="Arial"/>
        </w:rPr>
      </w:pPr>
    </w:p>
    <w:p w:rsidR="0002274C" w:rsidRPr="00E55121" w:rsidRDefault="0002274C" w:rsidP="007D6807">
      <w:pPr>
        <w:keepNext/>
        <w:shd w:val="clear" w:color="auto" w:fill="FFFFFF"/>
        <w:tabs>
          <w:tab w:val="left" w:pos="708"/>
        </w:tabs>
        <w:jc w:val="both"/>
        <w:outlineLvl w:val="1"/>
        <w:rPr>
          <w:rFonts w:ascii="Arial" w:hAnsi="Arial" w:cs="Arial"/>
          <w:b/>
        </w:rPr>
      </w:pPr>
    </w:p>
    <w:p w:rsidR="00D06C84" w:rsidRPr="00E55121" w:rsidRDefault="00D06C84" w:rsidP="007D6807">
      <w:pPr>
        <w:widowControl w:val="0"/>
        <w:autoSpaceDE w:val="0"/>
        <w:autoSpaceDN w:val="0"/>
        <w:adjustRightInd w:val="0"/>
        <w:spacing w:before="34" w:line="242" w:lineRule="auto"/>
        <w:jc w:val="both"/>
        <w:rPr>
          <w:rFonts w:ascii="Arial" w:hAnsi="Arial" w:cs="Arial"/>
        </w:rPr>
      </w:pPr>
      <w:r w:rsidRPr="00E55121">
        <w:rPr>
          <w:rFonts w:ascii="Arial" w:hAnsi="Arial" w:cs="Arial"/>
          <w:spacing w:val="-1"/>
        </w:rPr>
        <w:t>A</w:t>
      </w:r>
      <w:r w:rsidRPr="00E55121">
        <w:rPr>
          <w:rFonts w:ascii="Arial" w:hAnsi="Arial" w:cs="Arial"/>
          <w:spacing w:val="1"/>
        </w:rPr>
        <w:t>s</w:t>
      </w:r>
      <w:r w:rsidRPr="00E55121">
        <w:rPr>
          <w:rFonts w:ascii="Arial" w:hAnsi="Arial" w:cs="Arial"/>
        </w:rPr>
        <w:t>í</w:t>
      </w:r>
      <w:r w:rsidRPr="00E55121">
        <w:rPr>
          <w:rFonts w:ascii="Arial" w:hAnsi="Arial" w:cs="Arial"/>
          <w:spacing w:val="-8"/>
        </w:rPr>
        <w:t xml:space="preserve"> </w:t>
      </w:r>
      <w:r w:rsidRPr="00E55121">
        <w:rPr>
          <w:rFonts w:ascii="Arial" w:hAnsi="Arial" w:cs="Arial"/>
          <w:spacing w:val="4"/>
        </w:rPr>
        <w:t>m</w:t>
      </w:r>
      <w:r w:rsidRPr="00E55121">
        <w:rPr>
          <w:rFonts w:ascii="Arial" w:hAnsi="Arial" w:cs="Arial"/>
          <w:spacing w:val="-1"/>
        </w:rPr>
        <w:t>is</w:t>
      </w:r>
      <w:r w:rsidRPr="00E55121">
        <w:rPr>
          <w:rFonts w:ascii="Arial" w:hAnsi="Arial" w:cs="Arial"/>
          <w:spacing w:val="4"/>
        </w:rPr>
        <w:t>m</w:t>
      </w:r>
      <w:r w:rsidRPr="00E55121">
        <w:rPr>
          <w:rFonts w:ascii="Arial" w:hAnsi="Arial" w:cs="Arial"/>
        </w:rPr>
        <w:t>o</w:t>
      </w:r>
      <w:r w:rsidRPr="00E55121">
        <w:rPr>
          <w:rFonts w:ascii="Arial" w:hAnsi="Arial" w:cs="Arial"/>
          <w:spacing w:val="-11"/>
        </w:rPr>
        <w:t xml:space="preserve"> </w:t>
      </w:r>
      <w:r w:rsidRPr="00E55121">
        <w:rPr>
          <w:rFonts w:ascii="Arial" w:hAnsi="Arial" w:cs="Arial"/>
          <w:spacing w:val="1"/>
        </w:rPr>
        <w:t>c</w:t>
      </w:r>
      <w:r w:rsidRPr="00E55121">
        <w:rPr>
          <w:rFonts w:ascii="Arial" w:hAnsi="Arial" w:cs="Arial"/>
        </w:rPr>
        <w:t>ert</w:t>
      </w:r>
      <w:r w:rsidRPr="00E55121">
        <w:rPr>
          <w:rFonts w:ascii="Arial" w:hAnsi="Arial" w:cs="Arial"/>
          <w:spacing w:val="-1"/>
        </w:rPr>
        <w:t>i</w:t>
      </w:r>
      <w:r w:rsidRPr="00E55121">
        <w:rPr>
          <w:rFonts w:ascii="Arial" w:hAnsi="Arial" w:cs="Arial"/>
          <w:spacing w:val="2"/>
        </w:rPr>
        <w:t>f</w:t>
      </w:r>
      <w:r w:rsidRPr="00E55121">
        <w:rPr>
          <w:rFonts w:ascii="Arial" w:hAnsi="Arial" w:cs="Arial"/>
          <w:spacing w:val="-1"/>
        </w:rPr>
        <w:t>i</w:t>
      </w:r>
      <w:r w:rsidRPr="00E55121">
        <w:rPr>
          <w:rFonts w:ascii="Arial" w:hAnsi="Arial" w:cs="Arial"/>
          <w:spacing w:val="1"/>
        </w:rPr>
        <w:t>c</w:t>
      </w:r>
      <w:r w:rsidRPr="00E55121">
        <w:rPr>
          <w:rFonts w:ascii="Arial" w:hAnsi="Arial" w:cs="Arial"/>
        </w:rPr>
        <w:t>o</w:t>
      </w:r>
      <w:r w:rsidRPr="00E55121">
        <w:rPr>
          <w:rFonts w:ascii="Arial" w:hAnsi="Arial" w:cs="Arial"/>
          <w:spacing w:val="-12"/>
        </w:rPr>
        <w:t xml:space="preserve"> </w:t>
      </w:r>
      <w:r w:rsidRPr="00E55121">
        <w:rPr>
          <w:rFonts w:ascii="Arial" w:hAnsi="Arial" w:cs="Arial"/>
        </w:rPr>
        <w:t>q</w:t>
      </w:r>
      <w:r w:rsidRPr="00E55121">
        <w:rPr>
          <w:rFonts w:ascii="Arial" w:hAnsi="Arial" w:cs="Arial"/>
          <w:spacing w:val="-1"/>
        </w:rPr>
        <w:t>u</w:t>
      </w:r>
      <w:r w:rsidRPr="00E55121">
        <w:rPr>
          <w:rFonts w:ascii="Arial" w:hAnsi="Arial" w:cs="Arial"/>
        </w:rPr>
        <w:t>e</w:t>
      </w:r>
      <w:r w:rsidRPr="00E55121">
        <w:rPr>
          <w:rFonts w:ascii="Arial" w:hAnsi="Arial" w:cs="Arial"/>
          <w:spacing w:val="-6"/>
        </w:rPr>
        <w:t xml:space="preserve"> </w:t>
      </w:r>
      <w:r w:rsidRPr="00E55121">
        <w:rPr>
          <w:rFonts w:ascii="Arial" w:hAnsi="Arial" w:cs="Arial"/>
        </w:rPr>
        <w:t>a</w:t>
      </w:r>
      <w:r w:rsidRPr="00E55121">
        <w:rPr>
          <w:rFonts w:ascii="Arial" w:hAnsi="Arial" w:cs="Arial"/>
          <w:spacing w:val="-2"/>
        </w:rPr>
        <w:t xml:space="preserve"> </w:t>
      </w:r>
      <w:r w:rsidRPr="00E55121">
        <w:rPr>
          <w:rFonts w:ascii="Arial" w:hAnsi="Arial" w:cs="Arial"/>
          <w:spacing w:val="1"/>
        </w:rPr>
        <w:t>l</w:t>
      </w:r>
      <w:r w:rsidRPr="00E55121">
        <w:rPr>
          <w:rFonts w:ascii="Arial" w:hAnsi="Arial" w:cs="Arial"/>
        </w:rPr>
        <w:t>a</w:t>
      </w:r>
      <w:r w:rsidRPr="00E55121">
        <w:rPr>
          <w:rFonts w:ascii="Arial" w:hAnsi="Arial" w:cs="Arial"/>
          <w:spacing w:val="-5"/>
        </w:rPr>
        <w:t xml:space="preserve"> </w:t>
      </w:r>
      <w:r w:rsidRPr="00E55121">
        <w:rPr>
          <w:rFonts w:ascii="Arial" w:hAnsi="Arial" w:cs="Arial"/>
          <w:spacing w:val="2"/>
        </w:rPr>
        <w:t>f</w:t>
      </w:r>
      <w:r w:rsidRPr="00E55121">
        <w:rPr>
          <w:rFonts w:ascii="Arial" w:hAnsi="Arial" w:cs="Arial"/>
        </w:rPr>
        <w:t>e</w:t>
      </w:r>
      <w:r w:rsidRPr="00E55121">
        <w:rPr>
          <w:rFonts w:ascii="Arial" w:hAnsi="Arial" w:cs="Arial"/>
          <w:spacing w:val="1"/>
        </w:rPr>
        <w:t>c</w:t>
      </w:r>
      <w:r w:rsidRPr="00E55121">
        <w:rPr>
          <w:rFonts w:ascii="Arial" w:hAnsi="Arial" w:cs="Arial"/>
        </w:rPr>
        <w:t>ha</w:t>
      </w:r>
      <w:r w:rsidRPr="00E55121">
        <w:rPr>
          <w:rFonts w:ascii="Arial" w:hAnsi="Arial" w:cs="Arial"/>
          <w:spacing w:val="-11"/>
        </w:rPr>
        <w:t xml:space="preserve"> </w:t>
      </w:r>
      <w:r w:rsidRPr="00E55121">
        <w:rPr>
          <w:rFonts w:ascii="Arial" w:hAnsi="Arial" w:cs="Arial"/>
          <w:spacing w:val="2"/>
        </w:rPr>
        <w:t>n</w:t>
      </w:r>
      <w:r w:rsidRPr="00E55121">
        <w:rPr>
          <w:rFonts w:ascii="Arial" w:hAnsi="Arial" w:cs="Arial"/>
        </w:rPr>
        <w:t>os</w:t>
      </w:r>
      <w:r w:rsidRPr="00E55121">
        <w:rPr>
          <w:rFonts w:ascii="Arial" w:hAnsi="Arial" w:cs="Arial"/>
          <w:spacing w:val="-7"/>
        </w:rPr>
        <w:t xml:space="preserve"> </w:t>
      </w:r>
      <w:r w:rsidRPr="00E55121">
        <w:rPr>
          <w:rFonts w:ascii="Arial" w:hAnsi="Arial" w:cs="Arial"/>
        </w:rPr>
        <w:t>e</w:t>
      </w:r>
      <w:r w:rsidRPr="00E55121">
        <w:rPr>
          <w:rFonts w:ascii="Arial" w:hAnsi="Arial" w:cs="Arial"/>
          <w:spacing w:val="-1"/>
        </w:rPr>
        <w:t>n</w:t>
      </w:r>
      <w:r w:rsidRPr="00E55121">
        <w:rPr>
          <w:rFonts w:ascii="Arial" w:hAnsi="Arial" w:cs="Arial"/>
          <w:spacing w:val="1"/>
        </w:rPr>
        <w:t>c</w:t>
      </w:r>
      <w:r w:rsidRPr="00E55121">
        <w:rPr>
          <w:rFonts w:ascii="Arial" w:hAnsi="Arial" w:cs="Arial"/>
          <w:spacing w:val="2"/>
        </w:rPr>
        <w:t>o</w:t>
      </w:r>
      <w:r w:rsidRPr="00E55121">
        <w:rPr>
          <w:rFonts w:ascii="Arial" w:hAnsi="Arial" w:cs="Arial"/>
        </w:rPr>
        <w:t>ntra</w:t>
      </w:r>
      <w:r w:rsidRPr="00E55121">
        <w:rPr>
          <w:rFonts w:ascii="Arial" w:hAnsi="Arial" w:cs="Arial"/>
          <w:spacing w:val="4"/>
        </w:rPr>
        <w:t>m</w:t>
      </w:r>
      <w:r w:rsidRPr="00E55121">
        <w:rPr>
          <w:rFonts w:ascii="Arial" w:hAnsi="Arial" w:cs="Arial"/>
        </w:rPr>
        <w:t>os</w:t>
      </w:r>
      <w:r w:rsidRPr="00E55121">
        <w:rPr>
          <w:rFonts w:ascii="Arial" w:hAnsi="Arial" w:cs="Arial"/>
          <w:spacing w:val="-16"/>
        </w:rPr>
        <w:t xml:space="preserve"> </w:t>
      </w:r>
      <w:r w:rsidRPr="00E55121">
        <w:rPr>
          <w:rFonts w:ascii="Arial" w:hAnsi="Arial" w:cs="Arial"/>
        </w:rPr>
        <w:t>en</w:t>
      </w:r>
      <w:r w:rsidRPr="00E55121">
        <w:rPr>
          <w:rFonts w:ascii="Arial" w:hAnsi="Arial" w:cs="Arial"/>
          <w:spacing w:val="-5"/>
        </w:rPr>
        <w:t xml:space="preserve"> </w:t>
      </w:r>
      <w:r w:rsidRPr="00E55121">
        <w:rPr>
          <w:rFonts w:ascii="Arial" w:hAnsi="Arial" w:cs="Arial"/>
          <w:spacing w:val="-1"/>
        </w:rPr>
        <w:t>l</w:t>
      </w:r>
      <w:r w:rsidRPr="00E55121">
        <w:rPr>
          <w:rFonts w:ascii="Arial" w:hAnsi="Arial" w:cs="Arial"/>
        </w:rPr>
        <w:t>a</w:t>
      </w:r>
      <w:r w:rsidRPr="00E55121">
        <w:rPr>
          <w:rFonts w:ascii="Arial" w:hAnsi="Arial" w:cs="Arial"/>
          <w:spacing w:val="-7"/>
        </w:rPr>
        <w:t xml:space="preserve"> </w:t>
      </w:r>
      <w:r w:rsidRPr="00E55121">
        <w:rPr>
          <w:rFonts w:ascii="Arial" w:hAnsi="Arial" w:cs="Arial"/>
          <w:spacing w:val="2"/>
        </w:rPr>
        <w:t>f</w:t>
      </w:r>
      <w:r w:rsidRPr="00E55121">
        <w:rPr>
          <w:rFonts w:ascii="Arial" w:hAnsi="Arial" w:cs="Arial"/>
        </w:rPr>
        <w:t>a</w:t>
      </w:r>
      <w:r w:rsidRPr="00E55121">
        <w:rPr>
          <w:rFonts w:ascii="Arial" w:hAnsi="Arial" w:cs="Arial"/>
          <w:spacing w:val="1"/>
        </w:rPr>
        <w:t>s</w:t>
      </w:r>
      <w:r w:rsidRPr="00E55121">
        <w:rPr>
          <w:rFonts w:ascii="Arial" w:hAnsi="Arial" w:cs="Arial"/>
        </w:rPr>
        <w:t>e</w:t>
      </w:r>
      <w:r w:rsidRPr="00E55121">
        <w:rPr>
          <w:rFonts w:ascii="Arial" w:hAnsi="Arial" w:cs="Arial"/>
          <w:spacing w:val="-7"/>
        </w:rPr>
        <w:t xml:space="preserve"> </w:t>
      </w:r>
      <w:r w:rsidR="00B374C0" w:rsidRPr="00E55121">
        <w:rPr>
          <w:rFonts w:ascii="Arial" w:hAnsi="Arial" w:cs="Arial"/>
        </w:rPr>
        <w:t>de</w:t>
      </w:r>
      <w:r w:rsidR="00B374C0" w:rsidRPr="00E55121">
        <w:rPr>
          <w:rFonts w:ascii="Arial" w:hAnsi="Arial" w:cs="Arial"/>
          <w:spacing w:val="-2"/>
        </w:rPr>
        <w:t xml:space="preserve"> </w:t>
      </w:r>
      <w:r w:rsidR="00B374C0" w:rsidRPr="00E55121">
        <w:rPr>
          <w:rFonts w:ascii="Arial" w:hAnsi="Arial" w:cs="Arial"/>
          <w:iCs/>
          <w:spacing w:val="-54"/>
        </w:rPr>
        <w:t>Seguimiento</w:t>
      </w:r>
      <w:r w:rsidRPr="00E55121">
        <w:rPr>
          <w:rFonts w:ascii="Arial" w:hAnsi="Arial" w:cs="Arial"/>
          <w:iCs/>
          <w:spacing w:val="-17"/>
          <w:u w:val="single"/>
        </w:rPr>
        <w:t xml:space="preserve"> </w:t>
      </w:r>
      <w:r w:rsidRPr="00E55121">
        <w:rPr>
          <w:rFonts w:ascii="Arial" w:hAnsi="Arial" w:cs="Arial"/>
          <w:iCs/>
          <w:u w:val="single"/>
        </w:rPr>
        <w:t>y</w:t>
      </w:r>
      <w:r w:rsidRPr="00E55121">
        <w:rPr>
          <w:rFonts w:ascii="Arial" w:hAnsi="Arial" w:cs="Arial"/>
          <w:iCs/>
          <w:spacing w:val="-4"/>
          <w:u w:val="single"/>
        </w:rPr>
        <w:t xml:space="preserve"> </w:t>
      </w:r>
      <w:r w:rsidRPr="00E55121">
        <w:rPr>
          <w:rFonts w:ascii="Arial" w:hAnsi="Arial" w:cs="Arial"/>
          <w:iCs/>
          <w:u w:val="single"/>
        </w:rPr>
        <w:t>p</w:t>
      </w:r>
      <w:r w:rsidRPr="00E55121">
        <w:rPr>
          <w:rFonts w:ascii="Arial" w:hAnsi="Arial" w:cs="Arial"/>
          <w:iCs/>
          <w:spacing w:val="1"/>
          <w:u w:val="single"/>
        </w:rPr>
        <w:t>l</w:t>
      </w:r>
      <w:r w:rsidRPr="00E55121">
        <w:rPr>
          <w:rFonts w:ascii="Arial" w:hAnsi="Arial" w:cs="Arial"/>
          <w:iCs/>
          <w:u w:val="single"/>
        </w:rPr>
        <w:t>an</w:t>
      </w:r>
      <w:r w:rsidRPr="00E55121">
        <w:rPr>
          <w:rFonts w:ascii="Arial" w:hAnsi="Arial" w:cs="Arial"/>
          <w:iCs/>
          <w:spacing w:val="-7"/>
          <w:u w:val="single"/>
        </w:rPr>
        <w:t xml:space="preserve"> </w:t>
      </w:r>
      <w:r w:rsidRPr="00E55121">
        <w:rPr>
          <w:rFonts w:ascii="Arial" w:hAnsi="Arial" w:cs="Arial"/>
          <w:iCs/>
          <w:u w:val="single"/>
        </w:rPr>
        <w:t>de</w:t>
      </w:r>
      <w:r w:rsidRPr="00E55121">
        <w:rPr>
          <w:rFonts w:ascii="Arial" w:hAnsi="Arial" w:cs="Arial"/>
          <w:iCs/>
          <w:spacing w:val="-6"/>
          <w:u w:val="single"/>
        </w:rPr>
        <w:t xml:space="preserve"> </w:t>
      </w:r>
      <w:r w:rsidRPr="00E55121">
        <w:rPr>
          <w:rFonts w:ascii="Arial" w:hAnsi="Arial" w:cs="Arial"/>
          <w:iCs/>
          <w:u w:val="single"/>
        </w:rPr>
        <w:t>m</w:t>
      </w:r>
      <w:r w:rsidRPr="00E55121">
        <w:rPr>
          <w:rFonts w:ascii="Arial" w:hAnsi="Arial" w:cs="Arial"/>
          <w:iCs/>
          <w:spacing w:val="2"/>
          <w:u w:val="single"/>
        </w:rPr>
        <w:t>e</w:t>
      </w:r>
      <w:r w:rsidRPr="00E55121">
        <w:rPr>
          <w:rFonts w:ascii="Arial" w:hAnsi="Arial" w:cs="Arial"/>
          <w:iCs/>
          <w:spacing w:val="-1"/>
          <w:u w:val="single"/>
        </w:rPr>
        <w:t>j</w:t>
      </w:r>
      <w:r w:rsidRPr="00E55121">
        <w:rPr>
          <w:rFonts w:ascii="Arial" w:hAnsi="Arial" w:cs="Arial"/>
          <w:iCs/>
          <w:u w:val="single"/>
        </w:rPr>
        <w:t>or</w:t>
      </w:r>
      <w:r w:rsidRPr="00E55121">
        <w:rPr>
          <w:rFonts w:ascii="Arial" w:hAnsi="Arial" w:cs="Arial"/>
          <w:iCs/>
          <w:spacing w:val="3"/>
          <w:u w:val="single"/>
        </w:rPr>
        <w:t>a</w:t>
      </w:r>
      <w:r w:rsidRPr="00E55121">
        <w:rPr>
          <w:rFonts w:ascii="Arial" w:hAnsi="Arial" w:cs="Arial"/>
        </w:rPr>
        <w:t>,</w:t>
      </w:r>
      <w:r w:rsidRPr="00E55121">
        <w:rPr>
          <w:rFonts w:ascii="Arial" w:hAnsi="Arial" w:cs="Arial"/>
          <w:spacing w:val="-10"/>
        </w:rPr>
        <w:t xml:space="preserve"> </w:t>
      </w:r>
      <w:r w:rsidRPr="00E55121">
        <w:rPr>
          <w:rFonts w:ascii="Arial" w:hAnsi="Arial" w:cs="Arial"/>
          <w:spacing w:val="1"/>
        </w:rPr>
        <w:t>c</w:t>
      </w:r>
      <w:r w:rsidRPr="00E55121">
        <w:rPr>
          <w:rFonts w:ascii="Arial" w:hAnsi="Arial" w:cs="Arial"/>
        </w:rPr>
        <w:t>o</w:t>
      </w:r>
      <w:r w:rsidRPr="00E55121">
        <w:rPr>
          <w:rFonts w:ascii="Arial" w:hAnsi="Arial" w:cs="Arial"/>
          <w:spacing w:val="-1"/>
        </w:rPr>
        <w:t>n</w:t>
      </w:r>
      <w:r w:rsidRPr="00E55121">
        <w:rPr>
          <w:rFonts w:ascii="Arial" w:hAnsi="Arial" w:cs="Arial"/>
          <w:spacing w:val="2"/>
        </w:rPr>
        <w:t>f</w:t>
      </w:r>
      <w:r w:rsidRPr="00E55121">
        <w:rPr>
          <w:rFonts w:ascii="Arial" w:hAnsi="Arial" w:cs="Arial"/>
        </w:rPr>
        <w:t>or</w:t>
      </w:r>
      <w:r w:rsidRPr="00E55121">
        <w:rPr>
          <w:rFonts w:ascii="Arial" w:hAnsi="Arial" w:cs="Arial"/>
          <w:spacing w:val="5"/>
        </w:rPr>
        <w:t>m</w:t>
      </w:r>
      <w:r w:rsidRPr="00E55121">
        <w:rPr>
          <w:rFonts w:ascii="Arial" w:hAnsi="Arial" w:cs="Arial"/>
        </w:rPr>
        <w:t>e a</w:t>
      </w:r>
      <w:r w:rsidRPr="00E55121">
        <w:rPr>
          <w:rFonts w:ascii="Arial" w:hAnsi="Arial" w:cs="Arial"/>
          <w:spacing w:val="-1"/>
        </w:rPr>
        <w:t xml:space="preserve"> </w:t>
      </w:r>
      <w:r w:rsidRPr="00E55121">
        <w:rPr>
          <w:rFonts w:ascii="Arial" w:hAnsi="Arial" w:cs="Arial"/>
          <w:spacing w:val="-2"/>
        </w:rPr>
        <w:t>l</w:t>
      </w:r>
      <w:r w:rsidRPr="00E55121">
        <w:rPr>
          <w:rFonts w:ascii="Arial" w:hAnsi="Arial" w:cs="Arial"/>
        </w:rPr>
        <w:t>o esta</w:t>
      </w:r>
      <w:r w:rsidRPr="00E55121">
        <w:rPr>
          <w:rFonts w:ascii="Arial" w:hAnsi="Arial" w:cs="Arial"/>
          <w:spacing w:val="1"/>
        </w:rPr>
        <w:t>b</w:t>
      </w:r>
      <w:r w:rsidRPr="00E55121">
        <w:rPr>
          <w:rFonts w:ascii="Arial" w:hAnsi="Arial" w:cs="Arial"/>
          <w:spacing w:val="-1"/>
        </w:rPr>
        <w:t>l</w:t>
      </w:r>
      <w:r w:rsidRPr="00E55121">
        <w:rPr>
          <w:rFonts w:ascii="Arial" w:hAnsi="Arial" w:cs="Arial"/>
        </w:rPr>
        <w:t>e</w:t>
      </w:r>
      <w:r w:rsidRPr="00E55121">
        <w:rPr>
          <w:rFonts w:ascii="Arial" w:hAnsi="Arial" w:cs="Arial"/>
          <w:spacing w:val="1"/>
        </w:rPr>
        <w:t>ci</w:t>
      </w:r>
      <w:r w:rsidRPr="00E55121">
        <w:rPr>
          <w:rFonts w:ascii="Arial" w:hAnsi="Arial" w:cs="Arial"/>
        </w:rPr>
        <w:t>do</w:t>
      </w:r>
      <w:r w:rsidRPr="00E55121">
        <w:rPr>
          <w:rFonts w:ascii="Arial" w:hAnsi="Arial" w:cs="Arial"/>
          <w:spacing w:val="-9"/>
        </w:rPr>
        <w:t xml:space="preserve"> </w:t>
      </w:r>
      <w:r w:rsidRPr="00E55121">
        <w:rPr>
          <w:rFonts w:ascii="Arial" w:hAnsi="Arial" w:cs="Arial"/>
        </w:rPr>
        <w:t>en</w:t>
      </w:r>
      <w:r w:rsidRPr="00E55121">
        <w:rPr>
          <w:rFonts w:ascii="Arial" w:hAnsi="Arial" w:cs="Arial"/>
          <w:spacing w:val="1"/>
        </w:rPr>
        <w:t xml:space="preserve"> </w:t>
      </w:r>
      <w:r w:rsidRPr="00E55121">
        <w:rPr>
          <w:rFonts w:ascii="Arial" w:hAnsi="Arial" w:cs="Arial"/>
          <w:spacing w:val="-1"/>
        </w:rPr>
        <w:t>l</w:t>
      </w:r>
      <w:r w:rsidRPr="00E55121">
        <w:rPr>
          <w:rFonts w:ascii="Arial" w:hAnsi="Arial" w:cs="Arial"/>
        </w:rPr>
        <w:t>a</w:t>
      </w:r>
      <w:r w:rsidRPr="00E55121">
        <w:rPr>
          <w:rFonts w:ascii="Arial" w:hAnsi="Arial" w:cs="Arial"/>
          <w:spacing w:val="-2"/>
        </w:rPr>
        <w:t xml:space="preserve"> </w:t>
      </w:r>
      <w:r w:rsidRPr="00E55121">
        <w:rPr>
          <w:rFonts w:ascii="Arial" w:hAnsi="Arial" w:cs="Arial"/>
          <w:spacing w:val="2"/>
        </w:rPr>
        <w:t>R</w:t>
      </w:r>
      <w:r w:rsidRPr="00E55121">
        <w:rPr>
          <w:rFonts w:ascii="Arial" w:hAnsi="Arial" w:cs="Arial"/>
        </w:rPr>
        <w:t>e</w:t>
      </w:r>
      <w:r w:rsidRPr="00E55121">
        <w:rPr>
          <w:rFonts w:ascii="Arial" w:hAnsi="Arial" w:cs="Arial"/>
          <w:spacing w:val="1"/>
        </w:rPr>
        <w:t>s</w:t>
      </w:r>
      <w:r w:rsidRPr="00E55121">
        <w:rPr>
          <w:rFonts w:ascii="Arial" w:hAnsi="Arial" w:cs="Arial"/>
        </w:rPr>
        <w:t>o</w:t>
      </w:r>
      <w:r w:rsidRPr="00E55121">
        <w:rPr>
          <w:rFonts w:ascii="Arial" w:hAnsi="Arial" w:cs="Arial"/>
          <w:spacing w:val="1"/>
        </w:rPr>
        <w:t>l</w:t>
      </w:r>
      <w:r w:rsidRPr="00E55121">
        <w:rPr>
          <w:rFonts w:ascii="Arial" w:hAnsi="Arial" w:cs="Arial"/>
        </w:rPr>
        <w:t>u</w:t>
      </w:r>
      <w:r w:rsidRPr="00E55121">
        <w:rPr>
          <w:rFonts w:ascii="Arial" w:hAnsi="Arial" w:cs="Arial"/>
          <w:spacing w:val="1"/>
        </w:rPr>
        <w:t>c</w:t>
      </w:r>
      <w:r w:rsidRPr="00E55121">
        <w:rPr>
          <w:rFonts w:ascii="Arial" w:hAnsi="Arial" w:cs="Arial"/>
          <w:spacing w:val="-1"/>
        </w:rPr>
        <w:t>i</w:t>
      </w:r>
      <w:r w:rsidRPr="00E55121">
        <w:rPr>
          <w:rFonts w:ascii="Arial" w:hAnsi="Arial" w:cs="Arial"/>
        </w:rPr>
        <w:t>ón</w:t>
      </w:r>
      <w:r w:rsidRPr="00E55121">
        <w:rPr>
          <w:rFonts w:ascii="Arial" w:hAnsi="Arial" w:cs="Arial"/>
          <w:spacing w:val="-9"/>
        </w:rPr>
        <w:t xml:space="preserve"> </w:t>
      </w:r>
      <w:r w:rsidRPr="00E55121">
        <w:rPr>
          <w:rFonts w:ascii="Arial" w:hAnsi="Arial" w:cs="Arial"/>
        </w:rPr>
        <w:t>0</w:t>
      </w:r>
      <w:r w:rsidRPr="00E55121">
        <w:rPr>
          <w:rFonts w:ascii="Arial" w:hAnsi="Arial" w:cs="Arial"/>
          <w:spacing w:val="-1"/>
        </w:rPr>
        <w:t>3</w:t>
      </w:r>
      <w:r w:rsidRPr="00E55121">
        <w:rPr>
          <w:rFonts w:ascii="Arial" w:hAnsi="Arial" w:cs="Arial"/>
          <w:spacing w:val="2"/>
        </w:rPr>
        <w:t>1</w:t>
      </w:r>
      <w:r w:rsidRPr="00E55121">
        <w:rPr>
          <w:rFonts w:ascii="Arial" w:hAnsi="Arial" w:cs="Arial"/>
        </w:rPr>
        <w:t>2</w:t>
      </w:r>
      <w:r w:rsidRPr="00E55121">
        <w:rPr>
          <w:rFonts w:ascii="Arial" w:hAnsi="Arial" w:cs="Arial"/>
          <w:spacing w:val="-4"/>
        </w:rPr>
        <w:t xml:space="preserve"> </w:t>
      </w:r>
      <w:r w:rsidRPr="00E55121">
        <w:rPr>
          <w:rFonts w:ascii="Arial" w:hAnsi="Arial" w:cs="Arial"/>
          <w:spacing w:val="1"/>
        </w:rPr>
        <w:t>d</w:t>
      </w:r>
      <w:r w:rsidRPr="00E55121">
        <w:rPr>
          <w:rFonts w:ascii="Arial" w:hAnsi="Arial" w:cs="Arial"/>
        </w:rPr>
        <w:t>e</w:t>
      </w:r>
      <w:r w:rsidRPr="00E55121">
        <w:rPr>
          <w:rFonts w:ascii="Arial" w:hAnsi="Arial" w:cs="Arial"/>
          <w:spacing w:val="-2"/>
        </w:rPr>
        <w:t xml:space="preserve"> </w:t>
      </w:r>
      <w:r w:rsidRPr="00E55121">
        <w:rPr>
          <w:rFonts w:ascii="Arial" w:hAnsi="Arial" w:cs="Arial"/>
          <w:spacing w:val="-1"/>
        </w:rPr>
        <w:t>2</w:t>
      </w:r>
      <w:r w:rsidRPr="00E55121">
        <w:rPr>
          <w:rFonts w:ascii="Arial" w:hAnsi="Arial" w:cs="Arial"/>
          <w:spacing w:val="2"/>
        </w:rPr>
        <w:t>0</w:t>
      </w:r>
      <w:r w:rsidRPr="00E55121">
        <w:rPr>
          <w:rFonts w:ascii="Arial" w:hAnsi="Arial" w:cs="Arial"/>
        </w:rPr>
        <w:t>1</w:t>
      </w:r>
      <w:r w:rsidRPr="00E55121">
        <w:rPr>
          <w:rFonts w:ascii="Arial" w:hAnsi="Arial" w:cs="Arial"/>
          <w:spacing w:val="-1"/>
        </w:rPr>
        <w:t>9</w:t>
      </w:r>
      <w:r w:rsidRPr="00E55121">
        <w:rPr>
          <w:rFonts w:ascii="Arial" w:hAnsi="Arial" w:cs="Arial"/>
        </w:rPr>
        <w:t>,</w:t>
      </w:r>
      <w:r w:rsidRPr="00E55121">
        <w:rPr>
          <w:rFonts w:ascii="Arial" w:hAnsi="Arial" w:cs="Arial"/>
          <w:spacing w:val="-3"/>
        </w:rPr>
        <w:t xml:space="preserve"> </w:t>
      </w:r>
      <w:r w:rsidRPr="00E55121">
        <w:rPr>
          <w:rFonts w:ascii="Arial" w:hAnsi="Arial" w:cs="Arial"/>
        </w:rPr>
        <w:t>en</w:t>
      </w:r>
      <w:r w:rsidRPr="00E55121">
        <w:rPr>
          <w:rFonts w:ascii="Arial" w:hAnsi="Arial" w:cs="Arial"/>
          <w:spacing w:val="-3"/>
        </w:rPr>
        <w:t xml:space="preserve"> </w:t>
      </w:r>
      <w:r w:rsidRPr="00E55121">
        <w:rPr>
          <w:rFonts w:ascii="Arial" w:hAnsi="Arial" w:cs="Arial"/>
          <w:spacing w:val="1"/>
        </w:rPr>
        <w:t>s</w:t>
      </w:r>
      <w:r w:rsidRPr="00E55121">
        <w:rPr>
          <w:rFonts w:ascii="Arial" w:hAnsi="Arial" w:cs="Arial"/>
        </w:rPr>
        <w:t>u</w:t>
      </w:r>
      <w:r w:rsidRPr="00E55121">
        <w:rPr>
          <w:rFonts w:ascii="Arial" w:hAnsi="Arial" w:cs="Arial"/>
          <w:spacing w:val="2"/>
        </w:rPr>
        <w:t xml:space="preserve"> </w:t>
      </w:r>
      <w:r w:rsidRPr="00E55121">
        <w:rPr>
          <w:rFonts w:ascii="Arial" w:hAnsi="Arial" w:cs="Arial"/>
          <w:spacing w:val="-1"/>
        </w:rPr>
        <w:t>A</w:t>
      </w:r>
      <w:r w:rsidRPr="00E55121">
        <w:rPr>
          <w:rFonts w:ascii="Arial" w:hAnsi="Arial" w:cs="Arial"/>
          <w:spacing w:val="1"/>
        </w:rPr>
        <w:t>r</w:t>
      </w:r>
      <w:r w:rsidRPr="00E55121">
        <w:rPr>
          <w:rFonts w:ascii="Arial" w:hAnsi="Arial" w:cs="Arial"/>
        </w:rPr>
        <w:t>tí</w:t>
      </w:r>
      <w:r w:rsidRPr="00E55121">
        <w:rPr>
          <w:rFonts w:ascii="Arial" w:hAnsi="Arial" w:cs="Arial"/>
          <w:spacing w:val="1"/>
        </w:rPr>
        <w:t>c</w:t>
      </w:r>
      <w:r w:rsidRPr="00E55121">
        <w:rPr>
          <w:rFonts w:ascii="Arial" w:hAnsi="Arial" w:cs="Arial"/>
        </w:rPr>
        <w:t>u</w:t>
      </w:r>
      <w:r w:rsidRPr="00E55121">
        <w:rPr>
          <w:rFonts w:ascii="Arial" w:hAnsi="Arial" w:cs="Arial"/>
          <w:spacing w:val="1"/>
        </w:rPr>
        <w:t>l</w:t>
      </w:r>
      <w:r w:rsidRPr="00E55121">
        <w:rPr>
          <w:rFonts w:ascii="Arial" w:hAnsi="Arial" w:cs="Arial"/>
        </w:rPr>
        <w:t>o</w:t>
      </w:r>
      <w:r w:rsidRPr="00E55121">
        <w:rPr>
          <w:rFonts w:ascii="Arial" w:hAnsi="Arial" w:cs="Arial"/>
          <w:spacing w:val="-7"/>
        </w:rPr>
        <w:t xml:space="preserve"> </w:t>
      </w:r>
      <w:r w:rsidRPr="00E55121">
        <w:rPr>
          <w:rFonts w:ascii="Arial" w:hAnsi="Arial" w:cs="Arial"/>
          <w:spacing w:val="-1"/>
        </w:rPr>
        <w:t>2</w:t>
      </w:r>
      <w:r w:rsidRPr="00E55121">
        <w:rPr>
          <w:rFonts w:ascii="Arial" w:hAnsi="Arial" w:cs="Arial"/>
          <w:spacing w:val="2"/>
        </w:rPr>
        <w:t>5</w:t>
      </w:r>
      <w:r w:rsidRPr="00E55121">
        <w:rPr>
          <w:rFonts w:ascii="Arial" w:hAnsi="Arial" w:cs="Arial"/>
        </w:rPr>
        <w:t>:</w:t>
      </w:r>
    </w:p>
    <w:p w:rsidR="00D06C84" w:rsidRPr="00E55121" w:rsidRDefault="00D06C84" w:rsidP="00402136">
      <w:pPr>
        <w:widowControl w:val="0"/>
        <w:autoSpaceDE w:val="0"/>
        <w:autoSpaceDN w:val="0"/>
        <w:adjustRightInd w:val="0"/>
        <w:spacing w:before="1" w:line="170" w:lineRule="exact"/>
        <w:jc w:val="both"/>
        <w:rPr>
          <w:rFonts w:ascii="Arial" w:hAnsi="Arial" w:cs="Arial"/>
        </w:rPr>
      </w:pPr>
    </w:p>
    <w:p w:rsidR="00D06C84" w:rsidRPr="00E55121" w:rsidRDefault="00820148" w:rsidP="00402136">
      <w:pPr>
        <w:widowControl w:val="0"/>
        <w:autoSpaceDE w:val="0"/>
        <w:autoSpaceDN w:val="0"/>
        <w:adjustRightInd w:val="0"/>
        <w:ind w:left="544"/>
        <w:jc w:val="both"/>
        <w:rPr>
          <w:rFonts w:ascii="Arial" w:hAnsi="Arial" w:cs="Arial"/>
        </w:rPr>
      </w:pPr>
      <w:r w:rsidRPr="00E55121">
        <w:rPr>
          <w:rFonts w:ascii="Arial" w:hAnsi="Arial" w:cs="Arial"/>
          <w:noProof/>
          <w:lang w:val="es-CO" w:eastAsia="es-CO"/>
        </w:rPr>
        <w:drawing>
          <wp:inline distT="0" distB="0" distL="0" distR="0" wp14:anchorId="7D537E88" wp14:editId="072A2909">
            <wp:extent cx="5772150" cy="2695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2150" cy="2695575"/>
                    </a:xfrm>
                    <a:prstGeom prst="rect">
                      <a:avLst/>
                    </a:prstGeom>
                    <a:noFill/>
                    <a:ln>
                      <a:noFill/>
                    </a:ln>
                  </pic:spPr>
                </pic:pic>
              </a:graphicData>
            </a:graphic>
          </wp:inline>
        </w:drawing>
      </w:r>
    </w:p>
    <w:p w:rsidR="00D06C84" w:rsidRPr="00E55121" w:rsidRDefault="00D06C84" w:rsidP="007D6807">
      <w:pPr>
        <w:widowControl w:val="0"/>
        <w:autoSpaceDE w:val="0"/>
        <w:autoSpaceDN w:val="0"/>
        <w:adjustRightInd w:val="0"/>
        <w:spacing w:before="5" w:line="180" w:lineRule="exact"/>
        <w:jc w:val="both"/>
        <w:rPr>
          <w:rFonts w:ascii="Arial" w:hAnsi="Arial" w:cs="Arial"/>
        </w:rPr>
      </w:pPr>
    </w:p>
    <w:p w:rsidR="00D06C84" w:rsidRPr="00E55121" w:rsidRDefault="00D06C84" w:rsidP="007D6807">
      <w:pPr>
        <w:widowControl w:val="0"/>
        <w:autoSpaceDE w:val="0"/>
        <w:autoSpaceDN w:val="0"/>
        <w:adjustRightInd w:val="0"/>
        <w:jc w:val="both"/>
        <w:rPr>
          <w:rFonts w:ascii="Arial" w:hAnsi="Arial" w:cs="Arial"/>
        </w:rPr>
      </w:pPr>
      <w:r w:rsidRPr="00E55121">
        <w:rPr>
          <w:rFonts w:ascii="Arial" w:hAnsi="Arial" w:cs="Arial"/>
        </w:rPr>
        <w:t>La</w:t>
      </w:r>
      <w:r w:rsidRPr="00E55121">
        <w:rPr>
          <w:rFonts w:ascii="Arial" w:hAnsi="Arial" w:cs="Arial"/>
          <w:spacing w:val="-15"/>
        </w:rPr>
        <w:t xml:space="preserve"> </w:t>
      </w:r>
      <w:r w:rsidRPr="00E55121">
        <w:rPr>
          <w:rFonts w:ascii="Arial" w:hAnsi="Arial" w:cs="Arial"/>
        </w:rPr>
        <w:t>D</w:t>
      </w:r>
      <w:r w:rsidRPr="00E55121">
        <w:rPr>
          <w:rFonts w:ascii="Arial" w:hAnsi="Arial" w:cs="Arial"/>
          <w:spacing w:val="-1"/>
        </w:rPr>
        <w:t>i</w:t>
      </w:r>
      <w:r w:rsidRPr="00E55121">
        <w:rPr>
          <w:rFonts w:ascii="Arial" w:hAnsi="Arial" w:cs="Arial"/>
          <w:spacing w:val="3"/>
        </w:rPr>
        <w:t>r</w:t>
      </w:r>
      <w:r w:rsidRPr="00E55121">
        <w:rPr>
          <w:rFonts w:ascii="Arial" w:hAnsi="Arial" w:cs="Arial"/>
        </w:rPr>
        <w:t>e</w:t>
      </w:r>
      <w:r w:rsidRPr="00E55121">
        <w:rPr>
          <w:rFonts w:ascii="Arial" w:hAnsi="Arial" w:cs="Arial"/>
          <w:spacing w:val="1"/>
        </w:rPr>
        <w:t>cc</w:t>
      </w:r>
      <w:r w:rsidRPr="00E55121">
        <w:rPr>
          <w:rFonts w:ascii="Arial" w:hAnsi="Arial" w:cs="Arial"/>
          <w:spacing w:val="-1"/>
        </w:rPr>
        <w:t>i</w:t>
      </w:r>
      <w:r w:rsidRPr="00E55121">
        <w:rPr>
          <w:rFonts w:ascii="Arial" w:hAnsi="Arial" w:cs="Arial"/>
        </w:rPr>
        <w:t>ón</w:t>
      </w:r>
      <w:r w:rsidRPr="00E55121">
        <w:rPr>
          <w:rFonts w:ascii="Arial" w:hAnsi="Arial" w:cs="Arial"/>
          <w:spacing w:val="-21"/>
        </w:rPr>
        <w:t xml:space="preserve"> </w:t>
      </w:r>
      <w:r w:rsidRPr="00E55121">
        <w:rPr>
          <w:rFonts w:ascii="Arial" w:hAnsi="Arial" w:cs="Arial"/>
          <w:spacing w:val="1"/>
        </w:rPr>
        <w:t>G</w:t>
      </w:r>
      <w:r w:rsidRPr="00E55121">
        <w:rPr>
          <w:rFonts w:ascii="Arial" w:hAnsi="Arial" w:cs="Arial"/>
          <w:spacing w:val="2"/>
        </w:rPr>
        <w:t>e</w:t>
      </w:r>
      <w:r w:rsidRPr="00E55121">
        <w:rPr>
          <w:rFonts w:ascii="Arial" w:hAnsi="Arial" w:cs="Arial"/>
        </w:rPr>
        <w:t>n</w:t>
      </w:r>
      <w:r w:rsidRPr="00E55121">
        <w:rPr>
          <w:rFonts w:ascii="Arial" w:hAnsi="Arial" w:cs="Arial"/>
          <w:spacing w:val="-1"/>
        </w:rPr>
        <w:t>e</w:t>
      </w:r>
      <w:r w:rsidRPr="00E55121">
        <w:rPr>
          <w:rFonts w:ascii="Arial" w:hAnsi="Arial" w:cs="Arial"/>
          <w:spacing w:val="1"/>
        </w:rPr>
        <w:t>r</w:t>
      </w:r>
      <w:r w:rsidRPr="00E55121">
        <w:rPr>
          <w:rFonts w:ascii="Arial" w:hAnsi="Arial" w:cs="Arial"/>
          <w:spacing w:val="2"/>
        </w:rPr>
        <w:t>a</w:t>
      </w:r>
      <w:r w:rsidRPr="00E55121">
        <w:rPr>
          <w:rFonts w:ascii="Arial" w:hAnsi="Arial" w:cs="Arial"/>
        </w:rPr>
        <w:t>l</w:t>
      </w:r>
      <w:r w:rsidRPr="00E55121">
        <w:rPr>
          <w:rFonts w:ascii="Arial" w:hAnsi="Arial" w:cs="Arial"/>
          <w:spacing w:val="-20"/>
        </w:rPr>
        <w:t xml:space="preserve"> </w:t>
      </w:r>
      <w:r w:rsidRPr="00E55121">
        <w:rPr>
          <w:rFonts w:ascii="Arial" w:hAnsi="Arial" w:cs="Arial"/>
        </w:rPr>
        <w:t>de</w:t>
      </w:r>
      <w:r w:rsidRPr="00E55121">
        <w:rPr>
          <w:rFonts w:ascii="Arial" w:hAnsi="Arial" w:cs="Arial"/>
          <w:spacing w:val="-13"/>
        </w:rPr>
        <w:t xml:space="preserve"> </w:t>
      </w:r>
      <w:r w:rsidRPr="00E55121">
        <w:rPr>
          <w:rFonts w:ascii="Arial" w:hAnsi="Arial" w:cs="Arial"/>
          <w:spacing w:val="1"/>
        </w:rPr>
        <w:t>S</w:t>
      </w:r>
      <w:r w:rsidRPr="00E55121">
        <w:rPr>
          <w:rFonts w:ascii="Arial" w:hAnsi="Arial" w:cs="Arial"/>
          <w:spacing w:val="2"/>
        </w:rPr>
        <w:t>a</w:t>
      </w:r>
      <w:r w:rsidRPr="00E55121">
        <w:rPr>
          <w:rFonts w:ascii="Arial" w:hAnsi="Arial" w:cs="Arial"/>
        </w:rPr>
        <w:t>n</w:t>
      </w:r>
      <w:r w:rsidRPr="00E55121">
        <w:rPr>
          <w:rFonts w:ascii="Arial" w:hAnsi="Arial" w:cs="Arial"/>
          <w:spacing w:val="-1"/>
        </w:rPr>
        <w:t>i</w:t>
      </w:r>
      <w:r w:rsidRPr="00E55121">
        <w:rPr>
          <w:rFonts w:ascii="Arial" w:hAnsi="Arial" w:cs="Arial"/>
          <w:spacing w:val="2"/>
        </w:rPr>
        <w:t>d</w:t>
      </w:r>
      <w:r w:rsidRPr="00E55121">
        <w:rPr>
          <w:rFonts w:ascii="Arial" w:hAnsi="Arial" w:cs="Arial"/>
        </w:rPr>
        <w:t>ad</w:t>
      </w:r>
      <w:r w:rsidRPr="00E55121">
        <w:rPr>
          <w:rFonts w:ascii="Arial" w:hAnsi="Arial" w:cs="Arial"/>
          <w:spacing w:val="-20"/>
        </w:rPr>
        <w:t xml:space="preserve"> </w:t>
      </w:r>
      <w:r w:rsidRPr="00E55121">
        <w:rPr>
          <w:rFonts w:ascii="Arial" w:hAnsi="Arial" w:cs="Arial"/>
          <w:spacing w:val="2"/>
        </w:rPr>
        <w:t>M</w:t>
      </w:r>
      <w:r w:rsidRPr="00E55121">
        <w:rPr>
          <w:rFonts w:ascii="Arial" w:hAnsi="Arial" w:cs="Arial"/>
          <w:spacing w:val="-1"/>
        </w:rPr>
        <w:t>i</w:t>
      </w:r>
      <w:r w:rsidRPr="00E55121">
        <w:rPr>
          <w:rFonts w:ascii="Arial" w:hAnsi="Arial" w:cs="Arial"/>
          <w:spacing w:val="1"/>
        </w:rPr>
        <w:t>l</w:t>
      </w:r>
      <w:r w:rsidRPr="00E55121">
        <w:rPr>
          <w:rFonts w:ascii="Arial" w:hAnsi="Arial" w:cs="Arial"/>
          <w:spacing w:val="-1"/>
        </w:rPr>
        <w:t>i</w:t>
      </w:r>
      <w:r w:rsidRPr="00E55121">
        <w:rPr>
          <w:rFonts w:ascii="Arial" w:hAnsi="Arial" w:cs="Arial"/>
        </w:rPr>
        <w:t>tar</w:t>
      </w:r>
      <w:r w:rsidRPr="00E55121">
        <w:rPr>
          <w:rFonts w:ascii="Arial" w:hAnsi="Arial" w:cs="Arial"/>
          <w:spacing w:val="-14"/>
        </w:rPr>
        <w:t xml:space="preserve"> </w:t>
      </w:r>
      <w:r w:rsidRPr="00E55121">
        <w:rPr>
          <w:rFonts w:ascii="Arial" w:hAnsi="Arial" w:cs="Arial"/>
        </w:rPr>
        <w:t>d</w:t>
      </w:r>
      <w:r w:rsidRPr="00E55121">
        <w:rPr>
          <w:rFonts w:ascii="Arial" w:hAnsi="Arial" w:cs="Arial"/>
          <w:spacing w:val="-1"/>
        </w:rPr>
        <w:t>e</w:t>
      </w:r>
      <w:r w:rsidRPr="00E55121">
        <w:rPr>
          <w:rFonts w:ascii="Arial" w:hAnsi="Arial" w:cs="Arial"/>
          <w:spacing w:val="2"/>
        </w:rPr>
        <w:t>n</w:t>
      </w:r>
      <w:r w:rsidRPr="00E55121">
        <w:rPr>
          <w:rFonts w:ascii="Arial" w:hAnsi="Arial" w:cs="Arial"/>
        </w:rPr>
        <w:t>tro</w:t>
      </w:r>
      <w:r w:rsidRPr="00E55121">
        <w:rPr>
          <w:rFonts w:ascii="Arial" w:hAnsi="Arial" w:cs="Arial"/>
          <w:spacing w:val="-19"/>
        </w:rPr>
        <w:t xml:space="preserve"> </w:t>
      </w:r>
      <w:r w:rsidRPr="00E55121">
        <w:rPr>
          <w:rFonts w:ascii="Arial" w:hAnsi="Arial" w:cs="Arial"/>
        </w:rPr>
        <w:t>de</w:t>
      </w:r>
      <w:r w:rsidRPr="00E55121">
        <w:rPr>
          <w:rFonts w:ascii="Arial" w:hAnsi="Arial" w:cs="Arial"/>
          <w:spacing w:val="-15"/>
        </w:rPr>
        <w:t xml:space="preserve"> </w:t>
      </w:r>
      <w:r w:rsidRPr="00E55121">
        <w:rPr>
          <w:rFonts w:ascii="Arial" w:hAnsi="Arial" w:cs="Arial"/>
          <w:spacing w:val="1"/>
        </w:rPr>
        <w:t>s</w:t>
      </w:r>
      <w:r w:rsidRPr="00E55121">
        <w:rPr>
          <w:rFonts w:ascii="Arial" w:hAnsi="Arial" w:cs="Arial"/>
        </w:rPr>
        <w:t>us</w:t>
      </w:r>
      <w:r w:rsidRPr="00E55121">
        <w:rPr>
          <w:rFonts w:ascii="Arial" w:hAnsi="Arial" w:cs="Arial"/>
          <w:spacing w:val="-12"/>
        </w:rPr>
        <w:t xml:space="preserve"> </w:t>
      </w:r>
      <w:r w:rsidRPr="00E55121">
        <w:rPr>
          <w:rFonts w:ascii="Arial" w:hAnsi="Arial" w:cs="Arial"/>
          <w:spacing w:val="2"/>
        </w:rPr>
        <w:t>p</w:t>
      </w:r>
      <w:r w:rsidRPr="00E55121">
        <w:rPr>
          <w:rFonts w:ascii="Arial" w:hAnsi="Arial" w:cs="Arial"/>
        </w:rPr>
        <w:t>o</w:t>
      </w:r>
      <w:r w:rsidRPr="00E55121">
        <w:rPr>
          <w:rFonts w:ascii="Arial" w:hAnsi="Arial" w:cs="Arial"/>
          <w:spacing w:val="-1"/>
        </w:rPr>
        <w:t>l</w:t>
      </w:r>
      <w:r w:rsidRPr="00E55121">
        <w:rPr>
          <w:rFonts w:ascii="Arial" w:hAnsi="Arial" w:cs="Arial"/>
        </w:rPr>
        <w:t>í</w:t>
      </w:r>
      <w:r w:rsidRPr="00E55121">
        <w:rPr>
          <w:rFonts w:ascii="Arial" w:hAnsi="Arial" w:cs="Arial"/>
          <w:spacing w:val="2"/>
        </w:rPr>
        <w:t>t</w:t>
      </w:r>
      <w:r w:rsidRPr="00E55121">
        <w:rPr>
          <w:rFonts w:ascii="Arial" w:hAnsi="Arial" w:cs="Arial"/>
          <w:spacing w:val="-1"/>
        </w:rPr>
        <w:t>i</w:t>
      </w:r>
      <w:r w:rsidRPr="00E55121">
        <w:rPr>
          <w:rFonts w:ascii="Arial" w:hAnsi="Arial" w:cs="Arial"/>
          <w:spacing w:val="1"/>
        </w:rPr>
        <w:t>c</w:t>
      </w:r>
      <w:r w:rsidRPr="00E55121">
        <w:rPr>
          <w:rFonts w:ascii="Arial" w:hAnsi="Arial" w:cs="Arial"/>
        </w:rPr>
        <w:t>as</w:t>
      </w:r>
      <w:r w:rsidRPr="00E55121">
        <w:rPr>
          <w:rFonts w:ascii="Arial" w:hAnsi="Arial" w:cs="Arial"/>
          <w:spacing w:val="-19"/>
        </w:rPr>
        <w:t xml:space="preserve"> </w:t>
      </w:r>
      <w:r w:rsidRPr="00E55121">
        <w:rPr>
          <w:rFonts w:ascii="Arial" w:hAnsi="Arial" w:cs="Arial"/>
        </w:rPr>
        <w:t>e</w:t>
      </w:r>
      <w:r w:rsidRPr="00E55121">
        <w:rPr>
          <w:rFonts w:ascii="Arial" w:hAnsi="Arial" w:cs="Arial"/>
          <w:spacing w:val="1"/>
        </w:rPr>
        <w:t>s</w:t>
      </w:r>
      <w:r w:rsidRPr="00E55121">
        <w:rPr>
          <w:rFonts w:ascii="Arial" w:hAnsi="Arial" w:cs="Arial"/>
        </w:rPr>
        <w:t>ta</w:t>
      </w:r>
      <w:r w:rsidRPr="00E55121">
        <w:rPr>
          <w:rFonts w:ascii="Arial" w:hAnsi="Arial" w:cs="Arial"/>
          <w:spacing w:val="1"/>
        </w:rPr>
        <w:t>b</w:t>
      </w:r>
      <w:r w:rsidRPr="00E55121">
        <w:rPr>
          <w:rFonts w:ascii="Arial" w:hAnsi="Arial" w:cs="Arial"/>
          <w:spacing w:val="-1"/>
        </w:rPr>
        <w:t>l</w:t>
      </w:r>
      <w:r w:rsidRPr="00E55121">
        <w:rPr>
          <w:rFonts w:ascii="Arial" w:hAnsi="Arial" w:cs="Arial"/>
        </w:rPr>
        <w:t>e</w:t>
      </w:r>
      <w:r w:rsidRPr="00E55121">
        <w:rPr>
          <w:rFonts w:ascii="Arial" w:hAnsi="Arial" w:cs="Arial"/>
          <w:spacing w:val="1"/>
        </w:rPr>
        <w:t>c</w:t>
      </w:r>
      <w:r w:rsidRPr="00E55121">
        <w:rPr>
          <w:rFonts w:ascii="Arial" w:hAnsi="Arial" w:cs="Arial"/>
        </w:rPr>
        <w:t>e</w:t>
      </w:r>
      <w:r w:rsidRPr="00E55121">
        <w:rPr>
          <w:rFonts w:ascii="Arial" w:hAnsi="Arial" w:cs="Arial"/>
          <w:spacing w:val="-19"/>
        </w:rPr>
        <w:t xml:space="preserve"> </w:t>
      </w:r>
      <w:r w:rsidRPr="00E55121">
        <w:rPr>
          <w:rFonts w:ascii="Arial" w:hAnsi="Arial" w:cs="Arial"/>
        </w:rPr>
        <w:t>un</w:t>
      </w:r>
      <w:r w:rsidRPr="00E55121">
        <w:rPr>
          <w:rFonts w:ascii="Arial" w:hAnsi="Arial" w:cs="Arial"/>
          <w:spacing w:val="-15"/>
        </w:rPr>
        <w:t xml:space="preserve"> </w:t>
      </w:r>
      <w:r w:rsidRPr="00E55121">
        <w:rPr>
          <w:rFonts w:ascii="Arial" w:hAnsi="Arial" w:cs="Arial"/>
          <w:spacing w:val="1"/>
          <w:w w:val="99"/>
        </w:rPr>
        <w:t>c</w:t>
      </w:r>
      <w:r w:rsidRPr="00E55121">
        <w:rPr>
          <w:rFonts w:ascii="Arial" w:hAnsi="Arial" w:cs="Arial"/>
          <w:w w:val="99"/>
        </w:rPr>
        <w:t>u</w:t>
      </w:r>
      <w:r w:rsidRPr="00E55121">
        <w:rPr>
          <w:rFonts w:ascii="Arial" w:hAnsi="Arial" w:cs="Arial"/>
          <w:spacing w:val="4"/>
          <w:w w:val="99"/>
        </w:rPr>
        <w:t>m</w:t>
      </w:r>
      <w:r w:rsidRPr="00E55121">
        <w:rPr>
          <w:rFonts w:ascii="Arial" w:hAnsi="Arial" w:cs="Arial"/>
          <w:w w:val="99"/>
        </w:rPr>
        <w:t>p</w:t>
      </w:r>
      <w:r w:rsidRPr="00E55121">
        <w:rPr>
          <w:rFonts w:ascii="Arial" w:hAnsi="Arial" w:cs="Arial"/>
          <w:spacing w:val="-1"/>
          <w:w w:val="99"/>
        </w:rPr>
        <w:t>l</w:t>
      </w:r>
      <w:r w:rsidRPr="00E55121">
        <w:rPr>
          <w:rFonts w:ascii="Arial" w:hAnsi="Arial" w:cs="Arial"/>
          <w:spacing w:val="1"/>
          <w:w w:val="99"/>
        </w:rPr>
        <w:t>i</w:t>
      </w:r>
      <w:r w:rsidRPr="00E55121">
        <w:rPr>
          <w:rFonts w:ascii="Arial" w:hAnsi="Arial" w:cs="Arial"/>
          <w:spacing w:val="4"/>
          <w:w w:val="99"/>
        </w:rPr>
        <w:t>m</w:t>
      </w:r>
      <w:r w:rsidRPr="00E55121">
        <w:rPr>
          <w:rFonts w:ascii="Arial" w:hAnsi="Arial" w:cs="Arial"/>
          <w:spacing w:val="-1"/>
          <w:w w:val="99"/>
        </w:rPr>
        <w:t>i</w:t>
      </w:r>
      <w:r w:rsidRPr="00E55121">
        <w:rPr>
          <w:rFonts w:ascii="Arial" w:hAnsi="Arial" w:cs="Arial"/>
          <w:w w:val="99"/>
        </w:rPr>
        <w:t>e</w:t>
      </w:r>
      <w:r w:rsidRPr="00E55121">
        <w:rPr>
          <w:rFonts w:ascii="Arial" w:hAnsi="Arial" w:cs="Arial"/>
          <w:spacing w:val="-1"/>
          <w:w w:val="99"/>
        </w:rPr>
        <w:t>n</w:t>
      </w:r>
      <w:r w:rsidRPr="00E55121">
        <w:rPr>
          <w:rFonts w:ascii="Arial" w:hAnsi="Arial" w:cs="Arial"/>
          <w:w w:val="99"/>
        </w:rPr>
        <w:t>to</w:t>
      </w:r>
      <w:r w:rsidRPr="00E55121">
        <w:rPr>
          <w:rFonts w:ascii="Arial" w:hAnsi="Arial" w:cs="Arial"/>
          <w:spacing w:val="-12"/>
          <w:w w:val="99"/>
        </w:rPr>
        <w:t xml:space="preserve"> </w:t>
      </w:r>
      <w:r w:rsidRPr="00E55121">
        <w:rPr>
          <w:rFonts w:ascii="Arial" w:hAnsi="Arial" w:cs="Arial"/>
        </w:rPr>
        <w:t>en</w:t>
      </w:r>
      <w:r w:rsidRPr="00E55121">
        <w:rPr>
          <w:rFonts w:ascii="Arial" w:hAnsi="Arial" w:cs="Arial"/>
          <w:spacing w:val="-13"/>
        </w:rPr>
        <w:t xml:space="preserve"> </w:t>
      </w:r>
      <w:r w:rsidRPr="00E55121">
        <w:rPr>
          <w:rFonts w:ascii="Arial" w:hAnsi="Arial" w:cs="Arial"/>
          <w:spacing w:val="-1"/>
        </w:rPr>
        <w:t>l</w:t>
      </w:r>
      <w:r w:rsidRPr="00E55121">
        <w:rPr>
          <w:rFonts w:ascii="Arial" w:hAnsi="Arial" w:cs="Arial"/>
        </w:rPr>
        <w:t>a</w:t>
      </w:r>
      <w:r w:rsidRPr="00E55121">
        <w:rPr>
          <w:rFonts w:ascii="Arial" w:hAnsi="Arial" w:cs="Arial"/>
          <w:spacing w:val="-12"/>
        </w:rPr>
        <w:t xml:space="preserve"> </w:t>
      </w:r>
      <w:r w:rsidRPr="00E55121">
        <w:rPr>
          <w:rFonts w:ascii="Arial" w:hAnsi="Arial" w:cs="Arial"/>
          <w:spacing w:val="-1"/>
        </w:rPr>
        <w:t>E</w:t>
      </w:r>
      <w:r w:rsidRPr="00E55121">
        <w:rPr>
          <w:rFonts w:ascii="Arial" w:hAnsi="Arial" w:cs="Arial"/>
          <w:spacing w:val="1"/>
        </w:rPr>
        <w:t>v</w:t>
      </w:r>
      <w:r w:rsidRPr="00E55121">
        <w:rPr>
          <w:rFonts w:ascii="Arial" w:hAnsi="Arial" w:cs="Arial"/>
        </w:rPr>
        <w:t>a</w:t>
      </w:r>
      <w:r w:rsidRPr="00E55121">
        <w:rPr>
          <w:rFonts w:ascii="Arial" w:hAnsi="Arial" w:cs="Arial"/>
          <w:spacing w:val="-1"/>
        </w:rPr>
        <w:t>l</w:t>
      </w:r>
      <w:r w:rsidRPr="00E55121">
        <w:rPr>
          <w:rFonts w:ascii="Arial" w:hAnsi="Arial" w:cs="Arial"/>
          <w:spacing w:val="2"/>
        </w:rPr>
        <w:t>u</w:t>
      </w:r>
      <w:r w:rsidRPr="00E55121">
        <w:rPr>
          <w:rFonts w:ascii="Arial" w:hAnsi="Arial" w:cs="Arial"/>
        </w:rPr>
        <w:t>a</w:t>
      </w:r>
      <w:r w:rsidRPr="00E55121">
        <w:rPr>
          <w:rFonts w:ascii="Arial" w:hAnsi="Arial" w:cs="Arial"/>
          <w:spacing w:val="1"/>
        </w:rPr>
        <w:t>c</w:t>
      </w:r>
      <w:r w:rsidRPr="00E55121">
        <w:rPr>
          <w:rFonts w:ascii="Arial" w:hAnsi="Arial" w:cs="Arial"/>
          <w:spacing w:val="-1"/>
        </w:rPr>
        <w:t>i</w:t>
      </w:r>
      <w:r w:rsidRPr="00E55121">
        <w:rPr>
          <w:rFonts w:ascii="Arial" w:hAnsi="Arial" w:cs="Arial"/>
          <w:spacing w:val="2"/>
        </w:rPr>
        <w:t>ó</w:t>
      </w:r>
      <w:r w:rsidRPr="00E55121">
        <w:rPr>
          <w:rFonts w:ascii="Arial" w:hAnsi="Arial" w:cs="Arial"/>
        </w:rPr>
        <w:t>n de</w:t>
      </w:r>
      <w:r w:rsidRPr="00E55121">
        <w:rPr>
          <w:rFonts w:ascii="Arial" w:hAnsi="Arial" w:cs="Arial"/>
          <w:spacing w:val="-1"/>
        </w:rPr>
        <w:t xml:space="preserve"> l</w:t>
      </w:r>
      <w:r w:rsidRPr="00E55121">
        <w:rPr>
          <w:rFonts w:ascii="Arial" w:hAnsi="Arial" w:cs="Arial"/>
        </w:rPr>
        <w:t>os</w:t>
      </w:r>
      <w:r w:rsidRPr="00E55121">
        <w:rPr>
          <w:rFonts w:ascii="Arial" w:hAnsi="Arial" w:cs="Arial"/>
          <w:spacing w:val="2"/>
        </w:rPr>
        <w:t xml:space="preserve"> </w:t>
      </w:r>
      <w:r w:rsidRPr="00E55121">
        <w:rPr>
          <w:rFonts w:ascii="Arial" w:hAnsi="Arial" w:cs="Arial"/>
          <w:spacing w:val="-1"/>
        </w:rPr>
        <w:t>E</w:t>
      </w:r>
      <w:r w:rsidRPr="00E55121">
        <w:rPr>
          <w:rFonts w:ascii="Arial" w:hAnsi="Arial" w:cs="Arial"/>
          <w:spacing w:val="1"/>
        </w:rPr>
        <w:t>s</w:t>
      </w:r>
      <w:r w:rsidRPr="00E55121">
        <w:rPr>
          <w:rFonts w:ascii="Arial" w:hAnsi="Arial" w:cs="Arial"/>
        </w:rPr>
        <w:t>tá</w:t>
      </w:r>
      <w:r w:rsidRPr="00E55121">
        <w:rPr>
          <w:rFonts w:ascii="Arial" w:hAnsi="Arial" w:cs="Arial"/>
          <w:spacing w:val="-1"/>
        </w:rPr>
        <w:t>n</w:t>
      </w:r>
      <w:r w:rsidRPr="00E55121">
        <w:rPr>
          <w:rFonts w:ascii="Arial" w:hAnsi="Arial" w:cs="Arial"/>
          <w:spacing w:val="2"/>
        </w:rPr>
        <w:t>d</w:t>
      </w:r>
      <w:r w:rsidRPr="00E55121">
        <w:rPr>
          <w:rFonts w:ascii="Arial" w:hAnsi="Arial" w:cs="Arial"/>
        </w:rPr>
        <w:t>ares</w:t>
      </w:r>
      <w:r w:rsidRPr="00E55121">
        <w:rPr>
          <w:rFonts w:ascii="Arial" w:hAnsi="Arial" w:cs="Arial"/>
          <w:spacing w:val="-7"/>
        </w:rPr>
        <w:t xml:space="preserve"> </w:t>
      </w:r>
      <w:r w:rsidRPr="00E55121">
        <w:rPr>
          <w:rFonts w:ascii="Arial" w:hAnsi="Arial" w:cs="Arial"/>
        </w:rPr>
        <w:t>Mí</w:t>
      </w:r>
      <w:r w:rsidRPr="00E55121">
        <w:rPr>
          <w:rFonts w:ascii="Arial" w:hAnsi="Arial" w:cs="Arial"/>
          <w:spacing w:val="1"/>
        </w:rPr>
        <w:t>n</w:t>
      </w:r>
      <w:r w:rsidRPr="00E55121">
        <w:rPr>
          <w:rFonts w:ascii="Arial" w:hAnsi="Arial" w:cs="Arial"/>
          <w:spacing w:val="-1"/>
        </w:rPr>
        <w:t>i</w:t>
      </w:r>
      <w:r w:rsidRPr="00E55121">
        <w:rPr>
          <w:rFonts w:ascii="Arial" w:hAnsi="Arial" w:cs="Arial"/>
          <w:spacing w:val="4"/>
        </w:rPr>
        <w:t>m</w:t>
      </w:r>
      <w:r w:rsidRPr="00E55121">
        <w:rPr>
          <w:rFonts w:ascii="Arial" w:hAnsi="Arial" w:cs="Arial"/>
        </w:rPr>
        <w:t>os</w:t>
      </w:r>
      <w:r w:rsidRPr="00E55121">
        <w:rPr>
          <w:rFonts w:ascii="Arial" w:hAnsi="Arial" w:cs="Arial"/>
          <w:spacing w:val="-8"/>
        </w:rPr>
        <w:t xml:space="preserve"> </w:t>
      </w:r>
      <w:r w:rsidRPr="00E55121">
        <w:rPr>
          <w:rFonts w:ascii="Arial" w:hAnsi="Arial" w:cs="Arial"/>
        </w:rPr>
        <w:t>de</w:t>
      </w:r>
      <w:r w:rsidRPr="00E55121">
        <w:rPr>
          <w:rFonts w:ascii="Arial" w:hAnsi="Arial" w:cs="Arial"/>
          <w:spacing w:val="-1"/>
        </w:rPr>
        <w:t xml:space="preserve"> S</w:t>
      </w:r>
      <w:r w:rsidRPr="00E55121">
        <w:rPr>
          <w:rFonts w:ascii="Arial" w:hAnsi="Arial" w:cs="Arial"/>
          <w:spacing w:val="2"/>
        </w:rPr>
        <w:t>e</w:t>
      </w:r>
      <w:r w:rsidRPr="00E55121">
        <w:rPr>
          <w:rFonts w:ascii="Arial" w:hAnsi="Arial" w:cs="Arial"/>
        </w:rPr>
        <w:t>g</w:t>
      </w:r>
      <w:r w:rsidRPr="00E55121">
        <w:rPr>
          <w:rFonts w:ascii="Arial" w:hAnsi="Arial" w:cs="Arial"/>
          <w:spacing w:val="-1"/>
        </w:rPr>
        <w:t>u</w:t>
      </w:r>
      <w:r w:rsidRPr="00E55121">
        <w:rPr>
          <w:rFonts w:ascii="Arial" w:hAnsi="Arial" w:cs="Arial"/>
          <w:spacing w:val="1"/>
        </w:rPr>
        <w:t>ri</w:t>
      </w:r>
      <w:r w:rsidRPr="00E55121">
        <w:rPr>
          <w:rFonts w:ascii="Arial" w:hAnsi="Arial" w:cs="Arial"/>
        </w:rPr>
        <w:t>d</w:t>
      </w:r>
      <w:r w:rsidRPr="00E55121">
        <w:rPr>
          <w:rFonts w:ascii="Arial" w:hAnsi="Arial" w:cs="Arial"/>
          <w:spacing w:val="-1"/>
        </w:rPr>
        <w:t>a</w:t>
      </w:r>
      <w:r w:rsidRPr="00E55121">
        <w:rPr>
          <w:rFonts w:ascii="Arial" w:hAnsi="Arial" w:cs="Arial"/>
        </w:rPr>
        <w:t>d</w:t>
      </w:r>
      <w:r w:rsidRPr="00E55121">
        <w:rPr>
          <w:rFonts w:ascii="Arial" w:hAnsi="Arial" w:cs="Arial"/>
          <w:spacing w:val="-3"/>
        </w:rPr>
        <w:t xml:space="preserve"> </w:t>
      </w:r>
      <w:r w:rsidRPr="00E55121">
        <w:rPr>
          <w:rFonts w:ascii="Arial" w:hAnsi="Arial" w:cs="Arial"/>
        </w:rPr>
        <w:t>y</w:t>
      </w:r>
      <w:r w:rsidRPr="00E55121">
        <w:rPr>
          <w:rFonts w:ascii="Arial" w:hAnsi="Arial" w:cs="Arial"/>
          <w:spacing w:val="-3"/>
        </w:rPr>
        <w:t xml:space="preserve"> </w:t>
      </w:r>
      <w:r w:rsidRPr="00E55121">
        <w:rPr>
          <w:rFonts w:ascii="Arial" w:hAnsi="Arial" w:cs="Arial"/>
          <w:spacing w:val="1"/>
        </w:rPr>
        <w:t>S</w:t>
      </w:r>
      <w:r w:rsidRPr="00E55121">
        <w:rPr>
          <w:rFonts w:ascii="Arial" w:hAnsi="Arial" w:cs="Arial"/>
        </w:rPr>
        <w:t>a</w:t>
      </w:r>
      <w:r w:rsidRPr="00E55121">
        <w:rPr>
          <w:rFonts w:ascii="Arial" w:hAnsi="Arial" w:cs="Arial"/>
          <w:spacing w:val="1"/>
        </w:rPr>
        <w:t>l</w:t>
      </w:r>
      <w:r w:rsidRPr="00E55121">
        <w:rPr>
          <w:rFonts w:ascii="Arial" w:hAnsi="Arial" w:cs="Arial"/>
        </w:rPr>
        <w:t>ud</w:t>
      </w:r>
      <w:r w:rsidRPr="00E55121">
        <w:rPr>
          <w:rFonts w:ascii="Arial" w:hAnsi="Arial" w:cs="Arial"/>
          <w:spacing w:val="-4"/>
        </w:rPr>
        <w:t xml:space="preserve"> </w:t>
      </w:r>
      <w:r w:rsidRPr="00E55121">
        <w:rPr>
          <w:rFonts w:ascii="Arial" w:hAnsi="Arial" w:cs="Arial"/>
          <w:spacing w:val="2"/>
        </w:rPr>
        <w:t>e</w:t>
      </w:r>
      <w:r w:rsidRPr="00E55121">
        <w:rPr>
          <w:rFonts w:ascii="Arial" w:hAnsi="Arial" w:cs="Arial"/>
        </w:rPr>
        <w:t xml:space="preserve">n </w:t>
      </w:r>
      <w:r w:rsidRPr="00E55121">
        <w:rPr>
          <w:rFonts w:ascii="Arial" w:hAnsi="Arial" w:cs="Arial"/>
          <w:spacing w:val="2"/>
        </w:rPr>
        <w:t>e</w:t>
      </w:r>
      <w:r w:rsidRPr="00E55121">
        <w:rPr>
          <w:rFonts w:ascii="Arial" w:hAnsi="Arial" w:cs="Arial"/>
        </w:rPr>
        <w:t>l</w:t>
      </w:r>
      <w:r w:rsidRPr="00E55121">
        <w:rPr>
          <w:rFonts w:ascii="Arial" w:hAnsi="Arial" w:cs="Arial"/>
          <w:spacing w:val="-1"/>
        </w:rPr>
        <w:t xml:space="preserve"> </w:t>
      </w:r>
      <w:r w:rsidRPr="00E55121">
        <w:rPr>
          <w:rFonts w:ascii="Arial" w:hAnsi="Arial" w:cs="Arial"/>
          <w:spacing w:val="3"/>
        </w:rPr>
        <w:t>T</w:t>
      </w:r>
      <w:r w:rsidRPr="00E55121">
        <w:rPr>
          <w:rFonts w:ascii="Arial" w:hAnsi="Arial" w:cs="Arial"/>
          <w:spacing w:val="1"/>
        </w:rPr>
        <w:t>r</w:t>
      </w:r>
      <w:r w:rsidRPr="00E55121">
        <w:rPr>
          <w:rFonts w:ascii="Arial" w:hAnsi="Arial" w:cs="Arial"/>
        </w:rPr>
        <w:t>a</w:t>
      </w:r>
      <w:r w:rsidRPr="00E55121">
        <w:rPr>
          <w:rFonts w:ascii="Arial" w:hAnsi="Arial" w:cs="Arial"/>
          <w:spacing w:val="-1"/>
        </w:rPr>
        <w:t>b</w:t>
      </w:r>
      <w:r w:rsidRPr="00E55121">
        <w:rPr>
          <w:rFonts w:ascii="Arial" w:hAnsi="Arial" w:cs="Arial"/>
        </w:rPr>
        <w:t>a</w:t>
      </w:r>
      <w:r w:rsidRPr="00E55121">
        <w:rPr>
          <w:rFonts w:ascii="Arial" w:hAnsi="Arial" w:cs="Arial"/>
          <w:spacing w:val="1"/>
        </w:rPr>
        <w:t>j</w:t>
      </w:r>
      <w:r w:rsidRPr="00E55121">
        <w:rPr>
          <w:rFonts w:ascii="Arial" w:hAnsi="Arial" w:cs="Arial"/>
        </w:rPr>
        <w:t>o,</w:t>
      </w:r>
      <w:r w:rsidRPr="00E55121">
        <w:rPr>
          <w:rFonts w:ascii="Arial" w:hAnsi="Arial" w:cs="Arial"/>
          <w:spacing w:val="-6"/>
        </w:rPr>
        <w:t xml:space="preserve"> </w:t>
      </w:r>
      <w:r w:rsidRPr="00E55121">
        <w:rPr>
          <w:rFonts w:ascii="Arial" w:hAnsi="Arial" w:cs="Arial"/>
          <w:spacing w:val="-1"/>
        </w:rPr>
        <w:t>i</w:t>
      </w:r>
      <w:r w:rsidRPr="00E55121">
        <w:rPr>
          <w:rFonts w:ascii="Arial" w:hAnsi="Arial" w:cs="Arial"/>
        </w:rPr>
        <w:t>g</w:t>
      </w:r>
      <w:r w:rsidRPr="00E55121">
        <w:rPr>
          <w:rFonts w:ascii="Arial" w:hAnsi="Arial" w:cs="Arial"/>
          <w:spacing w:val="1"/>
        </w:rPr>
        <w:t>u</w:t>
      </w:r>
      <w:r w:rsidRPr="00E55121">
        <w:rPr>
          <w:rFonts w:ascii="Arial" w:hAnsi="Arial" w:cs="Arial"/>
        </w:rPr>
        <w:t>al</w:t>
      </w:r>
      <w:r w:rsidRPr="00E55121">
        <w:rPr>
          <w:rFonts w:ascii="Arial" w:hAnsi="Arial" w:cs="Arial"/>
          <w:spacing w:val="-3"/>
        </w:rPr>
        <w:t xml:space="preserve"> </w:t>
      </w:r>
      <w:r w:rsidRPr="00E55121">
        <w:rPr>
          <w:rFonts w:ascii="Arial" w:hAnsi="Arial" w:cs="Arial"/>
        </w:rPr>
        <w:t>o</w:t>
      </w:r>
      <w:r w:rsidRPr="00E55121">
        <w:rPr>
          <w:rFonts w:ascii="Arial" w:hAnsi="Arial" w:cs="Arial"/>
          <w:spacing w:val="1"/>
        </w:rPr>
        <w:t xml:space="preserve"> s</w:t>
      </w:r>
      <w:r w:rsidRPr="00E55121">
        <w:rPr>
          <w:rFonts w:ascii="Arial" w:hAnsi="Arial" w:cs="Arial"/>
          <w:spacing w:val="2"/>
        </w:rPr>
        <w:t>u</w:t>
      </w:r>
      <w:r w:rsidRPr="00E55121">
        <w:rPr>
          <w:rFonts w:ascii="Arial" w:hAnsi="Arial" w:cs="Arial"/>
        </w:rPr>
        <w:t>p</w:t>
      </w:r>
      <w:r w:rsidRPr="00E55121">
        <w:rPr>
          <w:rFonts w:ascii="Arial" w:hAnsi="Arial" w:cs="Arial"/>
          <w:spacing w:val="-1"/>
        </w:rPr>
        <w:t>e</w:t>
      </w:r>
      <w:r w:rsidRPr="00E55121">
        <w:rPr>
          <w:rFonts w:ascii="Arial" w:hAnsi="Arial" w:cs="Arial"/>
          <w:spacing w:val="1"/>
        </w:rPr>
        <w:t>ri</w:t>
      </w:r>
      <w:r w:rsidRPr="00E55121">
        <w:rPr>
          <w:rFonts w:ascii="Arial" w:hAnsi="Arial" w:cs="Arial"/>
        </w:rPr>
        <w:t>or</w:t>
      </w:r>
      <w:r w:rsidRPr="00E55121">
        <w:rPr>
          <w:rFonts w:ascii="Arial" w:hAnsi="Arial" w:cs="Arial"/>
          <w:spacing w:val="-4"/>
        </w:rPr>
        <w:t xml:space="preserve"> </w:t>
      </w:r>
      <w:r w:rsidRPr="00E55121">
        <w:rPr>
          <w:rFonts w:ascii="Arial" w:hAnsi="Arial" w:cs="Arial"/>
          <w:spacing w:val="2"/>
        </w:rPr>
        <w:t>a</w:t>
      </w:r>
      <w:r w:rsidRPr="00E55121">
        <w:rPr>
          <w:rFonts w:ascii="Arial" w:hAnsi="Arial" w:cs="Arial"/>
        </w:rPr>
        <w:t>l</w:t>
      </w:r>
      <w:r w:rsidRPr="00E55121">
        <w:rPr>
          <w:rFonts w:ascii="Arial" w:hAnsi="Arial" w:cs="Arial"/>
          <w:spacing w:val="-1"/>
        </w:rPr>
        <w:t xml:space="preserve"> </w:t>
      </w:r>
      <w:r w:rsidRPr="00E55121">
        <w:rPr>
          <w:rFonts w:ascii="Arial" w:hAnsi="Arial" w:cs="Arial"/>
        </w:rPr>
        <w:t>6</w:t>
      </w:r>
      <w:r w:rsidRPr="00E55121">
        <w:rPr>
          <w:rFonts w:ascii="Arial" w:hAnsi="Arial" w:cs="Arial"/>
          <w:spacing w:val="-1"/>
        </w:rPr>
        <w:t>1</w:t>
      </w:r>
      <w:r w:rsidRPr="00E55121">
        <w:rPr>
          <w:rFonts w:ascii="Arial" w:hAnsi="Arial" w:cs="Arial"/>
        </w:rPr>
        <w:t>%</w:t>
      </w:r>
      <w:r w:rsidRPr="00E55121">
        <w:rPr>
          <w:rFonts w:ascii="Arial" w:hAnsi="Arial" w:cs="Arial"/>
          <w:spacing w:val="-1"/>
        </w:rPr>
        <w:t xml:space="preserve"> </w:t>
      </w:r>
      <w:r w:rsidRPr="00E55121">
        <w:rPr>
          <w:rFonts w:ascii="Arial" w:hAnsi="Arial" w:cs="Arial"/>
          <w:spacing w:val="1"/>
        </w:rPr>
        <w:t>(</w:t>
      </w:r>
      <w:r w:rsidRPr="00E55121">
        <w:rPr>
          <w:rFonts w:ascii="Arial" w:hAnsi="Arial" w:cs="Arial"/>
          <w:spacing w:val="2"/>
        </w:rPr>
        <w:t>M</w:t>
      </w:r>
      <w:r w:rsidRPr="00E55121">
        <w:rPr>
          <w:rFonts w:ascii="Arial" w:hAnsi="Arial" w:cs="Arial"/>
        </w:rPr>
        <w:t>o</w:t>
      </w:r>
      <w:r w:rsidRPr="00E55121">
        <w:rPr>
          <w:rFonts w:ascii="Arial" w:hAnsi="Arial" w:cs="Arial"/>
          <w:spacing w:val="-1"/>
        </w:rPr>
        <w:t>d</w:t>
      </w:r>
      <w:r w:rsidRPr="00E55121">
        <w:rPr>
          <w:rFonts w:ascii="Arial" w:hAnsi="Arial" w:cs="Arial"/>
        </w:rPr>
        <w:t>er</w:t>
      </w:r>
      <w:r w:rsidRPr="00E55121">
        <w:rPr>
          <w:rFonts w:ascii="Arial" w:hAnsi="Arial" w:cs="Arial"/>
          <w:spacing w:val="2"/>
        </w:rPr>
        <w:t>a</w:t>
      </w:r>
      <w:r w:rsidRPr="00E55121">
        <w:rPr>
          <w:rFonts w:ascii="Arial" w:hAnsi="Arial" w:cs="Arial"/>
        </w:rPr>
        <w:t>d</w:t>
      </w:r>
      <w:r w:rsidRPr="00E55121">
        <w:rPr>
          <w:rFonts w:ascii="Arial" w:hAnsi="Arial" w:cs="Arial"/>
          <w:spacing w:val="-1"/>
        </w:rPr>
        <w:t>a</w:t>
      </w:r>
      <w:r w:rsidRPr="00E55121">
        <w:rPr>
          <w:rFonts w:ascii="Arial" w:hAnsi="Arial" w:cs="Arial"/>
          <w:spacing w:val="4"/>
        </w:rPr>
        <w:t>m</w:t>
      </w:r>
      <w:r w:rsidRPr="00E55121">
        <w:rPr>
          <w:rFonts w:ascii="Arial" w:hAnsi="Arial" w:cs="Arial"/>
        </w:rPr>
        <w:t>e</w:t>
      </w:r>
      <w:r w:rsidRPr="00E55121">
        <w:rPr>
          <w:rFonts w:ascii="Arial" w:hAnsi="Arial" w:cs="Arial"/>
          <w:spacing w:val="-1"/>
        </w:rPr>
        <w:t>n</w:t>
      </w:r>
      <w:r w:rsidRPr="00E55121">
        <w:rPr>
          <w:rFonts w:ascii="Arial" w:hAnsi="Arial" w:cs="Arial"/>
        </w:rPr>
        <w:t xml:space="preserve">te </w:t>
      </w:r>
      <w:r w:rsidRPr="00E55121">
        <w:rPr>
          <w:rFonts w:ascii="Arial" w:hAnsi="Arial" w:cs="Arial"/>
          <w:spacing w:val="-1"/>
        </w:rPr>
        <w:t>A</w:t>
      </w:r>
      <w:r w:rsidRPr="00E55121">
        <w:rPr>
          <w:rFonts w:ascii="Arial" w:hAnsi="Arial" w:cs="Arial"/>
          <w:spacing w:val="1"/>
        </w:rPr>
        <w:t>c</w:t>
      </w:r>
      <w:r w:rsidRPr="00E55121">
        <w:rPr>
          <w:rFonts w:ascii="Arial" w:hAnsi="Arial" w:cs="Arial"/>
        </w:rPr>
        <w:t>e</w:t>
      </w:r>
      <w:r w:rsidRPr="00E55121">
        <w:rPr>
          <w:rFonts w:ascii="Arial" w:hAnsi="Arial" w:cs="Arial"/>
          <w:spacing w:val="-1"/>
        </w:rPr>
        <w:t>p</w:t>
      </w:r>
      <w:r w:rsidRPr="00E55121">
        <w:rPr>
          <w:rFonts w:ascii="Arial" w:hAnsi="Arial" w:cs="Arial"/>
        </w:rPr>
        <w:t>t</w:t>
      </w:r>
      <w:r w:rsidRPr="00E55121">
        <w:rPr>
          <w:rFonts w:ascii="Arial" w:hAnsi="Arial" w:cs="Arial"/>
          <w:spacing w:val="2"/>
        </w:rPr>
        <w:t>a</w:t>
      </w:r>
      <w:r w:rsidRPr="00E55121">
        <w:rPr>
          <w:rFonts w:ascii="Arial" w:hAnsi="Arial" w:cs="Arial"/>
        </w:rPr>
        <w:t>b</w:t>
      </w:r>
      <w:r w:rsidRPr="00E55121">
        <w:rPr>
          <w:rFonts w:ascii="Arial" w:hAnsi="Arial" w:cs="Arial"/>
          <w:spacing w:val="1"/>
        </w:rPr>
        <w:t>l</w:t>
      </w:r>
      <w:r w:rsidRPr="00E55121">
        <w:rPr>
          <w:rFonts w:ascii="Arial" w:hAnsi="Arial" w:cs="Arial"/>
        </w:rPr>
        <w:t>e),</w:t>
      </w:r>
      <w:r w:rsidRPr="00E55121">
        <w:rPr>
          <w:rFonts w:ascii="Arial" w:hAnsi="Arial" w:cs="Arial"/>
          <w:spacing w:val="-10"/>
        </w:rPr>
        <w:t xml:space="preserve"> </w:t>
      </w:r>
      <w:r w:rsidRPr="00E55121">
        <w:rPr>
          <w:rFonts w:ascii="Arial" w:hAnsi="Arial" w:cs="Arial"/>
        </w:rPr>
        <w:t>de acu</w:t>
      </w:r>
      <w:r w:rsidRPr="00E55121">
        <w:rPr>
          <w:rFonts w:ascii="Arial" w:hAnsi="Arial" w:cs="Arial"/>
          <w:spacing w:val="-1"/>
        </w:rPr>
        <w:t>e</w:t>
      </w:r>
      <w:r w:rsidRPr="00E55121">
        <w:rPr>
          <w:rFonts w:ascii="Arial" w:hAnsi="Arial" w:cs="Arial"/>
          <w:spacing w:val="1"/>
        </w:rPr>
        <w:t>r</w:t>
      </w:r>
      <w:r w:rsidRPr="00E55121">
        <w:rPr>
          <w:rFonts w:ascii="Arial" w:hAnsi="Arial" w:cs="Arial"/>
          <w:spacing w:val="2"/>
        </w:rPr>
        <w:t>d</w:t>
      </w:r>
      <w:r w:rsidRPr="00E55121">
        <w:rPr>
          <w:rFonts w:ascii="Arial" w:hAnsi="Arial" w:cs="Arial"/>
        </w:rPr>
        <w:t>o</w:t>
      </w:r>
      <w:r w:rsidRPr="00E55121">
        <w:rPr>
          <w:rFonts w:ascii="Arial" w:hAnsi="Arial" w:cs="Arial"/>
          <w:spacing w:val="-7"/>
        </w:rPr>
        <w:t xml:space="preserve"> </w:t>
      </w:r>
      <w:r w:rsidRPr="00E55121">
        <w:rPr>
          <w:rFonts w:ascii="Arial" w:hAnsi="Arial" w:cs="Arial"/>
        </w:rPr>
        <w:t xml:space="preserve">a </w:t>
      </w:r>
      <w:r w:rsidRPr="00E55121">
        <w:rPr>
          <w:rFonts w:ascii="Arial" w:hAnsi="Arial" w:cs="Arial"/>
          <w:spacing w:val="-1"/>
        </w:rPr>
        <w:t>l</w:t>
      </w:r>
      <w:r w:rsidRPr="00E55121">
        <w:rPr>
          <w:rFonts w:ascii="Arial" w:hAnsi="Arial" w:cs="Arial"/>
          <w:spacing w:val="2"/>
        </w:rPr>
        <w:t>o</w:t>
      </w:r>
      <w:r w:rsidRPr="00E55121">
        <w:rPr>
          <w:rFonts w:ascii="Arial" w:hAnsi="Arial" w:cs="Arial"/>
        </w:rPr>
        <w:t>s</w:t>
      </w:r>
      <w:r w:rsidRPr="00E55121">
        <w:rPr>
          <w:rFonts w:ascii="Arial" w:hAnsi="Arial" w:cs="Arial"/>
          <w:spacing w:val="-2"/>
        </w:rPr>
        <w:t xml:space="preserve"> </w:t>
      </w:r>
      <w:r w:rsidRPr="00E55121">
        <w:rPr>
          <w:rFonts w:ascii="Arial" w:hAnsi="Arial" w:cs="Arial"/>
          <w:spacing w:val="1"/>
        </w:rPr>
        <w:t>cr</w:t>
      </w:r>
      <w:r w:rsidRPr="00E55121">
        <w:rPr>
          <w:rFonts w:ascii="Arial" w:hAnsi="Arial" w:cs="Arial"/>
          <w:spacing w:val="-1"/>
        </w:rPr>
        <w:t>i</w:t>
      </w:r>
      <w:r w:rsidRPr="00E55121">
        <w:rPr>
          <w:rFonts w:ascii="Arial" w:hAnsi="Arial" w:cs="Arial"/>
        </w:rPr>
        <w:t>ter</w:t>
      </w:r>
      <w:r w:rsidRPr="00E55121">
        <w:rPr>
          <w:rFonts w:ascii="Arial" w:hAnsi="Arial" w:cs="Arial"/>
          <w:spacing w:val="-1"/>
        </w:rPr>
        <w:t>i</w:t>
      </w:r>
      <w:r w:rsidRPr="00E55121">
        <w:rPr>
          <w:rFonts w:ascii="Arial" w:hAnsi="Arial" w:cs="Arial"/>
        </w:rPr>
        <w:t>os</w:t>
      </w:r>
      <w:r w:rsidRPr="00E55121">
        <w:rPr>
          <w:rFonts w:ascii="Arial" w:hAnsi="Arial" w:cs="Arial"/>
          <w:spacing w:val="-6"/>
        </w:rPr>
        <w:t xml:space="preserve"> </w:t>
      </w:r>
      <w:r w:rsidRPr="00E55121">
        <w:rPr>
          <w:rFonts w:ascii="Arial" w:hAnsi="Arial" w:cs="Arial"/>
        </w:rPr>
        <w:t>de</w:t>
      </w:r>
      <w:r w:rsidRPr="00E55121">
        <w:rPr>
          <w:rFonts w:ascii="Arial" w:hAnsi="Arial" w:cs="Arial"/>
          <w:spacing w:val="-1"/>
        </w:rPr>
        <w:t xml:space="preserve"> </w:t>
      </w:r>
      <w:r w:rsidRPr="00E55121">
        <w:rPr>
          <w:rFonts w:ascii="Arial" w:hAnsi="Arial" w:cs="Arial"/>
          <w:spacing w:val="1"/>
        </w:rPr>
        <w:t>v</w:t>
      </w:r>
      <w:r w:rsidRPr="00E55121">
        <w:rPr>
          <w:rFonts w:ascii="Arial" w:hAnsi="Arial" w:cs="Arial"/>
        </w:rPr>
        <w:t>a</w:t>
      </w:r>
      <w:r w:rsidRPr="00E55121">
        <w:rPr>
          <w:rFonts w:ascii="Arial" w:hAnsi="Arial" w:cs="Arial"/>
          <w:spacing w:val="-1"/>
        </w:rPr>
        <w:t>l</w:t>
      </w:r>
      <w:r w:rsidRPr="00E55121">
        <w:rPr>
          <w:rFonts w:ascii="Arial" w:hAnsi="Arial" w:cs="Arial"/>
        </w:rPr>
        <w:t>o</w:t>
      </w:r>
      <w:r w:rsidRPr="00E55121">
        <w:rPr>
          <w:rFonts w:ascii="Arial" w:hAnsi="Arial" w:cs="Arial"/>
          <w:spacing w:val="3"/>
        </w:rPr>
        <w:t>r</w:t>
      </w:r>
      <w:r w:rsidRPr="00E55121">
        <w:rPr>
          <w:rFonts w:ascii="Arial" w:hAnsi="Arial" w:cs="Arial"/>
        </w:rPr>
        <w:t>a</w:t>
      </w:r>
      <w:r w:rsidRPr="00E55121">
        <w:rPr>
          <w:rFonts w:ascii="Arial" w:hAnsi="Arial" w:cs="Arial"/>
          <w:spacing w:val="1"/>
        </w:rPr>
        <w:t>c</w:t>
      </w:r>
      <w:r w:rsidRPr="00E55121">
        <w:rPr>
          <w:rFonts w:ascii="Arial" w:hAnsi="Arial" w:cs="Arial"/>
          <w:spacing w:val="-1"/>
        </w:rPr>
        <w:t>i</w:t>
      </w:r>
      <w:r w:rsidRPr="00E55121">
        <w:rPr>
          <w:rFonts w:ascii="Arial" w:hAnsi="Arial" w:cs="Arial"/>
        </w:rPr>
        <w:t>ón</w:t>
      </w:r>
      <w:r w:rsidRPr="00E55121">
        <w:rPr>
          <w:rFonts w:ascii="Arial" w:hAnsi="Arial" w:cs="Arial"/>
          <w:spacing w:val="-8"/>
        </w:rPr>
        <w:t xml:space="preserve"> </w:t>
      </w:r>
      <w:r w:rsidRPr="00E55121">
        <w:rPr>
          <w:rFonts w:ascii="Arial" w:hAnsi="Arial" w:cs="Arial"/>
        </w:rPr>
        <w:t>de</w:t>
      </w:r>
      <w:r w:rsidRPr="00E55121">
        <w:rPr>
          <w:rFonts w:ascii="Arial" w:hAnsi="Arial" w:cs="Arial"/>
          <w:spacing w:val="-1"/>
        </w:rPr>
        <w:t xml:space="preserve"> l</w:t>
      </w:r>
      <w:r w:rsidRPr="00E55121">
        <w:rPr>
          <w:rFonts w:ascii="Arial" w:hAnsi="Arial" w:cs="Arial"/>
        </w:rPr>
        <w:t>a</w:t>
      </w:r>
      <w:r w:rsidRPr="00E55121">
        <w:rPr>
          <w:rFonts w:ascii="Arial" w:hAnsi="Arial" w:cs="Arial"/>
          <w:spacing w:val="2"/>
        </w:rPr>
        <w:t xml:space="preserve"> R</w:t>
      </w:r>
      <w:r w:rsidRPr="00E55121">
        <w:rPr>
          <w:rFonts w:ascii="Arial" w:hAnsi="Arial" w:cs="Arial"/>
        </w:rPr>
        <w:t>e</w:t>
      </w:r>
      <w:r w:rsidRPr="00E55121">
        <w:rPr>
          <w:rFonts w:ascii="Arial" w:hAnsi="Arial" w:cs="Arial"/>
          <w:spacing w:val="1"/>
        </w:rPr>
        <w:t>s</w:t>
      </w:r>
      <w:r w:rsidRPr="00E55121">
        <w:rPr>
          <w:rFonts w:ascii="Arial" w:hAnsi="Arial" w:cs="Arial"/>
        </w:rPr>
        <w:t>o</w:t>
      </w:r>
      <w:r w:rsidRPr="00E55121">
        <w:rPr>
          <w:rFonts w:ascii="Arial" w:hAnsi="Arial" w:cs="Arial"/>
          <w:spacing w:val="-1"/>
        </w:rPr>
        <w:t>l</w:t>
      </w:r>
      <w:r w:rsidRPr="00E55121">
        <w:rPr>
          <w:rFonts w:ascii="Arial" w:hAnsi="Arial" w:cs="Arial"/>
        </w:rPr>
        <w:t>u</w:t>
      </w:r>
      <w:r w:rsidRPr="00E55121">
        <w:rPr>
          <w:rFonts w:ascii="Arial" w:hAnsi="Arial" w:cs="Arial"/>
          <w:spacing w:val="3"/>
        </w:rPr>
        <w:t>c</w:t>
      </w:r>
      <w:r w:rsidRPr="00E55121">
        <w:rPr>
          <w:rFonts w:ascii="Arial" w:hAnsi="Arial" w:cs="Arial"/>
          <w:spacing w:val="-1"/>
        </w:rPr>
        <w:t>i</w:t>
      </w:r>
      <w:r w:rsidRPr="00E55121">
        <w:rPr>
          <w:rFonts w:ascii="Arial" w:hAnsi="Arial" w:cs="Arial"/>
        </w:rPr>
        <w:t>ón</w:t>
      </w:r>
      <w:r w:rsidRPr="00E55121">
        <w:rPr>
          <w:rFonts w:ascii="Arial" w:hAnsi="Arial" w:cs="Arial"/>
          <w:spacing w:val="-9"/>
        </w:rPr>
        <w:t xml:space="preserve"> </w:t>
      </w:r>
      <w:r w:rsidRPr="00E55121">
        <w:rPr>
          <w:rFonts w:ascii="Arial" w:hAnsi="Arial" w:cs="Arial"/>
        </w:rPr>
        <w:t>0</w:t>
      </w:r>
      <w:r w:rsidRPr="00E55121">
        <w:rPr>
          <w:rFonts w:ascii="Arial" w:hAnsi="Arial" w:cs="Arial"/>
          <w:spacing w:val="1"/>
        </w:rPr>
        <w:t>3</w:t>
      </w:r>
      <w:r w:rsidRPr="00E55121">
        <w:rPr>
          <w:rFonts w:ascii="Arial" w:hAnsi="Arial" w:cs="Arial"/>
        </w:rPr>
        <w:t>12</w:t>
      </w:r>
      <w:r w:rsidRPr="00E55121">
        <w:rPr>
          <w:rFonts w:ascii="Arial" w:hAnsi="Arial" w:cs="Arial"/>
          <w:spacing w:val="-5"/>
        </w:rPr>
        <w:t xml:space="preserve"> </w:t>
      </w:r>
      <w:r w:rsidRPr="00E55121">
        <w:rPr>
          <w:rFonts w:ascii="Arial" w:hAnsi="Arial" w:cs="Arial"/>
          <w:spacing w:val="2"/>
        </w:rPr>
        <w:t>d</w:t>
      </w:r>
      <w:r w:rsidRPr="00E55121">
        <w:rPr>
          <w:rFonts w:ascii="Arial" w:hAnsi="Arial" w:cs="Arial"/>
        </w:rPr>
        <w:t>e</w:t>
      </w:r>
      <w:r w:rsidRPr="00E55121">
        <w:rPr>
          <w:rFonts w:ascii="Arial" w:hAnsi="Arial" w:cs="Arial"/>
          <w:spacing w:val="-2"/>
        </w:rPr>
        <w:t xml:space="preserve"> </w:t>
      </w:r>
      <w:r w:rsidRPr="00E55121">
        <w:rPr>
          <w:rFonts w:ascii="Arial" w:hAnsi="Arial" w:cs="Arial"/>
          <w:spacing w:val="1"/>
        </w:rPr>
        <w:t>2</w:t>
      </w:r>
      <w:r w:rsidRPr="00E55121">
        <w:rPr>
          <w:rFonts w:ascii="Arial" w:hAnsi="Arial" w:cs="Arial"/>
        </w:rPr>
        <w:t>0</w:t>
      </w:r>
      <w:r w:rsidRPr="00E55121">
        <w:rPr>
          <w:rFonts w:ascii="Arial" w:hAnsi="Arial" w:cs="Arial"/>
          <w:spacing w:val="1"/>
        </w:rPr>
        <w:t>1</w:t>
      </w:r>
      <w:r w:rsidRPr="00E55121">
        <w:rPr>
          <w:rFonts w:ascii="Arial" w:hAnsi="Arial" w:cs="Arial"/>
        </w:rPr>
        <w:t>9,</w:t>
      </w:r>
      <w:r w:rsidRPr="00E55121">
        <w:rPr>
          <w:rFonts w:ascii="Arial" w:hAnsi="Arial" w:cs="Arial"/>
          <w:spacing w:val="-6"/>
        </w:rPr>
        <w:t xml:space="preserve"> </w:t>
      </w:r>
      <w:r w:rsidRPr="00E55121">
        <w:rPr>
          <w:rFonts w:ascii="Arial" w:hAnsi="Arial" w:cs="Arial"/>
          <w:spacing w:val="-1"/>
        </w:rPr>
        <w:t>A</w:t>
      </w:r>
      <w:r w:rsidRPr="00E55121">
        <w:rPr>
          <w:rFonts w:ascii="Arial" w:hAnsi="Arial" w:cs="Arial"/>
          <w:spacing w:val="1"/>
        </w:rPr>
        <w:t>r</w:t>
      </w:r>
      <w:r w:rsidRPr="00E55121">
        <w:rPr>
          <w:rFonts w:ascii="Arial" w:hAnsi="Arial" w:cs="Arial"/>
          <w:spacing w:val="2"/>
        </w:rPr>
        <w:t>t</w:t>
      </w:r>
      <w:r w:rsidRPr="00E55121">
        <w:rPr>
          <w:rFonts w:ascii="Arial" w:hAnsi="Arial" w:cs="Arial"/>
          <w:spacing w:val="-1"/>
        </w:rPr>
        <w:t>i</w:t>
      </w:r>
      <w:r w:rsidRPr="00E55121">
        <w:rPr>
          <w:rFonts w:ascii="Arial" w:hAnsi="Arial" w:cs="Arial"/>
          <w:spacing w:val="1"/>
        </w:rPr>
        <w:t>c</w:t>
      </w:r>
      <w:r w:rsidRPr="00E55121">
        <w:rPr>
          <w:rFonts w:ascii="Arial" w:hAnsi="Arial" w:cs="Arial"/>
        </w:rPr>
        <w:t>u</w:t>
      </w:r>
      <w:r w:rsidRPr="00E55121">
        <w:rPr>
          <w:rFonts w:ascii="Arial" w:hAnsi="Arial" w:cs="Arial"/>
          <w:spacing w:val="1"/>
        </w:rPr>
        <w:t>l</w:t>
      </w:r>
      <w:r w:rsidRPr="00E55121">
        <w:rPr>
          <w:rFonts w:ascii="Arial" w:hAnsi="Arial" w:cs="Arial"/>
        </w:rPr>
        <w:t>o</w:t>
      </w:r>
      <w:r w:rsidRPr="00E55121">
        <w:rPr>
          <w:rFonts w:ascii="Arial" w:hAnsi="Arial" w:cs="Arial"/>
          <w:spacing w:val="-7"/>
        </w:rPr>
        <w:t xml:space="preserve"> </w:t>
      </w:r>
      <w:r w:rsidRPr="00E55121">
        <w:rPr>
          <w:rFonts w:ascii="Arial" w:hAnsi="Arial" w:cs="Arial"/>
          <w:spacing w:val="-1"/>
        </w:rPr>
        <w:t>2</w:t>
      </w:r>
      <w:r w:rsidRPr="00E55121">
        <w:rPr>
          <w:rFonts w:ascii="Arial" w:hAnsi="Arial" w:cs="Arial"/>
          <w:spacing w:val="6"/>
        </w:rPr>
        <w:t>8</w:t>
      </w:r>
      <w:r w:rsidRPr="00E55121">
        <w:rPr>
          <w:rFonts w:ascii="Arial" w:hAnsi="Arial" w:cs="Arial"/>
        </w:rPr>
        <w:t>.</w:t>
      </w:r>
    </w:p>
    <w:p w:rsidR="00D06C84" w:rsidRPr="00E55121" w:rsidRDefault="00D06C84" w:rsidP="00402136">
      <w:pPr>
        <w:widowControl w:val="0"/>
        <w:autoSpaceDE w:val="0"/>
        <w:autoSpaceDN w:val="0"/>
        <w:adjustRightInd w:val="0"/>
        <w:spacing w:before="9" w:line="170" w:lineRule="exact"/>
        <w:jc w:val="both"/>
        <w:rPr>
          <w:rFonts w:ascii="Arial" w:hAnsi="Arial" w:cs="Arial"/>
        </w:rPr>
      </w:pPr>
    </w:p>
    <w:tbl>
      <w:tblPr>
        <w:tblW w:w="0" w:type="auto"/>
        <w:tblInd w:w="1573" w:type="dxa"/>
        <w:tblLayout w:type="fixed"/>
        <w:tblCellMar>
          <w:left w:w="0" w:type="dxa"/>
          <w:right w:w="0" w:type="dxa"/>
        </w:tblCellMar>
        <w:tblLook w:val="0000" w:firstRow="0" w:lastRow="0" w:firstColumn="0" w:lastColumn="0" w:noHBand="0" w:noVBand="0"/>
      </w:tblPr>
      <w:tblGrid>
        <w:gridCol w:w="3762"/>
        <w:gridCol w:w="3605"/>
      </w:tblGrid>
      <w:tr w:rsidR="00D06C84" w:rsidRPr="00E55121" w:rsidTr="00B212F5">
        <w:trPr>
          <w:trHeight w:hRule="exact" w:val="218"/>
        </w:trPr>
        <w:tc>
          <w:tcPr>
            <w:tcW w:w="7367" w:type="dxa"/>
            <w:gridSpan w:val="2"/>
            <w:tcBorders>
              <w:top w:val="single" w:sz="4" w:space="0" w:color="000000"/>
              <w:left w:val="single" w:sz="4" w:space="0" w:color="000000"/>
              <w:bottom w:val="nil"/>
              <w:right w:val="single" w:sz="4" w:space="0" w:color="000000"/>
            </w:tcBorders>
          </w:tcPr>
          <w:p w:rsidR="00D06C84" w:rsidRPr="00E55121" w:rsidRDefault="00D06C84" w:rsidP="00402136">
            <w:pPr>
              <w:widowControl w:val="0"/>
              <w:autoSpaceDE w:val="0"/>
              <w:autoSpaceDN w:val="0"/>
              <w:adjustRightInd w:val="0"/>
              <w:spacing w:line="200" w:lineRule="exact"/>
              <w:ind w:left="2172"/>
              <w:jc w:val="both"/>
              <w:rPr>
                <w:rFonts w:ascii="Arial" w:hAnsi="Arial" w:cs="Arial"/>
              </w:rPr>
            </w:pPr>
            <w:r w:rsidRPr="00E55121">
              <w:rPr>
                <w:rFonts w:ascii="Arial" w:hAnsi="Arial" w:cs="Arial"/>
                <w:b/>
                <w:bCs/>
              </w:rPr>
              <w:t>RES</w:t>
            </w:r>
            <w:r w:rsidRPr="00E55121">
              <w:rPr>
                <w:rFonts w:ascii="Arial" w:hAnsi="Arial" w:cs="Arial"/>
                <w:b/>
                <w:bCs/>
                <w:spacing w:val="-1"/>
              </w:rPr>
              <w:t>O</w:t>
            </w:r>
            <w:r w:rsidRPr="00E55121">
              <w:rPr>
                <w:rFonts w:ascii="Arial" w:hAnsi="Arial" w:cs="Arial"/>
                <w:b/>
                <w:bCs/>
              </w:rPr>
              <w:t>LUCI</w:t>
            </w:r>
            <w:r w:rsidRPr="00E55121">
              <w:rPr>
                <w:rFonts w:ascii="Arial" w:hAnsi="Arial" w:cs="Arial"/>
                <w:b/>
                <w:bCs/>
                <w:spacing w:val="-1"/>
              </w:rPr>
              <w:t>Ó</w:t>
            </w:r>
            <w:r w:rsidRPr="00E55121">
              <w:rPr>
                <w:rFonts w:ascii="Arial" w:hAnsi="Arial" w:cs="Arial"/>
                <w:b/>
                <w:bCs/>
              </w:rPr>
              <w:t xml:space="preserve">N </w:t>
            </w:r>
            <w:r w:rsidRPr="00E55121">
              <w:rPr>
                <w:rFonts w:ascii="Arial" w:hAnsi="Arial" w:cs="Arial"/>
                <w:b/>
                <w:bCs/>
                <w:spacing w:val="1"/>
              </w:rPr>
              <w:t>031</w:t>
            </w:r>
            <w:r w:rsidRPr="00E55121">
              <w:rPr>
                <w:rFonts w:ascii="Arial" w:hAnsi="Arial" w:cs="Arial"/>
                <w:b/>
                <w:bCs/>
              </w:rPr>
              <w:t>2</w:t>
            </w:r>
            <w:r w:rsidRPr="00E55121">
              <w:rPr>
                <w:rFonts w:ascii="Arial" w:hAnsi="Arial" w:cs="Arial"/>
                <w:b/>
                <w:bCs/>
                <w:spacing w:val="1"/>
              </w:rPr>
              <w:t xml:space="preserve"> </w:t>
            </w:r>
            <w:r w:rsidRPr="00E55121">
              <w:rPr>
                <w:rFonts w:ascii="Arial" w:hAnsi="Arial" w:cs="Arial"/>
                <w:b/>
                <w:bCs/>
              </w:rPr>
              <w:t xml:space="preserve">DE </w:t>
            </w:r>
            <w:r w:rsidRPr="00E55121">
              <w:rPr>
                <w:rFonts w:ascii="Arial" w:hAnsi="Arial" w:cs="Arial"/>
                <w:b/>
                <w:bCs/>
                <w:spacing w:val="1"/>
              </w:rPr>
              <w:t>20</w:t>
            </w:r>
            <w:r w:rsidRPr="00E55121">
              <w:rPr>
                <w:rFonts w:ascii="Arial" w:hAnsi="Arial" w:cs="Arial"/>
                <w:b/>
                <w:bCs/>
                <w:spacing w:val="-2"/>
              </w:rPr>
              <w:t>1</w:t>
            </w:r>
            <w:r w:rsidRPr="00E55121">
              <w:rPr>
                <w:rFonts w:ascii="Arial" w:hAnsi="Arial" w:cs="Arial"/>
                <w:b/>
                <w:bCs/>
              </w:rPr>
              <w:t>9</w:t>
            </w:r>
            <w:r w:rsidRPr="00E55121">
              <w:rPr>
                <w:rFonts w:ascii="Arial" w:hAnsi="Arial" w:cs="Arial"/>
                <w:b/>
                <w:bCs/>
                <w:spacing w:val="-1"/>
              </w:rPr>
              <w:t xml:space="preserve"> </w:t>
            </w:r>
            <w:r w:rsidRPr="00E55121">
              <w:rPr>
                <w:rFonts w:ascii="Arial" w:hAnsi="Arial" w:cs="Arial"/>
                <w:b/>
                <w:bCs/>
                <w:spacing w:val="-3"/>
              </w:rPr>
              <w:t>A</w:t>
            </w:r>
            <w:r w:rsidRPr="00E55121">
              <w:rPr>
                <w:rFonts w:ascii="Arial" w:hAnsi="Arial" w:cs="Arial"/>
                <w:b/>
                <w:bCs/>
              </w:rPr>
              <w:t xml:space="preserve">rt. </w:t>
            </w:r>
            <w:r w:rsidRPr="00E55121">
              <w:rPr>
                <w:rFonts w:ascii="Arial" w:hAnsi="Arial" w:cs="Arial"/>
                <w:b/>
                <w:bCs/>
                <w:spacing w:val="1"/>
              </w:rPr>
              <w:t>2</w:t>
            </w:r>
            <w:r w:rsidRPr="00E55121">
              <w:rPr>
                <w:rFonts w:ascii="Arial" w:hAnsi="Arial" w:cs="Arial"/>
                <w:b/>
                <w:bCs/>
              </w:rPr>
              <w:t>8</w:t>
            </w:r>
          </w:p>
        </w:tc>
      </w:tr>
      <w:tr w:rsidR="00D06C84" w:rsidRPr="00E55121" w:rsidTr="00B212F5">
        <w:trPr>
          <w:trHeight w:hRule="exact" w:val="216"/>
        </w:trPr>
        <w:tc>
          <w:tcPr>
            <w:tcW w:w="3762"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line="200" w:lineRule="exact"/>
              <w:ind w:left="1411" w:right="1412"/>
              <w:jc w:val="both"/>
              <w:rPr>
                <w:rFonts w:ascii="Arial" w:hAnsi="Arial" w:cs="Arial"/>
              </w:rPr>
            </w:pPr>
            <w:r w:rsidRPr="00E55121">
              <w:rPr>
                <w:rFonts w:ascii="Arial" w:hAnsi="Arial" w:cs="Arial"/>
                <w:b/>
                <w:bCs/>
              </w:rPr>
              <w:t>C</w:t>
            </w:r>
            <w:r w:rsidRPr="00E55121">
              <w:rPr>
                <w:rFonts w:ascii="Arial" w:hAnsi="Arial" w:cs="Arial"/>
                <w:b/>
                <w:bCs/>
                <w:spacing w:val="-1"/>
              </w:rPr>
              <w:t>R</w:t>
            </w:r>
            <w:r w:rsidRPr="00E55121">
              <w:rPr>
                <w:rFonts w:ascii="Arial" w:hAnsi="Arial" w:cs="Arial"/>
                <w:b/>
                <w:bCs/>
              </w:rPr>
              <w:t>I</w:t>
            </w:r>
            <w:r w:rsidRPr="00E55121">
              <w:rPr>
                <w:rFonts w:ascii="Arial" w:hAnsi="Arial" w:cs="Arial"/>
                <w:b/>
                <w:bCs/>
                <w:spacing w:val="1"/>
              </w:rPr>
              <w:t>T</w:t>
            </w:r>
            <w:r w:rsidRPr="00E55121">
              <w:rPr>
                <w:rFonts w:ascii="Arial" w:hAnsi="Arial" w:cs="Arial"/>
                <w:b/>
                <w:bCs/>
              </w:rPr>
              <w:t>ERIO</w:t>
            </w:r>
          </w:p>
        </w:tc>
        <w:tc>
          <w:tcPr>
            <w:tcW w:w="3605"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line="200" w:lineRule="exact"/>
              <w:ind w:left="1192"/>
              <w:jc w:val="both"/>
              <w:rPr>
                <w:rFonts w:ascii="Arial" w:hAnsi="Arial" w:cs="Arial"/>
              </w:rPr>
            </w:pPr>
            <w:r w:rsidRPr="00E55121">
              <w:rPr>
                <w:rFonts w:ascii="Arial" w:hAnsi="Arial" w:cs="Arial"/>
                <w:b/>
                <w:bCs/>
              </w:rPr>
              <w:t>V</w:t>
            </w:r>
            <w:r w:rsidRPr="00E55121">
              <w:rPr>
                <w:rFonts w:ascii="Arial" w:hAnsi="Arial" w:cs="Arial"/>
                <w:b/>
                <w:bCs/>
                <w:spacing w:val="-3"/>
              </w:rPr>
              <w:t>A</w:t>
            </w:r>
            <w:r w:rsidRPr="00E55121">
              <w:rPr>
                <w:rFonts w:ascii="Arial" w:hAnsi="Arial" w:cs="Arial"/>
                <w:b/>
                <w:bCs/>
              </w:rPr>
              <w:t>L</w:t>
            </w:r>
            <w:r w:rsidRPr="00E55121">
              <w:rPr>
                <w:rFonts w:ascii="Arial" w:hAnsi="Arial" w:cs="Arial"/>
                <w:b/>
                <w:bCs/>
                <w:spacing w:val="2"/>
              </w:rPr>
              <w:t>OR</w:t>
            </w:r>
            <w:r w:rsidRPr="00E55121">
              <w:rPr>
                <w:rFonts w:ascii="Arial" w:hAnsi="Arial" w:cs="Arial"/>
                <w:b/>
                <w:bCs/>
                <w:spacing w:val="-3"/>
              </w:rPr>
              <w:t>A</w:t>
            </w:r>
            <w:r w:rsidRPr="00E55121">
              <w:rPr>
                <w:rFonts w:ascii="Arial" w:hAnsi="Arial" w:cs="Arial"/>
                <w:b/>
                <w:bCs/>
              </w:rPr>
              <w:t>CI</w:t>
            </w:r>
            <w:r w:rsidRPr="00E55121">
              <w:rPr>
                <w:rFonts w:ascii="Arial" w:hAnsi="Arial" w:cs="Arial"/>
                <w:b/>
                <w:bCs/>
                <w:spacing w:val="-1"/>
              </w:rPr>
              <w:t>Ó</w:t>
            </w:r>
            <w:r w:rsidRPr="00E55121">
              <w:rPr>
                <w:rFonts w:ascii="Arial" w:hAnsi="Arial" w:cs="Arial"/>
                <w:b/>
                <w:bCs/>
              </w:rPr>
              <w:t>N</w:t>
            </w:r>
          </w:p>
        </w:tc>
      </w:tr>
      <w:tr w:rsidR="00D06C84" w:rsidRPr="00E55121" w:rsidTr="00B212F5">
        <w:trPr>
          <w:trHeight w:hRule="exact" w:val="290"/>
        </w:trPr>
        <w:tc>
          <w:tcPr>
            <w:tcW w:w="3762"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before="34"/>
              <w:ind w:left="102"/>
              <w:jc w:val="both"/>
              <w:rPr>
                <w:rFonts w:ascii="Arial" w:hAnsi="Arial" w:cs="Arial"/>
              </w:rPr>
            </w:pPr>
            <w:r w:rsidRPr="00E55121">
              <w:rPr>
                <w:rFonts w:ascii="Arial" w:hAnsi="Arial" w:cs="Arial"/>
              </w:rPr>
              <w:t>P</w:t>
            </w:r>
            <w:r w:rsidRPr="00E55121">
              <w:rPr>
                <w:rFonts w:ascii="Arial" w:hAnsi="Arial" w:cs="Arial"/>
                <w:spacing w:val="1"/>
              </w:rPr>
              <w:t>un</w:t>
            </w:r>
            <w:r w:rsidRPr="00E55121">
              <w:rPr>
                <w:rFonts w:ascii="Arial" w:hAnsi="Arial" w:cs="Arial"/>
              </w:rPr>
              <w:t>t</w:t>
            </w:r>
            <w:r w:rsidRPr="00E55121">
              <w:rPr>
                <w:rFonts w:ascii="Arial" w:hAnsi="Arial" w:cs="Arial"/>
                <w:spacing w:val="1"/>
              </w:rPr>
              <w:t>a</w:t>
            </w:r>
            <w:r w:rsidRPr="00E55121">
              <w:rPr>
                <w:rFonts w:ascii="Arial" w:hAnsi="Arial" w:cs="Arial"/>
                <w:spacing w:val="-2"/>
              </w:rPr>
              <w:t>j</w:t>
            </w:r>
            <w:r w:rsidRPr="00E55121">
              <w:rPr>
                <w:rFonts w:ascii="Arial" w:hAnsi="Arial" w:cs="Arial"/>
              </w:rPr>
              <w:t>e</w:t>
            </w:r>
            <w:r w:rsidRPr="00E55121">
              <w:rPr>
                <w:rFonts w:ascii="Arial" w:hAnsi="Arial" w:cs="Arial"/>
                <w:spacing w:val="1"/>
              </w:rPr>
              <w:t xml:space="preserve"> o</w:t>
            </w:r>
            <w:r w:rsidRPr="00E55121">
              <w:rPr>
                <w:rFonts w:ascii="Arial" w:hAnsi="Arial" w:cs="Arial"/>
                <w:spacing w:val="-2"/>
              </w:rPr>
              <w:t>b</w:t>
            </w:r>
            <w:r w:rsidRPr="00E55121">
              <w:rPr>
                <w:rFonts w:ascii="Arial" w:hAnsi="Arial" w:cs="Arial"/>
              </w:rPr>
              <w:t>t</w:t>
            </w:r>
            <w:r w:rsidRPr="00E55121">
              <w:rPr>
                <w:rFonts w:ascii="Arial" w:hAnsi="Arial" w:cs="Arial"/>
                <w:spacing w:val="1"/>
              </w:rPr>
              <w:t>en</w:t>
            </w:r>
            <w:r w:rsidRPr="00E55121">
              <w:rPr>
                <w:rFonts w:ascii="Arial" w:hAnsi="Arial" w:cs="Arial"/>
                <w:spacing w:val="-2"/>
              </w:rPr>
              <w:t>i</w:t>
            </w:r>
            <w:r w:rsidRPr="00E55121">
              <w:rPr>
                <w:rFonts w:ascii="Arial" w:hAnsi="Arial" w:cs="Arial"/>
                <w:spacing w:val="1"/>
              </w:rPr>
              <w:t>d</w:t>
            </w:r>
            <w:r w:rsidRPr="00E55121">
              <w:rPr>
                <w:rFonts w:ascii="Arial" w:hAnsi="Arial" w:cs="Arial"/>
              </w:rPr>
              <w:t>o</w:t>
            </w:r>
            <w:r w:rsidRPr="00E55121">
              <w:rPr>
                <w:rFonts w:ascii="Arial" w:hAnsi="Arial" w:cs="Arial"/>
                <w:spacing w:val="-1"/>
              </w:rPr>
              <w:t xml:space="preserve"> </w:t>
            </w:r>
            <w:r w:rsidRPr="00E55121">
              <w:rPr>
                <w:rFonts w:ascii="Arial" w:hAnsi="Arial" w:cs="Arial"/>
                <w:spacing w:val="1"/>
              </w:rPr>
              <w:t>me</w:t>
            </w:r>
            <w:r w:rsidRPr="00E55121">
              <w:rPr>
                <w:rFonts w:ascii="Arial" w:hAnsi="Arial" w:cs="Arial"/>
                <w:spacing w:val="-2"/>
              </w:rPr>
              <w:t>n</w:t>
            </w:r>
            <w:r w:rsidRPr="00E55121">
              <w:rPr>
                <w:rFonts w:ascii="Arial" w:hAnsi="Arial" w:cs="Arial"/>
                <w:spacing w:val="1"/>
              </w:rPr>
              <w:t>o</w:t>
            </w:r>
            <w:r w:rsidRPr="00E55121">
              <w:rPr>
                <w:rFonts w:ascii="Arial" w:hAnsi="Arial" w:cs="Arial"/>
              </w:rPr>
              <w:t xml:space="preserve">r </w:t>
            </w:r>
            <w:r w:rsidRPr="00E55121">
              <w:rPr>
                <w:rFonts w:ascii="Arial" w:hAnsi="Arial" w:cs="Arial"/>
                <w:spacing w:val="1"/>
              </w:rPr>
              <w:t>a</w:t>
            </w:r>
            <w:r w:rsidRPr="00E55121">
              <w:rPr>
                <w:rFonts w:ascii="Arial" w:hAnsi="Arial" w:cs="Arial"/>
              </w:rPr>
              <w:t>l</w:t>
            </w:r>
            <w:r w:rsidRPr="00E55121">
              <w:rPr>
                <w:rFonts w:ascii="Arial" w:hAnsi="Arial" w:cs="Arial"/>
                <w:spacing w:val="-1"/>
              </w:rPr>
              <w:t xml:space="preserve"> </w:t>
            </w:r>
            <w:r w:rsidRPr="00E55121">
              <w:rPr>
                <w:rFonts w:ascii="Arial" w:hAnsi="Arial" w:cs="Arial"/>
                <w:spacing w:val="1"/>
              </w:rPr>
              <w:t>6</w:t>
            </w:r>
            <w:r w:rsidRPr="00E55121">
              <w:rPr>
                <w:rFonts w:ascii="Arial" w:hAnsi="Arial" w:cs="Arial"/>
                <w:spacing w:val="-2"/>
              </w:rPr>
              <w:t>0</w:t>
            </w:r>
            <w:r w:rsidRPr="00E55121">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before="34"/>
              <w:ind w:left="1394" w:right="1396"/>
              <w:jc w:val="both"/>
              <w:rPr>
                <w:rFonts w:ascii="Arial" w:hAnsi="Arial" w:cs="Arial"/>
              </w:rPr>
            </w:pPr>
            <w:r w:rsidRPr="00E55121">
              <w:rPr>
                <w:rFonts w:ascii="Arial" w:hAnsi="Arial" w:cs="Arial"/>
              </w:rPr>
              <w:t>C</w:t>
            </w:r>
            <w:r w:rsidRPr="00E55121">
              <w:rPr>
                <w:rFonts w:ascii="Arial" w:hAnsi="Arial" w:cs="Arial"/>
                <w:spacing w:val="-1"/>
              </w:rPr>
              <w:t>R</w:t>
            </w:r>
            <w:r w:rsidRPr="00E55121">
              <w:rPr>
                <w:rFonts w:ascii="Arial" w:hAnsi="Arial" w:cs="Arial"/>
              </w:rPr>
              <w:t>I</w:t>
            </w:r>
            <w:r w:rsidRPr="00E55121">
              <w:rPr>
                <w:rFonts w:ascii="Arial" w:hAnsi="Arial" w:cs="Arial"/>
                <w:spacing w:val="-2"/>
              </w:rPr>
              <w:t>T</w:t>
            </w:r>
            <w:r w:rsidRPr="00E55121">
              <w:rPr>
                <w:rFonts w:ascii="Arial" w:hAnsi="Arial" w:cs="Arial"/>
              </w:rPr>
              <w:t>ICO</w:t>
            </w:r>
          </w:p>
        </w:tc>
      </w:tr>
      <w:tr w:rsidR="00D06C84" w:rsidRPr="00E55121" w:rsidTr="00B212F5">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before="27"/>
              <w:ind w:left="102"/>
              <w:jc w:val="both"/>
              <w:rPr>
                <w:rFonts w:ascii="Arial" w:hAnsi="Arial" w:cs="Arial"/>
              </w:rPr>
            </w:pPr>
            <w:r w:rsidRPr="00E55121">
              <w:rPr>
                <w:rFonts w:ascii="Arial" w:hAnsi="Arial" w:cs="Arial"/>
              </w:rPr>
              <w:t>P</w:t>
            </w:r>
            <w:r w:rsidRPr="00E55121">
              <w:rPr>
                <w:rFonts w:ascii="Arial" w:hAnsi="Arial" w:cs="Arial"/>
                <w:spacing w:val="1"/>
              </w:rPr>
              <w:t>un</w:t>
            </w:r>
            <w:r w:rsidRPr="00E55121">
              <w:rPr>
                <w:rFonts w:ascii="Arial" w:hAnsi="Arial" w:cs="Arial"/>
              </w:rPr>
              <w:t>t</w:t>
            </w:r>
            <w:r w:rsidRPr="00E55121">
              <w:rPr>
                <w:rFonts w:ascii="Arial" w:hAnsi="Arial" w:cs="Arial"/>
                <w:spacing w:val="1"/>
              </w:rPr>
              <w:t>a</w:t>
            </w:r>
            <w:r w:rsidRPr="00E55121">
              <w:rPr>
                <w:rFonts w:ascii="Arial" w:hAnsi="Arial" w:cs="Arial"/>
                <w:spacing w:val="-2"/>
              </w:rPr>
              <w:t>j</w:t>
            </w:r>
            <w:r w:rsidRPr="00E55121">
              <w:rPr>
                <w:rFonts w:ascii="Arial" w:hAnsi="Arial" w:cs="Arial"/>
              </w:rPr>
              <w:t>e</w:t>
            </w:r>
            <w:r w:rsidRPr="00E55121">
              <w:rPr>
                <w:rFonts w:ascii="Arial" w:hAnsi="Arial" w:cs="Arial"/>
                <w:spacing w:val="1"/>
              </w:rPr>
              <w:t xml:space="preserve"> o</w:t>
            </w:r>
            <w:r w:rsidRPr="00E55121">
              <w:rPr>
                <w:rFonts w:ascii="Arial" w:hAnsi="Arial" w:cs="Arial"/>
                <w:spacing w:val="-2"/>
              </w:rPr>
              <w:t>b</w:t>
            </w:r>
            <w:r w:rsidRPr="00E55121">
              <w:rPr>
                <w:rFonts w:ascii="Arial" w:hAnsi="Arial" w:cs="Arial"/>
              </w:rPr>
              <w:t>t</w:t>
            </w:r>
            <w:r w:rsidRPr="00E55121">
              <w:rPr>
                <w:rFonts w:ascii="Arial" w:hAnsi="Arial" w:cs="Arial"/>
                <w:spacing w:val="1"/>
              </w:rPr>
              <w:t>en</w:t>
            </w:r>
            <w:r w:rsidRPr="00E55121">
              <w:rPr>
                <w:rFonts w:ascii="Arial" w:hAnsi="Arial" w:cs="Arial"/>
                <w:spacing w:val="-2"/>
              </w:rPr>
              <w:t>i</w:t>
            </w:r>
            <w:r w:rsidRPr="00E55121">
              <w:rPr>
                <w:rFonts w:ascii="Arial" w:hAnsi="Arial" w:cs="Arial"/>
                <w:spacing w:val="1"/>
              </w:rPr>
              <w:t>d</w:t>
            </w:r>
            <w:r w:rsidRPr="00E55121">
              <w:rPr>
                <w:rFonts w:ascii="Arial" w:hAnsi="Arial" w:cs="Arial"/>
              </w:rPr>
              <w:t>o</w:t>
            </w:r>
            <w:r w:rsidRPr="00E55121">
              <w:rPr>
                <w:rFonts w:ascii="Arial" w:hAnsi="Arial" w:cs="Arial"/>
                <w:spacing w:val="1"/>
              </w:rPr>
              <w:t xml:space="preserve"> </w:t>
            </w:r>
            <w:r w:rsidRPr="00E55121">
              <w:rPr>
                <w:rFonts w:ascii="Arial" w:hAnsi="Arial" w:cs="Arial"/>
                <w:spacing w:val="-1"/>
              </w:rPr>
              <w:t>e</w:t>
            </w:r>
            <w:r w:rsidRPr="00E55121">
              <w:rPr>
                <w:rFonts w:ascii="Arial" w:hAnsi="Arial" w:cs="Arial"/>
                <w:spacing w:val="1"/>
              </w:rPr>
              <w:t>n</w:t>
            </w:r>
            <w:r w:rsidRPr="00E55121">
              <w:rPr>
                <w:rFonts w:ascii="Arial" w:hAnsi="Arial" w:cs="Arial"/>
              </w:rPr>
              <w:t>tre</w:t>
            </w:r>
            <w:r w:rsidRPr="00E55121">
              <w:rPr>
                <w:rFonts w:ascii="Arial" w:hAnsi="Arial" w:cs="Arial"/>
                <w:spacing w:val="-1"/>
              </w:rPr>
              <w:t xml:space="preserve"> </w:t>
            </w:r>
            <w:r w:rsidRPr="00E55121">
              <w:rPr>
                <w:rFonts w:ascii="Arial" w:hAnsi="Arial" w:cs="Arial"/>
                <w:spacing w:val="1"/>
              </w:rPr>
              <w:t>e</w:t>
            </w:r>
            <w:r w:rsidRPr="00E55121">
              <w:rPr>
                <w:rFonts w:ascii="Arial" w:hAnsi="Arial" w:cs="Arial"/>
              </w:rPr>
              <w:t>l</w:t>
            </w:r>
            <w:r w:rsidRPr="00E55121">
              <w:rPr>
                <w:rFonts w:ascii="Arial" w:hAnsi="Arial" w:cs="Arial"/>
                <w:spacing w:val="1"/>
              </w:rPr>
              <w:t xml:space="preserve"> </w:t>
            </w:r>
            <w:r w:rsidRPr="00E55121">
              <w:rPr>
                <w:rFonts w:ascii="Arial" w:hAnsi="Arial" w:cs="Arial"/>
                <w:spacing w:val="-1"/>
              </w:rPr>
              <w:t>6</w:t>
            </w:r>
            <w:r w:rsidRPr="00E55121">
              <w:rPr>
                <w:rFonts w:ascii="Arial" w:hAnsi="Arial" w:cs="Arial"/>
                <w:spacing w:val="1"/>
              </w:rPr>
              <w:t>1</w:t>
            </w:r>
            <w:r w:rsidRPr="00E55121">
              <w:rPr>
                <w:rFonts w:ascii="Arial" w:hAnsi="Arial" w:cs="Arial"/>
              </w:rPr>
              <w:t>%</w:t>
            </w:r>
            <w:r w:rsidRPr="00E55121">
              <w:rPr>
                <w:rFonts w:ascii="Arial" w:hAnsi="Arial" w:cs="Arial"/>
                <w:spacing w:val="-1"/>
              </w:rPr>
              <w:t xml:space="preserve"> </w:t>
            </w:r>
            <w:r w:rsidRPr="00E55121">
              <w:rPr>
                <w:rFonts w:ascii="Arial" w:hAnsi="Arial" w:cs="Arial"/>
              </w:rPr>
              <w:t>y</w:t>
            </w:r>
            <w:r w:rsidRPr="00E55121">
              <w:rPr>
                <w:rFonts w:ascii="Arial" w:hAnsi="Arial" w:cs="Arial"/>
                <w:spacing w:val="-1"/>
              </w:rPr>
              <w:t xml:space="preserve"> </w:t>
            </w:r>
            <w:r w:rsidRPr="00E55121">
              <w:rPr>
                <w:rFonts w:ascii="Arial" w:hAnsi="Arial" w:cs="Arial"/>
                <w:spacing w:val="1"/>
              </w:rPr>
              <w:t>e</w:t>
            </w:r>
            <w:r w:rsidRPr="00E55121">
              <w:rPr>
                <w:rFonts w:ascii="Arial" w:hAnsi="Arial" w:cs="Arial"/>
              </w:rPr>
              <w:t>l</w:t>
            </w:r>
            <w:r w:rsidRPr="00E55121">
              <w:rPr>
                <w:rFonts w:ascii="Arial" w:hAnsi="Arial" w:cs="Arial"/>
                <w:spacing w:val="1"/>
              </w:rPr>
              <w:t xml:space="preserve"> 85</w:t>
            </w:r>
            <w:r w:rsidRPr="00E55121">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before="27"/>
              <w:ind w:left="405"/>
              <w:jc w:val="both"/>
              <w:rPr>
                <w:rFonts w:ascii="Arial" w:hAnsi="Arial" w:cs="Arial"/>
              </w:rPr>
            </w:pPr>
            <w:r w:rsidRPr="00E55121">
              <w:rPr>
                <w:rFonts w:ascii="Arial" w:hAnsi="Arial" w:cs="Arial"/>
                <w:spacing w:val="-1"/>
              </w:rPr>
              <w:t>MO</w:t>
            </w:r>
            <w:r w:rsidRPr="00E55121">
              <w:rPr>
                <w:rFonts w:ascii="Arial" w:hAnsi="Arial" w:cs="Arial"/>
              </w:rPr>
              <w:t>DE</w:t>
            </w:r>
            <w:r w:rsidRPr="00E55121">
              <w:rPr>
                <w:rFonts w:ascii="Arial" w:hAnsi="Arial" w:cs="Arial"/>
                <w:spacing w:val="-1"/>
              </w:rPr>
              <w:t>R</w:t>
            </w:r>
            <w:r w:rsidRPr="00E55121">
              <w:rPr>
                <w:rFonts w:ascii="Arial" w:hAnsi="Arial" w:cs="Arial"/>
              </w:rPr>
              <w:t>AD</w:t>
            </w:r>
            <w:r w:rsidRPr="00E55121">
              <w:rPr>
                <w:rFonts w:ascii="Arial" w:hAnsi="Arial" w:cs="Arial"/>
                <w:spacing w:val="2"/>
              </w:rPr>
              <w:t>A</w:t>
            </w:r>
            <w:r w:rsidRPr="00E55121">
              <w:rPr>
                <w:rFonts w:ascii="Arial" w:hAnsi="Arial" w:cs="Arial"/>
                <w:spacing w:val="-1"/>
              </w:rPr>
              <w:t>M</w:t>
            </w:r>
            <w:r w:rsidRPr="00E55121">
              <w:rPr>
                <w:rFonts w:ascii="Arial" w:hAnsi="Arial" w:cs="Arial"/>
              </w:rPr>
              <w:t>E</w:t>
            </w:r>
            <w:r w:rsidRPr="00E55121">
              <w:rPr>
                <w:rFonts w:ascii="Arial" w:hAnsi="Arial" w:cs="Arial"/>
                <w:spacing w:val="2"/>
              </w:rPr>
              <w:t>N</w:t>
            </w:r>
            <w:r w:rsidRPr="00E55121">
              <w:rPr>
                <w:rFonts w:ascii="Arial" w:hAnsi="Arial" w:cs="Arial"/>
                <w:spacing w:val="-2"/>
              </w:rPr>
              <w:t>T</w:t>
            </w:r>
            <w:r w:rsidRPr="00E55121">
              <w:rPr>
                <w:rFonts w:ascii="Arial" w:hAnsi="Arial" w:cs="Arial"/>
              </w:rPr>
              <w:t>E ACE</w:t>
            </w:r>
            <w:r w:rsidRPr="00E55121">
              <w:rPr>
                <w:rFonts w:ascii="Arial" w:hAnsi="Arial" w:cs="Arial"/>
                <w:spacing w:val="2"/>
              </w:rPr>
              <w:t>P</w:t>
            </w:r>
            <w:r w:rsidRPr="00E55121">
              <w:rPr>
                <w:rFonts w:ascii="Arial" w:hAnsi="Arial" w:cs="Arial"/>
                <w:spacing w:val="-2"/>
              </w:rPr>
              <w:t>T</w:t>
            </w:r>
            <w:r w:rsidRPr="00E55121">
              <w:rPr>
                <w:rFonts w:ascii="Arial" w:hAnsi="Arial" w:cs="Arial"/>
                <w:spacing w:val="2"/>
              </w:rPr>
              <w:t>A</w:t>
            </w:r>
            <w:r w:rsidRPr="00E55121">
              <w:rPr>
                <w:rFonts w:ascii="Arial" w:hAnsi="Arial" w:cs="Arial"/>
              </w:rPr>
              <w:t>B</w:t>
            </w:r>
            <w:r w:rsidRPr="00E55121">
              <w:rPr>
                <w:rFonts w:ascii="Arial" w:hAnsi="Arial" w:cs="Arial"/>
                <w:spacing w:val="1"/>
              </w:rPr>
              <w:t>L</w:t>
            </w:r>
            <w:r w:rsidRPr="00E55121">
              <w:rPr>
                <w:rFonts w:ascii="Arial" w:hAnsi="Arial" w:cs="Arial"/>
              </w:rPr>
              <w:t>E</w:t>
            </w:r>
          </w:p>
        </w:tc>
      </w:tr>
      <w:tr w:rsidR="00D06C84" w:rsidRPr="00E55121" w:rsidTr="00B212F5">
        <w:trPr>
          <w:trHeight w:hRule="exact" w:val="276"/>
        </w:trPr>
        <w:tc>
          <w:tcPr>
            <w:tcW w:w="3762"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before="27"/>
              <w:ind w:left="102"/>
              <w:jc w:val="both"/>
              <w:rPr>
                <w:rFonts w:ascii="Arial" w:hAnsi="Arial" w:cs="Arial"/>
              </w:rPr>
            </w:pPr>
            <w:r w:rsidRPr="00E55121">
              <w:rPr>
                <w:rFonts w:ascii="Arial" w:hAnsi="Arial" w:cs="Arial"/>
              </w:rPr>
              <w:t>P</w:t>
            </w:r>
            <w:r w:rsidRPr="00E55121">
              <w:rPr>
                <w:rFonts w:ascii="Arial" w:hAnsi="Arial" w:cs="Arial"/>
                <w:spacing w:val="1"/>
              </w:rPr>
              <w:t>un</w:t>
            </w:r>
            <w:r w:rsidRPr="00E55121">
              <w:rPr>
                <w:rFonts w:ascii="Arial" w:hAnsi="Arial" w:cs="Arial"/>
              </w:rPr>
              <w:t>t</w:t>
            </w:r>
            <w:r w:rsidRPr="00E55121">
              <w:rPr>
                <w:rFonts w:ascii="Arial" w:hAnsi="Arial" w:cs="Arial"/>
                <w:spacing w:val="1"/>
              </w:rPr>
              <w:t>a</w:t>
            </w:r>
            <w:r w:rsidRPr="00E55121">
              <w:rPr>
                <w:rFonts w:ascii="Arial" w:hAnsi="Arial" w:cs="Arial"/>
                <w:spacing w:val="-2"/>
              </w:rPr>
              <w:t>j</w:t>
            </w:r>
            <w:r w:rsidRPr="00E55121">
              <w:rPr>
                <w:rFonts w:ascii="Arial" w:hAnsi="Arial" w:cs="Arial"/>
              </w:rPr>
              <w:t>e</w:t>
            </w:r>
            <w:r w:rsidRPr="00E55121">
              <w:rPr>
                <w:rFonts w:ascii="Arial" w:hAnsi="Arial" w:cs="Arial"/>
                <w:spacing w:val="1"/>
              </w:rPr>
              <w:t xml:space="preserve"> o</w:t>
            </w:r>
            <w:r w:rsidRPr="00E55121">
              <w:rPr>
                <w:rFonts w:ascii="Arial" w:hAnsi="Arial" w:cs="Arial"/>
                <w:spacing w:val="-2"/>
              </w:rPr>
              <w:t>b</w:t>
            </w:r>
            <w:r w:rsidRPr="00E55121">
              <w:rPr>
                <w:rFonts w:ascii="Arial" w:hAnsi="Arial" w:cs="Arial"/>
              </w:rPr>
              <w:t>t</w:t>
            </w:r>
            <w:r w:rsidRPr="00E55121">
              <w:rPr>
                <w:rFonts w:ascii="Arial" w:hAnsi="Arial" w:cs="Arial"/>
                <w:spacing w:val="1"/>
              </w:rPr>
              <w:t>en</w:t>
            </w:r>
            <w:r w:rsidRPr="00E55121">
              <w:rPr>
                <w:rFonts w:ascii="Arial" w:hAnsi="Arial" w:cs="Arial"/>
                <w:spacing w:val="-2"/>
              </w:rPr>
              <w:t>i</w:t>
            </w:r>
            <w:r w:rsidRPr="00E55121">
              <w:rPr>
                <w:rFonts w:ascii="Arial" w:hAnsi="Arial" w:cs="Arial"/>
                <w:spacing w:val="1"/>
              </w:rPr>
              <w:t>d</w:t>
            </w:r>
            <w:r w:rsidRPr="00E55121">
              <w:rPr>
                <w:rFonts w:ascii="Arial" w:hAnsi="Arial" w:cs="Arial"/>
              </w:rPr>
              <w:t>o</w:t>
            </w:r>
            <w:r w:rsidRPr="00E55121">
              <w:rPr>
                <w:rFonts w:ascii="Arial" w:hAnsi="Arial" w:cs="Arial"/>
                <w:spacing w:val="-1"/>
              </w:rPr>
              <w:t xml:space="preserve"> </w:t>
            </w:r>
            <w:r w:rsidRPr="00E55121">
              <w:rPr>
                <w:rFonts w:ascii="Arial" w:hAnsi="Arial" w:cs="Arial"/>
                <w:spacing w:val="1"/>
              </w:rPr>
              <w:t>ma</w:t>
            </w:r>
            <w:r w:rsidRPr="00E55121">
              <w:rPr>
                <w:rFonts w:ascii="Arial" w:hAnsi="Arial" w:cs="Arial"/>
                <w:spacing w:val="-1"/>
              </w:rPr>
              <w:t>y</w:t>
            </w:r>
            <w:r w:rsidRPr="00E55121">
              <w:rPr>
                <w:rFonts w:ascii="Arial" w:hAnsi="Arial" w:cs="Arial"/>
                <w:spacing w:val="1"/>
              </w:rPr>
              <w:t>o</w:t>
            </w:r>
            <w:r w:rsidRPr="00E55121">
              <w:rPr>
                <w:rFonts w:ascii="Arial" w:hAnsi="Arial" w:cs="Arial"/>
              </w:rPr>
              <w:t>r o</w:t>
            </w:r>
            <w:r w:rsidRPr="00E55121">
              <w:rPr>
                <w:rFonts w:ascii="Arial" w:hAnsi="Arial" w:cs="Arial"/>
                <w:spacing w:val="-1"/>
              </w:rPr>
              <w:t xml:space="preserve"> </w:t>
            </w:r>
            <w:r w:rsidRPr="00E55121">
              <w:rPr>
                <w:rFonts w:ascii="Arial" w:hAnsi="Arial" w:cs="Arial"/>
                <w:spacing w:val="1"/>
              </w:rPr>
              <w:t>ig</w:t>
            </w:r>
            <w:r w:rsidRPr="00E55121">
              <w:rPr>
                <w:rFonts w:ascii="Arial" w:hAnsi="Arial" w:cs="Arial"/>
                <w:spacing w:val="-2"/>
              </w:rPr>
              <w:t>ua</w:t>
            </w:r>
            <w:r w:rsidRPr="00E55121">
              <w:rPr>
                <w:rFonts w:ascii="Arial" w:hAnsi="Arial" w:cs="Arial"/>
              </w:rPr>
              <w:t>l</w:t>
            </w:r>
            <w:r w:rsidRPr="00E55121">
              <w:rPr>
                <w:rFonts w:ascii="Arial" w:hAnsi="Arial" w:cs="Arial"/>
                <w:spacing w:val="1"/>
              </w:rPr>
              <w:t xml:space="preserve"> a</w:t>
            </w:r>
            <w:r w:rsidRPr="00E55121">
              <w:rPr>
                <w:rFonts w:ascii="Arial" w:hAnsi="Arial" w:cs="Arial"/>
              </w:rPr>
              <w:t>l</w:t>
            </w:r>
            <w:r w:rsidRPr="00E55121">
              <w:rPr>
                <w:rFonts w:ascii="Arial" w:hAnsi="Arial" w:cs="Arial"/>
                <w:spacing w:val="-1"/>
              </w:rPr>
              <w:t xml:space="preserve"> </w:t>
            </w:r>
            <w:r w:rsidRPr="00E55121">
              <w:rPr>
                <w:rFonts w:ascii="Arial" w:hAnsi="Arial" w:cs="Arial"/>
                <w:spacing w:val="1"/>
              </w:rPr>
              <w:t>86</w:t>
            </w:r>
            <w:r w:rsidRPr="00E55121">
              <w:rPr>
                <w:rFonts w:ascii="Arial" w:hAnsi="Arial" w:cs="Arial"/>
              </w:rPr>
              <w:t>%</w:t>
            </w:r>
          </w:p>
        </w:tc>
        <w:tc>
          <w:tcPr>
            <w:tcW w:w="3605" w:type="dxa"/>
            <w:tcBorders>
              <w:top w:val="single" w:sz="4" w:space="0" w:color="000000"/>
              <w:left w:val="single" w:sz="4" w:space="0" w:color="000000"/>
              <w:bottom w:val="single" w:sz="4" w:space="0" w:color="000000"/>
              <w:right w:val="single" w:sz="4" w:space="0" w:color="000000"/>
            </w:tcBorders>
          </w:tcPr>
          <w:p w:rsidR="00D06C84" w:rsidRPr="00E55121" w:rsidRDefault="00D06C84" w:rsidP="00402136">
            <w:pPr>
              <w:widowControl w:val="0"/>
              <w:autoSpaceDE w:val="0"/>
              <w:autoSpaceDN w:val="0"/>
              <w:adjustRightInd w:val="0"/>
              <w:spacing w:before="27"/>
              <w:ind w:left="1233" w:right="1236"/>
              <w:jc w:val="both"/>
              <w:rPr>
                <w:rFonts w:ascii="Arial" w:hAnsi="Arial" w:cs="Arial"/>
              </w:rPr>
            </w:pPr>
            <w:r w:rsidRPr="00E55121">
              <w:rPr>
                <w:rFonts w:ascii="Arial" w:hAnsi="Arial" w:cs="Arial"/>
              </w:rPr>
              <w:t>ACEP</w:t>
            </w:r>
            <w:r w:rsidRPr="00E55121">
              <w:rPr>
                <w:rFonts w:ascii="Arial" w:hAnsi="Arial" w:cs="Arial"/>
                <w:spacing w:val="-3"/>
              </w:rPr>
              <w:t>T</w:t>
            </w:r>
            <w:r w:rsidRPr="00E55121">
              <w:rPr>
                <w:rFonts w:ascii="Arial" w:hAnsi="Arial" w:cs="Arial"/>
              </w:rPr>
              <w:t>ABLE</w:t>
            </w:r>
          </w:p>
        </w:tc>
      </w:tr>
    </w:tbl>
    <w:p w:rsidR="00D06C84" w:rsidRPr="00E55121" w:rsidRDefault="00D06C84" w:rsidP="00402136">
      <w:pPr>
        <w:widowControl w:val="0"/>
        <w:autoSpaceDE w:val="0"/>
        <w:autoSpaceDN w:val="0"/>
        <w:adjustRightInd w:val="0"/>
        <w:spacing w:before="2" w:line="140" w:lineRule="exact"/>
        <w:jc w:val="both"/>
        <w:rPr>
          <w:rFonts w:ascii="Arial" w:hAnsi="Arial" w:cs="Arial"/>
        </w:rPr>
      </w:pPr>
    </w:p>
    <w:p w:rsidR="00D06C84" w:rsidRPr="00E55121" w:rsidRDefault="00D06C84" w:rsidP="007D6807">
      <w:pPr>
        <w:widowControl w:val="0"/>
        <w:autoSpaceDE w:val="0"/>
        <w:autoSpaceDN w:val="0"/>
        <w:adjustRightInd w:val="0"/>
        <w:spacing w:before="39" w:line="228" w:lineRule="exact"/>
        <w:jc w:val="both"/>
        <w:rPr>
          <w:rFonts w:ascii="Arial" w:hAnsi="Arial" w:cs="Arial"/>
        </w:rPr>
      </w:pPr>
      <w:r w:rsidRPr="00E55121">
        <w:rPr>
          <w:rFonts w:ascii="Arial" w:hAnsi="Arial" w:cs="Arial"/>
        </w:rPr>
        <w:t>D</w:t>
      </w:r>
      <w:r w:rsidRPr="00E55121">
        <w:rPr>
          <w:rFonts w:ascii="Arial" w:hAnsi="Arial" w:cs="Arial"/>
          <w:spacing w:val="2"/>
        </w:rPr>
        <w:t>o</w:t>
      </w:r>
      <w:r w:rsidRPr="00E55121">
        <w:rPr>
          <w:rFonts w:ascii="Arial" w:hAnsi="Arial" w:cs="Arial"/>
        </w:rPr>
        <w:t>y</w:t>
      </w:r>
      <w:r w:rsidRPr="00E55121">
        <w:rPr>
          <w:rFonts w:ascii="Arial" w:hAnsi="Arial" w:cs="Arial"/>
          <w:spacing w:val="-15"/>
        </w:rPr>
        <w:t xml:space="preserve"> </w:t>
      </w:r>
      <w:r w:rsidR="00627BBD" w:rsidRPr="00E55121">
        <w:rPr>
          <w:rFonts w:ascii="Arial" w:hAnsi="Arial" w:cs="Arial"/>
          <w:spacing w:val="-15"/>
        </w:rPr>
        <w:t xml:space="preserve"> </w:t>
      </w:r>
      <w:r w:rsidRPr="00E55121">
        <w:rPr>
          <w:rFonts w:ascii="Arial" w:hAnsi="Arial" w:cs="Arial"/>
          <w:spacing w:val="2"/>
        </w:rPr>
        <w:t>f</w:t>
      </w:r>
      <w:r w:rsidRPr="00E55121">
        <w:rPr>
          <w:rFonts w:ascii="Arial" w:hAnsi="Arial" w:cs="Arial"/>
        </w:rPr>
        <w:t>e</w:t>
      </w:r>
      <w:r w:rsidRPr="00E55121">
        <w:rPr>
          <w:rFonts w:ascii="Arial" w:hAnsi="Arial" w:cs="Arial"/>
          <w:spacing w:val="-8"/>
        </w:rPr>
        <w:t xml:space="preserve"> </w:t>
      </w:r>
      <w:r w:rsidRPr="00E55121">
        <w:rPr>
          <w:rFonts w:ascii="Arial" w:hAnsi="Arial" w:cs="Arial"/>
          <w:spacing w:val="2"/>
        </w:rPr>
        <w:t>q</w:t>
      </w:r>
      <w:r w:rsidRPr="00E55121">
        <w:rPr>
          <w:rFonts w:ascii="Arial" w:hAnsi="Arial" w:cs="Arial"/>
        </w:rPr>
        <w:t>ue</w:t>
      </w:r>
      <w:r w:rsidRPr="00E55121">
        <w:rPr>
          <w:rFonts w:ascii="Arial" w:hAnsi="Arial" w:cs="Arial"/>
          <w:spacing w:val="-9"/>
        </w:rPr>
        <w:t xml:space="preserve"> </w:t>
      </w:r>
      <w:r w:rsidRPr="00E55121">
        <w:rPr>
          <w:rFonts w:ascii="Arial" w:hAnsi="Arial" w:cs="Arial"/>
        </w:rPr>
        <w:t>a</w:t>
      </w:r>
      <w:r w:rsidRPr="00E55121">
        <w:rPr>
          <w:rFonts w:ascii="Arial" w:hAnsi="Arial" w:cs="Arial"/>
          <w:spacing w:val="-7"/>
        </w:rPr>
        <w:t xml:space="preserve"> </w:t>
      </w:r>
      <w:r w:rsidRPr="00E55121">
        <w:rPr>
          <w:rFonts w:ascii="Arial" w:hAnsi="Arial" w:cs="Arial"/>
          <w:spacing w:val="-1"/>
        </w:rPr>
        <w:t>l</w:t>
      </w:r>
      <w:r w:rsidRPr="00E55121">
        <w:rPr>
          <w:rFonts w:ascii="Arial" w:hAnsi="Arial" w:cs="Arial"/>
        </w:rPr>
        <w:t>a</w:t>
      </w:r>
      <w:r w:rsidRPr="00E55121">
        <w:rPr>
          <w:rFonts w:ascii="Arial" w:hAnsi="Arial" w:cs="Arial"/>
          <w:spacing w:val="-8"/>
        </w:rPr>
        <w:t xml:space="preserve"> </w:t>
      </w:r>
      <w:r w:rsidRPr="00E55121">
        <w:rPr>
          <w:rFonts w:ascii="Arial" w:hAnsi="Arial" w:cs="Arial"/>
          <w:spacing w:val="2"/>
        </w:rPr>
        <w:t>f</w:t>
      </w:r>
      <w:r w:rsidRPr="00E55121">
        <w:rPr>
          <w:rFonts w:ascii="Arial" w:hAnsi="Arial" w:cs="Arial"/>
        </w:rPr>
        <w:t>e</w:t>
      </w:r>
      <w:r w:rsidRPr="00E55121">
        <w:rPr>
          <w:rFonts w:ascii="Arial" w:hAnsi="Arial" w:cs="Arial"/>
          <w:spacing w:val="1"/>
        </w:rPr>
        <w:t>c</w:t>
      </w:r>
      <w:r w:rsidRPr="00E55121">
        <w:rPr>
          <w:rFonts w:ascii="Arial" w:hAnsi="Arial" w:cs="Arial"/>
        </w:rPr>
        <w:t>ha</w:t>
      </w:r>
      <w:r w:rsidRPr="00E55121">
        <w:rPr>
          <w:rFonts w:ascii="Arial" w:hAnsi="Arial" w:cs="Arial"/>
          <w:spacing w:val="-11"/>
        </w:rPr>
        <w:t xml:space="preserve"> </w:t>
      </w:r>
      <w:r w:rsidRPr="00E55121">
        <w:rPr>
          <w:rFonts w:ascii="Arial" w:hAnsi="Arial" w:cs="Arial"/>
        </w:rPr>
        <w:t>h</w:t>
      </w:r>
      <w:r w:rsidRPr="00E55121">
        <w:rPr>
          <w:rFonts w:ascii="Arial" w:hAnsi="Arial" w:cs="Arial"/>
          <w:spacing w:val="-1"/>
        </w:rPr>
        <w:t>e</w:t>
      </w:r>
      <w:r w:rsidRPr="00E55121">
        <w:rPr>
          <w:rFonts w:ascii="Arial" w:hAnsi="Arial" w:cs="Arial"/>
          <w:spacing w:val="4"/>
        </w:rPr>
        <w:t>m</w:t>
      </w:r>
      <w:r w:rsidRPr="00E55121">
        <w:rPr>
          <w:rFonts w:ascii="Arial" w:hAnsi="Arial" w:cs="Arial"/>
        </w:rPr>
        <w:t>os</w:t>
      </w:r>
      <w:r w:rsidRPr="00E55121">
        <w:rPr>
          <w:rFonts w:ascii="Arial" w:hAnsi="Arial" w:cs="Arial"/>
          <w:spacing w:val="-9"/>
        </w:rPr>
        <w:t xml:space="preserve"> </w:t>
      </w:r>
      <w:r w:rsidRPr="00E55121">
        <w:rPr>
          <w:rFonts w:ascii="Arial" w:hAnsi="Arial" w:cs="Arial"/>
        </w:rPr>
        <w:t>e</w:t>
      </w:r>
      <w:r w:rsidRPr="00E55121">
        <w:rPr>
          <w:rFonts w:ascii="Arial" w:hAnsi="Arial" w:cs="Arial"/>
          <w:spacing w:val="1"/>
        </w:rPr>
        <w:t>v</w:t>
      </w:r>
      <w:r w:rsidRPr="00E55121">
        <w:rPr>
          <w:rFonts w:ascii="Arial" w:hAnsi="Arial" w:cs="Arial"/>
        </w:rPr>
        <w:t>a</w:t>
      </w:r>
      <w:r w:rsidRPr="00E55121">
        <w:rPr>
          <w:rFonts w:ascii="Arial" w:hAnsi="Arial" w:cs="Arial"/>
          <w:spacing w:val="1"/>
        </w:rPr>
        <w:t>l</w:t>
      </w:r>
      <w:r w:rsidRPr="00E55121">
        <w:rPr>
          <w:rFonts w:ascii="Arial" w:hAnsi="Arial" w:cs="Arial"/>
        </w:rPr>
        <w:t>u</w:t>
      </w:r>
      <w:r w:rsidRPr="00E55121">
        <w:rPr>
          <w:rFonts w:ascii="Arial" w:hAnsi="Arial" w:cs="Arial"/>
          <w:spacing w:val="-1"/>
        </w:rPr>
        <w:t>a</w:t>
      </w:r>
      <w:r w:rsidRPr="00E55121">
        <w:rPr>
          <w:rFonts w:ascii="Arial" w:hAnsi="Arial" w:cs="Arial"/>
          <w:spacing w:val="2"/>
        </w:rPr>
        <w:t>d</w:t>
      </w:r>
      <w:r w:rsidRPr="00E55121">
        <w:rPr>
          <w:rFonts w:ascii="Arial" w:hAnsi="Arial" w:cs="Arial"/>
        </w:rPr>
        <w:t>o</w:t>
      </w:r>
      <w:r w:rsidRPr="00E55121">
        <w:rPr>
          <w:rFonts w:ascii="Arial" w:hAnsi="Arial" w:cs="Arial"/>
          <w:spacing w:val="-11"/>
        </w:rPr>
        <w:t xml:space="preserve"> </w:t>
      </w:r>
      <w:r w:rsidRPr="00E55121">
        <w:rPr>
          <w:rFonts w:ascii="Arial" w:hAnsi="Arial" w:cs="Arial"/>
        </w:rPr>
        <w:t>y</w:t>
      </w:r>
      <w:r w:rsidRPr="00E55121">
        <w:rPr>
          <w:rFonts w:ascii="Arial" w:hAnsi="Arial" w:cs="Arial"/>
          <w:spacing w:val="-12"/>
        </w:rPr>
        <w:t xml:space="preserve"> </w:t>
      </w:r>
      <w:r w:rsidRPr="00E55121">
        <w:rPr>
          <w:rFonts w:ascii="Arial" w:hAnsi="Arial" w:cs="Arial"/>
          <w:spacing w:val="3"/>
        </w:rPr>
        <w:t>c</w:t>
      </w:r>
      <w:r w:rsidRPr="00E55121">
        <w:rPr>
          <w:rFonts w:ascii="Arial" w:hAnsi="Arial" w:cs="Arial"/>
        </w:rPr>
        <w:t>a</w:t>
      </w:r>
      <w:r w:rsidRPr="00E55121">
        <w:rPr>
          <w:rFonts w:ascii="Arial" w:hAnsi="Arial" w:cs="Arial"/>
          <w:spacing w:val="1"/>
        </w:rPr>
        <w:t>l</w:t>
      </w:r>
      <w:r w:rsidRPr="00E55121">
        <w:rPr>
          <w:rFonts w:ascii="Arial" w:hAnsi="Arial" w:cs="Arial"/>
          <w:spacing w:val="-1"/>
        </w:rPr>
        <w:t>i</w:t>
      </w:r>
      <w:r w:rsidRPr="00E55121">
        <w:rPr>
          <w:rFonts w:ascii="Arial" w:hAnsi="Arial" w:cs="Arial"/>
          <w:spacing w:val="2"/>
        </w:rPr>
        <w:t>f</w:t>
      </w:r>
      <w:r w:rsidRPr="00E55121">
        <w:rPr>
          <w:rFonts w:ascii="Arial" w:hAnsi="Arial" w:cs="Arial"/>
          <w:spacing w:val="-1"/>
        </w:rPr>
        <w:t>i</w:t>
      </w:r>
      <w:r w:rsidRPr="00E55121">
        <w:rPr>
          <w:rFonts w:ascii="Arial" w:hAnsi="Arial" w:cs="Arial"/>
          <w:spacing w:val="1"/>
        </w:rPr>
        <w:t>c</w:t>
      </w:r>
      <w:r w:rsidRPr="00E55121">
        <w:rPr>
          <w:rFonts w:ascii="Arial" w:hAnsi="Arial" w:cs="Arial"/>
        </w:rPr>
        <w:t>a</w:t>
      </w:r>
      <w:r w:rsidRPr="00E55121">
        <w:rPr>
          <w:rFonts w:ascii="Arial" w:hAnsi="Arial" w:cs="Arial"/>
          <w:spacing w:val="-1"/>
        </w:rPr>
        <w:t>d</w:t>
      </w:r>
      <w:r w:rsidRPr="00E55121">
        <w:rPr>
          <w:rFonts w:ascii="Arial" w:hAnsi="Arial" w:cs="Arial"/>
        </w:rPr>
        <w:t>o</w:t>
      </w:r>
      <w:r w:rsidRPr="00E55121">
        <w:rPr>
          <w:rFonts w:ascii="Arial" w:hAnsi="Arial" w:cs="Arial"/>
          <w:spacing w:val="-14"/>
        </w:rPr>
        <w:t xml:space="preserve"> </w:t>
      </w:r>
      <w:r w:rsidRPr="00E55121">
        <w:rPr>
          <w:rFonts w:ascii="Arial" w:hAnsi="Arial" w:cs="Arial"/>
          <w:spacing w:val="-1"/>
        </w:rPr>
        <w:t>l</w:t>
      </w:r>
      <w:r w:rsidRPr="00E55121">
        <w:rPr>
          <w:rFonts w:ascii="Arial" w:hAnsi="Arial" w:cs="Arial"/>
        </w:rPr>
        <w:t>os</w:t>
      </w:r>
      <w:r w:rsidRPr="00E55121">
        <w:rPr>
          <w:rFonts w:ascii="Arial" w:hAnsi="Arial" w:cs="Arial"/>
          <w:spacing w:val="-7"/>
        </w:rPr>
        <w:t xml:space="preserve"> </w:t>
      </w:r>
      <w:r w:rsidRPr="00E55121">
        <w:rPr>
          <w:rFonts w:ascii="Arial" w:hAnsi="Arial" w:cs="Arial"/>
          <w:spacing w:val="2"/>
        </w:rPr>
        <w:t>í</w:t>
      </w:r>
      <w:r w:rsidRPr="00E55121">
        <w:rPr>
          <w:rFonts w:ascii="Arial" w:hAnsi="Arial" w:cs="Arial"/>
        </w:rPr>
        <w:t>te</w:t>
      </w:r>
      <w:r w:rsidRPr="00E55121">
        <w:rPr>
          <w:rFonts w:ascii="Arial" w:hAnsi="Arial" w:cs="Arial"/>
          <w:spacing w:val="4"/>
        </w:rPr>
        <w:t>m</w:t>
      </w:r>
      <w:r w:rsidRPr="00E55121">
        <w:rPr>
          <w:rFonts w:ascii="Arial" w:hAnsi="Arial" w:cs="Arial"/>
        </w:rPr>
        <w:t>s</w:t>
      </w:r>
      <w:r w:rsidRPr="00E55121">
        <w:rPr>
          <w:rFonts w:ascii="Arial" w:hAnsi="Arial" w:cs="Arial"/>
          <w:spacing w:val="-8"/>
        </w:rPr>
        <w:t xml:space="preserve"> </w:t>
      </w:r>
      <w:r w:rsidRPr="00E55121">
        <w:rPr>
          <w:rFonts w:ascii="Arial" w:hAnsi="Arial" w:cs="Arial"/>
        </w:rPr>
        <w:t>-</w:t>
      </w:r>
      <w:r w:rsidRPr="00E55121">
        <w:rPr>
          <w:rFonts w:ascii="Arial" w:hAnsi="Arial" w:cs="Arial"/>
          <w:spacing w:val="-10"/>
        </w:rPr>
        <w:t xml:space="preserve"> </w:t>
      </w:r>
      <w:r w:rsidRPr="00E55121">
        <w:rPr>
          <w:rFonts w:ascii="Arial" w:hAnsi="Arial" w:cs="Arial"/>
          <w:spacing w:val="3"/>
        </w:rPr>
        <w:t>T</w:t>
      </w:r>
      <w:r w:rsidRPr="00E55121">
        <w:rPr>
          <w:rFonts w:ascii="Arial" w:hAnsi="Arial" w:cs="Arial"/>
        </w:rPr>
        <w:t>a</w:t>
      </w:r>
      <w:r w:rsidRPr="00E55121">
        <w:rPr>
          <w:rFonts w:ascii="Arial" w:hAnsi="Arial" w:cs="Arial"/>
          <w:spacing w:val="-1"/>
        </w:rPr>
        <w:t>bl</w:t>
      </w:r>
      <w:r w:rsidRPr="00E55121">
        <w:rPr>
          <w:rFonts w:ascii="Arial" w:hAnsi="Arial" w:cs="Arial"/>
        </w:rPr>
        <w:t>a</w:t>
      </w:r>
      <w:r w:rsidRPr="00E55121">
        <w:rPr>
          <w:rFonts w:ascii="Arial" w:hAnsi="Arial" w:cs="Arial"/>
          <w:spacing w:val="-11"/>
        </w:rPr>
        <w:t xml:space="preserve"> </w:t>
      </w:r>
      <w:r w:rsidRPr="00E55121">
        <w:rPr>
          <w:rFonts w:ascii="Arial" w:hAnsi="Arial" w:cs="Arial"/>
        </w:rPr>
        <w:t>de</w:t>
      </w:r>
      <w:r w:rsidRPr="00E55121">
        <w:rPr>
          <w:rFonts w:ascii="Arial" w:hAnsi="Arial" w:cs="Arial"/>
          <w:spacing w:val="-6"/>
        </w:rPr>
        <w:t xml:space="preserve"> </w:t>
      </w:r>
      <w:r w:rsidRPr="00E55121">
        <w:rPr>
          <w:rFonts w:ascii="Arial" w:hAnsi="Arial" w:cs="Arial"/>
          <w:spacing w:val="-1"/>
        </w:rPr>
        <w:t>V</w:t>
      </w:r>
      <w:r w:rsidRPr="00E55121">
        <w:rPr>
          <w:rFonts w:ascii="Arial" w:hAnsi="Arial" w:cs="Arial"/>
        </w:rPr>
        <w:t>a</w:t>
      </w:r>
      <w:r w:rsidRPr="00E55121">
        <w:rPr>
          <w:rFonts w:ascii="Arial" w:hAnsi="Arial" w:cs="Arial"/>
          <w:spacing w:val="1"/>
        </w:rPr>
        <w:t>l</w:t>
      </w:r>
      <w:r w:rsidRPr="00E55121">
        <w:rPr>
          <w:rFonts w:ascii="Arial" w:hAnsi="Arial" w:cs="Arial"/>
        </w:rPr>
        <w:t>ores</w:t>
      </w:r>
      <w:r w:rsidRPr="00E55121">
        <w:rPr>
          <w:rFonts w:ascii="Arial" w:hAnsi="Arial" w:cs="Arial"/>
          <w:spacing w:val="-11"/>
        </w:rPr>
        <w:t xml:space="preserve"> </w:t>
      </w:r>
      <w:r w:rsidRPr="00E55121">
        <w:rPr>
          <w:rFonts w:ascii="Arial" w:hAnsi="Arial" w:cs="Arial"/>
        </w:rPr>
        <w:t>de</w:t>
      </w:r>
      <w:r w:rsidRPr="00E55121">
        <w:rPr>
          <w:rFonts w:ascii="Arial" w:hAnsi="Arial" w:cs="Arial"/>
          <w:spacing w:val="-6"/>
        </w:rPr>
        <w:t xml:space="preserve"> </w:t>
      </w:r>
      <w:r w:rsidRPr="00E55121">
        <w:rPr>
          <w:rFonts w:ascii="Arial" w:hAnsi="Arial" w:cs="Arial"/>
          <w:spacing w:val="-1"/>
        </w:rPr>
        <w:t>l</w:t>
      </w:r>
      <w:r w:rsidRPr="00E55121">
        <w:rPr>
          <w:rFonts w:ascii="Arial" w:hAnsi="Arial" w:cs="Arial"/>
        </w:rPr>
        <w:t>os</w:t>
      </w:r>
      <w:r w:rsidRPr="00E55121">
        <w:rPr>
          <w:rFonts w:ascii="Arial" w:hAnsi="Arial" w:cs="Arial"/>
          <w:spacing w:val="-7"/>
        </w:rPr>
        <w:t xml:space="preserve"> </w:t>
      </w:r>
      <w:r w:rsidRPr="00E55121">
        <w:rPr>
          <w:rFonts w:ascii="Arial" w:hAnsi="Arial" w:cs="Arial"/>
          <w:spacing w:val="-1"/>
        </w:rPr>
        <w:t>E</w:t>
      </w:r>
      <w:r w:rsidRPr="00E55121">
        <w:rPr>
          <w:rFonts w:ascii="Arial" w:hAnsi="Arial" w:cs="Arial"/>
          <w:spacing w:val="1"/>
        </w:rPr>
        <w:t>s</w:t>
      </w:r>
      <w:r w:rsidRPr="00E55121">
        <w:rPr>
          <w:rFonts w:ascii="Arial" w:hAnsi="Arial" w:cs="Arial"/>
        </w:rPr>
        <w:t>tá</w:t>
      </w:r>
      <w:r w:rsidRPr="00E55121">
        <w:rPr>
          <w:rFonts w:ascii="Arial" w:hAnsi="Arial" w:cs="Arial"/>
          <w:spacing w:val="1"/>
        </w:rPr>
        <w:t>n</w:t>
      </w:r>
      <w:r w:rsidRPr="00E55121">
        <w:rPr>
          <w:rFonts w:ascii="Arial" w:hAnsi="Arial" w:cs="Arial"/>
        </w:rPr>
        <w:t>d</w:t>
      </w:r>
      <w:r w:rsidRPr="00E55121">
        <w:rPr>
          <w:rFonts w:ascii="Arial" w:hAnsi="Arial" w:cs="Arial"/>
          <w:spacing w:val="-1"/>
        </w:rPr>
        <w:t>a</w:t>
      </w:r>
      <w:r w:rsidRPr="00E55121">
        <w:rPr>
          <w:rFonts w:ascii="Arial" w:hAnsi="Arial" w:cs="Arial"/>
          <w:spacing w:val="1"/>
        </w:rPr>
        <w:t>r</w:t>
      </w:r>
      <w:r w:rsidRPr="00E55121">
        <w:rPr>
          <w:rFonts w:ascii="Arial" w:hAnsi="Arial" w:cs="Arial"/>
        </w:rPr>
        <w:t>es</w:t>
      </w:r>
      <w:r w:rsidRPr="00E55121">
        <w:rPr>
          <w:rFonts w:ascii="Arial" w:hAnsi="Arial" w:cs="Arial"/>
          <w:spacing w:val="-14"/>
        </w:rPr>
        <w:t xml:space="preserve"> </w:t>
      </w:r>
      <w:r w:rsidRPr="00E55121">
        <w:rPr>
          <w:rFonts w:ascii="Arial" w:hAnsi="Arial" w:cs="Arial"/>
        </w:rPr>
        <w:t>Mí</w:t>
      </w:r>
      <w:r w:rsidRPr="00E55121">
        <w:rPr>
          <w:rFonts w:ascii="Arial" w:hAnsi="Arial" w:cs="Arial"/>
          <w:spacing w:val="1"/>
        </w:rPr>
        <w:t>n</w:t>
      </w:r>
      <w:r w:rsidRPr="00E55121">
        <w:rPr>
          <w:rFonts w:ascii="Arial" w:hAnsi="Arial" w:cs="Arial"/>
          <w:spacing w:val="-1"/>
        </w:rPr>
        <w:t>i</w:t>
      </w:r>
      <w:r w:rsidRPr="00E55121">
        <w:rPr>
          <w:rFonts w:ascii="Arial" w:hAnsi="Arial" w:cs="Arial"/>
          <w:spacing w:val="4"/>
        </w:rPr>
        <w:t>m</w:t>
      </w:r>
      <w:r w:rsidRPr="00E55121">
        <w:rPr>
          <w:rFonts w:ascii="Arial" w:hAnsi="Arial" w:cs="Arial"/>
          <w:spacing w:val="-3"/>
        </w:rPr>
        <w:t>o</w:t>
      </w:r>
      <w:r w:rsidRPr="00E55121">
        <w:rPr>
          <w:rFonts w:ascii="Arial" w:hAnsi="Arial" w:cs="Arial"/>
        </w:rPr>
        <w:t xml:space="preserve">s </w:t>
      </w:r>
      <w:r w:rsidRPr="00E55121">
        <w:rPr>
          <w:rFonts w:ascii="Arial" w:hAnsi="Arial" w:cs="Arial"/>
          <w:spacing w:val="1"/>
        </w:rPr>
        <w:t>c</w:t>
      </w:r>
      <w:r w:rsidRPr="00E55121">
        <w:rPr>
          <w:rFonts w:ascii="Arial" w:hAnsi="Arial" w:cs="Arial"/>
        </w:rPr>
        <w:t>o</w:t>
      </w:r>
      <w:r w:rsidRPr="00E55121">
        <w:rPr>
          <w:rFonts w:ascii="Arial" w:hAnsi="Arial" w:cs="Arial"/>
          <w:spacing w:val="-1"/>
        </w:rPr>
        <w:t>n</w:t>
      </w:r>
      <w:r w:rsidRPr="00E55121">
        <w:rPr>
          <w:rFonts w:ascii="Arial" w:hAnsi="Arial" w:cs="Arial"/>
        </w:rPr>
        <w:t>te</w:t>
      </w:r>
      <w:r w:rsidRPr="00E55121">
        <w:rPr>
          <w:rFonts w:ascii="Arial" w:hAnsi="Arial" w:cs="Arial"/>
          <w:spacing w:val="1"/>
        </w:rPr>
        <w:t>n</w:t>
      </w:r>
      <w:r w:rsidRPr="00E55121">
        <w:rPr>
          <w:rFonts w:ascii="Arial" w:hAnsi="Arial" w:cs="Arial"/>
          <w:spacing w:val="-1"/>
        </w:rPr>
        <w:t>i</w:t>
      </w:r>
      <w:r w:rsidRPr="00E55121">
        <w:rPr>
          <w:rFonts w:ascii="Arial" w:hAnsi="Arial" w:cs="Arial"/>
        </w:rPr>
        <w:t>d</w:t>
      </w:r>
      <w:r w:rsidRPr="00E55121">
        <w:rPr>
          <w:rFonts w:ascii="Arial" w:hAnsi="Arial" w:cs="Arial"/>
          <w:spacing w:val="-1"/>
        </w:rPr>
        <w:t>o</w:t>
      </w:r>
      <w:r w:rsidRPr="00E55121">
        <w:rPr>
          <w:rFonts w:ascii="Arial" w:hAnsi="Arial" w:cs="Arial"/>
        </w:rPr>
        <w:t>s</w:t>
      </w:r>
      <w:r w:rsidRPr="00E55121">
        <w:rPr>
          <w:rFonts w:ascii="Arial" w:hAnsi="Arial" w:cs="Arial"/>
          <w:spacing w:val="12"/>
        </w:rPr>
        <w:t xml:space="preserve"> </w:t>
      </w:r>
      <w:r w:rsidRPr="00E55121">
        <w:rPr>
          <w:rFonts w:ascii="Arial" w:hAnsi="Arial" w:cs="Arial"/>
          <w:spacing w:val="2"/>
        </w:rPr>
        <w:t>e</w:t>
      </w:r>
      <w:r w:rsidRPr="00E55121">
        <w:rPr>
          <w:rFonts w:ascii="Arial" w:hAnsi="Arial" w:cs="Arial"/>
        </w:rPr>
        <w:t>n</w:t>
      </w:r>
      <w:r w:rsidRPr="00E55121">
        <w:rPr>
          <w:rFonts w:ascii="Arial" w:hAnsi="Arial" w:cs="Arial"/>
          <w:spacing w:val="19"/>
        </w:rPr>
        <w:t xml:space="preserve"> </w:t>
      </w:r>
      <w:r w:rsidRPr="00E55121">
        <w:rPr>
          <w:rFonts w:ascii="Arial" w:hAnsi="Arial" w:cs="Arial"/>
          <w:spacing w:val="2"/>
        </w:rPr>
        <w:t>e</w:t>
      </w:r>
      <w:r w:rsidRPr="00E55121">
        <w:rPr>
          <w:rFonts w:ascii="Arial" w:hAnsi="Arial" w:cs="Arial"/>
        </w:rPr>
        <w:t>l</w:t>
      </w:r>
      <w:r w:rsidRPr="00E55121">
        <w:rPr>
          <w:rFonts w:ascii="Arial" w:hAnsi="Arial" w:cs="Arial"/>
          <w:spacing w:val="18"/>
        </w:rPr>
        <w:t xml:space="preserve"> </w:t>
      </w:r>
      <w:r w:rsidR="00627BBD" w:rsidRPr="00E55121">
        <w:rPr>
          <w:rFonts w:ascii="Arial" w:hAnsi="Arial" w:cs="Arial"/>
          <w:spacing w:val="-1"/>
        </w:rPr>
        <w:t>A</w:t>
      </w:r>
      <w:r w:rsidR="00627BBD" w:rsidRPr="00E55121">
        <w:rPr>
          <w:rFonts w:ascii="Arial" w:hAnsi="Arial" w:cs="Arial"/>
          <w:spacing w:val="1"/>
        </w:rPr>
        <w:t>r</w:t>
      </w:r>
      <w:r w:rsidR="00627BBD" w:rsidRPr="00E55121">
        <w:rPr>
          <w:rFonts w:ascii="Arial" w:hAnsi="Arial" w:cs="Arial"/>
          <w:spacing w:val="2"/>
        </w:rPr>
        <w:t>t</w:t>
      </w:r>
      <w:r w:rsidR="00627BBD" w:rsidRPr="00E55121">
        <w:rPr>
          <w:rFonts w:ascii="Arial" w:hAnsi="Arial" w:cs="Arial"/>
          <w:spacing w:val="-1"/>
        </w:rPr>
        <w:t>í</w:t>
      </w:r>
      <w:r w:rsidR="00627BBD" w:rsidRPr="00E55121">
        <w:rPr>
          <w:rFonts w:ascii="Arial" w:hAnsi="Arial" w:cs="Arial"/>
          <w:spacing w:val="1"/>
        </w:rPr>
        <w:t>c</w:t>
      </w:r>
      <w:r w:rsidR="00627BBD" w:rsidRPr="00E55121">
        <w:rPr>
          <w:rFonts w:ascii="Arial" w:hAnsi="Arial" w:cs="Arial"/>
        </w:rPr>
        <w:t>u</w:t>
      </w:r>
      <w:r w:rsidR="00627BBD" w:rsidRPr="00E55121">
        <w:rPr>
          <w:rFonts w:ascii="Arial" w:hAnsi="Arial" w:cs="Arial"/>
          <w:spacing w:val="1"/>
        </w:rPr>
        <w:t>l</w:t>
      </w:r>
      <w:r w:rsidR="00627BBD" w:rsidRPr="00E55121">
        <w:rPr>
          <w:rFonts w:ascii="Arial" w:hAnsi="Arial" w:cs="Arial"/>
        </w:rPr>
        <w:t>o</w:t>
      </w:r>
      <w:r w:rsidRPr="00E55121">
        <w:rPr>
          <w:rFonts w:ascii="Arial" w:hAnsi="Arial" w:cs="Arial"/>
          <w:spacing w:val="14"/>
        </w:rPr>
        <w:t xml:space="preserve"> </w:t>
      </w:r>
      <w:r w:rsidRPr="00E55121">
        <w:rPr>
          <w:rFonts w:ascii="Arial" w:hAnsi="Arial" w:cs="Arial"/>
          <w:spacing w:val="2"/>
        </w:rPr>
        <w:t>2</w:t>
      </w:r>
      <w:r w:rsidRPr="00E55121">
        <w:rPr>
          <w:rFonts w:ascii="Arial" w:hAnsi="Arial" w:cs="Arial"/>
        </w:rPr>
        <w:t>7</w:t>
      </w:r>
      <w:r w:rsidRPr="00E55121">
        <w:rPr>
          <w:rFonts w:ascii="Arial" w:hAnsi="Arial" w:cs="Arial"/>
          <w:spacing w:val="19"/>
        </w:rPr>
        <w:t xml:space="preserve"> </w:t>
      </w:r>
      <w:r w:rsidRPr="00E55121">
        <w:rPr>
          <w:rFonts w:ascii="Arial" w:hAnsi="Arial" w:cs="Arial"/>
        </w:rPr>
        <w:t>de</w:t>
      </w:r>
      <w:r w:rsidRPr="00E55121">
        <w:rPr>
          <w:rFonts w:ascii="Arial" w:hAnsi="Arial" w:cs="Arial"/>
          <w:spacing w:val="21"/>
        </w:rPr>
        <w:t xml:space="preserve"> </w:t>
      </w:r>
      <w:r w:rsidRPr="00E55121">
        <w:rPr>
          <w:rFonts w:ascii="Arial" w:hAnsi="Arial" w:cs="Arial"/>
          <w:spacing w:val="-1"/>
        </w:rPr>
        <w:t>l</w:t>
      </w:r>
      <w:r w:rsidRPr="00E55121">
        <w:rPr>
          <w:rFonts w:ascii="Arial" w:hAnsi="Arial" w:cs="Arial"/>
        </w:rPr>
        <w:t>a</w:t>
      </w:r>
      <w:r w:rsidRPr="00E55121">
        <w:rPr>
          <w:rFonts w:ascii="Arial" w:hAnsi="Arial" w:cs="Arial"/>
          <w:spacing w:val="19"/>
        </w:rPr>
        <w:t xml:space="preserve"> </w:t>
      </w:r>
      <w:r w:rsidRPr="00E55121">
        <w:rPr>
          <w:rFonts w:ascii="Arial" w:hAnsi="Arial" w:cs="Arial"/>
        </w:rPr>
        <w:t>Re</w:t>
      </w:r>
      <w:r w:rsidRPr="00E55121">
        <w:rPr>
          <w:rFonts w:ascii="Arial" w:hAnsi="Arial" w:cs="Arial"/>
          <w:spacing w:val="1"/>
        </w:rPr>
        <w:t>s</w:t>
      </w:r>
      <w:r w:rsidRPr="00E55121">
        <w:rPr>
          <w:rFonts w:ascii="Arial" w:hAnsi="Arial" w:cs="Arial"/>
          <w:spacing w:val="2"/>
        </w:rPr>
        <w:t>o</w:t>
      </w:r>
      <w:r w:rsidRPr="00E55121">
        <w:rPr>
          <w:rFonts w:ascii="Arial" w:hAnsi="Arial" w:cs="Arial"/>
          <w:spacing w:val="-1"/>
        </w:rPr>
        <w:t>l</w:t>
      </w:r>
      <w:r w:rsidRPr="00E55121">
        <w:rPr>
          <w:rFonts w:ascii="Arial" w:hAnsi="Arial" w:cs="Arial"/>
        </w:rPr>
        <w:t>u</w:t>
      </w:r>
      <w:r w:rsidRPr="00E55121">
        <w:rPr>
          <w:rFonts w:ascii="Arial" w:hAnsi="Arial" w:cs="Arial"/>
          <w:spacing w:val="3"/>
        </w:rPr>
        <w:t>c</w:t>
      </w:r>
      <w:r w:rsidRPr="00E55121">
        <w:rPr>
          <w:rFonts w:ascii="Arial" w:hAnsi="Arial" w:cs="Arial"/>
          <w:spacing w:val="-1"/>
        </w:rPr>
        <w:t>i</w:t>
      </w:r>
      <w:r w:rsidRPr="00E55121">
        <w:rPr>
          <w:rFonts w:ascii="Arial" w:hAnsi="Arial" w:cs="Arial"/>
        </w:rPr>
        <w:t>ón</w:t>
      </w:r>
      <w:r w:rsidRPr="00E55121">
        <w:rPr>
          <w:rFonts w:ascii="Arial" w:hAnsi="Arial" w:cs="Arial"/>
          <w:spacing w:val="13"/>
        </w:rPr>
        <w:t xml:space="preserve"> </w:t>
      </w:r>
      <w:r w:rsidRPr="00E55121">
        <w:rPr>
          <w:rFonts w:ascii="Arial" w:hAnsi="Arial" w:cs="Arial"/>
        </w:rPr>
        <w:t>0</w:t>
      </w:r>
      <w:r w:rsidRPr="00E55121">
        <w:rPr>
          <w:rFonts w:ascii="Arial" w:hAnsi="Arial" w:cs="Arial"/>
          <w:spacing w:val="-1"/>
        </w:rPr>
        <w:t>3</w:t>
      </w:r>
      <w:r w:rsidRPr="00E55121">
        <w:rPr>
          <w:rFonts w:ascii="Arial" w:hAnsi="Arial" w:cs="Arial"/>
          <w:spacing w:val="2"/>
        </w:rPr>
        <w:t>1</w:t>
      </w:r>
      <w:r w:rsidRPr="00E55121">
        <w:rPr>
          <w:rFonts w:ascii="Arial" w:hAnsi="Arial" w:cs="Arial"/>
        </w:rPr>
        <w:t>2</w:t>
      </w:r>
      <w:r w:rsidRPr="00E55121">
        <w:rPr>
          <w:rFonts w:ascii="Arial" w:hAnsi="Arial" w:cs="Arial"/>
          <w:spacing w:val="17"/>
        </w:rPr>
        <w:t xml:space="preserve"> </w:t>
      </w:r>
      <w:r w:rsidRPr="00E55121">
        <w:rPr>
          <w:rFonts w:ascii="Arial" w:hAnsi="Arial" w:cs="Arial"/>
          <w:spacing w:val="2"/>
        </w:rPr>
        <w:t>d</w:t>
      </w:r>
      <w:r w:rsidRPr="00E55121">
        <w:rPr>
          <w:rFonts w:ascii="Arial" w:hAnsi="Arial" w:cs="Arial"/>
        </w:rPr>
        <w:t>e</w:t>
      </w:r>
      <w:r w:rsidRPr="00E55121">
        <w:rPr>
          <w:rFonts w:ascii="Arial" w:hAnsi="Arial" w:cs="Arial"/>
          <w:spacing w:val="19"/>
        </w:rPr>
        <w:t xml:space="preserve"> </w:t>
      </w:r>
      <w:r w:rsidRPr="00E55121">
        <w:rPr>
          <w:rFonts w:ascii="Arial" w:hAnsi="Arial" w:cs="Arial"/>
        </w:rPr>
        <w:t>2</w:t>
      </w:r>
      <w:r w:rsidRPr="00E55121">
        <w:rPr>
          <w:rFonts w:ascii="Arial" w:hAnsi="Arial" w:cs="Arial"/>
          <w:spacing w:val="-1"/>
        </w:rPr>
        <w:t>0</w:t>
      </w:r>
      <w:r w:rsidRPr="00E55121">
        <w:rPr>
          <w:rFonts w:ascii="Arial" w:hAnsi="Arial" w:cs="Arial"/>
          <w:spacing w:val="2"/>
        </w:rPr>
        <w:t>1</w:t>
      </w:r>
      <w:r w:rsidRPr="00E55121">
        <w:rPr>
          <w:rFonts w:ascii="Arial" w:hAnsi="Arial" w:cs="Arial"/>
        </w:rPr>
        <w:t>9</w:t>
      </w:r>
      <w:r w:rsidRPr="00E55121">
        <w:rPr>
          <w:rFonts w:ascii="Arial" w:hAnsi="Arial" w:cs="Arial"/>
          <w:spacing w:val="17"/>
        </w:rPr>
        <w:t xml:space="preserve"> </w:t>
      </w:r>
      <w:r w:rsidRPr="00E55121">
        <w:rPr>
          <w:rFonts w:ascii="Arial" w:hAnsi="Arial" w:cs="Arial"/>
        </w:rPr>
        <w:t>de</w:t>
      </w:r>
      <w:r w:rsidRPr="00E55121">
        <w:rPr>
          <w:rFonts w:ascii="Arial" w:hAnsi="Arial" w:cs="Arial"/>
          <w:spacing w:val="21"/>
        </w:rPr>
        <w:t xml:space="preserve"> </w:t>
      </w:r>
      <w:r w:rsidRPr="00E55121">
        <w:rPr>
          <w:rFonts w:ascii="Arial" w:hAnsi="Arial" w:cs="Arial"/>
        </w:rPr>
        <w:t>a</w:t>
      </w:r>
      <w:r w:rsidRPr="00E55121">
        <w:rPr>
          <w:rFonts w:ascii="Arial" w:hAnsi="Arial" w:cs="Arial"/>
          <w:spacing w:val="1"/>
        </w:rPr>
        <w:t>c</w:t>
      </w:r>
      <w:r w:rsidRPr="00E55121">
        <w:rPr>
          <w:rFonts w:ascii="Arial" w:hAnsi="Arial" w:cs="Arial"/>
        </w:rPr>
        <w:t>u</w:t>
      </w:r>
      <w:r w:rsidRPr="00E55121">
        <w:rPr>
          <w:rFonts w:ascii="Arial" w:hAnsi="Arial" w:cs="Arial"/>
          <w:spacing w:val="-1"/>
        </w:rPr>
        <w:t>e</w:t>
      </w:r>
      <w:r w:rsidRPr="00E55121">
        <w:rPr>
          <w:rFonts w:ascii="Arial" w:hAnsi="Arial" w:cs="Arial"/>
          <w:spacing w:val="1"/>
        </w:rPr>
        <w:t>r</w:t>
      </w:r>
      <w:r w:rsidRPr="00E55121">
        <w:rPr>
          <w:rFonts w:ascii="Arial" w:hAnsi="Arial" w:cs="Arial"/>
          <w:spacing w:val="2"/>
        </w:rPr>
        <w:t>d</w:t>
      </w:r>
      <w:r w:rsidRPr="00E55121">
        <w:rPr>
          <w:rFonts w:ascii="Arial" w:hAnsi="Arial" w:cs="Arial"/>
        </w:rPr>
        <w:t>o</w:t>
      </w:r>
      <w:r w:rsidRPr="00E55121">
        <w:rPr>
          <w:rFonts w:ascii="Arial" w:hAnsi="Arial" w:cs="Arial"/>
          <w:spacing w:val="14"/>
        </w:rPr>
        <w:t xml:space="preserve"> </w:t>
      </w:r>
      <w:r w:rsidRPr="00E55121">
        <w:rPr>
          <w:rFonts w:ascii="Arial" w:hAnsi="Arial" w:cs="Arial"/>
        </w:rPr>
        <w:t>al</w:t>
      </w:r>
      <w:r w:rsidRPr="00E55121">
        <w:rPr>
          <w:rFonts w:ascii="Arial" w:hAnsi="Arial" w:cs="Arial"/>
          <w:spacing w:val="20"/>
        </w:rPr>
        <w:t xml:space="preserve"> </w:t>
      </w:r>
      <w:r w:rsidRPr="00E55121">
        <w:rPr>
          <w:rFonts w:ascii="Arial" w:hAnsi="Arial" w:cs="Arial"/>
        </w:rPr>
        <w:t>n</w:t>
      </w:r>
      <w:r w:rsidRPr="00E55121">
        <w:rPr>
          <w:rFonts w:ascii="Arial" w:hAnsi="Arial" w:cs="Arial"/>
          <w:spacing w:val="-1"/>
        </w:rPr>
        <w:t>ú</w:t>
      </w:r>
      <w:r w:rsidRPr="00E55121">
        <w:rPr>
          <w:rFonts w:ascii="Arial" w:hAnsi="Arial" w:cs="Arial"/>
          <w:spacing w:val="4"/>
        </w:rPr>
        <w:t>m</w:t>
      </w:r>
      <w:r w:rsidRPr="00E55121">
        <w:rPr>
          <w:rFonts w:ascii="Arial" w:hAnsi="Arial" w:cs="Arial"/>
        </w:rPr>
        <w:t>ero</w:t>
      </w:r>
      <w:r w:rsidRPr="00E55121">
        <w:rPr>
          <w:rFonts w:ascii="Arial" w:hAnsi="Arial" w:cs="Arial"/>
          <w:spacing w:val="14"/>
        </w:rPr>
        <w:t xml:space="preserve"> </w:t>
      </w:r>
      <w:r w:rsidRPr="00E55121">
        <w:rPr>
          <w:rFonts w:ascii="Arial" w:hAnsi="Arial" w:cs="Arial"/>
        </w:rPr>
        <w:t>de</w:t>
      </w:r>
      <w:r w:rsidRPr="00E55121">
        <w:rPr>
          <w:rFonts w:ascii="Arial" w:hAnsi="Arial" w:cs="Arial"/>
          <w:spacing w:val="18"/>
        </w:rPr>
        <w:t xml:space="preserve"> </w:t>
      </w:r>
      <w:r w:rsidRPr="00E55121">
        <w:rPr>
          <w:rFonts w:ascii="Arial" w:hAnsi="Arial" w:cs="Arial"/>
        </w:rPr>
        <w:t>tr</w:t>
      </w:r>
      <w:r w:rsidRPr="00E55121">
        <w:rPr>
          <w:rFonts w:ascii="Arial" w:hAnsi="Arial" w:cs="Arial"/>
          <w:spacing w:val="2"/>
        </w:rPr>
        <w:t>a</w:t>
      </w:r>
      <w:r w:rsidRPr="00E55121">
        <w:rPr>
          <w:rFonts w:ascii="Arial" w:hAnsi="Arial" w:cs="Arial"/>
        </w:rPr>
        <w:t>b</w:t>
      </w:r>
      <w:r w:rsidRPr="00E55121">
        <w:rPr>
          <w:rFonts w:ascii="Arial" w:hAnsi="Arial" w:cs="Arial"/>
          <w:spacing w:val="-1"/>
        </w:rPr>
        <w:t>a</w:t>
      </w:r>
      <w:r w:rsidRPr="00E55121">
        <w:rPr>
          <w:rFonts w:ascii="Arial" w:hAnsi="Arial" w:cs="Arial"/>
          <w:spacing w:val="1"/>
        </w:rPr>
        <w:t>j</w:t>
      </w:r>
      <w:r w:rsidRPr="00E55121">
        <w:rPr>
          <w:rFonts w:ascii="Arial" w:hAnsi="Arial" w:cs="Arial"/>
        </w:rPr>
        <w:t>a</w:t>
      </w:r>
      <w:r w:rsidRPr="00E55121">
        <w:rPr>
          <w:rFonts w:ascii="Arial" w:hAnsi="Arial" w:cs="Arial"/>
          <w:spacing w:val="1"/>
        </w:rPr>
        <w:t>d</w:t>
      </w:r>
      <w:r w:rsidRPr="00E55121">
        <w:rPr>
          <w:rFonts w:ascii="Arial" w:hAnsi="Arial" w:cs="Arial"/>
        </w:rPr>
        <w:t>ores</w:t>
      </w:r>
      <w:r w:rsidRPr="00E55121">
        <w:rPr>
          <w:rFonts w:ascii="Arial" w:hAnsi="Arial" w:cs="Arial"/>
          <w:spacing w:val="11"/>
        </w:rPr>
        <w:t xml:space="preserve"> </w:t>
      </w:r>
      <w:r w:rsidRPr="00E55121">
        <w:rPr>
          <w:rFonts w:ascii="Arial" w:hAnsi="Arial" w:cs="Arial"/>
        </w:rPr>
        <w:t>de</w:t>
      </w:r>
      <w:r w:rsidR="00627BBD" w:rsidRPr="00E55121">
        <w:rPr>
          <w:rFonts w:ascii="Arial" w:hAnsi="Arial" w:cs="Arial"/>
        </w:rPr>
        <w:t xml:space="preserve"> </w:t>
      </w:r>
      <w:r w:rsidR="00820148" w:rsidRPr="00E55121">
        <w:rPr>
          <w:rFonts w:ascii="Arial" w:hAnsi="Arial" w:cs="Arial"/>
          <w:noProof/>
          <w:lang w:val="es-CO" w:eastAsia="es-CO"/>
        </w:rPr>
        <mc:AlternateContent>
          <mc:Choice Requires="wpg">
            <w:drawing>
              <wp:anchor distT="0" distB="0" distL="114300" distR="114300" simplePos="0" relativeHeight="251659264" behindDoc="1" locked="0" layoutInCell="0" allowOverlap="1" wp14:anchorId="7774FB09" wp14:editId="5DCF6E05">
                <wp:simplePos x="0" y="0"/>
                <wp:positionH relativeFrom="page">
                  <wp:posOffset>4354830</wp:posOffset>
                </wp:positionH>
                <wp:positionV relativeFrom="paragraph">
                  <wp:posOffset>129540</wp:posOffset>
                </wp:positionV>
                <wp:extent cx="505460" cy="10795"/>
                <wp:effectExtent l="0" t="0" r="0" b="0"/>
                <wp:wrapNone/>
                <wp:docPr id="12" name="Grupo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5460" cy="10795"/>
                          <a:chOff x="6858" y="204"/>
                          <a:chExt cx="796" cy="17"/>
                        </a:xfrm>
                      </wpg:grpSpPr>
                      <wps:wsp>
                        <wps:cNvPr id="2" name="Freeform 15"/>
                        <wps:cNvSpPr>
                          <a:spLocks/>
                        </wps:cNvSpPr>
                        <wps:spPr bwMode="auto">
                          <a:xfrm>
                            <a:off x="6867" y="212"/>
                            <a:ext cx="331" cy="0"/>
                          </a:xfrm>
                          <a:custGeom>
                            <a:avLst/>
                            <a:gdLst>
                              <a:gd name="T0" fmla="*/ 0 w 331"/>
                              <a:gd name="T1" fmla="*/ 331 w 331"/>
                            </a:gdLst>
                            <a:ahLst/>
                            <a:cxnLst>
                              <a:cxn ang="0">
                                <a:pos x="T0" y="0"/>
                              </a:cxn>
                              <a:cxn ang="0">
                                <a:pos x="T1" y="0"/>
                              </a:cxn>
                            </a:cxnLst>
                            <a:rect l="0" t="0" r="r" b="b"/>
                            <a:pathLst>
                              <a:path w="331">
                                <a:moveTo>
                                  <a:pt x="0" y="0"/>
                                </a:moveTo>
                                <a:lnTo>
                                  <a:pt x="331"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16"/>
                        <wps:cNvSpPr>
                          <a:spLocks/>
                        </wps:cNvSpPr>
                        <wps:spPr bwMode="auto">
                          <a:xfrm>
                            <a:off x="7201" y="212"/>
                            <a:ext cx="444" cy="0"/>
                          </a:xfrm>
                          <a:custGeom>
                            <a:avLst/>
                            <a:gdLst>
                              <a:gd name="T0" fmla="*/ 0 w 444"/>
                              <a:gd name="T1" fmla="*/ 444 w 444"/>
                            </a:gdLst>
                            <a:ahLst/>
                            <a:cxnLst>
                              <a:cxn ang="0">
                                <a:pos x="T0" y="0"/>
                              </a:cxn>
                              <a:cxn ang="0">
                                <a:pos x="T1" y="0"/>
                              </a:cxn>
                            </a:cxnLst>
                            <a:rect l="0" t="0" r="r" b="b"/>
                            <a:pathLst>
                              <a:path w="444">
                                <a:moveTo>
                                  <a:pt x="0" y="0"/>
                                </a:moveTo>
                                <a:lnTo>
                                  <a:pt x="444" y="0"/>
                                </a:lnTo>
                              </a:path>
                            </a:pathLst>
                          </a:custGeom>
                          <a:noFill/>
                          <a:ln w="1125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22306191" id="Grupo 12" o:spid="_x0000_s1026" style="position:absolute;margin-left:342.9pt;margin-top:10.2pt;width:39.8pt;height:.85pt;z-index:-251657216;mso-position-horizontal-relative:page" coordorigin="6858,204" coordsize="79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" o:allowincell="f">
                <v:shape id="Freeform 15" o:spid="_x0000_s1027" style="position:absolute;left:6867;top:212;width:331;height:0;visibility:visible;mso-wrap-style:square;v-text-anchor:top" coordsize="33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" path="m,l331,e" filled="f" strokeweight=".31269mm">
                  <v:path arrowok="t" o:connecttype="custom" o:connectlocs="0,0;331,0" o:connectangles="0,0"/>
                </v:shape>
                <v:shape id="Freeform 16" o:spid="_x0000_s1028" style="position:absolute;left:7201;top:212;width:444;height:0;visibility:visible;mso-wrap-style:square;v-text-anchor:top" coordsize="4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" path="m,l444,e" filled="f" strokeweight=".31269mm">
                  <v:path arrowok="t" o:connecttype="custom" o:connectlocs="0,0;444,0" o:connectangles="0,0"/>
                </v:shape>
                <w10:wrap anchorx="page"/>
              </v:group>
            </w:pict>
          </mc:Fallback>
        </mc:AlternateContent>
      </w:r>
      <w:r w:rsidRPr="00E55121">
        <w:rPr>
          <w:rFonts w:ascii="Arial" w:hAnsi="Arial" w:cs="Arial"/>
          <w:position w:val="-1"/>
        </w:rPr>
        <w:t>n</w:t>
      </w:r>
      <w:r w:rsidRPr="00E55121">
        <w:rPr>
          <w:rFonts w:ascii="Arial" w:hAnsi="Arial" w:cs="Arial"/>
          <w:spacing w:val="-1"/>
          <w:position w:val="-1"/>
        </w:rPr>
        <w:t>u</w:t>
      </w:r>
      <w:r w:rsidRPr="00E55121">
        <w:rPr>
          <w:rFonts w:ascii="Arial" w:hAnsi="Arial" w:cs="Arial"/>
          <w:position w:val="-1"/>
        </w:rPr>
        <w:t>e</w:t>
      </w:r>
      <w:r w:rsidRPr="00E55121">
        <w:rPr>
          <w:rFonts w:ascii="Arial" w:hAnsi="Arial" w:cs="Arial"/>
          <w:spacing w:val="1"/>
          <w:position w:val="-1"/>
        </w:rPr>
        <w:t>s</w:t>
      </w:r>
      <w:r w:rsidRPr="00E55121">
        <w:rPr>
          <w:rFonts w:ascii="Arial" w:hAnsi="Arial" w:cs="Arial"/>
          <w:position w:val="-1"/>
        </w:rPr>
        <w:t>tra</w:t>
      </w:r>
      <w:r w:rsidRPr="00E55121">
        <w:rPr>
          <w:rFonts w:ascii="Arial" w:hAnsi="Arial" w:cs="Arial"/>
          <w:spacing w:val="-7"/>
          <w:position w:val="-1"/>
        </w:rPr>
        <w:t xml:space="preserve"> </w:t>
      </w:r>
      <w:r w:rsidRPr="00E55121">
        <w:rPr>
          <w:rFonts w:ascii="Arial" w:hAnsi="Arial" w:cs="Arial"/>
          <w:spacing w:val="-1"/>
          <w:position w:val="-1"/>
        </w:rPr>
        <w:t>o</w:t>
      </w:r>
      <w:r w:rsidRPr="00E55121">
        <w:rPr>
          <w:rFonts w:ascii="Arial" w:hAnsi="Arial" w:cs="Arial"/>
          <w:spacing w:val="3"/>
          <w:position w:val="-1"/>
        </w:rPr>
        <w:t>r</w:t>
      </w:r>
      <w:r w:rsidRPr="00E55121">
        <w:rPr>
          <w:rFonts w:ascii="Arial" w:hAnsi="Arial" w:cs="Arial"/>
          <w:position w:val="-1"/>
        </w:rPr>
        <w:t>g</w:t>
      </w:r>
      <w:r w:rsidRPr="00E55121">
        <w:rPr>
          <w:rFonts w:ascii="Arial" w:hAnsi="Arial" w:cs="Arial"/>
          <w:spacing w:val="-1"/>
          <w:position w:val="-1"/>
        </w:rPr>
        <w:t>a</w:t>
      </w:r>
      <w:r w:rsidRPr="00E55121">
        <w:rPr>
          <w:rFonts w:ascii="Arial" w:hAnsi="Arial" w:cs="Arial"/>
          <w:spacing w:val="2"/>
          <w:position w:val="-1"/>
        </w:rPr>
        <w:t>n</w:t>
      </w:r>
      <w:r w:rsidRPr="00E55121">
        <w:rPr>
          <w:rFonts w:ascii="Arial" w:hAnsi="Arial" w:cs="Arial"/>
          <w:spacing w:val="1"/>
          <w:position w:val="-1"/>
        </w:rPr>
        <w:t>i</w:t>
      </w:r>
      <w:r w:rsidRPr="00E55121">
        <w:rPr>
          <w:rFonts w:ascii="Arial" w:hAnsi="Arial" w:cs="Arial"/>
          <w:spacing w:val="-1"/>
          <w:position w:val="-1"/>
        </w:rPr>
        <w:t>z</w:t>
      </w:r>
      <w:r w:rsidRPr="00E55121">
        <w:rPr>
          <w:rFonts w:ascii="Arial" w:hAnsi="Arial" w:cs="Arial"/>
          <w:position w:val="-1"/>
        </w:rPr>
        <w:t>a</w:t>
      </w:r>
      <w:r w:rsidRPr="00E55121">
        <w:rPr>
          <w:rFonts w:ascii="Arial" w:hAnsi="Arial" w:cs="Arial"/>
          <w:spacing w:val="1"/>
          <w:position w:val="-1"/>
        </w:rPr>
        <w:t>c</w:t>
      </w:r>
      <w:r w:rsidRPr="00E55121">
        <w:rPr>
          <w:rFonts w:ascii="Arial" w:hAnsi="Arial" w:cs="Arial"/>
          <w:spacing w:val="-1"/>
          <w:position w:val="-1"/>
        </w:rPr>
        <w:t>i</w:t>
      </w:r>
      <w:r w:rsidRPr="00E55121">
        <w:rPr>
          <w:rFonts w:ascii="Arial" w:hAnsi="Arial" w:cs="Arial"/>
          <w:spacing w:val="2"/>
          <w:position w:val="-1"/>
        </w:rPr>
        <w:t>ó</w:t>
      </w:r>
      <w:r w:rsidRPr="00E55121">
        <w:rPr>
          <w:rFonts w:ascii="Arial" w:hAnsi="Arial" w:cs="Arial"/>
          <w:spacing w:val="1"/>
          <w:position w:val="-1"/>
        </w:rPr>
        <w:t>n</w:t>
      </w:r>
      <w:r w:rsidRPr="00E55121">
        <w:rPr>
          <w:rFonts w:ascii="Arial" w:hAnsi="Arial" w:cs="Arial"/>
          <w:position w:val="-1"/>
        </w:rPr>
        <w:t>,</w:t>
      </w:r>
      <w:r w:rsidRPr="00E55121">
        <w:rPr>
          <w:rFonts w:ascii="Arial" w:hAnsi="Arial" w:cs="Arial"/>
          <w:spacing w:val="-12"/>
          <w:position w:val="-1"/>
        </w:rPr>
        <w:t xml:space="preserve"> </w:t>
      </w:r>
      <w:r w:rsidRPr="00E55121">
        <w:rPr>
          <w:rFonts w:ascii="Arial" w:hAnsi="Arial" w:cs="Arial"/>
          <w:spacing w:val="1"/>
          <w:position w:val="-1"/>
        </w:rPr>
        <w:t>c</w:t>
      </w:r>
      <w:r w:rsidRPr="00E55121">
        <w:rPr>
          <w:rFonts w:ascii="Arial" w:hAnsi="Arial" w:cs="Arial"/>
          <w:position w:val="-1"/>
        </w:rPr>
        <w:t>on un</w:t>
      </w:r>
      <w:r w:rsidRPr="00E55121">
        <w:rPr>
          <w:rFonts w:ascii="Arial" w:hAnsi="Arial" w:cs="Arial"/>
          <w:spacing w:val="-3"/>
          <w:position w:val="-1"/>
        </w:rPr>
        <w:t xml:space="preserve"> </w:t>
      </w:r>
      <w:r w:rsidRPr="00E55121">
        <w:rPr>
          <w:rFonts w:ascii="Arial" w:hAnsi="Arial" w:cs="Arial"/>
          <w:spacing w:val="2"/>
          <w:position w:val="-1"/>
        </w:rPr>
        <w:t>p</w:t>
      </w:r>
      <w:r w:rsidRPr="00E55121">
        <w:rPr>
          <w:rFonts w:ascii="Arial" w:hAnsi="Arial" w:cs="Arial"/>
          <w:position w:val="-1"/>
        </w:rPr>
        <w:t>or</w:t>
      </w:r>
      <w:r w:rsidRPr="00E55121">
        <w:rPr>
          <w:rFonts w:ascii="Arial" w:hAnsi="Arial" w:cs="Arial"/>
          <w:spacing w:val="2"/>
          <w:position w:val="-1"/>
        </w:rPr>
        <w:t>c</w:t>
      </w:r>
      <w:r w:rsidRPr="00E55121">
        <w:rPr>
          <w:rFonts w:ascii="Arial" w:hAnsi="Arial" w:cs="Arial"/>
          <w:position w:val="-1"/>
        </w:rPr>
        <w:t>e</w:t>
      </w:r>
      <w:r w:rsidRPr="00E55121">
        <w:rPr>
          <w:rFonts w:ascii="Arial" w:hAnsi="Arial" w:cs="Arial"/>
          <w:spacing w:val="-1"/>
          <w:position w:val="-1"/>
        </w:rPr>
        <w:t>n</w:t>
      </w:r>
      <w:r w:rsidRPr="00E55121">
        <w:rPr>
          <w:rFonts w:ascii="Arial" w:hAnsi="Arial" w:cs="Arial"/>
          <w:position w:val="-1"/>
        </w:rPr>
        <w:t>ta</w:t>
      </w:r>
      <w:r w:rsidRPr="00E55121">
        <w:rPr>
          <w:rFonts w:ascii="Arial" w:hAnsi="Arial" w:cs="Arial"/>
          <w:spacing w:val="1"/>
          <w:position w:val="-1"/>
        </w:rPr>
        <w:t>j</w:t>
      </w:r>
      <w:r w:rsidRPr="00E55121">
        <w:rPr>
          <w:rFonts w:ascii="Arial" w:hAnsi="Arial" w:cs="Arial"/>
          <w:position w:val="-1"/>
        </w:rPr>
        <w:t>e</w:t>
      </w:r>
      <w:r w:rsidRPr="00E55121">
        <w:rPr>
          <w:rFonts w:ascii="Arial" w:hAnsi="Arial" w:cs="Arial"/>
          <w:spacing w:val="-7"/>
          <w:position w:val="-1"/>
        </w:rPr>
        <w:t xml:space="preserve"> </w:t>
      </w:r>
      <w:r w:rsidRPr="00E55121">
        <w:rPr>
          <w:rFonts w:ascii="Arial" w:hAnsi="Arial" w:cs="Arial"/>
          <w:position w:val="-1"/>
        </w:rPr>
        <w:t>de</w:t>
      </w:r>
      <w:r w:rsidRPr="00E55121">
        <w:rPr>
          <w:rFonts w:ascii="Arial" w:hAnsi="Arial" w:cs="Arial"/>
          <w:spacing w:val="-3"/>
          <w:position w:val="-1"/>
        </w:rPr>
        <w:t xml:space="preserve"> </w:t>
      </w:r>
      <w:r w:rsidRPr="00E55121">
        <w:rPr>
          <w:rFonts w:ascii="Arial" w:hAnsi="Arial" w:cs="Arial"/>
          <w:spacing w:val="1"/>
          <w:position w:val="-1"/>
        </w:rPr>
        <w:t>c</w:t>
      </w:r>
      <w:r w:rsidRPr="00E55121">
        <w:rPr>
          <w:rFonts w:ascii="Arial" w:hAnsi="Arial" w:cs="Arial"/>
          <w:position w:val="-1"/>
        </w:rPr>
        <w:t>u</w:t>
      </w:r>
      <w:r w:rsidRPr="00E55121">
        <w:rPr>
          <w:rFonts w:ascii="Arial" w:hAnsi="Arial" w:cs="Arial"/>
          <w:spacing w:val="4"/>
          <w:position w:val="-1"/>
        </w:rPr>
        <w:t>m</w:t>
      </w:r>
      <w:r w:rsidRPr="00E55121">
        <w:rPr>
          <w:rFonts w:ascii="Arial" w:hAnsi="Arial" w:cs="Arial"/>
          <w:position w:val="-1"/>
        </w:rPr>
        <w:t>p</w:t>
      </w:r>
      <w:r w:rsidRPr="00E55121">
        <w:rPr>
          <w:rFonts w:ascii="Arial" w:hAnsi="Arial" w:cs="Arial"/>
          <w:spacing w:val="-1"/>
          <w:position w:val="-1"/>
        </w:rPr>
        <w:t>li</w:t>
      </w:r>
      <w:r w:rsidRPr="00E55121">
        <w:rPr>
          <w:rFonts w:ascii="Arial" w:hAnsi="Arial" w:cs="Arial"/>
          <w:spacing w:val="4"/>
          <w:position w:val="-1"/>
        </w:rPr>
        <w:t>m</w:t>
      </w:r>
      <w:r w:rsidRPr="00E55121">
        <w:rPr>
          <w:rFonts w:ascii="Arial" w:hAnsi="Arial" w:cs="Arial"/>
          <w:spacing w:val="-1"/>
          <w:position w:val="-1"/>
        </w:rPr>
        <w:t>i</w:t>
      </w:r>
      <w:r w:rsidRPr="00E55121">
        <w:rPr>
          <w:rFonts w:ascii="Arial" w:hAnsi="Arial" w:cs="Arial"/>
          <w:position w:val="-1"/>
        </w:rPr>
        <w:t>e</w:t>
      </w:r>
      <w:r w:rsidRPr="00E55121">
        <w:rPr>
          <w:rFonts w:ascii="Arial" w:hAnsi="Arial" w:cs="Arial"/>
          <w:spacing w:val="-1"/>
          <w:position w:val="-1"/>
        </w:rPr>
        <w:t>n</w:t>
      </w:r>
      <w:r w:rsidRPr="00E55121">
        <w:rPr>
          <w:rFonts w:ascii="Arial" w:hAnsi="Arial" w:cs="Arial"/>
          <w:position w:val="-1"/>
        </w:rPr>
        <w:t>to</w:t>
      </w:r>
      <w:r w:rsidRPr="00E55121">
        <w:rPr>
          <w:rFonts w:ascii="Arial" w:hAnsi="Arial" w:cs="Arial"/>
          <w:spacing w:val="-13"/>
          <w:position w:val="-1"/>
        </w:rPr>
        <w:t xml:space="preserve"> </w:t>
      </w:r>
      <w:r w:rsidRPr="00E55121">
        <w:rPr>
          <w:rFonts w:ascii="Arial" w:hAnsi="Arial" w:cs="Arial"/>
          <w:spacing w:val="2"/>
          <w:position w:val="-1"/>
        </w:rPr>
        <w:t>d</w:t>
      </w:r>
      <w:r w:rsidRPr="00E55121">
        <w:rPr>
          <w:rFonts w:ascii="Arial" w:hAnsi="Arial" w:cs="Arial"/>
          <w:position w:val="-1"/>
        </w:rPr>
        <w:t xml:space="preserve">el   </w:t>
      </w:r>
      <w:r w:rsidRPr="00E55121">
        <w:rPr>
          <w:rFonts w:ascii="Arial" w:hAnsi="Arial" w:cs="Arial"/>
          <w:position w:val="-1"/>
        </w:rPr>
        <w:tab/>
        <w:t xml:space="preserve">   </w:t>
      </w:r>
      <w:r w:rsidRPr="00E55121">
        <w:rPr>
          <w:rFonts w:ascii="Arial" w:hAnsi="Arial" w:cs="Arial"/>
          <w:spacing w:val="4"/>
          <w:position w:val="-1"/>
        </w:rPr>
        <w:t xml:space="preserve"> </w:t>
      </w:r>
      <w:r w:rsidRPr="00E55121">
        <w:rPr>
          <w:rFonts w:ascii="Arial" w:hAnsi="Arial" w:cs="Arial"/>
          <w:position w:val="-1"/>
        </w:rPr>
        <w:t>%.</w:t>
      </w:r>
    </w:p>
    <w:p w:rsidR="00D06C84" w:rsidRPr="00E55121" w:rsidRDefault="00D06C84" w:rsidP="007D6807">
      <w:pPr>
        <w:widowControl w:val="0"/>
        <w:autoSpaceDE w:val="0"/>
        <w:autoSpaceDN w:val="0"/>
        <w:adjustRightInd w:val="0"/>
        <w:spacing w:before="8" w:line="150" w:lineRule="exact"/>
        <w:jc w:val="both"/>
        <w:rPr>
          <w:rFonts w:ascii="Arial" w:hAnsi="Arial" w:cs="Arial"/>
        </w:rPr>
      </w:pPr>
    </w:p>
    <w:p w:rsidR="00D06C84" w:rsidRPr="00E55121" w:rsidRDefault="00D06C84" w:rsidP="007D6807">
      <w:pPr>
        <w:widowControl w:val="0"/>
        <w:autoSpaceDE w:val="0"/>
        <w:autoSpaceDN w:val="0"/>
        <w:adjustRightInd w:val="0"/>
        <w:spacing w:before="34"/>
        <w:jc w:val="both"/>
        <w:rPr>
          <w:rFonts w:ascii="Arial" w:hAnsi="Arial" w:cs="Arial"/>
        </w:rPr>
      </w:pPr>
      <w:r w:rsidRPr="00E55121">
        <w:rPr>
          <w:rFonts w:ascii="Arial" w:hAnsi="Arial" w:cs="Arial"/>
          <w:spacing w:val="3"/>
        </w:rPr>
        <w:t>T</w:t>
      </w:r>
      <w:r w:rsidRPr="00E55121">
        <w:rPr>
          <w:rFonts w:ascii="Arial" w:hAnsi="Arial" w:cs="Arial"/>
        </w:rPr>
        <w:t>e</w:t>
      </w:r>
      <w:r w:rsidRPr="00E55121">
        <w:rPr>
          <w:rFonts w:ascii="Arial" w:hAnsi="Arial" w:cs="Arial"/>
          <w:spacing w:val="-1"/>
        </w:rPr>
        <w:t>ni</w:t>
      </w:r>
      <w:r w:rsidRPr="00E55121">
        <w:rPr>
          <w:rFonts w:ascii="Arial" w:hAnsi="Arial" w:cs="Arial"/>
        </w:rPr>
        <w:t>e</w:t>
      </w:r>
      <w:r w:rsidRPr="00E55121">
        <w:rPr>
          <w:rFonts w:ascii="Arial" w:hAnsi="Arial" w:cs="Arial"/>
          <w:spacing w:val="-1"/>
        </w:rPr>
        <w:t>n</w:t>
      </w:r>
      <w:r w:rsidRPr="00E55121">
        <w:rPr>
          <w:rFonts w:ascii="Arial" w:hAnsi="Arial" w:cs="Arial"/>
          <w:spacing w:val="2"/>
        </w:rPr>
        <w:t>d</w:t>
      </w:r>
      <w:r w:rsidRPr="00E55121">
        <w:rPr>
          <w:rFonts w:ascii="Arial" w:hAnsi="Arial" w:cs="Arial"/>
        </w:rPr>
        <w:t>o</w:t>
      </w:r>
      <w:r w:rsidRPr="00E55121">
        <w:rPr>
          <w:rFonts w:ascii="Arial" w:hAnsi="Arial" w:cs="Arial"/>
          <w:spacing w:val="-6"/>
        </w:rPr>
        <w:t xml:space="preserve"> </w:t>
      </w:r>
      <w:r w:rsidRPr="00E55121">
        <w:rPr>
          <w:rFonts w:ascii="Arial" w:hAnsi="Arial" w:cs="Arial"/>
        </w:rPr>
        <w:t>en</w:t>
      </w:r>
      <w:r w:rsidRPr="00E55121">
        <w:rPr>
          <w:rFonts w:ascii="Arial" w:hAnsi="Arial" w:cs="Arial"/>
          <w:spacing w:val="1"/>
        </w:rPr>
        <w:t xml:space="preserve"> c</w:t>
      </w:r>
      <w:r w:rsidRPr="00E55121">
        <w:rPr>
          <w:rFonts w:ascii="Arial" w:hAnsi="Arial" w:cs="Arial"/>
        </w:rPr>
        <w:t>u</w:t>
      </w:r>
      <w:r w:rsidRPr="00E55121">
        <w:rPr>
          <w:rFonts w:ascii="Arial" w:hAnsi="Arial" w:cs="Arial"/>
          <w:spacing w:val="-1"/>
        </w:rPr>
        <w:t>e</w:t>
      </w:r>
      <w:r w:rsidRPr="00E55121">
        <w:rPr>
          <w:rFonts w:ascii="Arial" w:hAnsi="Arial" w:cs="Arial"/>
          <w:spacing w:val="2"/>
        </w:rPr>
        <w:t>n</w:t>
      </w:r>
      <w:r w:rsidRPr="00E55121">
        <w:rPr>
          <w:rFonts w:ascii="Arial" w:hAnsi="Arial" w:cs="Arial"/>
        </w:rPr>
        <w:t>ta</w:t>
      </w:r>
      <w:r w:rsidRPr="00E55121">
        <w:rPr>
          <w:rFonts w:ascii="Arial" w:hAnsi="Arial" w:cs="Arial"/>
          <w:spacing w:val="-2"/>
        </w:rPr>
        <w:t xml:space="preserve"> </w:t>
      </w:r>
      <w:r w:rsidRPr="00E55121">
        <w:rPr>
          <w:rFonts w:ascii="Arial" w:hAnsi="Arial" w:cs="Arial"/>
          <w:spacing w:val="-1"/>
        </w:rPr>
        <w:t>l</w:t>
      </w:r>
      <w:r w:rsidRPr="00E55121">
        <w:rPr>
          <w:rFonts w:ascii="Arial" w:hAnsi="Arial" w:cs="Arial"/>
        </w:rPr>
        <w:t>o</w:t>
      </w:r>
      <w:r w:rsidRPr="00E55121">
        <w:rPr>
          <w:rFonts w:ascii="Arial" w:hAnsi="Arial" w:cs="Arial"/>
          <w:spacing w:val="2"/>
        </w:rPr>
        <w:t xml:space="preserve"> </w:t>
      </w:r>
      <w:r w:rsidRPr="00E55121">
        <w:rPr>
          <w:rFonts w:ascii="Arial" w:hAnsi="Arial" w:cs="Arial"/>
        </w:rPr>
        <w:t>a</w:t>
      </w:r>
      <w:r w:rsidRPr="00E55121">
        <w:rPr>
          <w:rFonts w:ascii="Arial" w:hAnsi="Arial" w:cs="Arial"/>
          <w:spacing w:val="-1"/>
        </w:rPr>
        <w:t>n</w:t>
      </w:r>
      <w:r w:rsidRPr="00E55121">
        <w:rPr>
          <w:rFonts w:ascii="Arial" w:hAnsi="Arial" w:cs="Arial"/>
          <w:spacing w:val="2"/>
        </w:rPr>
        <w:t>te</w:t>
      </w:r>
      <w:r w:rsidRPr="00E55121">
        <w:rPr>
          <w:rFonts w:ascii="Arial" w:hAnsi="Arial" w:cs="Arial"/>
          <w:spacing w:val="1"/>
        </w:rPr>
        <w:t>r</w:t>
      </w:r>
      <w:r w:rsidRPr="00E55121">
        <w:rPr>
          <w:rFonts w:ascii="Arial" w:hAnsi="Arial" w:cs="Arial"/>
          <w:spacing w:val="-1"/>
        </w:rPr>
        <w:t>i</w:t>
      </w:r>
      <w:r w:rsidRPr="00E55121">
        <w:rPr>
          <w:rFonts w:ascii="Arial" w:hAnsi="Arial" w:cs="Arial"/>
        </w:rPr>
        <w:t>or</w:t>
      </w:r>
      <w:r w:rsidRPr="00E55121">
        <w:rPr>
          <w:rFonts w:ascii="Arial" w:hAnsi="Arial" w:cs="Arial"/>
          <w:spacing w:val="-1"/>
        </w:rPr>
        <w:t xml:space="preserve"> </w:t>
      </w:r>
      <w:r w:rsidRPr="00E55121">
        <w:rPr>
          <w:rFonts w:ascii="Arial" w:hAnsi="Arial" w:cs="Arial"/>
        </w:rPr>
        <w:t>en</w:t>
      </w:r>
      <w:r w:rsidRPr="00E55121">
        <w:rPr>
          <w:rFonts w:ascii="Arial" w:hAnsi="Arial" w:cs="Arial"/>
          <w:spacing w:val="1"/>
        </w:rPr>
        <w:t xml:space="preserve"> c</w:t>
      </w:r>
      <w:r w:rsidRPr="00E55121">
        <w:rPr>
          <w:rFonts w:ascii="Arial" w:hAnsi="Arial" w:cs="Arial"/>
        </w:rPr>
        <w:t>a</w:t>
      </w:r>
      <w:r w:rsidRPr="00E55121">
        <w:rPr>
          <w:rFonts w:ascii="Arial" w:hAnsi="Arial" w:cs="Arial"/>
          <w:spacing w:val="1"/>
        </w:rPr>
        <w:t>s</w:t>
      </w:r>
      <w:r w:rsidRPr="00E55121">
        <w:rPr>
          <w:rFonts w:ascii="Arial" w:hAnsi="Arial" w:cs="Arial"/>
        </w:rPr>
        <w:t>o</w:t>
      </w:r>
      <w:r w:rsidRPr="00E55121">
        <w:rPr>
          <w:rFonts w:ascii="Arial" w:hAnsi="Arial" w:cs="Arial"/>
          <w:spacing w:val="-2"/>
        </w:rPr>
        <w:t xml:space="preserve"> </w:t>
      </w:r>
      <w:r w:rsidRPr="00E55121">
        <w:rPr>
          <w:rFonts w:ascii="Arial" w:hAnsi="Arial" w:cs="Arial"/>
          <w:spacing w:val="2"/>
        </w:rPr>
        <w:t>d</w:t>
      </w:r>
      <w:r w:rsidRPr="00E55121">
        <w:rPr>
          <w:rFonts w:ascii="Arial" w:hAnsi="Arial" w:cs="Arial"/>
        </w:rPr>
        <w:t xml:space="preserve">e </w:t>
      </w:r>
      <w:r w:rsidRPr="00E55121">
        <w:rPr>
          <w:rFonts w:ascii="Arial" w:hAnsi="Arial" w:cs="Arial"/>
          <w:spacing w:val="1"/>
        </w:rPr>
        <w:t>r</w:t>
      </w:r>
      <w:r w:rsidRPr="00E55121">
        <w:rPr>
          <w:rFonts w:ascii="Arial" w:hAnsi="Arial" w:cs="Arial"/>
        </w:rPr>
        <w:t>e</w:t>
      </w:r>
      <w:r w:rsidRPr="00E55121">
        <w:rPr>
          <w:rFonts w:ascii="Arial" w:hAnsi="Arial" w:cs="Arial"/>
          <w:spacing w:val="1"/>
        </w:rPr>
        <w:t>q</w:t>
      </w:r>
      <w:r w:rsidRPr="00E55121">
        <w:rPr>
          <w:rFonts w:ascii="Arial" w:hAnsi="Arial" w:cs="Arial"/>
        </w:rPr>
        <w:t>u</w:t>
      </w:r>
      <w:r w:rsidRPr="00E55121">
        <w:rPr>
          <w:rFonts w:ascii="Arial" w:hAnsi="Arial" w:cs="Arial"/>
          <w:spacing w:val="-1"/>
        </w:rPr>
        <w:t>e</w:t>
      </w:r>
      <w:r w:rsidRPr="00E55121">
        <w:rPr>
          <w:rFonts w:ascii="Arial" w:hAnsi="Arial" w:cs="Arial"/>
          <w:spacing w:val="1"/>
        </w:rPr>
        <w:t>r</w:t>
      </w:r>
      <w:r w:rsidRPr="00E55121">
        <w:rPr>
          <w:rFonts w:ascii="Arial" w:hAnsi="Arial" w:cs="Arial"/>
          <w:spacing w:val="-1"/>
        </w:rPr>
        <w:t>i</w:t>
      </w:r>
      <w:r w:rsidRPr="00E55121">
        <w:rPr>
          <w:rFonts w:ascii="Arial" w:hAnsi="Arial" w:cs="Arial"/>
          <w:spacing w:val="1"/>
        </w:rPr>
        <w:t>rs</w:t>
      </w:r>
      <w:r w:rsidRPr="00E55121">
        <w:rPr>
          <w:rFonts w:ascii="Arial" w:hAnsi="Arial" w:cs="Arial"/>
        </w:rPr>
        <w:t>e</w:t>
      </w:r>
      <w:r w:rsidRPr="00E55121">
        <w:rPr>
          <w:rFonts w:ascii="Arial" w:hAnsi="Arial" w:cs="Arial"/>
          <w:spacing w:val="-2"/>
        </w:rPr>
        <w:t xml:space="preserve"> </w:t>
      </w:r>
      <w:r w:rsidRPr="00E55121">
        <w:rPr>
          <w:rFonts w:ascii="Arial" w:hAnsi="Arial" w:cs="Arial"/>
        </w:rPr>
        <w:t>e</w:t>
      </w:r>
      <w:r w:rsidRPr="00E55121">
        <w:rPr>
          <w:rFonts w:ascii="Arial" w:hAnsi="Arial" w:cs="Arial"/>
          <w:spacing w:val="1"/>
        </w:rPr>
        <w:t>s</w:t>
      </w:r>
      <w:r w:rsidRPr="00E55121">
        <w:rPr>
          <w:rFonts w:ascii="Arial" w:hAnsi="Arial" w:cs="Arial"/>
        </w:rPr>
        <w:t>tare</w:t>
      </w:r>
      <w:r w:rsidRPr="00E55121">
        <w:rPr>
          <w:rFonts w:ascii="Arial" w:hAnsi="Arial" w:cs="Arial"/>
          <w:spacing w:val="4"/>
        </w:rPr>
        <w:t>m</w:t>
      </w:r>
      <w:r w:rsidRPr="00E55121">
        <w:rPr>
          <w:rFonts w:ascii="Arial" w:hAnsi="Arial" w:cs="Arial"/>
        </w:rPr>
        <w:t>os</w:t>
      </w:r>
      <w:r w:rsidRPr="00E55121">
        <w:rPr>
          <w:rFonts w:ascii="Arial" w:hAnsi="Arial" w:cs="Arial"/>
          <w:spacing w:val="-6"/>
        </w:rPr>
        <w:t xml:space="preserve"> </w:t>
      </w:r>
      <w:r w:rsidRPr="00E55121">
        <w:rPr>
          <w:rFonts w:ascii="Arial" w:hAnsi="Arial" w:cs="Arial"/>
        </w:rPr>
        <w:t>d</w:t>
      </w:r>
      <w:r w:rsidRPr="00E55121">
        <w:rPr>
          <w:rFonts w:ascii="Arial" w:hAnsi="Arial" w:cs="Arial"/>
          <w:spacing w:val="-1"/>
        </w:rPr>
        <w:t>i</w:t>
      </w:r>
      <w:r w:rsidRPr="00E55121">
        <w:rPr>
          <w:rFonts w:ascii="Arial" w:hAnsi="Arial" w:cs="Arial"/>
          <w:spacing w:val="1"/>
        </w:rPr>
        <w:t>s</w:t>
      </w:r>
      <w:r w:rsidRPr="00E55121">
        <w:rPr>
          <w:rFonts w:ascii="Arial" w:hAnsi="Arial" w:cs="Arial"/>
        </w:rPr>
        <w:t>p</w:t>
      </w:r>
      <w:r w:rsidRPr="00E55121">
        <w:rPr>
          <w:rFonts w:ascii="Arial" w:hAnsi="Arial" w:cs="Arial"/>
          <w:spacing w:val="-1"/>
        </w:rPr>
        <w:t>u</w:t>
      </w:r>
      <w:r w:rsidRPr="00E55121">
        <w:rPr>
          <w:rFonts w:ascii="Arial" w:hAnsi="Arial" w:cs="Arial"/>
        </w:rPr>
        <w:t>e</w:t>
      </w:r>
      <w:r w:rsidRPr="00E55121">
        <w:rPr>
          <w:rFonts w:ascii="Arial" w:hAnsi="Arial" w:cs="Arial"/>
          <w:spacing w:val="1"/>
        </w:rPr>
        <w:t>s</w:t>
      </w:r>
      <w:r w:rsidRPr="00E55121">
        <w:rPr>
          <w:rFonts w:ascii="Arial" w:hAnsi="Arial" w:cs="Arial"/>
        </w:rPr>
        <w:t>tos</w:t>
      </w:r>
      <w:r w:rsidRPr="00E55121">
        <w:rPr>
          <w:rFonts w:ascii="Arial" w:hAnsi="Arial" w:cs="Arial"/>
          <w:spacing w:val="-8"/>
        </w:rPr>
        <w:t xml:space="preserve"> </w:t>
      </w:r>
      <w:r w:rsidRPr="00E55121">
        <w:rPr>
          <w:rFonts w:ascii="Arial" w:hAnsi="Arial" w:cs="Arial"/>
        </w:rPr>
        <w:t>a</w:t>
      </w:r>
      <w:r w:rsidRPr="00E55121">
        <w:rPr>
          <w:rFonts w:ascii="Arial" w:hAnsi="Arial" w:cs="Arial"/>
          <w:spacing w:val="3"/>
        </w:rPr>
        <w:t xml:space="preserve"> </w:t>
      </w:r>
      <w:r w:rsidRPr="00E55121">
        <w:rPr>
          <w:rFonts w:ascii="Arial" w:hAnsi="Arial" w:cs="Arial"/>
          <w:spacing w:val="1"/>
        </w:rPr>
        <w:t>r</w:t>
      </w:r>
      <w:r w:rsidRPr="00E55121">
        <w:rPr>
          <w:rFonts w:ascii="Arial" w:hAnsi="Arial" w:cs="Arial"/>
        </w:rPr>
        <w:t>e</w:t>
      </w:r>
      <w:r w:rsidRPr="00E55121">
        <w:rPr>
          <w:rFonts w:ascii="Arial" w:hAnsi="Arial" w:cs="Arial"/>
          <w:spacing w:val="1"/>
        </w:rPr>
        <w:t>c</w:t>
      </w:r>
      <w:r w:rsidRPr="00E55121">
        <w:rPr>
          <w:rFonts w:ascii="Arial" w:hAnsi="Arial" w:cs="Arial"/>
          <w:spacing w:val="-1"/>
        </w:rPr>
        <w:t>i</w:t>
      </w:r>
      <w:r w:rsidRPr="00E55121">
        <w:rPr>
          <w:rFonts w:ascii="Arial" w:hAnsi="Arial" w:cs="Arial"/>
        </w:rPr>
        <w:t>b</w:t>
      </w:r>
      <w:r w:rsidRPr="00E55121">
        <w:rPr>
          <w:rFonts w:ascii="Arial" w:hAnsi="Arial" w:cs="Arial"/>
          <w:spacing w:val="-1"/>
        </w:rPr>
        <w:t>i</w:t>
      </w:r>
      <w:r w:rsidRPr="00E55121">
        <w:rPr>
          <w:rFonts w:ascii="Arial" w:hAnsi="Arial" w:cs="Arial"/>
        </w:rPr>
        <w:t xml:space="preserve">r </w:t>
      </w:r>
      <w:r w:rsidRPr="00E55121">
        <w:rPr>
          <w:rFonts w:ascii="Arial" w:hAnsi="Arial" w:cs="Arial"/>
          <w:spacing w:val="1"/>
        </w:rPr>
        <w:t>v</w:t>
      </w:r>
      <w:r w:rsidRPr="00E55121">
        <w:rPr>
          <w:rFonts w:ascii="Arial" w:hAnsi="Arial" w:cs="Arial"/>
          <w:spacing w:val="-1"/>
        </w:rPr>
        <w:t>i</w:t>
      </w:r>
      <w:r w:rsidRPr="00E55121">
        <w:rPr>
          <w:rFonts w:ascii="Arial" w:hAnsi="Arial" w:cs="Arial"/>
          <w:spacing w:val="1"/>
        </w:rPr>
        <w:t>s</w:t>
      </w:r>
      <w:r w:rsidRPr="00E55121">
        <w:rPr>
          <w:rFonts w:ascii="Arial" w:hAnsi="Arial" w:cs="Arial"/>
          <w:spacing w:val="-1"/>
        </w:rPr>
        <w:t>i</w:t>
      </w:r>
      <w:r w:rsidRPr="00E55121">
        <w:rPr>
          <w:rFonts w:ascii="Arial" w:hAnsi="Arial" w:cs="Arial"/>
        </w:rPr>
        <w:t>ta</w:t>
      </w:r>
      <w:r w:rsidRPr="00E55121">
        <w:rPr>
          <w:rFonts w:ascii="Arial" w:hAnsi="Arial" w:cs="Arial"/>
          <w:spacing w:val="-1"/>
        </w:rPr>
        <w:t xml:space="preserve"> </w:t>
      </w:r>
      <w:r w:rsidRPr="00E55121">
        <w:rPr>
          <w:rFonts w:ascii="Arial" w:hAnsi="Arial" w:cs="Arial"/>
        </w:rPr>
        <w:t>de</w:t>
      </w:r>
      <w:r w:rsidRPr="00E55121">
        <w:rPr>
          <w:rFonts w:ascii="Arial" w:hAnsi="Arial" w:cs="Arial"/>
          <w:spacing w:val="2"/>
        </w:rPr>
        <w:t xml:space="preserve"> </w:t>
      </w:r>
      <w:r w:rsidRPr="00E55121">
        <w:rPr>
          <w:rFonts w:ascii="Arial" w:hAnsi="Arial" w:cs="Arial"/>
          <w:spacing w:val="1"/>
        </w:rPr>
        <w:t>v</w:t>
      </w:r>
      <w:r w:rsidRPr="00E55121">
        <w:rPr>
          <w:rFonts w:ascii="Arial" w:hAnsi="Arial" w:cs="Arial"/>
        </w:rPr>
        <w:t>eri</w:t>
      </w:r>
      <w:r w:rsidRPr="00E55121">
        <w:rPr>
          <w:rFonts w:ascii="Arial" w:hAnsi="Arial" w:cs="Arial"/>
          <w:spacing w:val="2"/>
        </w:rPr>
        <w:t>f</w:t>
      </w:r>
      <w:r w:rsidRPr="00E55121">
        <w:rPr>
          <w:rFonts w:ascii="Arial" w:hAnsi="Arial" w:cs="Arial"/>
          <w:spacing w:val="-1"/>
        </w:rPr>
        <w:t>i</w:t>
      </w:r>
      <w:r w:rsidRPr="00E55121">
        <w:rPr>
          <w:rFonts w:ascii="Arial" w:hAnsi="Arial" w:cs="Arial"/>
          <w:spacing w:val="1"/>
        </w:rPr>
        <w:t>c</w:t>
      </w:r>
      <w:r w:rsidRPr="00E55121">
        <w:rPr>
          <w:rFonts w:ascii="Arial" w:hAnsi="Arial" w:cs="Arial"/>
        </w:rPr>
        <w:t>a</w:t>
      </w:r>
      <w:r w:rsidRPr="00E55121">
        <w:rPr>
          <w:rFonts w:ascii="Arial" w:hAnsi="Arial" w:cs="Arial"/>
          <w:spacing w:val="1"/>
        </w:rPr>
        <w:t>c</w:t>
      </w:r>
      <w:r w:rsidRPr="00E55121">
        <w:rPr>
          <w:rFonts w:ascii="Arial" w:hAnsi="Arial" w:cs="Arial"/>
          <w:spacing w:val="-1"/>
        </w:rPr>
        <w:t>i</w:t>
      </w:r>
      <w:r w:rsidRPr="00E55121">
        <w:rPr>
          <w:rFonts w:ascii="Arial" w:hAnsi="Arial" w:cs="Arial"/>
        </w:rPr>
        <w:t>ón de</w:t>
      </w:r>
      <w:r w:rsidRPr="00E55121">
        <w:rPr>
          <w:rFonts w:ascii="Arial" w:hAnsi="Arial" w:cs="Arial"/>
          <w:spacing w:val="-3"/>
        </w:rPr>
        <w:t xml:space="preserve"> </w:t>
      </w:r>
      <w:r w:rsidRPr="00E55121">
        <w:rPr>
          <w:rFonts w:ascii="Arial" w:hAnsi="Arial" w:cs="Arial"/>
          <w:spacing w:val="1"/>
        </w:rPr>
        <w:t>c</w:t>
      </w:r>
      <w:r w:rsidRPr="00E55121">
        <w:rPr>
          <w:rFonts w:ascii="Arial" w:hAnsi="Arial" w:cs="Arial"/>
        </w:rPr>
        <w:t>u</w:t>
      </w:r>
      <w:r w:rsidRPr="00E55121">
        <w:rPr>
          <w:rFonts w:ascii="Arial" w:hAnsi="Arial" w:cs="Arial"/>
          <w:spacing w:val="4"/>
        </w:rPr>
        <w:t>m</w:t>
      </w:r>
      <w:r w:rsidRPr="00E55121">
        <w:rPr>
          <w:rFonts w:ascii="Arial" w:hAnsi="Arial" w:cs="Arial"/>
        </w:rPr>
        <w:t>p</w:t>
      </w:r>
      <w:r w:rsidRPr="00E55121">
        <w:rPr>
          <w:rFonts w:ascii="Arial" w:hAnsi="Arial" w:cs="Arial"/>
          <w:spacing w:val="-1"/>
        </w:rPr>
        <w:t>li</w:t>
      </w:r>
      <w:r w:rsidRPr="00E55121">
        <w:rPr>
          <w:rFonts w:ascii="Arial" w:hAnsi="Arial" w:cs="Arial"/>
          <w:spacing w:val="4"/>
        </w:rPr>
        <w:t>m</w:t>
      </w:r>
      <w:r w:rsidRPr="00E55121">
        <w:rPr>
          <w:rFonts w:ascii="Arial" w:hAnsi="Arial" w:cs="Arial"/>
          <w:spacing w:val="-1"/>
        </w:rPr>
        <w:t>i</w:t>
      </w:r>
      <w:r w:rsidRPr="00E55121">
        <w:rPr>
          <w:rFonts w:ascii="Arial" w:hAnsi="Arial" w:cs="Arial"/>
        </w:rPr>
        <w:t>e</w:t>
      </w:r>
      <w:r w:rsidRPr="00E55121">
        <w:rPr>
          <w:rFonts w:ascii="Arial" w:hAnsi="Arial" w:cs="Arial"/>
          <w:spacing w:val="-1"/>
        </w:rPr>
        <w:t>n</w:t>
      </w:r>
      <w:r w:rsidRPr="00E55121">
        <w:rPr>
          <w:rFonts w:ascii="Arial" w:hAnsi="Arial" w:cs="Arial"/>
        </w:rPr>
        <w:t>to</w:t>
      </w:r>
      <w:r w:rsidRPr="00E55121">
        <w:rPr>
          <w:rFonts w:ascii="Arial" w:hAnsi="Arial" w:cs="Arial"/>
          <w:spacing w:val="-13"/>
        </w:rPr>
        <w:t xml:space="preserve"> </w:t>
      </w:r>
      <w:r w:rsidRPr="00E55121">
        <w:rPr>
          <w:rFonts w:ascii="Arial" w:hAnsi="Arial" w:cs="Arial"/>
          <w:spacing w:val="2"/>
        </w:rPr>
        <w:t>d</w:t>
      </w:r>
      <w:r w:rsidRPr="00E55121">
        <w:rPr>
          <w:rFonts w:ascii="Arial" w:hAnsi="Arial" w:cs="Arial"/>
        </w:rPr>
        <w:t>el</w:t>
      </w:r>
      <w:r w:rsidRPr="00E55121">
        <w:rPr>
          <w:rFonts w:ascii="Arial" w:hAnsi="Arial" w:cs="Arial"/>
          <w:spacing w:val="-1"/>
        </w:rPr>
        <w:t xml:space="preserve"> Si</w:t>
      </w:r>
      <w:r w:rsidRPr="00E55121">
        <w:rPr>
          <w:rFonts w:ascii="Arial" w:hAnsi="Arial" w:cs="Arial"/>
          <w:spacing w:val="1"/>
        </w:rPr>
        <w:t>s</w:t>
      </w:r>
      <w:r w:rsidRPr="00E55121">
        <w:rPr>
          <w:rFonts w:ascii="Arial" w:hAnsi="Arial" w:cs="Arial"/>
          <w:spacing w:val="2"/>
        </w:rPr>
        <w:t>t</w:t>
      </w:r>
      <w:r w:rsidRPr="00E55121">
        <w:rPr>
          <w:rFonts w:ascii="Arial" w:hAnsi="Arial" w:cs="Arial"/>
        </w:rPr>
        <w:t>e</w:t>
      </w:r>
      <w:r w:rsidRPr="00E55121">
        <w:rPr>
          <w:rFonts w:ascii="Arial" w:hAnsi="Arial" w:cs="Arial"/>
          <w:spacing w:val="2"/>
        </w:rPr>
        <w:t>m</w:t>
      </w:r>
      <w:r w:rsidRPr="00E55121">
        <w:rPr>
          <w:rFonts w:ascii="Arial" w:hAnsi="Arial" w:cs="Arial"/>
        </w:rPr>
        <w:t>a</w:t>
      </w:r>
      <w:r w:rsidRPr="00E55121">
        <w:rPr>
          <w:rFonts w:ascii="Arial" w:hAnsi="Arial" w:cs="Arial"/>
          <w:spacing w:val="-7"/>
        </w:rPr>
        <w:t xml:space="preserve"> </w:t>
      </w:r>
      <w:r w:rsidRPr="00E55121">
        <w:rPr>
          <w:rFonts w:ascii="Arial" w:hAnsi="Arial" w:cs="Arial"/>
          <w:spacing w:val="-1"/>
        </w:rPr>
        <w:t>d</w:t>
      </w:r>
      <w:r w:rsidRPr="00E55121">
        <w:rPr>
          <w:rFonts w:ascii="Arial" w:hAnsi="Arial" w:cs="Arial"/>
        </w:rPr>
        <w:t>e</w:t>
      </w:r>
      <w:r w:rsidRPr="00E55121">
        <w:rPr>
          <w:rFonts w:ascii="Arial" w:hAnsi="Arial" w:cs="Arial"/>
          <w:spacing w:val="-2"/>
        </w:rPr>
        <w:t xml:space="preserve"> </w:t>
      </w:r>
      <w:r w:rsidRPr="00E55121">
        <w:rPr>
          <w:rFonts w:ascii="Arial" w:hAnsi="Arial" w:cs="Arial"/>
          <w:spacing w:val="3"/>
        </w:rPr>
        <w:t>G</w:t>
      </w:r>
      <w:r w:rsidRPr="00E55121">
        <w:rPr>
          <w:rFonts w:ascii="Arial" w:hAnsi="Arial" w:cs="Arial"/>
        </w:rPr>
        <w:t>e</w:t>
      </w:r>
      <w:r w:rsidRPr="00E55121">
        <w:rPr>
          <w:rFonts w:ascii="Arial" w:hAnsi="Arial" w:cs="Arial"/>
          <w:spacing w:val="1"/>
        </w:rPr>
        <w:t>s</w:t>
      </w:r>
      <w:r w:rsidRPr="00E55121">
        <w:rPr>
          <w:rFonts w:ascii="Arial" w:hAnsi="Arial" w:cs="Arial"/>
        </w:rPr>
        <w:t>t</w:t>
      </w:r>
      <w:r w:rsidRPr="00E55121">
        <w:rPr>
          <w:rFonts w:ascii="Arial" w:hAnsi="Arial" w:cs="Arial"/>
          <w:spacing w:val="-1"/>
        </w:rPr>
        <w:t>i</w:t>
      </w:r>
      <w:r w:rsidRPr="00E55121">
        <w:rPr>
          <w:rFonts w:ascii="Arial" w:hAnsi="Arial" w:cs="Arial"/>
          <w:spacing w:val="2"/>
        </w:rPr>
        <w:t>ó</w:t>
      </w:r>
      <w:r w:rsidRPr="00E55121">
        <w:rPr>
          <w:rFonts w:ascii="Arial" w:hAnsi="Arial" w:cs="Arial"/>
        </w:rPr>
        <w:t>n</w:t>
      </w:r>
      <w:r w:rsidRPr="00E55121">
        <w:rPr>
          <w:rFonts w:ascii="Arial" w:hAnsi="Arial" w:cs="Arial"/>
          <w:spacing w:val="-7"/>
        </w:rPr>
        <w:t xml:space="preserve"> </w:t>
      </w:r>
      <w:r w:rsidRPr="00E55121">
        <w:rPr>
          <w:rFonts w:ascii="Arial" w:hAnsi="Arial" w:cs="Arial"/>
          <w:spacing w:val="-1"/>
        </w:rPr>
        <w:t>d</w:t>
      </w:r>
      <w:r w:rsidRPr="00E55121">
        <w:rPr>
          <w:rFonts w:ascii="Arial" w:hAnsi="Arial" w:cs="Arial"/>
        </w:rPr>
        <w:t xml:space="preserve">e </w:t>
      </w:r>
      <w:r w:rsidRPr="00E55121">
        <w:rPr>
          <w:rFonts w:ascii="Arial" w:hAnsi="Arial" w:cs="Arial"/>
          <w:spacing w:val="-1"/>
        </w:rPr>
        <w:t>l</w:t>
      </w:r>
      <w:r w:rsidRPr="00E55121">
        <w:rPr>
          <w:rFonts w:ascii="Arial" w:hAnsi="Arial" w:cs="Arial"/>
        </w:rPr>
        <w:t xml:space="preserve">a </w:t>
      </w:r>
      <w:r w:rsidRPr="00E55121">
        <w:rPr>
          <w:rFonts w:ascii="Arial" w:hAnsi="Arial" w:cs="Arial"/>
          <w:spacing w:val="1"/>
        </w:rPr>
        <w:t>S</w:t>
      </w:r>
      <w:r w:rsidRPr="00E55121">
        <w:rPr>
          <w:rFonts w:ascii="Arial" w:hAnsi="Arial" w:cs="Arial"/>
        </w:rPr>
        <w:t>e</w:t>
      </w:r>
      <w:r w:rsidRPr="00E55121">
        <w:rPr>
          <w:rFonts w:ascii="Arial" w:hAnsi="Arial" w:cs="Arial"/>
          <w:spacing w:val="-1"/>
        </w:rPr>
        <w:t>g</w:t>
      </w:r>
      <w:r w:rsidRPr="00E55121">
        <w:rPr>
          <w:rFonts w:ascii="Arial" w:hAnsi="Arial" w:cs="Arial"/>
        </w:rPr>
        <w:t>u</w:t>
      </w:r>
      <w:r w:rsidRPr="00E55121">
        <w:rPr>
          <w:rFonts w:ascii="Arial" w:hAnsi="Arial" w:cs="Arial"/>
          <w:spacing w:val="3"/>
        </w:rPr>
        <w:t>r</w:t>
      </w:r>
      <w:r w:rsidRPr="00E55121">
        <w:rPr>
          <w:rFonts w:ascii="Arial" w:hAnsi="Arial" w:cs="Arial"/>
          <w:spacing w:val="-1"/>
        </w:rPr>
        <w:t>i</w:t>
      </w:r>
      <w:r w:rsidRPr="00E55121">
        <w:rPr>
          <w:rFonts w:ascii="Arial" w:hAnsi="Arial" w:cs="Arial"/>
          <w:spacing w:val="2"/>
        </w:rPr>
        <w:t>d</w:t>
      </w:r>
      <w:r w:rsidRPr="00E55121">
        <w:rPr>
          <w:rFonts w:ascii="Arial" w:hAnsi="Arial" w:cs="Arial"/>
        </w:rPr>
        <w:t>ad</w:t>
      </w:r>
      <w:r w:rsidRPr="00E55121">
        <w:rPr>
          <w:rFonts w:ascii="Arial" w:hAnsi="Arial" w:cs="Arial"/>
          <w:spacing w:val="-5"/>
        </w:rPr>
        <w:t xml:space="preserve"> </w:t>
      </w:r>
      <w:r w:rsidRPr="00E55121">
        <w:rPr>
          <w:rFonts w:ascii="Arial" w:hAnsi="Arial" w:cs="Arial"/>
        </w:rPr>
        <w:t>y</w:t>
      </w:r>
      <w:r w:rsidRPr="00E55121">
        <w:rPr>
          <w:rFonts w:ascii="Arial" w:hAnsi="Arial" w:cs="Arial"/>
          <w:spacing w:val="-5"/>
        </w:rPr>
        <w:t xml:space="preserve"> </w:t>
      </w:r>
      <w:r w:rsidRPr="00E55121">
        <w:rPr>
          <w:rFonts w:ascii="Arial" w:hAnsi="Arial" w:cs="Arial"/>
          <w:spacing w:val="1"/>
        </w:rPr>
        <w:t>S</w:t>
      </w:r>
      <w:r w:rsidRPr="00E55121">
        <w:rPr>
          <w:rFonts w:ascii="Arial" w:hAnsi="Arial" w:cs="Arial"/>
        </w:rPr>
        <w:t>a</w:t>
      </w:r>
      <w:r w:rsidRPr="00E55121">
        <w:rPr>
          <w:rFonts w:ascii="Arial" w:hAnsi="Arial" w:cs="Arial"/>
          <w:spacing w:val="-1"/>
        </w:rPr>
        <w:t>l</w:t>
      </w:r>
      <w:r w:rsidRPr="00E55121">
        <w:rPr>
          <w:rFonts w:ascii="Arial" w:hAnsi="Arial" w:cs="Arial"/>
          <w:spacing w:val="2"/>
        </w:rPr>
        <w:t>u</w:t>
      </w:r>
      <w:r w:rsidRPr="00E55121">
        <w:rPr>
          <w:rFonts w:ascii="Arial" w:hAnsi="Arial" w:cs="Arial"/>
        </w:rPr>
        <w:t>d</w:t>
      </w:r>
      <w:r w:rsidRPr="00E55121">
        <w:rPr>
          <w:rFonts w:ascii="Arial" w:hAnsi="Arial" w:cs="Arial"/>
          <w:spacing w:val="-5"/>
        </w:rPr>
        <w:t xml:space="preserve"> </w:t>
      </w:r>
      <w:r w:rsidRPr="00E55121">
        <w:rPr>
          <w:rFonts w:ascii="Arial" w:hAnsi="Arial" w:cs="Arial"/>
          <w:spacing w:val="1"/>
        </w:rPr>
        <w:t>e</w:t>
      </w:r>
      <w:r w:rsidRPr="00E55121">
        <w:rPr>
          <w:rFonts w:ascii="Arial" w:hAnsi="Arial" w:cs="Arial"/>
        </w:rPr>
        <w:t>n</w:t>
      </w:r>
      <w:r w:rsidRPr="00E55121">
        <w:rPr>
          <w:rFonts w:ascii="Arial" w:hAnsi="Arial" w:cs="Arial"/>
          <w:spacing w:val="-2"/>
        </w:rPr>
        <w:t xml:space="preserve"> </w:t>
      </w:r>
      <w:r w:rsidRPr="00E55121">
        <w:rPr>
          <w:rFonts w:ascii="Arial" w:hAnsi="Arial" w:cs="Arial"/>
          <w:spacing w:val="1"/>
        </w:rPr>
        <w:t>e</w:t>
      </w:r>
      <w:r w:rsidRPr="00E55121">
        <w:rPr>
          <w:rFonts w:ascii="Arial" w:hAnsi="Arial" w:cs="Arial"/>
        </w:rPr>
        <w:t>l</w:t>
      </w:r>
      <w:r w:rsidRPr="00E55121">
        <w:rPr>
          <w:rFonts w:ascii="Arial" w:hAnsi="Arial" w:cs="Arial"/>
          <w:spacing w:val="1"/>
        </w:rPr>
        <w:t xml:space="preserve"> </w:t>
      </w:r>
      <w:r w:rsidRPr="00E55121">
        <w:rPr>
          <w:rFonts w:ascii="Arial" w:hAnsi="Arial" w:cs="Arial"/>
          <w:spacing w:val="3"/>
        </w:rPr>
        <w:t>T</w:t>
      </w:r>
      <w:r w:rsidRPr="00E55121">
        <w:rPr>
          <w:rFonts w:ascii="Arial" w:hAnsi="Arial" w:cs="Arial"/>
          <w:spacing w:val="1"/>
        </w:rPr>
        <w:t>r</w:t>
      </w:r>
      <w:r w:rsidRPr="00E55121">
        <w:rPr>
          <w:rFonts w:ascii="Arial" w:hAnsi="Arial" w:cs="Arial"/>
        </w:rPr>
        <w:t>a</w:t>
      </w:r>
      <w:r w:rsidRPr="00E55121">
        <w:rPr>
          <w:rFonts w:ascii="Arial" w:hAnsi="Arial" w:cs="Arial"/>
          <w:spacing w:val="-1"/>
        </w:rPr>
        <w:t>b</w:t>
      </w:r>
      <w:r w:rsidRPr="00E55121">
        <w:rPr>
          <w:rFonts w:ascii="Arial" w:hAnsi="Arial" w:cs="Arial"/>
        </w:rPr>
        <w:t>a</w:t>
      </w:r>
      <w:r w:rsidRPr="00E55121">
        <w:rPr>
          <w:rFonts w:ascii="Arial" w:hAnsi="Arial" w:cs="Arial"/>
          <w:spacing w:val="1"/>
        </w:rPr>
        <w:t>j</w:t>
      </w:r>
      <w:r w:rsidRPr="00E55121">
        <w:rPr>
          <w:rFonts w:ascii="Arial" w:hAnsi="Arial" w:cs="Arial"/>
        </w:rPr>
        <w:t>o,</w:t>
      </w:r>
      <w:r w:rsidRPr="00E55121">
        <w:rPr>
          <w:rFonts w:ascii="Arial" w:hAnsi="Arial" w:cs="Arial"/>
          <w:spacing w:val="-7"/>
        </w:rPr>
        <w:t xml:space="preserve"> </w:t>
      </w:r>
      <w:r w:rsidRPr="00E55121">
        <w:rPr>
          <w:rFonts w:ascii="Arial" w:hAnsi="Arial" w:cs="Arial"/>
          <w:spacing w:val="2"/>
        </w:rPr>
        <w:t>p</w:t>
      </w:r>
      <w:r w:rsidRPr="00E55121">
        <w:rPr>
          <w:rFonts w:ascii="Arial" w:hAnsi="Arial" w:cs="Arial"/>
        </w:rPr>
        <w:t>or</w:t>
      </w:r>
      <w:r w:rsidRPr="00E55121">
        <w:rPr>
          <w:rFonts w:ascii="Arial" w:hAnsi="Arial" w:cs="Arial"/>
          <w:spacing w:val="-3"/>
        </w:rPr>
        <w:t xml:space="preserve"> </w:t>
      </w:r>
      <w:r w:rsidRPr="00E55121">
        <w:rPr>
          <w:rFonts w:ascii="Arial" w:hAnsi="Arial" w:cs="Arial"/>
        </w:rPr>
        <w:t>parte</w:t>
      </w:r>
      <w:r w:rsidRPr="00E55121">
        <w:rPr>
          <w:rFonts w:ascii="Arial" w:hAnsi="Arial" w:cs="Arial"/>
          <w:spacing w:val="-3"/>
        </w:rPr>
        <w:t xml:space="preserve"> </w:t>
      </w:r>
      <w:r w:rsidRPr="00E55121">
        <w:rPr>
          <w:rFonts w:ascii="Arial" w:hAnsi="Arial" w:cs="Arial"/>
        </w:rPr>
        <w:t>d</w:t>
      </w:r>
      <w:r w:rsidRPr="00E55121">
        <w:rPr>
          <w:rFonts w:ascii="Arial" w:hAnsi="Arial" w:cs="Arial"/>
          <w:spacing w:val="3"/>
        </w:rPr>
        <w:t>e</w:t>
      </w:r>
      <w:r w:rsidRPr="00E55121">
        <w:rPr>
          <w:rFonts w:ascii="Arial" w:hAnsi="Arial" w:cs="Arial"/>
        </w:rPr>
        <w:t>l</w:t>
      </w:r>
      <w:r w:rsidRPr="00E55121">
        <w:rPr>
          <w:rFonts w:ascii="Arial" w:hAnsi="Arial" w:cs="Arial"/>
          <w:spacing w:val="-4"/>
        </w:rPr>
        <w:t xml:space="preserve"> </w:t>
      </w:r>
      <w:r w:rsidRPr="00E55121">
        <w:rPr>
          <w:rFonts w:ascii="Arial" w:hAnsi="Arial" w:cs="Arial"/>
          <w:spacing w:val="1"/>
        </w:rPr>
        <w:t>c</w:t>
      </w:r>
      <w:r w:rsidRPr="00E55121">
        <w:rPr>
          <w:rFonts w:ascii="Arial" w:hAnsi="Arial" w:cs="Arial"/>
        </w:rPr>
        <w:t>o</w:t>
      </w:r>
      <w:r w:rsidRPr="00E55121">
        <w:rPr>
          <w:rFonts w:ascii="Arial" w:hAnsi="Arial" w:cs="Arial"/>
          <w:spacing w:val="-1"/>
        </w:rPr>
        <w:t>n</w:t>
      </w:r>
      <w:r w:rsidRPr="00E55121">
        <w:rPr>
          <w:rFonts w:ascii="Arial" w:hAnsi="Arial" w:cs="Arial"/>
        </w:rPr>
        <w:t>tr</w:t>
      </w:r>
      <w:r w:rsidRPr="00E55121">
        <w:rPr>
          <w:rFonts w:ascii="Arial" w:hAnsi="Arial" w:cs="Arial"/>
          <w:spacing w:val="2"/>
        </w:rPr>
        <w:t>a</w:t>
      </w:r>
      <w:r w:rsidRPr="00E55121">
        <w:rPr>
          <w:rFonts w:ascii="Arial" w:hAnsi="Arial" w:cs="Arial"/>
        </w:rPr>
        <w:t>ta</w:t>
      </w:r>
      <w:r w:rsidRPr="00E55121">
        <w:rPr>
          <w:rFonts w:ascii="Arial" w:hAnsi="Arial" w:cs="Arial"/>
          <w:spacing w:val="-1"/>
        </w:rPr>
        <w:t>n</w:t>
      </w:r>
      <w:r w:rsidRPr="00E55121">
        <w:rPr>
          <w:rFonts w:ascii="Arial" w:hAnsi="Arial" w:cs="Arial"/>
          <w:spacing w:val="2"/>
        </w:rPr>
        <w:t>t</w:t>
      </w:r>
      <w:r w:rsidRPr="00E55121">
        <w:rPr>
          <w:rFonts w:ascii="Arial" w:hAnsi="Arial" w:cs="Arial"/>
          <w:spacing w:val="1"/>
        </w:rPr>
        <w:t>e</w:t>
      </w:r>
      <w:r w:rsidRPr="00E55121">
        <w:rPr>
          <w:rFonts w:ascii="Arial" w:hAnsi="Arial" w:cs="Arial"/>
        </w:rPr>
        <w:t>.</w:t>
      </w:r>
    </w:p>
    <w:p w:rsidR="00D06C84" w:rsidRPr="00E55121" w:rsidRDefault="00D06C84" w:rsidP="007D6807">
      <w:pPr>
        <w:widowControl w:val="0"/>
        <w:autoSpaceDE w:val="0"/>
        <w:autoSpaceDN w:val="0"/>
        <w:adjustRightInd w:val="0"/>
        <w:spacing w:before="5" w:line="180" w:lineRule="exact"/>
        <w:jc w:val="both"/>
        <w:rPr>
          <w:rFonts w:ascii="Arial" w:hAnsi="Arial" w:cs="Arial"/>
        </w:rPr>
      </w:pPr>
    </w:p>
    <w:p w:rsidR="00D06C84" w:rsidRPr="00E55121" w:rsidRDefault="00D06C84" w:rsidP="007D6807">
      <w:pPr>
        <w:widowControl w:val="0"/>
        <w:autoSpaceDE w:val="0"/>
        <w:autoSpaceDN w:val="0"/>
        <w:adjustRightInd w:val="0"/>
        <w:jc w:val="both"/>
        <w:rPr>
          <w:rFonts w:ascii="Arial" w:hAnsi="Arial" w:cs="Arial"/>
        </w:rPr>
      </w:pPr>
      <w:r w:rsidRPr="00E55121">
        <w:rPr>
          <w:rFonts w:ascii="Arial" w:hAnsi="Arial" w:cs="Arial"/>
        </w:rPr>
        <w:t>La</w:t>
      </w:r>
      <w:r w:rsidRPr="00E55121">
        <w:rPr>
          <w:rFonts w:ascii="Arial" w:hAnsi="Arial" w:cs="Arial"/>
          <w:spacing w:val="-3"/>
        </w:rPr>
        <w:t xml:space="preserve"> </w:t>
      </w:r>
      <w:r w:rsidRPr="00E55121">
        <w:rPr>
          <w:rFonts w:ascii="Arial" w:hAnsi="Arial" w:cs="Arial"/>
        </w:rPr>
        <w:t>pre</w:t>
      </w:r>
      <w:r w:rsidRPr="00E55121">
        <w:rPr>
          <w:rFonts w:ascii="Arial" w:hAnsi="Arial" w:cs="Arial"/>
          <w:spacing w:val="1"/>
        </w:rPr>
        <w:t>s</w:t>
      </w:r>
      <w:r w:rsidRPr="00E55121">
        <w:rPr>
          <w:rFonts w:ascii="Arial" w:hAnsi="Arial" w:cs="Arial"/>
          <w:spacing w:val="2"/>
        </w:rPr>
        <w:t>e</w:t>
      </w:r>
      <w:r w:rsidRPr="00E55121">
        <w:rPr>
          <w:rFonts w:ascii="Arial" w:hAnsi="Arial" w:cs="Arial"/>
        </w:rPr>
        <w:t>nte</w:t>
      </w:r>
      <w:r w:rsidRPr="00E55121">
        <w:rPr>
          <w:rFonts w:ascii="Arial" w:hAnsi="Arial" w:cs="Arial"/>
          <w:spacing w:val="-9"/>
        </w:rPr>
        <w:t xml:space="preserve"> </w:t>
      </w:r>
      <w:r w:rsidRPr="00E55121">
        <w:rPr>
          <w:rFonts w:ascii="Arial" w:hAnsi="Arial" w:cs="Arial"/>
          <w:spacing w:val="1"/>
        </w:rPr>
        <w:t>s</w:t>
      </w:r>
      <w:r w:rsidRPr="00E55121">
        <w:rPr>
          <w:rFonts w:ascii="Arial" w:hAnsi="Arial" w:cs="Arial"/>
        </w:rPr>
        <w:t xml:space="preserve">e </w:t>
      </w:r>
      <w:r w:rsidRPr="00E55121">
        <w:rPr>
          <w:rFonts w:ascii="Arial" w:hAnsi="Arial" w:cs="Arial"/>
          <w:spacing w:val="2"/>
        </w:rPr>
        <w:t>f</w:t>
      </w:r>
      <w:r w:rsidRPr="00E55121">
        <w:rPr>
          <w:rFonts w:ascii="Arial" w:hAnsi="Arial" w:cs="Arial"/>
          <w:spacing w:val="-1"/>
        </w:rPr>
        <w:t>i</w:t>
      </w:r>
      <w:r w:rsidRPr="00E55121">
        <w:rPr>
          <w:rFonts w:ascii="Arial" w:hAnsi="Arial" w:cs="Arial"/>
          <w:spacing w:val="-2"/>
        </w:rPr>
        <w:t>r</w:t>
      </w:r>
      <w:r w:rsidRPr="00E55121">
        <w:rPr>
          <w:rFonts w:ascii="Arial" w:hAnsi="Arial" w:cs="Arial"/>
          <w:spacing w:val="4"/>
        </w:rPr>
        <w:t>m</w:t>
      </w:r>
      <w:r w:rsidRPr="00E55121">
        <w:rPr>
          <w:rFonts w:ascii="Arial" w:hAnsi="Arial" w:cs="Arial"/>
        </w:rPr>
        <w:t>a</w:t>
      </w:r>
      <w:r w:rsidRPr="00E55121">
        <w:rPr>
          <w:rFonts w:ascii="Arial" w:hAnsi="Arial" w:cs="Arial"/>
          <w:spacing w:val="-4"/>
        </w:rPr>
        <w:t xml:space="preserve"> </w:t>
      </w:r>
      <w:r w:rsidRPr="00E55121">
        <w:rPr>
          <w:rFonts w:ascii="Arial" w:hAnsi="Arial" w:cs="Arial"/>
        </w:rPr>
        <w:t>a</w:t>
      </w:r>
      <w:r w:rsidRPr="00E55121">
        <w:rPr>
          <w:rFonts w:ascii="Arial" w:hAnsi="Arial" w:cs="Arial"/>
          <w:spacing w:val="-2"/>
        </w:rPr>
        <w:t xml:space="preserve"> </w:t>
      </w:r>
      <w:r w:rsidRPr="00E55121">
        <w:rPr>
          <w:rFonts w:ascii="Arial" w:hAnsi="Arial" w:cs="Arial"/>
          <w:spacing w:val="-1"/>
        </w:rPr>
        <w:t>l</w:t>
      </w:r>
      <w:r w:rsidRPr="00E55121">
        <w:rPr>
          <w:rFonts w:ascii="Arial" w:hAnsi="Arial" w:cs="Arial"/>
        </w:rPr>
        <w:t xml:space="preserve">os </w:t>
      </w:r>
      <w:r w:rsidRPr="00E55121">
        <w:rPr>
          <w:rFonts w:ascii="Arial" w:hAnsi="Arial" w:cs="Arial"/>
          <w:u w:val="single"/>
        </w:rPr>
        <w:t xml:space="preserve">        </w:t>
      </w:r>
      <w:r w:rsidRPr="00E55121">
        <w:rPr>
          <w:rFonts w:ascii="Arial" w:hAnsi="Arial" w:cs="Arial"/>
          <w:spacing w:val="53"/>
          <w:u w:val="single"/>
        </w:rPr>
        <w:t xml:space="preserve"> </w:t>
      </w:r>
      <w:r w:rsidRPr="00E55121">
        <w:rPr>
          <w:rFonts w:ascii="Arial" w:hAnsi="Arial" w:cs="Arial"/>
          <w:spacing w:val="6"/>
        </w:rPr>
        <w:t xml:space="preserve"> </w:t>
      </w:r>
      <w:r w:rsidRPr="00E55121">
        <w:rPr>
          <w:rFonts w:ascii="Arial" w:hAnsi="Arial" w:cs="Arial"/>
          <w:spacing w:val="-1"/>
        </w:rPr>
        <w:t>d</w:t>
      </w:r>
      <w:r w:rsidRPr="00E55121">
        <w:rPr>
          <w:rFonts w:ascii="Arial" w:hAnsi="Arial" w:cs="Arial"/>
          <w:spacing w:val="2"/>
        </w:rPr>
        <w:t>í</w:t>
      </w:r>
      <w:r w:rsidRPr="00E55121">
        <w:rPr>
          <w:rFonts w:ascii="Arial" w:hAnsi="Arial" w:cs="Arial"/>
        </w:rPr>
        <w:t>as</w:t>
      </w:r>
      <w:r w:rsidRPr="00E55121">
        <w:rPr>
          <w:rFonts w:ascii="Arial" w:hAnsi="Arial" w:cs="Arial"/>
          <w:spacing w:val="-3"/>
        </w:rPr>
        <w:t xml:space="preserve"> </w:t>
      </w:r>
      <w:r w:rsidRPr="00E55121">
        <w:rPr>
          <w:rFonts w:ascii="Arial" w:hAnsi="Arial" w:cs="Arial"/>
        </w:rPr>
        <w:t>d</w:t>
      </w:r>
      <w:r w:rsidRPr="00E55121">
        <w:rPr>
          <w:rFonts w:ascii="Arial" w:hAnsi="Arial" w:cs="Arial"/>
          <w:spacing w:val="1"/>
        </w:rPr>
        <w:t>e</w:t>
      </w:r>
      <w:r w:rsidRPr="00E55121">
        <w:rPr>
          <w:rFonts w:ascii="Arial" w:hAnsi="Arial" w:cs="Arial"/>
        </w:rPr>
        <w:t>l</w:t>
      </w:r>
      <w:r w:rsidRPr="00E55121">
        <w:rPr>
          <w:rFonts w:ascii="Arial" w:hAnsi="Arial" w:cs="Arial"/>
          <w:spacing w:val="-4"/>
        </w:rPr>
        <w:t xml:space="preserve"> </w:t>
      </w:r>
      <w:r w:rsidRPr="00E55121">
        <w:rPr>
          <w:rFonts w:ascii="Arial" w:hAnsi="Arial" w:cs="Arial"/>
          <w:spacing w:val="4"/>
        </w:rPr>
        <w:t>m</w:t>
      </w:r>
      <w:r w:rsidRPr="00E55121">
        <w:rPr>
          <w:rFonts w:ascii="Arial" w:hAnsi="Arial" w:cs="Arial"/>
        </w:rPr>
        <w:t xml:space="preserve">es </w:t>
      </w:r>
      <w:r w:rsidRPr="00E55121">
        <w:rPr>
          <w:rFonts w:ascii="Arial" w:hAnsi="Arial" w:cs="Arial"/>
          <w:u w:val="single"/>
        </w:rPr>
        <w:t xml:space="preserve">      </w:t>
      </w:r>
      <w:r w:rsidRPr="00E55121">
        <w:rPr>
          <w:rFonts w:ascii="Arial" w:hAnsi="Arial" w:cs="Arial"/>
          <w:spacing w:val="52"/>
          <w:u w:val="single"/>
        </w:rPr>
        <w:t xml:space="preserve"> </w:t>
      </w:r>
      <w:r w:rsidRPr="00E55121">
        <w:rPr>
          <w:rFonts w:ascii="Arial" w:hAnsi="Arial" w:cs="Arial"/>
          <w:spacing w:val="-1"/>
        </w:rPr>
        <w:t xml:space="preserve"> </w:t>
      </w:r>
      <w:r w:rsidRPr="00E55121">
        <w:rPr>
          <w:rFonts w:ascii="Arial" w:hAnsi="Arial" w:cs="Arial"/>
          <w:spacing w:val="2"/>
        </w:rPr>
        <w:t>d</w:t>
      </w:r>
      <w:r w:rsidRPr="00E55121">
        <w:rPr>
          <w:rFonts w:ascii="Arial" w:hAnsi="Arial" w:cs="Arial"/>
        </w:rPr>
        <w:t>el</w:t>
      </w:r>
      <w:r w:rsidRPr="00E55121">
        <w:rPr>
          <w:rFonts w:ascii="Arial" w:hAnsi="Arial" w:cs="Arial"/>
          <w:spacing w:val="-4"/>
        </w:rPr>
        <w:t xml:space="preserve"> </w:t>
      </w:r>
      <w:r w:rsidRPr="00E55121">
        <w:rPr>
          <w:rFonts w:ascii="Arial" w:hAnsi="Arial" w:cs="Arial"/>
          <w:spacing w:val="2"/>
        </w:rPr>
        <w:t>a</w:t>
      </w:r>
      <w:r w:rsidRPr="00E55121">
        <w:rPr>
          <w:rFonts w:ascii="Arial" w:hAnsi="Arial" w:cs="Arial"/>
        </w:rPr>
        <w:t>ño</w:t>
      </w:r>
      <w:r w:rsidRPr="00E55121">
        <w:rPr>
          <w:rFonts w:ascii="Arial" w:hAnsi="Arial" w:cs="Arial"/>
          <w:spacing w:val="-2"/>
        </w:rPr>
        <w:t xml:space="preserve"> </w:t>
      </w:r>
      <w:r w:rsidRPr="00E55121">
        <w:rPr>
          <w:rFonts w:ascii="Arial" w:hAnsi="Arial" w:cs="Arial"/>
        </w:rPr>
        <w:t>2</w:t>
      </w:r>
      <w:r w:rsidRPr="00E55121">
        <w:rPr>
          <w:rFonts w:ascii="Arial" w:hAnsi="Arial" w:cs="Arial"/>
          <w:spacing w:val="-1"/>
        </w:rPr>
        <w:t>0</w:t>
      </w:r>
      <w:r w:rsidR="00AA1F7A" w:rsidRPr="00E55121">
        <w:rPr>
          <w:rFonts w:ascii="Arial" w:hAnsi="Arial" w:cs="Arial"/>
          <w:spacing w:val="2"/>
        </w:rPr>
        <w:t>2</w:t>
      </w:r>
      <w:r w:rsidRPr="00E55121">
        <w:rPr>
          <w:rFonts w:ascii="Arial" w:hAnsi="Arial" w:cs="Arial"/>
          <w:spacing w:val="2"/>
        </w:rPr>
        <w:t>_</w:t>
      </w:r>
      <w:r w:rsidRPr="00E55121">
        <w:rPr>
          <w:rFonts w:ascii="Arial" w:hAnsi="Arial" w:cs="Arial"/>
        </w:rPr>
        <w:t>_.</w:t>
      </w:r>
    </w:p>
    <w:p w:rsidR="00D06C84" w:rsidRPr="00E55121" w:rsidRDefault="00D06C84" w:rsidP="007D6807">
      <w:pPr>
        <w:widowControl w:val="0"/>
        <w:autoSpaceDE w:val="0"/>
        <w:autoSpaceDN w:val="0"/>
        <w:adjustRightInd w:val="0"/>
        <w:spacing w:before="5" w:line="120" w:lineRule="exact"/>
        <w:jc w:val="both"/>
        <w:rPr>
          <w:rFonts w:ascii="Arial" w:hAnsi="Arial" w:cs="Arial"/>
        </w:rPr>
      </w:pPr>
    </w:p>
    <w:p w:rsidR="00D06C84" w:rsidRPr="00E55121" w:rsidRDefault="00D06C84" w:rsidP="007D6807">
      <w:pPr>
        <w:widowControl w:val="0"/>
        <w:autoSpaceDE w:val="0"/>
        <w:autoSpaceDN w:val="0"/>
        <w:adjustRightInd w:val="0"/>
        <w:spacing w:line="200" w:lineRule="exact"/>
        <w:jc w:val="both"/>
        <w:rPr>
          <w:rFonts w:ascii="Arial" w:hAnsi="Arial" w:cs="Arial"/>
        </w:rPr>
      </w:pPr>
    </w:p>
    <w:p w:rsidR="00D06C84" w:rsidRPr="00E55121" w:rsidRDefault="00D06C84" w:rsidP="007D6807">
      <w:pPr>
        <w:widowControl w:val="0"/>
        <w:autoSpaceDE w:val="0"/>
        <w:autoSpaceDN w:val="0"/>
        <w:adjustRightInd w:val="0"/>
        <w:spacing w:line="200" w:lineRule="exact"/>
        <w:jc w:val="both"/>
        <w:rPr>
          <w:rFonts w:ascii="Arial" w:hAnsi="Arial" w:cs="Arial"/>
        </w:rPr>
      </w:pPr>
    </w:p>
    <w:p w:rsidR="00D06C84" w:rsidRDefault="00820148" w:rsidP="007D6807">
      <w:pPr>
        <w:widowControl w:val="0"/>
        <w:autoSpaceDE w:val="0"/>
        <w:autoSpaceDN w:val="0"/>
        <w:adjustRightInd w:val="0"/>
        <w:spacing w:line="225" w:lineRule="exact"/>
        <w:jc w:val="both"/>
        <w:rPr>
          <w:rFonts w:ascii="Arial" w:hAnsi="Arial" w:cs="Arial"/>
          <w:position w:val="-1"/>
        </w:rPr>
      </w:pPr>
      <w:r w:rsidRPr="00E55121">
        <w:rPr>
          <w:rFonts w:ascii="Arial" w:hAnsi="Arial" w:cs="Arial"/>
          <w:noProof/>
          <w:lang w:val="es-CO" w:eastAsia="es-CO"/>
        </w:rPr>
        <mc:AlternateContent>
          <mc:Choice Requires="wps">
            <w:drawing>
              <wp:anchor distT="4294967295" distB="4294967295" distL="114300" distR="114300" simplePos="0" relativeHeight="251660288" behindDoc="1" locked="0" layoutInCell="0" allowOverlap="1" wp14:anchorId="79BCA96D" wp14:editId="55BCC537">
                <wp:simplePos x="0" y="0"/>
                <wp:positionH relativeFrom="page">
                  <wp:posOffset>900430</wp:posOffset>
                </wp:positionH>
                <wp:positionV relativeFrom="paragraph">
                  <wp:posOffset>307974</wp:posOffset>
                </wp:positionV>
                <wp:extent cx="2963545" cy="0"/>
                <wp:effectExtent l="0" t="0" r="8255" b="0"/>
                <wp:wrapNone/>
                <wp:docPr id="9" name="Forma libr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0"/>
                        </a:xfrm>
                        <a:custGeom>
                          <a:avLst/>
                          <a:gdLst>
                            <a:gd name="T0" fmla="*/ 0 w 4667"/>
                            <a:gd name="T1" fmla="*/ 4666 w 4667"/>
                          </a:gdLst>
                          <a:ahLst/>
                          <a:cxnLst>
                            <a:cxn ang="0">
                              <a:pos x="T0" y="0"/>
                            </a:cxn>
                            <a:cxn ang="0">
                              <a:pos x="T1" y="0"/>
                            </a:cxn>
                          </a:cxnLst>
                          <a:rect l="0" t="0" r="r" b="b"/>
                          <a:pathLst>
                            <a:path w="4667">
                              <a:moveTo>
                                <a:pt x="0" y="0"/>
                              </a:moveTo>
                              <a:lnTo>
                                <a:pt x="4666" y="0"/>
                              </a:lnTo>
                            </a:path>
                          </a:pathLst>
                        </a:custGeom>
                        <a:noFill/>
                        <a:ln w="796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polyline w14:anchorId="37ABB987" id="Forma libre 9" o:spid="_x0000_s1026" style="position:absolute;z-index:-251656192;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v-text-anchor:top" points="70.9pt,24.25pt,304.2pt,24.25pt" coordsize="466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" o:allowincell="f" filled="f" strokeweight=".22133mm">
                <v:path arrowok="t" o:connecttype="custom" o:connectlocs="0,0;2962910,0" o:connectangles="0,0"/>
                <w10:wrap anchorx="page"/>
              </v:polyline>
            </w:pict>
          </mc:Fallback>
        </mc:AlternateContent>
      </w:r>
      <w:r w:rsidR="00D06C84" w:rsidRPr="00E55121">
        <w:rPr>
          <w:rFonts w:ascii="Arial" w:hAnsi="Arial" w:cs="Arial"/>
          <w:position w:val="-1"/>
        </w:rPr>
        <w:t>F</w:t>
      </w:r>
      <w:r w:rsidR="00D06C84" w:rsidRPr="00E55121">
        <w:rPr>
          <w:rFonts w:ascii="Arial" w:hAnsi="Arial" w:cs="Arial"/>
          <w:spacing w:val="-1"/>
          <w:position w:val="-1"/>
        </w:rPr>
        <w:t>i</w:t>
      </w:r>
      <w:r w:rsidR="00D06C84" w:rsidRPr="00E55121">
        <w:rPr>
          <w:rFonts w:ascii="Arial" w:hAnsi="Arial" w:cs="Arial"/>
          <w:spacing w:val="1"/>
          <w:position w:val="-1"/>
        </w:rPr>
        <w:t>r</w:t>
      </w:r>
      <w:r w:rsidR="00D06C84" w:rsidRPr="00E55121">
        <w:rPr>
          <w:rFonts w:ascii="Arial" w:hAnsi="Arial" w:cs="Arial"/>
          <w:spacing w:val="4"/>
          <w:position w:val="-1"/>
        </w:rPr>
        <w:t>m</w:t>
      </w:r>
      <w:r w:rsidR="00D06C84" w:rsidRPr="00E55121">
        <w:rPr>
          <w:rFonts w:ascii="Arial" w:hAnsi="Arial" w:cs="Arial"/>
          <w:position w:val="-1"/>
        </w:rPr>
        <w:t>a</w:t>
      </w:r>
      <w:r w:rsidR="00D06C84" w:rsidRPr="00E55121">
        <w:rPr>
          <w:rFonts w:ascii="Arial" w:hAnsi="Arial" w:cs="Arial"/>
          <w:spacing w:val="-5"/>
          <w:position w:val="-1"/>
        </w:rPr>
        <w:t xml:space="preserve"> </w:t>
      </w:r>
      <w:r w:rsidR="00D06C84" w:rsidRPr="00E55121">
        <w:rPr>
          <w:rFonts w:ascii="Arial" w:hAnsi="Arial" w:cs="Arial"/>
          <w:position w:val="-1"/>
        </w:rPr>
        <w:t>Repre</w:t>
      </w:r>
      <w:r w:rsidR="00D06C84" w:rsidRPr="00E55121">
        <w:rPr>
          <w:rFonts w:ascii="Arial" w:hAnsi="Arial" w:cs="Arial"/>
          <w:spacing w:val="1"/>
          <w:position w:val="-1"/>
        </w:rPr>
        <w:t>s</w:t>
      </w:r>
      <w:r w:rsidR="00D06C84" w:rsidRPr="00E55121">
        <w:rPr>
          <w:rFonts w:ascii="Arial" w:hAnsi="Arial" w:cs="Arial"/>
          <w:position w:val="-1"/>
        </w:rPr>
        <w:t>e</w:t>
      </w:r>
      <w:r w:rsidR="00D06C84" w:rsidRPr="00E55121">
        <w:rPr>
          <w:rFonts w:ascii="Arial" w:hAnsi="Arial" w:cs="Arial"/>
          <w:spacing w:val="-1"/>
          <w:position w:val="-1"/>
        </w:rPr>
        <w:t>n</w:t>
      </w:r>
      <w:r w:rsidR="00D06C84" w:rsidRPr="00E55121">
        <w:rPr>
          <w:rFonts w:ascii="Arial" w:hAnsi="Arial" w:cs="Arial"/>
          <w:position w:val="-1"/>
        </w:rPr>
        <w:t>ta</w:t>
      </w:r>
      <w:r w:rsidR="00D06C84" w:rsidRPr="00E55121">
        <w:rPr>
          <w:rFonts w:ascii="Arial" w:hAnsi="Arial" w:cs="Arial"/>
          <w:spacing w:val="-1"/>
          <w:position w:val="-1"/>
        </w:rPr>
        <w:t>n</w:t>
      </w:r>
      <w:r w:rsidR="00D06C84" w:rsidRPr="00E55121">
        <w:rPr>
          <w:rFonts w:ascii="Arial" w:hAnsi="Arial" w:cs="Arial"/>
          <w:spacing w:val="2"/>
          <w:position w:val="-1"/>
        </w:rPr>
        <w:t>t</w:t>
      </w:r>
      <w:r w:rsidR="00D06C84" w:rsidRPr="00E55121">
        <w:rPr>
          <w:rFonts w:ascii="Arial" w:hAnsi="Arial" w:cs="Arial"/>
          <w:position w:val="-1"/>
        </w:rPr>
        <w:t>e</w:t>
      </w:r>
      <w:r w:rsidR="00D06C84" w:rsidRPr="00E55121">
        <w:rPr>
          <w:rFonts w:ascii="Arial" w:hAnsi="Arial" w:cs="Arial"/>
          <w:spacing w:val="-13"/>
          <w:position w:val="-1"/>
        </w:rPr>
        <w:t xml:space="preserve"> </w:t>
      </w:r>
      <w:r w:rsidR="00D06C84" w:rsidRPr="00E55121">
        <w:rPr>
          <w:rFonts w:ascii="Arial" w:hAnsi="Arial" w:cs="Arial"/>
          <w:spacing w:val="2"/>
          <w:position w:val="-1"/>
        </w:rPr>
        <w:t>L</w:t>
      </w:r>
      <w:r w:rsidR="00D06C84" w:rsidRPr="00E55121">
        <w:rPr>
          <w:rFonts w:ascii="Arial" w:hAnsi="Arial" w:cs="Arial"/>
          <w:position w:val="-1"/>
        </w:rPr>
        <w:t>e</w:t>
      </w:r>
      <w:r w:rsidR="00D06C84" w:rsidRPr="00E55121">
        <w:rPr>
          <w:rFonts w:ascii="Arial" w:hAnsi="Arial" w:cs="Arial"/>
          <w:spacing w:val="-1"/>
          <w:position w:val="-1"/>
        </w:rPr>
        <w:t>g</w:t>
      </w:r>
      <w:r w:rsidR="00D06C84" w:rsidRPr="00E55121">
        <w:rPr>
          <w:rFonts w:ascii="Arial" w:hAnsi="Arial" w:cs="Arial"/>
          <w:spacing w:val="2"/>
          <w:position w:val="-1"/>
        </w:rPr>
        <w:t>a</w:t>
      </w:r>
      <w:r w:rsidR="00D06C84" w:rsidRPr="00E55121">
        <w:rPr>
          <w:rFonts w:ascii="Arial" w:hAnsi="Arial" w:cs="Arial"/>
          <w:position w:val="-1"/>
        </w:rPr>
        <w:t>l</w:t>
      </w:r>
    </w:p>
    <w:p w:rsidR="00766B77" w:rsidRDefault="00766B77" w:rsidP="007D6807">
      <w:pPr>
        <w:widowControl w:val="0"/>
        <w:autoSpaceDE w:val="0"/>
        <w:autoSpaceDN w:val="0"/>
        <w:adjustRightInd w:val="0"/>
        <w:spacing w:line="225" w:lineRule="exact"/>
        <w:jc w:val="both"/>
        <w:rPr>
          <w:rFonts w:ascii="Arial" w:hAnsi="Arial" w:cs="Arial"/>
          <w:position w:val="-1"/>
        </w:rPr>
      </w:pPr>
    </w:p>
    <w:p w:rsidR="00D06C84" w:rsidRPr="00E55121" w:rsidRDefault="00D06C84" w:rsidP="007D6807">
      <w:pPr>
        <w:widowControl w:val="0"/>
        <w:autoSpaceDE w:val="0"/>
        <w:autoSpaceDN w:val="0"/>
        <w:adjustRightInd w:val="0"/>
        <w:spacing w:before="34"/>
        <w:jc w:val="both"/>
        <w:rPr>
          <w:rFonts w:ascii="Arial" w:hAnsi="Arial" w:cs="Arial"/>
        </w:rPr>
      </w:pPr>
      <w:r w:rsidRPr="00E55121">
        <w:rPr>
          <w:rFonts w:ascii="Arial" w:hAnsi="Arial" w:cs="Arial"/>
        </w:rPr>
        <w:t>No</w:t>
      </w:r>
      <w:r w:rsidRPr="00E55121">
        <w:rPr>
          <w:rFonts w:ascii="Arial" w:hAnsi="Arial" w:cs="Arial"/>
          <w:spacing w:val="4"/>
        </w:rPr>
        <w:t>m</w:t>
      </w:r>
      <w:r w:rsidRPr="00E55121">
        <w:rPr>
          <w:rFonts w:ascii="Arial" w:hAnsi="Arial" w:cs="Arial"/>
        </w:rPr>
        <w:t>bre</w:t>
      </w:r>
      <w:r w:rsidRPr="00E55121">
        <w:rPr>
          <w:rFonts w:ascii="Arial" w:hAnsi="Arial" w:cs="Arial"/>
          <w:spacing w:val="-7"/>
        </w:rPr>
        <w:t xml:space="preserve"> </w:t>
      </w:r>
      <w:r w:rsidRPr="00E55121">
        <w:rPr>
          <w:rFonts w:ascii="Arial" w:hAnsi="Arial" w:cs="Arial"/>
        </w:rPr>
        <w:t>Re</w:t>
      </w:r>
      <w:r w:rsidRPr="00E55121">
        <w:rPr>
          <w:rFonts w:ascii="Arial" w:hAnsi="Arial" w:cs="Arial"/>
          <w:spacing w:val="-1"/>
        </w:rPr>
        <w:t>p</w:t>
      </w:r>
      <w:r w:rsidRPr="00E55121">
        <w:rPr>
          <w:rFonts w:ascii="Arial" w:hAnsi="Arial" w:cs="Arial"/>
          <w:spacing w:val="1"/>
        </w:rPr>
        <w:t>r</w:t>
      </w:r>
      <w:r w:rsidRPr="00E55121">
        <w:rPr>
          <w:rFonts w:ascii="Arial" w:hAnsi="Arial" w:cs="Arial"/>
        </w:rPr>
        <w:t>e</w:t>
      </w:r>
      <w:r w:rsidRPr="00E55121">
        <w:rPr>
          <w:rFonts w:ascii="Arial" w:hAnsi="Arial" w:cs="Arial"/>
          <w:spacing w:val="1"/>
        </w:rPr>
        <w:t>s</w:t>
      </w:r>
      <w:r w:rsidRPr="00E55121">
        <w:rPr>
          <w:rFonts w:ascii="Arial" w:hAnsi="Arial" w:cs="Arial"/>
        </w:rPr>
        <w:t>e</w:t>
      </w:r>
      <w:r w:rsidRPr="00E55121">
        <w:rPr>
          <w:rFonts w:ascii="Arial" w:hAnsi="Arial" w:cs="Arial"/>
          <w:spacing w:val="-1"/>
        </w:rPr>
        <w:t>n</w:t>
      </w:r>
      <w:r w:rsidRPr="00E55121">
        <w:rPr>
          <w:rFonts w:ascii="Arial" w:hAnsi="Arial" w:cs="Arial"/>
        </w:rPr>
        <w:t>t</w:t>
      </w:r>
      <w:r w:rsidRPr="00E55121">
        <w:rPr>
          <w:rFonts w:ascii="Arial" w:hAnsi="Arial" w:cs="Arial"/>
          <w:spacing w:val="2"/>
        </w:rPr>
        <w:t>a</w:t>
      </w:r>
      <w:r w:rsidRPr="00E55121">
        <w:rPr>
          <w:rFonts w:ascii="Arial" w:hAnsi="Arial" w:cs="Arial"/>
        </w:rPr>
        <w:t>nte</w:t>
      </w:r>
      <w:r w:rsidRPr="00E55121">
        <w:rPr>
          <w:rFonts w:ascii="Arial" w:hAnsi="Arial" w:cs="Arial"/>
          <w:spacing w:val="-11"/>
        </w:rPr>
        <w:t xml:space="preserve"> </w:t>
      </w:r>
      <w:r w:rsidRPr="00E55121">
        <w:rPr>
          <w:rFonts w:ascii="Arial" w:hAnsi="Arial" w:cs="Arial"/>
        </w:rPr>
        <w:t>L</w:t>
      </w:r>
      <w:r w:rsidRPr="00E55121">
        <w:rPr>
          <w:rFonts w:ascii="Arial" w:hAnsi="Arial" w:cs="Arial"/>
          <w:spacing w:val="2"/>
        </w:rPr>
        <w:t>e</w:t>
      </w:r>
      <w:r w:rsidRPr="00E55121">
        <w:rPr>
          <w:rFonts w:ascii="Arial" w:hAnsi="Arial" w:cs="Arial"/>
        </w:rPr>
        <w:t>g</w:t>
      </w:r>
      <w:r w:rsidRPr="00E55121">
        <w:rPr>
          <w:rFonts w:ascii="Arial" w:hAnsi="Arial" w:cs="Arial"/>
          <w:spacing w:val="-1"/>
        </w:rPr>
        <w:t>a</w:t>
      </w:r>
      <w:r w:rsidRPr="00E55121">
        <w:rPr>
          <w:rFonts w:ascii="Arial" w:hAnsi="Arial" w:cs="Arial"/>
        </w:rPr>
        <w:t>l</w:t>
      </w:r>
    </w:p>
    <w:p w:rsidR="00D06C84" w:rsidRPr="00E55121" w:rsidRDefault="00D06C84" w:rsidP="007D6807">
      <w:pPr>
        <w:widowControl w:val="0"/>
        <w:autoSpaceDE w:val="0"/>
        <w:autoSpaceDN w:val="0"/>
        <w:adjustRightInd w:val="0"/>
        <w:spacing w:line="225" w:lineRule="exact"/>
        <w:jc w:val="both"/>
        <w:rPr>
          <w:rFonts w:ascii="Arial" w:hAnsi="Arial" w:cs="Arial"/>
        </w:rPr>
      </w:pPr>
      <w:r w:rsidRPr="00E55121">
        <w:rPr>
          <w:rFonts w:ascii="Arial" w:hAnsi="Arial" w:cs="Arial"/>
          <w:position w:val="-1"/>
        </w:rPr>
        <w:t>Ced</w:t>
      </w:r>
      <w:r w:rsidRPr="00E55121">
        <w:rPr>
          <w:rFonts w:ascii="Arial" w:hAnsi="Arial" w:cs="Arial"/>
          <w:spacing w:val="1"/>
          <w:position w:val="-1"/>
        </w:rPr>
        <w:t>u</w:t>
      </w:r>
      <w:r w:rsidRPr="00E55121">
        <w:rPr>
          <w:rFonts w:ascii="Arial" w:hAnsi="Arial" w:cs="Arial"/>
          <w:spacing w:val="-1"/>
          <w:position w:val="-1"/>
        </w:rPr>
        <w:t>l</w:t>
      </w:r>
      <w:r w:rsidRPr="00E55121">
        <w:rPr>
          <w:rFonts w:ascii="Arial" w:hAnsi="Arial" w:cs="Arial"/>
          <w:position w:val="-1"/>
        </w:rPr>
        <w:t>a</w:t>
      </w:r>
      <w:r w:rsidRPr="00E55121">
        <w:rPr>
          <w:rFonts w:ascii="Arial" w:hAnsi="Arial" w:cs="Arial"/>
          <w:spacing w:val="-4"/>
          <w:position w:val="-1"/>
        </w:rPr>
        <w:t xml:space="preserve"> </w:t>
      </w:r>
      <w:r w:rsidRPr="00E55121">
        <w:rPr>
          <w:rFonts w:ascii="Arial" w:hAnsi="Arial" w:cs="Arial"/>
          <w:position w:val="-1"/>
        </w:rPr>
        <w:t>de</w:t>
      </w:r>
      <w:r w:rsidRPr="00E55121">
        <w:rPr>
          <w:rFonts w:ascii="Arial" w:hAnsi="Arial" w:cs="Arial"/>
          <w:spacing w:val="-3"/>
          <w:position w:val="-1"/>
        </w:rPr>
        <w:t xml:space="preserve"> </w:t>
      </w:r>
      <w:r w:rsidRPr="00E55121">
        <w:rPr>
          <w:rFonts w:ascii="Arial" w:hAnsi="Arial" w:cs="Arial"/>
          <w:spacing w:val="1"/>
          <w:position w:val="-1"/>
        </w:rPr>
        <w:t>ci</w:t>
      </w:r>
      <w:r w:rsidRPr="00E55121">
        <w:rPr>
          <w:rFonts w:ascii="Arial" w:hAnsi="Arial" w:cs="Arial"/>
          <w:position w:val="-1"/>
        </w:rPr>
        <w:t>u</w:t>
      </w:r>
      <w:r w:rsidRPr="00E55121">
        <w:rPr>
          <w:rFonts w:ascii="Arial" w:hAnsi="Arial" w:cs="Arial"/>
          <w:spacing w:val="-1"/>
          <w:position w:val="-1"/>
        </w:rPr>
        <w:t>d</w:t>
      </w:r>
      <w:r w:rsidRPr="00E55121">
        <w:rPr>
          <w:rFonts w:ascii="Arial" w:hAnsi="Arial" w:cs="Arial"/>
          <w:spacing w:val="2"/>
          <w:position w:val="-1"/>
        </w:rPr>
        <w:t>a</w:t>
      </w:r>
      <w:r w:rsidRPr="00E55121">
        <w:rPr>
          <w:rFonts w:ascii="Arial" w:hAnsi="Arial" w:cs="Arial"/>
          <w:position w:val="-1"/>
        </w:rPr>
        <w:t>d</w:t>
      </w:r>
      <w:r w:rsidRPr="00E55121">
        <w:rPr>
          <w:rFonts w:ascii="Arial" w:hAnsi="Arial" w:cs="Arial"/>
          <w:spacing w:val="-1"/>
          <w:position w:val="-1"/>
        </w:rPr>
        <w:t>a</w:t>
      </w:r>
      <w:r w:rsidRPr="00E55121">
        <w:rPr>
          <w:rFonts w:ascii="Arial" w:hAnsi="Arial" w:cs="Arial"/>
          <w:spacing w:val="2"/>
          <w:position w:val="-1"/>
        </w:rPr>
        <w:t>n</w:t>
      </w:r>
      <w:r w:rsidRPr="00E55121">
        <w:rPr>
          <w:rFonts w:ascii="Arial" w:hAnsi="Arial" w:cs="Arial"/>
          <w:position w:val="-1"/>
        </w:rPr>
        <w:t>ía</w:t>
      </w:r>
    </w:p>
    <w:p w:rsidR="00D06C84" w:rsidRPr="00E55121" w:rsidRDefault="00D06C84" w:rsidP="007D6807">
      <w:pPr>
        <w:widowControl w:val="0"/>
        <w:autoSpaceDE w:val="0"/>
        <w:autoSpaceDN w:val="0"/>
        <w:adjustRightInd w:val="0"/>
        <w:spacing w:line="200" w:lineRule="exact"/>
        <w:jc w:val="both"/>
        <w:rPr>
          <w:rFonts w:ascii="Arial" w:hAnsi="Arial" w:cs="Arial"/>
        </w:rPr>
      </w:pPr>
    </w:p>
    <w:p w:rsidR="00405331" w:rsidRPr="00E55121" w:rsidRDefault="00405331" w:rsidP="007D6807">
      <w:pPr>
        <w:widowControl w:val="0"/>
        <w:autoSpaceDE w:val="0"/>
        <w:autoSpaceDN w:val="0"/>
        <w:adjustRightInd w:val="0"/>
        <w:spacing w:line="200" w:lineRule="exact"/>
        <w:jc w:val="both"/>
        <w:rPr>
          <w:rFonts w:ascii="Arial" w:hAnsi="Arial" w:cs="Arial"/>
        </w:rPr>
      </w:pPr>
    </w:p>
    <w:p w:rsidR="00D903CC" w:rsidRPr="00E55121" w:rsidRDefault="00D06C84" w:rsidP="007D6807">
      <w:pPr>
        <w:widowControl w:val="0"/>
        <w:autoSpaceDE w:val="0"/>
        <w:autoSpaceDN w:val="0"/>
        <w:adjustRightInd w:val="0"/>
        <w:spacing w:before="34" w:line="241" w:lineRule="auto"/>
        <w:jc w:val="both"/>
        <w:rPr>
          <w:rFonts w:ascii="Arial" w:hAnsi="Arial" w:cs="Arial"/>
          <w:spacing w:val="1"/>
        </w:rPr>
      </w:pPr>
      <w:r w:rsidRPr="00E55121">
        <w:rPr>
          <w:rFonts w:ascii="Arial" w:hAnsi="Arial" w:cs="Arial"/>
          <w:b/>
          <w:bCs/>
        </w:rPr>
        <w:t>N</w:t>
      </w:r>
      <w:r w:rsidRPr="00E55121">
        <w:rPr>
          <w:rFonts w:ascii="Arial" w:hAnsi="Arial" w:cs="Arial"/>
          <w:b/>
          <w:bCs/>
          <w:spacing w:val="1"/>
        </w:rPr>
        <w:t>O</w:t>
      </w:r>
      <w:r w:rsidRPr="00E55121">
        <w:rPr>
          <w:rFonts w:ascii="Arial" w:hAnsi="Arial" w:cs="Arial"/>
          <w:b/>
          <w:bCs/>
          <w:spacing w:val="5"/>
        </w:rPr>
        <w:t>T</w:t>
      </w:r>
      <w:r w:rsidRPr="00E55121">
        <w:rPr>
          <w:rFonts w:ascii="Arial" w:hAnsi="Arial" w:cs="Arial"/>
          <w:b/>
          <w:bCs/>
          <w:spacing w:val="-7"/>
        </w:rPr>
        <w:t>A</w:t>
      </w:r>
      <w:r w:rsidRPr="00E55121">
        <w:rPr>
          <w:rFonts w:ascii="Arial" w:hAnsi="Arial" w:cs="Arial"/>
          <w:b/>
          <w:bCs/>
        </w:rPr>
        <w:t>:</w:t>
      </w:r>
      <w:r w:rsidRPr="00E55121">
        <w:rPr>
          <w:rFonts w:ascii="Arial" w:hAnsi="Arial" w:cs="Arial"/>
          <w:b/>
          <w:bCs/>
          <w:spacing w:val="-3"/>
        </w:rPr>
        <w:t xml:space="preserve"> </w:t>
      </w:r>
      <w:r w:rsidRPr="00E55121">
        <w:rPr>
          <w:rFonts w:ascii="Arial" w:hAnsi="Arial" w:cs="Arial"/>
          <w:spacing w:val="-1"/>
        </w:rPr>
        <w:t>P</w:t>
      </w:r>
      <w:r w:rsidRPr="00E55121">
        <w:rPr>
          <w:rFonts w:ascii="Arial" w:hAnsi="Arial" w:cs="Arial"/>
        </w:rPr>
        <w:t>art</w:t>
      </w:r>
      <w:r w:rsidRPr="00E55121">
        <w:rPr>
          <w:rFonts w:ascii="Arial" w:hAnsi="Arial" w:cs="Arial"/>
          <w:spacing w:val="2"/>
        </w:rPr>
        <w:t>i</w:t>
      </w:r>
      <w:r w:rsidRPr="00E55121">
        <w:rPr>
          <w:rFonts w:ascii="Arial" w:hAnsi="Arial" w:cs="Arial"/>
        </w:rPr>
        <w:t>e</w:t>
      </w:r>
      <w:r w:rsidRPr="00E55121">
        <w:rPr>
          <w:rFonts w:ascii="Arial" w:hAnsi="Arial" w:cs="Arial"/>
          <w:spacing w:val="-1"/>
        </w:rPr>
        <w:t>n</w:t>
      </w:r>
      <w:r w:rsidRPr="00E55121">
        <w:rPr>
          <w:rFonts w:ascii="Arial" w:hAnsi="Arial" w:cs="Arial"/>
          <w:spacing w:val="2"/>
        </w:rPr>
        <w:t>d</w:t>
      </w:r>
      <w:r w:rsidRPr="00E55121">
        <w:rPr>
          <w:rFonts w:ascii="Arial" w:hAnsi="Arial" w:cs="Arial"/>
        </w:rPr>
        <w:t>o</w:t>
      </w:r>
      <w:r w:rsidRPr="00E55121">
        <w:rPr>
          <w:rFonts w:ascii="Arial" w:hAnsi="Arial" w:cs="Arial"/>
          <w:spacing w:val="-9"/>
        </w:rPr>
        <w:t xml:space="preserve"> </w:t>
      </w:r>
      <w:r w:rsidRPr="00E55121">
        <w:rPr>
          <w:rFonts w:ascii="Arial" w:hAnsi="Arial" w:cs="Arial"/>
          <w:spacing w:val="1"/>
        </w:rPr>
        <w:t>d</w:t>
      </w:r>
      <w:r w:rsidRPr="00E55121">
        <w:rPr>
          <w:rFonts w:ascii="Arial" w:hAnsi="Arial" w:cs="Arial"/>
        </w:rPr>
        <w:t>el</w:t>
      </w:r>
      <w:r w:rsidRPr="00E55121">
        <w:rPr>
          <w:rFonts w:ascii="Arial" w:hAnsi="Arial" w:cs="Arial"/>
          <w:spacing w:val="-2"/>
        </w:rPr>
        <w:t xml:space="preserve"> </w:t>
      </w:r>
      <w:r w:rsidRPr="00E55121">
        <w:rPr>
          <w:rFonts w:ascii="Arial" w:hAnsi="Arial" w:cs="Arial"/>
        </w:rPr>
        <w:t>pri</w:t>
      </w:r>
      <w:r w:rsidRPr="00E55121">
        <w:rPr>
          <w:rFonts w:ascii="Arial" w:hAnsi="Arial" w:cs="Arial"/>
          <w:spacing w:val="-1"/>
        </w:rPr>
        <w:t>n</w:t>
      </w:r>
      <w:r w:rsidRPr="00E55121">
        <w:rPr>
          <w:rFonts w:ascii="Arial" w:hAnsi="Arial" w:cs="Arial"/>
          <w:spacing w:val="1"/>
        </w:rPr>
        <w:t>ci</w:t>
      </w:r>
      <w:r w:rsidRPr="00E55121">
        <w:rPr>
          <w:rFonts w:ascii="Arial" w:hAnsi="Arial" w:cs="Arial"/>
        </w:rPr>
        <w:t>p</w:t>
      </w:r>
      <w:r w:rsidRPr="00E55121">
        <w:rPr>
          <w:rFonts w:ascii="Arial" w:hAnsi="Arial" w:cs="Arial"/>
          <w:spacing w:val="-1"/>
        </w:rPr>
        <w:t>i</w:t>
      </w:r>
      <w:r w:rsidRPr="00E55121">
        <w:rPr>
          <w:rFonts w:ascii="Arial" w:hAnsi="Arial" w:cs="Arial"/>
        </w:rPr>
        <w:t>o</w:t>
      </w:r>
      <w:r w:rsidRPr="00E55121">
        <w:rPr>
          <w:rFonts w:ascii="Arial" w:hAnsi="Arial" w:cs="Arial"/>
          <w:spacing w:val="-5"/>
        </w:rPr>
        <w:t xml:space="preserve"> </w:t>
      </w:r>
      <w:r w:rsidRPr="00E55121">
        <w:rPr>
          <w:rFonts w:ascii="Arial" w:hAnsi="Arial" w:cs="Arial"/>
        </w:rPr>
        <w:t>de</w:t>
      </w:r>
      <w:r w:rsidRPr="00E55121">
        <w:rPr>
          <w:rFonts w:ascii="Arial" w:hAnsi="Arial" w:cs="Arial"/>
          <w:spacing w:val="-1"/>
        </w:rPr>
        <w:t xml:space="preserve"> l</w:t>
      </w:r>
      <w:r w:rsidRPr="00E55121">
        <w:rPr>
          <w:rFonts w:ascii="Arial" w:hAnsi="Arial" w:cs="Arial"/>
        </w:rPr>
        <w:t>a b</w:t>
      </w:r>
      <w:r w:rsidRPr="00E55121">
        <w:rPr>
          <w:rFonts w:ascii="Arial" w:hAnsi="Arial" w:cs="Arial"/>
          <w:spacing w:val="-1"/>
        </w:rPr>
        <w:t>u</w:t>
      </w:r>
      <w:r w:rsidRPr="00E55121">
        <w:rPr>
          <w:rFonts w:ascii="Arial" w:hAnsi="Arial" w:cs="Arial"/>
          <w:spacing w:val="2"/>
        </w:rPr>
        <w:t>e</w:t>
      </w:r>
      <w:r w:rsidRPr="00E55121">
        <w:rPr>
          <w:rFonts w:ascii="Arial" w:hAnsi="Arial" w:cs="Arial"/>
        </w:rPr>
        <w:t>na</w:t>
      </w:r>
      <w:r w:rsidRPr="00E55121">
        <w:rPr>
          <w:rFonts w:ascii="Arial" w:hAnsi="Arial" w:cs="Arial"/>
          <w:spacing w:val="-7"/>
        </w:rPr>
        <w:t xml:space="preserve"> </w:t>
      </w:r>
      <w:r w:rsidRPr="00E55121">
        <w:rPr>
          <w:rFonts w:ascii="Arial" w:hAnsi="Arial" w:cs="Arial"/>
          <w:spacing w:val="2"/>
        </w:rPr>
        <w:t>f</w:t>
      </w:r>
      <w:r w:rsidRPr="00E55121">
        <w:rPr>
          <w:rFonts w:ascii="Arial" w:hAnsi="Arial" w:cs="Arial"/>
        </w:rPr>
        <w:t>e,</w:t>
      </w:r>
      <w:r w:rsidRPr="00E55121">
        <w:rPr>
          <w:rFonts w:ascii="Arial" w:hAnsi="Arial" w:cs="Arial"/>
          <w:spacing w:val="-3"/>
        </w:rPr>
        <w:t xml:space="preserve"> </w:t>
      </w:r>
      <w:r w:rsidRPr="00E55121">
        <w:rPr>
          <w:rFonts w:ascii="Arial" w:hAnsi="Arial" w:cs="Arial"/>
          <w:spacing w:val="1"/>
        </w:rPr>
        <w:t>l</w:t>
      </w:r>
      <w:r w:rsidRPr="00E55121">
        <w:rPr>
          <w:rFonts w:ascii="Arial" w:hAnsi="Arial" w:cs="Arial"/>
        </w:rPr>
        <w:t>o</w:t>
      </w:r>
      <w:r w:rsidRPr="00E55121">
        <w:rPr>
          <w:rFonts w:ascii="Arial" w:hAnsi="Arial" w:cs="Arial"/>
          <w:spacing w:val="-2"/>
        </w:rPr>
        <w:t xml:space="preserve"> </w:t>
      </w:r>
      <w:r w:rsidRPr="00E55121">
        <w:rPr>
          <w:rFonts w:ascii="Arial" w:hAnsi="Arial" w:cs="Arial"/>
        </w:rPr>
        <w:t>cert</w:t>
      </w:r>
      <w:r w:rsidRPr="00E55121">
        <w:rPr>
          <w:rFonts w:ascii="Arial" w:hAnsi="Arial" w:cs="Arial"/>
          <w:spacing w:val="-1"/>
        </w:rPr>
        <w:t>i</w:t>
      </w:r>
      <w:r w:rsidRPr="00E55121">
        <w:rPr>
          <w:rFonts w:ascii="Arial" w:hAnsi="Arial" w:cs="Arial"/>
          <w:spacing w:val="2"/>
        </w:rPr>
        <w:t>f</w:t>
      </w:r>
      <w:r w:rsidRPr="00E55121">
        <w:rPr>
          <w:rFonts w:ascii="Arial" w:hAnsi="Arial" w:cs="Arial"/>
          <w:spacing w:val="1"/>
        </w:rPr>
        <w:t>ic</w:t>
      </w:r>
      <w:r w:rsidRPr="00E55121">
        <w:rPr>
          <w:rFonts w:ascii="Arial" w:hAnsi="Arial" w:cs="Arial"/>
        </w:rPr>
        <w:t>a</w:t>
      </w:r>
      <w:r w:rsidRPr="00E55121">
        <w:rPr>
          <w:rFonts w:ascii="Arial" w:hAnsi="Arial" w:cs="Arial"/>
          <w:spacing w:val="-1"/>
        </w:rPr>
        <w:t>d</w:t>
      </w:r>
      <w:r w:rsidRPr="00E55121">
        <w:rPr>
          <w:rFonts w:ascii="Arial" w:hAnsi="Arial" w:cs="Arial"/>
        </w:rPr>
        <w:t>o</w:t>
      </w:r>
      <w:r w:rsidRPr="00E55121">
        <w:rPr>
          <w:rFonts w:ascii="Arial" w:hAnsi="Arial" w:cs="Arial"/>
          <w:spacing w:val="-9"/>
        </w:rPr>
        <w:t xml:space="preserve"> </w:t>
      </w:r>
      <w:r w:rsidRPr="00E55121">
        <w:rPr>
          <w:rFonts w:ascii="Arial" w:hAnsi="Arial" w:cs="Arial"/>
          <w:spacing w:val="1"/>
        </w:rPr>
        <w:t>e</w:t>
      </w:r>
      <w:r w:rsidRPr="00E55121">
        <w:rPr>
          <w:rFonts w:ascii="Arial" w:hAnsi="Arial" w:cs="Arial"/>
        </w:rPr>
        <w:t>n</w:t>
      </w:r>
      <w:r w:rsidRPr="00E55121">
        <w:rPr>
          <w:rFonts w:ascii="Arial" w:hAnsi="Arial" w:cs="Arial"/>
          <w:spacing w:val="-2"/>
        </w:rPr>
        <w:t xml:space="preserve"> </w:t>
      </w:r>
      <w:r w:rsidRPr="00E55121">
        <w:rPr>
          <w:rFonts w:ascii="Arial" w:hAnsi="Arial" w:cs="Arial"/>
          <w:spacing w:val="-1"/>
        </w:rPr>
        <w:t>e</w:t>
      </w:r>
      <w:r w:rsidRPr="00E55121">
        <w:rPr>
          <w:rFonts w:ascii="Arial" w:hAnsi="Arial" w:cs="Arial"/>
          <w:spacing w:val="1"/>
        </w:rPr>
        <w:t>s</w:t>
      </w:r>
      <w:r w:rsidRPr="00E55121">
        <w:rPr>
          <w:rFonts w:ascii="Arial" w:hAnsi="Arial" w:cs="Arial"/>
        </w:rPr>
        <w:t>te</w:t>
      </w:r>
      <w:r w:rsidRPr="00E55121">
        <w:rPr>
          <w:rFonts w:ascii="Arial" w:hAnsi="Arial" w:cs="Arial"/>
          <w:spacing w:val="-3"/>
        </w:rPr>
        <w:t xml:space="preserve"> </w:t>
      </w:r>
      <w:r w:rsidRPr="00E55121">
        <w:rPr>
          <w:rFonts w:ascii="Arial" w:hAnsi="Arial" w:cs="Arial"/>
        </w:rPr>
        <w:t>d</w:t>
      </w:r>
      <w:r w:rsidRPr="00E55121">
        <w:rPr>
          <w:rFonts w:ascii="Arial" w:hAnsi="Arial" w:cs="Arial"/>
          <w:spacing w:val="-1"/>
        </w:rPr>
        <w:t>o</w:t>
      </w:r>
      <w:r w:rsidRPr="00E55121">
        <w:rPr>
          <w:rFonts w:ascii="Arial" w:hAnsi="Arial" w:cs="Arial"/>
          <w:spacing w:val="1"/>
        </w:rPr>
        <w:t>c</w:t>
      </w:r>
      <w:r w:rsidRPr="00E55121">
        <w:rPr>
          <w:rFonts w:ascii="Arial" w:hAnsi="Arial" w:cs="Arial"/>
        </w:rPr>
        <w:t>u</w:t>
      </w:r>
      <w:r w:rsidRPr="00E55121">
        <w:rPr>
          <w:rFonts w:ascii="Arial" w:hAnsi="Arial" w:cs="Arial"/>
          <w:spacing w:val="4"/>
        </w:rPr>
        <w:t>m</w:t>
      </w:r>
      <w:r w:rsidRPr="00E55121">
        <w:rPr>
          <w:rFonts w:ascii="Arial" w:hAnsi="Arial" w:cs="Arial"/>
        </w:rPr>
        <w:t>e</w:t>
      </w:r>
      <w:r w:rsidRPr="00E55121">
        <w:rPr>
          <w:rFonts w:ascii="Arial" w:hAnsi="Arial" w:cs="Arial"/>
          <w:spacing w:val="-1"/>
        </w:rPr>
        <w:t>n</w:t>
      </w:r>
      <w:r w:rsidRPr="00E55121">
        <w:rPr>
          <w:rFonts w:ascii="Arial" w:hAnsi="Arial" w:cs="Arial"/>
        </w:rPr>
        <w:t>to</w:t>
      </w:r>
      <w:r w:rsidRPr="00E55121">
        <w:rPr>
          <w:rFonts w:ascii="Arial" w:hAnsi="Arial" w:cs="Arial"/>
          <w:spacing w:val="-11"/>
        </w:rPr>
        <w:t xml:space="preserve"> </w:t>
      </w:r>
      <w:r w:rsidRPr="00E55121">
        <w:rPr>
          <w:rFonts w:ascii="Arial" w:hAnsi="Arial" w:cs="Arial"/>
          <w:spacing w:val="3"/>
        </w:rPr>
        <w:t>s</w:t>
      </w:r>
      <w:r w:rsidRPr="00E55121">
        <w:rPr>
          <w:rFonts w:ascii="Arial" w:hAnsi="Arial" w:cs="Arial"/>
        </w:rPr>
        <w:t>e</w:t>
      </w:r>
      <w:r w:rsidRPr="00E55121">
        <w:rPr>
          <w:rFonts w:ascii="Arial" w:hAnsi="Arial" w:cs="Arial"/>
          <w:spacing w:val="-2"/>
        </w:rPr>
        <w:t xml:space="preserve"> </w:t>
      </w:r>
      <w:r w:rsidRPr="00E55121">
        <w:rPr>
          <w:rFonts w:ascii="Arial" w:hAnsi="Arial" w:cs="Arial"/>
          <w:spacing w:val="-1"/>
        </w:rPr>
        <w:t>a</w:t>
      </w:r>
      <w:r w:rsidRPr="00E55121">
        <w:rPr>
          <w:rFonts w:ascii="Arial" w:hAnsi="Arial" w:cs="Arial"/>
          <w:spacing w:val="1"/>
        </w:rPr>
        <w:t>s</w:t>
      </w:r>
      <w:r w:rsidRPr="00E55121">
        <w:rPr>
          <w:rFonts w:ascii="Arial" w:hAnsi="Arial" w:cs="Arial"/>
        </w:rPr>
        <w:t>u</w:t>
      </w:r>
      <w:r w:rsidRPr="00E55121">
        <w:rPr>
          <w:rFonts w:ascii="Arial" w:hAnsi="Arial" w:cs="Arial"/>
          <w:spacing w:val="4"/>
        </w:rPr>
        <w:t>m</w:t>
      </w:r>
      <w:r w:rsidRPr="00E55121">
        <w:rPr>
          <w:rFonts w:ascii="Arial" w:hAnsi="Arial" w:cs="Arial"/>
        </w:rPr>
        <w:t>e</w:t>
      </w:r>
      <w:r w:rsidRPr="00E55121">
        <w:rPr>
          <w:rFonts w:ascii="Arial" w:hAnsi="Arial" w:cs="Arial"/>
          <w:spacing w:val="-6"/>
        </w:rPr>
        <w:t xml:space="preserve"> </w:t>
      </w:r>
      <w:r w:rsidRPr="00E55121">
        <w:rPr>
          <w:rFonts w:ascii="Arial" w:hAnsi="Arial" w:cs="Arial"/>
        </w:rPr>
        <w:t>c</w:t>
      </w:r>
      <w:r w:rsidRPr="00E55121">
        <w:rPr>
          <w:rFonts w:ascii="Arial" w:hAnsi="Arial" w:cs="Arial"/>
          <w:spacing w:val="-3"/>
        </w:rPr>
        <w:t>o</w:t>
      </w:r>
      <w:r w:rsidRPr="00E55121">
        <w:rPr>
          <w:rFonts w:ascii="Arial" w:hAnsi="Arial" w:cs="Arial"/>
          <w:spacing w:val="4"/>
        </w:rPr>
        <w:t>m</w:t>
      </w:r>
      <w:r w:rsidRPr="00E55121">
        <w:rPr>
          <w:rFonts w:ascii="Arial" w:hAnsi="Arial" w:cs="Arial"/>
        </w:rPr>
        <w:t>o</w:t>
      </w:r>
      <w:r w:rsidRPr="00E55121">
        <w:rPr>
          <w:rFonts w:ascii="Arial" w:hAnsi="Arial" w:cs="Arial"/>
          <w:spacing w:val="-5"/>
        </w:rPr>
        <w:t xml:space="preserve"> </w:t>
      </w:r>
      <w:r w:rsidRPr="00E55121">
        <w:rPr>
          <w:rFonts w:ascii="Arial" w:hAnsi="Arial" w:cs="Arial"/>
          <w:spacing w:val="-1"/>
        </w:rPr>
        <w:t>u</w:t>
      </w:r>
      <w:r w:rsidRPr="00E55121">
        <w:rPr>
          <w:rFonts w:ascii="Arial" w:hAnsi="Arial" w:cs="Arial"/>
        </w:rPr>
        <w:t>n h</w:t>
      </w:r>
      <w:r w:rsidRPr="00E55121">
        <w:rPr>
          <w:rFonts w:ascii="Arial" w:hAnsi="Arial" w:cs="Arial"/>
          <w:spacing w:val="-1"/>
        </w:rPr>
        <w:t>e</w:t>
      </w:r>
      <w:r w:rsidRPr="00E55121">
        <w:rPr>
          <w:rFonts w:ascii="Arial" w:hAnsi="Arial" w:cs="Arial"/>
          <w:spacing w:val="1"/>
        </w:rPr>
        <w:t>c</w:t>
      </w:r>
      <w:r w:rsidRPr="00E55121">
        <w:rPr>
          <w:rFonts w:ascii="Arial" w:hAnsi="Arial" w:cs="Arial"/>
        </w:rPr>
        <w:t>ho</w:t>
      </w:r>
      <w:r w:rsidRPr="00E55121">
        <w:rPr>
          <w:rFonts w:ascii="Arial" w:hAnsi="Arial" w:cs="Arial"/>
          <w:spacing w:val="-6"/>
        </w:rPr>
        <w:t xml:space="preserve"> </w:t>
      </w:r>
      <w:r w:rsidRPr="00E55121">
        <w:rPr>
          <w:rFonts w:ascii="Arial" w:hAnsi="Arial" w:cs="Arial"/>
          <w:spacing w:val="1"/>
        </w:rPr>
        <w:t>ci</w:t>
      </w:r>
      <w:r w:rsidRPr="00E55121">
        <w:rPr>
          <w:rFonts w:ascii="Arial" w:hAnsi="Arial" w:cs="Arial"/>
        </w:rPr>
        <w:t>erto</w:t>
      </w:r>
      <w:r w:rsidRPr="00E55121">
        <w:rPr>
          <w:rFonts w:ascii="Arial" w:hAnsi="Arial" w:cs="Arial"/>
          <w:spacing w:val="-1"/>
        </w:rPr>
        <w:t xml:space="preserve"> </w:t>
      </w:r>
      <w:r w:rsidRPr="00E55121">
        <w:rPr>
          <w:rFonts w:ascii="Arial" w:hAnsi="Arial" w:cs="Arial"/>
        </w:rPr>
        <w:t>y</w:t>
      </w:r>
      <w:r w:rsidRPr="00E55121">
        <w:rPr>
          <w:rFonts w:ascii="Arial" w:hAnsi="Arial" w:cs="Arial"/>
          <w:spacing w:val="-3"/>
        </w:rPr>
        <w:t xml:space="preserve"> </w:t>
      </w:r>
      <w:r w:rsidRPr="00E55121">
        <w:rPr>
          <w:rFonts w:ascii="Arial" w:hAnsi="Arial" w:cs="Arial"/>
          <w:spacing w:val="-1"/>
        </w:rPr>
        <w:t>v</w:t>
      </w:r>
      <w:r w:rsidRPr="00E55121">
        <w:rPr>
          <w:rFonts w:ascii="Arial" w:hAnsi="Arial" w:cs="Arial"/>
        </w:rPr>
        <w:t>er</w:t>
      </w:r>
      <w:r w:rsidRPr="00E55121">
        <w:rPr>
          <w:rFonts w:ascii="Arial" w:hAnsi="Arial" w:cs="Arial"/>
          <w:spacing w:val="2"/>
        </w:rPr>
        <w:t>a</w:t>
      </w:r>
      <w:r w:rsidRPr="00E55121">
        <w:rPr>
          <w:rFonts w:ascii="Arial" w:hAnsi="Arial" w:cs="Arial"/>
          <w:spacing w:val="-1"/>
        </w:rPr>
        <w:t>z</w:t>
      </w:r>
      <w:r w:rsidRPr="00E55121">
        <w:rPr>
          <w:rFonts w:ascii="Arial" w:hAnsi="Arial" w:cs="Arial"/>
        </w:rPr>
        <w:t>;</w:t>
      </w:r>
      <w:r w:rsidRPr="00E55121">
        <w:rPr>
          <w:rFonts w:ascii="Arial" w:hAnsi="Arial" w:cs="Arial"/>
          <w:spacing w:val="-3"/>
        </w:rPr>
        <w:t xml:space="preserve"> </w:t>
      </w:r>
      <w:r w:rsidRPr="00E55121">
        <w:rPr>
          <w:rFonts w:ascii="Arial" w:hAnsi="Arial" w:cs="Arial"/>
          <w:spacing w:val="-1"/>
        </w:rPr>
        <w:t>l</w:t>
      </w:r>
      <w:r w:rsidRPr="00E55121">
        <w:rPr>
          <w:rFonts w:ascii="Arial" w:hAnsi="Arial" w:cs="Arial"/>
        </w:rPr>
        <w:t>a</w:t>
      </w:r>
      <w:r w:rsidRPr="00E55121">
        <w:rPr>
          <w:rFonts w:ascii="Arial" w:hAnsi="Arial" w:cs="Arial"/>
          <w:spacing w:val="-2"/>
        </w:rPr>
        <w:t xml:space="preserve"> </w:t>
      </w:r>
      <w:r w:rsidRPr="00E55121">
        <w:rPr>
          <w:rFonts w:ascii="Arial" w:hAnsi="Arial" w:cs="Arial"/>
        </w:rPr>
        <w:t>r</w:t>
      </w:r>
      <w:r w:rsidRPr="00E55121">
        <w:rPr>
          <w:rFonts w:ascii="Arial" w:hAnsi="Arial" w:cs="Arial"/>
          <w:spacing w:val="2"/>
        </w:rPr>
        <w:t>en</w:t>
      </w:r>
      <w:r w:rsidRPr="00E55121">
        <w:rPr>
          <w:rFonts w:ascii="Arial" w:hAnsi="Arial" w:cs="Arial"/>
        </w:rPr>
        <w:t>d</w:t>
      </w:r>
      <w:r w:rsidRPr="00E55121">
        <w:rPr>
          <w:rFonts w:ascii="Arial" w:hAnsi="Arial" w:cs="Arial"/>
          <w:spacing w:val="-1"/>
        </w:rPr>
        <w:t>i</w:t>
      </w:r>
      <w:r w:rsidRPr="00E55121">
        <w:rPr>
          <w:rFonts w:ascii="Arial" w:hAnsi="Arial" w:cs="Arial"/>
          <w:spacing w:val="1"/>
        </w:rPr>
        <w:t>c</w:t>
      </w:r>
      <w:r w:rsidRPr="00E55121">
        <w:rPr>
          <w:rFonts w:ascii="Arial" w:hAnsi="Arial" w:cs="Arial"/>
          <w:spacing w:val="-1"/>
        </w:rPr>
        <w:t>i</w:t>
      </w:r>
      <w:r w:rsidRPr="00E55121">
        <w:rPr>
          <w:rFonts w:ascii="Arial" w:hAnsi="Arial" w:cs="Arial"/>
          <w:spacing w:val="2"/>
        </w:rPr>
        <w:t>ó</w:t>
      </w:r>
      <w:r w:rsidRPr="00E55121">
        <w:rPr>
          <w:rFonts w:ascii="Arial" w:hAnsi="Arial" w:cs="Arial"/>
        </w:rPr>
        <w:t>n</w:t>
      </w:r>
      <w:r w:rsidRPr="00E55121">
        <w:rPr>
          <w:rFonts w:ascii="Arial" w:hAnsi="Arial" w:cs="Arial"/>
          <w:spacing w:val="-8"/>
        </w:rPr>
        <w:t xml:space="preserve"> </w:t>
      </w:r>
      <w:r w:rsidRPr="00E55121">
        <w:rPr>
          <w:rFonts w:ascii="Arial" w:hAnsi="Arial" w:cs="Arial"/>
          <w:spacing w:val="1"/>
        </w:rPr>
        <w:t>d</w:t>
      </w:r>
      <w:r w:rsidRPr="00E55121">
        <w:rPr>
          <w:rFonts w:ascii="Arial" w:hAnsi="Arial" w:cs="Arial"/>
        </w:rPr>
        <w:t>e</w:t>
      </w:r>
      <w:r w:rsidRPr="00E55121">
        <w:rPr>
          <w:rFonts w:ascii="Arial" w:hAnsi="Arial" w:cs="Arial"/>
          <w:spacing w:val="-2"/>
        </w:rPr>
        <w:t xml:space="preserve"> </w:t>
      </w:r>
      <w:r w:rsidRPr="00E55121">
        <w:rPr>
          <w:rFonts w:ascii="Arial" w:hAnsi="Arial" w:cs="Arial"/>
          <w:spacing w:val="1"/>
        </w:rPr>
        <w:t>i</w:t>
      </w:r>
      <w:r w:rsidRPr="00E55121">
        <w:rPr>
          <w:rFonts w:ascii="Arial" w:hAnsi="Arial" w:cs="Arial"/>
        </w:rPr>
        <w:t>n</w:t>
      </w:r>
      <w:r w:rsidRPr="00E55121">
        <w:rPr>
          <w:rFonts w:ascii="Arial" w:hAnsi="Arial" w:cs="Arial"/>
          <w:spacing w:val="2"/>
        </w:rPr>
        <w:t>f</w:t>
      </w:r>
      <w:r w:rsidRPr="00E55121">
        <w:rPr>
          <w:rFonts w:ascii="Arial" w:hAnsi="Arial" w:cs="Arial"/>
        </w:rPr>
        <w:t>o</w:t>
      </w:r>
      <w:r w:rsidRPr="00E55121">
        <w:rPr>
          <w:rFonts w:ascii="Arial" w:hAnsi="Arial" w:cs="Arial"/>
          <w:spacing w:val="-2"/>
        </w:rPr>
        <w:t>r</w:t>
      </w:r>
      <w:r w:rsidRPr="00E55121">
        <w:rPr>
          <w:rFonts w:ascii="Arial" w:hAnsi="Arial" w:cs="Arial"/>
          <w:spacing w:val="4"/>
        </w:rPr>
        <w:t>m</w:t>
      </w:r>
      <w:r w:rsidRPr="00E55121">
        <w:rPr>
          <w:rFonts w:ascii="Arial" w:hAnsi="Arial" w:cs="Arial"/>
        </w:rPr>
        <w:t>a</w:t>
      </w:r>
      <w:r w:rsidRPr="00E55121">
        <w:rPr>
          <w:rFonts w:ascii="Arial" w:hAnsi="Arial" w:cs="Arial"/>
          <w:spacing w:val="1"/>
        </w:rPr>
        <w:t>c</w:t>
      </w:r>
      <w:r w:rsidRPr="00E55121">
        <w:rPr>
          <w:rFonts w:ascii="Arial" w:hAnsi="Arial" w:cs="Arial"/>
          <w:spacing w:val="-1"/>
        </w:rPr>
        <w:t>i</w:t>
      </w:r>
      <w:r w:rsidRPr="00E55121">
        <w:rPr>
          <w:rFonts w:ascii="Arial" w:hAnsi="Arial" w:cs="Arial"/>
        </w:rPr>
        <w:t>ón</w:t>
      </w:r>
      <w:r w:rsidRPr="00E55121">
        <w:rPr>
          <w:rFonts w:ascii="Arial" w:hAnsi="Arial" w:cs="Arial"/>
          <w:spacing w:val="-11"/>
        </w:rPr>
        <w:t xml:space="preserve"> </w:t>
      </w:r>
      <w:r w:rsidRPr="00E55121">
        <w:rPr>
          <w:rFonts w:ascii="Arial" w:hAnsi="Arial" w:cs="Arial"/>
        </w:rPr>
        <w:t>no</w:t>
      </w:r>
      <w:r w:rsidRPr="00E55121">
        <w:rPr>
          <w:rFonts w:ascii="Arial" w:hAnsi="Arial" w:cs="Arial"/>
          <w:spacing w:val="-1"/>
        </w:rPr>
        <w:t xml:space="preserve"> </w:t>
      </w:r>
      <w:r w:rsidRPr="00E55121">
        <w:rPr>
          <w:rFonts w:ascii="Arial" w:hAnsi="Arial" w:cs="Arial"/>
          <w:spacing w:val="1"/>
        </w:rPr>
        <w:t>c</w:t>
      </w:r>
      <w:r w:rsidRPr="00E55121">
        <w:rPr>
          <w:rFonts w:ascii="Arial" w:hAnsi="Arial" w:cs="Arial"/>
          <w:spacing w:val="2"/>
        </w:rPr>
        <w:t>o</w:t>
      </w:r>
      <w:r w:rsidRPr="00E55121">
        <w:rPr>
          <w:rFonts w:ascii="Arial" w:hAnsi="Arial" w:cs="Arial"/>
          <w:spacing w:val="4"/>
        </w:rPr>
        <w:t>m</w:t>
      </w:r>
      <w:r w:rsidRPr="00E55121">
        <w:rPr>
          <w:rFonts w:ascii="Arial" w:hAnsi="Arial" w:cs="Arial"/>
        </w:rPr>
        <w:t>proba</w:t>
      </w:r>
      <w:r w:rsidRPr="00E55121">
        <w:rPr>
          <w:rFonts w:ascii="Arial" w:hAnsi="Arial" w:cs="Arial"/>
          <w:spacing w:val="-1"/>
        </w:rPr>
        <w:t>bl</w:t>
      </w:r>
      <w:r w:rsidRPr="00E55121">
        <w:rPr>
          <w:rFonts w:ascii="Arial" w:hAnsi="Arial" w:cs="Arial"/>
        </w:rPr>
        <w:t>e</w:t>
      </w:r>
      <w:r w:rsidRPr="00E55121">
        <w:rPr>
          <w:rFonts w:ascii="Arial" w:hAnsi="Arial" w:cs="Arial"/>
          <w:spacing w:val="-12"/>
        </w:rPr>
        <w:t xml:space="preserve"> </w:t>
      </w:r>
      <w:r w:rsidRPr="00E55121">
        <w:rPr>
          <w:rFonts w:ascii="Arial" w:hAnsi="Arial" w:cs="Arial"/>
          <w:spacing w:val="4"/>
        </w:rPr>
        <w:t>m</w:t>
      </w:r>
      <w:r w:rsidRPr="00E55121">
        <w:rPr>
          <w:rFonts w:ascii="Arial" w:hAnsi="Arial" w:cs="Arial"/>
        </w:rPr>
        <w:t>e</w:t>
      </w:r>
      <w:r w:rsidRPr="00E55121">
        <w:rPr>
          <w:rFonts w:ascii="Arial" w:hAnsi="Arial" w:cs="Arial"/>
          <w:spacing w:val="-1"/>
        </w:rPr>
        <w:t>di</w:t>
      </w:r>
      <w:r w:rsidRPr="00E55121">
        <w:rPr>
          <w:rFonts w:ascii="Arial" w:hAnsi="Arial" w:cs="Arial"/>
        </w:rPr>
        <w:t>a</w:t>
      </w:r>
      <w:r w:rsidRPr="00E55121">
        <w:rPr>
          <w:rFonts w:ascii="Arial" w:hAnsi="Arial" w:cs="Arial"/>
          <w:spacing w:val="-1"/>
        </w:rPr>
        <w:t>n</w:t>
      </w:r>
      <w:r w:rsidRPr="00E55121">
        <w:rPr>
          <w:rFonts w:ascii="Arial" w:hAnsi="Arial" w:cs="Arial"/>
          <w:spacing w:val="2"/>
        </w:rPr>
        <w:t>t</w:t>
      </w:r>
      <w:r w:rsidRPr="00E55121">
        <w:rPr>
          <w:rFonts w:ascii="Arial" w:hAnsi="Arial" w:cs="Arial"/>
        </w:rPr>
        <w:t>e</w:t>
      </w:r>
      <w:r w:rsidRPr="00E55121">
        <w:rPr>
          <w:rFonts w:ascii="Arial" w:hAnsi="Arial" w:cs="Arial"/>
          <w:spacing w:val="-8"/>
        </w:rPr>
        <w:t xml:space="preserve"> </w:t>
      </w:r>
      <w:r w:rsidRPr="00E55121">
        <w:rPr>
          <w:rFonts w:ascii="Arial" w:hAnsi="Arial" w:cs="Arial"/>
          <w:spacing w:val="1"/>
        </w:rPr>
        <w:t>e</w:t>
      </w:r>
      <w:r w:rsidRPr="00E55121">
        <w:rPr>
          <w:rFonts w:ascii="Arial" w:hAnsi="Arial" w:cs="Arial"/>
          <w:spacing w:val="-1"/>
        </w:rPr>
        <w:t>v</w:t>
      </w:r>
      <w:r w:rsidRPr="00E55121">
        <w:rPr>
          <w:rFonts w:ascii="Arial" w:hAnsi="Arial" w:cs="Arial"/>
          <w:spacing w:val="1"/>
        </w:rPr>
        <w:t>i</w:t>
      </w:r>
      <w:r w:rsidRPr="00E55121">
        <w:rPr>
          <w:rFonts w:ascii="Arial" w:hAnsi="Arial" w:cs="Arial"/>
        </w:rPr>
        <w:t>d</w:t>
      </w:r>
      <w:r w:rsidRPr="00E55121">
        <w:rPr>
          <w:rFonts w:ascii="Arial" w:hAnsi="Arial" w:cs="Arial"/>
          <w:spacing w:val="1"/>
        </w:rPr>
        <w:t>e</w:t>
      </w:r>
      <w:r w:rsidRPr="00E55121">
        <w:rPr>
          <w:rFonts w:ascii="Arial" w:hAnsi="Arial" w:cs="Arial"/>
        </w:rPr>
        <w:t>n</w:t>
      </w:r>
      <w:r w:rsidRPr="00E55121">
        <w:rPr>
          <w:rFonts w:ascii="Arial" w:hAnsi="Arial" w:cs="Arial"/>
          <w:spacing w:val="1"/>
        </w:rPr>
        <w:t>c</w:t>
      </w:r>
      <w:r w:rsidRPr="00E55121">
        <w:rPr>
          <w:rFonts w:ascii="Arial" w:hAnsi="Arial" w:cs="Arial"/>
          <w:spacing w:val="-1"/>
        </w:rPr>
        <w:t>i</w:t>
      </w:r>
      <w:r w:rsidRPr="00E55121">
        <w:rPr>
          <w:rFonts w:ascii="Arial" w:hAnsi="Arial" w:cs="Arial"/>
        </w:rPr>
        <w:t>a,</w:t>
      </w:r>
      <w:r w:rsidRPr="00E55121">
        <w:rPr>
          <w:rFonts w:ascii="Arial" w:hAnsi="Arial" w:cs="Arial"/>
          <w:spacing w:val="-10"/>
        </w:rPr>
        <w:t xml:space="preserve"> </w:t>
      </w:r>
      <w:r w:rsidRPr="00E55121">
        <w:rPr>
          <w:rFonts w:ascii="Arial" w:hAnsi="Arial" w:cs="Arial"/>
          <w:spacing w:val="1"/>
        </w:rPr>
        <w:t>s</w:t>
      </w:r>
      <w:r w:rsidRPr="00E55121">
        <w:rPr>
          <w:rFonts w:ascii="Arial" w:hAnsi="Arial" w:cs="Arial"/>
        </w:rPr>
        <w:t>e</w:t>
      </w:r>
      <w:r w:rsidRPr="00E55121">
        <w:rPr>
          <w:rFonts w:ascii="Arial" w:hAnsi="Arial" w:cs="Arial"/>
          <w:spacing w:val="-2"/>
        </w:rPr>
        <w:t xml:space="preserve"> </w:t>
      </w:r>
      <w:r w:rsidRPr="00E55121">
        <w:rPr>
          <w:rFonts w:ascii="Arial" w:hAnsi="Arial" w:cs="Arial"/>
        </w:rPr>
        <w:t>c</w:t>
      </w:r>
      <w:r w:rsidRPr="00E55121">
        <w:rPr>
          <w:rFonts w:ascii="Arial" w:hAnsi="Arial" w:cs="Arial"/>
          <w:spacing w:val="2"/>
        </w:rPr>
        <w:t>o</w:t>
      </w:r>
      <w:r w:rsidRPr="00E55121">
        <w:rPr>
          <w:rFonts w:ascii="Arial" w:hAnsi="Arial" w:cs="Arial"/>
        </w:rPr>
        <w:t>n</w:t>
      </w:r>
      <w:r w:rsidRPr="00E55121">
        <w:rPr>
          <w:rFonts w:ascii="Arial" w:hAnsi="Arial" w:cs="Arial"/>
          <w:spacing w:val="2"/>
        </w:rPr>
        <w:t>f</w:t>
      </w:r>
      <w:r w:rsidRPr="00E55121">
        <w:rPr>
          <w:rFonts w:ascii="Arial" w:hAnsi="Arial" w:cs="Arial"/>
          <w:spacing w:val="-1"/>
        </w:rPr>
        <w:t>i</w:t>
      </w:r>
      <w:r w:rsidRPr="00E55121">
        <w:rPr>
          <w:rFonts w:ascii="Arial" w:hAnsi="Arial" w:cs="Arial"/>
        </w:rPr>
        <w:t>g</w:t>
      </w:r>
      <w:r w:rsidRPr="00E55121">
        <w:rPr>
          <w:rFonts w:ascii="Arial" w:hAnsi="Arial" w:cs="Arial"/>
          <w:spacing w:val="-1"/>
        </w:rPr>
        <w:t>u</w:t>
      </w:r>
      <w:r w:rsidRPr="00E55121">
        <w:rPr>
          <w:rFonts w:ascii="Arial" w:hAnsi="Arial" w:cs="Arial"/>
          <w:spacing w:val="1"/>
        </w:rPr>
        <w:t>r</w:t>
      </w:r>
      <w:r w:rsidRPr="00E55121">
        <w:rPr>
          <w:rFonts w:ascii="Arial" w:hAnsi="Arial" w:cs="Arial"/>
        </w:rPr>
        <w:t xml:space="preserve">a </w:t>
      </w:r>
      <w:r w:rsidRPr="00E55121">
        <w:rPr>
          <w:rFonts w:ascii="Arial" w:hAnsi="Arial" w:cs="Arial"/>
          <w:spacing w:val="1"/>
        </w:rPr>
        <w:t>c</w:t>
      </w:r>
      <w:r w:rsidRPr="00E55121">
        <w:rPr>
          <w:rFonts w:ascii="Arial" w:hAnsi="Arial" w:cs="Arial"/>
          <w:spacing w:val="-3"/>
        </w:rPr>
        <w:t>o</w:t>
      </w:r>
      <w:r w:rsidRPr="00E55121">
        <w:rPr>
          <w:rFonts w:ascii="Arial" w:hAnsi="Arial" w:cs="Arial"/>
          <w:spacing w:val="4"/>
        </w:rPr>
        <w:t>m</w:t>
      </w:r>
      <w:r w:rsidRPr="00E55121">
        <w:rPr>
          <w:rFonts w:ascii="Arial" w:hAnsi="Arial" w:cs="Arial"/>
        </w:rPr>
        <w:t>o</w:t>
      </w:r>
      <w:r w:rsidRPr="00E55121">
        <w:rPr>
          <w:rFonts w:ascii="Arial" w:hAnsi="Arial" w:cs="Arial"/>
          <w:spacing w:val="-5"/>
        </w:rPr>
        <w:t xml:space="preserve"> </w:t>
      </w:r>
      <w:r w:rsidRPr="00E55121">
        <w:rPr>
          <w:rFonts w:ascii="Arial" w:hAnsi="Arial" w:cs="Arial"/>
          <w:spacing w:val="1"/>
        </w:rPr>
        <w:t>f</w:t>
      </w:r>
      <w:r w:rsidRPr="00E55121">
        <w:rPr>
          <w:rFonts w:ascii="Arial" w:hAnsi="Arial" w:cs="Arial"/>
        </w:rPr>
        <w:t>a</w:t>
      </w:r>
      <w:r w:rsidRPr="00E55121">
        <w:rPr>
          <w:rFonts w:ascii="Arial" w:hAnsi="Arial" w:cs="Arial"/>
          <w:spacing w:val="-1"/>
        </w:rPr>
        <w:t>l</w:t>
      </w:r>
      <w:r w:rsidRPr="00E55121">
        <w:rPr>
          <w:rFonts w:ascii="Arial" w:hAnsi="Arial" w:cs="Arial"/>
          <w:spacing w:val="1"/>
        </w:rPr>
        <w:t>s</w:t>
      </w:r>
      <w:r w:rsidRPr="00E55121">
        <w:rPr>
          <w:rFonts w:ascii="Arial" w:hAnsi="Arial" w:cs="Arial"/>
        </w:rPr>
        <w:t>e</w:t>
      </w:r>
      <w:r w:rsidRPr="00E55121">
        <w:rPr>
          <w:rFonts w:ascii="Arial" w:hAnsi="Arial" w:cs="Arial"/>
          <w:spacing w:val="-1"/>
        </w:rPr>
        <w:t>d</w:t>
      </w:r>
      <w:r w:rsidRPr="00E55121">
        <w:rPr>
          <w:rFonts w:ascii="Arial" w:hAnsi="Arial" w:cs="Arial"/>
        </w:rPr>
        <w:t>ad</w:t>
      </w:r>
      <w:r w:rsidRPr="00E55121">
        <w:rPr>
          <w:rFonts w:ascii="Arial" w:hAnsi="Arial" w:cs="Arial"/>
          <w:spacing w:val="-7"/>
        </w:rPr>
        <w:t xml:space="preserve"> </w:t>
      </w:r>
      <w:r w:rsidRPr="00E55121">
        <w:rPr>
          <w:rFonts w:ascii="Arial" w:hAnsi="Arial" w:cs="Arial"/>
        </w:rPr>
        <w:t>en</w:t>
      </w:r>
      <w:r w:rsidRPr="00E55121">
        <w:rPr>
          <w:rFonts w:ascii="Arial" w:hAnsi="Arial" w:cs="Arial"/>
          <w:spacing w:val="-3"/>
        </w:rPr>
        <w:t xml:space="preserve"> </w:t>
      </w:r>
      <w:r w:rsidRPr="00E55121">
        <w:rPr>
          <w:rFonts w:ascii="Arial" w:hAnsi="Arial" w:cs="Arial"/>
          <w:spacing w:val="2"/>
        </w:rPr>
        <w:t>d</w:t>
      </w:r>
      <w:r w:rsidRPr="00E55121">
        <w:rPr>
          <w:rFonts w:ascii="Arial" w:hAnsi="Arial" w:cs="Arial"/>
        </w:rPr>
        <w:t>o</w:t>
      </w:r>
      <w:r w:rsidRPr="00E55121">
        <w:rPr>
          <w:rFonts w:ascii="Arial" w:hAnsi="Arial" w:cs="Arial"/>
          <w:spacing w:val="1"/>
        </w:rPr>
        <w:t>c</w:t>
      </w:r>
      <w:r w:rsidRPr="00E55121">
        <w:rPr>
          <w:rFonts w:ascii="Arial" w:hAnsi="Arial" w:cs="Arial"/>
        </w:rPr>
        <w:t>u</w:t>
      </w:r>
      <w:r w:rsidRPr="00E55121">
        <w:rPr>
          <w:rFonts w:ascii="Arial" w:hAnsi="Arial" w:cs="Arial"/>
          <w:spacing w:val="4"/>
        </w:rPr>
        <w:t>m</w:t>
      </w:r>
      <w:r w:rsidRPr="00E55121">
        <w:rPr>
          <w:rFonts w:ascii="Arial" w:hAnsi="Arial" w:cs="Arial"/>
        </w:rPr>
        <w:t>e</w:t>
      </w:r>
      <w:r w:rsidRPr="00E55121">
        <w:rPr>
          <w:rFonts w:ascii="Arial" w:hAnsi="Arial" w:cs="Arial"/>
          <w:spacing w:val="-1"/>
        </w:rPr>
        <w:t>n</w:t>
      </w:r>
      <w:r w:rsidRPr="00E55121">
        <w:rPr>
          <w:rFonts w:ascii="Arial" w:hAnsi="Arial" w:cs="Arial"/>
        </w:rPr>
        <w:t>to</w:t>
      </w:r>
      <w:r w:rsidRPr="00E55121">
        <w:rPr>
          <w:rFonts w:ascii="Arial" w:hAnsi="Arial" w:cs="Arial"/>
          <w:spacing w:val="-11"/>
        </w:rPr>
        <w:t xml:space="preserve"> </w:t>
      </w:r>
      <w:r w:rsidRPr="00E55121">
        <w:rPr>
          <w:rFonts w:ascii="Arial" w:hAnsi="Arial" w:cs="Arial"/>
          <w:spacing w:val="2"/>
        </w:rPr>
        <w:t>p</w:t>
      </w:r>
      <w:r w:rsidRPr="00E55121">
        <w:rPr>
          <w:rFonts w:ascii="Arial" w:hAnsi="Arial" w:cs="Arial"/>
        </w:rPr>
        <w:t>ú</w:t>
      </w:r>
      <w:r w:rsidRPr="00E55121">
        <w:rPr>
          <w:rFonts w:ascii="Arial" w:hAnsi="Arial" w:cs="Arial"/>
          <w:spacing w:val="1"/>
        </w:rPr>
        <w:t>b</w:t>
      </w:r>
      <w:r w:rsidR="001658E2" w:rsidRPr="00E55121">
        <w:rPr>
          <w:rFonts w:ascii="Arial" w:hAnsi="Arial" w:cs="Arial"/>
          <w:spacing w:val="1"/>
        </w:rPr>
        <w:t>lico</w:t>
      </w:r>
    </w:p>
    <w:p w:rsidR="007D6807" w:rsidRDefault="007D6807" w:rsidP="00402136">
      <w:pPr>
        <w:suppressAutoHyphens w:val="0"/>
        <w:spacing w:after="120" w:line="276" w:lineRule="auto"/>
        <w:ind w:right="-431"/>
        <w:contextualSpacing/>
        <w:jc w:val="both"/>
        <w:rPr>
          <w:rFonts w:ascii="Arial" w:hAnsi="Arial" w:cs="Arial"/>
          <w:b/>
          <w:u w:val="single"/>
          <w:lang w:val="es-CO" w:eastAsia="es-CO"/>
        </w:rPr>
        <w:sectPr w:rsidR="007D6807" w:rsidSect="00706697">
          <w:headerReference w:type="default" r:id="rId14"/>
          <w:type w:val="continuous"/>
          <w:pgSz w:w="12242" w:h="18722" w:code="281"/>
          <w:pgMar w:top="425" w:right="1134" w:bottom="1276" w:left="1701" w:header="719" w:footer="1588" w:gutter="0"/>
          <w:cols w:space="720"/>
          <w:docGrid w:linePitch="326"/>
        </w:sectPr>
      </w:pPr>
    </w:p>
    <w:p w:rsidR="00FA0937" w:rsidRDefault="00FA0937" w:rsidP="00402136">
      <w:pPr>
        <w:suppressAutoHyphens w:val="0"/>
        <w:spacing w:after="120" w:line="276" w:lineRule="auto"/>
        <w:ind w:right="-431"/>
        <w:contextualSpacing/>
        <w:jc w:val="both"/>
        <w:rPr>
          <w:rFonts w:ascii="Arial" w:hAnsi="Arial" w:cs="Arial"/>
          <w:b/>
          <w:u w:val="single"/>
          <w:lang w:val="es-CO" w:eastAsia="es-CO"/>
        </w:rPr>
      </w:pPr>
    </w:p>
    <w:p w:rsidR="00FA0937" w:rsidRDefault="00FA0937" w:rsidP="00402136">
      <w:pPr>
        <w:suppressAutoHyphens w:val="0"/>
        <w:spacing w:after="120" w:line="276" w:lineRule="auto"/>
        <w:ind w:right="-431"/>
        <w:contextualSpacing/>
        <w:jc w:val="both"/>
        <w:rPr>
          <w:rFonts w:ascii="Arial" w:hAnsi="Arial" w:cs="Arial"/>
          <w:b/>
          <w:u w:val="single"/>
          <w:lang w:val="es-CO" w:eastAsia="es-CO"/>
        </w:rPr>
      </w:pPr>
    </w:p>
    <w:p w:rsidR="00FA0937" w:rsidRDefault="00FA0937" w:rsidP="00402136">
      <w:pPr>
        <w:suppressAutoHyphens w:val="0"/>
        <w:spacing w:after="120" w:line="276" w:lineRule="auto"/>
        <w:ind w:right="-431"/>
        <w:contextualSpacing/>
        <w:jc w:val="both"/>
        <w:rPr>
          <w:rFonts w:ascii="Arial" w:hAnsi="Arial" w:cs="Arial"/>
          <w:b/>
          <w:u w:val="single"/>
          <w:lang w:val="es-CO" w:eastAsia="es-CO"/>
        </w:rPr>
      </w:pPr>
    </w:p>
    <w:p w:rsidR="007D6807" w:rsidRDefault="007D6807" w:rsidP="00FA0937">
      <w:pPr>
        <w:suppressAutoHyphens w:val="0"/>
        <w:spacing w:after="120" w:line="276" w:lineRule="auto"/>
        <w:ind w:right="-431"/>
        <w:contextualSpacing/>
        <w:rPr>
          <w:rFonts w:ascii="Arial" w:hAnsi="Arial" w:cs="Arial"/>
          <w:b/>
          <w:u w:val="single"/>
          <w:lang w:val="es-CO" w:eastAsia="es-CO"/>
        </w:rPr>
      </w:pPr>
    </w:p>
    <w:p w:rsidR="002E71D1" w:rsidRPr="001E1D50" w:rsidRDefault="002E71D1" w:rsidP="0054629C">
      <w:pPr>
        <w:suppressAutoHyphens w:val="0"/>
        <w:spacing w:after="120" w:line="276" w:lineRule="auto"/>
        <w:ind w:right="-431"/>
        <w:contextualSpacing/>
        <w:jc w:val="center"/>
        <w:rPr>
          <w:rFonts w:ascii="Arial" w:hAnsi="Arial" w:cs="Arial"/>
          <w:b/>
          <w:lang w:val="es-CO" w:eastAsia="es-CO"/>
        </w:rPr>
      </w:pPr>
      <w:r w:rsidRPr="001E1D50">
        <w:rPr>
          <w:rFonts w:ascii="Arial" w:hAnsi="Arial" w:cs="Arial"/>
          <w:b/>
          <w:lang w:val="es-CO" w:eastAsia="es-CO"/>
        </w:rPr>
        <w:t>ANEXO “</w:t>
      </w:r>
      <w:r w:rsidR="00271205" w:rsidRPr="001E1D50">
        <w:rPr>
          <w:rFonts w:ascii="Arial" w:hAnsi="Arial" w:cs="Arial"/>
          <w:b/>
          <w:lang w:val="es-CO" w:eastAsia="es-CO"/>
        </w:rPr>
        <w:t>G</w:t>
      </w:r>
      <w:r w:rsidRPr="001E1D50">
        <w:rPr>
          <w:rFonts w:ascii="Arial" w:hAnsi="Arial" w:cs="Arial"/>
          <w:b/>
          <w:lang w:val="es-CO" w:eastAsia="es-CO"/>
        </w:rPr>
        <w:t>”</w:t>
      </w:r>
    </w:p>
    <w:p w:rsidR="007D6807" w:rsidRPr="004B63DE" w:rsidRDefault="007D6807" w:rsidP="007D6807">
      <w:pPr>
        <w:pStyle w:val="Default"/>
        <w:jc w:val="center"/>
        <w:rPr>
          <w:rFonts w:ascii="Arial" w:hAnsi="Arial" w:cs="Arial"/>
          <w:b/>
          <w:color w:val="auto"/>
          <w:sz w:val="20"/>
          <w:szCs w:val="20"/>
          <w:lang w:eastAsia="ar-SA"/>
        </w:rPr>
      </w:pPr>
      <w:r w:rsidRPr="004B63DE">
        <w:rPr>
          <w:rFonts w:ascii="Arial" w:hAnsi="Arial" w:cs="Arial"/>
          <w:b/>
          <w:color w:val="auto"/>
          <w:sz w:val="20"/>
          <w:szCs w:val="20"/>
          <w:lang w:eastAsia="ar-SA"/>
        </w:rPr>
        <w:t>EXPERIENCIA ACREDITADA DEL OFERENTE</w:t>
      </w:r>
    </w:p>
    <w:p w:rsidR="002E71D1" w:rsidRDefault="002E71D1" w:rsidP="0054629C">
      <w:pPr>
        <w:suppressAutoHyphens w:val="0"/>
        <w:spacing w:after="120" w:line="276" w:lineRule="auto"/>
        <w:ind w:right="-431"/>
        <w:contextualSpacing/>
        <w:jc w:val="center"/>
        <w:rPr>
          <w:rFonts w:ascii="Arial" w:hAnsi="Arial" w:cs="Arial"/>
          <w:iCs/>
          <w:u w:val="single"/>
          <w:lang w:eastAsia="es-CO"/>
        </w:rPr>
      </w:pPr>
    </w:p>
    <w:p w:rsidR="007D6807" w:rsidRDefault="007D6807" w:rsidP="0054629C">
      <w:pPr>
        <w:suppressAutoHyphens w:val="0"/>
        <w:spacing w:after="120" w:line="276" w:lineRule="auto"/>
        <w:ind w:right="-431"/>
        <w:contextualSpacing/>
        <w:jc w:val="center"/>
        <w:rPr>
          <w:rFonts w:ascii="Arial" w:hAnsi="Arial" w:cs="Arial"/>
          <w:iCs/>
          <w:u w:val="single"/>
          <w:lang w:eastAsia="es-CO"/>
        </w:rPr>
      </w:pPr>
    </w:p>
    <w:p w:rsidR="007D6807" w:rsidRDefault="007D6807" w:rsidP="0054629C">
      <w:pPr>
        <w:suppressAutoHyphens w:val="0"/>
        <w:spacing w:after="120" w:line="276" w:lineRule="auto"/>
        <w:ind w:right="-431"/>
        <w:contextualSpacing/>
        <w:jc w:val="center"/>
        <w:rPr>
          <w:rFonts w:ascii="Arial" w:hAnsi="Arial" w:cs="Arial"/>
          <w:iCs/>
          <w:u w:val="single"/>
          <w:lang w:eastAsia="es-CO"/>
        </w:rPr>
      </w:pPr>
    </w:p>
    <w:tbl>
      <w:tblPr>
        <w:tblW w:w="13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1543"/>
        <w:gridCol w:w="1534"/>
        <w:gridCol w:w="1240"/>
        <w:gridCol w:w="1240"/>
        <w:gridCol w:w="964"/>
        <w:gridCol w:w="1220"/>
        <w:gridCol w:w="1276"/>
        <w:gridCol w:w="1418"/>
        <w:gridCol w:w="2495"/>
      </w:tblGrid>
      <w:tr w:rsidR="007D6807" w:rsidRPr="004B63DE" w:rsidTr="008420C4">
        <w:trPr>
          <w:trHeight w:val="1338"/>
          <w:jc w:val="center"/>
        </w:trPr>
        <w:tc>
          <w:tcPr>
            <w:tcW w:w="709" w:type="dxa"/>
            <w:vAlign w:val="center"/>
          </w:tcPr>
          <w:p w:rsidR="007D6807" w:rsidRPr="004B63DE" w:rsidRDefault="007D6807" w:rsidP="008420C4">
            <w:pPr>
              <w:jc w:val="both"/>
              <w:rPr>
                <w:rFonts w:ascii="Arial" w:hAnsi="Arial" w:cs="Arial"/>
              </w:rPr>
            </w:pPr>
            <w:r w:rsidRPr="004B63DE">
              <w:rPr>
                <w:rFonts w:ascii="Arial" w:hAnsi="Arial" w:cs="Arial"/>
              </w:rPr>
              <w:t>ITEM</w:t>
            </w:r>
          </w:p>
        </w:tc>
        <w:tc>
          <w:tcPr>
            <w:tcW w:w="1543" w:type="dxa"/>
            <w:vAlign w:val="center"/>
          </w:tcPr>
          <w:p w:rsidR="007D6807" w:rsidRPr="004B63DE" w:rsidRDefault="007D6807" w:rsidP="008420C4">
            <w:pPr>
              <w:ind w:left="-108" w:right="-125"/>
              <w:jc w:val="both"/>
              <w:rPr>
                <w:rFonts w:ascii="Arial" w:hAnsi="Arial" w:cs="Arial"/>
              </w:rPr>
            </w:pPr>
            <w:r w:rsidRPr="004B63DE">
              <w:rPr>
                <w:rFonts w:ascii="Arial" w:hAnsi="Arial" w:cs="Arial"/>
              </w:rPr>
              <w:t>NOMBRE DEL CONTRATANTE</w:t>
            </w:r>
          </w:p>
        </w:tc>
        <w:tc>
          <w:tcPr>
            <w:tcW w:w="1534" w:type="dxa"/>
            <w:vAlign w:val="center"/>
          </w:tcPr>
          <w:p w:rsidR="007D6807" w:rsidRPr="004B63DE" w:rsidRDefault="007D6807" w:rsidP="008420C4">
            <w:pPr>
              <w:jc w:val="both"/>
              <w:rPr>
                <w:rFonts w:ascii="Arial" w:hAnsi="Arial" w:cs="Arial"/>
              </w:rPr>
            </w:pPr>
            <w:r w:rsidRPr="004B63DE">
              <w:rPr>
                <w:rFonts w:ascii="Arial" w:hAnsi="Arial" w:cs="Arial"/>
              </w:rPr>
              <w:t>NOMBRE DEL CONTRATISTA</w:t>
            </w:r>
          </w:p>
        </w:tc>
        <w:tc>
          <w:tcPr>
            <w:tcW w:w="1240" w:type="dxa"/>
            <w:vAlign w:val="center"/>
          </w:tcPr>
          <w:p w:rsidR="007D6807" w:rsidRPr="004B63DE" w:rsidRDefault="007D6807" w:rsidP="008420C4">
            <w:pPr>
              <w:jc w:val="both"/>
              <w:rPr>
                <w:rFonts w:ascii="Arial" w:hAnsi="Arial" w:cs="Arial"/>
              </w:rPr>
            </w:pPr>
            <w:r w:rsidRPr="004B63DE">
              <w:rPr>
                <w:rFonts w:ascii="Arial" w:hAnsi="Arial" w:cs="Arial"/>
              </w:rPr>
              <w:t>No. CONTRATO</w:t>
            </w:r>
          </w:p>
        </w:tc>
        <w:tc>
          <w:tcPr>
            <w:tcW w:w="1240" w:type="dxa"/>
            <w:vAlign w:val="center"/>
          </w:tcPr>
          <w:p w:rsidR="007D6807" w:rsidRPr="004B63DE" w:rsidRDefault="007D6807" w:rsidP="008420C4">
            <w:pPr>
              <w:jc w:val="both"/>
              <w:rPr>
                <w:rFonts w:ascii="Arial" w:hAnsi="Arial" w:cs="Arial"/>
              </w:rPr>
            </w:pPr>
            <w:r w:rsidRPr="004B63DE">
              <w:rPr>
                <w:rFonts w:ascii="Arial" w:hAnsi="Arial" w:cs="Arial"/>
              </w:rPr>
              <w:t>RESUMEN OBJETO PRINCIPAL CONTRATO</w:t>
            </w:r>
          </w:p>
        </w:tc>
        <w:tc>
          <w:tcPr>
            <w:tcW w:w="964" w:type="dxa"/>
            <w:vAlign w:val="center"/>
          </w:tcPr>
          <w:p w:rsidR="007D6807" w:rsidRPr="004B63DE" w:rsidRDefault="007D6807" w:rsidP="008420C4">
            <w:pPr>
              <w:jc w:val="both"/>
              <w:rPr>
                <w:rFonts w:ascii="Arial" w:hAnsi="Arial" w:cs="Arial"/>
              </w:rPr>
            </w:pPr>
            <w:r w:rsidRPr="004B63DE">
              <w:rPr>
                <w:rFonts w:ascii="Arial" w:hAnsi="Arial" w:cs="Arial"/>
              </w:rPr>
              <w:t>FECHA DE INICIO</w:t>
            </w:r>
          </w:p>
        </w:tc>
        <w:tc>
          <w:tcPr>
            <w:tcW w:w="1220" w:type="dxa"/>
            <w:vAlign w:val="center"/>
          </w:tcPr>
          <w:p w:rsidR="007D6807" w:rsidRPr="004B63DE" w:rsidRDefault="007D6807" w:rsidP="008420C4">
            <w:pPr>
              <w:ind w:right="-72"/>
              <w:jc w:val="both"/>
              <w:rPr>
                <w:rFonts w:ascii="Arial" w:hAnsi="Arial" w:cs="Arial"/>
              </w:rPr>
            </w:pPr>
            <w:r w:rsidRPr="004B63DE">
              <w:rPr>
                <w:rFonts w:ascii="Arial" w:hAnsi="Arial" w:cs="Arial"/>
              </w:rPr>
              <w:t>PLAZO DE EJECUCIÓN</w:t>
            </w:r>
          </w:p>
        </w:tc>
        <w:tc>
          <w:tcPr>
            <w:tcW w:w="1276" w:type="dxa"/>
            <w:vAlign w:val="center"/>
          </w:tcPr>
          <w:p w:rsidR="007D6807" w:rsidRPr="004B63DE" w:rsidRDefault="007D6807" w:rsidP="008420C4">
            <w:pPr>
              <w:ind w:right="-167"/>
              <w:jc w:val="both"/>
              <w:rPr>
                <w:rFonts w:ascii="Arial" w:hAnsi="Arial" w:cs="Arial"/>
              </w:rPr>
            </w:pPr>
            <w:r w:rsidRPr="004B63DE">
              <w:rPr>
                <w:rFonts w:ascii="Arial" w:hAnsi="Arial" w:cs="Arial"/>
              </w:rPr>
              <w:t>VALOR EXPRESADO S.M.M.L.V</w:t>
            </w:r>
          </w:p>
        </w:tc>
        <w:tc>
          <w:tcPr>
            <w:tcW w:w="1418" w:type="dxa"/>
            <w:vAlign w:val="center"/>
          </w:tcPr>
          <w:p w:rsidR="007D6807" w:rsidRPr="004B63DE" w:rsidRDefault="007D6807" w:rsidP="008420C4">
            <w:pPr>
              <w:jc w:val="both"/>
              <w:rPr>
                <w:rFonts w:ascii="Arial" w:hAnsi="Arial" w:cs="Arial"/>
              </w:rPr>
            </w:pPr>
            <w:r w:rsidRPr="004B63DE">
              <w:rPr>
                <w:rFonts w:ascii="Arial" w:hAnsi="Arial" w:cs="Arial"/>
              </w:rPr>
              <w:t>VALOR DE CONTRATO EN PESOS</w:t>
            </w:r>
          </w:p>
        </w:tc>
        <w:tc>
          <w:tcPr>
            <w:tcW w:w="2495" w:type="dxa"/>
            <w:vAlign w:val="center"/>
          </w:tcPr>
          <w:p w:rsidR="007D6807" w:rsidRPr="004B63DE" w:rsidRDefault="007D6807" w:rsidP="008420C4">
            <w:pPr>
              <w:jc w:val="both"/>
              <w:rPr>
                <w:rFonts w:ascii="Arial" w:hAnsi="Arial" w:cs="Arial"/>
              </w:rPr>
            </w:pPr>
            <w:r w:rsidRPr="004B63DE">
              <w:rPr>
                <w:rFonts w:ascii="Arial" w:hAnsi="Arial" w:cs="Arial"/>
              </w:rPr>
              <w:t>PORCENTAJE DEL VALOR DEL CONTRATO QUE EJECUTO, COMO MIEMBRO DE UN CONSORCIO, UNIÓN TEMPORAL, SOCIEDAD DE OBJETO ÚNICO.</w:t>
            </w:r>
          </w:p>
        </w:tc>
      </w:tr>
      <w:tr w:rsidR="007D6807" w:rsidRPr="004B63DE" w:rsidTr="008420C4">
        <w:trPr>
          <w:trHeight w:val="267"/>
          <w:jc w:val="center"/>
        </w:trPr>
        <w:tc>
          <w:tcPr>
            <w:tcW w:w="709" w:type="dxa"/>
          </w:tcPr>
          <w:p w:rsidR="007D6807" w:rsidRPr="004B63DE" w:rsidRDefault="007D6807" w:rsidP="008420C4">
            <w:pPr>
              <w:jc w:val="both"/>
              <w:rPr>
                <w:rFonts w:ascii="Arial" w:hAnsi="Arial" w:cs="Arial"/>
              </w:rPr>
            </w:pPr>
          </w:p>
        </w:tc>
        <w:tc>
          <w:tcPr>
            <w:tcW w:w="1543" w:type="dxa"/>
          </w:tcPr>
          <w:p w:rsidR="007D6807" w:rsidRPr="004B63DE" w:rsidRDefault="007D6807" w:rsidP="008420C4">
            <w:pPr>
              <w:jc w:val="both"/>
              <w:rPr>
                <w:rFonts w:ascii="Arial" w:hAnsi="Arial" w:cs="Arial"/>
              </w:rPr>
            </w:pPr>
          </w:p>
        </w:tc>
        <w:tc>
          <w:tcPr>
            <w:tcW w:w="1534" w:type="dxa"/>
          </w:tcPr>
          <w:p w:rsidR="007D6807" w:rsidRPr="004B63DE" w:rsidRDefault="007D6807" w:rsidP="008420C4">
            <w:pPr>
              <w:jc w:val="both"/>
              <w:rPr>
                <w:rFonts w:ascii="Arial" w:hAnsi="Arial" w:cs="Arial"/>
              </w:rPr>
            </w:pPr>
          </w:p>
        </w:tc>
        <w:tc>
          <w:tcPr>
            <w:tcW w:w="1240" w:type="dxa"/>
          </w:tcPr>
          <w:p w:rsidR="007D6807" w:rsidRPr="004B63DE" w:rsidRDefault="007D6807" w:rsidP="008420C4">
            <w:pPr>
              <w:jc w:val="both"/>
              <w:rPr>
                <w:rFonts w:ascii="Arial" w:hAnsi="Arial" w:cs="Arial"/>
              </w:rPr>
            </w:pPr>
          </w:p>
        </w:tc>
        <w:tc>
          <w:tcPr>
            <w:tcW w:w="1240" w:type="dxa"/>
          </w:tcPr>
          <w:p w:rsidR="007D6807" w:rsidRPr="004B63DE" w:rsidRDefault="007D6807" w:rsidP="008420C4">
            <w:pPr>
              <w:jc w:val="both"/>
              <w:rPr>
                <w:rFonts w:ascii="Arial" w:hAnsi="Arial" w:cs="Arial"/>
              </w:rPr>
            </w:pPr>
          </w:p>
        </w:tc>
        <w:tc>
          <w:tcPr>
            <w:tcW w:w="964" w:type="dxa"/>
          </w:tcPr>
          <w:p w:rsidR="007D6807" w:rsidRPr="004B63DE" w:rsidRDefault="007D6807" w:rsidP="008420C4">
            <w:pPr>
              <w:jc w:val="both"/>
              <w:rPr>
                <w:rFonts w:ascii="Arial" w:hAnsi="Arial" w:cs="Arial"/>
              </w:rPr>
            </w:pPr>
          </w:p>
        </w:tc>
        <w:tc>
          <w:tcPr>
            <w:tcW w:w="1220" w:type="dxa"/>
          </w:tcPr>
          <w:p w:rsidR="007D6807" w:rsidRPr="004B63DE" w:rsidRDefault="007D6807" w:rsidP="008420C4">
            <w:pPr>
              <w:jc w:val="both"/>
              <w:rPr>
                <w:rFonts w:ascii="Arial" w:hAnsi="Arial" w:cs="Arial"/>
              </w:rPr>
            </w:pPr>
          </w:p>
        </w:tc>
        <w:tc>
          <w:tcPr>
            <w:tcW w:w="1276" w:type="dxa"/>
          </w:tcPr>
          <w:p w:rsidR="007D6807" w:rsidRPr="004B63DE" w:rsidRDefault="007D6807" w:rsidP="008420C4">
            <w:pPr>
              <w:jc w:val="both"/>
              <w:rPr>
                <w:rFonts w:ascii="Arial" w:hAnsi="Arial" w:cs="Arial"/>
              </w:rPr>
            </w:pPr>
          </w:p>
        </w:tc>
        <w:tc>
          <w:tcPr>
            <w:tcW w:w="1418" w:type="dxa"/>
          </w:tcPr>
          <w:p w:rsidR="007D6807" w:rsidRPr="004B63DE" w:rsidRDefault="007D6807" w:rsidP="008420C4">
            <w:pPr>
              <w:jc w:val="both"/>
              <w:rPr>
                <w:rFonts w:ascii="Arial" w:hAnsi="Arial" w:cs="Arial"/>
              </w:rPr>
            </w:pPr>
          </w:p>
        </w:tc>
        <w:tc>
          <w:tcPr>
            <w:tcW w:w="2495" w:type="dxa"/>
          </w:tcPr>
          <w:p w:rsidR="007D6807" w:rsidRPr="004B63DE" w:rsidRDefault="007D6807" w:rsidP="008420C4">
            <w:pPr>
              <w:jc w:val="both"/>
              <w:rPr>
                <w:rFonts w:ascii="Arial" w:hAnsi="Arial" w:cs="Arial"/>
              </w:rPr>
            </w:pPr>
          </w:p>
        </w:tc>
      </w:tr>
      <w:tr w:rsidR="007D6807" w:rsidRPr="004B63DE" w:rsidTr="008420C4">
        <w:trPr>
          <w:trHeight w:val="267"/>
          <w:jc w:val="center"/>
        </w:trPr>
        <w:tc>
          <w:tcPr>
            <w:tcW w:w="709" w:type="dxa"/>
          </w:tcPr>
          <w:p w:rsidR="007D6807" w:rsidRPr="004B63DE" w:rsidRDefault="007D6807" w:rsidP="008420C4">
            <w:pPr>
              <w:jc w:val="both"/>
              <w:rPr>
                <w:rFonts w:ascii="Arial" w:hAnsi="Arial" w:cs="Arial"/>
              </w:rPr>
            </w:pPr>
          </w:p>
        </w:tc>
        <w:tc>
          <w:tcPr>
            <w:tcW w:w="1543" w:type="dxa"/>
          </w:tcPr>
          <w:p w:rsidR="007D6807" w:rsidRPr="004B63DE" w:rsidRDefault="007D6807" w:rsidP="008420C4">
            <w:pPr>
              <w:jc w:val="both"/>
              <w:rPr>
                <w:rFonts w:ascii="Arial" w:hAnsi="Arial" w:cs="Arial"/>
              </w:rPr>
            </w:pPr>
          </w:p>
        </w:tc>
        <w:tc>
          <w:tcPr>
            <w:tcW w:w="1534" w:type="dxa"/>
          </w:tcPr>
          <w:p w:rsidR="007D6807" w:rsidRPr="004B63DE" w:rsidRDefault="007D6807" w:rsidP="008420C4">
            <w:pPr>
              <w:jc w:val="both"/>
              <w:rPr>
                <w:rFonts w:ascii="Arial" w:hAnsi="Arial" w:cs="Arial"/>
              </w:rPr>
            </w:pPr>
          </w:p>
        </w:tc>
        <w:tc>
          <w:tcPr>
            <w:tcW w:w="1240" w:type="dxa"/>
          </w:tcPr>
          <w:p w:rsidR="007D6807" w:rsidRPr="004B63DE" w:rsidRDefault="007D6807" w:rsidP="008420C4">
            <w:pPr>
              <w:jc w:val="both"/>
              <w:rPr>
                <w:rFonts w:ascii="Arial" w:hAnsi="Arial" w:cs="Arial"/>
              </w:rPr>
            </w:pPr>
          </w:p>
        </w:tc>
        <w:tc>
          <w:tcPr>
            <w:tcW w:w="1240" w:type="dxa"/>
          </w:tcPr>
          <w:p w:rsidR="007D6807" w:rsidRPr="004B63DE" w:rsidRDefault="007D6807" w:rsidP="008420C4">
            <w:pPr>
              <w:jc w:val="both"/>
              <w:rPr>
                <w:rFonts w:ascii="Arial" w:hAnsi="Arial" w:cs="Arial"/>
              </w:rPr>
            </w:pPr>
          </w:p>
        </w:tc>
        <w:tc>
          <w:tcPr>
            <w:tcW w:w="964" w:type="dxa"/>
          </w:tcPr>
          <w:p w:rsidR="007D6807" w:rsidRPr="004B63DE" w:rsidRDefault="007D6807" w:rsidP="008420C4">
            <w:pPr>
              <w:jc w:val="both"/>
              <w:rPr>
                <w:rFonts w:ascii="Arial" w:hAnsi="Arial" w:cs="Arial"/>
              </w:rPr>
            </w:pPr>
          </w:p>
        </w:tc>
        <w:tc>
          <w:tcPr>
            <w:tcW w:w="1220" w:type="dxa"/>
          </w:tcPr>
          <w:p w:rsidR="007D6807" w:rsidRPr="004B63DE" w:rsidRDefault="007D6807" w:rsidP="008420C4">
            <w:pPr>
              <w:jc w:val="both"/>
              <w:rPr>
                <w:rFonts w:ascii="Arial" w:hAnsi="Arial" w:cs="Arial"/>
              </w:rPr>
            </w:pPr>
          </w:p>
        </w:tc>
        <w:tc>
          <w:tcPr>
            <w:tcW w:w="1276" w:type="dxa"/>
          </w:tcPr>
          <w:p w:rsidR="007D6807" w:rsidRPr="004B63DE" w:rsidRDefault="007D6807" w:rsidP="008420C4">
            <w:pPr>
              <w:jc w:val="both"/>
              <w:rPr>
                <w:rFonts w:ascii="Arial" w:hAnsi="Arial" w:cs="Arial"/>
              </w:rPr>
            </w:pPr>
          </w:p>
        </w:tc>
        <w:tc>
          <w:tcPr>
            <w:tcW w:w="1418" w:type="dxa"/>
          </w:tcPr>
          <w:p w:rsidR="007D6807" w:rsidRPr="004B63DE" w:rsidRDefault="007D6807" w:rsidP="008420C4">
            <w:pPr>
              <w:jc w:val="both"/>
              <w:rPr>
                <w:rFonts w:ascii="Arial" w:hAnsi="Arial" w:cs="Arial"/>
              </w:rPr>
            </w:pPr>
          </w:p>
        </w:tc>
        <w:tc>
          <w:tcPr>
            <w:tcW w:w="2495" w:type="dxa"/>
          </w:tcPr>
          <w:p w:rsidR="007D6807" w:rsidRPr="004B63DE" w:rsidRDefault="007D6807" w:rsidP="008420C4">
            <w:pPr>
              <w:jc w:val="both"/>
              <w:rPr>
                <w:rFonts w:ascii="Arial" w:hAnsi="Arial" w:cs="Arial"/>
              </w:rPr>
            </w:pPr>
          </w:p>
        </w:tc>
      </w:tr>
      <w:tr w:rsidR="007D6807" w:rsidRPr="004B63DE" w:rsidTr="008420C4">
        <w:trPr>
          <w:trHeight w:val="283"/>
          <w:jc w:val="center"/>
        </w:trPr>
        <w:tc>
          <w:tcPr>
            <w:tcW w:w="709" w:type="dxa"/>
          </w:tcPr>
          <w:p w:rsidR="007D6807" w:rsidRPr="004B63DE" w:rsidRDefault="007D6807" w:rsidP="008420C4">
            <w:pPr>
              <w:jc w:val="both"/>
              <w:rPr>
                <w:rFonts w:ascii="Arial" w:hAnsi="Arial" w:cs="Arial"/>
              </w:rPr>
            </w:pPr>
          </w:p>
        </w:tc>
        <w:tc>
          <w:tcPr>
            <w:tcW w:w="1543" w:type="dxa"/>
          </w:tcPr>
          <w:p w:rsidR="007D6807" w:rsidRPr="004B63DE" w:rsidRDefault="007D6807" w:rsidP="008420C4">
            <w:pPr>
              <w:jc w:val="both"/>
              <w:rPr>
                <w:rFonts w:ascii="Arial" w:hAnsi="Arial" w:cs="Arial"/>
              </w:rPr>
            </w:pPr>
          </w:p>
        </w:tc>
        <w:tc>
          <w:tcPr>
            <w:tcW w:w="1534" w:type="dxa"/>
          </w:tcPr>
          <w:p w:rsidR="007D6807" w:rsidRPr="004B63DE" w:rsidRDefault="007D6807" w:rsidP="008420C4">
            <w:pPr>
              <w:jc w:val="both"/>
              <w:rPr>
                <w:rFonts w:ascii="Arial" w:hAnsi="Arial" w:cs="Arial"/>
              </w:rPr>
            </w:pPr>
          </w:p>
        </w:tc>
        <w:tc>
          <w:tcPr>
            <w:tcW w:w="1240" w:type="dxa"/>
          </w:tcPr>
          <w:p w:rsidR="007D6807" w:rsidRPr="004B63DE" w:rsidRDefault="007D6807" w:rsidP="008420C4">
            <w:pPr>
              <w:jc w:val="both"/>
              <w:rPr>
                <w:rFonts w:ascii="Arial" w:hAnsi="Arial" w:cs="Arial"/>
              </w:rPr>
            </w:pPr>
          </w:p>
        </w:tc>
        <w:tc>
          <w:tcPr>
            <w:tcW w:w="1240" w:type="dxa"/>
          </w:tcPr>
          <w:p w:rsidR="007D6807" w:rsidRPr="004B63DE" w:rsidRDefault="007D6807" w:rsidP="008420C4">
            <w:pPr>
              <w:jc w:val="both"/>
              <w:rPr>
                <w:rFonts w:ascii="Arial" w:hAnsi="Arial" w:cs="Arial"/>
              </w:rPr>
            </w:pPr>
          </w:p>
        </w:tc>
        <w:tc>
          <w:tcPr>
            <w:tcW w:w="964" w:type="dxa"/>
          </w:tcPr>
          <w:p w:rsidR="007D6807" w:rsidRPr="004B63DE" w:rsidRDefault="007D6807" w:rsidP="008420C4">
            <w:pPr>
              <w:jc w:val="both"/>
              <w:rPr>
                <w:rFonts w:ascii="Arial" w:hAnsi="Arial" w:cs="Arial"/>
              </w:rPr>
            </w:pPr>
          </w:p>
        </w:tc>
        <w:tc>
          <w:tcPr>
            <w:tcW w:w="1220" w:type="dxa"/>
          </w:tcPr>
          <w:p w:rsidR="007D6807" w:rsidRPr="004B63DE" w:rsidRDefault="007D6807" w:rsidP="008420C4">
            <w:pPr>
              <w:jc w:val="both"/>
              <w:rPr>
                <w:rFonts w:ascii="Arial" w:hAnsi="Arial" w:cs="Arial"/>
              </w:rPr>
            </w:pPr>
          </w:p>
        </w:tc>
        <w:tc>
          <w:tcPr>
            <w:tcW w:w="1276" w:type="dxa"/>
          </w:tcPr>
          <w:p w:rsidR="007D6807" w:rsidRPr="004B63DE" w:rsidRDefault="007D6807" w:rsidP="008420C4">
            <w:pPr>
              <w:jc w:val="both"/>
              <w:rPr>
                <w:rFonts w:ascii="Arial" w:hAnsi="Arial" w:cs="Arial"/>
              </w:rPr>
            </w:pPr>
          </w:p>
        </w:tc>
        <w:tc>
          <w:tcPr>
            <w:tcW w:w="1418" w:type="dxa"/>
          </w:tcPr>
          <w:p w:rsidR="007D6807" w:rsidRPr="004B63DE" w:rsidRDefault="007D6807" w:rsidP="008420C4">
            <w:pPr>
              <w:jc w:val="both"/>
              <w:rPr>
                <w:rFonts w:ascii="Arial" w:hAnsi="Arial" w:cs="Arial"/>
              </w:rPr>
            </w:pPr>
          </w:p>
        </w:tc>
        <w:tc>
          <w:tcPr>
            <w:tcW w:w="2495" w:type="dxa"/>
          </w:tcPr>
          <w:p w:rsidR="007D6807" w:rsidRPr="004B63DE" w:rsidRDefault="007D6807" w:rsidP="008420C4">
            <w:pPr>
              <w:jc w:val="both"/>
              <w:rPr>
                <w:rFonts w:ascii="Arial" w:hAnsi="Arial" w:cs="Arial"/>
              </w:rPr>
            </w:pPr>
          </w:p>
        </w:tc>
      </w:tr>
    </w:tbl>
    <w:p w:rsidR="007D6807" w:rsidRDefault="007D6807" w:rsidP="0054629C">
      <w:pPr>
        <w:suppressAutoHyphens w:val="0"/>
        <w:spacing w:after="120" w:line="276" w:lineRule="auto"/>
        <w:ind w:right="-431"/>
        <w:contextualSpacing/>
        <w:jc w:val="center"/>
        <w:rPr>
          <w:rFonts w:ascii="Arial" w:hAnsi="Arial" w:cs="Arial"/>
          <w:iCs/>
          <w:u w:val="single"/>
          <w:lang w:eastAsia="es-CO"/>
        </w:rPr>
      </w:pPr>
    </w:p>
    <w:p w:rsidR="007D6807" w:rsidRDefault="007D6807" w:rsidP="0054629C">
      <w:pPr>
        <w:suppressAutoHyphens w:val="0"/>
        <w:spacing w:after="120" w:line="276" w:lineRule="auto"/>
        <w:ind w:right="-431"/>
        <w:contextualSpacing/>
        <w:jc w:val="center"/>
        <w:rPr>
          <w:rFonts w:ascii="Arial" w:hAnsi="Arial" w:cs="Arial"/>
          <w:iCs/>
          <w:u w:val="single"/>
          <w:lang w:eastAsia="es-CO"/>
        </w:rPr>
      </w:pPr>
    </w:p>
    <w:p w:rsidR="007D6807" w:rsidRPr="004B63DE" w:rsidRDefault="007D6807" w:rsidP="007D6807">
      <w:pPr>
        <w:jc w:val="both"/>
        <w:rPr>
          <w:rFonts w:ascii="Arial" w:hAnsi="Arial" w:cs="Arial"/>
        </w:rPr>
      </w:pPr>
      <w:r w:rsidRPr="004B63DE">
        <w:rPr>
          <w:rFonts w:ascii="Arial" w:hAnsi="Arial" w:cs="Arial"/>
        </w:rPr>
        <w:t>FIRMA</w:t>
      </w:r>
      <w:r w:rsidRPr="004B63DE">
        <w:rPr>
          <w:rFonts w:ascii="Arial" w:hAnsi="Arial" w:cs="Arial"/>
        </w:rPr>
        <w:tab/>
      </w:r>
      <w:r w:rsidRPr="004B63DE">
        <w:rPr>
          <w:rFonts w:ascii="Arial" w:hAnsi="Arial" w:cs="Arial"/>
        </w:rPr>
        <w:tab/>
      </w:r>
      <w:r w:rsidRPr="004B63DE">
        <w:rPr>
          <w:rFonts w:ascii="Arial" w:hAnsi="Arial" w:cs="Arial"/>
        </w:rPr>
        <w:tab/>
      </w:r>
      <w:r w:rsidRPr="004B63DE">
        <w:rPr>
          <w:rFonts w:ascii="Arial" w:hAnsi="Arial" w:cs="Arial"/>
        </w:rPr>
        <w:tab/>
      </w:r>
      <w:r w:rsidRPr="004B63DE">
        <w:rPr>
          <w:rFonts w:ascii="Arial" w:hAnsi="Arial" w:cs="Arial"/>
        </w:rPr>
        <w:tab/>
      </w:r>
      <w:r w:rsidRPr="004B63DE">
        <w:rPr>
          <w:rFonts w:ascii="Arial" w:hAnsi="Arial" w:cs="Arial"/>
        </w:rPr>
        <w:tab/>
        <w:t xml:space="preserve">______________________ </w:t>
      </w:r>
      <w:r w:rsidRPr="004B63DE">
        <w:rPr>
          <w:rFonts w:ascii="Arial" w:hAnsi="Arial" w:cs="Arial"/>
        </w:rPr>
        <w:tab/>
        <w:t>FIRMA CONTADOR Y/O REVISOR FISCAL _________________________</w:t>
      </w:r>
    </w:p>
    <w:p w:rsidR="007D6807" w:rsidRPr="004B63DE" w:rsidRDefault="007D6807" w:rsidP="007D6807">
      <w:pPr>
        <w:jc w:val="both"/>
        <w:rPr>
          <w:rFonts w:ascii="Arial" w:hAnsi="Arial" w:cs="Arial"/>
        </w:rPr>
      </w:pPr>
      <w:r w:rsidRPr="004B63DE">
        <w:rPr>
          <w:rFonts w:ascii="Arial" w:hAnsi="Arial" w:cs="Arial"/>
        </w:rPr>
        <w:t>NOMBRE REPRESENTANTE LEGAL</w:t>
      </w:r>
      <w:r w:rsidRPr="004B63DE">
        <w:rPr>
          <w:rFonts w:ascii="Arial" w:hAnsi="Arial" w:cs="Arial"/>
        </w:rPr>
        <w:tab/>
      </w:r>
      <w:r w:rsidRPr="004B63DE">
        <w:rPr>
          <w:rFonts w:ascii="Arial" w:hAnsi="Arial" w:cs="Arial"/>
        </w:rPr>
        <w:tab/>
        <w:t xml:space="preserve">______________________ </w:t>
      </w:r>
      <w:r w:rsidRPr="004B63DE">
        <w:rPr>
          <w:rFonts w:ascii="Arial" w:hAnsi="Arial" w:cs="Arial"/>
        </w:rPr>
        <w:tab/>
        <w:t>NOMBRE CONTADOR Y/O REVISOR FISCAL _______________________</w:t>
      </w:r>
    </w:p>
    <w:p w:rsidR="007D6807" w:rsidRPr="004B63DE" w:rsidRDefault="007D6807" w:rsidP="007D6807">
      <w:pPr>
        <w:jc w:val="both"/>
        <w:rPr>
          <w:rFonts w:ascii="Arial" w:hAnsi="Arial" w:cs="Arial"/>
        </w:rPr>
      </w:pPr>
    </w:p>
    <w:p w:rsidR="007D6807" w:rsidRPr="004B63DE" w:rsidRDefault="007D6807" w:rsidP="007D6807">
      <w:pPr>
        <w:jc w:val="both"/>
        <w:rPr>
          <w:rFonts w:ascii="Arial" w:hAnsi="Arial" w:cs="Arial"/>
        </w:rPr>
      </w:pPr>
    </w:p>
    <w:p w:rsidR="007D6807" w:rsidRPr="004B63DE" w:rsidRDefault="007D6807" w:rsidP="007D6807">
      <w:pPr>
        <w:jc w:val="both"/>
        <w:rPr>
          <w:rFonts w:ascii="Arial" w:hAnsi="Arial" w:cs="Arial"/>
          <w:u w:val="single"/>
        </w:rPr>
      </w:pPr>
      <w:r w:rsidRPr="004B63DE">
        <w:rPr>
          <w:rFonts w:ascii="Arial" w:hAnsi="Arial" w:cs="Arial"/>
          <w:b/>
        </w:rPr>
        <w:t>NOTA 1</w:t>
      </w:r>
      <w:r w:rsidRPr="004B63DE">
        <w:rPr>
          <w:rFonts w:ascii="Arial" w:hAnsi="Arial" w:cs="Arial"/>
          <w:b/>
          <w:u w:val="single"/>
        </w:rPr>
        <w:t>:</w:t>
      </w:r>
      <w:r w:rsidRPr="004B63DE">
        <w:rPr>
          <w:rFonts w:ascii="Arial" w:hAnsi="Arial" w:cs="Arial"/>
          <w:u w:val="single"/>
        </w:rPr>
        <w:t xml:space="preserve"> Se deberá diligenciar la misma información cuantas veces corresponda por las certificaciones y/o documentos para acreditar experiencia que se pretendan adjuntar con la propuesta a presentar.</w:t>
      </w:r>
    </w:p>
    <w:p w:rsidR="007D6807" w:rsidRPr="004B63DE" w:rsidRDefault="007D6807" w:rsidP="007D6807">
      <w:pPr>
        <w:jc w:val="both"/>
        <w:rPr>
          <w:rFonts w:ascii="Arial" w:hAnsi="Arial" w:cs="Arial"/>
          <w:u w:val="single"/>
        </w:rPr>
      </w:pPr>
    </w:p>
    <w:p w:rsidR="007D6807" w:rsidRDefault="007D6807" w:rsidP="00FA0937">
      <w:pPr>
        <w:jc w:val="both"/>
        <w:rPr>
          <w:rFonts w:ascii="Arial" w:hAnsi="Arial" w:cs="Arial"/>
        </w:rPr>
      </w:pPr>
      <w:r w:rsidRPr="004B63DE">
        <w:rPr>
          <w:rFonts w:ascii="Arial" w:hAnsi="Arial" w:cs="Arial"/>
          <w:b/>
        </w:rPr>
        <w:t>NOTA 2:</w:t>
      </w:r>
      <w:r w:rsidRPr="004B63DE">
        <w:rPr>
          <w:rFonts w:ascii="Arial" w:hAnsi="Arial" w:cs="Arial"/>
          <w:u w:val="single"/>
        </w:rPr>
        <w:t xml:space="preserve"> La experiencia del proponente que se relaciona directamente con el objeto contractual en un proceso de selección determinado, y la cual es verificada por la entidad contratante con base en la información suministrada en el presente anexo y los documentos y/o certificaciones requeridas en la presente Invitación Pública.</w:t>
      </w:r>
    </w:p>
    <w:p w:rsidR="00FA0937" w:rsidRDefault="00FA0937" w:rsidP="00FA0937">
      <w:pPr>
        <w:jc w:val="both"/>
        <w:rPr>
          <w:rFonts w:ascii="Arial" w:hAnsi="Arial" w:cs="Arial"/>
        </w:rPr>
      </w:pPr>
    </w:p>
    <w:p w:rsidR="00FA0937" w:rsidRDefault="00FA0937" w:rsidP="00FA0937">
      <w:pPr>
        <w:jc w:val="both"/>
        <w:rPr>
          <w:rFonts w:ascii="Arial" w:hAnsi="Arial" w:cs="Arial"/>
        </w:rPr>
      </w:pPr>
    </w:p>
    <w:p w:rsidR="00FA0937" w:rsidRDefault="00FA0937" w:rsidP="00FA0937">
      <w:pPr>
        <w:jc w:val="both"/>
        <w:rPr>
          <w:rFonts w:ascii="Arial" w:hAnsi="Arial" w:cs="Arial"/>
        </w:rPr>
      </w:pPr>
    </w:p>
    <w:p w:rsidR="00FA0937" w:rsidRPr="00FA0937" w:rsidRDefault="00FA0937" w:rsidP="00FA0937">
      <w:pPr>
        <w:jc w:val="both"/>
        <w:rPr>
          <w:rFonts w:ascii="Arial" w:hAnsi="Arial" w:cs="Arial"/>
        </w:rPr>
      </w:pPr>
    </w:p>
    <w:p w:rsidR="00FA0937" w:rsidRDefault="00FA0937" w:rsidP="00CA6192">
      <w:pPr>
        <w:suppressAutoHyphens w:val="0"/>
        <w:spacing w:after="120" w:line="276" w:lineRule="auto"/>
        <w:contextualSpacing/>
        <w:jc w:val="center"/>
        <w:rPr>
          <w:rFonts w:ascii="Arial" w:hAnsi="Arial" w:cs="Arial"/>
          <w:b/>
          <w:lang w:val="es-CO" w:eastAsia="es-CO"/>
        </w:rPr>
        <w:sectPr w:rsidR="00FA0937" w:rsidSect="00FA0937">
          <w:headerReference w:type="default" r:id="rId15"/>
          <w:footerReference w:type="default" r:id="rId16"/>
          <w:pgSz w:w="18722" w:h="12242" w:orient="landscape" w:code="281"/>
          <w:pgMar w:top="1701" w:right="425" w:bottom="1134" w:left="1276" w:header="720" w:footer="1588" w:gutter="0"/>
          <w:cols w:space="720"/>
          <w:docGrid w:linePitch="326"/>
        </w:sectPr>
      </w:pPr>
    </w:p>
    <w:p w:rsidR="00CA6192" w:rsidRPr="001E1D50" w:rsidRDefault="007D6807" w:rsidP="00CA6192">
      <w:pPr>
        <w:suppressAutoHyphens w:val="0"/>
        <w:spacing w:after="120" w:line="276" w:lineRule="auto"/>
        <w:contextualSpacing/>
        <w:jc w:val="center"/>
        <w:rPr>
          <w:rFonts w:ascii="Arial" w:hAnsi="Arial" w:cs="Arial"/>
          <w:b/>
          <w:lang w:val="es-CO" w:eastAsia="es-CO"/>
        </w:rPr>
      </w:pPr>
      <w:r w:rsidRPr="001E1D50">
        <w:rPr>
          <w:rFonts w:ascii="Arial" w:hAnsi="Arial" w:cs="Arial"/>
          <w:b/>
          <w:lang w:val="es-CO" w:eastAsia="es-CO"/>
        </w:rPr>
        <w:lastRenderedPageBreak/>
        <w:t>ANEXO “H”</w:t>
      </w:r>
    </w:p>
    <w:p w:rsidR="007D6807" w:rsidRPr="00C06F3D" w:rsidRDefault="007D6807" w:rsidP="00C06F3D">
      <w:pPr>
        <w:tabs>
          <w:tab w:val="left" w:pos="426"/>
        </w:tabs>
        <w:jc w:val="center"/>
        <w:rPr>
          <w:rFonts w:ascii="Arial" w:hAnsi="Arial" w:cs="Arial"/>
          <w:b/>
        </w:rPr>
      </w:pPr>
      <w:r w:rsidRPr="00C06F3D">
        <w:rPr>
          <w:rFonts w:ascii="Arial" w:hAnsi="Arial" w:cs="Arial"/>
          <w:b/>
        </w:rPr>
        <w:t>PAGOS DE SEGURIDAD SOCIAL Y APORTES LEGALES</w:t>
      </w:r>
    </w:p>
    <w:p w:rsidR="007D6807" w:rsidRPr="00C06F3D" w:rsidRDefault="007D6807" w:rsidP="00C06F3D">
      <w:pPr>
        <w:tabs>
          <w:tab w:val="left" w:pos="426"/>
        </w:tabs>
        <w:jc w:val="both"/>
        <w:rPr>
          <w:rFonts w:ascii="Arial" w:hAnsi="Arial" w:cs="Arial"/>
          <w:b/>
        </w:rPr>
      </w:pPr>
    </w:p>
    <w:p w:rsidR="007D6807" w:rsidRPr="00C06F3D" w:rsidRDefault="007D6807" w:rsidP="00C06F3D">
      <w:pPr>
        <w:tabs>
          <w:tab w:val="left" w:pos="426"/>
        </w:tabs>
        <w:jc w:val="center"/>
        <w:rPr>
          <w:rFonts w:ascii="Arial" w:hAnsi="Arial" w:cs="Arial"/>
          <w:b/>
        </w:rPr>
      </w:pPr>
      <w:r w:rsidRPr="00C06F3D">
        <w:rPr>
          <w:rFonts w:ascii="Arial" w:hAnsi="Arial" w:cs="Arial"/>
          <w:b/>
        </w:rPr>
        <w:t>ARTÍCULO 50 LEY 789 DE 2002</w:t>
      </w:r>
    </w:p>
    <w:p w:rsidR="007D6807" w:rsidRPr="00C06F3D" w:rsidRDefault="007D6807" w:rsidP="00C06F3D">
      <w:pPr>
        <w:tabs>
          <w:tab w:val="left" w:pos="426"/>
        </w:tabs>
        <w:jc w:val="center"/>
        <w:rPr>
          <w:rFonts w:ascii="Arial" w:hAnsi="Arial" w:cs="Arial"/>
          <w:b/>
        </w:rPr>
      </w:pPr>
      <w:r w:rsidRPr="00C06F3D">
        <w:rPr>
          <w:rFonts w:ascii="Arial" w:hAnsi="Arial" w:cs="Arial"/>
          <w:b/>
        </w:rPr>
        <w:t>(PERSONAS JURÍDICAS)</w:t>
      </w:r>
    </w:p>
    <w:p w:rsidR="007D6807" w:rsidRPr="00C06F3D" w:rsidRDefault="007D6807" w:rsidP="00C06F3D">
      <w:pPr>
        <w:tabs>
          <w:tab w:val="left" w:pos="426"/>
        </w:tabs>
        <w:jc w:val="both"/>
        <w:rPr>
          <w:rFonts w:ascii="Arial" w:hAnsi="Arial" w:cs="Arial"/>
        </w:rPr>
      </w:pPr>
    </w:p>
    <w:p w:rsidR="00C06F3D" w:rsidRPr="00C06F3D" w:rsidRDefault="007D6807" w:rsidP="00C06F3D">
      <w:pPr>
        <w:tabs>
          <w:tab w:val="left" w:pos="0"/>
        </w:tabs>
        <w:jc w:val="both"/>
        <w:rPr>
          <w:rFonts w:ascii="Arial" w:hAnsi="Arial" w:cs="Arial"/>
        </w:rPr>
      </w:pPr>
      <w:r w:rsidRPr="00C06F3D">
        <w:rPr>
          <w:rFonts w:ascii="Arial" w:hAnsi="Arial" w:cs="Arial"/>
        </w:rPr>
        <w:t>[Este formato debe ser diligenciado por las personas jurídicas nacionales y las extranje</w:t>
      </w:r>
      <w:r w:rsidR="00C06F3D" w:rsidRPr="00C06F3D">
        <w:rPr>
          <w:rFonts w:ascii="Arial" w:hAnsi="Arial" w:cs="Arial"/>
        </w:rPr>
        <w:t xml:space="preserve">ras con domicilio o sucursal en </w:t>
      </w:r>
      <w:r w:rsidRPr="00C06F3D">
        <w:rPr>
          <w:rFonts w:ascii="Arial" w:hAnsi="Arial" w:cs="Arial"/>
        </w:rPr>
        <w:t>Colombia las cuales deberán acreditar este requisito respecto del personal vinculado en Colombia].</w:t>
      </w:r>
    </w:p>
    <w:p w:rsidR="00C06F3D" w:rsidRPr="00C06F3D" w:rsidRDefault="00C06F3D" w:rsidP="00C06F3D">
      <w:pPr>
        <w:tabs>
          <w:tab w:val="left" w:pos="0"/>
        </w:tabs>
        <w:jc w:val="both"/>
        <w:rPr>
          <w:rFonts w:ascii="Arial" w:hAnsi="Arial" w:cs="Arial"/>
        </w:rPr>
      </w:pPr>
    </w:p>
    <w:p w:rsidR="007D6807" w:rsidRPr="00C06F3D" w:rsidRDefault="007D6807" w:rsidP="00C06F3D">
      <w:pPr>
        <w:tabs>
          <w:tab w:val="left" w:pos="0"/>
        </w:tabs>
        <w:jc w:val="both"/>
        <w:rPr>
          <w:rFonts w:ascii="Arial" w:hAnsi="Arial" w:cs="Arial"/>
        </w:rPr>
      </w:pPr>
      <w:r w:rsidRPr="00C06F3D">
        <w:rPr>
          <w:rFonts w:ascii="Arial" w:hAnsi="Arial" w:cs="Arial"/>
        </w:rPr>
        <w:t>[Cuando la persona jurídica no esté exonerada en el pago al sistema de aportes parafiscales, deberá incluir el siguiente texto y ajustar el formato en lo correspondiente:]</w:t>
      </w:r>
    </w:p>
    <w:p w:rsidR="00C06F3D" w:rsidRPr="00C06F3D" w:rsidRDefault="00C06F3D" w:rsidP="00C06F3D">
      <w:pPr>
        <w:tabs>
          <w:tab w:val="left" w:pos="0"/>
        </w:tabs>
        <w:jc w:val="both"/>
        <w:rPr>
          <w:rFonts w:ascii="Arial" w:hAnsi="Arial" w:cs="Arial"/>
        </w:rPr>
      </w:pPr>
    </w:p>
    <w:p w:rsidR="00C06F3D" w:rsidRPr="00C06F3D" w:rsidRDefault="00C06F3D" w:rsidP="00C06F3D">
      <w:pPr>
        <w:tabs>
          <w:tab w:val="left" w:pos="0"/>
        </w:tabs>
        <w:jc w:val="both"/>
        <w:rPr>
          <w:rFonts w:ascii="Arial" w:hAnsi="Arial" w:cs="Arial"/>
        </w:rPr>
      </w:pPr>
      <w:r w:rsidRPr="00C06F3D">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rsidR="00C06F3D" w:rsidRPr="00C06F3D" w:rsidRDefault="00C06F3D" w:rsidP="00C06F3D">
      <w:pPr>
        <w:tabs>
          <w:tab w:val="left" w:pos="0"/>
        </w:tabs>
        <w:jc w:val="both"/>
        <w:rPr>
          <w:rFonts w:ascii="Arial" w:hAnsi="Arial" w:cs="Arial"/>
          <w:b/>
          <w:highlight w:val="yellow"/>
          <w:lang w:val="es-CO"/>
        </w:rPr>
      </w:pPr>
    </w:p>
    <w:p w:rsidR="00C06F3D" w:rsidRPr="00C06F3D" w:rsidRDefault="00C06F3D" w:rsidP="00C06F3D">
      <w:pPr>
        <w:tabs>
          <w:tab w:val="left" w:pos="0"/>
        </w:tabs>
        <w:jc w:val="both"/>
        <w:rPr>
          <w:rFonts w:ascii="Arial" w:hAnsi="Arial" w:cs="Arial"/>
        </w:rPr>
      </w:pPr>
      <w:r w:rsidRPr="00C06F3D">
        <w:rPr>
          <w:rFonts w:ascii="Arial" w:hAnsi="Arial" w:cs="Arial"/>
        </w:rPr>
        <w:t xml:space="preserve">[Incluir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rsidR="00C06F3D" w:rsidRPr="00C06F3D" w:rsidRDefault="00C06F3D" w:rsidP="00C06F3D">
      <w:pPr>
        <w:tabs>
          <w:tab w:val="left" w:pos="0"/>
        </w:tabs>
        <w:jc w:val="both"/>
        <w:rPr>
          <w:rFonts w:ascii="Arial" w:hAnsi="Arial" w:cs="Arial"/>
        </w:rPr>
      </w:pPr>
    </w:p>
    <w:p w:rsidR="00C06F3D" w:rsidRPr="00C06F3D" w:rsidRDefault="00C06F3D" w:rsidP="00C06F3D">
      <w:pPr>
        <w:tabs>
          <w:tab w:val="left" w:pos="0"/>
        </w:tabs>
        <w:jc w:val="both"/>
        <w:rPr>
          <w:rFonts w:ascii="Arial" w:hAnsi="Arial" w:cs="Arial"/>
        </w:rPr>
      </w:pPr>
      <w:r w:rsidRPr="00C06F3D">
        <w:rPr>
          <w:rFonts w:ascii="Arial" w:hAnsi="Arial" w:cs="Arial"/>
        </w:rPr>
        <w:t>[En el evento en que la sociedad no tenga más de seis (6) meses de constituida, deberá acreditar los pagos a partir de la fecha de su constitución como se indica a continuación:]</w:t>
      </w:r>
    </w:p>
    <w:p w:rsidR="00C06F3D" w:rsidRPr="00C06F3D" w:rsidRDefault="00C06F3D" w:rsidP="00C06F3D">
      <w:pPr>
        <w:tabs>
          <w:tab w:val="left" w:pos="0"/>
        </w:tabs>
        <w:jc w:val="both"/>
        <w:rPr>
          <w:rFonts w:ascii="Arial" w:hAnsi="Arial" w:cs="Arial"/>
        </w:rPr>
      </w:pPr>
    </w:p>
    <w:p w:rsidR="00C06F3D" w:rsidRPr="00C06F3D" w:rsidRDefault="00C06F3D" w:rsidP="00C06F3D">
      <w:pPr>
        <w:tabs>
          <w:tab w:val="left" w:pos="0"/>
        </w:tabs>
        <w:jc w:val="both"/>
        <w:rPr>
          <w:rFonts w:ascii="Arial" w:hAnsi="Arial" w:cs="Arial"/>
        </w:rPr>
      </w:pPr>
      <w:r w:rsidRPr="00C06F3D">
        <w:rPr>
          <w:rFonts w:ascii="Arial" w:hAnsi="Arial" w:cs="Arial"/>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C06F3D" w:rsidRPr="00C06F3D" w:rsidRDefault="00C06F3D" w:rsidP="00C06F3D">
      <w:pPr>
        <w:tabs>
          <w:tab w:val="left" w:pos="0"/>
        </w:tabs>
        <w:jc w:val="both"/>
        <w:rPr>
          <w:rFonts w:ascii="Arial" w:hAnsi="Arial" w:cs="Arial"/>
        </w:rPr>
      </w:pPr>
    </w:p>
    <w:p w:rsidR="00C06F3D" w:rsidRPr="00C06F3D" w:rsidRDefault="00C06F3D" w:rsidP="00C06F3D">
      <w:pPr>
        <w:tabs>
          <w:tab w:val="left" w:pos="0"/>
        </w:tabs>
        <w:jc w:val="both"/>
        <w:rPr>
          <w:rFonts w:ascii="Arial" w:hAnsi="Arial" w:cs="Arial"/>
        </w:rPr>
      </w:pPr>
      <w:r w:rsidRPr="00C06F3D">
        <w:rPr>
          <w:rFonts w:ascii="Arial" w:hAnsi="Arial" w:cs="Arial"/>
        </w:rPr>
        <w:t>[Incluir el nombre del revisor fiscal, según corresponda] identificado con [Incluir el número de identificación], y con tarjeta profesional No. [Incluir número de tarjeta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rsidR="00C06F3D" w:rsidRPr="00C06F3D" w:rsidRDefault="00C06F3D" w:rsidP="00C06F3D">
      <w:pPr>
        <w:tabs>
          <w:tab w:val="left" w:pos="0"/>
        </w:tabs>
        <w:jc w:val="both"/>
        <w:rPr>
          <w:rFonts w:ascii="Arial" w:hAnsi="Arial" w:cs="Arial"/>
        </w:rPr>
      </w:pPr>
    </w:p>
    <w:p w:rsidR="00C06F3D" w:rsidRPr="00C06F3D" w:rsidRDefault="00C06F3D" w:rsidP="00C06F3D">
      <w:pPr>
        <w:tabs>
          <w:tab w:val="left" w:pos="0"/>
        </w:tabs>
        <w:jc w:val="both"/>
        <w:rPr>
          <w:rFonts w:ascii="Arial" w:hAnsi="Arial" w:cs="Arial"/>
        </w:rPr>
      </w:pPr>
      <w:r w:rsidRPr="00C06F3D">
        <w:rPr>
          <w:rFonts w:ascii="Arial" w:hAnsi="Arial" w:cs="Arial"/>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rsidR="00C06F3D" w:rsidRPr="00C06F3D" w:rsidRDefault="00C06F3D" w:rsidP="00C06F3D">
      <w:pPr>
        <w:tabs>
          <w:tab w:val="left" w:pos="0"/>
        </w:tabs>
        <w:jc w:val="both"/>
        <w:rPr>
          <w:rFonts w:ascii="Arial" w:hAnsi="Arial" w:cs="Arial"/>
        </w:rPr>
      </w:pPr>
    </w:p>
    <w:p w:rsidR="00C06F3D" w:rsidRPr="00C06F3D" w:rsidRDefault="00C06F3D" w:rsidP="00C06F3D">
      <w:pPr>
        <w:tabs>
          <w:tab w:val="left" w:pos="0"/>
        </w:tabs>
        <w:jc w:val="both"/>
        <w:rPr>
          <w:rFonts w:ascii="Arial" w:hAnsi="Arial" w:cs="Arial"/>
        </w:rPr>
      </w:pPr>
      <w:r w:rsidRPr="00C06F3D">
        <w:rPr>
          <w:rFonts w:ascii="Arial" w:hAnsi="Arial" w:cs="Arial"/>
        </w:rPr>
        <w:t>[Cuando la persona jurídica esté exonerada de aportes parafiscales de acuerdo con el artículo 114-1 del Estatuto Tributario modificado por el artículo 65 de la Ley 1918 de 2016, deberá incluir el siguiente texto y ajustar el formato en lo correspondiente]:</w:t>
      </w:r>
    </w:p>
    <w:p w:rsidR="00C06F3D" w:rsidRPr="00C06F3D" w:rsidRDefault="00C06F3D" w:rsidP="00C06F3D">
      <w:pPr>
        <w:tabs>
          <w:tab w:val="left" w:pos="0"/>
        </w:tabs>
        <w:jc w:val="both"/>
        <w:rPr>
          <w:rFonts w:ascii="Arial" w:hAnsi="Arial" w:cs="Arial"/>
        </w:rPr>
      </w:pPr>
    </w:p>
    <w:p w:rsidR="00C06F3D" w:rsidRDefault="00C06F3D" w:rsidP="00C06F3D">
      <w:pPr>
        <w:tabs>
          <w:tab w:val="left" w:pos="0"/>
        </w:tabs>
        <w:jc w:val="both"/>
        <w:rPr>
          <w:rFonts w:ascii="Arial" w:hAnsi="Arial" w:cs="Arial"/>
        </w:rPr>
      </w:pPr>
      <w:r w:rsidRPr="00C06F3D">
        <w:rPr>
          <w:rFonts w:ascii="Arial" w:hAnsi="Arial" w:cs="Arial"/>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C06F3D" w:rsidRDefault="00C06F3D" w:rsidP="00C06F3D">
      <w:pPr>
        <w:tabs>
          <w:tab w:val="left" w:pos="0"/>
        </w:tabs>
        <w:jc w:val="both"/>
        <w:rPr>
          <w:rFonts w:ascii="Arial" w:hAnsi="Arial" w:cs="Arial"/>
        </w:rPr>
      </w:pPr>
    </w:p>
    <w:p w:rsidR="00C06F3D" w:rsidRPr="00C06F3D" w:rsidRDefault="00C06F3D" w:rsidP="00C06F3D">
      <w:pPr>
        <w:tabs>
          <w:tab w:val="left" w:pos="0"/>
        </w:tabs>
        <w:jc w:val="both"/>
        <w:rPr>
          <w:rFonts w:ascii="Arial" w:hAnsi="Arial" w:cs="Arial"/>
        </w:rPr>
      </w:pPr>
      <w:r w:rsidRPr="00C06F3D">
        <w:rPr>
          <w:rFonts w:ascii="Arial" w:hAnsi="Arial" w:cs="Arial"/>
        </w:rPr>
        <w:t xml:space="preserve">[Cuando la persona jurídica no haya tenido personal a cargo dentro de los seis (6) meses anteriores a la presentación de la propuesta deberá manifestarlo de la siguiente manera:] </w:t>
      </w:r>
    </w:p>
    <w:p w:rsidR="00C06F3D" w:rsidRPr="00C06F3D" w:rsidRDefault="00C06F3D" w:rsidP="00C06F3D">
      <w:pPr>
        <w:suppressAutoHyphens w:val="0"/>
        <w:spacing w:after="120" w:line="276" w:lineRule="auto"/>
        <w:contextualSpacing/>
        <w:jc w:val="both"/>
        <w:rPr>
          <w:rFonts w:ascii="Arial" w:hAnsi="Arial" w:cs="Arial"/>
        </w:rPr>
      </w:pPr>
    </w:p>
    <w:p w:rsidR="007D6807" w:rsidRPr="00C06F3D" w:rsidRDefault="00C06F3D" w:rsidP="00C06F3D">
      <w:pPr>
        <w:suppressAutoHyphens w:val="0"/>
        <w:spacing w:after="120" w:line="276" w:lineRule="auto"/>
        <w:contextualSpacing/>
        <w:jc w:val="both"/>
        <w:rPr>
          <w:rFonts w:ascii="Arial" w:hAnsi="Arial" w:cs="Arial"/>
        </w:rPr>
      </w:pPr>
      <w:r w:rsidRPr="00C06F3D">
        <w:rPr>
          <w:rFonts w:ascii="Arial" w:hAnsi="Arial" w:cs="Arial"/>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rsidR="00C06F3D" w:rsidRPr="00C06F3D" w:rsidRDefault="00C06F3D" w:rsidP="00C06F3D">
      <w:pPr>
        <w:suppressAutoHyphens w:val="0"/>
        <w:spacing w:after="120" w:line="276" w:lineRule="auto"/>
        <w:contextualSpacing/>
        <w:jc w:val="both"/>
        <w:rPr>
          <w:rFonts w:ascii="Arial" w:hAnsi="Arial" w:cs="Arial"/>
        </w:rPr>
      </w:pPr>
    </w:p>
    <w:p w:rsidR="00C06F3D" w:rsidRPr="00C06F3D" w:rsidRDefault="00C06F3D" w:rsidP="00C06F3D">
      <w:pPr>
        <w:suppressAutoHyphens w:val="0"/>
        <w:spacing w:after="120" w:line="276" w:lineRule="auto"/>
        <w:contextualSpacing/>
        <w:jc w:val="both"/>
        <w:rPr>
          <w:rFonts w:ascii="Arial" w:hAnsi="Arial" w:cs="Arial"/>
          <w:iCs/>
          <w:u w:val="single"/>
          <w:lang w:eastAsia="es-CO"/>
        </w:rPr>
      </w:pPr>
      <w:r w:rsidRPr="00C06F3D">
        <w:rPr>
          <w:rFonts w:ascii="Arial" w:hAnsi="Arial" w:cs="Arial"/>
        </w:rPr>
        <w:t>En constancia, se firma en ______________, a los ____ días del mes de _____ de 20__.</w:t>
      </w:r>
    </w:p>
    <w:p w:rsidR="007D6807" w:rsidRPr="00C06F3D" w:rsidRDefault="007D6807" w:rsidP="00C06F3D">
      <w:pPr>
        <w:suppressAutoHyphens w:val="0"/>
        <w:spacing w:after="120" w:line="276" w:lineRule="auto"/>
        <w:contextualSpacing/>
        <w:jc w:val="both"/>
        <w:rPr>
          <w:rFonts w:ascii="Arial" w:hAnsi="Arial" w:cs="Arial"/>
          <w:iCs/>
          <w:u w:val="single"/>
          <w:lang w:eastAsia="es-CO"/>
        </w:rPr>
      </w:pPr>
    </w:p>
    <w:p w:rsidR="00C06F3D" w:rsidRPr="00C06F3D" w:rsidRDefault="00C06F3D" w:rsidP="00C06F3D">
      <w:pPr>
        <w:suppressAutoHyphens w:val="0"/>
        <w:spacing w:after="120" w:line="276" w:lineRule="auto"/>
        <w:contextualSpacing/>
        <w:jc w:val="both"/>
        <w:rPr>
          <w:rFonts w:ascii="Arial" w:hAnsi="Arial" w:cs="Arial"/>
        </w:rPr>
      </w:pPr>
      <w:r w:rsidRPr="00C06F3D">
        <w:rPr>
          <w:rFonts w:ascii="Arial" w:hAnsi="Arial" w:cs="Arial"/>
        </w:rPr>
        <w:t>Nombre del Proponente: ____________________</w:t>
      </w:r>
    </w:p>
    <w:p w:rsidR="00C06F3D" w:rsidRPr="00C06F3D" w:rsidRDefault="00C06F3D" w:rsidP="00C06F3D">
      <w:pPr>
        <w:suppressAutoHyphens w:val="0"/>
        <w:spacing w:after="120" w:line="276" w:lineRule="auto"/>
        <w:contextualSpacing/>
        <w:jc w:val="both"/>
        <w:rPr>
          <w:rFonts w:ascii="Arial" w:hAnsi="Arial" w:cs="Arial"/>
        </w:rPr>
      </w:pPr>
      <w:r w:rsidRPr="00C06F3D">
        <w:rPr>
          <w:rFonts w:ascii="Arial" w:hAnsi="Arial" w:cs="Arial"/>
        </w:rPr>
        <w:t xml:space="preserve"> Nombre del Representante Legal: _____________________ </w:t>
      </w:r>
    </w:p>
    <w:p w:rsidR="007D6807" w:rsidRPr="00C06F3D" w:rsidRDefault="00C06F3D" w:rsidP="00C06F3D">
      <w:pPr>
        <w:suppressAutoHyphens w:val="0"/>
        <w:spacing w:after="120" w:line="276" w:lineRule="auto"/>
        <w:contextualSpacing/>
        <w:jc w:val="both"/>
        <w:rPr>
          <w:rFonts w:ascii="Arial" w:hAnsi="Arial" w:cs="Arial"/>
          <w:iCs/>
          <w:u w:val="single"/>
          <w:lang w:eastAsia="es-CO"/>
        </w:rPr>
      </w:pPr>
      <w:r w:rsidRPr="00C06F3D">
        <w:rPr>
          <w:rFonts w:ascii="Arial" w:hAnsi="Arial" w:cs="Arial"/>
        </w:rPr>
        <w:t>Firma del Representante Legal o Apoderado: ___________________</w:t>
      </w:r>
    </w:p>
    <w:p w:rsidR="007D6807" w:rsidRPr="00C06F3D" w:rsidRDefault="007D6807" w:rsidP="00C06F3D">
      <w:pPr>
        <w:suppressAutoHyphens w:val="0"/>
        <w:spacing w:after="120" w:line="276" w:lineRule="auto"/>
        <w:contextualSpacing/>
        <w:jc w:val="both"/>
        <w:rPr>
          <w:rFonts w:ascii="Arial" w:hAnsi="Arial" w:cs="Arial"/>
          <w:iCs/>
          <w:u w:val="single"/>
          <w:lang w:eastAsia="es-CO"/>
        </w:rPr>
      </w:pPr>
    </w:p>
    <w:p w:rsidR="00C06F3D" w:rsidRPr="00C06F3D" w:rsidRDefault="00C06F3D" w:rsidP="00C06F3D">
      <w:pPr>
        <w:suppressAutoHyphens w:val="0"/>
        <w:spacing w:after="120" w:line="276" w:lineRule="auto"/>
        <w:contextualSpacing/>
        <w:jc w:val="both"/>
        <w:rPr>
          <w:rFonts w:ascii="Arial" w:hAnsi="Arial" w:cs="Arial"/>
          <w:iCs/>
          <w:u w:val="single"/>
          <w:lang w:eastAsia="es-CO"/>
        </w:rPr>
      </w:pPr>
      <w:r w:rsidRPr="00C06F3D">
        <w:rPr>
          <w:rFonts w:ascii="Arial" w:hAnsi="Arial" w:cs="Arial"/>
          <w:b/>
          <w:u w:val="single"/>
        </w:rPr>
        <w:t>Nota</w:t>
      </w:r>
      <w:r w:rsidRPr="00C06F3D">
        <w:rPr>
          <w:rFonts w:ascii="Arial" w:hAnsi="Arial" w:cs="Arial"/>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7D6807" w:rsidRPr="00C06F3D" w:rsidRDefault="007D6807" w:rsidP="00C06F3D">
      <w:pPr>
        <w:suppressAutoHyphens w:val="0"/>
        <w:spacing w:after="120" w:line="276" w:lineRule="auto"/>
        <w:contextualSpacing/>
        <w:jc w:val="both"/>
        <w:rPr>
          <w:rFonts w:ascii="Arial" w:hAnsi="Arial" w:cs="Arial"/>
          <w:iCs/>
          <w:u w:val="single"/>
          <w:lang w:eastAsia="es-CO"/>
        </w:rPr>
      </w:pPr>
    </w:p>
    <w:p w:rsidR="00C06F3D" w:rsidRPr="00C06F3D" w:rsidRDefault="00C06F3D" w:rsidP="00C06F3D">
      <w:pPr>
        <w:suppressAutoHyphens w:val="0"/>
        <w:spacing w:after="120" w:line="276" w:lineRule="auto"/>
        <w:contextualSpacing/>
        <w:jc w:val="center"/>
        <w:rPr>
          <w:rFonts w:ascii="Arial" w:hAnsi="Arial" w:cs="Arial"/>
          <w:b/>
        </w:rPr>
      </w:pPr>
      <w:r w:rsidRPr="00C06F3D">
        <w:rPr>
          <w:rFonts w:ascii="Arial" w:hAnsi="Arial" w:cs="Arial"/>
          <w:b/>
        </w:rPr>
        <w:t>ARTÍCULO 9 LEY 828 DE 2003</w:t>
      </w:r>
    </w:p>
    <w:p w:rsidR="007D6807" w:rsidRPr="00C06F3D" w:rsidRDefault="00C06F3D" w:rsidP="00C06F3D">
      <w:pPr>
        <w:suppressAutoHyphens w:val="0"/>
        <w:spacing w:after="120" w:line="276" w:lineRule="auto"/>
        <w:contextualSpacing/>
        <w:jc w:val="center"/>
        <w:rPr>
          <w:rFonts w:ascii="Arial" w:hAnsi="Arial" w:cs="Arial"/>
          <w:b/>
          <w:iCs/>
          <w:u w:val="single"/>
          <w:lang w:eastAsia="es-CO"/>
        </w:rPr>
      </w:pPr>
      <w:r w:rsidRPr="00C06F3D">
        <w:rPr>
          <w:rFonts w:ascii="Arial" w:hAnsi="Arial" w:cs="Arial"/>
          <w:b/>
        </w:rPr>
        <w:t>(PERSONAS NATURALES)</w:t>
      </w:r>
    </w:p>
    <w:p w:rsidR="007D6807" w:rsidRPr="00C06F3D" w:rsidRDefault="007D6807" w:rsidP="00C06F3D">
      <w:pPr>
        <w:suppressAutoHyphens w:val="0"/>
        <w:spacing w:after="120" w:line="276" w:lineRule="auto"/>
        <w:contextualSpacing/>
        <w:jc w:val="both"/>
        <w:rPr>
          <w:rFonts w:ascii="Arial" w:hAnsi="Arial" w:cs="Arial"/>
          <w:iCs/>
          <w:u w:val="single"/>
          <w:lang w:eastAsia="es-CO"/>
        </w:rPr>
      </w:pPr>
    </w:p>
    <w:p w:rsidR="00C06F3D" w:rsidRPr="00C06F3D" w:rsidRDefault="00C06F3D" w:rsidP="00C06F3D">
      <w:pPr>
        <w:suppressAutoHyphens w:val="0"/>
        <w:spacing w:after="120" w:line="276" w:lineRule="auto"/>
        <w:contextualSpacing/>
        <w:jc w:val="both"/>
        <w:rPr>
          <w:rFonts w:ascii="Arial" w:hAnsi="Arial" w:cs="Arial"/>
        </w:rPr>
      </w:pPr>
      <w:r w:rsidRPr="00C06F3D">
        <w:rPr>
          <w:rFonts w:ascii="Arial" w:hAnsi="Arial" w:cs="Arial"/>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rsidR="00C06F3D" w:rsidRPr="00C06F3D" w:rsidRDefault="00C06F3D" w:rsidP="00C06F3D">
      <w:pPr>
        <w:suppressAutoHyphens w:val="0"/>
        <w:spacing w:after="120" w:line="276" w:lineRule="auto"/>
        <w:contextualSpacing/>
        <w:jc w:val="both"/>
        <w:rPr>
          <w:rFonts w:ascii="Arial" w:hAnsi="Arial" w:cs="Arial"/>
        </w:rPr>
      </w:pPr>
    </w:p>
    <w:p w:rsidR="00C06F3D" w:rsidRPr="00C06F3D" w:rsidRDefault="00C06F3D" w:rsidP="00C06F3D">
      <w:pPr>
        <w:suppressAutoHyphens w:val="0"/>
        <w:spacing w:after="120" w:line="276" w:lineRule="auto"/>
        <w:contextualSpacing/>
        <w:jc w:val="both"/>
        <w:rPr>
          <w:rFonts w:ascii="Arial" w:hAnsi="Arial" w:cs="Arial"/>
          <w:iCs/>
          <w:u w:val="single"/>
          <w:lang w:eastAsia="es-CO"/>
        </w:rPr>
      </w:pPr>
      <w:r w:rsidRPr="00C06F3D">
        <w:rPr>
          <w:rFonts w:ascii="Arial" w:hAnsi="Arial" w:cs="Arial"/>
        </w:rPr>
        <w:t xml:space="preserve"> La persona natural que reúna los requisitos para acceder a la pensión de vejez, o se pensione por invalidez o anticipadamente, presentará el certificado que lo acredite y, además la afiliación al sistema de salud.</w:t>
      </w:r>
    </w:p>
    <w:p w:rsidR="007D6807" w:rsidRPr="00C06F3D" w:rsidRDefault="007D6807" w:rsidP="00C06F3D">
      <w:pPr>
        <w:suppressAutoHyphens w:val="0"/>
        <w:spacing w:after="120" w:line="276" w:lineRule="auto"/>
        <w:contextualSpacing/>
        <w:jc w:val="both"/>
        <w:rPr>
          <w:rFonts w:ascii="Arial" w:hAnsi="Arial" w:cs="Arial"/>
          <w:iCs/>
          <w:u w:val="single"/>
          <w:lang w:eastAsia="es-CO"/>
        </w:rPr>
      </w:pPr>
    </w:p>
    <w:p w:rsidR="007D6807" w:rsidRPr="00C06F3D" w:rsidRDefault="00C06F3D" w:rsidP="00C06F3D">
      <w:pPr>
        <w:suppressAutoHyphens w:val="0"/>
        <w:spacing w:after="120" w:line="276" w:lineRule="auto"/>
        <w:contextualSpacing/>
        <w:jc w:val="both"/>
        <w:rPr>
          <w:rFonts w:ascii="Arial" w:hAnsi="Arial" w:cs="Arial"/>
          <w:iCs/>
          <w:u w:val="single"/>
          <w:lang w:eastAsia="es-CO"/>
        </w:rPr>
      </w:pPr>
      <w:r w:rsidRPr="00C06F3D">
        <w:rPr>
          <w:rFonts w:ascii="Arial" w:hAnsi="Arial" w:cs="Arial"/>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rsidR="00C06F3D" w:rsidRPr="00C06F3D" w:rsidRDefault="00C06F3D" w:rsidP="00C06F3D">
      <w:pPr>
        <w:suppressAutoHyphens w:val="0"/>
        <w:spacing w:after="120" w:line="276" w:lineRule="auto"/>
        <w:contextualSpacing/>
        <w:jc w:val="both"/>
        <w:rPr>
          <w:rFonts w:ascii="Arial" w:hAnsi="Arial" w:cs="Arial"/>
          <w:iCs/>
          <w:u w:val="single"/>
          <w:lang w:eastAsia="es-CO"/>
        </w:rPr>
      </w:pPr>
    </w:p>
    <w:p w:rsidR="00C06F3D" w:rsidRPr="00C06F3D" w:rsidRDefault="00C06F3D" w:rsidP="00C06F3D">
      <w:pPr>
        <w:suppressAutoHyphens w:val="0"/>
        <w:spacing w:after="120" w:line="276" w:lineRule="auto"/>
        <w:contextualSpacing/>
        <w:jc w:val="both"/>
        <w:rPr>
          <w:rFonts w:ascii="Arial" w:hAnsi="Arial" w:cs="Arial"/>
        </w:rPr>
      </w:pPr>
      <w:r w:rsidRPr="00C06F3D">
        <w:rPr>
          <w:rFonts w:ascii="Arial" w:hAnsi="Arial" w:cs="Arial"/>
        </w:rPr>
        <w:t>Nombre del Proponente: _____________________</w:t>
      </w:r>
    </w:p>
    <w:p w:rsidR="00C06F3D" w:rsidRPr="00C06F3D" w:rsidRDefault="00C06F3D" w:rsidP="00C06F3D">
      <w:pPr>
        <w:suppressAutoHyphens w:val="0"/>
        <w:spacing w:after="120" w:line="276" w:lineRule="auto"/>
        <w:contextualSpacing/>
        <w:jc w:val="both"/>
        <w:rPr>
          <w:rFonts w:ascii="Arial" w:hAnsi="Arial" w:cs="Arial"/>
        </w:rPr>
      </w:pPr>
      <w:r w:rsidRPr="00C06F3D">
        <w:rPr>
          <w:rFonts w:ascii="Arial" w:hAnsi="Arial" w:cs="Arial"/>
        </w:rPr>
        <w:t xml:space="preserve"> Nombre del Representante Legal: _____________________ </w:t>
      </w:r>
    </w:p>
    <w:p w:rsidR="007D6807" w:rsidRPr="00C06F3D" w:rsidRDefault="00C06F3D" w:rsidP="00C06F3D">
      <w:pPr>
        <w:suppressAutoHyphens w:val="0"/>
        <w:spacing w:after="120" w:line="276" w:lineRule="auto"/>
        <w:contextualSpacing/>
        <w:jc w:val="both"/>
        <w:rPr>
          <w:rFonts w:ascii="Arial" w:hAnsi="Arial" w:cs="Arial"/>
          <w:iCs/>
          <w:u w:val="single"/>
          <w:lang w:eastAsia="es-CO"/>
        </w:rPr>
      </w:pPr>
      <w:r w:rsidRPr="00C06F3D">
        <w:rPr>
          <w:rFonts w:ascii="Arial" w:hAnsi="Arial" w:cs="Arial"/>
        </w:rPr>
        <w:t>Firma del Representante Legal o Apoderado: ___________________</w:t>
      </w:r>
    </w:p>
    <w:p w:rsidR="007D6807" w:rsidRPr="00C06F3D" w:rsidRDefault="007D6807" w:rsidP="00C06F3D">
      <w:pPr>
        <w:suppressAutoHyphens w:val="0"/>
        <w:spacing w:after="120" w:line="276" w:lineRule="auto"/>
        <w:contextualSpacing/>
        <w:jc w:val="both"/>
        <w:rPr>
          <w:rFonts w:ascii="Arial" w:hAnsi="Arial" w:cs="Arial"/>
          <w:iCs/>
          <w:u w:val="single"/>
          <w:lang w:eastAsia="es-CO"/>
        </w:rPr>
      </w:pPr>
    </w:p>
    <w:p w:rsidR="007D6807" w:rsidRPr="00C06F3D" w:rsidRDefault="007D6807" w:rsidP="00C06F3D">
      <w:pPr>
        <w:suppressAutoHyphens w:val="0"/>
        <w:spacing w:after="120" w:line="276" w:lineRule="auto"/>
        <w:contextualSpacing/>
        <w:jc w:val="both"/>
        <w:rPr>
          <w:rFonts w:ascii="Arial" w:hAnsi="Arial" w:cs="Arial"/>
          <w:iCs/>
          <w:u w:val="single"/>
          <w:lang w:eastAsia="es-CO"/>
        </w:rPr>
      </w:pPr>
    </w:p>
    <w:p w:rsidR="007D6807" w:rsidRDefault="007D6807" w:rsidP="00C06F3D">
      <w:pPr>
        <w:suppressAutoHyphens w:val="0"/>
        <w:spacing w:after="120" w:line="276" w:lineRule="auto"/>
        <w:ind w:right="-431"/>
        <w:contextualSpacing/>
        <w:rPr>
          <w:rFonts w:ascii="Arial" w:hAnsi="Arial" w:cs="Arial"/>
          <w:iCs/>
          <w:u w:val="single"/>
          <w:lang w:eastAsia="es-CO"/>
        </w:rPr>
      </w:pPr>
    </w:p>
    <w:p w:rsidR="007D6807" w:rsidRDefault="007D6807" w:rsidP="0054629C">
      <w:pPr>
        <w:suppressAutoHyphens w:val="0"/>
        <w:spacing w:after="120" w:line="276" w:lineRule="auto"/>
        <w:ind w:right="-431"/>
        <w:contextualSpacing/>
        <w:jc w:val="center"/>
        <w:rPr>
          <w:rFonts w:ascii="Arial" w:hAnsi="Arial" w:cs="Arial"/>
          <w:iCs/>
          <w:u w:val="single"/>
          <w:lang w:eastAsia="es-CO"/>
        </w:rPr>
      </w:pPr>
    </w:p>
    <w:p w:rsidR="00082CF1" w:rsidRDefault="00082CF1" w:rsidP="0054629C">
      <w:pPr>
        <w:suppressAutoHyphens w:val="0"/>
        <w:spacing w:after="120" w:line="276" w:lineRule="auto"/>
        <w:ind w:right="-431"/>
        <w:contextualSpacing/>
        <w:jc w:val="center"/>
        <w:rPr>
          <w:rFonts w:ascii="Arial" w:hAnsi="Arial" w:cs="Arial"/>
          <w:iCs/>
          <w:u w:val="single"/>
          <w:lang w:eastAsia="es-CO"/>
        </w:rPr>
      </w:pPr>
    </w:p>
    <w:p w:rsidR="00082CF1" w:rsidRDefault="00082CF1" w:rsidP="0054629C">
      <w:pPr>
        <w:suppressAutoHyphens w:val="0"/>
        <w:spacing w:after="120" w:line="276" w:lineRule="auto"/>
        <w:ind w:right="-431"/>
        <w:contextualSpacing/>
        <w:jc w:val="center"/>
        <w:rPr>
          <w:rFonts w:ascii="Arial" w:hAnsi="Arial" w:cs="Arial"/>
          <w:iCs/>
          <w:u w:val="single"/>
          <w:lang w:eastAsia="es-CO"/>
        </w:rPr>
      </w:pPr>
    </w:p>
    <w:p w:rsidR="00FA0937" w:rsidRDefault="00FA0937" w:rsidP="0054629C">
      <w:pPr>
        <w:suppressAutoHyphens w:val="0"/>
        <w:spacing w:after="120" w:line="276" w:lineRule="auto"/>
        <w:ind w:right="-431"/>
        <w:contextualSpacing/>
        <w:jc w:val="center"/>
        <w:rPr>
          <w:rFonts w:ascii="Arial" w:hAnsi="Arial" w:cs="Arial"/>
          <w:iCs/>
          <w:u w:val="single"/>
          <w:lang w:eastAsia="es-CO"/>
        </w:rPr>
      </w:pPr>
    </w:p>
    <w:p w:rsidR="00082CF1" w:rsidRDefault="00082CF1" w:rsidP="00C93E83">
      <w:pPr>
        <w:suppressAutoHyphens w:val="0"/>
        <w:spacing w:after="120" w:line="276" w:lineRule="auto"/>
        <w:ind w:right="-431"/>
        <w:contextualSpacing/>
        <w:rPr>
          <w:rFonts w:ascii="Arial" w:hAnsi="Arial" w:cs="Arial"/>
          <w:iCs/>
          <w:u w:val="single"/>
          <w:lang w:eastAsia="es-CO"/>
        </w:rPr>
      </w:pPr>
    </w:p>
    <w:p w:rsidR="00082CF1" w:rsidRPr="00E55121" w:rsidRDefault="00082CF1" w:rsidP="0054629C">
      <w:pPr>
        <w:suppressAutoHyphens w:val="0"/>
        <w:spacing w:after="120" w:line="276" w:lineRule="auto"/>
        <w:ind w:right="-431"/>
        <w:contextualSpacing/>
        <w:jc w:val="center"/>
        <w:rPr>
          <w:rFonts w:ascii="Arial" w:hAnsi="Arial" w:cs="Arial"/>
          <w:iCs/>
          <w:u w:val="single"/>
          <w:lang w:eastAsia="es-CO"/>
        </w:rPr>
      </w:pPr>
    </w:p>
    <w:p w:rsidR="00C06F3D" w:rsidRPr="00C06F3D" w:rsidRDefault="00C06F3D" w:rsidP="00C06F3D">
      <w:pPr>
        <w:tabs>
          <w:tab w:val="left" w:pos="900"/>
          <w:tab w:val="center" w:pos="4513"/>
        </w:tabs>
        <w:suppressAutoHyphens w:val="0"/>
        <w:jc w:val="center"/>
        <w:rPr>
          <w:rFonts w:ascii="Arial" w:hAnsi="Arial" w:cs="Arial"/>
          <w:b/>
          <w:lang w:val="es-CO" w:eastAsia="es-CO"/>
        </w:rPr>
      </w:pPr>
      <w:r w:rsidRPr="00C06F3D">
        <w:rPr>
          <w:rFonts w:ascii="Arial" w:hAnsi="Arial" w:cs="Arial"/>
          <w:b/>
        </w:rPr>
        <w:lastRenderedPageBreak/>
        <w:t>ANEXO “I”</w:t>
      </w:r>
    </w:p>
    <w:p w:rsidR="002E71D1" w:rsidRPr="00E55121" w:rsidRDefault="002E71D1" w:rsidP="0054629C">
      <w:pPr>
        <w:tabs>
          <w:tab w:val="left" w:pos="900"/>
          <w:tab w:val="center" w:pos="4513"/>
        </w:tabs>
        <w:suppressAutoHyphens w:val="0"/>
        <w:jc w:val="center"/>
        <w:rPr>
          <w:rFonts w:ascii="Arial" w:hAnsi="Arial" w:cs="Arial"/>
          <w:b/>
          <w:lang w:val="es-CO" w:eastAsia="es-CO"/>
        </w:rPr>
      </w:pPr>
      <w:r w:rsidRPr="00E55121">
        <w:rPr>
          <w:rFonts w:ascii="Arial" w:hAnsi="Arial" w:cs="Arial"/>
          <w:b/>
          <w:lang w:val="es-CO" w:eastAsia="es-CO"/>
        </w:rPr>
        <w:t>FORMULARIO MANIFESTACIÓN DE INTERÉS EN LIMITAR</w:t>
      </w:r>
    </w:p>
    <w:p w:rsidR="002E71D1" w:rsidRPr="00E55121" w:rsidRDefault="002E71D1" w:rsidP="0054629C">
      <w:pPr>
        <w:tabs>
          <w:tab w:val="left" w:pos="900"/>
          <w:tab w:val="center" w:pos="4513"/>
        </w:tabs>
        <w:suppressAutoHyphens w:val="0"/>
        <w:jc w:val="center"/>
        <w:rPr>
          <w:rFonts w:ascii="Arial" w:hAnsi="Arial" w:cs="Arial"/>
          <w:b/>
          <w:u w:val="single"/>
          <w:lang w:val="es-CO" w:eastAsia="es-CO"/>
        </w:rPr>
      </w:pPr>
      <w:r w:rsidRPr="00E55121">
        <w:rPr>
          <w:rFonts w:ascii="Arial" w:hAnsi="Arial" w:cs="Arial"/>
          <w:b/>
          <w:lang w:val="es-CO" w:eastAsia="es-CO"/>
        </w:rPr>
        <w:t xml:space="preserve">LA CONVOCATORIA A </w:t>
      </w:r>
      <w:r w:rsidRPr="00E55121">
        <w:rPr>
          <w:rFonts w:ascii="Arial" w:hAnsi="Arial" w:cs="Arial"/>
          <w:b/>
          <w:u w:val="single"/>
          <w:lang w:val="es-CO" w:eastAsia="es-CO"/>
        </w:rPr>
        <w:t>MIPYMES</w:t>
      </w:r>
    </w:p>
    <w:p w:rsidR="002E71D1" w:rsidRPr="00E55121" w:rsidRDefault="002E71D1" w:rsidP="0054629C">
      <w:pPr>
        <w:tabs>
          <w:tab w:val="left" w:pos="900"/>
          <w:tab w:val="center" w:pos="4513"/>
        </w:tabs>
        <w:suppressAutoHyphens w:val="0"/>
        <w:jc w:val="center"/>
        <w:rPr>
          <w:rFonts w:ascii="Arial" w:hAnsi="Arial" w:cs="Arial"/>
          <w:b/>
          <w:lang w:val="es-CO" w:eastAsia="es-CO"/>
        </w:rPr>
      </w:pPr>
    </w:p>
    <w:p w:rsidR="002E71D1" w:rsidRPr="00E55121" w:rsidRDefault="002E71D1" w:rsidP="00402136">
      <w:pPr>
        <w:tabs>
          <w:tab w:val="left" w:pos="900"/>
          <w:tab w:val="center" w:pos="4513"/>
        </w:tabs>
        <w:suppressAutoHyphens w:val="0"/>
        <w:jc w:val="both"/>
        <w:rPr>
          <w:rFonts w:ascii="Arial" w:hAnsi="Arial" w:cs="Arial"/>
          <w:b/>
          <w:lang w:val="es-CO" w:eastAsia="es-CO"/>
        </w:rPr>
      </w:pPr>
    </w:p>
    <w:p w:rsidR="002E71D1" w:rsidRPr="00402803" w:rsidRDefault="002E71D1" w:rsidP="00402803">
      <w:pPr>
        <w:autoSpaceDE w:val="0"/>
        <w:autoSpaceDN w:val="0"/>
        <w:adjustRightInd w:val="0"/>
        <w:contextualSpacing/>
        <w:jc w:val="both"/>
        <w:rPr>
          <w:rFonts w:ascii="Arial" w:hAnsi="Arial" w:cs="Arial"/>
          <w:b/>
          <w:bCs/>
          <w:iCs/>
        </w:rPr>
      </w:pPr>
      <w:r w:rsidRPr="00E55121">
        <w:rPr>
          <w:rFonts w:ascii="Arial" w:hAnsi="Arial" w:cs="Arial"/>
          <w:b/>
          <w:lang w:val="es-CO" w:eastAsia="es-CO"/>
        </w:rPr>
        <w:t xml:space="preserve">PROCESO DE MINIMA CUANTÍA </w:t>
      </w:r>
      <w:r w:rsidR="007C2911" w:rsidRPr="00E55121">
        <w:rPr>
          <w:rFonts w:ascii="Arial" w:hAnsi="Arial" w:cs="Arial"/>
          <w:b/>
          <w:bCs/>
          <w:lang w:val="es-CO"/>
        </w:rPr>
        <w:t>N°</w:t>
      </w:r>
      <w:r w:rsidR="00CC2B5C">
        <w:rPr>
          <w:rFonts w:ascii="Arial" w:hAnsi="Arial" w:cs="Arial"/>
          <w:b/>
          <w:bCs/>
          <w:lang w:val="es-CO"/>
        </w:rPr>
        <w:t xml:space="preserve"> </w:t>
      </w:r>
      <w:r w:rsidR="00707E26">
        <w:rPr>
          <w:rFonts w:ascii="Arial" w:hAnsi="Arial" w:cs="Arial"/>
          <w:b/>
          <w:bCs/>
          <w:lang w:val="es-CO"/>
        </w:rPr>
        <w:t>160</w:t>
      </w:r>
      <w:r w:rsidR="00271205">
        <w:rPr>
          <w:rFonts w:ascii="Arial" w:hAnsi="Arial" w:cs="Arial"/>
          <w:b/>
          <w:bCs/>
          <w:lang w:val="es-CO"/>
        </w:rPr>
        <w:t xml:space="preserve">  </w:t>
      </w:r>
      <w:r w:rsidRPr="00E55121">
        <w:rPr>
          <w:rFonts w:ascii="Arial" w:hAnsi="Arial" w:cs="Arial"/>
          <w:b/>
          <w:bCs/>
          <w:lang w:val="es-MX"/>
        </w:rPr>
        <w:t>-</w:t>
      </w:r>
      <w:r w:rsidRPr="00E55121">
        <w:rPr>
          <w:rFonts w:ascii="Arial" w:hAnsi="Arial" w:cs="Arial"/>
          <w:b/>
          <w:lang w:val="es-MX"/>
        </w:rPr>
        <w:t>MDN-</w:t>
      </w:r>
      <w:r w:rsidR="002D3BC0">
        <w:rPr>
          <w:rFonts w:ascii="Arial" w:hAnsi="Arial" w:cs="Arial"/>
          <w:b/>
          <w:lang w:val="es-MX"/>
        </w:rPr>
        <w:t>DIGSA-</w:t>
      </w:r>
      <w:r w:rsidRPr="00E55121">
        <w:rPr>
          <w:rFonts w:ascii="Arial" w:hAnsi="Arial" w:cs="Arial"/>
          <w:b/>
          <w:lang w:val="es-MX"/>
        </w:rPr>
        <w:t>DISAN-HONAC-ARC-</w:t>
      </w:r>
      <w:r w:rsidRPr="00E55121">
        <w:rPr>
          <w:rFonts w:ascii="Arial" w:hAnsi="Arial" w:cs="Arial"/>
          <w:b/>
          <w:bCs/>
          <w:lang w:val="es-MX"/>
        </w:rPr>
        <w:t>202</w:t>
      </w:r>
      <w:r w:rsidR="00D34A06">
        <w:rPr>
          <w:rFonts w:ascii="Arial" w:hAnsi="Arial" w:cs="Arial"/>
          <w:b/>
          <w:bCs/>
          <w:lang w:val="es-MX"/>
        </w:rPr>
        <w:t>6</w:t>
      </w:r>
      <w:r w:rsidRPr="00E55121">
        <w:rPr>
          <w:rFonts w:ascii="Arial" w:hAnsi="Arial" w:cs="Arial"/>
          <w:lang w:val="es-CO"/>
        </w:rPr>
        <w:t>,</w:t>
      </w:r>
      <w:r w:rsidRPr="00E55121">
        <w:rPr>
          <w:rFonts w:ascii="Arial" w:hAnsi="Arial" w:cs="Arial"/>
          <w:b/>
          <w:bCs/>
          <w:lang w:val="es-CO"/>
        </w:rPr>
        <w:t xml:space="preserve"> </w:t>
      </w:r>
      <w:r w:rsidRPr="00E55121">
        <w:rPr>
          <w:rFonts w:ascii="Arial" w:hAnsi="Arial" w:cs="Arial"/>
          <w:lang w:val="es-CO" w:eastAsia="es-CO"/>
        </w:rPr>
        <w:t xml:space="preserve">cuyo objeto es </w:t>
      </w:r>
      <w:r w:rsidR="007C2911" w:rsidRPr="00E55121">
        <w:rPr>
          <w:rFonts w:ascii="Arial" w:hAnsi="Arial" w:cs="Arial"/>
          <w:b/>
        </w:rPr>
        <w:t>“</w:t>
      </w:r>
      <w:r w:rsidR="009F4E0C" w:rsidRPr="009F4E0C">
        <w:rPr>
          <w:rFonts w:ascii="Arial" w:hAnsi="Arial" w:cs="Arial"/>
          <w:b/>
          <w:bCs/>
          <w:iCs/>
          <w:lang w:val="es-ES_tradnl"/>
        </w:rPr>
        <w:t>CONTRATAR LA PRESTACIÓN DE SERVICIOS MÉDICOS EN OFTALMOLOGÍA PARA LOS USUARIOS AFILIADOS Y BENEFICIARIOS DE LA UNIDAD BÁSICA ATENCIÓN MILITAR DE SAN ANDRES</w:t>
      </w:r>
      <w:r w:rsidR="00402803">
        <w:rPr>
          <w:rFonts w:ascii="Arial" w:hAnsi="Arial" w:cs="Arial"/>
          <w:b/>
          <w:bCs/>
          <w:iCs/>
        </w:rPr>
        <w:t>”</w:t>
      </w:r>
    </w:p>
    <w:p w:rsidR="004B3D67" w:rsidRPr="00E55121" w:rsidRDefault="004B3D67" w:rsidP="00402136">
      <w:pPr>
        <w:tabs>
          <w:tab w:val="left" w:pos="426"/>
        </w:tabs>
        <w:jc w:val="both"/>
        <w:rPr>
          <w:rFonts w:ascii="Arial" w:hAnsi="Arial" w:cs="Arial"/>
          <w:lang w:val="es-CO"/>
        </w:rPr>
      </w:pPr>
    </w:p>
    <w:p w:rsidR="002E71D1" w:rsidRPr="00E55121" w:rsidRDefault="002E71D1" w:rsidP="00402136">
      <w:pPr>
        <w:suppressAutoHyphens w:val="0"/>
        <w:jc w:val="both"/>
        <w:rPr>
          <w:rFonts w:ascii="Arial" w:hAnsi="Arial" w:cs="Arial"/>
          <w:b/>
          <w:lang w:val="es-CO" w:eastAsia="es-CO"/>
        </w:rPr>
      </w:pPr>
      <w:r w:rsidRPr="00E55121">
        <w:rPr>
          <w:rFonts w:ascii="Arial" w:hAnsi="Arial" w:cs="Arial"/>
          <w:lang w:val="es-CO" w:eastAsia="es-CO"/>
        </w:rPr>
        <w:t xml:space="preserve">Fecha: </w:t>
      </w:r>
      <w:r w:rsidRPr="00E55121">
        <w:rPr>
          <w:rFonts w:ascii="Arial" w:hAnsi="Arial" w:cs="Arial"/>
          <w:b/>
          <w:lang w:val="es-CO" w:eastAsia="es-CO"/>
        </w:rPr>
        <w:t>__________________</w:t>
      </w:r>
    </w:p>
    <w:p w:rsidR="002E71D1" w:rsidRPr="00E55121" w:rsidRDefault="002E71D1" w:rsidP="00402136">
      <w:pPr>
        <w:suppressAutoHyphens w:val="0"/>
        <w:jc w:val="both"/>
        <w:rPr>
          <w:rFonts w:ascii="Arial" w:hAnsi="Arial" w:cs="Arial"/>
          <w:b/>
          <w:lang w:val="es-CO" w:eastAsia="es-CO"/>
        </w:rPr>
      </w:pPr>
    </w:p>
    <w:p w:rsidR="002E71D1" w:rsidRPr="00E55121" w:rsidRDefault="002E71D1" w:rsidP="00402136">
      <w:pPr>
        <w:suppressAutoHyphens w:val="0"/>
        <w:jc w:val="both"/>
        <w:rPr>
          <w:rFonts w:ascii="Arial" w:hAnsi="Arial" w:cs="Arial"/>
          <w:b/>
          <w:lang w:val="es-CO" w:eastAsia="es-CO"/>
        </w:rPr>
      </w:pPr>
    </w:p>
    <w:p w:rsidR="002E71D1" w:rsidRPr="00E55121" w:rsidRDefault="002E71D1" w:rsidP="00402136">
      <w:pPr>
        <w:shd w:val="clear" w:color="auto" w:fill="FFFFFF"/>
        <w:autoSpaceDN w:val="0"/>
        <w:jc w:val="both"/>
        <w:textAlignment w:val="baseline"/>
        <w:rPr>
          <w:rFonts w:ascii="Arial" w:eastAsia="Calibri" w:hAnsi="Arial" w:cs="Arial"/>
          <w:lang w:eastAsia="en-US"/>
        </w:rPr>
      </w:pPr>
      <w:r w:rsidRPr="00E55121">
        <w:rPr>
          <w:rFonts w:ascii="Arial" w:eastAsia="Calibri" w:hAnsi="Arial" w:cs="Arial"/>
          <w:lang w:eastAsia="en-US"/>
        </w:rPr>
        <w:t>Señores</w:t>
      </w:r>
    </w:p>
    <w:p w:rsidR="002E71D1" w:rsidRPr="00E55121" w:rsidRDefault="002E71D1" w:rsidP="00402136">
      <w:pPr>
        <w:shd w:val="clear" w:color="auto" w:fill="FFFFFF"/>
        <w:autoSpaceDN w:val="0"/>
        <w:jc w:val="both"/>
        <w:textAlignment w:val="baseline"/>
        <w:rPr>
          <w:rFonts w:ascii="Arial" w:eastAsia="Calibri" w:hAnsi="Arial" w:cs="Arial"/>
          <w:b/>
          <w:lang w:eastAsia="en-US"/>
        </w:rPr>
      </w:pPr>
      <w:r w:rsidRPr="00E55121">
        <w:rPr>
          <w:rFonts w:ascii="Arial" w:eastAsia="Calibri" w:hAnsi="Arial" w:cs="Arial"/>
          <w:b/>
          <w:lang w:eastAsia="en-US"/>
        </w:rPr>
        <w:t xml:space="preserve">HOSPITAL NAVAL </w:t>
      </w:r>
      <w:r w:rsidRPr="00E55121">
        <w:rPr>
          <w:rFonts w:ascii="Arial" w:hAnsi="Arial" w:cs="Arial"/>
          <w:b/>
          <w:lang w:val="es-CO" w:eastAsia="es-CO"/>
        </w:rPr>
        <w:t>NIVEL III</w:t>
      </w:r>
      <w:r w:rsidRPr="00E55121">
        <w:rPr>
          <w:rFonts w:ascii="Arial" w:hAnsi="Arial" w:cs="Arial"/>
          <w:lang w:val="es-CO" w:eastAsia="es-CO"/>
        </w:rPr>
        <w:t xml:space="preserve"> </w:t>
      </w:r>
      <w:r w:rsidRPr="00E55121">
        <w:rPr>
          <w:rFonts w:ascii="Arial" w:eastAsia="Calibri" w:hAnsi="Arial" w:cs="Arial"/>
          <w:b/>
          <w:lang w:eastAsia="en-US"/>
        </w:rPr>
        <w:t xml:space="preserve">DE CARTAGENA </w:t>
      </w:r>
    </w:p>
    <w:p w:rsidR="002E71D1" w:rsidRPr="00E55121" w:rsidRDefault="002E71D1" w:rsidP="00402136">
      <w:pPr>
        <w:shd w:val="clear" w:color="auto" w:fill="FFFFFF"/>
        <w:autoSpaceDN w:val="0"/>
        <w:jc w:val="both"/>
        <w:textAlignment w:val="baseline"/>
        <w:rPr>
          <w:rFonts w:ascii="Arial" w:eastAsia="Calibri" w:hAnsi="Arial" w:cs="Arial"/>
          <w:lang w:eastAsia="en-US"/>
        </w:rPr>
      </w:pPr>
      <w:r w:rsidRPr="00E55121">
        <w:rPr>
          <w:rFonts w:ascii="Arial" w:eastAsia="Calibri" w:hAnsi="Arial" w:cs="Arial"/>
          <w:lang w:eastAsia="en-US"/>
        </w:rPr>
        <w:t>Ciudad.</w:t>
      </w:r>
    </w:p>
    <w:p w:rsidR="002E71D1" w:rsidRPr="00E55121" w:rsidRDefault="002E71D1" w:rsidP="00402136">
      <w:pPr>
        <w:shd w:val="clear" w:color="auto" w:fill="FFFFFF"/>
        <w:autoSpaceDN w:val="0"/>
        <w:jc w:val="both"/>
        <w:textAlignment w:val="baseline"/>
        <w:rPr>
          <w:rFonts w:ascii="Arial" w:eastAsia="Calibri" w:hAnsi="Arial" w:cs="Arial"/>
          <w:b/>
          <w:lang w:eastAsia="en-US"/>
        </w:rPr>
      </w:pPr>
    </w:p>
    <w:p w:rsidR="002E71D1" w:rsidRPr="00E55121" w:rsidRDefault="002E71D1" w:rsidP="00402136">
      <w:pPr>
        <w:shd w:val="clear" w:color="auto" w:fill="FFFFFF"/>
        <w:autoSpaceDN w:val="0"/>
        <w:jc w:val="both"/>
        <w:textAlignment w:val="baseline"/>
        <w:rPr>
          <w:rFonts w:ascii="Arial" w:eastAsia="Calibri" w:hAnsi="Arial" w:cs="Arial"/>
          <w:lang w:eastAsia="en-US"/>
        </w:rPr>
      </w:pPr>
      <w:r w:rsidRPr="00E55121">
        <w:rPr>
          <w:rFonts w:ascii="Arial" w:eastAsia="Calibri" w:hAnsi="Arial" w:cs="Arial"/>
          <w:lang w:eastAsia="en-US"/>
        </w:rPr>
        <w:t xml:space="preserve">Referencia: Interés en limitar la convocatoria para el proceso de </w:t>
      </w:r>
      <w:r w:rsidR="007C2911" w:rsidRPr="00E55121">
        <w:rPr>
          <w:rFonts w:ascii="Arial" w:eastAsia="Calibri" w:hAnsi="Arial" w:cs="Arial"/>
          <w:b/>
          <w:lang w:eastAsia="en-US"/>
        </w:rPr>
        <w:t>Mínima Cuantía No.</w:t>
      </w:r>
      <w:r w:rsidR="00402803">
        <w:rPr>
          <w:rFonts w:ascii="Arial" w:eastAsia="Calibri" w:hAnsi="Arial" w:cs="Arial"/>
          <w:b/>
          <w:lang w:eastAsia="en-US"/>
        </w:rPr>
        <w:t xml:space="preserve"> </w:t>
      </w:r>
      <w:r w:rsidR="00271205">
        <w:rPr>
          <w:rFonts w:ascii="Arial" w:eastAsia="Calibri" w:hAnsi="Arial" w:cs="Arial"/>
          <w:b/>
          <w:lang w:eastAsia="en-US"/>
        </w:rPr>
        <w:t xml:space="preserve">  </w:t>
      </w:r>
      <w:r w:rsidR="00CC2B5C">
        <w:rPr>
          <w:rFonts w:ascii="Arial" w:eastAsia="Calibri" w:hAnsi="Arial" w:cs="Arial"/>
          <w:b/>
          <w:lang w:eastAsia="en-US"/>
        </w:rPr>
        <w:t xml:space="preserve">  </w:t>
      </w:r>
      <w:r w:rsidR="00707E26">
        <w:rPr>
          <w:rFonts w:ascii="Arial" w:eastAsia="Calibri" w:hAnsi="Arial" w:cs="Arial"/>
          <w:b/>
          <w:lang w:eastAsia="en-US"/>
        </w:rPr>
        <w:t xml:space="preserve">   160</w:t>
      </w:r>
      <w:r w:rsidR="00CC2B5C">
        <w:rPr>
          <w:rFonts w:ascii="Arial" w:eastAsia="Calibri" w:hAnsi="Arial" w:cs="Arial"/>
          <w:b/>
          <w:lang w:eastAsia="en-US"/>
        </w:rPr>
        <w:t xml:space="preserve">  </w:t>
      </w:r>
      <w:r w:rsidR="00271205">
        <w:rPr>
          <w:rFonts w:ascii="Arial" w:eastAsia="Calibri" w:hAnsi="Arial" w:cs="Arial"/>
          <w:b/>
          <w:lang w:eastAsia="en-US"/>
        </w:rPr>
        <w:t xml:space="preserve"> </w:t>
      </w:r>
      <w:r w:rsidRPr="00E55121">
        <w:rPr>
          <w:rFonts w:ascii="Arial" w:hAnsi="Arial" w:cs="Arial"/>
          <w:b/>
          <w:bCs/>
          <w:lang w:val="es-MX"/>
        </w:rPr>
        <w:t>-</w:t>
      </w:r>
      <w:r w:rsidRPr="00E55121">
        <w:rPr>
          <w:rFonts w:ascii="Arial" w:hAnsi="Arial" w:cs="Arial"/>
          <w:b/>
          <w:lang w:val="es-MX"/>
        </w:rPr>
        <w:t>MDN-</w:t>
      </w:r>
      <w:r w:rsidR="00AD73A3">
        <w:rPr>
          <w:rFonts w:ascii="Arial" w:hAnsi="Arial" w:cs="Arial"/>
          <w:b/>
          <w:lang w:val="es-MX"/>
        </w:rPr>
        <w:t>DIGSA-</w:t>
      </w:r>
      <w:r w:rsidRPr="00E55121">
        <w:rPr>
          <w:rFonts w:ascii="Arial" w:hAnsi="Arial" w:cs="Arial"/>
          <w:b/>
          <w:lang w:val="es-MX"/>
        </w:rPr>
        <w:t>DISAN-HONAC-ARC-</w:t>
      </w:r>
      <w:r w:rsidRPr="00E55121">
        <w:rPr>
          <w:rFonts w:ascii="Arial" w:hAnsi="Arial" w:cs="Arial"/>
          <w:b/>
          <w:bCs/>
          <w:lang w:val="es-MX"/>
        </w:rPr>
        <w:t>202</w:t>
      </w:r>
      <w:r w:rsidR="00D34A06">
        <w:rPr>
          <w:rFonts w:ascii="Arial" w:hAnsi="Arial" w:cs="Arial"/>
          <w:b/>
          <w:bCs/>
          <w:lang w:val="es-MX"/>
        </w:rPr>
        <w:t>6</w:t>
      </w:r>
      <w:r w:rsidRPr="00E55121">
        <w:rPr>
          <w:rFonts w:ascii="Arial" w:hAnsi="Arial" w:cs="Arial"/>
          <w:lang w:val="es-CO"/>
        </w:rPr>
        <w:t>,</w:t>
      </w:r>
      <w:r w:rsidRPr="00E55121">
        <w:rPr>
          <w:rFonts w:ascii="Arial" w:hAnsi="Arial" w:cs="Arial"/>
          <w:b/>
          <w:bCs/>
          <w:lang w:val="es-CO"/>
        </w:rPr>
        <w:t xml:space="preserve"> </w:t>
      </w:r>
      <w:r w:rsidRPr="00E55121">
        <w:rPr>
          <w:rFonts w:ascii="Arial" w:eastAsia="Calibri" w:hAnsi="Arial" w:cs="Arial"/>
          <w:lang w:eastAsia="en-US"/>
        </w:rPr>
        <w:t>exclusivamente a Mipymes.</w:t>
      </w:r>
    </w:p>
    <w:p w:rsidR="002E71D1" w:rsidRPr="00E55121" w:rsidRDefault="002E71D1" w:rsidP="00402136">
      <w:pPr>
        <w:shd w:val="clear" w:color="auto" w:fill="FFFFFF"/>
        <w:autoSpaceDN w:val="0"/>
        <w:jc w:val="both"/>
        <w:textAlignment w:val="baseline"/>
        <w:rPr>
          <w:rFonts w:ascii="Arial" w:eastAsia="Calibri" w:hAnsi="Arial" w:cs="Arial"/>
          <w:bCs/>
          <w:lang w:eastAsia="en-US"/>
        </w:rPr>
      </w:pPr>
    </w:p>
    <w:p w:rsidR="002E71D1" w:rsidRPr="00E55121" w:rsidRDefault="002E71D1" w:rsidP="00402136">
      <w:pPr>
        <w:shd w:val="clear" w:color="auto" w:fill="FFFFFF"/>
        <w:autoSpaceDN w:val="0"/>
        <w:jc w:val="both"/>
        <w:textAlignment w:val="baseline"/>
        <w:rPr>
          <w:rFonts w:ascii="Arial" w:eastAsia="Calibri" w:hAnsi="Arial" w:cs="Arial"/>
          <w:b/>
          <w:lang w:eastAsia="en-US"/>
        </w:rPr>
      </w:pPr>
    </w:p>
    <w:p w:rsidR="002E71D1" w:rsidRPr="00E55121" w:rsidRDefault="002E71D1" w:rsidP="00402136">
      <w:pPr>
        <w:suppressAutoHyphens w:val="0"/>
        <w:jc w:val="both"/>
        <w:rPr>
          <w:rFonts w:ascii="Arial" w:hAnsi="Arial" w:cs="Arial"/>
          <w:b/>
          <w:lang w:val="es-CO" w:eastAsia="es-CO"/>
        </w:rPr>
      </w:pPr>
      <w:r w:rsidRPr="00E55121">
        <w:rPr>
          <w:rFonts w:ascii="Arial" w:eastAsia="Calibri" w:hAnsi="Arial" w:cs="Arial"/>
          <w:lang w:eastAsia="en-US"/>
        </w:rPr>
        <w:t>Ciudad</w:t>
      </w: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r w:rsidRPr="00E55121">
        <w:rPr>
          <w:rFonts w:ascii="Arial" w:hAnsi="Arial" w:cs="Arial"/>
          <w:lang w:val="es-CO" w:eastAsia="es-CO"/>
        </w:rPr>
        <w:t xml:space="preserve">En mi calidad de persona natural y/o representante legal y/o apoderado de la firma___________________________________ con Nit_____________, manifiesto mi interés en limitar a Mipymes el proceso de Mínima Cuantía No. </w:t>
      </w:r>
      <w:r w:rsidRPr="00E55121">
        <w:rPr>
          <w:rFonts w:ascii="Arial" w:eastAsia="Calibri" w:hAnsi="Arial" w:cs="Arial"/>
          <w:b/>
          <w:lang w:eastAsia="en-US"/>
        </w:rPr>
        <w:t>N</w:t>
      </w:r>
      <w:r w:rsidR="007C2911" w:rsidRPr="00E55121">
        <w:rPr>
          <w:rFonts w:ascii="Arial" w:eastAsia="Calibri" w:hAnsi="Arial" w:cs="Arial"/>
          <w:b/>
          <w:lang w:eastAsia="en-US"/>
        </w:rPr>
        <w:t>o.</w:t>
      </w:r>
      <w:r w:rsidR="006F271E" w:rsidRPr="00E55121">
        <w:rPr>
          <w:rFonts w:ascii="Arial" w:eastAsia="Calibri" w:hAnsi="Arial" w:cs="Arial"/>
          <w:b/>
          <w:lang w:eastAsia="en-US"/>
        </w:rPr>
        <w:t xml:space="preserve"> </w:t>
      </w:r>
      <w:r w:rsidR="00081D75" w:rsidRPr="00E55121">
        <w:rPr>
          <w:rFonts w:ascii="Arial" w:eastAsia="Calibri" w:hAnsi="Arial" w:cs="Arial"/>
          <w:b/>
          <w:lang w:eastAsia="en-US"/>
        </w:rPr>
        <w:t xml:space="preserve"> </w:t>
      </w:r>
      <w:r w:rsidR="00A36EC6" w:rsidRPr="00E55121">
        <w:rPr>
          <w:rFonts w:ascii="Arial" w:eastAsia="Calibri" w:hAnsi="Arial" w:cs="Arial"/>
          <w:b/>
          <w:lang w:eastAsia="en-US"/>
        </w:rPr>
        <w:t xml:space="preserve"> </w:t>
      </w:r>
      <w:r w:rsidR="00271205">
        <w:rPr>
          <w:rFonts w:ascii="Arial" w:eastAsia="Calibri" w:hAnsi="Arial" w:cs="Arial"/>
          <w:b/>
          <w:lang w:eastAsia="en-US"/>
        </w:rPr>
        <w:t xml:space="preserve">         </w:t>
      </w:r>
      <w:r w:rsidR="00081D75" w:rsidRPr="00E55121">
        <w:rPr>
          <w:rFonts w:ascii="Arial" w:eastAsia="Calibri" w:hAnsi="Arial" w:cs="Arial"/>
          <w:b/>
          <w:lang w:eastAsia="en-US"/>
        </w:rPr>
        <w:t xml:space="preserve"> </w:t>
      </w:r>
      <w:r w:rsidRPr="00E55121">
        <w:rPr>
          <w:rFonts w:ascii="Arial" w:hAnsi="Arial" w:cs="Arial"/>
          <w:b/>
          <w:bCs/>
          <w:lang w:val="es-MX"/>
        </w:rPr>
        <w:t>-</w:t>
      </w:r>
      <w:r w:rsidRPr="00E55121">
        <w:rPr>
          <w:rFonts w:ascii="Arial" w:hAnsi="Arial" w:cs="Arial"/>
          <w:b/>
          <w:lang w:val="es-MX"/>
        </w:rPr>
        <w:t>MDN-</w:t>
      </w:r>
      <w:r w:rsidR="00AD73A3">
        <w:rPr>
          <w:rFonts w:ascii="Arial" w:hAnsi="Arial" w:cs="Arial"/>
          <w:b/>
          <w:lang w:val="es-MX"/>
        </w:rPr>
        <w:t>DIGSA-</w:t>
      </w:r>
      <w:r w:rsidRPr="00E55121">
        <w:rPr>
          <w:rFonts w:ascii="Arial" w:hAnsi="Arial" w:cs="Arial"/>
          <w:b/>
          <w:lang w:val="es-MX"/>
        </w:rPr>
        <w:t>DISAN-HONAC-ARC-</w:t>
      </w:r>
      <w:r w:rsidR="00271205">
        <w:rPr>
          <w:rFonts w:ascii="Arial" w:hAnsi="Arial" w:cs="Arial"/>
          <w:b/>
          <w:bCs/>
          <w:lang w:val="es-MX"/>
        </w:rPr>
        <w:t>202</w:t>
      </w:r>
      <w:r w:rsidR="00D34A06">
        <w:rPr>
          <w:rFonts w:ascii="Arial" w:hAnsi="Arial" w:cs="Arial"/>
          <w:b/>
          <w:bCs/>
          <w:lang w:val="es-MX"/>
        </w:rPr>
        <w:t>6</w:t>
      </w:r>
      <w:r w:rsidRPr="00E55121">
        <w:rPr>
          <w:rFonts w:ascii="Arial" w:hAnsi="Arial" w:cs="Arial"/>
          <w:b/>
          <w:bCs/>
          <w:lang w:val="es-MX"/>
        </w:rPr>
        <w:t xml:space="preserve"> </w:t>
      </w:r>
      <w:r w:rsidRPr="00E55121">
        <w:rPr>
          <w:rFonts w:ascii="Arial" w:hAnsi="Arial" w:cs="Arial"/>
          <w:lang w:val="es-CO" w:eastAsia="es-CO"/>
        </w:rPr>
        <w:t>y que tiene por objeto la adquisición (y/o prestación del servicio de) ___________________________________________________________, indicando que he observado el / las condiciones de la invitación pública a ofertar y la fecha correspondiente a la del cierre de la presentación de las propuestas y de las demás actuaciones a surtirse dentro del mismo.</w:t>
      </w: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r w:rsidRPr="00E55121">
        <w:rPr>
          <w:rFonts w:ascii="Arial" w:hAnsi="Arial" w:cs="Arial"/>
          <w:lang w:val="es-CO" w:eastAsia="es-CO"/>
        </w:rPr>
        <w:t>Así mimo, manifiesto cumplir la condición de Mipyme con la certificación expedida y firmada por el (contador) o (revisor fiscal), el señor ___________________________________ del (fecha), en la que se señala esta condición.</w:t>
      </w: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r w:rsidRPr="00E55121">
        <w:rPr>
          <w:rFonts w:ascii="Arial" w:hAnsi="Arial" w:cs="Arial"/>
          <w:b/>
          <w:u w:val="single"/>
          <w:lang w:val="es-CO" w:eastAsia="es-CO"/>
        </w:rPr>
        <w:t>NOTA</w:t>
      </w:r>
      <w:r w:rsidRPr="00E55121">
        <w:rPr>
          <w:rFonts w:ascii="Arial" w:hAnsi="Arial" w:cs="Arial"/>
          <w:lang w:val="es-CO" w:eastAsia="es-CO"/>
        </w:rPr>
        <w:t>: En el evento que se aspire presentar oferta en calidad de persona plural (unión temporal o consorcio), los integrantes de la persona plural, deben cumplir la condición de Mipyme; estas condiciones deberán ponerse de manifiesto en el presente anexo, el cual debe ser suscrito al menos por una de las personas que integraran la persona plural.</w:t>
      </w: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r w:rsidRPr="00E55121">
        <w:rPr>
          <w:rFonts w:ascii="Arial" w:hAnsi="Arial" w:cs="Arial"/>
          <w:lang w:val="es-CO" w:eastAsia="es-CO"/>
        </w:rPr>
        <w:t>Atentamente,</w:t>
      </w: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r w:rsidRPr="00E55121">
        <w:rPr>
          <w:rFonts w:ascii="Arial" w:hAnsi="Arial" w:cs="Arial"/>
          <w:lang w:val="es-CO" w:eastAsia="es-CO"/>
        </w:rPr>
        <w:t>_____________________________</w:t>
      </w:r>
    </w:p>
    <w:p w:rsidR="002E71D1" w:rsidRPr="00E55121" w:rsidRDefault="002E71D1" w:rsidP="00402136">
      <w:pPr>
        <w:suppressAutoHyphens w:val="0"/>
        <w:jc w:val="both"/>
        <w:rPr>
          <w:rFonts w:ascii="Arial" w:hAnsi="Arial" w:cs="Arial"/>
          <w:lang w:val="es-CO" w:eastAsia="es-CO"/>
        </w:rPr>
      </w:pPr>
    </w:p>
    <w:p w:rsidR="002E71D1" w:rsidRPr="00E55121" w:rsidRDefault="002E71D1" w:rsidP="00402136">
      <w:pPr>
        <w:suppressAutoHyphens w:val="0"/>
        <w:jc w:val="both"/>
        <w:rPr>
          <w:rFonts w:ascii="Arial" w:hAnsi="Arial" w:cs="Arial"/>
          <w:lang w:val="es-CO" w:eastAsia="es-CO"/>
        </w:rPr>
      </w:pPr>
      <w:r w:rsidRPr="00E55121">
        <w:rPr>
          <w:rFonts w:ascii="Arial" w:hAnsi="Arial" w:cs="Arial"/>
          <w:lang w:val="es-CO" w:eastAsia="es-CO"/>
        </w:rPr>
        <w:t>Nombre:</w:t>
      </w:r>
    </w:p>
    <w:p w:rsidR="002E71D1" w:rsidRPr="00E55121" w:rsidRDefault="002E71D1" w:rsidP="00402136">
      <w:pPr>
        <w:suppressAutoHyphens w:val="0"/>
        <w:jc w:val="both"/>
        <w:rPr>
          <w:rFonts w:ascii="Arial" w:hAnsi="Arial" w:cs="Arial"/>
          <w:lang w:val="es-CO" w:eastAsia="es-CO"/>
        </w:rPr>
      </w:pPr>
      <w:r w:rsidRPr="00E55121">
        <w:rPr>
          <w:rFonts w:ascii="Arial" w:hAnsi="Arial" w:cs="Arial"/>
          <w:lang w:val="es-CO" w:eastAsia="es-CO"/>
        </w:rPr>
        <w:t>C.C. No.</w:t>
      </w:r>
    </w:p>
    <w:p w:rsidR="002E71D1" w:rsidRPr="00E55121" w:rsidRDefault="002E71D1" w:rsidP="00402136">
      <w:pPr>
        <w:suppressAutoHyphens w:val="0"/>
        <w:jc w:val="both"/>
        <w:rPr>
          <w:rFonts w:ascii="Arial" w:hAnsi="Arial" w:cs="Arial"/>
          <w:lang w:val="es-CO" w:eastAsia="es-CO"/>
        </w:rPr>
      </w:pPr>
      <w:r w:rsidRPr="00E55121">
        <w:rPr>
          <w:rFonts w:ascii="Arial" w:hAnsi="Arial" w:cs="Arial"/>
          <w:lang w:val="es-CO" w:eastAsia="es-CO"/>
        </w:rPr>
        <w:t>Dirección</w:t>
      </w:r>
    </w:p>
    <w:p w:rsidR="002E71D1" w:rsidRDefault="002E71D1" w:rsidP="00402136">
      <w:pPr>
        <w:suppressAutoHyphens w:val="0"/>
        <w:jc w:val="both"/>
        <w:rPr>
          <w:rFonts w:ascii="Arial" w:hAnsi="Arial" w:cs="Arial"/>
          <w:lang w:val="es-CO" w:eastAsia="es-CO"/>
        </w:rPr>
      </w:pPr>
      <w:r w:rsidRPr="00E55121">
        <w:rPr>
          <w:rFonts w:ascii="Arial" w:hAnsi="Arial" w:cs="Arial"/>
          <w:lang w:val="es-CO" w:eastAsia="es-CO"/>
        </w:rPr>
        <w:t>Teléfono – Fax</w:t>
      </w:r>
    </w:p>
    <w:p w:rsidR="00C06F3D" w:rsidRDefault="00C06F3D" w:rsidP="00402136">
      <w:pPr>
        <w:suppressAutoHyphens w:val="0"/>
        <w:jc w:val="both"/>
        <w:rPr>
          <w:rFonts w:ascii="Arial" w:hAnsi="Arial" w:cs="Arial"/>
          <w:lang w:val="es-CO" w:eastAsia="es-CO"/>
        </w:rPr>
      </w:pPr>
    </w:p>
    <w:p w:rsidR="00C06F3D" w:rsidRDefault="00C06F3D" w:rsidP="00402136">
      <w:pPr>
        <w:suppressAutoHyphens w:val="0"/>
        <w:jc w:val="both"/>
        <w:rPr>
          <w:rFonts w:ascii="Arial" w:hAnsi="Arial" w:cs="Arial"/>
          <w:lang w:val="es-CO" w:eastAsia="es-CO"/>
        </w:rPr>
      </w:pPr>
    </w:p>
    <w:p w:rsidR="00C06F3D" w:rsidRDefault="00C06F3D" w:rsidP="00402136">
      <w:pPr>
        <w:suppressAutoHyphens w:val="0"/>
        <w:jc w:val="both"/>
        <w:rPr>
          <w:rFonts w:ascii="Arial" w:hAnsi="Arial" w:cs="Arial"/>
          <w:lang w:val="es-CO" w:eastAsia="es-CO"/>
        </w:rPr>
      </w:pPr>
    </w:p>
    <w:p w:rsidR="00C06F3D" w:rsidRDefault="00C06F3D" w:rsidP="00402136">
      <w:pPr>
        <w:suppressAutoHyphens w:val="0"/>
        <w:jc w:val="both"/>
        <w:rPr>
          <w:rFonts w:ascii="Arial" w:hAnsi="Arial" w:cs="Arial"/>
          <w:lang w:val="es-CO" w:eastAsia="es-CO"/>
        </w:rPr>
      </w:pPr>
    </w:p>
    <w:p w:rsidR="00C06F3D" w:rsidRDefault="00C06F3D" w:rsidP="00402136">
      <w:pPr>
        <w:suppressAutoHyphens w:val="0"/>
        <w:jc w:val="both"/>
        <w:rPr>
          <w:rFonts w:ascii="Arial" w:hAnsi="Arial" w:cs="Arial"/>
          <w:lang w:val="es-CO" w:eastAsia="es-CO"/>
        </w:rPr>
      </w:pPr>
    </w:p>
    <w:p w:rsidR="00C06F3D" w:rsidRDefault="00C06F3D" w:rsidP="00402136">
      <w:pPr>
        <w:suppressAutoHyphens w:val="0"/>
        <w:jc w:val="both"/>
        <w:rPr>
          <w:rFonts w:ascii="Arial" w:hAnsi="Arial" w:cs="Arial"/>
          <w:lang w:val="es-CO" w:eastAsia="es-CO"/>
        </w:rPr>
      </w:pPr>
    </w:p>
    <w:p w:rsidR="00C93E83" w:rsidRDefault="00C93E83" w:rsidP="00402136">
      <w:pPr>
        <w:suppressAutoHyphens w:val="0"/>
        <w:jc w:val="both"/>
        <w:rPr>
          <w:rFonts w:ascii="Arial" w:hAnsi="Arial" w:cs="Arial"/>
          <w:lang w:val="es-CO" w:eastAsia="es-CO"/>
        </w:rPr>
      </w:pPr>
    </w:p>
    <w:p w:rsidR="00C93E83" w:rsidRDefault="00C93E83" w:rsidP="00402136">
      <w:pPr>
        <w:suppressAutoHyphens w:val="0"/>
        <w:jc w:val="both"/>
        <w:rPr>
          <w:rFonts w:ascii="Arial" w:hAnsi="Arial" w:cs="Arial"/>
          <w:lang w:val="es-CO" w:eastAsia="es-CO"/>
        </w:rPr>
      </w:pPr>
    </w:p>
    <w:p w:rsidR="00C93E83" w:rsidRDefault="00C93E83" w:rsidP="00402136">
      <w:pPr>
        <w:suppressAutoHyphens w:val="0"/>
        <w:jc w:val="both"/>
        <w:rPr>
          <w:rFonts w:ascii="Arial" w:hAnsi="Arial" w:cs="Arial"/>
          <w:lang w:val="es-CO" w:eastAsia="es-CO"/>
        </w:rPr>
      </w:pPr>
    </w:p>
    <w:p w:rsidR="00C93E83" w:rsidRDefault="00C93E83" w:rsidP="00402136">
      <w:pPr>
        <w:suppressAutoHyphens w:val="0"/>
        <w:jc w:val="both"/>
        <w:rPr>
          <w:rFonts w:ascii="Arial" w:hAnsi="Arial" w:cs="Arial"/>
          <w:lang w:val="es-CO" w:eastAsia="es-CO"/>
        </w:rPr>
      </w:pPr>
    </w:p>
    <w:p w:rsidR="00C93E83" w:rsidRDefault="00C93E83" w:rsidP="00402136">
      <w:pPr>
        <w:suppressAutoHyphens w:val="0"/>
        <w:jc w:val="both"/>
        <w:rPr>
          <w:rFonts w:ascii="Arial" w:hAnsi="Arial" w:cs="Arial"/>
          <w:lang w:val="es-CO" w:eastAsia="es-CO"/>
        </w:rPr>
      </w:pPr>
    </w:p>
    <w:p w:rsidR="00C93E83" w:rsidRDefault="00C93E83" w:rsidP="00402136">
      <w:pPr>
        <w:suppressAutoHyphens w:val="0"/>
        <w:jc w:val="both"/>
        <w:rPr>
          <w:rFonts w:ascii="Arial" w:hAnsi="Arial" w:cs="Arial"/>
          <w:lang w:val="es-CO" w:eastAsia="es-CO"/>
        </w:rPr>
      </w:pPr>
    </w:p>
    <w:p w:rsidR="00C93E83" w:rsidRDefault="00C93E83" w:rsidP="00402136">
      <w:pPr>
        <w:suppressAutoHyphens w:val="0"/>
        <w:jc w:val="both"/>
        <w:rPr>
          <w:rFonts w:ascii="Arial" w:hAnsi="Arial" w:cs="Arial"/>
          <w:lang w:val="es-CO" w:eastAsia="es-CO"/>
        </w:rPr>
      </w:pPr>
    </w:p>
    <w:p w:rsidR="00C06F3D" w:rsidRDefault="00C06F3D" w:rsidP="00402136">
      <w:pPr>
        <w:suppressAutoHyphens w:val="0"/>
        <w:jc w:val="both"/>
        <w:rPr>
          <w:rFonts w:ascii="Arial" w:hAnsi="Arial" w:cs="Arial"/>
          <w:lang w:val="es-CO" w:eastAsia="es-CO"/>
        </w:rPr>
      </w:pPr>
    </w:p>
    <w:p w:rsidR="00C06F3D" w:rsidRDefault="00C06F3D" w:rsidP="00402136">
      <w:pPr>
        <w:suppressAutoHyphens w:val="0"/>
        <w:jc w:val="both"/>
        <w:rPr>
          <w:rFonts w:ascii="Arial" w:hAnsi="Arial" w:cs="Arial"/>
          <w:lang w:val="es-CO" w:eastAsia="es-CO"/>
        </w:rPr>
      </w:pPr>
    </w:p>
    <w:p w:rsidR="00C06F3D" w:rsidRPr="00C06F3D" w:rsidRDefault="00C06F3D" w:rsidP="00C06F3D">
      <w:pPr>
        <w:suppressAutoHyphens w:val="0"/>
        <w:jc w:val="center"/>
        <w:rPr>
          <w:rFonts w:ascii="Arial" w:hAnsi="Arial" w:cs="Arial"/>
          <w:b/>
        </w:rPr>
      </w:pPr>
      <w:r w:rsidRPr="00C06F3D">
        <w:rPr>
          <w:rFonts w:ascii="Arial" w:hAnsi="Arial" w:cs="Arial"/>
          <w:b/>
        </w:rPr>
        <w:lastRenderedPageBreak/>
        <w:t>ANEXO “J</w:t>
      </w:r>
      <w:r>
        <w:rPr>
          <w:rFonts w:ascii="Arial" w:hAnsi="Arial" w:cs="Arial"/>
          <w:b/>
        </w:rPr>
        <w:t>”</w:t>
      </w:r>
    </w:p>
    <w:p w:rsidR="00C06F3D" w:rsidRPr="00C06F3D" w:rsidRDefault="00C06F3D" w:rsidP="00C06F3D">
      <w:pPr>
        <w:suppressAutoHyphens w:val="0"/>
        <w:jc w:val="center"/>
        <w:rPr>
          <w:rFonts w:ascii="Arial" w:hAnsi="Arial" w:cs="Arial"/>
          <w:b/>
        </w:rPr>
      </w:pPr>
      <w:r w:rsidRPr="00C06F3D">
        <w:rPr>
          <w:rFonts w:ascii="Arial" w:hAnsi="Arial" w:cs="Arial"/>
          <w:b/>
        </w:rPr>
        <w:t>CRITERIO DESEMPATE</w:t>
      </w:r>
    </w:p>
    <w:p w:rsidR="00C06F3D" w:rsidRPr="00C06F3D" w:rsidRDefault="00C06F3D" w:rsidP="00C06F3D">
      <w:pPr>
        <w:suppressAutoHyphens w:val="0"/>
        <w:jc w:val="center"/>
        <w:rPr>
          <w:rFonts w:ascii="Arial" w:hAnsi="Arial" w:cs="Arial"/>
          <w:b/>
        </w:rPr>
      </w:pPr>
      <w:r w:rsidRPr="00C06F3D">
        <w:rPr>
          <w:rFonts w:ascii="Arial" w:hAnsi="Arial" w:cs="Arial"/>
          <w:b/>
        </w:rPr>
        <w:t xml:space="preserve">PARTICIPACIÓN MAYORITARIA DE MUJERES CABEZA DE FAMILIA Y/O MUJERES VÍCTIMA DE VIOLENCIA INTRAFAMILIAR </w:t>
      </w:r>
    </w:p>
    <w:p w:rsidR="00C06F3D" w:rsidRPr="006C424C" w:rsidRDefault="00C06F3D" w:rsidP="00C06F3D">
      <w:pPr>
        <w:suppressAutoHyphens w:val="0"/>
        <w:jc w:val="center"/>
        <w:rPr>
          <w:rFonts w:ascii="Arial" w:hAnsi="Arial" w:cs="Arial"/>
          <w:b/>
        </w:rPr>
      </w:pPr>
      <w:r w:rsidRPr="006C424C">
        <w:rPr>
          <w:rFonts w:ascii="Arial" w:hAnsi="Arial" w:cs="Arial"/>
          <w:b/>
        </w:rPr>
        <w:t>(PERSONA JURÍDICA)</w:t>
      </w:r>
    </w:p>
    <w:p w:rsidR="00C06F3D" w:rsidRPr="006C424C" w:rsidRDefault="00C06F3D" w:rsidP="006C424C">
      <w:pPr>
        <w:tabs>
          <w:tab w:val="left" w:pos="1140"/>
        </w:tabs>
        <w:jc w:val="both"/>
        <w:rPr>
          <w:rFonts w:ascii="Arial" w:hAnsi="Arial" w:cs="Arial"/>
        </w:rPr>
      </w:pPr>
    </w:p>
    <w:p w:rsidR="002E71D1" w:rsidRPr="006C424C" w:rsidRDefault="00C06F3D" w:rsidP="006C424C">
      <w:pPr>
        <w:tabs>
          <w:tab w:val="left" w:pos="1140"/>
        </w:tabs>
        <w:jc w:val="both"/>
        <w:rPr>
          <w:rFonts w:ascii="Arial" w:hAnsi="Arial" w:cs="Arial"/>
        </w:rPr>
      </w:pPr>
      <w:r w:rsidRPr="006C424C">
        <w:rPr>
          <w:rFonts w:ascii="Arial" w:hAnsi="Arial" w:cs="Arial"/>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(Indicar si la información relacionada en este formato contiene datos sensibles la cual está sujeta a reserva legal, por lo anterior, deberá ponerla como reservada al momento de adjuntarla en el SECOP II con el fin de que la misma no sea pública).</w:t>
      </w:r>
    </w:p>
    <w:p w:rsidR="002E71D1" w:rsidRPr="006C424C" w:rsidRDefault="002E71D1" w:rsidP="006C424C">
      <w:pPr>
        <w:widowControl w:val="0"/>
        <w:autoSpaceDE w:val="0"/>
        <w:autoSpaceDN w:val="0"/>
        <w:adjustRightInd w:val="0"/>
        <w:spacing w:before="34" w:line="241" w:lineRule="auto"/>
        <w:ind w:left="573"/>
        <w:jc w:val="both"/>
        <w:rPr>
          <w:rFonts w:ascii="Arial" w:hAnsi="Arial" w:cs="Arial"/>
        </w:rPr>
      </w:pPr>
    </w:p>
    <w:p w:rsidR="006C424C" w:rsidRPr="006C424C" w:rsidRDefault="00C06F3D"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ASUNTO: Invitación a Ofertar (Invitación Pública No. (INCLUIR) -A</w:t>
      </w:r>
      <w:r w:rsidR="006C424C" w:rsidRPr="006C424C">
        <w:rPr>
          <w:rFonts w:ascii="Arial" w:hAnsi="Arial" w:cs="Arial"/>
        </w:rPr>
        <w:t xml:space="preserve">RC-(UNIDAD DELEGATARIA)-(AÑO) </w:t>
      </w:r>
    </w:p>
    <w:p w:rsidR="006C424C" w:rsidRPr="006C424C" w:rsidRDefault="00C06F3D"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Objeto: (Incluir)</w:t>
      </w:r>
    </w:p>
    <w:p w:rsidR="002E71D1" w:rsidRPr="006C424C" w:rsidRDefault="00C06F3D"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 xml:space="preserve"> Lote: (Cuando el Proceso de Contratación sea estructurado por lotes o grupos Indicar el lote o lotes a los cuales se presenta oferta).</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En el siguiente cuadro señalo las mujeres cabeza de familia o mujeres víctima de violencia intrafamiliar que participan mayoritariamente en la persona jurídica, junto con su respectivo porcentaje de participación:</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698"/>
        <w:gridCol w:w="4699"/>
      </w:tblGrid>
      <w:tr w:rsidR="006C424C" w:rsidRPr="006C424C" w:rsidTr="006C424C">
        <w:tc>
          <w:tcPr>
            <w:tcW w:w="4885" w:type="dxa"/>
          </w:tcPr>
          <w:p w:rsidR="006C424C" w:rsidRPr="006C424C" w:rsidRDefault="006C424C" w:rsidP="006C424C">
            <w:pPr>
              <w:widowControl w:val="0"/>
              <w:autoSpaceDE w:val="0"/>
              <w:autoSpaceDN w:val="0"/>
              <w:adjustRightInd w:val="0"/>
              <w:spacing w:before="34" w:line="241" w:lineRule="auto"/>
              <w:jc w:val="both"/>
              <w:rPr>
                <w:rFonts w:ascii="Arial" w:hAnsi="Arial" w:cs="Arial"/>
                <w:spacing w:val="1"/>
              </w:rPr>
            </w:pPr>
            <w:r w:rsidRPr="006C424C">
              <w:rPr>
                <w:rFonts w:ascii="Arial" w:hAnsi="Arial" w:cs="Arial"/>
              </w:rPr>
              <w:t>dentificación de la composición accionaria, señalando de los mismos cuales integrantes son mujeres cabeza de familia o mujeres víctima de violencia intrafamiliar (Incluir nombre y documento de identidad)</w:t>
            </w:r>
          </w:p>
        </w:tc>
        <w:tc>
          <w:tcPr>
            <w:tcW w:w="4886" w:type="dxa"/>
          </w:tcPr>
          <w:p w:rsidR="006C424C" w:rsidRPr="006C424C" w:rsidRDefault="006C424C" w:rsidP="006C424C">
            <w:pPr>
              <w:widowControl w:val="0"/>
              <w:autoSpaceDE w:val="0"/>
              <w:autoSpaceDN w:val="0"/>
              <w:adjustRightInd w:val="0"/>
              <w:spacing w:before="34" w:line="241" w:lineRule="auto"/>
              <w:jc w:val="both"/>
              <w:rPr>
                <w:rFonts w:ascii="Arial" w:hAnsi="Arial" w:cs="Arial"/>
                <w:spacing w:val="1"/>
              </w:rPr>
            </w:pPr>
            <w:r w:rsidRPr="006C424C">
              <w:rPr>
                <w:rFonts w:ascii="Arial" w:hAnsi="Arial" w:cs="Arial"/>
              </w:rPr>
              <w:t xml:space="preserve">Número de cuotas sociales, acciones que poseen o el alcance o condición de su participación en el caso de las personas jurídicas sin ánimo de lucro </w:t>
            </w:r>
          </w:p>
        </w:tc>
      </w:tr>
      <w:tr w:rsidR="006C424C" w:rsidRPr="006C424C" w:rsidTr="006C424C">
        <w:tc>
          <w:tcPr>
            <w:tcW w:w="4885" w:type="dxa"/>
          </w:tcPr>
          <w:p w:rsidR="006C424C" w:rsidRPr="006C424C" w:rsidRDefault="006C424C" w:rsidP="006C424C">
            <w:pPr>
              <w:widowControl w:val="0"/>
              <w:autoSpaceDE w:val="0"/>
              <w:autoSpaceDN w:val="0"/>
              <w:adjustRightInd w:val="0"/>
              <w:spacing w:before="34" w:line="241" w:lineRule="auto"/>
              <w:jc w:val="both"/>
              <w:rPr>
                <w:rFonts w:ascii="Arial" w:hAnsi="Arial" w:cs="Arial"/>
                <w:spacing w:val="1"/>
              </w:rPr>
            </w:pPr>
          </w:p>
        </w:tc>
        <w:tc>
          <w:tcPr>
            <w:tcW w:w="4886" w:type="dxa"/>
          </w:tcPr>
          <w:p w:rsidR="006C424C" w:rsidRPr="006C424C" w:rsidRDefault="006C424C" w:rsidP="006C424C">
            <w:pPr>
              <w:widowControl w:val="0"/>
              <w:autoSpaceDE w:val="0"/>
              <w:autoSpaceDN w:val="0"/>
              <w:adjustRightInd w:val="0"/>
              <w:spacing w:before="34" w:line="241" w:lineRule="auto"/>
              <w:jc w:val="both"/>
              <w:rPr>
                <w:rFonts w:ascii="Arial" w:hAnsi="Arial" w:cs="Arial"/>
                <w:spacing w:val="1"/>
              </w:rPr>
            </w:pPr>
          </w:p>
          <w:p w:rsidR="006C424C" w:rsidRPr="006C424C" w:rsidRDefault="006C424C" w:rsidP="006C424C">
            <w:pPr>
              <w:widowControl w:val="0"/>
              <w:autoSpaceDE w:val="0"/>
              <w:autoSpaceDN w:val="0"/>
              <w:adjustRightInd w:val="0"/>
              <w:spacing w:before="34" w:line="241" w:lineRule="auto"/>
              <w:jc w:val="both"/>
              <w:rPr>
                <w:rFonts w:ascii="Arial" w:hAnsi="Arial" w:cs="Arial"/>
                <w:spacing w:val="1"/>
              </w:rPr>
            </w:pPr>
          </w:p>
          <w:p w:rsidR="006C424C" w:rsidRPr="006C424C" w:rsidRDefault="006C424C" w:rsidP="006C424C">
            <w:pPr>
              <w:widowControl w:val="0"/>
              <w:autoSpaceDE w:val="0"/>
              <w:autoSpaceDN w:val="0"/>
              <w:adjustRightInd w:val="0"/>
              <w:spacing w:before="34" w:line="241" w:lineRule="auto"/>
              <w:jc w:val="both"/>
              <w:rPr>
                <w:rFonts w:ascii="Arial" w:hAnsi="Arial" w:cs="Arial"/>
                <w:spacing w:val="1"/>
              </w:rPr>
            </w:pPr>
          </w:p>
        </w:tc>
      </w:tr>
    </w:tbl>
    <w:p w:rsidR="006C424C" w:rsidRPr="006C424C" w:rsidRDefault="006C424C" w:rsidP="006C424C">
      <w:pPr>
        <w:widowControl w:val="0"/>
        <w:autoSpaceDE w:val="0"/>
        <w:autoSpaceDN w:val="0"/>
        <w:adjustRightInd w:val="0"/>
        <w:spacing w:before="34" w:line="241" w:lineRule="auto"/>
        <w:jc w:val="both"/>
        <w:rPr>
          <w:rFonts w:ascii="Arial" w:hAnsi="Arial" w:cs="Arial"/>
          <w:spacing w:val="1"/>
        </w:rPr>
      </w:pPr>
    </w:p>
    <w:p w:rsidR="00D903C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En constancia, se firma en ______________, a los ____ días del mes de _____ de 20__ ________________________________________ [Nombre y firma del representante legal de la persona jurídica o el revisor fiscal, según corresponda</w:t>
      </w: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9F4E0C" w:rsidRDefault="009F4E0C" w:rsidP="006C424C">
      <w:pPr>
        <w:widowControl w:val="0"/>
        <w:autoSpaceDE w:val="0"/>
        <w:autoSpaceDN w:val="0"/>
        <w:adjustRightInd w:val="0"/>
        <w:spacing w:before="34" w:line="241" w:lineRule="auto"/>
        <w:jc w:val="both"/>
        <w:rPr>
          <w:rFonts w:ascii="Arial" w:hAnsi="Arial" w:cs="Arial"/>
        </w:rPr>
      </w:pPr>
    </w:p>
    <w:p w:rsidR="009F4E0C" w:rsidRDefault="009F4E0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center"/>
        <w:rPr>
          <w:rFonts w:ascii="Arial" w:hAnsi="Arial" w:cs="Arial"/>
          <w:b/>
        </w:rPr>
      </w:pPr>
      <w:r w:rsidRPr="006C424C">
        <w:rPr>
          <w:rFonts w:ascii="Arial" w:hAnsi="Arial" w:cs="Arial"/>
          <w:b/>
        </w:rPr>
        <w:lastRenderedPageBreak/>
        <w:t>ANEXO “K”</w:t>
      </w:r>
    </w:p>
    <w:p w:rsidR="006C424C" w:rsidRPr="006C424C" w:rsidRDefault="006C424C" w:rsidP="006C424C">
      <w:pPr>
        <w:widowControl w:val="0"/>
        <w:autoSpaceDE w:val="0"/>
        <w:autoSpaceDN w:val="0"/>
        <w:adjustRightInd w:val="0"/>
        <w:spacing w:before="34" w:line="241" w:lineRule="auto"/>
        <w:jc w:val="center"/>
        <w:rPr>
          <w:rFonts w:ascii="Arial" w:hAnsi="Arial" w:cs="Arial"/>
          <w:b/>
        </w:rPr>
      </w:pPr>
      <w:r w:rsidRPr="006C424C">
        <w:rPr>
          <w:rFonts w:ascii="Arial" w:hAnsi="Arial" w:cs="Arial"/>
          <w:b/>
        </w:rPr>
        <w:t>CRITERIO DESEMPATE</w:t>
      </w:r>
    </w:p>
    <w:p w:rsidR="006C424C" w:rsidRPr="006C424C" w:rsidRDefault="006C424C" w:rsidP="006C424C">
      <w:pPr>
        <w:widowControl w:val="0"/>
        <w:autoSpaceDE w:val="0"/>
        <w:autoSpaceDN w:val="0"/>
        <w:adjustRightInd w:val="0"/>
        <w:spacing w:before="34" w:line="241" w:lineRule="auto"/>
        <w:jc w:val="center"/>
        <w:rPr>
          <w:rFonts w:ascii="Arial" w:hAnsi="Arial" w:cs="Arial"/>
          <w:b/>
        </w:rPr>
      </w:pPr>
      <w:r w:rsidRPr="006C424C">
        <w:rPr>
          <w:rFonts w:ascii="Arial" w:hAnsi="Arial" w:cs="Arial"/>
          <w:b/>
        </w:rPr>
        <w:t>VINCULACIÓN DE PERSONAS EN CONDICIÓN DE DISCAPACIDAD</w:t>
      </w:r>
    </w:p>
    <w:p w:rsidR="006C424C" w:rsidRPr="006C424C" w:rsidRDefault="006C424C" w:rsidP="006C424C">
      <w:pPr>
        <w:widowControl w:val="0"/>
        <w:autoSpaceDE w:val="0"/>
        <w:autoSpaceDN w:val="0"/>
        <w:adjustRightInd w:val="0"/>
        <w:spacing w:before="34" w:line="241" w:lineRule="auto"/>
        <w:jc w:val="center"/>
        <w:rPr>
          <w:rFonts w:ascii="Arial" w:hAnsi="Arial" w:cs="Arial"/>
          <w:b/>
        </w:rPr>
      </w:pP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6C424C" w:rsidRPr="006C424C" w:rsidRDefault="006C424C" w:rsidP="006C424C">
      <w:pPr>
        <w:widowControl w:val="0"/>
        <w:autoSpaceDE w:val="0"/>
        <w:autoSpaceDN w:val="0"/>
        <w:adjustRightInd w:val="0"/>
        <w:spacing w:before="34" w:line="241" w:lineRule="auto"/>
        <w:rPr>
          <w:rFonts w:ascii="Arial" w:hAnsi="Arial" w:cs="Arial"/>
        </w:rPr>
      </w:pP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 xml:space="preserve">Señores </w:t>
      </w: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 xml:space="preserve">[NOMBRE DE LA ENTIDAD] </w:t>
      </w: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 xml:space="preserve">Ciudad] </w:t>
      </w:r>
    </w:p>
    <w:p w:rsidR="006C424C" w:rsidRPr="006C424C" w:rsidRDefault="006C424C" w:rsidP="006C424C">
      <w:pPr>
        <w:widowControl w:val="0"/>
        <w:autoSpaceDE w:val="0"/>
        <w:autoSpaceDN w:val="0"/>
        <w:adjustRightInd w:val="0"/>
        <w:spacing w:before="34" w:line="241" w:lineRule="auto"/>
        <w:rPr>
          <w:rFonts w:ascii="Arial" w:hAnsi="Arial" w:cs="Arial"/>
        </w:rPr>
      </w:pP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ASUNTO: Invitación a Ofertar (Invitación Pública No. (INCLUIR) -ARC-(UNIDAD DELEGATARIA)-(AÑO) ) Objeto: (Incluir) Lote: (Cuando el Proceso de Contratación sea estructurado por lotes o grupos Indicar el lote o lotes a los cuales se presenta oferta)</w:t>
      </w:r>
    </w:p>
    <w:p w:rsidR="006C424C" w:rsidRPr="006C424C" w:rsidRDefault="006C424C" w:rsidP="006C424C">
      <w:pPr>
        <w:widowControl w:val="0"/>
        <w:autoSpaceDE w:val="0"/>
        <w:autoSpaceDN w:val="0"/>
        <w:adjustRightInd w:val="0"/>
        <w:spacing w:before="34" w:line="241" w:lineRule="auto"/>
        <w:rPr>
          <w:rFonts w:ascii="Arial" w:hAnsi="Arial" w:cs="Arial"/>
        </w:rPr>
      </w:pP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 xml:space="preserve">Estimados señores: [Incluir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rsidR="006C424C" w:rsidRPr="006C424C" w:rsidRDefault="006C424C" w:rsidP="006C424C">
      <w:pPr>
        <w:widowControl w:val="0"/>
        <w:autoSpaceDE w:val="0"/>
        <w:autoSpaceDN w:val="0"/>
        <w:adjustRightInd w:val="0"/>
        <w:spacing w:before="34" w:line="241" w:lineRule="auto"/>
        <w:rPr>
          <w:rFonts w:ascii="Arial" w:hAnsi="Arial" w:cs="Arial"/>
        </w:rPr>
      </w:pP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 xml:space="preserve">De igual manera me comprometo en caso de resultar adjudicatario del presente proceso de contratación, a mantener vinculados a los empleados en condiciones de discapacidad por un lapso igual al del plazo de ejecución del contrato. </w:t>
      </w:r>
    </w:p>
    <w:p w:rsidR="006C424C" w:rsidRPr="006C424C" w:rsidRDefault="006C424C" w:rsidP="006C424C">
      <w:pPr>
        <w:widowControl w:val="0"/>
        <w:autoSpaceDE w:val="0"/>
        <w:autoSpaceDN w:val="0"/>
        <w:adjustRightInd w:val="0"/>
        <w:spacing w:before="34" w:line="241" w:lineRule="auto"/>
        <w:rPr>
          <w:rFonts w:ascii="Arial" w:hAnsi="Arial" w:cs="Arial"/>
        </w:rPr>
      </w:pPr>
    </w:p>
    <w:p w:rsidR="006C424C" w:rsidRP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En constancia, se firma en ______________, a los ____ días del mes de _____ de 20__.</w:t>
      </w:r>
    </w:p>
    <w:p w:rsidR="006C424C" w:rsidRP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r w:rsidRPr="006C424C">
        <w:rPr>
          <w:rFonts w:ascii="Arial" w:hAnsi="Arial" w:cs="Arial"/>
        </w:rPr>
        <w:t>________________________________________ [Nombre y firma de la persona natural, el representante legal de la persona jurídica o el revisor fiscal, según corresponda]</w:t>
      </w: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6C424C" w:rsidRDefault="006C424C" w:rsidP="006C424C">
      <w:pPr>
        <w:widowControl w:val="0"/>
        <w:autoSpaceDE w:val="0"/>
        <w:autoSpaceDN w:val="0"/>
        <w:adjustRightInd w:val="0"/>
        <w:spacing w:before="34" w:line="241" w:lineRule="auto"/>
        <w:rPr>
          <w:rFonts w:ascii="Arial" w:hAnsi="Arial" w:cs="Arial"/>
        </w:rPr>
      </w:pPr>
    </w:p>
    <w:p w:rsidR="00082CF1" w:rsidRDefault="00082CF1" w:rsidP="006C424C">
      <w:pPr>
        <w:widowControl w:val="0"/>
        <w:autoSpaceDE w:val="0"/>
        <w:autoSpaceDN w:val="0"/>
        <w:adjustRightInd w:val="0"/>
        <w:spacing w:before="34" w:line="241" w:lineRule="auto"/>
        <w:rPr>
          <w:rFonts w:ascii="Arial" w:hAnsi="Arial" w:cs="Arial"/>
        </w:rPr>
      </w:pPr>
    </w:p>
    <w:p w:rsidR="006C424C" w:rsidRDefault="006C424C" w:rsidP="00E17FDF">
      <w:pPr>
        <w:widowControl w:val="0"/>
        <w:autoSpaceDE w:val="0"/>
        <w:autoSpaceDN w:val="0"/>
        <w:adjustRightInd w:val="0"/>
        <w:spacing w:before="34" w:line="241" w:lineRule="auto"/>
        <w:rPr>
          <w:rFonts w:ascii="Arial" w:hAnsi="Arial" w:cs="Arial"/>
          <w:b/>
        </w:rPr>
      </w:pPr>
    </w:p>
    <w:p w:rsidR="00C93E83" w:rsidRDefault="00C93E83" w:rsidP="00E17FDF">
      <w:pPr>
        <w:widowControl w:val="0"/>
        <w:autoSpaceDE w:val="0"/>
        <w:autoSpaceDN w:val="0"/>
        <w:adjustRightInd w:val="0"/>
        <w:spacing w:before="34" w:line="241" w:lineRule="auto"/>
        <w:rPr>
          <w:rFonts w:ascii="Arial" w:hAnsi="Arial" w:cs="Arial"/>
          <w:b/>
        </w:rPr>
      </w:pPr>
    </w:p>
    <w:p w:rsidR="00C93E83" w:rsidRDefault="00C93E83" w:rsidP="00E17FDF">
      <w:pPr>
        <w:widowControl w:val="0"/>
        <w:autoSpaceDE w:val="0"/>
        <w:autoSpaceDN w:val="0"/>
        <w:adjustRightInd w:val="0"/>
        <w:spacing w:before="34" w:line="241" w:lineRule="auto"/>
        <w:rPr>
          <w:rFonts w:ascii="Arial" w:hAnsi="Arial" w:cs="Arial"/>
          <w:b/>
        </w:rPr>
      </w:pPr>
    </w:p>
    <w:p w:rsidR="00C93E83" w:rsidRDefault="00C93E83" w:rsidP="00E17FDF">
      <w:pPr>
        <w:widowControl w:val="0"/>
        <w:autoSpaceDE w:val="0"/>
        <w:autoSpaceDN w:val="0"/>
        <w:adjustRightInd w:val="0"/>
        <w:spacing w:before="34" w:line="241" w:lineRule="auto"/>
        <w:rPr>
          <w:rFonts w:ascii="Arial" w:hAnsi="Arial" w:cs="Arial"/>
          <w:b/>
        </w:rPr>
      </w:pPr>
    </w:p>
    <w:p w:rsidR="00E17FDF" w:rsidRPr="006C424C" w:rsidRDefault="00E17FDF" w:rsidP="00E17FDF">
      <w:pPr>
        <w:widowControl w:val="0"/>
        <w:autoSpaceDE w:val="0"/>
        <w:autoSpaceDN w:val="0"/>
        <w:adjustRightInd w:val="0"/>
        <w:spacing w:before="34" w:line="241" w:lineRule="auto"/>
        <w:rPr>
          <w:rFonts w:ascii="Arial" w:hAnsi="Arial" w:cs="Arial"/>
          <w:b/>
        </w:rPr>
      </w:pPr>
    </w:p>
    <w:p w:rsidR="006C424C" w:rsidRPr="006C424C" w:rsidRDefault="006C424C" w:rsidP="006C424C">
      <w:pPr>
        <w:widowControl w:val="0"/>
        <w:autoSpaceDE w:val="0"/>
        <w:autoSpaceDN w:val="0"/>
        <w:adjustRightInd w:val="0"/>
        <w:spacing w:before="34" w:line="241" w:lineRule="auto"/>
        <w:jc w:val="center"/>
        <w:rPr>
          <w:rFonts w:ascii="Arial" w:hAnsi="Arial" w:cs="Arial"/>
          <w:b/>
        </w:rPr>
      </w:pPr>
      <w:r w:rsidRPr="006C424C">
        <w:rPr>
          <w:rFonts w:ascii="Arial" w:hAnsi="Arial" w:cs="Arial"/>
          <w:b/>
        </w:rPr>
        <w:t>ANEXO “L”</w:t>
      </w:r>
    </w:p>
    <w:p w:rsidR="006C424C" w:rsidRPr="006C424C" w:rsidRDefault="006C424C" w:rsidP="006C424C">
      <w:pPr>
        <w:widowControl w:val="0"/>
        <w:autoSpaceDE w:val="0"/>
        <w:autoSpaceDN w:val="0"/>
        <w:adjustRightInd w:val="0"/>
        <w:spacing w:before="34" w:line="241" w:lineRule="auto"/>
        <w:jc w:val="center"/>
        <w:rPr>
          <w:rFonts w:ascii="Arial" w:hAnsi="Arial" w:cs="Arial"/>
          <w:b/>
        </w:rPr>
      </w:pPr>
      <w:r w:rsidRPr="006C424C">
        <w:rPr>
          <w:rFonts w:ascii="Arial" w:hAnsi="Arial" w:cs="Arial"/>
          <w:b/>
        </w:rPr>
        <w:t>CRITERIO DESEMPATE</w:t>
      </w:r>
    </w:p>
    <w:p w:rsidR="006C424C" w:rsidRPr="006C424C" w:rsidRDefault="006C424C" w:rsidP="006C424C">
      <w:pPr>
        <w:widowControl w:val="0"/>
        <w:autoSpaceDE w:val="0"/>
        <w:autoSpaceDN w:val="0"/>
        <w:adjustRightInd w:val="0"/>
        <w:spacing w:before="34" w:line="241" w:lineRule="auto"/>
        <w:jc w:val="center"/>
        <w:rPr>
          <w:rFonts w:ascii="Arial" w:hAnsi="Arial" w:cs="Arial"/>
          <w:b/>
        </w:rPr>
      </w:pPr>
      <w:r w:rsidRPr="006C424C">
        <w:rPr>
          <w:rFonts w:ascii="Arial" w:hAnsi="Arial" w:cs="Arial"/>
          <w:b/>
        </w:rPr>
        <w:t>VINCULACIÓN DE PERSONAS NO BENEFICIARIAS DE LA PENSIÓN DE VEJEZ, FAMILIAR O SOBREVIVENCIA</w:t>
      </w:r>
    </w:p>
    <w:p w:rsidR="006C424C" w:rsidRPr="006C424C" w:rsidRDefault="006C424C" w:rsidP="006C424C">
      <w:pPr>
        <w:widowControl w:val="0"/>
        <w:autoSpaceDE w:val="0"/>
        <w:autoSpaceDN w:val="0"/>
        <w:adjustRightInd w:val="0"/>
        <w:spacing w:before="34" w:line="241" w:lineRule="auto"/>
        <w:jc w:val="center"/>
        <w:rPr>
          <w:rFonts w:ascii="Arial" w:hAnsi="Arial" w:cs="Arial"/>
          <w:b/>
        </w:rPr>
      </w:pPr>
      <w:r w:rsidRPr="006C424C">
        <w:rPr>
          <w:rFonts w:ascii="Arial" w:hAnsi="Arial" w:cs="Arial"/>
          <w:b/>
        </w:rPr>
        <w:t>(EMPLEADOR – PROPONENTE)</w:t>
      </w:r>
    </w:p>
    <w:p w:rsidR="006C424C" w:rsidRPr="006C424C" w:rsidRDefault="006C424C" w:rsidP="006C424C">
      <w:pPr>
        <w:widowControl w:val="0"/>
        <w:autoSpaceDE w:val="0"/>
        <w:autoSpaceDN w:val="0"/>
        <w:adjustRightInd w:val="0"/>
        <w:spacing w:before="34" w:line="241" w:lineRule="auto"/>
        <w:jc w:val="both"/>
        <w:rPr>
          <w:rFonts w:ascii="Arial" w:hAnsi="Arial" w:cs="Arial"/>
          <w:b/>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 xml:space="preserve">Señores </w:t>
      </w: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 xml:space="preserve">[NOMBRE DE LA ENTIDAD] </w:t>
      </w: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 xml:space="preserve">[Ciudad] </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 xml:space="preserve">REFERENCIA: Proceso de Contratación [Incluir número del Proceso de Contratación] </w:t>
      </w: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Objeto:</w:t>
      </w: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(Señalar el objeto del Proceso)</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Estimados señores: [Incluir el nombre de la persona natural, el representante legal de la persona jurídica o el revisor fiscal, según corresponda, o el representante del proponente plural]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695"/>
        <w:gridCol w:w="4702"/>
      </w:tblGrid>
      <w:tr w:rsidR="006C424C" w:rsidRPr="006C424C" w:rsidTr="006C424C">
        <w:tc>
          <w:tcPr>
            <w:tcW w:w="4885"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r w:rsidRPr="006C424C">
              <w:rPr>
                <w:rFonts w:ascii="Arial" w:hAnsi="Arial" w:cs="Arial"/>
              </w:rPr>
              <w:t>Número total de trabajadores vinculados a la planta de personal</w:t>
            </w:r>
          </w:p>
        </w:tc>
        <w:tc>
          <w:tcPr>
            <w:tcW w:w="4886"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r w:rsidRPr="006C424C">
              <w:rPr>
                <w:rFonts w:ascii="Arial" w:hAnsi="Arial" w:cs="Arial"/>
              </w:rPr>
              <w:t>Número de personas mayores no beneficiarias a la pensión de vejez, familiar o de sobrevivencia y que hayan cumplido el requisito de pensión</w:t>
            </w:r>
          </w:p>
        </w:tc>
      </w:tr>
      <w:tr w:rsidR="006C424C" w:rsidRPr="006C424C" w:rsidTr="006C424C">
        <w:tc>
          <w:tcPr>
            <w:tcW w:w="4885"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p>
        </w:tc>
        <w:tc>
          <w:tcPr>
            <w:tcW w:w="4886"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p>
        </w:tc>
      </w:tr>
    </w:tbl>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[Incluir el siguiente cuadro para los proponentes plurales]</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695"/>
        <w:gridCol w:w="4702"/>
      </w:tblGrid>
      <w:tr w:rsidR="006C424C" w:rsidRPr="006C424C" w:rsidTr="006C424C">
        <w:tc>
          <w:tcPr>
            <w:tcW w:w="4885"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r w:rsidRPr="006C424C">
              <w:rPr>
                <w:rFonts w:ascii="Arial" w:hAnsi="Arial" w:cs="Arial"/>
              </w:rPr>
              <w:t>Número total de trabajadores vinculados a la planta de personal de los integrantes del proponente plural</w:t>
            </w:r>
          </w:p>
        </w:tc>
        <w:tc>
          <w:tcPr>
            <w:tcW w:w="4886"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r w:rsidRPr="006C424C">
              <w:rPr>
                <w:rFonts w:ascii="Arial" w:hAnsi="Arial" w:cs="Arial"/>
              </w:rPr>
              <w:t>Número de personas mayores, no beneficiarias a la pensión de vejez, familiar o de sobrevivencia y que hayan cumplido el requisito de pensión de los integrantes del proponente plural</w:t>
            </w:r>
          </w:p>
        </w:tc>
      </w:tr>
      <w:tr w:rsidR="006C424C" w:rsidRPr="006C424C" w:rsidTr="006C424C">
        <w:tc>
          <w:tcPr>
            <w:tcW w:w="4885"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p>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p>
        </w:tc>
        <w:tc>
          <w:tcPr>
            <w:tcW w:w="4886" w:type="dxa"/>
          </w:tcPr>
          <w:p w:rsidR="006C424C" w:rsidRPr="006C424C" w:rsidRDefault="006C424C" w:rsidP="006C424C">
            <w:pPr>
              <w:widowControl w:val="0"/>
              <w:autoSpaceDE w:val="0"/>
              <w:autoSpaceDN w:val="0"/>
              <w:adjustRightInd w:val="0"/>
              <w:spacing w:before="34" w:line="241" w:lineRule="auto"/>
              <w:jc w:val="both"/>
              <w:rPr>
                <w:rFonts w:ascii="Arial" w:hAnsi="Arial" w:cs="Arial"/>
                <w:b/>
                <w:spacing w:val="1"/>
              </w:rPr>
            </w:pPr>
          </w:p>
        </w:tc>
      </w:tr>
    </w:tbl>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P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 xml:space="preserve">En constancia, se firma en ______________, a los ____ días del mes de _____ de 20__. </w:t>
      </w:r>
    </w:p>
    <w:p w:rsidR="006C424C" w:rsidRP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r w:rsidRPr="006C424C">
        <w:rPr>
          <w:rFonts w:ascii="Arial" w:hAnsi="Arial" w:cs="Arial"/>
        </w:rPr>
        <w:t>______________________________________ [Nombre y firma de la persona natural, el representante legal de la persona jurídica o el revisor fiscal, según corresponda, o el representante del proponente plural]</w:t>
      </w: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E17FDF" w:rsidRDefault="00E17FDF" w:rsidP="006C424C">
      <w:pPr>
        <w:widowControl w:val="0"/>
        <w:autoSpaceDE w:val="0"/>
        <w:autoSpaceDN w:val="0"/>
        <w:adjustRightInd w:val="0"/>
        <w:spacing w:before="34" w:line="241" w:lineRule="auto"/>
        <w:jc w:val="both"/>
        <w:rPr>
          <w:rFonts w:ascii="Arial" w:hAnsi="Arial" w:cs="Arial"/>
        </w:rPr>
      </w:pPr>
    </w:p>
    <w:p w:rsidR="006C424C" w:rsidRDefault="006C424C" w:rsidP="006C424C">
      <w:pPr>
        <w:widowControl w:val="0"/>
        <w:autoSpaceDE w:val="0"/>
        <w:autoSpaceDN w:val="0"/>
        <w:adjustRightInd w:val="0"/>
        <w:spacing w:before="34" w:line="241" w:lineRule="auto"/>
        <w:jc w:val="both"/>
        <w:rPr>
          <w:rFonts w:ascii="Arial" w:hAnsi="Arial" w:cs="Arial"/>
        </w:rPr>
      </w:pPr>
    </w:p>
    <w:p w:rsidR="00FA0937" w:rsidRDefault="00FA0937" w:rsidP="006C424C">
      <w:pPr>
        <w:widowControl w:val="0"/>
        <w:autoSpaceDE w:val="0"/>
        <w:autoSpaceDN w:val="0"/>
        <w:adjustRightInd w:val="0"/>
        <w:spacing w:before="34" w:line="241" w:lineRule="auto"/>
        <w:jc w:val="both"/>
        <w:rPr>
          <w:rFonts w:ascii="Arial" w:hAnsi="Arial" w:cs="Arial"/>
        </w:rPr>
      </w:pPr>
    </w:p>
    <w:p w:rsidR="00FA0937" w:rsidRDefault="00FA0937" w:rsidP="006C424C">
      <w:pPr>
        <w:widowControl w:val="0"/>
        <w:autoSpaceDE w:val="0"/>
        <w:autoSpaceDN w:val="0"/>
        <w:adjustRightInd w:val="0"/>
        <w:spacing w:before="34" w:line="241" w:lineRule="auto"/>
        <w:jc w:val="both"/>
        <w:rPr>
          <w:rFonts w:ascii="Arial" w:hAnsi="Arial" w:cs="Arial"/>
        </w:rPr>
      </w:pPr>
    </w:p>
    <w:p w:rsidR="00FA0937" w:rsidRDefault="00FA0937" w:rsidP="006C424C">
      <w:pPr>
        <w:widowControl w:val="0"/>
        <w:autoSpaceDE w:val="0"/>
        <w:autoSpaceDN w:val="0"/>
        <w:adjustRightInd w:val="0"/>
        <w:spacing w:before="34" w:line="241" w:lineRule="auto"/>
        <w:jc w:val="both"/>
        <w:rPr>
          <w:rFonts w:ascii="Arial" w:hAnsi="Arial" w:cs="Arial"/>
        </w:rPr>
      </w:pPr>
    </w:p>
    <w:p w:rsidR="006C424C" w:rsidRPr="00E17FDF" w:rsidRDefault="006C424C" w:rsidP="00E17FDF">
      <w:pPr>
        <w:widowControl w:val="0"/>
        <w:autoSpaceDE w:val="0"/>
        <w:autoSpaceDN w:val="0"/>
        <w:adjustRightInd w:val="0"/>
        <w:spacing w:before="34" w:line="241" w:lineRule="auto"/>
        <w:jc w:val="both"/>
        <w:rPr>
          <w:rFonts w:ascii="Arial" w:hAnsi="Arial" w:cs="Arial"/>
          <w:b/>
        </w:rPr>
      </w:pPr>
    </w:p>
    <w:p w:rsidR="006C424C" w:rsidRPr="00E17FDF" w:rsidRDefault="006C424C"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ANEXO “M”</w:t>
      </w:r>
    </w:p>
    <w:p w:rsidR="006C424C" w:rsidRPr="00E17FDF" w:rsidRDefault="006C424C"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CRITERIO DESEMPATE</w:t>
      </w:r>
    </w:p>
    <w:p w:rsidR="006C424C" w:rsidRPr="00E17FDF" w:rsidRDefault="006C424C"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VINCULACIÓN DE PERSONAS NO BENEFICIARIAS DE LA PENSIÓN DE VEJEZ, FAMILIAR O SOBREVIVENCIA</w:t>
      </w:r>
    </w:p>
    <w:p w:rsidR="006C424C" w:rsidRPr="00E17FDF" w:rsidRDefault="006C424C"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(TRABAJADOR)</w:t>
      </w:r>
    </w:p>
    <w:p w:rsidR="006C424C" w:rsidRPr="00E17FDF" w:rsidRDefault="006C424C" w:rsidP="00E17FDF">
      <w:pPr>
        <w:widowControl w:val="0"/>
        <w:autoSpaceDE w:val="0"/>
        <w:autoSpaceDN w:val="0"/>
        <w:adjustRightInd w:val="0"/>
        <w:spacing w:before="34" w:line="241" w:lineRule="auto"/>
        <w:jc w:val="both"/>
        <w:rPr>
          <w:rFonts w:ascii="Arial" w:hAnsi="Arial" w:cs="Arial"/>
          <w:b/>
        </w:rPr>
      </w:pPr>
    </w:p>
    <w:p w:rsidR="006C424C" w:rsidRPr="00E17FDF" w:rsidRDefault="006C424C" w:rsidP="00E17FDF">
      <w:pPr>
        <w:widowControl w:val="0"/>
        <w:autoSpaceDE w:val="0"/>
        <w:autoSpaceDN w:val="0"/>
        <w:adjustRightInd w:val="0"/>
        <w:spacing w:before="34" w:line="241" w:lineRule="auto"/>
        <w:jc w:val="both"/>
        <w:rPr>
          <w:rFonts w:ascii="Arial" w:hAnsi="Arial" w:cs="Arial"/>
          <w:b/>
        </w:rPr>
      </w:pPr>
    </w:p>
    <w:p w:rsidR="006C424C"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[Este formato lo diligencia el trabajador vinculado en la planta de personal del proponente que presenta la oferta, que no es beneficiario de la pensión de vejez, familiar o de sobrevivencia y que haya cumplido la edad de pensión] </w:t>
      </w:r>
    </w:p>
    <w:p w:rsidR="006C424C" w:rsidRPr="00E17FDF" w:rsidRDefault="006C424C" w:rsidP="00E17FDF">
      <w:pPr>
        <w:widowControl w:val="0"/>
        <w:autoSpaceDE w:val="0"/>
        <w:autoSpaceDN w:val="0"/>
        <w:adjustRightInd w:val="0"/>
        <w:spacing w:before="34" w:line="241" w:lineRule="auto"/>
        <w:jc w:val="both"/>
        <w:rPr>
          <w:rFonts w:ascii="Arial" w:hAnsi="Arial" w:cs="Arial"/>
        </w:rPr>
      </w:pPr>
    </w:p>
    <w:p w:rsidR="006C424C"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Señores </w:t>
      </w:r>
    </w:p>
    <w:p w:rsidR="006C424C"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[NOMBRE DE LA ENTIDAD]</w:t>
      </w:r>
    </w:p>
    <w:p w:rsidR="006C424C"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[Ciudad] </w:t>
      </w:r>
    </w:p>
    <w:p w:rsidR="006C424C" w:rsidRPr="00E17FDF" w:rsidRDefault="006C424C" w:rsidP="00E17FDF">
      <w:pPr>
        <w:widowControl w:val="0"/>
        <w:autoSpaceDE w:val="0"/>
        <w:autoSpaceDN w:val="0"/>
        <w:adjustRightInd w:val="0"/>
        <w:spacing w:before="34" w:line="241" w:lineRule="auto"/>
        <w:jc w:val="both"/>
        <w:rPr>
          <w:rFonts w:ascii="Arial" w:hAnsi="Arial" w:cs="Arial"/>
        </w:rPr>
      </w:pPr>
    </w:p>
    <w:p w:rsidR="006C424C"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REFERENCIA: Proceso de Contratación [Incluir número del Proceso de Contratación] </w:t>
      </w:r>
    </w:p>
    <w:p w:rsidR="006C424C"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Objeto: (Señalar el objeto del Proceso) </w:t>
      </w:r>
    </w:p>
    <w:p w:rsidR="006C424C" w:rsidRPr="00E17FDF" w:rsidRDefault="006C424C" w:rsidP="00E17FDF">
      <w:pPr>
        <w:widowControl w:val="0"/>
        <w:autoSpaceDE w:val="0"/>
        <w:autoSpaceDN w:val="0"/>
        <w:adjustRightInd w:val="0"/>
        <w:spacing w:before="34" w:line="241" w:lineRule="auto"/>
        <w:jc w:val="both"/>
        <w:rPr>
          <w:rFonts w:ascii="Arial" w:hAnsi="Arial" w:cs="Arial"/>
        </w:rPr>
      </w:pPr>
    </w:p>
    <w:p w:rsidR="006C424C"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Estimados señores: </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En constancia, se firma en ______________, a los ____ días del mes de _____ de 20__. </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6C424C" w:rsidRDefault="006C424C"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________________________________________ [Nombre y firma del trabajador vinculado a la persona natural o jurídica]</w:t>
      </w: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FA0937" w:rsidRDefault="00FA0937" w:rsidP="00E17FDF">
      <w:pPr>
        <w:widowControl w:val="0"/>
        <w:autoSpaceDE w:val="0"/>
        <w:autoSpaceDN w:val="0"/>
        <w:adjustRightInd w:val="0"/>
        <w:spacing w:before="34" w:line="241" w:lineRule="auto"/>
        <w:jc w:val="both"/>
        <w:rPr>
          <w:rFonts w:ascii="Arial" w:hAnsi="Arial" w:cs="Arial"/>
        </w:rPr>
      </w:pPr>
    </w:p>
    <w:p w:rsidR="00FA0937" w:rsidRDefault="00FA0937"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ANEXO “N”</w:t>
      </w:r>
    </w:p>
    <w:p w:rsidR="00E17FDF" w:rsidRP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CRITERIO DESEMPATE</w:t>
      </w:r>
    </w:p>
    <w:p w:rsidR="00E17FDF" w:rsidRP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VINCULACIÓN DE POBLACIÓN INDÍGENA, NEGRA, AFROCOLOMBIANA, RAIZAL, PALENQUERA,</w:t>
      </w:r>
    </w:p>
    <w:p w:rsidR="00E17FDF" w:rsidRP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RROM O GITANA</w:t>
      </w: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[La información de este formato contiene datos sensibles la cual está sujeta a reserva legal y por tanto no se podrá publicar en el SECOP I y II para su conocimiento]</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Señores </w:t>
      </w: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[NOMBRE DE LA ENTIDAD] </w:t>
      </w: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[Ciudad]</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REFERENCIA: Proceso de Contratación [Incluir número del Proceso de Contratación] </w:t>
      </w: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Objeto: (Señalar el objeto del Proceso)</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Estimados señores: [Incluir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640498">
      <w:pPr>
        <w:pStyle w:val="Prrafodelista"/>
        <w:widowControl w:val="0"/>
        <w:numPr>
          <w:ilvl w:val="0"/>
          <w:numId w:val="29"/>
        </w:numPr>
        <w:tabs>
          <w:tab w:val="left" w:pos="284"/>
        </w:tabs>
        <w:autoSpaceDE w:val="0"/>
        <w:autoSpaceDN w:val="0"/>
        <w:adjustRightInd w:val="0"/>
        <w:spacing w:before="34" w:line="241" w:lineRule="auto"/>
        <w:ind w:left="0" w:firstLine="0"/>
        <w:jc w:val="both"/>
        <w:rPr>
          <w:rFonts w:ascii="Arial" w:hAnsi="Arial" w:cs="Arial"/>
        </w:rPr>
      </w:pPr>
      <w:r w:rsidRPr="00E17FDF">
        <w:rPr>
          <w:rFonts w:ascii="Arial" w:hAnsi="Arial" w:cs="Arial"/>
        </w:rPr>
        <w:t xml:space="preserve">El número total de trabajadores vinculados a la nómina corresponden a [Diligenciar el número de trabajadores vinculados a la nómina] </w:t>
      </w:r>
    </w:p>
    <w:p w:rsidR="00E17FDF" w:rsidRPr="00E17FDF" w:rsidRDefault="00E17FDF" w:rsidP="00E17FDF">
      <w:pPr>
        <w:pStyle w:val="Prrafodelista"/>
        <w:widowControl w:val="0"/>
        <w:tabs>
          <w:tab w:val="left" w:pos="284"/>
        </w:tabs>
        <w:autoSpaceDE w:val="0"/>
        <w:autoSpaceDN w:val="0"/>
        <w:adjustRightInd w:val="0"/>
        <w:spacing w:before="34" w:line="241" w:lineRule="auto"/>
        <w:ind w:left="0"/>
        <w:jc w:val="both"/>
        <w:rPr>
          <w:rFonts w:ascii="Arial" w:hAnsi="Arial" w:cs="Arial"/>
        </w:rPr>
      </w:pPr>
    </w:p>
    <w:p w:rsidR="00E17FDF" w:rsidRPr="00E17FDF" w:rsidRDefault="00E17FDF" w:rsidP="00640498">
      <w:pPr>
        <w:pStyle w:val="Prrafodelista"/>
        <w:widowControl w:val="0"/>
        <w:numPr>
          <w:ilvl w:val="0"/>
          <w:numId w:val="29"/>
        </w:numPr>
        <w:tabs>
          <w:tab w:val="left" w:pos="284"/>
        </w:tabs>
        <w:autoSpaceDE w:val="0"/>
        <w:autoSpaceDN w:val="0"/>
        <w:adjustRightInd w:val="0"/>
        <w:spacing w:before="34" w:line="241" w:lineRule="auto"/>
        <w:ind w:left="0" w:firstLine="0"/>
        <w:jc w:val="both"/>
        <w:rPr>
          <w:rFonts w:ascii="Arial" w:hAnsi="Arial" w:cs="Arial"/>
        </w:rPr>
      </w:pPr>
      <w:r w:rsidRPr="00E17FDF">
        <w:rPr>
          <w:rFonts w:ascii="Arial" w:hAnsi="Arial" w:cs="Arial"/>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689"/>
        <w:gridCol w:w="4708"/>
      </w:tblGrid>
      <w:tr w:rsidR="00E17FDF" w:rsidRPr="00E17FDF" w:rsidTr="00E17FDF">
        <w:tc>
          <w:tcPr>
            <w:tcW w:w="4885" w:type="dxa"/>
          </w:tcPr>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Nombre completo</w:t>
            </w:r>
          </w:p>
        </w:tc>
        <w:tc>
          <w:tcPr>
            <w:tcW w:w="4886" w:type="dxa"/>
          </w:tcPr>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Número de identificación</w:t>
            </w:r>
          </w:p>
        </w:tc>
      </w:tr>
      <w:tr w:rsidR="00E17FDF" w:rsidRPr="00E17FDF" w:rsidTr="00E17FDF">
        <w:tc>
          <w:tcPr>
            <w:tcW w:w="4885" w:type="dxa"/>
          </w:tcPr>
          <w:p w:rsidR="00E17FDF" w:rsidRPr="00E17FDF" w:rsidRDefault="00E17FDF" w:rsidP="00E17FDF">
            <w:pPr>
              <w:widowControl w:val="0"/>
              <w:autoSpaceDE w:val="0"/>
              <w:autoSpaceDN w:val="0"/>
              <w:adjustRightInd w:val="0"/>
              <w:spacing w:before="34" w:line="241" w:lineRule="auto"/>
              <w:jc w:val="both"/>
              <w:rPr>
                <w:rFonts w:ascii="Arial" w:hAnsi="Arial" w:cs="Arial"/>
              </w:rPr>
            </w:pPr>
          </w:p>
        </w:tc>
        <w:tc>
          <w:tcPr>
            <w:tcW w:w="4886" w:type="dxa"/>
          </w:tcPr>
          <w:p w:rsidR="00E17FDF" w:rsidRPr="00E17FDF" w:rsidRDefault="00E17FDF" w:rsidP="00E17FDF">
            <w:pPr>
              <w:widowControl w:val="0"/>
              <w:autoSpaceDE w:val="0"/>
              <w:autoSpaceDN w:val="0"/>
              <w:adjustRightInd w:val="0"/>
              <w:spacing w:before="34" w:line="241" w:lineRule="auto"/>
              <w:jc w:val="both"/>
              <w:rPr>
                <w:rFonts w:ascii="Arial" w:hAnsi="Arial" w:cs="Arial"/>
              </w:rPr>
            </w:pPr>
          </w:p>
        </w:tc>
      </w:tr>
    </w:tbl>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640498">
      <w:pPr>
        <w:pStyle w:val="Prrafodelista"/>
        <w:widowControl w:val="0"/>
        <w:numPr>
          <w:ilvl w:val="0"/>
          <w:numId w:val="29"/>
        </w:numPr>
        <w:tabs>
          <w:tab w:val="left" w:pos="284"/>
        </w:tabs>
        <w:autoSpaceDE w:val="0"/>
        <w:autoSpaceDN w:val="0"/>
        <w:adjustRightInd w:val="0"/>
        <w:spacing w:before="34" w:line="241" w:lineRule="auto"/>
        <w:ind w:left="0" w:firstLine="0"/>
        <w:jc w:val="both"/>
        <w:rPr>
          <w:rFonts w:ascii="Arial" w:hAnsi="Arial" w:cs="Arial"/>
        </w:rPr>
      </w:pPr>
      <w:r w:rsidRPr="00E17FDF">
        <w:rPr>
          <w:rFonts w:ascii="Arial" w:hAnsi="Arial" w:cs="Arial"/>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rsidR="00E17FDF" w:rsidRPr="00E17FDF" w:rsidRDefault="00E17FDF" w:rsidP="00E17FDF">
      <w:pPr>
        <w:pStyle w:val="Prrafodelista"/>
        <w:widowControl w:val="0"/>
        <w:tabs>
          <w:tab w:val="left" w:pos="284"/>
        </w:tabs>
        <w:autoSpaceDE w:val="0"/>
        <w:autoSpaceDN w:val="0"/>
        <w:adjustRightInd w:val="0"/>
        <w:spacing w:before="34" w:line="241" w:lineRule="auto"/>
        <w:ind w:left="0"/>
        <w:jc w:val="both"/>
        <w:rPr>
          <w:rFonts w:ascii="Arial" w:hAnsi="Arial" w:cs="Arial"/>
        </w:rPr>
      </w:pPr>
    </w:p>
    <w:p w:rsidR="00E17FDF" w:rsidRPr="00E17FDF" w:rsidRDefault="00E17FDF" w:rsidP="00E17FDF">
      <w:pPr>
        <w:widowControl w:val="0"/>
        <w:tabs>
          <w:tab w:val="left" w:pos="284"/>
        </w:tabs>
        <w:autoSpaceDE w:val="0"/>
        <w:autoSpaceDN w:val="0"/>
        <w:adjustRightInd w:val="0"/>
        <w:spacing w:before="34" w:line="241" w:lineRule="auto"/>
        <w:jc w:val="both"/>
        <w:rPr>
          <w:rFonts w:ascii="Arial" w:hAnsi="Arial" w:cs="Arial"/>
        </w:rPr>
      </w:pPr>
      <w:r w:rsidRPr="00E17FDF">
        <w:rPr>
          <w:rFonts w:ascii="Arial" w:hAnsi="Arial" w:cs="Arial"/>
        </w:rPr>
        <w:t xml:space="preserve">En constancia, se firma en ______________, a los ____ días del mes de _____ de 20__ ________________________________ </w:t>
      </w:r>
    </w:p>
    <w:p w:rsidR="00E17FDF" w:rsidRPr="00E17FDF" w:rsidRDefault="00E17FDF" w:rsidP="00E17FDF">
      <w:pPr>
        <w:widowControl w:val="0"/>
        <w:tabs>
          <w:tab w:val="left" w:pos="284"/>
        </w:tabs>
        <w:autoSpaceDE w:val="0"/>
        <w:autoSpaceDN w:val="0"/>
        <w:adjustRightInd w:val="0"/>
        <w:spacing w:before="34" w:line="241" w:lineRule="auto"/>
        <w:jc w:val="both"/>
        <w:rPr>
          <w:rFonts w:ascii="Arial" w:hAnsi="Arial" w:cs="Arial"/>
        </w:rPr>
      </w:pPr>
    </w:p>
    <w:p w:rsidR="00E17FDF" w:rsidRPr="00E17FDF" w:rsidRDefault="00E17FDF" w:rsidP="00E17FDF">
      <w:pPr>
        <w:widowControl w:val="0"/>
        <w:tabs>
          <w:tab w:val="left" w:pos="284"/>
        </w:tabs>
        <w:autoSpaceDE w:val="0"/>
        <w:autoSpaceDN w:val="0"/>
        <w:adjustRightInd w:val="0"/>
        <w:spacing w:before="34" w:line="241" w:lineRule="auto"/>
        <w:jc w:val="both"/>
        <w:rPr>
          <w:rFonts w:ascii="Arial" w:hAnsi="Arial" w:cs="Arial"/>
        </w:rPr>
      </w:pPr>
      <w:r w:rsidRPr="00E17FDF">
        <w:rPr>
          <w:rFonts w:ascii="Arial" w:hAnsi="Arial" w:cs="Arial"/>
        </w:rPr>
        <w:t>[Nombre y firma de la persona natural, el representante legal de la persona jurídica o el revisor fiscal, según corresponda, o el representante del proponente plural]</w:t>
      </w: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082CF1" w:rsidRDefault="00082CF1"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Default="00E17FDF" w:rsidP="00E17FDF">
      <w:pPr>
        <w:widowControl w:val="0"/>
        <w:autoSpaceDE w:val="0"/>
        <w:autoSpaceDN w:val="0"/>
        <w:adjustRightInd w:val="0"/>
        <w:spacing w:before="34" w:line="241" w:lineRule="auto"/>
        <w:jc w:val="both"/>
        <w:rPr>
          <w:rFonts w:ascii="Arial" w:hAnsi="Arial" w:cs="Arial"/>
          <w:b/>
          <w:spacing w:val="1"/>
        </w:rPr>
      </w:pPr>
    </w:p>
    <w:p w:rsidR="00FA0937" w:rsidRDefault="00FA0937" w:rsidP="00E17FDF">
      <w:pPr>
        <w:widowControl w:val="0"/>
        <w:autoSpaceDE w:val="0"/>
        <w:autoSpaceDN w:val="0"/>
        <w:adjustRightInd w:val="0"/>
        <w:spacing w:before="34" w:line="241" w:lineRule="auto"/>
        <w:jc w:val="both"/>
        <w:rPr>
          <w:rFonts w:ascii="Arial" w:hAnsi="Arial" w:cs="Arial"/>
          <w:b/>
          <w:spacing w:val="1"/>
        </w:rPr>
      </w:pPr>
    </w:p>
    <w:p w:rsidR="00FA0937" w:rsidRDefault="00FA0937" w:rsidP="00E17FDF">
      <w:pPr>
        <w:widowControl w:val="0"/>
        <w:autoSpaceDE w:val="0"/>
        <w:autoSpaceDN w:val="0"/>
        <w:adjustRightInd w:val="0"/>
        <w:spacing w:before="34" w:line="241" w:lineRule="auto"/>
        <w:jc w:val="both"/>
        <w:rPr>
          <w:rFonts w:ascii="Arial" w:hAnsi="Arial" w:cs="Arial"/>
          <w:b/>
          <w:spacing w:val="1"/>
        </w:rPr>
      </w:pPr>
    </w:p>
    <w:p w:rsidR="00E17FDF" w:rsidRPr="00E17FDF" w:rsidRDefault="00E17FDF" w:rsidP="00E17FDF">
      <w:pPr>
        <w:widowControl w:val="0"/>
        <w:autoSpaceDE w:val="0"/>
        <w:autoSpaceDN w:val="0"/>
        <w:adjustRightInd w:val="0"/>
        <w:spacing w:before="34" w:line="241" w:lineRule="auto"/>
        <w:jc w:val="center"/>
        <w:rPr>
          <w:rFonts w:ascii="Arial" w:hAnsi="Arial" w:cs="Arial"/>
          <w:b/>
          <w:spacing w:val="1"/>
        </w:rPr>
      </w:pPr>
    </w:p>
    <w:p w:rsidR="00E17FDF" w:rsidRP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ANEXO “O”</w:t>
      </w:r>
    </w:p>
    <w:p w:rsidR="00E17FDF" w:rsidRP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CRITERIO DESEMPATE</w:t>
      </w:r>
    </w:p>
    <w:p w:rsidR="00E17FDF" w:rsidRP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PARTICIPACIÓN MAYORITARIA DE PERSONAS EN PROCESO DE REINCORPORACIÓN EN</w:t>
      </w:r>
    </w:p>
    <w:p w:rsidR="00E17FDF" w:rsidRDefault="00E17FDF" w:rsidP="00E17FDF">
      <w:pPr>
        <w:widowControl w:val="0"/>
        <w:autoSpaceDE w:val="0"/>
        <w:autoSpaceDN w:val="0"/>
        <w:adjustRightInd w:val="0"/>
        <w:spacing w:before="34" w:line="241" w:lineRule="auto"/>
        <w:jc w:val="center"/>
        <w:rPr>
          <w:rFonts w:ascii="Arial" w:hAnsi="Arial" w:cs="Arial"/>
          <w:b/>
        </w:rPr>
      </w:pPr>
      <w:r w:rsidRPr="00E17FDF">
        <w:rPr>
          <w:rFonts w:ascii="Arial" w:hAnsi="Arial" w:cs="Arial"/>
          <w:b/>
        </w:rPr>
        <w:t>PROCESO DE REINCORPORACIÓN Y/O REINTEGRACIÓN (PERSONAS JURÍDICAS)</w:t>
      </w:r>
    </w:p>
    <w:p w:rsidR="00E17FDF" w:rsidRPr="00E17FDF" w:rsidRDefault="00E17FDF" w:rsidP="00E17FDF">
      <w:pPr>
        <w:widowControl w:val="0"/>
        <w:autoSpaceDE w:val="0"/>
        <w:autoSpaceDN w:val="0"/>
        <w:adjustRightInd w:val="0"/>
        <w:spacing w:before="34" w:line="241" w:lineRule="auto"/>
        <w:jc w:val="both"/>
        <w:rPr>
          <w:rFonts w:ascii="Arial" w:hAnsi="Arial" w:cs="Arial"/>
          <w:b/>
        </w:rPr>
      </w:pPr>
    </w:p>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r w:rsidRPr="00E17FDF">
        <w:rPr>
          <w:rFonts w:ascii="Arial" w:hAnsi="Arial" w:cs="Arial"/>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Señores </w:t>
      </w: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[NOMBRE DE LA ENTIDAD]</w:t>
      </w: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 [Ciudad]</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REFERENCIA: Proceso de Contratación [Incluir número del Proceso de Contratación] </w:t>
      </w: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Objeto: (Señalar el objeto del Proceso).</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Estimados señores: </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E17FDF" w:rsidRPr="00E17FDF" w:rsidRDefault="00E17FDF" w:rsidP="00E17FDF">
      <w:pPr>
        <w:widowControl w:val="0"/>
        <w:autoSpaceDE w:val="0"/>
        <w:autoSpaceDN w:val="0"/>
        <w:adjustRightInd w:val="0"/>
        <w:spacing w:before="34" w:line="241" w:lineRule="auto"/>
        <w:jc w:val="both"/>
        <w:rPr>
          <w:rFonts w:ascii="Arial" w:hAnsi="Arial" w:cs="Arial"/>
        </w:rPr>
      </w:pPr>
    </w:p>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r w:rsidRPr="00E17FDF">
        <w:rPr>
          <w:rFonts w:ascii="Arial" w:hAnsi="Arial" w:cs="Arial"/>
        </w:rPr>
        <w:t>En el siguiente cuadro señalo las personas en proceso de reincorporación o reintegración que participan mayoritariamente en la persona jurídica, junto con su respectivo porcentaje de participación:</w:t>
      </w:r>
    </w:p>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p>
    <w:tbl>
      <w:tblPr>
        <w:tblStyle w:val="Tablaconcuadrcula"/>
        <w:tblW w:w="0" w:type="auto"/>
        <w:tblLook w:val="04A0" w:firstRow="1" w:lastRow="0" w:firstColumn="1" w:lastColumn="0" w:noHBand="0" w:noVBand="1"/>
      </w:tblPr>
      <w:tblGrid>
        <w:gridCol w:w="4698"/>
        <w:gridCol w:w="4699"/>
      </w:tblGrid>
      <w:tr w:rsidR="00E17FDF" w:rsidRPr="00E17FDF" w:rsidTr="00E17FDF">
        <w:tc>
          <w:tcPr>
            <w:tcW w:w="4885" w:type="dxa"/>
          </w:tcPr>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r w:rsidRPr="00E17FDF">
              <w:rPr>
                <w:rFonts w:ascii="Arial" w:hAnsi="Arial" w:cs="Arial"/>
              </w:rPr>
              <w:t>Identificación de las personas en proceso de reintegración reincorporación o (Incluir nombre y documento de identidad)</w:t>
            </w:r>
          </w:p>
        </w:tc>
        <w:tc>
          <w:tcPr>
            <w:tcW w:w="4886" w:type="dxa"/>
          </w:tcPr>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r w:rsidRPr="00E17FDF">
              <w:rPr>
                <w:rFonts w:ascii="Arial" w:hAnsi="Arial" w:cs="Arial"/>
              </w:rPr>
              <w:t>proceso de reintegración reincorporación o (Incluir nombre y documento de identidad) Número de cuotas sociales, acciones que poseen o el alcance o condición de su participación en el caso de las personas jurídicas sin ánimo de lucro</w:t>
            </w:r>
          </w:p>
        </w:tc>
      </w:tr>
      <w:tr w:rsidR="00E17FDF" w:rsidRPr="00E17FDF" w:rsidTr="00E17FDF">
        <w:tc>
          <w:tcPr>
            <w:tcW w:w="4885" w:type="dxa"/>
          </w:tcPr>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p>
        </w:tc>
        <w:tc>
          <w:tcPr>
            <w:tcW w:w="4886" w:type="dxa"/>
          </w:tcPr>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p>
        </w:tc>
      </w:tr>
    </w:tbl>
    <w:p w:rsidR="00E17FDF" w:rsidRPr="00E17FDF" w:rsidRDefault="00E17FDF" w:rsidP="00E17FDF">
      <w:pPr>
        <w:widowControl w:val="0"/>
        <w:autoSpaceDE w:val="0"/>
        <w:autoSpaceDN w:val="0"/>
        <w:adjustRightInd w:val="0"/>
        <w:spacing w:before="34" w:line="241" w:lineRule="auto"/>
        <w:jc w:val="both"/>
        <w:rPr>
          <w:rFonts w:ascii="Arial" w:hAnsi="Arial" w:cs="Arial"/>
          <w:b/>
          <w:spacing w:val="1"/>
        </w:rPr>
      </w:pPr>
    </w:p>
    <w:p w:rsidR="00E17FDF" w:rsidRP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En constancia, se firma en ______________, a los ____ días del mes de _____ de 20__. ________________________________________</w:t>
      </w:r>
    </w:p>
    <w:p w:rsidR="00E17FDF" w:rsidRDefault="00E17FDF" w:rsidP="00E17FDF">
      <w:pPr>
        <w:widowControl w:val="0"/>
        <w:autoSpaceDE w:val="0"/>
        <w:autoSpaceDN w:val="0"/>
        <w:adjustRightInd w:val="0"/>
        <w:spacing w:before="34" w:line="241" w:lineRule="auto"/>
        <w:jc w:val="both"/>
        <w:rPr>
          <w:rFonts w:ascii="Arial" w:hAnsi="Arial" w:cs="Arial"/>
        </w:rPr>
      </w:pPr>
      <w:r w:rsidRPr="00E17FDF">
        <w:rPr>
          <w:rFonts w:ascii="Arial" w:hAnsi="Arial" w:cs="Arial"/>
        </w:rPr>
        <w:t xml:space="preserve"> [Nombre y firma del representante legal de la persona jurídica o revisor fiscal]</w:t>
      </w: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FA0937" w:rsidRDefault="00FA0937" w:rsidP="00E17FDF">
      <w:pPr>
        <w:widowControl w:val="0"/>
        <w:autoSpaceDE w:val="0"/>
        <w:autoSpaceDN w:val="0"/>
        <w:adjustRightInd w:val="0"/>
        <w:spacing w:before="34" w:line="241" w:lineRule="auto"/>
        <w:jc w:val="both"/>
        <w:rPr>
          <w:rFonts w:ascii="Arial" w:hAnsi="Arial" w:cs="Arial"/>
        </w:rPr>
      </w:pPr>
    </w:p>
    <w:p w:rsidR="00E17FDF" w:rsidRDefault="00E17FDF" w:rsidP="00E17FDF">
      <w:pPr>
        <w:widowControl w:val="0"/>
        <w:autoSpaceDE w:val="0"/>
        <w:autoSpaceDN w:val="0"/>
        <w:adjustRightInd w:val="0"/>
        <w:spacing w:before="34" w:line="241" w:lineRule="auto"/>
        <w:jc w:val="both"/>
        <w:rPr>
          <w:rFonts w:ascii="Arial" w:hAnsi="Arial" w:cs="Arial"/>
        </w:rPr>
      </w:pPr>
    </w:p>
    <w:p w:rsidR="00CA6192" w:rsidRPr="00CA6192" w:rsidRDefault="00E17FDF"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 xml:space="preserve">ANEXO “P” </w:t>
      </w:r>
    </w:p>
    <w:p w:rsidR="00E17FDF" w:rsidRPr="00CA6192" w:rsidRDefault="00E17FDF"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CRITERIO DESEMPATE</w:t>
      </w:r>
    </w:p>
    <w:p w:rsidR="00E17FDF" w:rsidRPr="00CA6192" w:rsidRDefault="00E17FDF"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PARTICIPACIÓN MAYORITARIA DE PERSONAS EN PROCESO DE REINCORPORACIÓN EN</w:t>
      </w:r>
    </w:p>
    <w:p w:rsidR="00E17FDF" w:rsidRPr="00CA6192" w:rsidRDefault="00E17FDF"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PROCESO DE REINCORPORACIÓN</w:t>
      </w:r>
    </w:p>
    <w:p w:rsidR="00E17FDF" w:rsidRDefault="00E17FDF"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(PERSONA JURÍDICA INTEGRANTE DEL PROPONENTE PLURAL)</w:t>
      </w:r>
    </w:p>
    <w:p w:rsidR="00CA6192" w:rsidRDefault="00CA6192" w:rsidP="00CA6192">
      <w:pPr>
        <w:widowControl w:val="0"/>
        <w:autoSpaceDE w:val="0"/>
        <w:autoSpaceDN w:val="0"/>
        <w:adjustRightInd w:val="0"/>
        <w:spacing w:before="34" w:line="241" w:lineRule="auto"/>
        <w:jc w:val="both"/>
        <w:rPr>
          <w:rFonts w:ascii="Arial" w:hAnsi="Arial" w:cs="Arial"/>
          <w:b/>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 xml:space="preserve">Señores </w:t>
      </w: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 xml:space="preserve">NOMBRE DE LA ENTIDAD] </w:t>
      </w: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[Ciudad]</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 xml:space="preserve">REFERENCIA: Proceso de Contratación [Incluir número del Proceso de Contratación] </w:t>
      </w: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Objeto: (señalar el objeto del proceso).</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Estimados señores: [Incluir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En el siguiente cuadro señalo las personas en proceso de reincorporación que participan mayoritariamente en la persona jurídica, junto con su respectivo porcentaje de participación:</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705"/>
        <w:gridCol w:w="4692"/>
      </w:tblGrid>
      <w:tr w:rsidR="00CA6192" w:rsidRPr="00CA6192" w:rsidTr="00CA6192">
        <w:tc>
          <w:tcPr>
            <w:tcW w:w="4885"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r w:rsidRPr="00CA6192">
              <w:rPr>
                <w:rFonts w:ascii="Arial" w:hAnsi="Arial" w:cs="Arial"/>
              </w:rPr>
              <w:t>Identificación de las personas en proceso de reincorporación (Incluir nombre y documento de identidad)</w:t>
            </w:r>
          </w:p>
        </w:tc>
        <w:tc>
          <w:tcPr>
            <w:tcW w:w="4886"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r w:rsidRPr="00CA6192">
              <w:rPr>
                <w:rFonts w:ascii="Arial" w:hAnsi="Arial" w:cs="Arial"/>
              </w:rPr>
              <w:t>Número de cuotas sociales, acciones que poseen o el alcance o condición de su participación en el caso de las personas jurídicas sin ánimo de lucro</w:t>
            </w:r>
          </w:p>
        </w:tc>
      </w:tr>
      <w:tr w:rsidR="00CA6192" w:rsidRPr="00CA6192" w:rsidTr="00CA6192">
        <w:tc>
          <w:tcPr>
            <w:tcW w:w="4885"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tc>
        <w:tc>
          <w:tcPr>
            <w:tcW w:w="4886"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tc>
      </w:tr>
    </w:tbl>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 xml:space="preserve">En constancia, se firma en ______________, a los ____ días del mes de _____ de 20__. ________________________________________ </w:t>
      </w:r>
    </w:p>
    <w:p w:rsid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[Nombre y firma del representante legal de la persona jurídica o revisor fiscal]</w:t>
      </w: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082CF1" w:rsidRDefault="00082CF1"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FA0937" w:rsidRDefault="00FA0937" w:rsidP="00CA6192">
      <w:pPr>
        <w:widowControl w:val="0"/>
        <w:autoSpaceDE w:val="0"/>
        <w:autoSpaceDN w:val="0"/>
        <w:adjustRightInd w:val="0"/>
        <w:spacing w:before="34" w:line="241" w:lineRule="auto"/>
        <w:jc w:val="both"/>
        <w:rPr>
          <w:rFonts w:ascii="Arial" w:hAnsi="Arial" w:cs="Arial"/>
        </w:rPr>
      </w:pPr>
    </w:p>
    <w:p w:rsidR="00FA0937" w:rsidRDefault="00FA0937" w:rsidP="00CA6192">
      <w:pPr>
        <w:widowControl w:val="0"/>
        <w:autoSpaceDE w:val="0"/>
        <w:autoSpaceDN w:val="0"/>
        <w:adjustRightInd w:val="0"/>
        <w:spacing w:before="34" w:line="241" w:lineRule="auto"/>
        <w:jc w:val="both"/>
        <w:rPr>
          <w:rFonts w:ascii="Arial" w:hAnsi="Arial" w:cs="Arial"/>
        </w:rPr>
      </w:pPr>
    </w:p>
    <w:p w:rsidR="00FA0937" w:rsidRDefault="00FA0937"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ANEXO “Q”</w:t>
      </w:r>
    </w:p>
    <w:p w:rsidR="00CA6192" w:rsidRPr="00CA6192" w:rsidRDefault="00CA6192"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CRITERIO DESEMPATE</w:t>
      </w:r>
    </w:p>
    <w:p w:rsidR="00CA6192" w:rsidRPr="00CA6192" w:rsidRDefault="00CA6192"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PREFERIR LA OFERTA PRESENTADA POR UN PROPONENTE PLURAL</w:t>
      </w:r>
    </w:p>
    <w:p w:rsidR="00CA6192" w:rsidRPr="00CA6192" w:rsidRDefault="00CA6192" w:rsidP="00CA6192">
      <w:pPr>
        <w:widowControl w:val="0"/>
        <w:autoSpaceDE w:val="0"/>
        <w:autoSpaceDN w:val="0"/>
        <w:adjustRightInd w:val="0"/>
        <w:spacing w:before="34" w:line="241" w:lineRule="auto"/>
        <w:jc w:val="center"/>
        <w:rPr>
          <w:rFonts w:ascii="Arial" w:hAnsi="Arial" w:cs="Arial"/>
          <w:b/>
        </w:rPr>
      </w:pPr>
      <w:r w:rsidRPr="00CA6192">
        <w:rPr>
          <w:rFonts w:ascii="Arial" w:hAnsi="Arial" w:cs="Arial"/>
          <w:b/>
        </w:rPr>
        <w:t>MUJERES CABEZA DE FAMILIA Y/O PERSONAS EN PROCESO DE REINCORPORACIÓN Y/O REINTEGRACIÓN</w:t>
      </w:r>
    </w:p>
    <w:p w:rsidR="00CA6192" w:rsidRPr="00CA6192" w:rsidRDefault="00CA6192" w:rsidP="00CA6192">
      <w:pPr>
        <w:widowControl w:val="0"/>
        <w:autoSpaceDE w:val="0"/>
        <w:autoSpaceDN w:val="0"/>
        <w:adjustRightInd w:val="0"/>
        <w:spacing w:before="34" w:line="241" w:lineRule="auto"/>
        <w:jc w:val="both"/>
        <w:rPr>
          <w:rFonts w:ascii="Arial" w:hAnsi="Arial" w:cs="Arial"/>
          <w:b/>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En el evento que la oferta la presente una entidad privada sin ánimo de lucro, ya sea, fundación, corporación o asociación se ajustará el formato en lo pertinente. (Indicar si la información vertida en este formato contiene datos sensibles la cual está sujeta a reserva legal, por lo anterior, deberá ponerla como reservada al momento de adjuntarla en el SECOP II con el fin de que la misma no sea pública).</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 xml:space="preserve">Señores </w:t>
      </w: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 xml:space="preserve">[NOMBRE DE LA ENTIDAD] </w:t>
      </w: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[Ciudad]</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 xml:space="preserve">REFERENCIA: Proceso de Contratación [Incluir número del Proceso de Contratación] </w:t>
      </w: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Objeto: (Señalar el objeto del Proceso)</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Estimados señores: [Incluir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En el siguiente cuadro señalo las madres cabeza de familia y/o personas en proceso de reincorporación o reintegración que participan mayoritariamente en la persona jurídica, junto con su respectivo porcentaje de participación:</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4705"/>
        <w:gridCol w:w="4692"/>
      </w:tblGrid>
      <w:tr w:rsidR="00CA6192" w:rsidRPr="00CA6192" w:rsidTr="00CA6192">
        <w:tc>
          <w:tcPr>
            <w:tcW w:w="4885"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r w:rsidRPr="00CA6192">
              <w:rPr>
                <w:rFonts w:ascii="Arial" w:hAnsi="Arial" w:cs="Arial"/>
              </w:rPr>
              <w:t>Identificación de las madres cabeza de familia o personas en proceso de reincorporación o reintegración (Incluir nombre y documento de identidad)</w:t>
            </w:r>
          </w:p>
        </w:tc>
        <w:tc>
          <w:tcPr>
            <w:tcW w:w="4886"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r w:rsidRPr="00CA6192">
              <w:rPr>
                <w:rFonts w:ascii="Arial" w:hAnsi="Arial" w:cs="Arial"/>
              </w:rPr>
              <w:t>Número de cuotas sociales, acciones que poseen o el alcance o condición de su participación en el caso de las personas jurídicas sin ánimo de lucro</w:t>
            </w:r>
          </w:p>
        </w:tc>
      </w:tr>
      <w:tr w:rsidR="00CA6192" w:rsidRPr="00CA6192" w:rsidTr="00CA6192">
        <w:tc>
          <w:tcPr>
            <w:tcW w:w="4885"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tc>
        <w:tc>
          <w:tcPr>
            <w:tcW w:w="4886" w:type="dxa"/>
          </w:tcPr>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p w:rsidR="00CA6192" w:rsidRPr="00CA6192" w:rsidRDefault="00CA6192" w:rsidP="00CA6192">
            <w:pPr>
              <w:widowControl w:val="0"/>
              <w:autoSpaceDE w:val="0"/>
              <w:autoSpaceDN w:val="0"/>
              <w:adjustRightInd w:val="0"/>
              <w:spacing w:before="34" w:line="241" w:lineRule="auto"/>
              <w:jc w:val="both"/>
              <w:rPr>
                <w:rFonts w:ascii="Arial" w:hAnsi="Arial" w:cs="Arial"/>
                <w:b/>
                <w:spacing w:val="1"/>
              </w:rPr>
            </w:pPr>
          </w:p>
        </w:tc>
      </w:tr>
    </w:tbl>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P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[Para la acreditación de desempate establecida en el literal (c), numeral 7, del numeral 4.4 del documento tipo incluir la siguiente redacción:] 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En constancia, se firma en ______________, a los ____ días del mes de _____ de 20__.</w:t>
      </w:r>
    </w:p>
    <w:p w:rsidR="00CA6192" w:rsidRP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r w:rsidRPr="00CA6192">
        <w:rPr>
          <w:rFonts w:ascii="Arial" w:hAnsi="Arial" w:cs="Arial"/>
        </w:rPr>
        <w:t>Nombre y firma del representante legal de la persona jurídica o revisor fiscal]</w:t>
      </w: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082CF1" w:rsidRDefault="00082CF1"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FA0937" w:rsidRDefault="00FA0937" w:rsidP="00CA6192">
      <w:pPr>
        <w:widowControl w:val="0"/>
        <w:autoSpaceDE w:val="0"/>
        <w:autoSpaceDN w:val="0"/>
        <w:adjustRightInd w:val="0"/>
        <w:spacing w:before="34" w:line="241" w:lineRule="auto"/>
        <w:jc w:val="both"/>
        <w:rPr>
          <w:rFonts w:ascii="Arial" w:hAnsi="Arial" w:cs="Arial"/>
        </w:rPr>
      </w:pPr>
    </w:p>
    <w:p w:rsidR="00FA0937" w:rsidRDefault="00FA0937" w:rsidP="00CA6192">
      <w:pPr>
        <w:widowControl w:val="0"/>
        <w:autoSpaceDE w:val="0"/>
        <w:autoSpaceDN w:val="0"/>
        <w:adjustRightInd w:val="0"/>
        <w:spacing w:before="34" w:line="241" w:lineRule="auto"/>
        <w:jc w:val="both"/>
        <w:rPr>
          <w:rFonts w:ascii="Arial" w:hAnsi="Arial" w:cs="Arial"/>
        </w:rPr>
      </w:pPr>
    </w:p>
    <w:p w:rsidR="00CA6192" w:rsidRDefault="00CA6192" w:rsidP="00CA6192">
      <w:pPr>
        <w:widowControl w:val="0"/>
        <w:autoSpaceDE w:val="0"/>
        <w:autoSpaceDN w:val="0"/>
        <w:adjustRightInd w:val="0"/>
        <w:spacing w:before="34" w:line="241" w:lineRule="auto"/>
        <w:jc w:val="both"/>
        <w:rPr>
          <w:rFonts w:ascii="Arial" w:hAnsi="Arial" w:cs="Arial"/>
        </w:rPr>
      </w:pPr>
    </w:p>
    <w:p w:rsidR="00CA6192" w:rsidRPr="008420C4" w:rsidRDefault="00CA6192"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ANEXO “R”</w:t>
      </w:r>
    </w:p>
    <w:p w:rsidR="008420C4" w:rsidRPr="008420C4" w:rsidRDefault="00CA6192"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ACREDITACIÓN CALIDAD DE MIPYME</w:t>
      </w:r>
    </w:p>
    <w:p w:rsidR="00CA6192" w:rsidRPr="008420C4" w:rsidRDefault="00CA6192"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PARA EFECTOS DE CRITERIOS DE DESEMPATE</w:t>
      </w:r>
    </w:p>
    <w:p w:rsidR="008420C4" w:rsidRPr="008420C4" w:rsidRDefault="008420C4" w:rsidP="008420C4">
      <w:pPr>
        <w:widowControl w:val="0"/>
        <w:autoSpaceDE w:val="0"/>
        <w:autoSpaceDN w:val="0"/>
        <w:adjustRightInd w:val="0"/>
        <w:spacing w:before="34" w:line="241" w:lineRule="auto"/>
        <w:jc w:val="center"/>
        <w:rPr>
          <w:rFonts w:ascii="Arial" w:hAnsi="Arial" w:cs="Arial"/>
          <w:b/>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Señores </w:t>
      </w: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(NOMBRE DE LA DELEGATARIA) </w:t>
      </w:r>
    </w:p>
    <w:p w:rsidR="008420C4" w:rsidRPr="008420C4" w:rsidRDefault="008420C4" w:rsidP="008420C4">
      <w:pPr>
        <w:widowControl w:val="0"/>
        <w:autoSpaceDE w:val="0"/>
        <w:autoSpaceDN w:val="0"/>
        <w:adjustRightInd w:val="0"/>
        <w:spacing w:before="34" w:line="241" w:lineRule="auto"/>
        <w:rPr>
          <w:rFonts w:ascii="Arial" w:hAnsi="Arial" w:cs="Arial"/>
          <w:b/>
        </w:rPr>
      </w:pPr>
      <w:r w:rsidRPr="008420C4">
        <w:rPr>
          <w:rFonts w:ascii="Arial" w:hAnsi="Arial" w:cs="Arial"/>
        </w:rPr>
        <w:t>Ciudad)</w:t>
      </w:r>
    </w:p>
    <w:p w:rsidR="008420C4" w:rsidRPr="008420C4" w:rsidRDefault="008420C4" w:rsidP="008420C4">
      <w:pPr>
        <w:widowControl w:val="0"/>
        <w:autoSpaceDE w:val="0"/>
        <w:autoSpaceDN w:val="0"/>
        <w:adjustRightInd w:val="0"/>
        <w:spacing w:before="34" w:line="241" w:lineRule="auto"/>
        <w:jc w:val="center"/>
        <w:rPr>
          <w:rFonts w:ascii="Arial" w:hAnsi="Arial" w:cs="Arial"/>
          <w:b/>
        </w:rPr>
      </w:pPr>
    </w:p>
    <w:p w:rsidR="008420C4" w:rsidRPr="008420C4" w:rsidRDefault="008420C4" w:rsidP="00CA6192">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ASUNTO: Invitación a Ofertar (Invitación Pública No. (INCLUIR) -ARC-(UNIDAD DELEGATARIA)-(AÑO) ) </w:t>
      </w:r>
    </w:p>
    <w:p w:rsidR="008420C4" w:rsidRPr="008420C4" w:rsidRDefault="008420C4" w:rsidP="00CA6192">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Objeto: (Incluir) </w:t>
      </w:r>
    </w:p>
    <w:p w:rsidR="00CA6192" w:rsidRPr="008420C4" w:rsidRDefault="008420C4" w:rsidP="00CA6192">
      <w:pPr>
        <w:widowControl w:val="0"/>
        <w:autoSpaceDE w:val="0"/>
        <w:autoSpaceDN w:val="0"/>
        <w:adjustRightInd w:val="0"/>
        <w:spacing w:before="34" w:line="241" w:lineRule="auto"/>
        <w:jc w:val="both"/>
        <w:rPr>
          <w:rFonts w:ascii="Arial" w:hAnsi="Arial" w:cs="Arial"/>
        </w:rPr>
      </w:pPr>
      <w:r w:rsidRPr="008420C4">
        <w:rPr>
          <w:rFonts w:ascii="Arial" w:hAnsi="Arial" w:cs="Arial"/>
        </w:rPr>
        <w:t>Lote: (Cuando el Proceso de Contratación sea estructurado por lotes o grupos Indicar el lote o lotes a los cuales se presenta oferta).</w:t>
      </w:r>
    </w:p>
    <w:p w:rsidR="008420C4" w:rsidRPr="008420C4" w:rsidRDefault="008420C4" w:rsidP="00CA6192">
      <w:pPr>
        <w:widowControl w:val="0"/>
        <w:autoSpaceDE w:val="0"/>
        <w:autoSpaceDN w:val="0"/>
        <w:adjustRightInd w:val="0"/>
        <w:spacing w:before="34" w:line="241" w:lineRule="auto"/>
        <w:jc w:val="both"/>
        <w:rPr>
          <w:rFonts w:ascii="Arial" w:hAnsi="Arial" w:cs="Arial"/>
          <w:b/>
          <w:spacing w:val="1"/>
        </w:rPr>
      </w:pP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Estimados señores: [Incluir el nombre o integrante persona natural y contador público o del representante legal de la persona jurídica y el revisor fiscal para las personas obligadas por ley o del representante legal y contador público, según corresponda,] identificado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w:t>
      </w:r>
    </w:p>
    <w:p w:rsidR="008420C4" w:rsidRPr="008420C4" w:rsidRDefault="008420C4" w:rsidP="008420C4">
      <w:pPr>
        <w:widowControl w:val="0"/>
        <w:autoSpaceDE w:val="0"/>
        <w:autoSpaceDN w:val="0"/>
        <w:adjustRightInd w:val="0"/>
        <w:spacing w:before="34" w:line="241" w:lineRule="auto"/>
        <w:jc w:val="both"/>
        <w:rPr>
          <w:rFonts w:ascii="Arial" w:hAnsi="Arial" w:cs="Arial"/>
        </w:rPr>
      </w:pP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[Para la acreditación de desempate establecida en el literal (c), literal 10, del numeral 4.6 del documento tipo incluir la siguiente redacción:] </w:t>
      </w: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Adicionalmente, los abajo firmantes certificamos que ni la MIPYME, cooperativa o asociación mutual ni sus accionistas, socios o representantes legales son empleados, socios o accionistas de los miembros del proponente plural. </w:t>
      </w:r>
    </w:p>
    <w:p w:rsidR="008420C4" w:rsidRPr="008420C4" w:rsidRDefault="008420C4" w:rsidP="008420C4">
      <w:pPr>
        <w:widowControl w:val="0"/>
        <w:autoSpaceDE w:val="0"/>
        <w:autoSpaceDN w:val="0"/>
        <w:adjustRightInd w:val="0"/>
        <w:spacing w:before="34" w:line="241" w:lineRule="auto"/>
        <w:jc w:val="both"/>
        <w:rPr>
          <w:rFonts w:ascii="Arial" w:hAnsi="Arial" w:cs="Arial"/>
        </w:rPr>
      </w:pP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En constancia, se firma en ______________, a los ____ días del mes de _____ de 20__. [En el evento que sea un proponente persona natural quien presente la oferta, incluir las firmas de la siguiente manera:]</w:t>
      </w:r>
    </w:p>
    <w:p w:rsidR="008420C4" w:rsidRPr="008420C4" w:rsidRDefault="008420C4" w:rsidP="008420C4">
      <w:pPr>
        <w:widowControl w:val="0"/>
        <w:autoSpaceDE w:val="0"/>
        <w:autoSpaceDN w:val="0"/>
        <w:adjustRightInd w:val="0"/>
        <w:spacing w:before="34" w:line="241" w:lineRule="auto"/>
        <w:jc w:val="both"/>
        <w:rPr>
          <w:rFonts w:ascii="Arial" w:hAnsi="Arial" w:cs="Arial"/>
        </w:rPr>
      </w:pPr>
    </w:p>
    <w:p w:rsidR="008420C4" w:rsidRPr="008420C4" w:rsidRDefault="008420C4" w:rsidP="008420C4">
      <w:pPr>
        <w:widowControl w:val="0"/>
        <w:autoSpaceDE w:val="0"/>
        <w:autoSpaceDN w:val="0"/>
        <w:adjustRightInd w:val="0"/>
        <w:spacing w:before="34" w:line="241" w:lineRule="auto"/>
        <w:jc w:val="both"/>
        <w:rPr>
          <w:rFonts w:ascii="Arial" w:hAnsi="Arial" w:cs="Arial"/>
        </w:rPr>
      </w:pP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[Nombre y firma del proponente o integrante persona natural y contador público] </w:t>
      </w: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[En el evento que sea un proponente persona jurídica quien presente la oferta, incluir las firmas de la siguiente manera:] </w:t>
      </w:r>
    </w:p>
    <w:p w:rsidR="008420C4" w:rsidRPr="008420C4" w:rsidRDefault="008420C4" w:rsidP="008420C4">
      <w:pPr>
        <w:widowControl w:val="0"/>
        <w:autoSpaceDE w:val="0"/>
        <w:autoSpaceDN w:val="0"/>
        <w:adjustRightInd w:val="0"/>
        <w:spacing w:before="34" w:line="241" w:lineRule="auto"/>
        <w:jc w:val="both"/>
        <w:rPr>
          <w:rFonts w:ascii="Arial" w:hAnsi="Arial" w:cs="Arial"/>
        </w:rPr>
      </w:pP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_________________________ _________________________</w:t>
      </w:r>
    </w:p>
    <w:p w:rsid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 [Nombre y firma del representante legal y revisor fiscal para las empresas obligadas por ley o del representante legal y contador público, según corresponda]</w:t>
      </w: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FA0937" w:rsidRDefault="00FA0937" w:rsidP="008420C4">
      <w:pPr>
        <w:widowControl w:val="0"/>
        <w:autoSpaceDE w:val="0"/>
        <w:autoSpaceDN w:val="0"/>
        <w:adjustRightInd w:val="0"/>
        <w:spacing w:before="34" w:line="241" w:lineRule="auto"/>
        <w:jc w:val="both"/>
        <w:rPr>
          <w:rFonts w:ascii="Arial" w:hAnsi="Arial" w:cs="Arial"/>
        </w:rPr>
      </w:pPr>
    </w:p>
    <w:p w:rsidR="00FA0937" w:rsidRDefault="00FA0937" w:rsidP="008420C4">
      <w:pPr>
        <w:widowControl w:val="0"/>
        <w:autoSpaceDE w:val="0"/>
        <w:autoSpaceDN w:val="0"/>
        <w:adjustRightInd w:val="0"/>
        <w:spacing w:before="34" w:line="241" w:lineRule="auto"/>
        <w:jc w:val="both"/>
        <w:rPr>
          <w:rFonts w:ascii="Arial" w:hAnsi="Arial" w:cs="Arial"/>
        </w:rPr>
      </w:pPr>
    </w:p>
    <w:p w:rsidR="00082CF1" w:rsidRDefault="00082CF1" w:rsidP="008420C4">
      <w:pPr>
        <w:widowControl w:val="0"/>
        <w:autoSpaceDE w:val="0"/>
        <w:autoSpaceDN w:val="0"/>
        <w:adjustRightInd w:val="0"/>
        <w:spacing w:before="34" w:line="241" w:lineRule="auto"/>
        <w:jc w:val="both"/>
        <w:rPr>
          <w:rFonts w:ascii="Arial" w:hAnsi="Arial" w:cs="Arial"/>
        </w:rPr>
      </w:pPr>
    </w:p>
    <w:p w:rsidR="008420C4" w:rsidRDefault="008420C4" w:rsidP="008420C4">
      <w:pPr>
        <w:widowControl w:val="0"/>
        <w:autoSpaceDE w:val="0"/>
        <w:autoSpaceDN w:val="0"/>
        <w:adjustRightInd w:val="0"/>
        <w:spacing w:before="34" w:line="241" w:lineRule="auto"/>
        <w:jc w:val="both"/>
        <w:rPr>
          <w:rFonts w:ascii="Arial" w:hAnsi="Arial" w:cs="Arial"/>
        </w:rPr>
      </w:pPr>
    </w:p>
    <w:p w:rsidR="008420C4" w:rsidRPr="008420C4" w:rsidRDefault="008420C4"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ANEXO “S”</w:t>
      </w:r>
    </w:p>
    <w:p w:rsidR="008420C4" w:rsidRPr="008420C4" w:rsidRDefault="008420C4"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CRITERIO DESEMPATE</w:t>
      </w:r>
    </w:p>
    <w:p w:rsidR="008420C4" w:rsidRDefault="008420C4"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PAGOS REALIZADOS A MIPYMES, COOPERATIVAS O ASOCIACIONES MUTUALES</w:t>
      </w:r>
    </w:p>
    <w:p w:rsidR="008420C4" w:rsidRDefault="008420C4" w:rsidP="008420C4">
      <w:pPr>
        <w:widowControl w:val="0"/>
        <w:autoSpaceDE w:val="0"/>
        <w:autoSpaceDN w:val="0"/>
        <w:adjustRightInd w:val="0"/>
        <w:spacing w:before="34" w:line="241" w:lineRule="auto"/>
        <w:jc w:val="center"/>
        <w:rPr>
          <w:rFonts w:ascii="Arial" w:hAnsi="Arial" w:cs="Arial"/>
          <w:b/>
        </w:rPr>
      </w:pPr>
    </w:p>
    <w:p w:rsidR="008420C4" w:rsidRDefault="008420C4"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Señores </w:t>
      </w: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(NOMBRE DE LA DELEGATARIA) </w:t>
      </w:r>
    </w:p>
    <w:p w:rsidR="008420C4" w:rsidRPr="008420C4" w:rsidRDefault="008420C4" w:rsidP="008420C4">
      <w:pPr>
        <w:widowControl w:val="0"/>
        <w:autoSpaceDE w:val="0"/>
        <w:autoSpaceDN w:val="0"/>
        <w:adjustRightInd w:val="0"/>
        <w:spacing w:before="34" w:line="241" w:lineRule="auto"/>
        <w:rPr>
          <w:rFonts w:ascii="Arial" w:hAnsi="Arial" w:cs="Arial"/>
          <w:b/>
        </w:rPr>
      </w:pPr>
      <w:r w:rsidRPr="008420C4">
        <w:rPr>
          <w:rFonts w:ascii="Arial" w:hAnsi="Arial" w:cs="Arial"/>
        </w:rPr>
        <w:t>Ciudad)</w:t>
      </w:r>
    </w:p>
    <w:p w:rsidR="008420C4" w:rsidRPr="008420C4" w:rsidRDefault="008420C4" w:rsidP="008420C4">
      <w:pPr>
        <w:widowControl w:val="0"/>
        <w:autoSpaceDE w:val="0"/>
        <w:autoSpaceDN w:val="0"/>
        <w:adjustRightInd w:val="0"/>
        <w:spacing w:before="34" w:line="241" w:lineRule="auto"/>
        <w:jc w:val="center"/>
        <w:rPr>
          <w:rFonts w:ascii="Arial" w:hAnsi="Arial" w:cs="Arial"/>
          <w:b/>
        </w:rPr>
      </w:pP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ASUNTO: Invitación a Ofertar (Invitación Pública No. (INCLUIR) -ARC-(UNIDAD DELEGATARIA)-(AÑO) ) </w:t>
      </w: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 xml:space="preserve">Objeto: (Incluir) </w:t>
      </w:r>
    </w:p>
    <w:p w:rsidR="008420C4" w:rsidRPr="008420C4" w:rsidRDefault="008420C4" w:rsidP="008420C4">
      <w:pPr>
        <w:widowControl w:val="0"/>
        <w:autoSpaceDE w:val="0"/>
        <w:autoSpaceDN w:val="0"/>
        <w:adjustRightInd w:val="0"/>
        <w:spacing w:before="34" w:line="241" w:lineRule="auto"/>
        <w:jc w:val="both"/>
        <w:rPr>
          <w:rFonts w:ascii="Arial" w:hAnsi="Arial" w:cs="Arial"/>
        </w:rPr>
      </w:pPr>
      <w:r w:rsidRPr="008420C4">
        <w:rPr>
          <w:rFonts w:ascii="Arial" w:hAnsi="Arial" w:cs="Arial"/>
        </w:rPr>
        <w:t>Lote: (Cuando el Proceso de Contratación sea estructurado por lotes o grupos Indicar el lote o lotes a los cuales se presenta oferta).</w:t>
      </w:r>
    </w:p>
    <w:p w:rsidR="008420C4" w:rsidRPr="008420C4" w:rsidRDefault="008420C4" w:rsidP="008420C4">
      <w:pPr>
        <w:widowControl w:val="0"/>
        <w:autoSpaceDE w:val="0"/>
        <w:autoSpaceDN w:val="0"/>
        <w:adjustRightInd w:val="0"/>
        <w:spacing w:before="34" w:line="241" w:lineRule="auto"/>
        <w:rPr>
          <w:rFonts w:ascii="Arial" w:hAnsi="Arial" w:cs="Arial"/>
          <w:b/>
          <w:spacing w:val="1"/>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Estimados señores:</w:t>
      </w:r>
    </w:p>
    <w:p w:rsidR="008420C4" w:rsidRPr="008420C4" w:rsidRDefault="008420C4"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 [Incluir el nombre del Proponente persona natural y contador público, o el representante legal y revisor fiscal para las empresas obligadas por ley, o del representante legal y contador público, según corresponda]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rsidR="008420C4" w:rsidRPr="008420C4" w:rsidRDefault="008420C4"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En constancia, se firma en ______________, a los ____ días del mes de _____ del 20__.</w:t>
      </w:r>
    </w:p>
    <w:p w:rsidR="008420C4" w:rsidRPr="008420C4" w:rsidRDefault="008420C4"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[En el evento que sea un Proponente persona natural quien presente la oferta, incluir las firmas de la siguiente manera:] </w:t>
      </w:r>
    </w:p>
    <w:p w:rsidR="008420C4" w:rsidRPr="008420C4" w:rsidRDefault="008420C4"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_________________________ _________________________ </w:t>
      </w: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[Nombre y firma del Proponente o integrante persona natural y contador público] </w:t>
      </w:r>
    </w:p>
    <w:p w:rsidR="008420C4" w:rsidRPr="008420C4" w:rsidRDefault="008420C4"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[En el evento que sea un Proponente persona jurídica quien presente la oferta, incluir las firmas de la siguiente manera:] </w:t>
      </w:r>
    </w:p>
    <w:p w:rsidR="008420C4" w:rsidRPr="008420C4" w:rsidRDefault="008420C4"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_________________________ _________________________</w:t>
      </w:r>
    </w:p>
    <w:p w:rsidR="008420C4" w:rsidRDefault="008420C4" w:rsidP="008420C4">
      <w:pPr>
        <w:widowControl w:val="0"/>
        <w:autoSpaceDE w:val="0"/>
        <w:autoSpaceDN w:val="0"/>
        <w:adjustRightInd w:val="0"/>
        <w:spacing w:before="34" w:line="241" w:lineRule="auto"/>
        <w:rPr>
          <w:rFonts w:ascii="Arial" w:hAnsi="Arial" w:cs="Arial"/>
        </w:rPr>
      </w:pPr>
      <w:r w:rsidRPr="008420C4">
        <w:rPr>
          <w:rFonts w:ascii="Arial" w:hAnsi="Arial" w:cs="Arial"/>
        </w:rPr>
        <w:t xml:space="preserve"> [Nombre y firma del representante legal y revisor fiscal para las empresas obligadas por ley o del representante legal y contador público, según corresponda]</w:t>
      </w: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8420C4" w:rsidRDefault="008420C4" w:rsidP="008420C4">
      <w:pPr>
        <w:widowControl w:val="0"/>
        <w:autoSpaceDE w:val="0"/>
        <w:autoSpaceDN w:val="0"/>
        <w:adjustRightInd w:val="0"/>
        <w:spacing w:before="34" w:line="241" w:lineRule="auto"/>
        <w:rPr>
          <w:rFonts w:ascii="Arial" w:hAnsi="Arial" w:cs="Arial"/>
        </w:rPr>
      </w:pPr>
    </w:p>
    <w:p w:rsidR="00FA0937" w:rsidRDefault="00FA0937" w:rsidP="008420C4">
      <w:pPr>
        <w:widowControl w:val="0"/>
        <w:autoSpaceDE w:val="0"/>
        <w:autoSpaceDN w:val="0"/>
        <w:adjustRightInd w:val="0"/>
        <w:spacing w:before="34" w:line="241" w:lineRule="auto"/>
        <w:rPr>
          <w:rFonts w:ascii="Arial" w:hAnsi="Arial" w:cs="Arial"/>
        </w:rPr>
      </w:pPr>
    </w:p>
    <w:p w:rsidR="00FA0937" w:rsidRDefault="00FA0937" w:rsidP="008420C4">
      <w:pPr>
        <w:widowControl w:val="0"/>
        <w:autoSpaceDE w:val="0"/>
        <w:autoSpaceDN w:val="0"/>
        <w:adjustRightInd w:val="0"/>
        <w:spacing w:before="34" w:line="241" w:lineRule="auto"/>
        <w:rPr>
          <w:rFonts w:ascii="Arial" w:hAnsi="Arial" w:cs="Arial"/>
        </w:rPr>
      </w:pPr>
    </w:p>
    <w:p w:rsidR="008420C4" w:rsidRPr="008420C4" w:rsidRDefault="008420C4" w:rsidP="008420C4">
      <w:pPr>
        <w:widowControl w:val="0"/>
        <w:autoSpaceDE w:val="0"/>
        <w:autoSpaceDN w:val="0"/>
        <w:adjustRightInd w:val="0"/>
        <w:spacing w:before="34" w:line="241" w:lineRule="auto"/>
        <w:rPr>
          <w:rFonts w:ascii="Arial" w:hAnsi="Arial" w:cs="Arial"/>
          <w:b/>
        </w:rPr>
      </w:pPr>
    </w:p>
    <w:p w:rsidR="008420C4" w:rsidRPr="008420C4" w:rsidRDefault="008420C4"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ANEXO “T”</w:t>
      </w:r>
    </w:p>
    <w:p w:rsidR="008420C4" w:rsidRPr="008420C4" w:rsidRDefault="008420C4"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CRITERIO DESEMPATE</w:t>
      </w:r>
    </w:p>
    <w:p w:rsidR="008420C4" w:rsidRDefault="008420C4" w:rsidP="008420C4">
      <w:pPr>
        <w:widowControl w:val="0"/>
        <w:autoSpaceDE w:val="0"/>
        <w:autoSpaceDN w:val="0"/>
        <w:adjustRightInd w:val="0"/>
        <w:spacing w:before="34" w:line="241" w:lineRule="auto"/>
        <w:jc w:val="center"/>
        <w:rPr>
          <w:rFonts w:ascii="Arial" w:hAnsi="Arial" w:cs="Arial"/>
          <w:b/>
        </w:rPr>
      </w:pPr>
      <w:r w:rsidRPr="008420C4">
        <w:rPr>
          <w:rFonts w:ascii="Arial" w:hAnsi="Arial" w:cs="Arial"/>
          <w:b/>
        </w:rPr>
        <w:t>AUTORIZACIÓN PARA EL TRATAMIENTO DE DATOS PERSONALES</w:t>
      </w:r>
    </w:p>
    <w:p w:rsidR="008420C4" w:rsidRDefault="008420C4" w:rsidP="008420C4">
      <w:pPr>
        <w:widowControl w:val="0"/>
        <w:autoSpaceDE w:val="0"/>
        <w:autoSpaceDN w:val="0"/>
        <w:adjustRightInd w:val="0"/>
        <w:spacing w:before="34" w:line="241" w:lineRule="auto"/>
        <w:jc w:val="center"/>
        <w:rPr>
          <w:rFonts w:ascii="Arial" w:hAnsi="Arial" w:cs="Arial"/>
          <w:b/>
        </w:rPr>
      </w:pPr>
    </w:p>
    <w:p w:rsidR="008420C4" w:rsidRP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[El presente Formato lo diligenciará toda persona (Proponente, socia o trabajador) que al momento de presentar su oferta contenga datos sensibles, para que la Entidad Estatal contratante garantice el tratamiento adecuado a estos datos]</w:t>
      </w:r>
    </w:p>
    <w:p w:rsidR="008420C4" w:rsidRPr="00246121" w:rsidRDefault="008420C4" w:rsidP="00246121">
      <w:pPr>
        <w:widowControl w:val="0"/>
        <w:autoSpaceDE w:val="0"/>
        <w:autoSpaceDN w:val="0"/>
        <w:adjustRightInd w:val="0"/>
        <w:spacing w:before="34" w:line="241" w:lineRule="auto"/>
        <w:jc w:val="both"/>
        <w:rPr>
          <w:rFonts w:ascii="Arial" w:hAnsi="Arial" w:cs="Arial"/>
        </w:rPr>
      </w:pPr>
    </w:p>
    <w:p w:rsidR="008420C4" w:rsidRP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Señores </w:t>
      </w:r>
    </w:p>
    <w:p w:rsidR="008420C4" w:rsidRP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(NOMBRE DE LA DELEGATARIA) </w:t>
      </w:r>
    </w:p>
    <w:p w:rsidR="008420C4" w:rsidRPr="00246121" w:rsidRDefault="008420C4" w:rsidP="00246121">
      <w:pPr>
        <w:widowControl w:val="0"/>
        <w:autoSpaceDE w:val="0"/>
        <w:autoSpaceDN w:val="0"/>
        <w:adjustRightInd w:val="0"/>
        <w:spacing w:before="34" w:line="241" w:lineRule="auto"/>
        <w:jc w:val="both"/>
        <w:rPr>
          <w:rFonts w:ascii="Arial" w:hAnsi="Arial" w:cs="Arial"/>
          <w:b/>
        </w:rPr>
      </w:pPr>
      <w:r w:rsidRPr="00246121">
        <w:rPr>
          <w:rFonts w:ascii="Arial" w:hAnsi="Arial" w:cs="Arial"/>
        </w:rPr>
        <w:t>Ciudad)</w:t>
      </w:r>
    </w:p>
    <w:p w:rsidR="008420C4" w:rsidRPr="00246121" w:rsidRDefault="008420C4" w:rsidP="00246121">
      <w:pPr>
        <w:widowControl w:val="0"/>
        <w:autoSpaceDE w:val="0"/>
        <w:autoSpaceDN w:val="0"/>
        <w:adjustRightInd w:val="0"/>
        <w:spacing w:before="34" w:line="241" w:lineRule="auto"/>
        <w:jc w:val="both"/>
        <w:rPr>
          <w:rFonts w:ascii="Arial" w:hAnsi="Arial" w:cs="Arial"/>
        </w:rPr>
      </w:pPr>
    </w:p>
    <w:p w:rsidR="008420C4" w:rsidRP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REFERENCIA: Proceso de Contratación [Incluir número del Proceso de Contratación] </w:t>
      </w:r>
    </w:p>
    <w:p w:rsid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Objeto: [Incluir cuando el Proceso de Contratación sea estructurado por lotes o grupos]  </w:t>
      </w:r>
    </w:p>
    <w:p w:rsidR="008420C4" w:rsidRP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Lote: [Indicar el lote o lotes a los cuales se presenta oferta.]</w:t>
      </w:r>
    </w:p>
    <w:p w:rsidR="008420C4" w:rsidRPr="00246121" w:rsidRDefault="008420C4" w:rsidP="00246121">
      <w:pPr>
        <w:widowControl w:val="0"/>
        <w:autoSpaceDE w:val="0"/>
        <w:autoSpaceDN w:val="0"/>
        <w:adjustRightInd w:val="0"/>
        <w:spacing w:before="34" w:line="241" w:lineRule="auto"/>
        <w:jc w:val="both"/>
        <w:rPr>
          <w:rFonts w:ascii="Arial" w:hAnsi="Arial" w:cs="Arial"/>
        </w:rPr>
      </w:pPr>
    </w:p>
    <w:p w:rsidR="008420C4" w:rsidRP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Cumpliendo la Ley 1581 de 2012 “Por el cual se dictan disposiciones para la protección de datos personales” y conforme al Decreto 1377 de 2013, con la firma de este documento manifiesto que he sido informado por el Hospital Naval Nivel III de Cartagena de lo siguiente:</w:t>
      </w:r>
    </w:p>
    <w:p w:rsidR="008420C4" w:rsidRPr="00246121" w:rsidRDefault="008420C4" w:rsidP="00246121">
      <w:pPr>
        <w:widowControl w:val="0"/>
        <w:tabs>
          <w:tab w:val="left" w:pos="284"/>
        </w:tabs>
        <w:autoSpaceDE w:val="0"/>
        <w:autoSpaceDN w:val="0"/>
        <w:adjustRightInd w:val="0"/>
        <w:spacing w:before="34" w:line="241" w:lineRule="auto"/>
        <w:jc w:val="both"/>
        <w:rPr>
          <w:rFonts w:ascii="Arial" w:hAnsi="Arial" w:cs="Arial"/>
        </w:rPr>
      </w:pPr>
    </w:p>
    <w:p w:rsidR="008420C4" w:rsidRPr="00246121" w:rsidRDefault="008420C4" w:rsidP="00640498">
      <w:pPr>
        <w:pStyle w:val="Prrafodelista"/>
        <w:widowControl w:val="0"/>
        <w:numPr>
          <w:ilvl w:val="0"/>
          <w:numId w:val="30"/>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t>El Hospital Naval Nivel III de Cartagena actuará como responsable del tratamiento de datos personales de los cuales soy titular y que conjunta o separadamente podrá recolectar, almacenar y usarlos para hacer efectivo el factor de desempate previsto en el numeral 3.7,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rsidR="008420C4" w:rsidRPr="00246121" w:rsidRDefault="008420C4" w:rsidP="00246121">
      <w:pPr>
        <w:widowControl w:val="0"/>
        <w:autoSpaceDE w:val="0"/>
        <w:autoSpaceDN w:val="0"/>
        <w:adjustRightInd w:val="0"/>
        <w:spacing w:before="34" w:line="241" w:lineRule="auto"/>
        <w:jc w:val="both"/>
        <w:rPr>
          <w:rFonts w:ascii="Arial" w:hAnsi="Arial" w:cs="Arial"/>
        </w:rPr>
      </w:pPr>
    </w:p>
    <w:tbl>
      <w:tblPr>
        <w:tblStyle w:val="Tablaconcuadrcula"/>
        <w:tblW w:w="0" w:type="auto"/>
        <w:tblLook w:val="04A0" w:firstRow="1" w:lastRow="0" w:firstColumn="1" w:lastColumn="0" w:noHBand="0" w:noVBand="1"/>
      </w:tblPr>
      <w:tblGrid>
        <w:gridCol w:w="5446"/>
        <w:gridCol w:w="2045"/>
        <w:gridCol w:w="1906"/>
      </w:tblGrid>
      <w:tr w:rsidR="008420C4" w:rsidRPr="00246121" w:rsidTr="008420C4">
        <w:tc>
          <w:tcPr>
            <w:tcW w:w="5665" w:type="dxa"/>
          </w:tcPr>
          <w:p w:rsidR="008420C4" w:rsidRPr="00AC05E9" w:rsidRDefault="008420C4" w:rsidP="001E1D50">
            <w:pPr>
              <w:widowControl w:val="0"/>
              <w:autoSpaceDE w:val="0"/>
              <w:autoSpaceDN w:val="0"/>
              <w:adjustRightInd w:val="0"/>
              <w:spacing w:before="34" w:line="241" w:lineRule="auto"/>
              <w:jc w:val="center"/>
              <w:rPr>
                <w:rFonts w:ascii="Arial" w:hAnsi="Arial" w:cs="Arial"/>
                <w:b/>
              </w:rPr>
            </w:pPr>
            <w:r w:rsidRPr="00AC05E9">
              <w:rPr>
                <w:rFonts w:ascii="Arial" w:hAnsi="Arial" w:cs="Arial"/>
                <w:b/>
              </w:rPr>
              <w:t>FINALIDAD</w:t>
            </w:r>
          </w:p>
        </w:tc>
        <w:tc>
          <w:tcPr>
            <w:tcW w:w="4106" w:type="dxa"/>
            <w:gridSpan w:val="2"/>
          </w:tcPr>
          <w:p w:rsidR="008420C4" w:rsidRPr="00AC05E9" w:rsidRDefault="008420C4" w:rsidP="001E1D50">
            <w:pPr>
              <w:widowControl w:val="0"/>
              <w:autoSpaceDE w:val="0"/>
              <w:autoSpaceDN w:val="0"/>
              <w:adjustRightInd w:val="0"/>
              <w:spacing w:before="34" w:line="241" w:lineRule="auto"/>
              <w:jc w:val="center"/>
              <w:rPr>
                <w:rFonts w:ascii="Arial" w:hAnsi="Arial" w:cs="Arial"/>
                <w:b/>
              </w:rPr>
            </w:pPr>
            <w:r w:rsidRPr="00AC05E9">
              <w:rPr>
                <w:rFonts w:ascii="Arial" w:hAnsi="Arial" w:cs="Arial"/>
                <w:b/>
              </w:rPr>
              <w:t>AUTORIZA</w:t>
            </w:r>
          </w:p>
        </w:tc>
      </w:tr>
      <w:tr w:rsidR="008420C4" w:rsidRPr="00246121" w:rsidTr="008420C4">
        <w:tc>
          <w:tcPr>
            <w:tcW w:w="5665" w:type="dxa"/>
            <w:vMerge w:val="restart"/>
          </w:tcPr>
          <w:p w:rsidR="008420C4" w:rsidRPr="00246121" w:rsidRDefault="008420C4"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127" w:type="dxa"/>
          </w:tcPr>
          <w:p w:rsidR="008420C4" w:rsidRPr="00246121" w:rsidRDefault="008420C4" w:rsidP="001E1D50">
            <w:pPr>
              <w:widowControl w:val="0"/>
              <w:autoSpaceDE w:val="0"/>
              <w:autoSpaceDN w:val="0"/>
              <w:adjustRightInd w:val="0"/>
              <w:spacing w:before="34" w:line="241" w:lineRule="auto"/>
              <w:jc w:val="center"/>
              <w:rPr>
                <w:rFonts w:ascii="Arial" w:hAnsi="Arial" w:cs="Arial"/>
              </w:rPr>
            </w:pPr>
            <w:r w:rsidRPr="00246121">
              <w:rPr>
                <w:rFonts w:ascii="Arial" w:hAnsi="Arial" w:cs="Arial"/>
              </w:rPr>
              <w:t>SI</w:t>
            </w:r>
          </w:p>
        </w:tc>
        <w:tc>
          <w:tcPr>
            <w:tcW w:w="1979" w:type="dxa"/>
          </w:tcPr>
          <w:p w:rsidR="008420C4" w:rsidRPr="00246121" w:rsidRDefault="008420C4" w:rsidP="001E1D50">
            <w:pPr>
              <w:widowControl w:val="0"/>
              <w:autoSpaceDE w:val="0"/>
              <w:autoSpaceDN w:val="0"/>
              <w:adjustRightInd w:val="0"/>
              <w:spacing w:before="34" w:line="241" w:lineRule="auto"/>
              <w:jc w:val="center"/>
              <w:rPr>
                <w:rFonts w:ascii="Arial" w:hAnsi="Arial" w:cs="Arial"/>
              </w:rPr>
            </w:pPr>
            <w:r w:rsidRPr="00246121">
              <w:rPr>
                <w:rFonts w:ascii="Arial" w:hAnsi="Arial" w:cs="Arial"/>
              </w:rPr>
              <w:t>NO</w:t>
            </w:r>
          </w:p>
        </w:tc>
      </w:tr>
      <w:tr w:rsidR="008420C4" w:rsidRPr="00246121" w:rsidTr="008420C4">
        <w:tc>
          <w:tcPr>
            <w:tcW w:w="5665" w:type="dxa"/>
            <w:vMerge/>
          </w:tcPr>
          <w:p w:rsidR="008420C4" w:rsidRPr="00246121" w:rsidRDefault="008420C4" w:rsidP="00246121">
            <w:pPr>
              <w:widowControl w:val="0"/>
              <w:autoSpaceDE w:val="0"/>
              <w:autoSpaceDN w:val="0"/>
              <w:adjustRightInd w:val="0"/>
              <w:spacing w:before="34" w:line="241" w:lineRule="auto"/>
              <w:jc w:val="both"/>
              <w:rPr>
                <w:rFonts w:ascii="Arial" w:hAnsi="Arial" w:cs="Arial"/>
              </w:rPr>
            </w:pPr>
          </w:p>
        </w:tc>
        <w:tc>
          <w:tcPr>
            <w:tcW w:w="2127" w:type="dxa"/>
          </w:tcPr>
          <w:p w:rsidR="008420C4" w:rsidRPr="00246121" w:rsidRDefault="008420C4" w:rsidP="00246121">
            <w:pPr>
              <w:widowControl w:val="0"/>
              <w:autoSpaceDE w:val="0"/>
              <w:autoSpaceDN w:val="0"/>
              <w:adjustRightInd w:val="0"/>
              <w:spacing w:before="34" w:line="241" w:lineRule="auto"/>
              <w:jc w:val="both"/>
              <w:rPr>
                <w:rFonts w:ascii="Arial" w:hAnsi="Arial" w:cs="Arial"/>
              </w:rPr>
            </w:pPr>
          </w:p>
        </w:tc>
        <w:tc>
          <w:tcPr>
            <w:tcW w:w="1979" w:type="dxa"/>
          </w:tcPr>
          <w:p w:rsidR="008420C4" w:rsidRPr="00246121" w:rsidRDefault="008420C4" w:rsidP="00246121">
            <w:pPr>
              <w:widowControl w:val="0"/>
              <w:autoSpaceDE w:val="0"/>
              <w:autoSpaceDN w:val="0"/>
              <w:adjustRightInd w:val="0"/>
              <w:spacing w:before="34" w:line="241" w:lineRule="auto"/>
              <w:jc w:val="both"/>
              <w:rPr>
                <w:rFonts w:ascii="Arial" w:hAnsi="Arial" w:cs="Arial"/>
              </w:rPr>
            </w:pPr>
          </w:p>
        </w:tc>
      </w:tr>
    </w:tbl>
    <w:p w:rsidR="008420C4" w:rsidRPr="00246121" w:rsidRDefault="008420C4" w:rsidP="00246121">
      <w:pPr>
        <w:widowControl w:val="0"/>
        <w:autoSpaceDE w:val="0"/>
        <w:autoSpaceDN w:val="0"/>
        <w:adjustRightInd w:val="0"/>
        <w:spacing w:before="34" w:line="241" w:lineRule="auto"/>
        <w:jc w:val="both"/>
        <w:rPr>
          <w:rFonts w:ascii="Arial" w:hAnsi="Arial" w:cs="Arial"/>
        </w:rPr>
      </w:pPr>
    </w:p>
    <w:p w:rsidR="008420C4" w:rsidRP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2</w:t>
      </w:r>
      <w:r w:rsidR="008420C4" w:rsidRPr="00246121">
        <w:rPr>
          <w:rFonts w:ascii="Arial" w:hAnsi="Arial" w:cs="Arial"/>
        </w:rPr>
        <w:t>)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8420C4" w:rsidRPr="00246121" w:rsidRDefault="008420C4" w:rsidP="00246121">
      <w:pPr>
        <w:widowControl w:val="0"/>
        <w:tabs>
          <w:tab w:val="left" w:pos="284"/>
        </w:tabs>
        <w:autoSpaceDE w:val="0"/>
        <w:autoSpaceDN w:val="0"/>
        <w:adjustRightInd w:val="0"/>
        <w:spacing w:before="34" w:line="241" w:lineRule="auto"/>
        <w:jc w:val="both"/>
        <w:rPr>
          <w:rFonts w:ascii="Arial" w:hAnsi="Arial" w:cs="Arial"/>
        </w:rPr>
      </w:pPr>
    </w:p>
    <w:p w:rsidR="008420C4" w:rsidRPr="00246121" w:rsidRDefault="008420C4" w:rsidP="00640498">
      <w:pPr>
        <w:pStyle w:val="Prrafodelista"/>
        <w:widowControl w:val="0"/>
        <w:numPr>
          <w:ilvl w:val="0"/>
          <w:numId w:val="31"/>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t>Manifiesto que me informaron que los datos sensibles que se recolectarán serán utilizados para hacer efectivo el criterio de desempate previsto en el numera3.7, subnumerales 2, 5, 6 y 7 del Pliego de Condiciones, relacionados con la acreditación de ser víctima de violencia intrafamiliar, integrante de la población indígena, negra, afrocolombiana raizal, palenquera, Rrom, o gitanas, o persona en proceso de reintegración o reincorporación.</w:t>
      </w:r>
    </w:p>
    <w:p w:rsidR="00246121" w:rsidRPr="00246121" w:rsidRDefault="00246121" w:rsidP="00246121">
      <w:pPr>
        <w:widowControl w:val="0"/>
        <w:autoSpaceDE w:val="0"/>
        <w:autoSpaceDN w:val="0"/>
        <w:adjustRightInd w:val="0"/>
        <w:spacing w:before="34" w:line="241" w:lineRule="auto"/>
        <w:jc w:val="both"/>
        <w:rPr>
          <w:rFonts w:ascii="Arial" w:hAnsi="Arial" w:cs="Arial"/>
        </w:rPr>
      </w:pPr>
    </w:p>
    <w:p w:rsidR="00246121" w:rsidRPr="00246121" w:rsidRDefault="00246121" w:rsidP="00246121">
      <w:pPr>
        <w:widowControl w:val="0"/>
        <w:autoSpaceDE w:val="0"/>
        <w:autoSpaceDN w:val="0"/>
        <w:adjustRightInd w:val="0"/>
        <w:spacing w:before="34" w:line="241" w:lineRule="auto"/>
        <w:jc w:val="both"/>
        <w:rPr>
          <w:rFonts w:ascii="Arial" w:hAnsi="Arial" w:cs="Arial"/>
          <w:b/>
        </w:rPr>
      </w:pPr>
      <w:r w:rsidRPr="00246121">
        <w:rPr>
          <w:rFonts w:ascii="Arial" w:hAnsi="Arial" w:cs="Arial"/>
          <w:b/>
        </w:rPr>
        <w:t xml:space="preserve">Derechos del titular </w:t>
      </w:r>
    </w:p>
    <w:p w:rsidR="00246121" w:rsidRPr="00246121" w:rsidRDefault="00246121" w:rsidP="00246121">
      <w:pPr>
        <w:widowControl w:val="0"/>
        <w:autoSpaceDE w:val="0"/>
        <w:autoSpaceDN w:val="0"/>
        <w:adjustRightInd w:val="0"/>
        <w:spacing w:before="34" w:line="241" w:lineRule="auto"/>
        <w:jc w:val="both"/>
        <w:rPr>
          <w:rFonts w:ascii="Arial" w:hAnsi="Arial" w:cs="Arial"/>
        </w:rPr>
      </w:pPr>
    </w:p>
    <w:p w:rsidR="00246121" w:rsidRPr="00246121" w:rsidRDefault="00246121" w:rsidP="00246121">
      <w:pPr>
        <w:widowControl w:val="0"/>
        <w:tabs>
          <w:tab w:val="left" w:pos="284"/>
        </w:tabs>
        <w:autoSpaceDE w:val="0"/>
        <w:autoSpaceDN w:val="0"/>
        <w:adjustRightInd w:val="0"/>
        <w:spacing w:before="34" w:line="241" w:lineRule="auto"/>
        <w:jc w:val="both"/>
        <w:rPr>
          <w:rFonts w:ascii="Arial" w:hAnsi="Arial" w:cs="Arial"/>
        </w:rPr>
      </w:pPr>
      <w:r w:rsidRPr="00246121">
        <w:rPr>
          <w:rFonts w:ascii="Arial" w:hAnsi="Arial" w:cs="Arial"/>
        </w:rPr>
        <w:t xml:space="preserve">Sus derechos como titular de los datos son los previstos en la Constitución y en la Ley 1581 de 2012, especialmente los siguientes: </w:t>
      </w:r>
    </w:p>
    <w:p w:rsidR="00246121" w:rsidRPr="00246121" w:rsidRDefault="00246121" w:rsidP="00640498">
      <w:pPr>
        <w:pStyle w:val="Prrafodelista"/>
        <w:widowControl w:val="0"/>
        <w:numPr>
          <w:ilvl w:val="0"/>
          <w:numId w:val="32"/>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t xml:space="preserve">Acceder en forma gratuita a los datos proporcionados que hayan sido objeto de tratamiento. </w:t>
      </w:r>
    </w:p>
    <w:p w:rsidR="00246121" w:rsidRPr="00246121" w:rsidRDefault="00246121" w:rsidP="00640498">
      <w:pPr>
        <w:pStyle w:val="Prrafodelista"/>
        <w:widowControl w:val="0"/>
        <w:numPr>
          <w:ilvl w:val="0"/>
          <w:numId w:val="32"/>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t>Solicitar la actualización y rectificación de su información frente a los datos parciales, inexactos, incompletos.</w:t>
      </w:r>
    </w:p>
    <w:p w:rsidR="00246121" w:rsidRPr="00246121" w:rsidRDefault="00246121" w:rsidP="00640498">
      <w:pPr>
        <w:pStyle w:val="Prrafodelista"/>
        <w:widowControl w:val="0"/>
        <w:numPr>
          <w:ilvl w:val="0"/>
          <w:numId w:val="32"/>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t xml:space="preserve">c)  Solicitar prueba de la autorización otorgada. </w:t>
      </w:r>
    </w:p>
    <w:p w:rsidR="00246121" w:rsidRPr="00246121" w:rsidRDefault="00246121" w:rsidP="00640498">
      <w:pPr>
        <w:pStyle w:val="Prrafodelista"/>
        <w:widowControl w:val="0"/>
        <w:numPr>
          <w:ilvl w:val="0"/>
          <w:numId w:val="32"/>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t xml:space="preserve">Presentar ante la Superintendencia de Industria y Comercio quejas por infracciones a lo dispuesto en la normatividad vigente. </w:t>
      </w:r>
    </w:p>
    <w:p w:rsidR="00246121" w:rsidRPr="00246121" w:rsidRDefault="00246121" w:rsidP="00640498">
      <w:pPr>
        <w:pStyle w:val="Prrafodelista"/>
        <w:widowControl w:val="0"/>
        <w:numPr>
          <w:ilvl w:val="0"/>
          <w:numId w:val="32"/>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t xml:space="preserve"> Revocar la autorización y/o solicitar la supresión del dato, a menos que exista un deber legal o contractual que haga imperativo conservar la información. </w:t>
      </w:r>
    </w:p>
    <w:p w:rsidR="00246121" w:rsidRPr="00246121" w:rsidRDefault="00246121" w:rsidP="00640498">
      <w:pPr>
        <w:pStyle w:val="Prrafodelista"/>
        <w:widowControl w:val="0"/>
        <w:numPr>
          <w:ilvl w:val="0"/>
          <w:numId w:val="32"/>
        </w:numPr>
        <w:tabs>
          <w:tab w:val="left" w:pos="284"/>
        </w:tabs>
        <w:autoSpaceDE w:val="0"/>
        <w:autoSpaceDN w:val="0"/>
        <w:adjustRightInd w:val="0"/>
        <w:spacing w:before="34" w:line="241" w:lineRule="auto"/>
        <w:ind w:left="0" w:firstLine="0"/>
        <w:jc w:val="both"/>
        <w:rPr>
          <w:rFonts w:ascii="Arial" w:hAnsi="Arial" w:cs="Arial"/>
        </w:rPr>
      </w:pPr>
      <w:r w:rsidRPr="00246121">
        <w:rPr>
          <w:rFonts w:ascii="Arial" w:hAnsi="Arial" w:cs="Arial"/>
        </w:rPr>
        <w:lastRenderedPageBreak/>
        <w:t xml:space="preserve">Abstenerse de responder las preguntas sobre datos sensibles o sobre datos de las niñas y niños y adolescentes. </w:t>
      </w:r>
    </w:p>
    <w:p w:rsidR="00246121" w:rsidRPr="00246121" w:rsidRDefault="00246121" w:rsidP="00246121">
      <w:pPr>
        <w:pStyle w:val="Prrafodelista"/>
        <w:widowControl w:val="0"/>
        <w:autoSpaceDE w:val="0"/>
        <w:autoSpaceDN w:val="0"/>
        <w:adjustRightInd w:val="0"/>
        <w:spacing w:before="34" w:line="241" w:lineRule="auto"/>
        <w:ind w:left="720"/>
        <w:jc w:val="both"/>
        <w:rPr>
          <w:rFonts w:ascii="Arial" w:hAnsi="Arial" w:cs="Arial"/>
        </w:rPr>
      </w:pPr>
    </w:p>
    <w:p w:rsidR="00246121" w:rsidRP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rsidR="00246121" w:rsidRPr="00246121" w:rsidRDefault="00246121" w:rsidP="00246121">
      <w:pPr>
        <w:widowControl w:val="0"/>
        <w:autoSpaceDE w:val="0"/>
        <w:autoSpaceDN w:val="0"/>
        <w:adjustRightInd w:val="0"/>
        <w:spacing w:before="34" w:line="241" w:lineRule="auto"/>
        <w:jc w:val="both"/>
        <w:rPr>
          <w:rFonts w:ascii="Arial" w:hAnsi="Arial" w:cs="Arial"/>
        </w:rPr>
      </w:pPr>
    </w:p>
    <w:p w:rsidR="00246121" w:rsidRP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 Por todo lo anterior, he otorgado mi consentimiento a [Incluir nombre de la Entidad] para que trate mi información personal de acuerdo con las normas vigentes. </w:t>
      </w:r>
    </w:p>
    <w:p w:rsidR="00246121" w:rsidRPr="00246121" w:rsidRDefault="00246121" w:rsidP="00246121">
      <w:pPr>
        <w:widowControl w:val="0"/>
        <w:autoSpaceDE w:val="0"/>
        <w:autoSpaceDN w:val="0"/>
        <w:adjustRightInd w:val="0"/>
        <w:spacing w:before="34" w:line="241" w:lineRule="auto"/>
        <w:jc w:val="both"/>
        <w:rPr>
          <w:rFonts w:ascii="Arial" w:hAnsi="Arial" w:cs="Arial"/>
        </w:rPr>
      </w:pPr>
    </w:p>
    <w:p w:rsidR="00246121" w:rsidRP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Manifiesto que la presente autorización me fue solicitada y puesta de presente antes de entregar mis datos y que la suscribo de forma libre y voluntaria una vez leída en su totalidad.</w:t>
      </w:r>
    </w:p>
    <w:p w:rsidR="00246121" w:rsidRPr="00246121" w:rsidRDefault="00246121" w:rsidP="00246121">
      <w:pPr>
        <w:widowControl w:val="0"/>
        <w:autoSpaceDE w:val="0"/>
        <w:autoSpaceDN w:val="0"/>
        <w:adjustRightInd w:val="0"/>
        <w:spacing w:before="34" w:line="241" w:lineRule="auto"/>
        <w:jc w:val="both"/>
        <w:rPr>
          <w:rFonts w:ascii="Arial" w:hAnsi="Arial" w:cs="Arial"/>
        </w:rPr>
      </w:pPr>
    </w:p>
    <w:p w:rsidR="00246121" w:rsidRP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 Nombre: [Incluir nombre del titular de la autorización datos sensibles para la autorización de datos] </w:t>
      </w:r>
    </w:p>
    <w:p w:rsidR="00246121" w:rsidRP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Firma: [Incluir firma del titular] </w:t>
      </w:r>
    </w:p>
    <w:p w:rsidR="00246121" w:rsidRP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 xml:space="preserve">Identificación: [Incluir número de identificación del titular de datos sensibles] </w:t>
      </w:r>
    </w:p>
    <w:p w:rsidR="00246121" w:rsidRDefault="00246121" w:rsidP="00246121">
      <w:pPr>
        <w:widowControl w:val="0"/>
        <w:autoSpaceDE w:val="0"/>
        <w:autoSpaceDN w:val="0"/>
        <w:adjustRightInd w:val="0"/>
        <w:spacing w:before="34" w:line="241" w:lineRule="auto"/>
        <w:jc w:val="both"/>
        <w:rPr>
          <w:rFonts w:ascii="Arial" w:hAnsi="Arial" w:cs="Arial"/>
        </w:rPr>
      </w:pPr>
      <w:r w:rsidRPr="00246121">
        <w:rPr>
          <w:rFonts w:ascii="Arial" w:hAnsi="Arial" w:cs="Arial"/>
        </w:rPr>
        <w:t>Fecha: [Fecha en que se puso de presente la autorización y entregó sus datos]</w:t>
      </w:r>
    </w:p>
    <w:sectPr w:rsidR="00246121" w:rsidSect="00FA0937">
      <w:pgSz w:w="12242" w:h="18722" w:code="281"/>
      <w:pgMar w:top="425" w:right="1134" w:bottom="1276" w:left="1701" w:header="720" w:footer="1588"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7103" w:rsidRDefault="00497103">
      <w:r>
        <w:separator/>
      </w:r>
    </w:p>
  </w:endnote>
  <w:endnote w:type="continuationSeparator" w:id="0">
    <w:p w:rsidR="00497103" w:rsidRDefault="0049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Sans Serif">
    <w:panose1 w:val="020B0604020202020204"/>
    <w:charset w:val="00"/>
    <w:family w:val="swiss"/>
    <w:pitch w:val="variable"/>
    <w:sig w:usb0="E5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ookman">
    <w:altName w:val="Bookman Old Style"/>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ucida Grande">
    <w:charset w:val="00"/>
    <w:family w:val="auto"/>
    <w:pitch w:val="variable"/>
    <w:sig w:usb0="E1000AEF"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LindeDaxOffice">
    <w:altName w:val="Arial"/>
    <w:charset w:val="00"/>
    <w:family w:val="swiss"/>
    <w:pitch w:val="variable"/>
    <w:sig w:usb0="00000001" w:usb1="4000004A" w:usb2="00000000" w:usb3="00000000" w:csb0="0000009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97" w:rsidRPr="009E0936" w:rsidRDefault="00706697" w:rsidP="00402803">
    <w:pPr>
      <w:tabs>
        <w:tab w:val="center" w:pos="4252"/>
        <w:tab w:val="right" w:pos="8504"/>
      </w:tabs>
      <w:suppressAutoHyphens w:val="0"/>
      <w:rPr>
        <w:rFonts w:ascii="Arial" w:hAnsi="Arial" w:cs="Arial"/>
        <w:iCs/>
        <w:sz w:val="14"/>
        <w:szCs w:val="16"/>
        <w:lang w:val="es-MX" w:eastAsia="es-ES"/>
      </w:rPr>
    </w:pPr>
  </w:p>
  <w:p w:rsidR="00706697" w:rsidRDefault="00706697" w:rsidP="00AE0F7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97" w:rsidRPr="00082CF1" w:rsidRDefault="00706697" w:rsidP="00082CF1">
    <w:pPr>
      <w:tabs>
        <w:tab w:val="center" w:pos="4252"/>
        <w:tab w:val="right" w:pos="8504"/>
      </w:tabs>
      <w:suppressAutoHyphens w:val="0"/>
      <w:rPr>
        <w:rFonts w:ascii="Arial" w:hAnsi="Arial" w:cs="Arial"/>
        <w:iCs/>
        <w:sz w:val="14"/>
        <w:szCs w:val="16"/>
        <w:lang w:val="es-MX" w:eastAsia="es-ES"/>
      </w:rPr>
    </w:pPr>
  </w:p>
  <w:p w:rsidR="00706697" w:rsidRDefault="00706697" w:rsidP="00AE0F7E">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7103" w:rsidRDefault="00497103">
      <w:r>
        <w:separator/>
      </w:r>
    </w:p>
  </w:footnote>
  <w:footnote w:type="continuationSeparator" w:id="0">
    <w:p w:rsidR="00497103" w:rsidRDefault="004971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97" w:rsidRDefault="00706697" w:rsidP="009E674E">
    <w:pPr>
      <w:pStyle w:val="Encabezado"/>
    </w:pPr>
    <w:r w:rsidRPr="009E0936">
      <w:rPr>
        <w:rFonts w:ascii="Arial Narrow" w:hAnsi="Arial Narrow"/>
        <w:sz w:val="16"/>
        <w:szCs w:val="16"/>
      </w:rPr>
      <w:t xml:space="preserve">Continuación </w:t>
    </w:r>
    <w:r>
      <w:rPr>
        <w:rFonts w:ascii="Arial Narrow" w:hAnsi="Arial Narrow"/>
        <w:sz w:val="16"/>
        <w:szCs w:val="16"/>
      </w:rPr>
      <w:t xml:space="preserve">Invitacion Publica a Ofertar </w:t>
    </w:r>
    <w:r>
      <w:rPr>
        <w:rFonts w:ascii="Arial Narrow" w:hAnsi="Arial Narrow"/>
        <w:b/>
        <w:sz w:val="16"/>
        <w:szCs w:val="16"/>
      </w:rPr>
      <w:t>No.</w:t>
    </w:r>
    <w:r>
      <w:rPr>
        <w:rFonts w:ascii="Arial Narrow" w:hAnsi="Arial Narrow"/>
        <w:b/>
      </w:rPr>
      <w:t xml:space="preserve">      </w:t>
    </w:r>
    <w:r w:rsidR="00C93E83">
      <w:rPr>
        <w:rFonts w:ascii="Arial Narrow" w:hAnsi="Arial Narrow"/>
        <w:b/>
      </w:rPr>
      <w:t>168</w:t>
    </w:r>
    <w:r>
      <w:rPr>
        <w:rFonts w:ascii="Arial Narrow" w:hAnsi="Arial Narrow"/>
        <w:b/>
      </w:rPr>
      <w:t xml:space="preserve">       </w:t>
    </w:r>
    <w:r>
      <w:rPr>
        <w:rFonts w:ascii="Arial Narrow" w:hAnsi="Arial Narrow"/>
        <w:b/>
        <w:sz w:val="16"/>
        <w:szCs w:val="16"/>
      </w:rPr>
      <w:t xml:space="preserve">-MDN-DIGSA-DISAN-HONAC-ARC-2026  </w:t>
    </w:r>
    <w:r>
      <w:rPr>
        <w:rFonts w:ascii="Arial Narrow" w:hAnsi="Arial Narrow"/>
        <w:sz w:val="16"/>
        <w:szCs w:val="16"/>
      </w:rPr>
      <w:t xml:space="preserve">                            </w:t>
    </w:r>
    <w:r w:rsidRPr="007A5B48">
      <w:rPr>
        <w:rFonts w:ascii="Arial Narrow" w:hAnsi="Arial Narrow"/>
        <w:sz w:val="16"/>
        <w:szCs w:val="16"/>
      </w:rPr>
      <w:t xml:space="preserve">      </w:t>
    </w:r>
    <w:r>
      <w:rPr>
        <w:rFonts w:ascii="Arial Narrow" w:hAnsi="Arial Narrow"/>
        <w:sz w:val="16"/>
        <w:szCs w:val="16"/>
      </w:rPr>
      <w:t xml:space="preserve">                    </w:t>
    </w:r>
    <w:r w:rsidRPr="007A5B48">
      <w:rPr>
        <w:rFonts w:ascii="Arial Narrow" w:hAnsi="Arial Narrow"/>
        <w:sz w:val="16"/>
        <w:szCs w:val="16"/>
      </w:rPr>
      <w:t xml:space="preserve"> </w:t>
    </w:r>
    <w:r w:rsidRPr="009E0936">
      <w:rPr>
        <w:rFonts w:ascii="Arial Narrow" w:hAnsi="Arial Narrow"/>
        <w:sz w:val="16"/>
        <w:szCs w:val="16"/>
      </w:rPr>
      <w:t xml:space="preserve">Página </w:t>
    </w:r>
    <w:r w:rsidRPr="009E0936">
      <w:rPr>
        <w:rFonts w:ascii="Arial Narrow" w:hAnsi="Arial Narrow"/>
        <w:bCs/>
        <w:sz w:val="16"/>
        <w:szCs w:val="16"/>
      </w:rPr>
      <w:fldChar w:fldCharType="begin"/>
    </w:r>
    <w:r w:rsidRPr="009E0936">
      <w:rPr>
        <w:rFonts w:ascii="Arial Narrow" w:hAnsi="Arial Narrow"/>
        <w:bCs/>
        <w:sz w:val="16"/>
        <w:szCs w:val="16"/>
      </w:rPr>
      <w:instrText>PAGE</w:instrText>
    </w:r>
    <w:r w:rsidRPr="009E0936">
      <w:rPr>
        <w:rFonts w:ascii="Arial Narrow" w:hAnsi="Arial Narrow"/>
        <w:bCs/>
        <w:sz w:val="16"/>
        <w:szCs w:val="16"/>
      </w:rPr>
      <w:fldChar w:fldCharType="separate"/>
    </w:r>
    <w:r w:rsidR="00EC19E8">
      <w:rPr>
        <w:rFonts w:ascii="Arial Narrow" w:hAnsi="Arial Narrow"/>
        <w:bCs/>
        <w:noProof/>
        <w:sz w:val="16"/>
        <w:szCs w:val="16"/>
      </w:rPr>
      <w:t>4</w:t>
    </w:r>
    <w:r w:rsidRPr="009E0936">
      <w:rPr>
        <w:rFonts w:ascii="Arial Narrow" w:hAnsi="Arial Narrow"/>
        <w:bCs/>
        <w:sz w:val="16"/>
        <w:szCs w:val="16"/>
      </w:rPr>
      <w:fldChar w:fldCharType="end"/>
    </w:r>
    <w:r w:rsidRPr="009E0936">
      <w:rPr>
        <w:rFonts w:ascii="Arial Narrow" w:hAnsi="Arial Narrow"/>
        <w:sz w:val="16"/>
        <w:szCs w:val="16"/>
      </w:rPr>
      <w:t xml:space="preserve"> de </w:t>
    </w:r>
    <w:r w:rsidRPr="009E0936">
      <w:rPr>
        <w:rFonts w:ascii="Arial Narrow" w:hAnsi="Arial Narrow"/>
        <w:bCs/>
        <w:sz w:val="16"/>
        <w:szCs w:val="16"/>
      </w:rPr>
      <w:fldChar w:fldCharType="begin"/>
    </w:r>
    <w:r w:rsidRPr="009E0936">
      <w:rPr>
        <w:rFonts w:ascii="Arial Narrow" w:hAnsi="Arial Narrow"/>
        <w:bCs/>
        <w:sz w:val="16"/>
        <w:szCs w:val="16"/>
      </w:rPr>
      <w:instrText>NUMPAGES</w:instrText>
    </w:r>
    <w:r w:rsidRPr="009E0936">
      <w:rPr>
        <w:rFonts w:ascii="Arial Narrow" w:hAnsi="Arial Narrow"/>
        <w:bCs/>
        <w:sz w:val="16"/>
        <w:szCs w:val="16"/>
      </w:rPr>
      <w:fldChar w:fldCharType="separate"/>
    </w:r>
    <w:r w:rsidR="00EC19E8">
      <w:rPr>
        <w:rFonts w:ascii="Arial Narrow" w:hAnsi="Arial Narrow"/>
        <w:bCs/>
        <w:noProof/>
        <w:sz w:val="16"/>
        <w:szCs w:val="16"/>
      </w:rPr>
      <w:t>41</w:t>
    </w:r>
    <w:r w:rsidRPr="009E0936">
      <w:rPr>
        <w:rFonts w:ascii="Arial Narrow" w:hAnsi="Arial Narrow"/>
        <w:bCs/>
        <w:sz w:val="16"/>
        <w:szCs w:val="16"/>
      </w:rP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97" w:rsidRDefault="00706697">
    <w:pPr>
      <w:pStyle w:val="Encabezado"/>
    </w:pPr>
    <w:r>
      <w:rPr>
        <w:noProof/>
        <w:lang w:val="es-CO" w:eastAsia="es-CO"/>
      </w:rPr>
      <w:drawing>
        <wp:anchor distT="0" distB="0" distL="114300" distR="114300" simplePos="0" relativeHeight="251660288" behindDoc="0" locked="0" layoutInCell="1" allowOverlap="1" wp14:anchorId="178F2C29" wp14:editId="6A9DE05B">
          <wp:simplePos x="0" y="0"/>
          <wp:positionH relativeFrom="page">
            <wp:align>center</wp:align>
          </wp:positionH>
          <wp:positionV relativeFrom="paragraph">
            <wp:posOffset>38100</wp:posOffset>
          </wp:positionV>
          <wp:extent cx="3455670" cy="497840"/>
          <wp:effectExtent l="0" t="0" r="0" b="0"/>
          <wp:wrapThrough wrapText="bothSides">
            <wp:wrapPolygon edited="0">
              <wp:start x="0" y="0"/>
              <wp:lineTo x="0" y="20663"/>
              <wp:lineTo x="21433" y="20663"/>
              <wp:lineTo x="21433" y="0"/>
              <wp:lineTo x="0" y="0"/>
            </wp:wrapPolygon>
          </wp:wrapThrough>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DOCUMENTOS 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455670" cy="49784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97" w:rsidRPr="00A40F70" w:rsidRDefault="00706697" w:rsidP="00A930E7">
    <w:pPr>
      <w:pStyle w:val="Encabezado"/>
      <w:rPr>
        <w:rFonts w:ascii="Arial" w:hAnsi="Arial" w:cs="Arial"/>
        <w:sz w:val="16"/>
        <w:szCs w:val="16"/>
      </w:rPr>
    </w:pPr>
    <w:r>
      <w:rPr>
        <w:rFonts w:ascii="Arial" w:hAnsi="Arial" w:cs="Arial"/>
        <w:sz w:val="16"/>
        <w:szCs w:val="16"/>
      </w:rPr>
      <w:t>Invitación Pública a Participar No.</w:t>
    </w:r>
    <w:r w:rsidR="00FA0937">
      <w:rPr>
        <w:rFonts w:ascii="Arial" w:hAnsi="Arial" w:cs="Arial"/>
        <w:b/>
      </w:rPr>
      <w:t xml:space="preserve">       </w:t>
    </w:r>
    <w:r w:rsidR="00C93E83">
      <w:rPr>
        <w:rFonts w:ascii="Arial" w:hAnsi="Arial" w:cs="Arial"/>
        <w:b/>
      </w:rPr>
      <w:t>168</w:t>
    </w:r>
    <w:r w:rsidR="00FA0937">
      <w:rPr>
        <w:rFonts w:ascii="Arial" w:hAnsi="Arial" w:cs="Arial"/>
        <w:b/>
      </w:rPr>
      <w:t xml:space="preserve">  </w:t>
    </w:r>
    <w:r>
      <w:rPr>
        <w:rFonts w:ascii="Arial" w:hAnsi="Arial" w:cs="Arial"/>
        <w:b/>
      </w:rPr>
      <w:t xml:space="preserve">    </w:t>
    </w:r>
    <w:r>
      <w:rPr>
        <w:rFonts w:ascii="Arial" w:hAnsi="Arial" w:cs="Arial"/>
        <w:sz w:val="16"/>
        <w:szCs w:val="16"/>
      </w:rPr>
      <w:t>-MDN</w:t>
    </w:r>
    <w:r w:rsidRPr="00F61775">
      <w:rPr>
        <w:rFonts w:ascii="Arial" w:hAnsi="Arial" w:cs="Arial"/>
        <w:sz w:val="16"/>
        <w:szCs w:val="16"/>
      </w:rPr>
      <w:t>-</w:t>
    </w:r>
    <w:r>
      <w:rPr>
        <w:rFonts w:ascii="Arial" w:hAnsi="Arial" w:cs="Arial"/>
        <w:sz w:val="16"/>
        <w:szCs w:val="16"/>
      </w:rPr>
      <w:t>DIGSA-</w:t>
    </w:r>
    <w:r w:rsidRPr="00F61775">
      <w:rPr>
        <w:rFonts w:ascii="Arial" w:hAnsi="Arial" w:cs="Arial"/>
        <w:sz w:val="16"/>
        <w:szCs w:val="16"/>
      </w:rPr>
      <w:t>DISAN-HONAC-ARC-202</w:t>
    </w:r>
    <w:r>
      <w:rPr>
        <w:rFonts w:ascii="Arial" w:hAnsi="Arial" w:cs="Arial"/>
        <w:sz w:val="16"/>
        <w:szCs w:val="16"/>
      </w:rPr>
      <w:t>6</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EC19E8">
      <w:rPr>
        <w:rFonts w:ascii="Arial" w:hAnsi="Arial" w:cs="Arial"/>
        <w:b/>
        <w:noProof/>
        <w:sz w:val="14"/>
        <w:szCs w:val="14"/>
      </w:rPr>
      <w:t>21</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EC19E8">
      <w:rPr>
        <w:rFonts w:ascii="Arial" w:hAnsi="Arial" w:cs="Arial"/>
        <w:b/>
        <w:noProof/>
        <w:sz w:val="14"/>
        <w:szCs w:val="14"/>
      </w:rPr>
      <w:t>41</w:t>
    </w:r>
    <w:r w:rsidRPr="0052639B">
      <w:rPr>
        <w:rFonts w:ascii="Arial" w:hAnsi="Arial" w:cs="Arial"/>
        <w:b/>
        <w:sz w:val="14"/>
        <w:szCs w:val="14"/>
      </w:rPr>
      <w:fldChar w:fldCharType="end"/>
    </w:r>
  </w:p>
  <w:p w:rsidR="00706697" w:rsidRPr="00D71E4C" w:rsidRDefault="00706697" w:rsidP="00D71E4C">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97" w:rsidRPr="006917B1" w:rsidRDefault="00706697" w:rsidP="00A930E7">
    <w:pPr>
      <w:pStyle w:val="Encabezado"/>
    </w:pPr>
    <w:r>
      <w:rPr>
        <w:rFonts w:ascii="Arial" w:hAnsi="Arial" w:cs="Arial"/>
        <w:sz w:val="16"/>
        <w:szCs w:val="16"/>
      </w:rPr>
      <w:t xml:space="preserve">Invitación Pública a Participar  N° </w:t>
    </w:r>
    <w:r w:rsidR="00FA0937">
      <w:rPr>
        <w:rFonts w:ascii="Arial" w:hAnsi="Arial" w:cs="Arial"/>
        <w:b/>
        <w:sz w:val="24"/>
        <w:szCs w:val="24"/>
      </w:rPr>
      <w:t xml:space="preserve">         </w:t>
    </w:r>
    <w:r>
      <w:rPr>
        <w:rFonts w:ascii="Arial" w:hAnsi="Arial" w:cs="Arial"/>
        <w:b/>
        <w:sz w:val="24"/>
        <w:szCs w:val="24"/>
      </w:rPr>
      <w:t xml:space="preserve">   </w:t>
    </w:r>
    <w:r w:rsidRPr="00373E94">
      <w:rPr>
        <w:rFonts w:ascii="Arial" w:hAnsi="Arial" w:cs="Arial"/>
        <w:b/>
        <w:sz w:val="16"/>
        <w:szCs w:val="16"/>
      </w:rPr>
      <w:t>-</w:t>
    </w:r>
    <w:r>
      <w:rPr>
        <w:rFonts w:ascii="Arial" w:hAnsi="Arial" w:cs="Arial"/>
        <w:sz w:val="16"/>
        <w:szCs w:val="16"/>
      </w:rPr>
      <w:t>MDN-DIGSA-</w:t>
    </w:r>
    <w:r w:rsidRPr="00F61775">
      <w:rPr>
        <w:rFonts w:ascii="Arial" w:hAnsi="Arial" w:cs="Arial"/>
        <w:sz w:val="16"/>
        <w:szCs w:val="16"/>
      </w:rPr>
      <w:t>DISAN-HONAC-ARC-202</w:t>
    </w:r>
    <w:r>
      <w:rPr>
        <w:rFonts w:ascii="Arial" w:hAnsi="Arial" w:cs="Arial"/>
        <w:sz w:val="16"/>
        <w:szCs w:val="16"/>
      </w:rPr>
      <w:t>6</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EC19E8">
      <w:rPr>
        <w:rFonts w:ascii="Arial" w:hAnsi="Arial" w:cs="Arial"/>
        <w:b/>
        <w:noProof/>
        <w:sz w:val="14"/>
        <w:szCs w:val="14"/>
      </w:rPr>
      <w:t>25</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EC19E8">
      <w:rPr>
        <w:rFonts w:ascii="Arial" w:hAnsi="Arial" w:cs="Arial"/>
        <w:b/>
        <w:noProof/>
        <w:sz w:val="14"/>
        <w:szCs w:val="14"/>
      </w:rPr>
      <w:t>72</w:t>
    </w:r>
    <w:r w:rsidRPr="0052639B">
      <w:rPr>
        <w:rFonts w:ascii="Arial" w:hAnsi="Arial" w:cs="Arial"/>
        <w:b/>
        <w:sz w:val="14"/>
        <w:szCs w:val="14"/>
      </w:rPr>
      <w:fldChar w:fldCharType="end"/>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6697" w:rsidRPr="00A40F70" w:rsidRDefault="00706697" w:rsidP="00A930E7">
    <w:pPr>
      <w:pStyle w:val="Encabezado"/>
      <w:rPr>
        <w:rFonts w:ascii="Arial" w:hAnsi="Arial" w:cs="Arial"/>
        <w:sz w:val="16"/>
        <w:szCs w:val="16"/>
      </w:rPr>
    </w:pPr>
    <w:r>
      <w:rPr>
        <w:rFonts w:ascii="Arial" w:hAnsi="Arial" w:cs="Arial"/>
        <w:sz w:val="16"/>
        <w:szCs w:val="16"/>
      </w:rPr>
      <w:t xml:space="preserve">Invitación Pública a Participar No. </w:t>
    </w:r>
    <w:r w:rsidR="00FA0937">
      <w:rPr>
        <w:rFonts w:ascii="Arial" w:hAnsi="Arial" w:cs="Arial"/>
        <w:b/>
      </w:rPr>
      <w:t xml:space="preserve">    </w:t>
    </w:r>
    <w:r w:rsidR="00C93E83">
      <w:rPr>
        <w:rFonts w:ascii="Arial" w:hAnsi="Arial" w:cs="Arial"/>
        <w:b/>
      </w:rPr>
      <w:t>168</w:t>
    </w:r>
    <w:r w:rsidR="00FA0937">
      <w:rPr>
        <w:rFonts w:ascii="Arial" w:hAnsi="Arial" w:cs="Arial"/>
        <w:b/>
      </w:rPr>
      <w:t xml:space="preserve">    </w:t>
    </w:r>
    <w:r>
      <w:rPr>
        <w:rFonts w:ascii="Arial" w:hAnsi="Arial" w:cs="Arial"/>
        <w:b/>
      </w:rPr>
      <w:t xml:space="preserve">  </w:t>
    </w:r>
    <w:r>
      <w:rPr>
        <w:rFonts w:ascii="Arial" w:hAnsi="Arial" w:cs="Arial"/>
        <w:sz w:val="16"/>
        <w:szCs w:val="16"/>
      </w:rPr>
      <w:t xml:space="preserve"> - MDN</w:t>
    </w:r>
    <w:r w:rsidRPr="00F61775">
      <w:rPr>
        <w:rFonts w:ascii="Arial" w:hAnsi="Arial" w:cs="Arial"/>
        <w:sz w:val="16"/>
        <w:szCs w:val="16"/>
      </w:rPr>
      <w:t>-DISAN-HONAC-ARC-202</w:t>
    </w:r>
    <w:r>
      <w:rPr>
        <w:rFonts w:ascii="Arial" w:hAnsi="Arial" w:cs="Arial"/>
        <w:sz w:val="16"/>
        <w:szCs w:val="16"/>
      </w:rPr>
      <w:t>6</w:t>
    </w:r>
    <w:r>
      <w:rPr>
        <w:rFonts w:ascii="Arial" w:hAnsi="Arial" w:cs="Arial"/>
        <w:sz w:val="14"/>
        <w:szCs w:val="14"/>
      </w:rPr>
      <w:t xml:space="preserve">                                                          </w:t>
    </w:r>
    <w:r w:rsidRPr="00F61775">
      <w:rPr>
        <w:rFonts w:ascii="Arial" w:hAnsi="Arial" w:cs="Arial"/>
        <w:sz w:val="14"/>
        <w:szCs w:val="14"/>
      </w:rPr>
      <w:t xml:space="preserve"> </w:t>
    </w:r>
    <w:r w:rsidRPr="0052639B">
      <w:rPr>
        <w:rFonts w:ascii="Arial" w:hAnsi="Arial" w:cs="Arial"/>
        <w:sz w:val="14"/>
        <w:szCs w:val="14"/>
      </w:rPr>
      <w:t xml:space="preserve">Página </w:t>
    </w:r>
    <w:r w:rsidRPr="0052639B">
      <w:rPr>
        <w:rFonts w:ascii="Arial" w:hAnsi="Arial" w:cs="Arial"/>
        <w:b/>
        <w:sz w:val="14"/>
        <w:szCs w:val="14"/>
      </w:rPr>
      <w:fldChar w:fldCharType="begin"/>
    </w:r>
    <w:r w:rsidRPr="0052639B">
      <w:rPr>
        <w:rFonts w:ascii="Arial" w:hAnsi="Arial" w:cs="Arial"/>
        <w:b/>
        <w:sz w:val="14"/>
        <w:szCs w:val="14"/>
      </w:rPr>
      <w:instrText>PAGE  \* Arabic  \* MERGEFORMAT</w:instrText>
    </w:r>
    <w:r w:rsidRPr="0052639B">
      <w:rPr>
        <w:rFonts w:ascii="Arial" w:hAnsi="Arial" w:cs="Arial"/>
        <w:b/>
        <w:sz w:val="14"/>
        <w:szCs w:val="14"/>
      </w:rPr>
      <w:fldChar w:fldCharType="separate"/>
    </w:r>
    <w:r w:rsidR="00EC19E8">
      <w:rPr>
        <w:rFonts w:ascii="Arial" w:hAnsi="Arial" w:cs="Arial"/>
        <w:b/>
        <w:noProof/>
        <w:sz w:val="14"/>
        <w:szCs w:val="14"/>
      </w:rPr>
      <w:t>41</w:t>
    </w:r>
    <w:r w:rsidRPr="0052639B">
      <w:rPr>
        <w:rFonts w:ascii="Arial" w:hAnsi="Arial" w:cs="Arial"/>
        <w:b/>
        <w:sz w:val="14"/>
        <w:szCs w:val="14"/>
      </w:rPr>
      <w:fldChar w:fldCharType="end"/>
    </w:r>
    <w:r w:rsidRPr="0052639B">
      <w:rPr>
        <w:rFonts w:ascii="Arial" w:hAnsi="Arial" w:cs="Arial"/>
        <w:sz w:val="14"/>
        <w:szCs w:val="14"/>
      </w:rPr>
      <w:t xml:space="preserve"> de </w:t>
    </w:r>
    <w:r w:rsidRPr="0052639B">
      <w:rPr>
        <w:rFonts w:ascii="Arial" w:hAnsi="Arial" w:cs="Arial"/>
        <w:b/>
        <w:sz w:val="14"/>
        <w:szCs w:val="14"/>
      </w:rPr>
      <w:fldChar w:fldCharType="begin"/>
    </w:r>
    <w:r w:rsidRPr="0052639B">
      <w:rPr>
        <w:rFonts w:ascii="Arial" w:hAnsi="Arial" w:cs="Arial"/>
        <w:b/>
        <w:sz w:val="14"/>
        <w:szCs w:val="14"/>
      </w:rPr>
      <w:instrText>NUMPAGES  \* Arabic  \* MERGEFORMAT</w:instrText>
    </w:r>
    <w:r w:rsidRPr="0052639B">
      <w:rPr>
        <w:rFonts w:ascii="Arial" w:hAnsi="Arial" w:cs="Arial"/>
        <w:b/>
        <w:sz w:val="14"/>
        <w:szCs w:val="14"/>
      </w:rPr>
      <w:fldChar w:fldCharType="separate"/>
    </w:r>
    <w:r w:rsidR="00EC19E8">
      <w:rPr>
        <w:rFonts w:ascii="Arial" w:hAnsi="Arial" w:cs="Arial"/>
        <w:b/>
        <w:noProof/>
        <w:sz w:val="14"/>
        <w:szCs w:val="14"/>
      </w:rPr>
      <w:t>72</w:t>
    </w:r>
    <w:r w:rsidRPr="0052639B">
      <w:rPr>
        <w:rFonts w:ascii="Arial" w:hAnsi="Arial" w:cs="Arial"/>
        <w:b/>
        <w:sz w:val="14"/>
        <w:szCs w:val="14"/>
      </w:rPr>
      <w:fldChar w:fldCharType="end"/>
    </w:r>
  </w:p>
  <w:p w:rsidR="00706697" w:rsidRPr="00D71E4C" w:rsidRDefault="00706697" w:rsidP="00D71E4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34C03BF6"/>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5E76570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rPr>
    </w:lvl>
  </w:abstractNum>
  <w:abstractNum w:abstractNumId="3" w15:restartNumberingAfterBreak="0">
    <w:nsid w:val="00000002"/>
    <w:multiLevelType w:val="multilevel"/>
    <w:tmpl w:val="00000002"/>
    <w:name w:val="WW8Num2"/>
    <w:lvl w:ilvl="0">
      <w:start w:val="1"/>
      <w:numFmt w:val="lowerLetter"/>
      <w:lvlText w:val="%1)"/>
      <w:lvlJc w:val="left"/>
      <w:pPr>
        <w:tabs>
          <w:tab w:val="num" w:pos="720"/>
        </w:tabs>
        <w:ind w:left="720" w:hanging="360"/>
      </w:pPr>
      <w:rPr>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3"/>
    <w:multiLevelType w:val="multilevel"/>
    <w:tmpl w:val="B782ABAE"/>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5"/>
      <w:numFmt w:val="bullet"/>
      <w:lvlText w:val="-"/>
      <w:lvlJc w:val="left"/>
      <w:pPr>
        <w:tabs>
          <w:tab w:val="num" w:pos="2700"/>
        </w:tabs>
        <w:ind w:left="2700" w:hanging="360"/>
      </w:pPr>
      <w:rPr>
        <w:rFonts w:ascii="Arial" w:hAnsi="Arial" w:cs="Tahoma"/>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4"/>
    <w:multiLevelType w:val="singleLevel"/>
    <w:tmpl w:val="00000004"/>
    <w:name w:val="WW8Num4"/>
    <w:lvl w:ilvl="0">
      <w:start w:val="1"/>
      <w:numFmt w:val="bullet"/>
      <w:lvlText w:val="v"/>
      <w:lvlJc w:val="left"/>
      <w:pPr>
        <w:tabs>
          <w:tab w:val="num" w:pos="360"/>
        </w:tabs>
        <w:ind w:left="360" w:hanging="360"/>
      </w:pPr>
      <w:rPr>
        <w:rFonts w:ascii="Wingdings" w:hAnsi="Wingdings"/>
      </w:rPr>
    </w:lvl>
  </w:abstractNum>
  <w:abstractNum w:abstractNumId="6" w15:restartNumberingAfterBreak="0">
    <w:nsid w:val="00000005"/>
    <w:multiLevelType w:val="singleLevel"/>
    <w:tmpl w:val="00000005"/>
    <w:name w:val="WW8Num6"/>
    <w:lvl w:ilvl="0">
      <w:start w:val="1"/>
      <w:numFmt w:val="decimal"/>
      <w:lvlText w:val="%1."/>
      <w:lvlJc w:val="left"/>
      <w:pPr>
        <w:tabs>
          <w:tab w:val="num" w:pos="360"/>
        </w:tabs>
        <w:ind w:left="360" w:hanging="360"/>
      </w:pPr>
    </w:lvl>
  </w:abstractNum>
  <w:abstractNum w:abstractNumId="7" w15:restartNumberingAfterBreak="0">
    <w:nsid w:val="00000006"/>
    <w:multiLevelType w:val="multilevel"/>
    <w:tmpl w:val="00000006"/>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8" w15:restartNumberingAfterBreak="0">
    <w:nsid w:val="0000000C"/>
    <w:multiLevelType w:val="multilevel"/>
    <w:tmpl w:val="DD3CC224"/>
    <w:name w:val="WWNum33"/>
    <w:lvl w:ilvl="0">
      <w:start w:val="1"/>
      <w:numFmt w:val="decimal"/>
      <w:lvlText w:val="%1."/>
      <w:lvlJc w:val="left"/>
      <w:pPr>
        <w:tabs>
          <w:tab w:val="num" w:pos="0"/>
        </w:tabs>
        <w:ind w:left="360" w:hanging="360"/>
      </w:pPr>
      <w:rPr>
        <w:rFonts w:ascii="Arial" w:hAnsi="Arial" w:cs="Arial" w:hint="default"/>
        <w:sz w:val="20"/>
        <w:szCs w:val="20"/>
      </w:rPr>
    </w:lvl>
    <w:lvl w:ilvl="1">
      <w:start w:val="1"/>
      <w:numFmt w:val="lowerLetter"/>
      <w:lvlText w:val="%2."/>
      <w:lvlJc w:val="left"/>
      <w:pPr>
        <w:tabs>
          <w:tab w:val="num" w:pos="0"/>
        </w:tabs>
        <w:ind w:left="1080" w:hanging="360"/>
      </w:pPr>
      <w:rPr>
        <w:b/>
      </w:r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9" w15:restartNumberingAfterBreak="0">
    <w:nsid w:val="004E4D1D"/>
    <w:multiLevelType w:val="multilevel"/>
    <w:tmpl w:val="BE963512"/>
    <w:lvl w:ilvl="0">
      <w:start w:val="1"/>
      <w:numFmt w:val="decimal"/>
      <w:lvlText w:val="%1."/>
      <w:lvlJc w:val="left"/>
      <w:pPr>
        <w:ind w:left="720" w:hanging="360"/>
      </w:pPr>
      <w:rPr>
        <w:rFont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01C930DC"/>
    <w:multiLevelType w:val="hybridMultilevel"/>
    <w:tmpl w:val="251AB82E"/>
    <w:lvl w:ilvl="0" w:tplc="6CFC99CE">
      <w:start w:val="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1F83D9C"/>
    <w:multiLevelType w:val="hybridMultilevel"/>
    <w:tmpl w:val="3800B888"/>
    <w:lvl w:ilvl="0" w:tplc="DECCDFA6">
      <w:start w:val="4"/>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4904652"/>
    <w:multiLevelType w:val="hybridMultilevel"/>
    <w:tmpl w:val="3CB2C460"/>
    <w:lvl w:ilvl="0" w:tplc="16BA1B66">
      <w:start w:val="1"/>
      <w:numFmt w:val="lowerLetter"/>
      <w:lvlText w:val="%1."/>
      <w:lvlJc w:val="left"/>
      <w:pPr>
        <w:ind w:left="405" w:hanging="360"/>
      </w:pPr>
      <w:rPr>
        <w:rFonts w:hint="default"/>
        <w:b/>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3" w15:restartNumberingAfterBreak="0">
    <w:nsid w:val="0AB20C24"/>
    <w:multiLevelType w:val="multilevel"/>
    <w:tmpl w:val="83921D36"/>
    <w:styleLink w:val="Estilo1"/>
    <w:lvl w:ilvl="0">
      <w:start w:val="7"/>
      <w:numFmt w:val="decimal"/>
      <w:lvlText w:val="%1."/>
      <w:lvlJc w:val="left"/>
      <w:pPr>
        <w:ind w:left="720" w:hanging="360"/>
      </w:pPr>
      <w:rPr>
        <w:rFonts w:hint="default"/>
        <w:b/>
      </w:rPr>
    </w:lvl>
    <w:lvl w:ilvl="1">
      <w:start w:val="1"/>
      <w:numFmt w:val="decimal"/>
      <w:isLgl/>
      <w:lvlText w:val="%1.%2"/>
      <w:lvlJc w:val="left"/>
      <w:pPr>
        <w:ind w:left="981" w:hanging="555"/>
      </w:pPr>
      <w:rPr>
        <w:rFonts w:hint="default"/>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14" w15:restartNumberingAfterBreak="0">
    <w:nsid w:val="16F90447"/>
    <w:multiLevelType w:val="multilevel"/>
    <w:tmpl w:val="4F58403E"/>
    <w:lvl w:ilvl="0">
      <w:start w:val="21"/>
      <w:numFmt w:val="decimal"/>
      <w:lvlText w:val="%1"/>
      <w:lvlJc w:val="left"/>
      <w:pPr>
        <w:ind w:left="540" w:hanging="540"/>
      </w:pPr>
      <w:rPr>
        <w:rFonts w:hint="default"/>
        <w:color w:val="000000"/>
      </w:rPr>
    </w:lvl>
    <w:lvl w:ilvl="1">
      <w:start w:val="2"/>
      <w:numFmt w:val="decimal"/>
      <w:lvlText w:val="%1.%2"/>
      <w:lvlJc w:val="left"/>
      <w:pPr>
        <w:ind w:left="540" w:hanging="540"/>
      </w:pPr>
      <w:rPr>
        <w:rFonts w:hint="default"/>
        <w:color w:val="000000"/>
      </w:rPr>
    </w:lvl>
    <w:lvl w:ilvl="2">
      <w:start w:val="3"/>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5" w15:restartNumberingAfterBreak="0">
    <w:nsid w:val="1F5710BA"/>
    <w:multiLevelType w:val="multilevel"/>
    <w:tmpl w:val="FE9A0F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21492ED2"/>
    <w:multiLevelType w:val="hybridMultilevel"/>
    <w:tmpl w:val="9174B188"/>
    <w:lvl w:ilvl="0" w:tplc="0C0A0001">
      <w:start w:val="2"/>
      <w:numFmt w:val="bullet"/>
      <w:lvlText w:val="-"/>
      <w:lvlJc w:val="left"/>
      <w:pPr>
        <w:ind w:left="720" w:hanging="360"/>
      </w:pPr>
      <w:rPr>
        <w:rFonts w:ascii="Arial" w:eastAsia="MS Mincho"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243D6661"/>
    <w:multiLevelType w:val="hybridMultilevel"/>
    <w:tmpl w:val="81AC291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B0ECFF26">
      <w:start w:val="2"/>
      <w:numFmt w:val="decimal"/>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67B0298"/>
    <w:multiLevelType w:val="hybridMultilevel"/>
    <w:tmpl w:val="96A01DD2"/>
    <w:lvl w:ilvl="0" w:tplc="22521840">
      <w:start w:val="3"/>
      <w:numFmt w:val="bullet"/>
      <w:lvlText w:val="-"/>
      <w:lvlJc w:val="left"/>
      <w:pPr>
        <w:ind w:left="720" w:hanging="360"/>
      </w:pPr>
      <w:rPr>
        <w:rFonts w:ascii="Tahoma" w:eastAsia="Times New Roman" w:hAnsi="Tahoma" w:cs="Tahoma"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8729E5"/>
    <w:multiLevelType w:val="hybridMultilevel"/>
    <w:tmpl w:val="CFDCCF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EEF4EB2"/>
    <w:multiLevelType w:val="hybridMultilevel"/>
    <w:tmpl w:val="021ADBCA"/>
    <w:lvl w:ilvl="0" w:tplc="0C0A0001">
      <w:start w:val="1"/>
      <w:numFmt w:val="bullet"/>
      <w:lvlText w:val=""/>
      <w:lvlJc w:val="left"/>
      <w:pPr>
        <w:tabs>
          <w:tab w:val="num" w:pos="720"/>
        </w:tabs>
        <w:ind w:left="720" w:hanging="360"/>
      </w:pPr>
      <w:rPr>
        <w:rFonts w:ascii="Symbol" w:hAnsi="Symbol" w:hint="default"/>
      </w:rPr>
    </w:lvl>
    <w:lvl w:ilvl="1" w:tplc="68644B5E">
      <w:start w:val="7"/>
      <w:numFmt w:val="bullet"/>
      <w:lvlText w:val="-"/>
      <w:lvlJc w:val="left"/>
      <w:pPr>
        <w:tabs>
          <w:tab w:val="num" w:pos="1440"/>
        </w:tabs>
        <w:ind w:left="1440" w:hanging="360"/>
      </w:pPr>
      <w:rPr>
        <w:rFonts w:ascii="Arial" w:eastAsia="Times New Roman" w:hAnsi="Arial" w:cs="Tahoma"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4A4811"/>
    <w:multiLevelType w:val="hybridMultilevel"/>
    <w:tmpl w:val="BD4221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2510843"/>
    <w:multiLevelType w:val="multilevel"/>
    <w:tmpl w:val="7C0EC720"/>
    <w:lvl w:ilvl="0">
      <w:start w:val="1"/>
      <w:numFmt w:val="decimal"/>
      <w:lvlText w:val="%1."/>
      <w:lvlJc w:val="left"/>
      <w:pPr>
        <w:ind w:left="360" w:hanging="360"/>
      </w:pPr>
      <w:rPr>
        <w:rFonts w:ascii="Arial" w:eastAsia="Times New Roman" w:hAnsi="Arial" w:cs="Arial" w:hint="default"/>
        <w:b/>
        <w:color w:val="auto"/>
        <w:sz w:val="20"/>
        <w:szCs w:val="20"/>
      </w:rPr>
    </w:lvl>
    <w:lvl w:ilvl="1">
      <w:start w:val="1"/>
      <w:numFmt w:val="decimal"/>
      <w:isLgl/>
      <w:lvlText w:val="%1.%2"/>
      <w:lvlJc w:val="left"/>
      <w:pPr>
        <w:ind w:left="218" w:hanging="360"/>
      </w:pPr>
      <w:rPr>
        <w:rFonts w:hint="default"/>
        <w:b/>
        <w:strike w:val="0"/>
        <w:color w:val="auto"/>
      </w:rPr>
    </w:lvl>
    <w:lvl w:ilvl="2">
      <w:start w:val="1"/>
      <w:numFmt w:val="decimal"/>
      <w:isLgl/>
      <w:lvlText w:val="%1.%2.%3"/>
      <w:lvlJc w:val="left"/>
      <w:pPr>
        <w:ind w:left="578" w:hanging="720"/>
      </w:pPr>
      <w:rPr>
        <w:rFonts w:hint="default"/>
        <w:b/>
      </w:rPr>
    </w:lvl>
    <w:lvl w:ilvl="3">
      <w:start w:val="1"/>
      <w:numFmt w:val="decimal"/>
      <w:isLgl/>
      <w:lvlText w:val="%1.%2.%3.%4"/>
      <w:lvlJc w:val="left"/>
      <w:pPr>
        <w:ind w:left="578" w:hanging="720"/>
      </w:pPr>
      <w:rPr>
        <w:rFonts w:hint="default"/>
        <w:b w:val="0"/>
      </w:rPr>
    </w:lvl>
    <w:lvl w:ilvl="4">
      <w:start w:val="1"/>
      <w:numFmt w:val="decimal"/>
      <w:isLgl/>
      <w:lvlText w:val="%1.%2.%3.%4.%5"/>
      <w:lvlJc w:val="left"/>
      <w:pPr>
        <w:ind w:left="578" w:hanging="720"/>
      </w:pPr>
      <w:rPr>
        <w:rFonts w:hint="default"/>
        <w:b w:val="0"/>
      </w:rPr>
    </w:lvl>
    <w:lvl w:ilvl="5">
      <w:start w:val="1"/>
      <w:numFmt w:val="decimal"/>
      <w:isLgl/>
      <w:lvlText w:val="%1.%2.%3.%4.%5.%6"/>
      <w:lvlJc w:val="left"/>
      <w:pPr>
        <w:ind w:left="938" w:hanging="1080"/>
      </w:pPr>
      <w:rPr>
        <w:rFonts w:hint="default"/>
        <w:b w:val="0"/>
      </w:rPr>
    </w:lvl>
    <w:lvl w:ilvl="6">
      <w:start w:val="1"/>
      <w:numFmt w:val="decimal"/>
      <w:isLgl/>
      <w:lvlText w:val="%1.%2.%3.%4.%5.%6.%7"/>
      <w:lvlJc w:val="left"/>
      <w:pPr>
        <w:ind w:left="938" w:hanging="1080"/>
      </w:pPr>
      <w:rPr>
        <w:rFonts w:hint="default"/>
        <w:b w:val="0"/>
      </w:rPr>
    </w:lvl>
    <w:lvl w:ilvl="7">
      <w:start w:val="1"/>
      <w:numFmt w:val="decimal"/>
      <w:isLgl/>
      <w:lvlText w:val="%1.%2.%3.%4.%5.%6.%7.%8"/>
      <w:lvlJc w:val="left"/>
      <w:pPr>
        <w:ind w:left="1298" w:hanging="1440"/>
      </w:pPr>
      <w:rPr>
        <w:rFonts w:hint="default"/>
        <w:b w:val="0"/>
      </w:rPr>
    </w:lvl>
    <w:lvl w:ilvl="8">
      <w:start w:val="1"/>
      <w:numFmt w:val="decimal"/>
      <w:isLgl/>
      <w:lvlText w:val="%1.%2.%3.%4.%5.%6.%7.%8.%9"/>
      <w:lvlJc w:val="left"/>
      <w:pPr>
        <w:ind w:left="1298" w:hanging="1440"/>
      </w:pPr>
      <w:rPr>
        <w:rFonts w:hint="default"/>
        <w:b w:val="0"/>
      </w:rPr>
    </w:lvl>
  </w:abstractNum>
  <w:abstractNum w:abstractNumId="23" w15:restartNumberingAfterBreak="0">
    <w:nsid w:val="37BB52B7"/>
    <w:multiLevelType w:val="multilevel"/>
    <w:tmpl w:val="0C22D6C8"/>
    <w:lvl w:ilvl="0">
      <w:start w:val="19"/>
      <w:numFmt w:val="decimal"/>
      <w:lvlText w:val="%1."/>
      <w:lvlJc w:val="left"/>
      <w:pPr>
        <w:ind w:left="720" w:hanging="360"/>
      </w:pPr>
      <w:rPr>
        <w:rFonts w:hint="default"/>
        <w:b/>
      </w:rPr>
    </w:lvl>
    <w:lvl w:ilvl="1">
      <w:start w:val="1"/>
      <w:numFmt w:val="decimal"/>
      <w:isLgl/>
      <w:lvlText w:val="%1.%2"/>
      <w:lvlJc w:val="left"/>
      <w:pPr>
        <w:ind w:left="562" w:hanging="4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3A8C4475"/>
    <w:multiLevelType w:val="multilevel"/>
    <w:tmpl w:val="AEF4452E"/>
    <w:lvl w:ilvl="0">
      <w:start w:val="21"/>
      <w:numFmt w:val="decimal"/>
      <w:lvlText w:val="%1"/>
      <w:lvlJc w:val="left"/>
      <w:pPr>
        <w:ind w:left="540" w:hanging="540"/>
      </w:pPr>
      <w:rPr>
        <w:rFonts w:hint="default"/>
        <w:color w:val="000000"/>
      </w:rPr>
    </w:lvl>
    <w:lvl w:ilvl="1">
      <w:start w:val="2"/>
      <w:numFmt w:val="decimal"/>
      <w:lvlText w:val="%1.%2"/>
      <w:lvlJc w:val="left"/>
      <w:pPr>
        <w:ind w:left="540" w:hanging="540"/>
      </w:pPr>
      <w:rPr>
        <w:rFonts w:hint="default"/>
        <w:color w:val="000000"/>
      </w:rPr>
    </w:lvl>
    <w:lvl w:ilvl="2">
      <w:start w:val="7"/>
      <w:numFmt w:val="decimal"/>
      <w:lvlText w:val="%1.%2.%3"/>
      <w:lvlJc w:val="left"/>
      <w:pPr>
        <w:ind w:left="720" w:hanging="720"/>
      </w:pPr>
      <w:rPr>
        <w:rFonts w:hint="default"/>
        <w:b/>
        <w:i w:val="0"/>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5" w15:restartNumberingAfterBreak="0">
    <w:nsid w:val="3F1B3E83"/>
    <w:multiLevelType w:val="hybridMultilevel"/>
    <w:tmpl w:val="5424773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B9B464A"/>
    <w:multiLevelType w:val="hybridMultilevel"/>
    <w:tmpl w:val="7C8A39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1FB420A"/>
    <w:multiLevelType w:val="hybridMultilevel"/>
    <w:tmpl w:val="C2AA8226"/>
    <w:lvl w:ilvl="0" w:tplc="70A295F4">
      <w:start w:val="1"/>
      <w:numFmt w:val="decimal"/>
      <w:lvlText w:val="%1."/>
      <w:lvlJc w:val="left"/>
      <w:pPr>
        <w:ind w:left="394" w:hanging="360"/>
      </w:pPr>
      <w:rPr>
        <w:rFonts w:ascii="Arial Narrow" w:hAnsi="Arial Narrow" w:hint="default"/>
        <w:b/>
        <w:sz w:val="22"/>
        <w:szCs w:val="22"/>
      </w:rPr>
    </w:lvl>
    <w:lvl w:ilvl="1" w:tplc="0C0A0019">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28" w15:restartNumberingAfterBreak="0">
    <w:nsid w:val="546567AB"/>
    <w:multiLevelType w:val="hybridMultilevel"/>
    <w:tmpl w:val="0FCED0BC"/>
    <w:lvl w:ilvl="0" w:tplc="01183EC8">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68A2799"/>
    <w:multiLevelType w:val="hybridMultilevel"/>
    <w:tmpl w:val="9820795E"/>
    <w:lvl w:ilvl="0" w:tplc="240A0019">
      <w:start w:val="1"/>
      <w:numFmt w:val="lowerLetter"/>
      <w:lvlText w:val="%1."/>
      <w:lvlJc w:val="left"/>
      <w:pPr>
        <w:ind w:left="720" w:hanging="360"/>
      </w:pPr>
      <w:rPr>
        <w:rFonts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6C91FE3"/>
    <w:multiLevelType w:val="hybridMultilevel"/>
    <w:tmpl w:val="B8704430"/>
    <w:lvl w:ilvl="0" w:tplc="5C6E8112">
      <w:start w:val="1"/>
      <w:numFmt w:val="decimal"/>
      <w:lvlText w:val="%1."/>
      <w:lvlJc w:val="left"/>
      <w:pPr>
        <w:ind w:left="360" w:hanging="360"/>
      </w:pPr>
      <w:rPr>
        <w:rFonts w:cs="Microsoft Sans Serif" w:hint="default"/>
        <w:b/>
      </w:rPr>
    </w:lvl>
    <w:lvl w:ilvl="1" w:tplc="240A0019" w:tentative="1">
      <w:start w:val="1"/>
      <w:numFmt w:val="lowerLetter"/>
      <w:lvlText w:val="%2."/>
      <w:lvlJc w:val="left"/>
      <w:pPr>
        <w:ind w:left="1168" w:hanging="360"/>
      </w:pPr>
    </w:lvl>
    <w:lvl w:ilvl="2" w:tplc="240A001B" w:tentative="1">
      <w:start w:val="1"/>
      <w:numFmt w:val="lowerRoman"/>
      <w:lvlText w:val="%3."/>
      <w:lvlJc w:val="right"/>
      <w:pPr>
        <w:ind w:left="1888" w:hanging="180"/>
      </w:pPr>
    </w:lvl>
    <w:lvl w:ilvl="3" w:tplc="240A000F" w:tentative="1">
      <w:start w:val="1"/>
      <w:numFmt w:val="decimal"/>
      <w:lvlText w:val="%4."/>
      <w:lvlJc w:val="left"/>
      <w:pPr>
        <w:ind w:left="2608" w:hanging="360"/>
      </w:pPr>
    </w:lvl>
    <w:lvl w:ilvl="4" w:tplc="240A0019" w:tentative="1">
      <w:start w:val="1"/>
      <w:numFmt w:val="lowerLetter"/>
      <w:lvlText w:val="%5."/>
      <w:lvlJc w:val="left"/>
      <w:pPr>
        <w:ind w:left="3328" w:hanging="360"/>
      </w:pPr>
    </w:lvl>
    <w:lvl w:ilvl="5" w:tplc="240A001B" w:tentative="1">
      <w:start w:val="1"/>
      <w:numFmt w:val="lowerRoman"/>
      <w:lvlText w:val="%6."/>
      <w:lvlJc w:val="right"/>
      <w:pPr>
        <w:ind w:left="4048" w:hanging="180"/>
      </w:pPr>
    </w:lvl>
    <w:lvl w:ilvl="6" w:tplc="240A000F" w:tentative="1">
      <w:start w:val="1"/>
      <w:numFmt w:val="decimal"/>
      <w:lvlText w:val="%7."/>
      <w:lvlJc w:val="left"/>
      <w:pPr>
        <w:ind w:left="4768" w:hanging="360"/>
      </w:pPr>
    </w:lvl>
    <w:lvl w:ilvl="7" w:tplc="240A0019" w:tentative="1">
      <w:start w:val="1"/>
      <w:numFmt w:val="lowerLetter"/>
      <w:lvlText w:val="%8."/>
      <w:lvlJc w:val="left"/>
      <w:pPr>
        <w:ind w:left="5488" w:hanging="360"/>
      </w:pPr>
    </w:lvl>
    <w:lvl w:ilvl="8" w:tplc="240A001B" w:tentative="1">
      <w:start w:val="1"/>
      <w:numFmt w:val="lowerRoman"/>
      <w:lvlText w:val="%9."/>
      <w:lvlJc w:val="right"/>
      <w:pPr>
        <w:ind w:left="6208" w:hanging="180"/>
      </w:pPr>
    </w:lvl>
  </w:abstractNum>
  <w:abstractNum w:abstractNumId="31" w15:restartNumberingAfterBreak="0">
    <w:nsid w:val="586A2165"/>
    <w:multiLevelType w:val="hybridMultilevel"/>
    <w:tmpl w:val="BE4C15D2"/>
    <w:lvl w:ilvl="0" w:tplc="7B1416D6">
      <w:start w:val="1"/>
      <w:numFmt w:val="lowerLetter"/>
      <w:lvlText w:val="%1."/>
      <w:lvlJc w:val="left"/>
      <w:pPr>
        <w:tabs>
          <w:tab w:val="num" w:pos="720"/>
        </w:tabs>
        <w:ind w:left="7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2" w15:restartNumberingAfterBreak="0">
    <w:nsid w:val="5B516DD0"/>
    <w:multiLevelType w:val="multilevel"/>
    <w:tmpl w:val="BA8E886E"/>
    <w:styleLink w:val="Estilo12"/>
    <w:lvl w:ilvl="0">
      <w:start w:val="2"/>
      <w:numFmt w:val="decimal"/>
      <w:lvlText w:val="%1"/>
      <w:lvlJc w:val="left"/>
      <w:pPr>
        <w:ind w:left="435" w:hanging="435"/>
      </w:pPr>
      <w:rPr>
        <w:rFonts w:hint="default"/>
      </w:rPr>
    </w:lvl>
    <w:lvl w:ilvl="1">
      <w:start w:val="2"/>
      <w:numFmt w:val="decimal"/>
      <w:lvlText w:val="%1.%2"/>
      <w:lvlJc w:val="left"/>
      <w:pPr>
        <w:ind w:left="975" w:hanging="43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3" w15:restartNumberingAfterBreak="0">
    <w:nsid w:val="5EF94DF0"/>
    <w:multiLevelType w:val="hybridMultilevel"/>
    <w:tmpl w:val="5A9A30AE"/>
    <w:lvl w:ilvl="0" w:tplc="240A0011">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EFB02B4"/>
    <w:multiLevelType w:val="hybridMultilevel"/>
    <w:tmpl w:val="13E82E3A"/>
    <w:lvl w:ilvl="0" w:tplc="67E657E2">
      <w:start w:val="28"/>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F465D18"/>
    <w:multiLevelType w:val="hybridMultilevel"/>
    <w:tmpl w:val="F53A6D40"/>
    <w:styleLink w:val="Estilo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6" w15:restartNumberingAfterBreak="0">
    <w:nsid w:val="644F0849"/>
    <w:multiLevelType w:val="hybridMultilevel"/>
    <w:tmpl w:val="F820A27E"/>
    <w:lvl w:ilvl="0" w:tplc="87DA151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53A224C"/>
    <w:multiLevelType w:val="multilevel"/>
    <w:tmpl w:val="98DE2AF0"/>
    <w:styleLink w:val="Estilo11"/>
    <w:lvl w:ilvl="0">
      <w:start w:val="1"/>
      <w:numFmt w:val="decimal"/>
      <w:lvlText w:val="%1."/>
      <w:lvlJc w:val="left"/>
      <w:pPr>
        <w:ind w:left="720" w:hanging="360"/>
      </w:pPr>
      <w:rPr>
        <w:rFonts w:ascii="Arial" w:hAnsi="Arial" w:cs="Arial" w:hint="default"/>
        <w:b/>
        <w:sz w:val="22"/>
        <w:szCs w:val="22"/>
      </w:rPr>
    </w:lvl>
    <w:lvl w:ilvl="1">
      <w:start w:val="1"/>
      <w:numFmt w:val="decimal"/>
      <w:isLgl/>
      <w:lvlText w:val="%2."/>
      <w:lvlJc w:val="left"/>
      <w:pPr>
        <w:ind w:left="981" w:hanging="555"/>
      </w:pPr>
      <w:rPr>
        <w:rFonts w:ascii="Arial" w:eastAsia="Times New Roman" w:hAnsi="Arial" w:cs="Arial"/>
        <w:b/>
      </w:rPr>
    </w:lvl>
    <w:lvl w:ilvl="2">
      <w:start w:val="1"/>
      <w:numFmt w:val="decimal"/>
      <w:isLgl/>
      <w:lvlText w:val="%1.%2.%3"/>
      <w:lvlJc w:val="left"/>
      <w:pPr>
        <w:ind w:left="1212" w:hanging="720"/>
      </w:pPr>
      <w:rPr>
        <w:rFonts w:hint="default"/>
        <w:b/>
      </w:rPr>
    </w:lvl>
    <w:lvl w:ilvl="3">
      <w:start w:val="1"/>
      <w:numFmt w:val="decimal"/>
      <w:isLgl/>
      <w:lvlText w:val="%1.%2.%3.%4"/>
      <w:lvlJc w:val="left"/>
      <w:pPr>
        <w:ind w:left="1638" w:hanging="1080"/>
      </w:pPr>
      <w:rPr>
        <w:rFonts w:hint="default"/>
        <w:b/>
      </w:rPr>
    </w:lvl>
    <w:lvl w:ilvl="4">
      <w:start w:val="1"/>
      <w:numFmt w:val="decimal"/>
      <w:isLgl/>
      <w:lvlText w:val="%1.%2.%3.%4.%5"/>
      <w:lvlJc w:val="left"/>
      <w:pPr>
        <w:ind w:left="1704" w:hanging="1080"/>
      </w:pPr>
      <w:rPr>
        <w:rFonts w:hint="default"/>
        <w:b/>
      </w:rPr>
    </w:lvl>
    <w:lvl w:ilvl="5">
      <w:start w:val="1"/>
      <w:numFmt w:val="decimal"/>
      <w:isLgl/>
      <w:lvlText w:val="%1.%2.%3.%4.%5.%6"/>
      <w:lvlJc w:val="left"/>
      <w:pPr>
        <w:ind w:left="2130" w:hanging="1440"/>
      </w:pPr>
      <w:rPr>
        <w:rFonts w:hint="default"/>
        <w:b/>
      </w:rPr>
    </w:lvl>
    <w:lvl w:ilvl="6">
      <w:start w:val="1"/>
      <w:numFmt w:val="decimal"/>
      <w:isLgl/>
      <w:lvlText w:val="%1.%2.%3.%4.%5.%6.%7"/>
      <w:lvlJc w:val="left"/>
      <w:pPr>
        <w:ind w:left="2196" w:hanging="1440"/>
      </w:pPr>
      <w:rPr>
        <w:rFonts w:hint="default"/>
        <w:b/>
      </w:rPr>
    </w:lvl>
    <w:lvl w:ilvl="7">
      <w:start w:val="1"/>
      <w:numFmt w:val="decimal"/>
      <w:isLgl/>
      <w:lvlText w:val="%1.%2.%3.%4.%5.%6.%7.%8"/>
      <w:lvlJc w:val="left"/>
      <w:pPr>
        <w:ind w:left="2622" w:hanging="1800"/>
      </w:pPr>
      <w:rPr>
        <w:rFonts w:hint="default"/>
        <w:b/>
      </w:rPr>
    </w:lvl>
    <w:lvl w:ilvl="8">
      <w:start w:val="1"/>
      <w:numFmt w:val="decimal"/>
      <w:isLgl/>
      <w:lvlText w:val="%1.%2.%3.%4.%5.%6.%7.%8.%9"/>
      <w:lvlJc w:val="left"/>
      <w:pPr>
        <w:ind w:left="2688" w:hanging="1800"/>
      </w:pPr>
      <w:rPr>
        <w:rFonts w:hint="default"/>
        <w:b/>
      </w:rPr>
    </w:lvl>
  </w:abstractNum>
  <w:abstractNum w:abstractNumId="38" w15:restartNumberingAfterBreak="0">
    <w:nsid w:val="6BE4675F"/>
    <w:multiLevelType w:val="hybridMultilevel"/>
    <w:tmpl w:val="9E64E3BC"/>
    <w:lvl w:ilvl="0" w:tplc="67E657E2">
      <w:start w:val="16"/>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47E49AB"/>
    <w:multiLevelType w:val="hybridMultilevel"/>
    <w:tmpl w:val="F124B3B2"/>
    <w:lvl w:ilvl="0" w:tplc="F808D302">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5730BA0"/>
    <w:multiLevelType w:val="hybridMultilevel"/>
    <w:tmpl w:val="CF2EC8BC"/>
    <w:lvl w:ilvl="0" w:tplc="67E657E2">
      <w:start w:val="10"/>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741588C"/>
    <w:multiLevelType w:val="multilevel"/>
    <w:tmpl w:val="B67AD984"/>
    <w:lvl w:ilvl="0">
      <w:start w:val="1"/>
      <w:numFmt w:val="decimal"/>
      <w:lvlText w:val="%1."/>
      <w:lvlJc w:val="left"/>
      <w:pPr>
        <w:ind w:left="806" w:hanging="360"/>
      </w:pPr>
      <w:rPr>
        <w:b/>
      </w:rPr>
    </w:lvl>
    <w:lvl w:ilvl="1">
      <w:start w:val="2"/>
      <w:numFmt w:val="decimal"/>
      <w:isLgl/>
      <w:lvlText w:val="%1.%2"/>
      <w:lvlJc w:val="left"/>
      <w:pPr>
        <w:ind w:left="1286" w:hanging="840"/>
      </w:pPr>
      <w:rPr>
        <w:rFonts w:hint="default"/>
      </w:rPr>
    </w:lvl>
    <w:lvl w:ilvl="2">
      <w:start w:val="2"/>
      <w:numFmt w:val="decimal"/>
      <w:isLgl/>
      <w:lvlText w:val="%1.%2.%3"/>
      <w:lvlJc w:val="left"/>
      <w:pPr>
        <w:ind w:left="1286" w:hanging="840"/>
      </w:pPr>
      <w:rPr>
        <w:rFonts w:hint="default"/>
      </w:rPr>
    </w:lvl>
    <w:lvl w:ilvl="3">
      <w:start w:val="1"/>
      <w:numFmt w:val="decimal"/>
      <w:isLgl/>
      <w:lvlText w:val="%1.%2.%3.%4"/>
      <w:lvlJc w:val="left"/>
      <w:pPr>
        <w:ind w:left="1286" w:hanging="840"/>
      </w:pPr>
      <w:rPr>
        <w:rFonts w:hint="default"/>
      </w:rPr>
    </w:lvl>
    <w:lvl w:ilvl="4">
      <w:start w:val="8"/>
      <w:numFmt w:val="decimal"/>
      <w:isLgl/>
      <w:lvlText w:val="%1.%2.%3.%4.%5"/>
      <w:lvlJc w:val="left"/>
      <w:pPr>
        <w:ind w:left="1526" w:hanging="1080"/>
      </w:pPr>
      <w:rPr>
        <w:rFonts w:hint="default"/>
      </w:rPr>
    </w:lvl>
    <w:lvl w:ilvl="5">
      <w:start w:val="1"/>
      <w:numFmt w:val="decimal"/>
      <w:isLgl/>
      <w:lvlText w:val="%1.%2.%3.%4.%5.%6"/>
      <w:lvlJc w:val="left"/>
      <w:pPr>
        <w:ind w:left="1526" w:hanging="1080"/>
      </w:pPr>
      <w:rPr>
        <w:rFonts w:hint="default"/>
      </w:rPr>
    </w:lvl>
    <w:lvl w:ilvl="6">
      <w:start w:val="1"/>
      <w:numFmt w:val="decimal"/>
      <w:isLgl/>
      <w:lvlText w:val="%1.%2.%3.%4.%5.%6.%7"/>
      <w:lvlJc w:val="left"/>
      <w:pPr>
        <w:ind w:left="1886" w:hanging="1440"/>
      </w:pPr>
      <w:rPr>
        <w:rFonts w:hint="default"/>
      </w:rPr>
    </w:lvl>
    <w:lvl w:ilvl="7">
      <w:start w:val="1"/>
      <w:numFmt w:val="decimal"/>
      <w:isLgl/>
      <w:lvlText w:val="%1.%2.%3.%4.%5.%6.%7.%8"/>
      <w:lvlJc w:val="left"/>
      <w:pPr>
        <w:ind w:left="1886" w:hanging="1440"/>
      </w:pPr>
      <w:rPr>
        <w:rFonts w:hint="default"/>
      </w:rPr>
    </w:lvl>
    <w:lvl w:ilvl="8">
      <w:start w:val="1"/>
      <w:numFmt w:val="decimal"/>
      <w:isLgl/>
      <w:lvlText w:val="%1.%2.%3.%4.%5.%6.%7.%8.%9"/>
      <w:lvlJc w:val="left"/>
      <w:pPr>
        <w:ind w:left="2246" w:hanging="1800"/>
      </w:pPr>
      <w:rPr>
        <w:rFonts w:hint="default"/>
      </w:rPr>
    </w:lvl>
  </w:abstractNum>
  <w:abstractNum w:abstractNumId="42" w15:restartNumberingAfterBreak="0">
    <w:nsid w:val="7A3E6AC9"/>
    <w:multiLevelType w:val="multilevel"/>
    <w:tmpl w:val="00CAAAAE"/>
    <w:lvl w:ilvl="0">
      <w:start w:val="2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BC038E6"/>
    <w:multiLevelType w:val="hybridMultilevel"/>
    <w:tmpl w:val="89E47D9A"/>
    <w:lvl w:ilvl="0" w:tplc="240A0017">
      <w:start w:val="1"/>
      <w:numFmt w:val="lowerLetter"/>
      <w:lvlText w:val="%1)"/>
      <w:lvlJc w:val="left"/>
      <w:pPr>
        <w:ind w:left="2136" w:hanging="360"/>
      </w:pPr>
      <w:rPr>
        <w:rFonts w:hint="default"/>
      </w:rPr>
    </w:lvl>
    <w:lvl w:ilvl="1" w:tplc="240A0019" w:tentative="1">
      <w:start w:val="1"/>
      <w:numFmt w:val="lowerLetter"/>
      <w:lvlText w:val="%2."/>
      <w:lvlJc w:val="left"/>
      <w:pPr>
        <w:ind w:left="2856" w:hanging="360"/>
      </w:pPr>
    </w:lvl>
    <w:lvl w:ilvl="2" w:tplc="240A001B" w:tentative="1">
      <w:start w:val="1"/>
      <w:numFmt w:val="lowerRoman"/>
      <w:lvlText w:val="%3."/>
      <w:lvlJc w:val="right"/>
      <w:pPr>
        <w:ind w:left="3576" w:hanging="180"/>
      </w:pPr>
    </w:lvl>
    <w:lvl w:ilvl="3" w:tplc="240A000F" w:tentative="1">
      <w:start w:val="1"/>
      <w:numFmt w:val="decimal"/>
      <w:lvlText w:val="%4."/>
      <w:lvlJc w:val="left"/>
      <w:pPr>
        <w:ind w:left="4296" w:hanging="360"/>
      </w:pPr>
    </w:lvl>
    <w:lvl w:ilvl="4" w:tplc="240A0019" w:tentative="1">
      <w:start w:val="1"/>
      <w:numFmt w:val="lowerLetter"/>
      <w:lvlText w:val="%5."/>
      <w:lvlJc w:val="left"/>
      <w:pPr>
        <w:ind w:left="5016" w:hanging="360"/>
      </w:pPr>
    </w:lvl>
    <w:lvl w:ilvl="5" w:tplc="240A001B" w:tentative="1">
      <w:start w:val="1"/>
      <w:numFmt w:val="lowerRoman"/>
      <w:lvlText w:val="%6."/>
      <w:lvlJc w:val="right"/>
      <w:pPr>
        <w:ind w:left="5736" w:hanging="180"/>
      </w:pPr>
    </w:lvl>
    <w:lvl w:ilvl="6" w:tplc="240A000F" w:tentative="1">
      <w:start w:val="1"/>
      <w:numFmt w:val="decimal"/>
      <w:lvlText w:val="%7."/>
      <w:lvlJc w:val="left"/>
      <w:pPr>
        <w:ind w:left="6456" w:hanging="360"/>
      </w:pPr>
    </w:lvl>
    <w:lvl w:ilvl="7" w:tplc="240A0019" w:tentative="1">
      <w:start w:val="1"/>
      <w:numFmt w:val="lowerLetter"/>
      <w:lvlText w:val="%8."/>
      <w:lvlJc w:val="left"/>
      <w:pPr>
        <w:ind w:left="7176" w:hanging="360"/>
      </w:pPr>
    </w:lvl>
    <w:lvl w:ilvl="8" w:tplc="240A001B" w:tentative="1">
      <w:start w:val="1"/>
      <w:numFmt w:val="lowerRoman"/>
      <w:lvlText w:val="%9."/>
      <w:lvlJc w:val="right"/>
      <w:pPr>
        <w:ind w:left="7896" w:hanging="180"/>
      </w:pPr>
    </w:lvl>
  </w:abstractNum>
  <w:abstractNum w:abstractNumId="44" w15:restartNumberingAfterBreak="0">
    <w:nsid w:val="7DCF499D"/>
    <w:multiLevelType w:val="hybridMultilevel"/>
    <w:tmpl w:val="A412BB54"/>
    <w:lvl w:ilvl="0" w:tplc="240A0001">
      <w:start w:val="1"/>
      <w:numFmt w:val="bullet"/>
      <w:lvlText w:val=""/>
      <w:lvlJc w:val="left"/>
      <w:pPr>
        <w:ind w:left="785" w:hanging="360"/>
      </w:pPr>
      <w:rPr>
        <w:rFonts w:ascii="Symbol" w:hAnsi="Symbol" w:hint="default"/>
      </w:rPr>
    </w:lvl>
    <w:lvl w:ilvl="1" w:tplc="240A0003" w:tentative="1">
      <w:start w:val="1"/>
      <w:numFmt w:val="bullet"/>
      <w:lvlText w:val="o"/>
      <w:lvlJc w:val="left"/>
      <w:pPr>
        <w:ind w:left="1505" w:hanging="360"/>
      </w:pPr>
      <w:rPr>
        <w:rFonts w:ascii="Courier New" w:hAnsi="Courier New" w:cs="Courier New" w:hint="default"/>
      </w:rPr>
    </w:lvl>
    <w:lvl w:ilvl="2" w:tplc="240A0005" w:tentative="1">
      <w:start w:val="1"/>
      <w:numFmt w:val="bullet"/>
      <w:lvlText w:val=""/>
      <w:lvlJc w:val="left"/>
      <w:pPr>
        <w:ind w:left="2225" w:hanging="360"/>
      </w:pPr>
      <w:rPr>
        <w:rFonts w:ascii="Wingdings" w:hAnsi="Wingdings" w:hint="default"/>
      </w:rPr>
    </w:lvl>
    <w:lvl w:ilvl="3" w:tplc="240A0001" w:tentative="1">
      <w:start w:val="1"/>
      <w:numFmt w:val="bullet"/>
      <w:lvlText w:val=""/>
      <w:lvlJc w:val="left"/>
      <w:pPr>
        <w:ind w:left="2945" w:hanging="360"/>
      </w:pPr>
      <w:rPr>
        <w:rFonts w:ascii="Symbol" w:hAnsi="Symbol" w:hint="default"/>
      </w:rPr>
    </w:lvl>
    <w:lvl w:ilvl="4" w:tplc="240A0003" w:tentative="1">
      <w:start w:val="1"/>
      <w:numFmt w:val="bullet"/>
      <w:lvlText w:val="o"/>
      <w:lvlJc w:val="left"/>
      <w:pPr>
        <w:ind w:left="3665" w:hanging="360"/>
      </w:pPr>
      <w:rPr>
        <w:rFonts w:ascii="Courier New" w:hAnsi="Courier New" w:cs="Courier New" w:hint="default"/>
      </w:rPr>
    </w:lvl>
    <w:lvl w:ilvl="5" w:tplc="240A0005" w:tentative="1">
      <w:start w:val="1"/>
      <w:numFmt w:val="bullet"/>
      <w:lvlText w:val=""/>
      <w:lvlJc w:val="left"/>
      <w:pPr>
        <w:ind w:left="4385" w:hanging="360"/>
      </w:pPr>
      <w:rPr>
        <w:rFonts w:ascii="Wingdings" w:hAnsi="Wingdings" w:hint="default"/>
      </w:rPr>
    </w:lvl>
    <w:lvl w:ilvl="6" w:tplc="240A0001" w:tentative="1">
      <w:start w:val="1"/>
      <w:numFmt w:val="bullet"/>
      <w:lvlText w:val=""/>
      <w:lvlJc w:val="left"/>
      <w:pPr>
        <w:ind w:left="5105" w:hanging="360"/>
      </w:pPr>
      <w:rPr>
        <w:rFonts w:ascii="Symbol" w:hAnsi="Symbol" w:hint="default"/>
      </w:rPr>
    </w:lvl>
    <w:lvl w:ilvl="7" w:tplc="240A0003" w:tentative="1">
      <w:start w:val="1"/>
      <w:numFmt w:val="bullet"/>
      <w:lvlText w:val="o"/>
      <w:lvlJc w:val="left"/>
      <w:pPr>
        <w:ind w:left="5825" w:hanging="360"/>
      </w:pPr>
      <w:rPr>
        <w:rFonts w:ascii="Courier New" w:hAnsi="Courier New" w:cs="Courier New" w:hint="default"/>
      </w:rPr>
    </w:lvl>
    <w:lvl w:ilvl="8" w:tplc="240A0005" w:tentative="1">
      <w:start w:val="1"/>
      <w:numFmt w:val="bullet"/>
      <w:lvlText w:val=""/>
      <w:lvlJc w:val="left"/>
      <w:pPr>
        <w:ind w:left="6545" w:hanging="360"/>
      </w:pPr>
      <w:rPr>
        <w:rFonts w:ascii="Wingdings" w:hAnsi="Wingdings" w:hint="default"/>
      </w:rPr>
    </w:lvl>
  </w:abstractNum>
  <w:num w:numId="1">
    <w:abstractNumId w:val="1"/>
  </w:num>
  <w:num w:numId="2">
    <w:abstractNumId w:val="0"/>
  </w:num>
  <w:num w:numId="3">
    <w:abstractNumId w:val="22"/>
  </w:num>
  <w:num w:numId="4">
    <w:abstractNumId w:val="13"/>
  </w:num>
  <w:num w:numId="5">
    <w:abstractNumId w:val="37"/>
  </w:num>
  <w:num w:numId="6">
    <w:abstractNumId w:val="31"/>
  </w:num>
  <w:num w:numId="7">
    <w:abstractNumId w:val="9"/>
  </w:num>
  <w:num w:numId="8">
    <w:abstractNumId w:val="43"/>
  </w:num>
  <w:num w:numId="9">
    <w:abstractNumId w:val="18"/>
  </w:num>
  <w:num w:numId="10">
    <w:abstractNumId w:val="28"/>
  </w:num>
  <w:num w:numId="11">
    <w:abstractNumId w:val="17"/>
  </w:num>
  <w:num w:numId="12">
    <w:abstractNumId w:val="35"/>
  </w:num>
  <w:num w:numId="13">
    <w:abstractNumId w:val="32"/>
  </w:num>
  <w:num w:numId="14">
    <w:abstractNumId w:val="41"/>
  </w:num>
  <w:num w:numId="15">
    <w:abstractNumId w:val="39"/>
  </w:num>
  <w:num w:numId="16">
    <w:abstractNumId w:val="8"/>
  </w:num>
  <w:num w:numId="17">
    <w:abstractNumId w:val="29"/>
  </w:num>
  <w:num w:numId="18">
    <w:abstractNumId w:val="26"/>
  </w:num>
  <w:num w:numId="19">
    <w:abstractNumId w:val="19"/>
  </w:num>
  <w:num w:numId="20">
    <w:abstractNumId w:val="40"/>
  </w:num>
  <w:num w:numId="21">
    <w:abstractNumId w:val="12"/>
  </w:num>
  <w:num w:numId="22">
    <w:abstractNumId w:val="11"/>
  </w:num>
  <w:num w:numId="23">
    <w:abstractNumId w:val="38"/>
  </w:num>
  <w:num w:numId="24">
    <w:abstractNumId w:val="23"/>
  </w:num>
  <w:num w:numId="25">
    <w:abstractNumId w:val="14"/>
  </w:num>
  <w:num w:numId="26">
    <w:abstractNumId w:val="24"/>
  </w:num>
  <w:num w:numId="27">
    <w:abstractNumId w:val="10"/>
  </w:num>
  <w:num w:numId="28">
    <w:abstractNumId w:val="34"/>
  </w:num>
  <w:num w:numId="29">
    <w:abstractNumId w:val="36"/>
  </w:num>
  <w:num w:numId="30">
    <w:abstractNumId w:val="21"/>
  </w:num>
  <w:num w:numId="31">
    <w:abstractNumId w:val="33"/>
  </w:num>
  <w:num w:numId="32">
    <w:abstractNumId w:val="25"/>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num>
  <w:num w:numId="35">
    <w:abstractNumId w:val="20"/>
  </w:num>
  <w:num w:numId="36">
    <w:abstractNumId w:val="44"/>
  </w:num>
  <w:num w:numId="37">
    <w:abstractNumId w:val="15"/>
  </w:num>
  <w:num w:numId="38">
    <w:abstractNumId w:val="42"/>
  </w:num>
  <w:num w:numId="39">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4C86"/>
    <w:rsid w:val="00002C4D"/>
    <w:rsid w:val="000045A4"/>
    <w:rsid w:val="0000655E"/>
    <w:rsid w:val="0000718C"/>
    <w:rsid w:val="00011997"/>
    <w:rsid w:val="00012944"/>
    <w:rsid w:val="000135FF"/>
    <w:rsid w:val="00014C03"/>
    <w:rsid w:val="00016394"/>
    <w:rsid w:val="000172FF"/>
    <w:rsid w:val="00020A34"/>
    <w:rsid w:val="0002274C"/>
    <w:rsid w:val="000227B0"/>
    <w:rsid w:val="00022854"/>
    <w:rsid w:val="000232D2"/>
    <w:rsid w:val="0002395C"/>
    <w:rsid w:val="0002476F"/>
    <w:rsid w:val="000251CE"/>
    <w:rsid w:val="000253C4"/>
    <w:rsid w:val="00026710"/>
    <w:rsid w:val="00033A75"/>
    <w:rsid w:val="0003438E"/>
    <w:rsid w:val="00034B3F"/>
    <w:rsid w:val="00034C86"/>
    <w:rsid w:val="00036311"/>
    <w:rsid w:val="000369C2"/>
    <w:rsid w:val="00043930"/>
    <w:rsid w:val="00043B18"/>
    <w:rsid w:val="00043B5E"/>
    <w:rsid w:val="00044EB5"/>
    <w:rsid w:val="00046625"/>
    <w:rsid w:val="0004730B"/>
    <w:rsid w:val="000507F8"/>
    <w:rsid w:val="0005131E"/>
    <w:rsid w:val="00052195"/>
    <w:rsid w:val="000521D0"/>
    <w:rsid w:val="00055721"/>
    <w:rsid w:val="00056D7F"/>
    <w:rsid w:val="00056EBC"/>
    <w:rsid w:val="00056F44"/>
    <w:rsid w:val="00057333"/>
    <w:rsid w:val="00066F36"/>
    <w:rsid w:val="00067318"/>
    <w:rsid w:val="00073AA5"/>
    <w:rsid w:val="0007410B"/>
    <w:rsid w:val="000759EC"/>
    <w:rsid w:val="00077549"/>
    <w:rsid w:val="00080B93"/>
    <w:rsid w:val="000812C4"/>
    <w:rsid w:val="0008187D"/>
    <w:rsid w:val="00081D75"/>
    <w:rsid w:val="00082CF1"/>
    <w:rsid w:val="00085447"/>
    <w:rsid w:val="000864D9"/>
    <w:rsid w:val="000906B3"/>
    <w:rsid w:val="00093A75"/>
    <w:rsid w:val="00094B7F"/>
    <w:rsid w:val="000A55B0"/>
    <w:rsid w:val="000A6598"/>
    <w:rsid w:val="000A6A06"/>
    <w:rsid w:val="000B156E"/>
    <w:rsid w:val="000B15FC"/>
    <w:rsid w:val="000B442C"/>
    <w:rsid w:val="000B531A"/>
    <w:rsid w:val="000B5679"/>
    <w:rsid w:val="000B58D7"/>
    <w:rsid w:val="000C2457"/>
    <w:rsid w:val="000C289E"/>
    <w:rsid w:val="000C431E"/>
    <w:rsid w:val="000C4A07"/>
    <w:rsid w:val="000C4B6C"/>
    <w:rsid w:val="000C4D12"/>
    <w:rsid w:val="000C52B9"/>
    <w:rsid w:val="000C5DC9"/>
    <w:rsid w:val="000D101E"/>
    <w:rsid w:val="000D36D0"/>
    <w:rsid w:val="000D4249"/>
    <w:rsid w:val="000D787D"/>
    <w:rsid w:val="000E15D7"/>
    <w:rsid w:val="000E2495"/>
    <w:rsid w:val="000E399D"/>
    <w:rsid w:val="000E6B7B"/>
    <w:rsid w:val="000E7482"/>
    <w:rsid w:val="000E7CB6"/>
    <w:rsid w:val="000F0031"/>
    <w:rsid w:val="000F2C01"/>
    <w:rsid w:val="000F407B"/>
    <w:rsid w:val="000F5E4E"/>
    <w:rsid w:val="000F61F2"/>
    <w:rsid w:val="000F7228"/>
    <w:rsid w:val="000F72F7"/>
    <w:rsid w:val="0010114E"/>
    <w:rsid w:val="00101C52"/>
    <w:rsid w:val="00103EE4"/>
    <w:rsid w:val="0010495B"/>
    <w:rsid w:val="00104C39"/>
    <w:rsid w:val="00105B0C"/>
    <w:rsid w:val="00106505"/>
    <w:rsid w:val="00113967"/>
    <w:rsid w:val="00115318"/>
    <w:rsid w:val="00115B10"/>
    <w:rsid w:val="00116FAC"/>
    <w:rsid w:val="00120464"/>
    <w:rsid w:val="00120C99"/>
    <w:rsid w:val="00121AEC"/>
    <w:rsid w:val="00122154"/>
    <w:rsid w:val="00122D02"/>
    <w:rsid w:val="00123986"/>
    <w:rsid w:val="00124512"/>
    <w:rsid w:val="00125001"/>
    <w:rsid w:val="00127176"/>
    <w:rsid w:val="00127D19"/>
    <w:rsid w:val="0013219D"/>
    <w:rsid w:val="00132F03"/>
    <w:rsid w:val="00133375"/>
    <w:rsid w:val="00133CCA"/>
    <w:rsid w:val="001346BF"/>
    <w:rsid w:val="00137D5B"/>
    <w:rsid w:val="001427D1"/>
    <w:rsid w:val="00143667"/>
    <w:rsid w:val="00144460"/>
    <w:rsid w:val="00145A02"/>
    <w:rsid w:val="00145E01"/>
    <w:rsid w:val="001468DF"/>
    <w:rsid w:val="00150A6F"/>
    <w:rsid w:val="00152C3B"/>
    <w:rsid w:val="00154275"/>
    <w:rsid w:val="0015437C"/>
    <w:rsid w:val="00155D8C"/>
    <w:rsid w:val="00157071"/>
    <w:rsid w:val="00160A3D"/>
    <w:rsid w:val="00161E54"/>
    <w:rsid w:val="0016427C"/>
    <w:rsid w:val="0016489F"/>
    <w:rsid w:val="00164EFC"/>
    <w:rsid w:val="001658E2"/>
    <w:rsid w:val="001669EA"/>
    <w:rsid w:val="00166DFD"/>
    <w:rsid w:val="00174A07"/>
    <w:rsid w:val="00175E34"/>
    <w:rsid w:val="00176023"/>
    <w:rsid w:val="001769B8"/>
    <w:rsid w:val="0018321A"/>
    <w:rsid w:val="00187DEF"/>
    <w:rsid w:val="0019317A"/>
    <w:rsid w:val="001937F0"/>
    <w:rsid w:val="00193EB1"/>
    <w:rsid w:val="00194CEB"/>
    <w:rsid w:val="00195615"/>
    <w:rsid w:val="001A1DFA"/>
    <w:rsid w:val="001A23EE"/>
    <w:rsid w:val="001A4496"/>
    <w:rsid w:val="001A5B8C"/>
    <w:rsid w:val="001A5DCB"/>
    <w:rsid w:val="001A6032"/>
    <w:rsid w:val="001A694E"/>
    <w:rsid w:val="001B094E"/>
    <w:rsid w:val="001B19BE"/>
    <w:rsid w:val="001B20EC"/>
    <w:rsid w:val="001B39AC"/>
    <w:rsid w:val="001B5547"/>
    <w:rsid w:val="001C33F1"/>
    <w:rsid w:val="001C34A0"/>
    <w:rsid w:val="001C3D4A"/>
    <w:rsid w:val="001C4A9B"/>
    <w:rsid w:val="001D239E"/>
    <w:rsid w:val="001D2D53"/>
    <w:rsid w:val="001D319D"/>
    <w:rsid w:val="001E023F"/>
    <w:rsid w:val="001E1D50"/>
    <w:rsid w:val="001E24A1"/>
    <w:rsid w:val="001E543F"/>
    <w:rsid w:val="001E62C0"/>
    <w:rsid w:val="001E6562"/>
    <w:rsid w:val="001E788B"/>
    <w:rsid w:val="001F0F68"/>
    <w:rsid w:val="001F48A0"/>
    <w:rsid w:val="001F774D"/>
    <w:rsid w:val="001F796C"/>
    <w:rsid w:val="002006B8"/>
    <w:rsid w:val="00203EE9"/>
    <w:rsid w:val="00206BDC"/>
    <w:rsid w:val="00207671"/>
    <w:rsid w:val="0021017F"/>
    <w:rsid w:val="00211C18"/>
    <w:rsid w:val="00213203"/>
    <w:rsid w:val="0021369A"/>
    <w:rsid w:val="0021376C"/>
    <w:rsid w:val="00213DC6"/>
    <w:rsid w:val="00215631"/>
    <w:rsid w:val="00216B3D"/>
    <w:rsid w:val="0022060D"/>
    <w:rsid w:val="00220E6B"/>
    <w:rsid w:val="00220F38"/>
    <w:rsid w:val="00221821"/>
    <w:rsid w:val="0022451C"/>
    <w:rsid w:val="002326BB"/>
    <w:rsid w:val="00232C6C"/>
    <w:rsid w:val="002341B2"/>
    <w:rsid w:val="00234552"/>
    <w:rsid w:val="002348ED"/>
    <w:rsid w:val="00237B48"/>
    <w:rsid w:val="00240C75"/>
    <w:rsid w:val="002429CF"/>
    <w:rsid w:val="00242D53"/>
    <w:rsid w:val="002431AD"/>
    <w:rsid w:val="00243F93"/>
    <w:rsid w:val="00244393"/>
    <w:rsid w:val="00244846"/>
    <w:rsid w:val="00246121"/>
    <w:rsid w:val="00250E36"/>
    <w:rsid w:val="00250E55"/>
    <w:rsid w:val="00252015"/>
    <w:rsid w:val="00253196"/>
    <w:rsid w:val="00253CFA"/>
    <w:rsid w:val="00265655"/>
    <w:rsid w:val="002658D8"/>
    <w:rsid w:val="00266D20"/>
    <w:rsid w:val="002674ED"/>
    <w:rsid w:val="00271205"/>
    <w:rsid w:val="00271D8B"/>
    <w:rsid w:val="00272214"/>
    <w:rsid w:val="00273253"/>
    <w:rsid w:val="00273F75"/>
    <w:rsid w:val="0027472F"/>
    <w:rsid w:val="00274E7A"/>
    <w:rsid w:val="002756B2"/>
    <w:rsid w:val="002756ED"/>
    <w:rsid w:val="002767F8"/>
    <w:rsid w:val="002834CC"/>
    <w:rsid w:val="00286647"/>
    <w:rsid w:val="00286E21"/>
    <w:rsid w:val="00287268"/>
    <w:rsid w:val="00287521"/>
    <w:rsid w:val="00290913"/>
    <w:rsid w:val="00291757"/>
    <w:rsid w:val="00291898"/>
    <w:rsid w:val="00291E13"/>
    <w:rsid w:val="00293ABC"/>
    <w:rsid w:val="002A555F"/>
    <w:rsid w:val="002A67E0"/>
    <w:rsid w:val="002A7636"/>
    <w:rsid w:val="002B4F68"/>
    <w:rsid w:val="002B78BA"/>
    <w:rsid w:val="002C13FE"/>
    <w:rsid w:val="002C1E5F"/>
    <w:rsid w:val="002C2DF8"/>
    <w:rsid w:val="002C3678"/>
    <w:rsid w:val="002C442E"/>
    <w:rsid w:val="002C69F6"/>
    <w:rsid w:val="002C7FF0"/>
    <w:rsid w:val="002D3BC0"/>
    <w:rsid w:val="002D3EE7"/>
    <w:rsid w:val="002D4EB2"/>
    <w:rsid w:val="002D4FBB"/>
    <w:rsid w:val="002D53BE"/>
    <w:rsid w:val="002D6487"/>
    <w:rsid w:val="002D6733"/>
    <w:rsid w:val="002D7555"/>
    <w:rsid w:val="002D7D4F"/>
    <w:rsid w:val="002E0330"/>
    <w:rsid w:val="002E3D3C"/>
    <w:rsid w:val="002E628F"/>
    <w:rsid w:val="002E71D1"/>
    <w:rsid w:val="002E76F4"/>
    <w:rsid w:val="002F40E5"/>
    <w:rsid w:val="002F5E40"/>
    <w:rsid w:val="003006A9"/>
    <w:rsid w:val="00300BB1"/>
    <w:rsid w:val="00300CC7"/>
    <w:rsid w:val="00302530"/>
    <w:rsid w:val="00302F13"/>
    <w:rsid w:val="00303852"/>
    <w:rsid w:val="003039E9"/>
    <w:rsid w:val="00304A43"/>
    <w:rsid w:val="00305492"/>
    <w:rsid w:val="003058EB"/>
    <w:rsid w:val="003077A8"/>
    <w:rsid w:val="00307A45"/>
    <w:rsid w:val="00311C9E"/>
    <w:rsid w:val="003121A1"/>
    <w:rsid w:val="003128CE"/>
    <w:rsid w:val="00312910"/>
    <w:rsid w:val="0031464D"/>
    <w:rsid w:val="00322509"/>
    <w:rsid w:val="003228D3"/>
    <w:rsid w:val="0032578B"/>
    <w:rsid w:val="00325A9F"/>
    <w:rsid w:val="00327CF3"/>
    <w:rsid w:val="00330AE1"/>
    <w:rsid w:val="00335811"/>
    <w:rsid w:val="003359B4"/>
    <w:rsid w:val="003360F8"/>
    <w:rsid w:val="0034041A"/>
    <w:rsid w:val="00343F5F"/>
    <w:rsid w:val="003449F7"/>
    <w:rsid w:val="00344B6C"/>
    <w:rsid w:val="003450C4"/>
    <w:rsid w:val="00345932"/>
    <w:rsid w:val="003470C8"/>
    <w:rsid w:val="00347403"/>
    <w:rsid w:val="003567FF"/>
    <w:rsid w:val="00357F19"/>
    <w:rsid w:val="00362FD4"/>
    <w:rsid w:val="00363867"/>
    <w:rsid w:val="00363AE5"/>
    <w:rsid w:val="00364324"/>
    <w:rsid w:val="003646F3"/>
    <w:rsid w:val="00365164"/>
    <w:rsid w:val="003653FD"/>
    <w:rsid w:val="00366092"/>
    <w:rsid w:val="00370775"/>
    <w:rsid w:val="00372758"/>
    <w:rsid w:val="00373E94"/>
    <w:rsid w:val="00374B18"/>
    <w:rsid w:val="00375474"/>
    <w:rsid w:val="00376AA1"/>
    <w:rsid w:val="00377856"/>
    <w:rsid w:val="00377E65"/>
    <w:rsid w:val="003809D5"/>
    <w:rsid w:val="00380DEC"/>
    <w:rsid w:val="003823D3"/>
    <w:rsid w:val="00382EE7"/>
    <w:rsid w:val="00384964"/>
    <w:rsid w:val="00384CDA"/>
    <w:rsid w:val="0038535E"/>
    <w:rsid w:val="0038540B"/>
    <w:rsid w:val="0038625F"/>
    <w:rsid w:val="00386F9D"/>
    <w:rsid w:val="00387A48"/>
    <w:rsid w:val="0039040E"/>
    <w:rsid w:val="0039090F"/>
    <w:rsid w:val="00392923"/>
    <w:rsid w:val="00394C8E"/>
    <w:rsid w:val="0039578D"/>
    <w:rsid w:val="003A04A0"/>
    <w:rsid w:val="003A09C7"/>
    <w:rsid w:val="003A1532"/>
    <w:rsid w:val="003A1860"/>
    <w:rsid w:val="003A2BBE"/>
    <w:rsid w:val="003A61BD"/>
    <w:rsid w:val="003A64FD"/>
    <w:rsid w:val="003A6726"/>
    <w:rsid w:val="003B0B14"/>
    <w:rsid w:val="003B3DF0"/>
    <w:rsid w:val="003B3F88"/>
    <w:rsid w:val="003B41BA"/>
    <w:rsid w:val="003B7931"/>
    <w:rsid w:val="003C092F"/>
    <w:rsid w:val="003C1E56"/>
    <w:rsid w:val="003C3ADD"/>
    <w:rsid w:val="003C5A97"/>
    <w:rsid w:val="003C5DBF"/>
    <w:rsid w:val="003D0546"/>
    <w:rsid w:val="003D14A5"/>
    <w:rsid w:val="003D24CC"/>
    <w:rsid w:val="003D2865"/>
    <w:rsid w:val="003D373E"/>
    <w:rsid w:val="003D498F"/>
    <w:rsid w:val="003E00B1"/>
    <w:rsid w:val="003E3158"/>
    <w:rsid w:val="003E789B"/>
    <w:rsid w:val="003F2B77"/>
    <w:rsid w:val="003F2F77"/>
    <w:rsid w:val="003F77CB"/>
    <w:rsid w:val="003F7BCF"/>
    <w:rsid w:val="003F7E33"/>
    <w:rsid w:val="00400D37"/>
    <w:rsid w:val="00402136"/>
    <w:rsid w:val="00402803"/>
    <w:rsid w:val="00405331"/>
    <w:rsid w:val="00410AE8"/>
    <w:rsid w:val="00411A8D"/>
    <w:rsid w:val="00412E77"/>
    <w:rsid w:val="00412F2E"/>
    <w:rsid w:val="00414E9F"/>
    <w:rsid w:val="00422200"/>
    <w:rsid w:val="00422B35"/>
    <w:rsid w:val="0042313D"/>
    <w:rsid w:val="00423AC1"/>
    <w:rsid w:val="00425B08"/>
    <w:rsid w:val="00425EE7"/>
    <w:rsid w:val="00426301"/>
    <w:rsid w:val="004264D6"/>
    <w:rsid w:val="00426BDF"/>
    <w:rsid w:val="0042763A"/>
    <w:rsid w:val="00427C47"/>
    <w:rsid w:val="00431CE0"/>
    <w:rsid w:val="00431F19"/>
    <w:rsid w:val="00432846"/>
    <w:rsid w:val="00432B86"/>
    <w:rsid w:val="00433EE7"/>
    <w:rsid w:val="004351BD"/>
    <w:rsid w:val="00435795"/>
    <w:rsid w:val="00440BF2"/>
    <w:rsid w:val="00441D9F"/>
    <w:rsid w:val="00442B87"/>
    <w:rsid w:val="0044425E"/>
    <w:rsid w:val="00447DB2"/>
    <w:rsid w:val="0045035D"/>
    <w:rsid w:val="004535B1"/>
    <w:rsid w:val="004547F6"/>
    <w:rsid w:val="00454AF8"/>
    <w:rsid w:val="00455D7A"/>
    <w:rsid w:val="004562DF"/>
    <w:rsid w:val="004565B5"/>
    <w:rsid w:val="004568E2"/>
    <w:rsid w:val="00463D21"/>
    <w:rsid w:val="00464F3D"/>
    <w:rsid w:val="00470D37"/>
    <w:rsid w:val="004713A5"/>
    <w:rsid w:val="00472A33"/>
    <w:rsid w:val="0047327F"/>
    <w:rsid w:val="00477B1B"/>
    <w:rsid w:val="00477BAA"/>
    <w:rsid w:val="004815E5"/>
    <w:rsid w:val="004828EE"/>
    <w:rsid w:val="00483785"/>
    <w:rsid w:val="00486120"/>
    <w:rsid w:val="004865DB"/>
    <w:rsid w:val="0048794D"/>
    <w:rsid w:val="00487EBA"/>
    <w:rsid w:val="004903EC"/>
    <w:rsid w:val="00490C12"/>
    <w:rsid w:val="00493129"/>
    <w:rsid w:val="0049336E"/>
    <w:rsid w:val="004933B2"/>
    <w:rsid w:val="00494B2C"/>
    <w:rsid w:val="0049507D"/>
    <w:rsid w:val="004951A9"/>
    <w:rsid w:val="00497103"/>
    <w:rsid w:val="0049785F"/>
    <w:rsid w:val="004A0B5B"/>
    <w:rsid w:val="004A12BE"/>
    <w:rsid w:val="004A198B"/>
    <w:rsid w:val="004A2053"/>
    <w:rsid w:val="004A2A79"/>
    <w:rsid w:val="004A3265"/>
    <w:rsid w:val="004A3743"/>
    <w:rsid w:val="004A6276"/>
    <w:rsid w:val="004A78B1"/>
    <w:rsid w:val="004B0281"/>
    <w:rsid w:val="004B04C3"/>
    <w:rsid w:val="004B0FB6"/>
    <w:rsid w:val="004B1E96"/>
    <w:rsid w:val="004B304C"/>
    <w:rsid w:val="004B360B"/>
    <w:rsid w:val="004B3D67"/>
    <w:rsid w:val="004B3E79"/>
    <w:rsid w:val="004B6E4E"/>
    <w:rsid w:val="004C04D5"/>
    <w:rsid w:val="004C6138"/>
    <w:rsid w:val="004D0F34"/>
    <w:rsid w:val="004D3D97"/>
    <w:rsid w:val="004D47E0"/>
    <w:rsid w:val="004D5EFA"/>
    <w:rsid w:val="004D61D5"/>
    <w:rsid w:val="004D71EA"/>
    <w:rsid w:val="004D7652"/>
    <w:rsid w:val="004E024F"/>
    <w:rsid w:val="004E5A2F"/>
    <w:rsid w:val="004E5CC2"/>
    <w:rsid w:val="004E7BCA"/>
    <w:rsid w:val="004F09F8"/>
    <w:rsid w:val="004F10B1"/>
    <w:rsid w:val="004F1661"/>
    <w:rsid w:val="004F187E"/>
    <w:rsid w:val="004F2416"/>
    <w:rsid w:val="004F26EB"/>
    <w:rsid w:val="004F410E"/>
    <w:rsid w:val="004F4498"/>
    <w:rsid w:val="004F4899"/>
    <w:rsid w:val="004F5D6F"/>
    <w:rsid w:val="004F7B67"/>
    <w:rsid w:val="004F7E0A"/>
    <w:rsid w:val="005021C6"/>
    <w:rsid w:val="005039C5"/>
    <w:rsid w:val="00504AF7"/>
    <w:rsid w:val="00505FBA"/>
    <w:rsid w:val="005068A9"/>
    <w:rsid w:val="00510AA0"/>
    <w:rsid w:val="005112EE"/>
    <w:rsid w:val="005117C4"/>
    <w:rsid w:val="005125F3"/>
    <w:rsid w:val="00512624"/>
    <w:rsid w:val="00512AAA"/>
    <w:rsid w:val="00512BCC"/>
    <w:rsid w:val="00513974"/>
    <w:rsid w:val="00517E84"/>
    <w:rsid w:val="005219C6"/>
    <w:rsid w:val="005220A4"/>
    <w:rsid w:val="00523AA0"/>
    <w:rsid w:val="005256DD"/>
    <w:rsid w:val="00525E5A"/>
    <w:rsid w:val="0052639B"/>
    <w:rsid w:val="00527E51"/>
    <w:rsid w:val="005337E8"/>
    <w:rsid w:val="0053540C"/>
    <w:rsid w:val="00537EAD"/>
    <w:rsid w:val="00540EA1"/>
    <w:rsid w:val="005418B2"/>
    <w:rsid w:val="0054374C"/>
    <w:rsid w:val="00543B2A"/>
    <w:rsid w:val="00544E7B"/>
    <w:rsid w:val="00544F05"/>
    <w:rsid w:val="00546130"/>
    <w:rsid w:val="0054629C"/>
    <w:rsid w:val="0055216F"/>
    <w:rsid w:val="0055228E"/>
    <w:rsid w:val="00560FC9"/>
    <w:rsid w:val="00563144"/>
    <w:rsid w:val="00564471"/>
    <w:rsid w:val="00564ADB"/>
    <w:rsid w:val="00564CCA"/>
    <w:rsid w:val="0056549F"/>
    <w:rsid w:val="00566006"/>
    <w:rsid w:val="0056669C"/>
    <w:rsid w:val="00566B53"/>
    <w:rsid w:val="00571049"/>
    <w:rsid w:val="0057174E"/>
    <w:rsid w:val="00574A8B"/>
    <w:rsid w:val="00574AF0"/>
    <w:rsid w:val="00574FC7"/>
    <w:rsid w:val="00575EF0"/>
    <w:rsid w:val="00577A0F"/>
    <w:rsid w:val="0058026A"/>
    <w:rsid w:val="00582137"/>
    <w:rsid w:val="0058227C"/>
    <w:rsid w:val="0058566A"/>
    <w:rsid w:val="0059085B"/>
    <w:rsid w:val="005917F1"/>
    <w:rsid w:val="00593638"/>
    <w:rsid w:val="00595D48"/>
    <w:rsid w:val="00595F83"/>
    <w:rsid w:val="005A0CDB"/>
    <w:rsid w:val="005A6DEC"/>
    <w:rsid w:val="005A72E3"/>
    <w:rsid w:val="005B15D8"/>
    <w:rsid w:val="005B1AB8"/>
    <w:rsid w:val="005B2CD3"/>
    <w:rsid w:val="005B2E9B"/>
    <w:rsid w:val="005B4B8F"/>
    <w:rsid w:val="005B50B4"/>
    <w:rsid w:val="005B5207"/>
    <w:rsid w:val="005C39EE"/>
    <w:rsid w:val="005C6045"/>
    <w:rsid w:val="005C6E92"/>
    <w:rsid w:val="005C7089"/>
    <w:rsid w:val="005C76EE"/>
    <w:rsid w:val="005C7C59"/>
    <w:rsid w:val="005D33DA"/>
    <w:rsid w:val="005D372F"/>
    <w:rsid w:val="005D4A0E"/>
    <w:rsid w:val="005D5BBA"/>
    <w:rsid w:val="005D6138"/>
    <w:rsid w:val="005E3713"/>
    <w:rsid w:val="005E4899"/>
    <w:rsid w:val="005E4F14"/>
    <w:rsid w:val="005E641C"/>
    <w:rsid w:val="005E7485"/>
    <w:rsid w:val="005F1228"/>
    <w:rsid w:val="005F1F24"/>
    <w:rsid w:val="005F37CA"/>
    <w:rsid w:val="005F49ED"/>
    <w:rsid w:val="005F7C85"/>
    <w:rsid w:val="00602454"/>
    <w:rsid w:val="00604484"/>
    <w:rsid w:val="006044FF"/>
    <w:rsid w:val="006052C0"/>
    <w:rsid w:val="00606D5B"/>
    <w:rsid w:val="0061038A"/>
    <w:rsid w:val="00610594"/>
    <w:rsid w:val="00613CE1"/>
    <w:rsid w:val="00614D7D"/>
    <w:rsid w:val="00614F27"/>
    <w:rsid w:val="0062431A"/>
    <w:rsid w:val="00627BBD"/>
    <w:rsid w:val="00632959"/>
    <w:rsid w:val="00632C5F"/>
    <w:rsid w:val="00633FD1"/>
    <w:rsid w:val="00634C2B"/>
    <w:rsid w:val="0063711E"/>
    <w:rsid w:val="00640498"/>
    <w:rsid w:val="00640653"/>
    <w:rsid w:val="006422FD"/>
    <w:rsid w:val="006431D8"/>
    <w:rsid w:val="0064417D"/>
    <w:rsid w:val="00646745"/>
    <w:rsid w:val="00651E8D"/>
    <w:rsid w:val="00654D5B"/>
    <w:rsid w:val="006562AC"/>
    <w:rsid w:val="00663678"/>
    <w:rsid w:val="00664100"/>
    <w:rsid w:val="006655F4"/>
    <w:rsid w:val="006678DA"/>
    <w:rsid w:val="006701D1"/>
    <w:rsid w:val="00670BE4"/>
    <w:rsid w:val="00674377"/>
    <w:rsid w:val="00677CEF"/>
    <w:rsid w:val="006827B3"/>
    <w:rsid w:val="00684E7F"/>
    <w:rsid w:val="00685283"/>
    <w:rsid w:val="00687C2B"/>
    <w:rsid w:val="00687D03"/>
    <w:rsid w:val="006906D7"/>
    <w:rsid w:val="006917B1"/>
    <w:rsid w:val="00692995"/>
    <w:rsid w:val="006965E5"/>
    <w:rsid w:val="006A1288"/>
    <w:rsid w:val="006A3B6D"/>
    <w:rsid w:val="006A5EDB"/>
    <w:rsid w:val="006B1E78"/>
    <w:rsid w:val="006B2D8E"/>
    <w:rsid w:val="006B34C7"/>
    <w:rsid w:val="006B400E"/>
    <w:rsid w:val="006C13E2"/>
    <w:rsid w:val="006C1A67"/>
    <w:rsid w:val="006C1E23"/>
    <w:rsid w:val="006C1E81"/>
    <w:rsid w:val="006C293E"/>
    <w:rsid w:val="006C424C"/>
    <w:rsid w:val="006C752F"/>
    <w:rsid w:val="006D2511"/>
    <w:rsid w:val="006D2B13"/>
    <w:rsid w:val="006D2E3A"/>
    <w:rsid w:val="006D448B"/>
    <w:rsid w:val="006D5825"/>
    <w:rsid w:val="006D6780"/>
    <w:rsid w:val="006D7C5D"/>
    <w:rsid w:val="006E074F"/>
    <w:rsid w:val="006E41FF"/>
    <w:rsid w:val="006E5EF6"/>
    <w:rsid w:val="006E7030"/>
    <w:rsid w:val="006E7632"/>
    <w:rsid w:val="006F271E"/>
    <w:rsid w:val="006F2BA9"/>
    <w:rsid w:val="006F5BF9"/>
    <w:rsid w:val="00700B4A"/>
    <w:rsid w:val="0070140C"/>
    <w:rsid w:val="00702E60"/>
    <w:rsid w:val="00703B7B"/>
    <w:rsid w:val="00706697"/>
    <w:rsid w:val="007079EE"/>
    <w:rsid w:val="00707E26"/>
    <w:rsid w:val="0071209A"/>
    <w:rsid w:val="00712192"/>
    <w:rsid w:val="00713E4F"/>
    <w:rsid w:val="00715B27"/>
    <w:rsid w:val="00720580"/>
    <w:rsid w:val="00721F26"/>
    <w:rsid w:val="00722517"/>
    <w:rsid w:val="007239AA"/>
    <w:rsid w:val="00723D18"/>
    <w:rsid w:val="00724CAD"/>
    <w:rsid w:val="00724D27"/>
    <w:rsid w:val="0072590F"/>
    <w:rsid w:val="00727637"/>
    <w:rsid w:val="007301A9"/>
    <w:rsid w:val="00730364"/>
    <w:rsid w:val="00731CC2"/>
    <w:rsid w:val="00732771"/>
    <w:rsid w:val="00733695"/>
    <w:rsid w:val="00733C1A"/>
    <w:rsid w:val="0073434F"/>
    <w:rsid w:val="00735483"/>
    <w:rsid w:val="0073683D"/>
    <w:rsid w:val="00737655"/>
    <w:rsid w:val="007432AC"/>
    <w:rsid w:val="00745F15"/>
    <w:rsid w:val="00746166"/>
    <w:rsid w:val="00746222"/>
    <w:rsid w:val="00746889"/>
    <w:rsid w:val="00750861"/>
    <w:rsid w:val="0075087C"/>
    <w:rsid w:val="00753EBB"/>
    <w:rsid w:val="00754099"/>
    <w:rsid w:val="00754FE2"/>
    <w:rsid w:val="007554E8"/>
    <w:rsid w:val="0076085D"/>
    <w:rsid w:val="00760A11"/>
    <w:rsid w:val="00760F8F"/>
    <w:rsid w:val="00762675"/>
    <w:rsid w:val="0076284F"/>
    <w:rsid w:val="00762E00"/>
    <w:rsid w:val="00763B49"/>
    <w:rsid w:val="007662F2"/>
    <w:rsid w:val="0076697D"/>
    <w:rsid w:val="00766B77"/>
    <w:rsid w:val="007672AE"/>
    <w:rsid w:val="00770E3E"/>
    <w:rsid w:val="007721DA"/>
    <w:rsid w:val="007771CF"/>
    <w:rsid w:val="0077752C"/>
    <w:rsid w:val="0078013E"/>
    <w:rsid w:val="00782FBB"/>
    <w:rsid w:val="007831A7"/>
    <w:rsid w:val="00783C1C"/>
    <w:rsid w:val="00783ED4"/>
    <w:rsid w:val="00785D06"/>
    <w:rsid w:val="00786173"/>
    <w:rsid w:val="00786C16"/>
    <w:rsid w:val="007872D4"/>
    <w:rsid w:val="007900AF"/>
    <w:rsid w:val="007906EE"/>
    <w:rsid w:val="007907CA"/>
    <w:rsid w:val="00791052"/>
    <w:rsid w:val="00791DE4"/>
    <w:rsid w:val="00791E86"/>
    <w:rsid w:val="00793C87"/>
    <w:rsid w:val="00793F53"/>
    <w:rsid w:val="00794B8A"/>
    <w:rsid w:val="00797223"/>
    <w:rsid w:val="007A087B"/>
    <w:rsid w:val="007A42D3"/>
    <w:rsid w:val="007A4CEB"/>
    <w:rsid w:val="007A4DEE"/>
    <w:rsid w:val="007A5B48"/>
    <w:rsid w:val="007A71F2"/>
    <w:rsid w:val="007B1ABB"/>
    <w:rsid w:val="007B25F7"/>
    <w:rsid w:val="007B273E"/>
    <w:rsid w:val="007B6F88"/>
    <w:rsid w:val="007B77A1"/>
    <w:rsid w:val="007C0048"/>
    <w:rsid w:val="007C0D41"/>
    <w:rsid w:val="007C208A"/>
    <w:rsid w:val="007C2911"/>
    <w:rsid w:val="007C2B33"/>
    <w:rsid w:val="007C4011"/>
    <w:rsid w:val="007C5E55"/>
    <w:rsid w:val="007C6C20"/>
    <w:rsid w:val="007D0C1D"/>
    <w:rsid w:val="007D2846"/>
    <w:rsid w:val="007D4ABD"/>
    <w:rsid w:val="007D6807"/>
    <w:rsid w:val="007E20A6"/>
    <w:rsid w:val="007E46A3"/>
    <w:rsid w:val="007E4C64"/>
    <w:rsid w:val="007E5698"/>
    <w:rsid w:val="007E5A82"/>
    <w:rsid w:val="007E6AA5"/>
    <w:rsid w:val="007E6BD2"/>
    <w:rsid w:val="007E6E70"/>
    <w:rsid w:val="007E7509"/>
    <w:rsid w:val="007F235C"/>
    <w:rsid w:val="007F4A06"/>
    <w:rsid w:val="007F5A99"/>
    <w:rsid w:val="007F5CF3"/>
    <w:rsid w:val="007F6DD6"/>
    <w:rsid w:val="007F7294"/>
    <w:rsid w:val="008014F1"/>
    <w:rsid w:val="008028D4"/>
    <w:rsid w:val="00803629"/>
    <w:rsid w:val="00804151"/>
    <w:rsid w:val="00804396"/>
    <w:rsid w:val="0080454F"/>
    <w:rsid w:val="008047CB"/>
    <w:rsid w:val="00805350"/>
    <w:rsid w:val="00806866"/>
    <w:rsid w:val="00806D98"/>
    <w:rsid w:val="00810EE6"/>
    <w:rsid w:val="008113EB"/>
    <w:rsid w:val="008151FD"/>
    <w:rsid w:val="0081542A"/>
    <w:rsid w:val="00816ADF"/>
    <w:rsid w:val="00816AF0"/>
    <w:rsid w:val="00820148"/>
    <w:rsid w:val="00822271"/>
    <w:rsid w:val="008222B1"/>
    <w:rsid w:val="00822545"/>
    <w:rsid w:val="00826425"/>
    <w:rsid w:val="0083042B"/>
    <w:rsid w:val="008307A5"/>
    <w:rsid w:val="00831BAD"/>
    <w:rsid w:val="00831C2E"/>
    <w:rsid w:val="008334F8"/>
    <w:rsid w:val="00834CF2"/>
    <w:rsid w:val="00835159"/>
    <w:rsid w:val="00835BC5"/>
    <w:rsid w:val="00836D38"/>
    <w:rsid w:val="008420C4"/>
    <w:rsid w:val="00842FBA"/>
    <w:rsid w:val="0084350B"/>
    <w:rsid w:val="0084386D"/>
    <w:rsid w:val="00843C04"/>
    <w:rsid w:val="00845A6F"/>
    <w:rsid w:val="008461F4"/>
    <w:rsid w:val="008465DD"/>
    <w:rsid w:val="00850BAF"/>
    <w:rsid w:val="008529F2"/>
    <w:rsid w:val="00853C4C"/>
    <w:rsid w:val="00854656"/>
    <w:rsid w:val="008549A8"/>
    <w:rsid w:val="008571E8"/>
    <w:rsid w:val="00857659"/>
    <w:rsid w:val="00857EB1"/>
    <w:rsid w:val="00860E1A"/>
    <w:rsid w:val="00861E59"/>
    <w:rsid w:val="008656E8"/>
    <w:rsid w:val="008706FA"/>
    <w:rsid w:val="00870F3C"/>
    <w:rsid w:val="0087150D"/>
    <w:rsid w:val="00871C75"/>
    <w:rsid w:val="00872201"/>
    <w:rsid w:val="00873018"/>
    <w:rsid w:val="00875151"/>
    <w:rsid w:val="008763BF"/>
    <w:rsid w:val="0087657F"/>
    <w:rsid w:val="00877652"/>
    <w:rsid w:val="0088194A"/>
    <w:rsid w:val="00882C4C"/>
    <w:rsid w:val="00883D60"/>
    <w:rsid w:val="0088494C"/>
    <w:rsid w:val="00885C2E"/>
    <w:rsid w:val="00886672"/>
    <w:rsid w:val="00887042"/>
    <w:rsid w:val="00887E7F"/>
    <w:rsid w:val="00887F62"/>
    <w:rsid w:val="00891A9E"/>
    <w:rsid w:val="00891AEB"/>
    <w:rsid w:val="00892AFC"/>
    <w:rsid w:val="0089301B"/>
    <w:rsid w:val="00893744"/>
    <w:rsid w:val="00893EE2"/>
    <w:rsid w:val="00894794"/>
    <w:rsid w:val="00895FA7"/>
    <w:rsid w:val="008964BF"/>
    <w:rsid w:val="00896A89"/>
    <w:rsid w:val="00896B81"/>
    <w:rsid w:val="00897094"/>
    <w:rsid w:val="008A0988"/>
    <w:rsid w:val="008A16A6"/>
    <w:rsid w:val="008A1F0C"/>
    <w:rsid w:val="008A3ECA"/>
    <w:rsid w:val="008B21D1"/>
    <w:rsid w:val="008B5251"/>
    <w:rsid w:val="008B70D5"/>
    <w:rsid w:val="008C199A"/>
    <w:rsid w:val="008C2630"/>
    <w:rsid w:val="008C32D2"/>
    <w:rsid w:val="008C567F"/>
    <w:rsid w:val="008C5860"/>
    <w:rsid w:val="008C634E"/>
    <w:rsid w:val="008C68E5"/>
    <w:rsid w:val="008C7EE8"/>
    <w:rsid w:val="008D23B9"/>
    <w:rsid w:val="008D73E9"/>
    <w:rsid w:val="008E1C3E"/>
    <w:rsid w:val="008E2F2C"/>
    <w:rsid w:val="008E38DA"/>
    <w:rsid w:val="008E458D"/>
    <w:rsid w:val="008E5FA5"/>
    <w:rsid w:val="008E691F"/>
    <w:rsid w:val="008F1305"/>
    <w:rsid w:val="008F17A6"/>
    <w:rsid w:val="008F57E3"/>
    <w:rsid w:val="008F7455"/>
    <w:rsid w:val="0090034C"/>
    <w:rsid w:val="00900770"/>
    <w:rsid w:val="0090108F"/>
    <w:rsid w:val="009025FD"/>
    <w:rsid w:val="00902E07"/>
    <w:rsid w:val="009038DE"/>
    <w:rsid w:val="00904578"/>
    <w:rsid w:val="00906D7D"/>
    <w:rsid w:val="00907965"/>
    <w:rsid w:val="0091013A"/>
    <w:rsid w:val="00911942"/>
    <w:rsid w:val="00911ED4"/>
    <w:rsid w:val="00912ACE"/>
    <w:rsid w:val="00913469"/>
    <w:rsid w:val="00913D85"/>
    <w:rsid w:val="00913DB8"/>
    <w:rsid w:val="00913E38"/>
    <w:rsid w:val="00913FA9"/>
    <w:rsid w:val="00913FBD"/>
    <w:rsid w:val="0091472B"/>
    <w:rsid w:val="00916676"/>
    <w:rsid w:val="00921555"/>
    <w:rsid w:val="0092160B"/>
    <w:rsid w:val="00923EEB"/>
    <w:rsid w:val="00924678"/>
    <w:rsid w:val="00925512"/>
    <w:rsid w:val="00925CA1"/>
    <w:rsid w:val="00925FD3"/>
    <w:rsid w:val="00926376"/>
    <w:rsid w:val="009275A1"/>
    <w:rsid w:val="00927D20"/>
    <w:rsid w:val="00930A35"/>
    <w:rsid w:val="00935B22"/>
    <w:rsid w:val="00936663"/>
    <w:rsid w:val="00941CE6"/>
    <w:rsid w:val="00942122"/>
    <w:rsid w:val="00942B66"/>
    <w:rsid w:val="00944159"/>
    <w:rsid w:val="00945316"/>
    <w:rsid w:val="00946E31"/>
    <w:rsid w:val="0094704E"/>
    <w:rsid w:val="00951999"/>
    <w:rsid w:val="0095383C"/>
    <w:rsid w:val="00953AA3"/>
    <w:rsid w:val="00955605"/>
    <w:rsid w:val="00955C9D"/>
    <w:rsid w:val="0095720E"/>
    <w:rsid w:val="00960A13"/>
    <w:rsid w:val="00961FBF"/>
    <w:rsid w:val="0096308A"/>
    <w:rsid w:val="00963B04"/>
    <w:rsid w:val="00964F53"/>
    <w:rsid w:val="00965767"/>
    <w:rsid w:val="00965841"/>
    <w:rsid w:val="009675BE"/>
    <w:rsid w:val="00971C1C"/>
    <w:rsid w:val="00973B30"/>
    <w:rsid w:val="00973C56"/>
    <w:rsid w:val="009740DC"/>
    <w:rsid w:val="00976C6B"/>
    <w:rsid w:val="009848E3"/>
    <w:rsid w:val="00984D64"/>
    <w:rsid w:val="009859DB"/>
    <w:rsid w:val="00985D66"/>
    <w:rsid w:val="00992313"/>
    <w:rsid w:val="00993C5A"/>
    <w:rsid w:val="00995104"/>
    <w:rsid w:val="00995326"/>
    <w:rsid w:val="009954A5"/>
    <w:rsid w:val="00997E96"/>
    <w:rsid w:val="009A028A"/>
    <w:rsid w:val="009A2BE3"/>
    <w:rsid w:val="009A3563"/>
    <w:rsid w:val="009A5933"/>
    <w:rsid w:val="009A6931"/>
    <w:rsid w:val="009B085A"/>
    <w:rsid w:val="009B0BD4"/>
    <w:rsid w:val="009B139D"/>
    <w:rsid w:val="009B3922"/>
    <w:rsid w:val="009B394D"/>
    <w:rsid w:val="009B46B4"/>
    <w:rsid w:val="009B6ACC"/>
    <w:rsid w:val="009C22EA"/>
    <w:rsid w:val="009C2D2E"/>
    <w:rsid w:val="009C4F01"/>
    <w:rsid w:val="009C6262"/>
    <w:rsid w:val="009C631E"/>
    <w:rsid w:val="009C679E"/>
    <w:rsid w:val="009C748C"/>
    <w:rsid w:val="009D0704"/>
    <w:rsid w:val="009D44E8"/>
    <w:rsid w:val="009D4A7D"/>
    <w:rsid w:val="009D5598"/>
    <w:rsid w:val="009D6A7D"/>
    <w:rsid w:val="009E0936"/>
    <w:rsid w:val="009E2199"/>
    <w:rsid w:val="009E300B"/>
    <w:rsid w:val="009E53D4"/>
    <w:rsid w:val="009E674E"/>
    <w:rsid w:val="009E761A"/>
    <w:rsid w:val="009F2B57"/>
    <w:rsid w:val="009F2D02"/>
    <w:rsid w:val="009F376B"/>
    <w:rsid w:val="009F4E0C"/>
    <w:rsid w:val="009F56C1"/>
    <w:rsid w:val="00A00843"/>
    <w:rsid w:val="00A01BB0"/>
    <w:rsid w:val="00A042C8"/>
    <w:rsid w:val="00A057B4"/>
    <w:rsid w:val="00A05A14"/>
    <w:rsid w:val="00A1263B"/>
    <w:rsid w:val="00A1288B"/>
    <w:rsid w:val="00A128AE"/>
    <w:rsid w:val="00A1477A"/>
    <w:rsid w:val="00A2140B"/>
    <w:rsid w:val="00A2191A"/>
    <w:rsid w:val="00A224EB"/>
    <w:rsid w:val="00A23CB8"/>
    <w:rsid w:val="00A24235"/>
    <w:rsid w:val="00A24E1E"/>
    <w:rsid w:val="00A251DF"/>
    <w:rsid w:val="00A26FAD"/>
    <w:rsid w:val="00A279D4"/>
    <w:rsid w:val="00A32663"/>
    <w:rsid w:val="00A32CB0"/>
    <w:rsid w:val="00A36EC6"/>
    <w:rsid w:val="00A37911"/>
    <w:rsid w:val="00A40F70"/>
    <w:rsid w:val="00A42CF0"/>
    <w:rsid w:val="00A43A1B"/>
    <w:rsid w:val="00A449AF"/>
    <w:rsid w:val="00A44D6B"/>
    <w:rsid w:val="00A456BA"/>
    <w:rsid w:val="00A45B65"/>
    <w:rsid w:val="00A45C0D"/>
    <w:rsid w:val="00A51BDC"/>
    <w:rsid w:val="00A52442"/>
    <w:rsid w:val="00A55688"/>
    <w:rsid w:val="00A56371"/>
    <w:rsid w:val="00A576AA"/>
    <w:rsid w:val="00A62097"/>
    <w:rsid w:val="00A63124"/>
    <w:rsid w:val="00A632D5"/>
    <w:rsid w:val="00A634AF"/>
    <w:rsid w:val="00A63BF6"/>
    <w:rsid w:val="00A65638"/>
    <w:rsid w:val="00A65789"/>
    <w:rsid w:val="00A65F57"/>
    <w:rsid w:val="00A67EF2"/>
    <w:rsid w:val="00A7041D"/>
    <w:rsid w:val="00A73EB1"/>
    <w:rsid w:val="00A74155"/>
    <w:rsid w:val="00A741FD"/>
    <w:rsid w:val="00A74BE5"/>
    <w:rsid w:val="00A75FFB"/>
    <w:rsid w:val="00A76B76"/>
    <w:rsid w:val="00A7700A"/>
    <w:rsid w:val="00A80B6A"/>
    <w:rsid w:val="00A8106B"/>
    <w:rsid w:val="00A83A3F"/>
    <w:rsid w:val="00A85033"/>
    <w:rsid w:val="00A91467"/>
    <w:rsid w:val="00A930E7"/>
    <w:rsid w:val="00A93C11"/>
    <w:rsid w:val="00A93C46"/>
    <w:rsid w:val="00A93EF9"/>
    <w:rsid w:val="00A9501D"/>
    <w:rsid w:val="00AA01AB"/>
    <w:rsid w:val="00AA0AAF"/>
    <w:rsid w:val="00AA1F7A"/>
    <w:rsid w:val="00AA2730"/>
    <w:rsid w:val="00AA5303"/>
    <w:rsid w:val="00AB3204"/>
    <w:rsid w:val="00AC05E9"/>
    <w:rsid w:val="00AC0EA9"/>
    <w:rsid w:val="00AC1952"/>
    <w:rsid w:val="00AC3811"/>
    <w:rsid w:val="00AC52E8"/>
    <w:rsid w:val="00AC6341"/>
    <w:rsid w:val="00AD6F14"/>
    <w:rsid w:val="00AD7249"/>
    <w:rsid w:val="00AD73A3"/>
    <w:rsid w:val="00AE0954"/>
    <w:rsid w:val="00AE0F7E"/>
    <w:rsid w:val="00AE1D2C"/>
    <w:rsid w:val="00AE2277"/>
    <w:rsid w:val="00AE4906"/>
    <w:rsid w:val="00AE6CBF"/>
    <w:rsid w:val="00AE7131"/>
    <w:rsid w:val="00AF007F"/>
    <w:rsid w:val="00AF0114"/>
    <w:rsid w:val="00AF0C6C"/>
    <w:rsid w:val="00AF2199"/>
    <w:rsid w:val="00AF223D"/>
    <w:rsid w:val="00AF2F92"/>
    <w:rsid w:val="00AF3277"/>
    <w:rsid w:val="00AF3B64"/>
    <w:rsid w:val="00AF5424"/>
    <w:rsid w:val="00AF55EF"/>
    <w:rsid w:val="00AF5E52"/>
    <w:rsid w:val="00B0274E"/>
    <w:rsid w:val="00B12A82"/>
    <w:rsid w:val="00B12A9A"/>
    <w:rsid w:val="00B13C7C"/>
    <w:rsid w:val="00B13EC9"/>
    <w:rsid w:val="00B14A5C"/>
    <w:rsid w:val="00B156DD"/>
    <w:rsid w:val="00B204C0"/>
    <w:rsid w:val="00B20F5A"/>
    <w:rsid w:val="00B21157"/>
    <w:rsid w:val="00B212F5"/>
    <w:rsid w:val="00B2372C"/>
    <w:rsid w:val="00B27744"/>
    <w:rsid w:val="00B27EBE"/>
    <w:rsid w:val="00B305A7"/>
    <w:rsid w:val="00B30D0D"/>
    <w:rsid w:val="00B32398"/>
    <w:rsid w:val="00B3495A"/>
    <w:rsid w:val="00B368A5"/>
    <w:rsid w:val="00B374C0"/>
    <w:rsid w:val="00B37C67"/>
    <w:rsid w:val="00B418A9"/>
    <w:rsid w:val="00B41E95"/>
    <w:rsid w:val="00B429ED"/>
    <w:rsid w:val="00B45EC6"/>
    <w:rsid w:val="00B45F81"/>
    <w:rsid w:val="00B47AA0"/>
    <w:rsid w:val="00B47FFE"/>
    <w:rsid w:val="00B5072F"/>
    <w:rsid w:val="00B5106D"/>
    <w:rsid w:val="00B51AD0"/>
    <w:rsid w:val="00B51E1F"/>
    <w:rsid w:val="00B538C7"/>
    <w:rsid w:val="00B55EE8"/>
    <w:rsid w:val="00B57205"/>
    <w:rsid w:val="00B60A66"/>
    <w:rsid w:val="00B61732"/>
    <w:rsid w:val="00B649DA"/>
    <w:rsid w:val="00B67402"/>
    <w:rsid w:val="00B70E38"/>
    <w:rsid w:val="00B70EB8"/>
    <w:rsid w:val="00B71D7D"/>
    <w:rsid w:val="00B71E82"/>
    <w:rsid w:val="00B72F30"/>
    <w:rsid w:val="00B75DDA"/>
    <w:rsid w:val="00B77842"/>
    <w:rsid w:val="00B806C8"/>
    <w:rsid w:val="00B81AFC"/>
    <w:rsid w:val="00B835B3"/>
    <w:rsid w:val="00B839EE"/>
    <w:rsid w:val="00B83D59"/>
    <w:rsid w:val="00B84572"/>
    <w:rsid w:val="00B8545D"/>
    <w:rsid w:val="00B876CF"/>
    <w:rsid w:val="00B87D59"/>
    <w:rsid w:val="00B907D9"/>
    <w:rsid w:val="00B90D0E"/>
    <w:rsid w:val="00B92C02"/>
    <w:rsid w:val="00B93AC9"/>
    <w:rsid w:val="00B9630F"/>
    <w:rsid w:val="00B96A44"/>
    <w:rsid w:val="00BA18FB"/>
    <w:rsid w:val="00BA4B82"/>
    <w:rsid w:val="00BA518E"/>
    <w:rsid w:val="00BA5693"/>
    <w:rsid w:val="00BA6FAE"/>
    <w:rsid w:val="00BA719C"/>
    <w:rsid w:val="00BB07CB"/>
    <w:rsid w:val="00BB12E1"/>
    <w:rsid w:val="00BB2D41"/>
    <w:rsid w:val="00BB58F0"/>
    <w:rsid w:val="00BB73E0"/>
    <w:rsid w:val="00BB7F4B"/>
    <w:rsid w:val="00BC033F"/>
    <w:rsid w:val="00BC186C"/>
    <w:rsid w:val="00BC2ED4"/>
    <w:rsid w:val="00BC4CA9"/>
    <w:rsid w:val="00BC503B"/>
    <w:rsid w:val="00BC5660"/>
    <w:rsid w:val="00BC6121"/>
    <w:rsid w:val="00BC6A16"/>
    <w:rsid w:val="00BD1384"/>
    <w:rsid w:val="00BD2FFA"/>
    <w:rsid w:val="00BD47BC"/>
    <w:rsid w:val="00BD482F"/>
    <w:rsid w:val="00BD50A2"/>
    <w:rsid w:val="00BD5ACA"/>
    <w:rsid w:val="00BE2150"/>
    <w:rsid w:val="00BE2D89"/>
    <w:rsid w:val="00BE37E4"/>
    <w:rsid w:val="00BE5F31"/>
    <w:rsid w:val="00BF0129"/>
    <w:rsid w:val="00BF0E08"/>
    <w:rsid w:val="00BF2778"/>
    <w:rsid w:val="00BF3819"/>
    <w:rsid w:val="00BF59D3"/>
    <w:rsid w:val="00C02A55"/>
    <w:rsid w:val="00C05049"/>
    <w:rsid w:val="00C05B5D"/>
    <w:rsid w:val="00C063FA"/>
    <w:rsid w:val="00C0683A"/>
    <w:rsid w:val="00C06F3D"/>
    <w:rsid w:val="00C10BA2"/>
    <w:rsid w:val="00C115E7"/>
    <w:rsid w:val="00C135DE"/>
    <w:rsid w:val="00C221FD"/>
    <w:rsid w:val="00C22737"/>
    <w:rsid w:val="00C2515D"/>
    <w:rsid w:val="00C3055D"/>
    <w:rsid w:val="00C328B4"/>
    <w:rsid w:val="00C32BD4"/>
    <w:rsid w:val="00C32E90"/>
    <w:rsid w:val="00C374F9"/>
    <w:rsid w:val="00C408FE"/>
    <w:rsid w:val="00C409CF"/>
    <w:rsid w:val="00C42CFA"/>
    <w:rsid w:val="00C433B4"/>
    <w:rsid w:val="00C43939"/>
    <w:rsid w:val="00C45425"/>
    <w:rsid w:val="00C46A99"/>
    <w:rsid w:val="00C46DEE"/>
    <w:rsid w:val="00C4725C"/>
    <w:rsid w:val="00C47CA0"/>
    <w:rsid w:val="00C50192"/>
    <w:rsid w:val="00C50DB4"/>
    <w:rsid w:val="00C523E8"/>
    <w:rsid w:val="00C53E21"/>
    <w:rsid w:val="00C54145"/>
    <w:rsid w:val="00C544C3"/>
    <w:rsid w:val="00C56B61"/>
    <w:rsid w:val="00C62EC4"/>
    <w:rsid w:val="00C63DEE"/>
    <w:rsid w:val="00C64A6D"/>
    <w:rsid w:val="00C659B2"/>
    <w:rsid w:val="00C65BA6"/>
    <w:rsid w:val="00C6710A"/>
    <w:rsid w:val="00C708A4"/>
    <w:rsid w:val="00C70AB4"/>
    <w:rsid w:val="00C7434F"/>
    <w:rsid w:val="00C7435F"/>
    <w:rsid w:val="00C7454C"/>
    <w:rsid w:val="00C74952"/>
    <w:rsid w:val="00C77A73"/>
    <w:rsid w:val="00C830D1"/>
    <w:rsid w:val="00C8322B"/>
    <w:rsid w:val="00C84DC0"/>
    <w:rsid w:val="00C853CD"/>
    <w:rsid w:val="00C856BF"/>
    <w:rsid w:val="00C86325"/>
    <w:rsid w:val="00C91D30"/>
    <w:rsid w:val="00C93E83"/>
    <w:rsid w:val="00C95A03"/>
    <w:rsid w:val="00CA0039"/>
    <w:rsid w:val="00CA01E2"/>
    <w:rsid w:val="00CA352D"/>
    <w:rsid w:val="00CA3EBC"/>
    <w:rsid w:val="00CA4A54"/>
    <w:rsid w:val="00CA527A"/>
    <w:rsid w:val="00CA6192"/>
    <w:rsid w:val="00CB23F9"/>
    <w:rsid w:val="00CB449F"/>
    <w:rsid w:val="00CB4F4A"/>
    <w:rsid w:val="00CB4F64"/>
    <w:rsid w:val="00CB689C"/>
    <w:rsid w:val="00CB7F54"/>
    <w:rsid w:val="00CC078A"/>
    <w:rsid w:val="00CC1800"/>
    <w:rsid w:val="00CC1C69"/>
    <w:rsid w:val="00CC2040"/>
    <w:rsid w:val="00CC21DD"/>
    <w:rsid w:val="00CC289F"/>
    <w:rsid w:val="00CC2B5C"/>
    <w:rsid w:val="00CC3EFD"/>
    <w:rsid w:val="00CC45FA"/>
    <w:rsid w:val="00CC4787"/>
    <w:rsid w:val="00CC7A0D"/>
    <w:rsid w:val="00CD095A"/>
    <w:rsid w:val="00CD0EDD"/>
    <w:rsid w:val="00CD28A9"/>
    <w:rsid w:val="00CD2F22"/>
    <w:rsid w:val="00CD4FFC"/>
    <w:rsid w:val="00CD5E16"/>
    <w:rsid w:val="00CD6650"/>
    <w:rsid w:val="00CD715C"/>
    <w:rsid w:val="00CE1F67"/>
    <w:rsid w:val="00CE2C82"/>
    <w:rsid w:val="00CE3957"/>
    <w:rsid w:val="00CE396C"/>
    <w:rsid w:val="00CE4744"/>
    <w:rsid w:val="00CE6053"/>
    <w:rsid w:val="00CE6BB6"/>
    <w:rsid w:val="00CE720A"/>
    <w:rsid w:val="00CE7F55"/>
    <w:rsid w:val="00CF17DE"/>
    <w:rsid w:val="00CF1831"/>
    <w:rsid w:val="00CF2B71"/>
    <w:rsid w:val="00D01891"/>
    <w:rsid w:val="00D041AE"/>
    <w:rsid w:val="00D041CA"/>
    <w:rsid w:val="00D04BD0"/>
    <w:rsid w:val="00D06C84"/>
    <w:rsid w:val="00D102CA"/>
    <w:rsid w:val="00D12B7F"/>
    <w:rsid w:val="00D1346C"/>
    <w:rsid w:val="00D13A0C"/>
    <w:rsid w:val="00D157AE"/>
    <w:rsid w:val="00D20D38"/>
    <w:rsid w:val="00D226DC"/>
    <w:rsid w:val="00D2471B"/>
    <w:rsid w:val="00D247DC"/>
    <w:rsid w:val="00D2530F"/>
    <w:rsid w:val="00D26C0D"/>
    <w:rsid w:val="00D30D36"/>
    <w:rsid w:val="00D319A1"/>
    <w:rsid w:val="00D31C9C"/>
    <w:rsid w:val="00D3200D"/>
    <w:rsid w:val="00D32E32"/>
    <w:rsid w:val="00D33113"/>
    <w:rsid w:val="00D33E99"/>
    <w:rsid w:val="00D34A06"/>
    <w:rsid w:val="00D35A37"/>
    <w:rsid w:val="00D35B22"/>
    <w:rsid w:val="00D36511"/>
    <w:rsid w:val="00D365C2"/>
    <w:rsid w:val="00D375EA"/>
    <w:rsid w:val="00D40755"/>
    <w:rsid w:val="00D410B0"/>
    <w:rsid w:val="00D413EA"/>
    <w:rsid w:val="00D420BF"/>
    <w:rsid w:val="00D43761"/>
    <w:rsid w:val="00D45519"/>
    <w:rsid w:val="00D455D0"/>
    <w:rsid w:val="00D47F04"/>
    <w:rsid w:val="00D508CF"/>
    <w:rsid w:val="00D55288"/>
    <w:rsid w:val="00D61D84"/>
    <w:rsid w:val="00D64609"/>
    <w:rsid w:val="00D64688"/>
    <w:rsid w:val="00D65760"/>
    <w:rsid w:val="00D66A92"/>
    <w:rsid w:val="00D67C6E"/>
    <w:rsid w:val="00D71D58"/>
    <w:rsid w:val="00D71E4C"/>
    <w:rsid w:val="00D72D04"/>
    <w:rsid w:val="00D75F6B"/>
    <w:rsid w:val="00D75F89"/>
    <w:rsid w:val="00D7690C"/>
    <w:rsid w:val="00D77623"/>
    <w:rsid w:val="00D80799"/>
    <w:rsid w:val="00D80C86"/>
    <w:rsid w:val="00D812E5"/>
    <w:rsid w:val="00D83ABF"/>
    <w:rsid w:val="00D83ACA"/>
    <w:rsid w:val="00D840E0"/>
    <w:rsid w:val="00D85B8F"/>
    <w:rsid w:val="00D9000A"/>
    <w:rsid w:val="00D902BD"/>
    <w:rsid w:val="00D903CC"/>
    <w:rsid w:val="00D90954"/>
    <w:rsid w:val="00D93409"/>
    <w:rsid w:val="00D939C2"/>
    <w:rsid w:val="00D93FF6"/>
    <w:rsid w:val="00D9424E"/>
    <w:rsid w:val="00D94A99"/>
    <w:rsid w:val="00D95BB5"/>
    <w:rsid w:val="00DA292A"/>
    <w:rsid w:val="00DA2A2E"/>
    <w:rsid w:val="00DA489E"/>
    <w:rsid w:val="00DA6D7C"/>
    <w:rsid w:val="00DB1FCD"/>
    <w:rsid w:val="00DB3E55"/>
    <w:rsid w:val="00DB4C21"/>
    <w:rsid w:val="00DB5BF3"/>
    <w:rsid w:val="00DB74F9"/>
    <w:rsid w:val="00DB755E"/>
    <w:rsid w:val="00DB7A56"/>
    <w:rsid w:val="00DC26B5"/>
    <w:rsid w:val="00DC29BB"/>
    <w:rsid w:val="00DC3A06"/>
    <w:rsid w:val="00DC3AEB"/>
    <w:rsid w:val="00DC5111"/>
    <w:rsid w:val="00DC635C"/>
    <w:rsid w:val="00DC6ECD"/>
    <w:rsid w:val="00DC7970"/>
    <w:rsid w:val="00DD16B8"/>
    <w:rsid w:val="00DD1716"/>
    <w:rsid w:val="00DD328B"/>
    <w:rsid w:val="00DD3B42"/>
    <w:rsid w:val="00DD4669"/>
    <w:rsid w:val="00DD4C16"/>
    <w:rsid w:val="00DE2761"/>
    <w:rsid w:val="00DE2939"/>
    <w:rsid w:val="00DE4028"/>
    <w:rsid w:val="00DE7E75"/>
    <w:rsid w:val="00DF10DC"/>
    <w:rsid w:val="00DF202D"/>
    <w:rsid w:val="00DF7710"/>
    <w:rsid w:val="00E000C9"/>
    <w:rsid w:val="00E0094D"/>
    <w:rsid w:val="00E00C45"/>
    <w:rsid w:val="00E02103"/>
    <w:rsid w:val="00E05F3B"/>
    <w:rsid w:val="00E12119"/>
    <w:rsid w:val="00E1245A"/>
    <w:rsid w:val="00E12F29"/>
    <w:rsid w:val="00E141C0"/>
    <w:rsid w:val="00E141CC"/>
    <w:rsid w:val="00E14936"/>
    <w:rsid w:val="00E14D46"/>
    <w:rsid w:val="00E15B31"/>
    <w:rsid w:val="00E16362"/>
    <w:rsid w:val="00E169C0"/>
    <w:rsid w:val="00E17FDF"/>
    <w:rsid w:val="00E21705"/>
    <w:rsid w:val="00E26B31"/>
    <w:rsid w:val="00E30E30"/>
    <w:rsid w:val="00E31BF5"/>
    <w:rsid w:val="00E37F42"/>
    <w:rsid w:val="00E41DBA"/>
    <w:rsid w:val="00E43814"/>
    <w:rsid w:val="00E44AD1"/>
    <w:rsid w:val="00E47338"/>
    <w:rsid w:val="00E50009"/>
    <w:rsid w:val="00E50148"/>
    <w:rsid w:val="00E5033B"/>
    <w:rsid w:val="00E5266C"/>
    <w:rsid w:val="00E52744"/>
    <w:rsid w:val="00E52758"/>
    <w:rsid w:val="00E53E7B"/>
    <w:rsid w:val="00E55121"/>
    <w:rsid w:val="00E556C5"/>
    <w:rsid w:val="00E56CF1"/>
    <w:rsid w:val="00E60AD0"/>
    <w:rsid w:val="00E629F0"/>
    <w:rsid w:val="00E62B8C"/>
    <w:rsid w:val="00E6651E"/>
    <w:rsid w:val="00E7052F"/>
    <w:rsid w:val="00E70E1C"/>
    <w:rsid w:val="00E722C1"/>
    <w:rsid w:val="00E72DCD"/>
    <w:rsid w:val="00E72F34"/>
    <w:rsid w:val="00E73824"/>
    <w:rsid w:val="00E74798"/>
    <w:rsid w:val="00E77928"/>
    <w:rsid w:val="00E77B47"/>
    <w:rsid w:val="00E802ED"/>
    <w:rsid w:val="00E80790"/>
    <w:rsid w:val="00E8096E"/>
    <w:rsid w:val="00E85E8B"/>
    <w:rsid w:val="00E867D7"/>
    <w:rsid w:val="00E87F0E"/>
    <w:rsid w:val="00E932C4"/>
    <w:rsid w:val="00E93BC2"/>
    <w:rsid w:val="00E94102"/>
    <w:rsid w:val="00E95609"/>
    <w:rsid w:val="00E95EEE"/>
    <w:rsid w:val="00E9763A"/>
    <w:rsid w:val="00E97E6D"/>
    <w:rsid w:val="00EA06CF"/>
    <w:rsid w:val="00EA0A2E"/>
    <w:rsid w:val="00EA0B3E"/>
    <w:rsid w:val="00EA1AF8"/>
    <w:rsid w:val="00EA1E42"/>
    <w:rsid w:val="00EA1EB8"/>
    <w:rsid w:val="00EA2CB9"/>
    <w:rsid w:val="00EA2D52"/>
    <w:rsid w:val="00EA2D65"/>
    <w:rsid w:val="00EA4955"/>
    <w:rsid w:val="00EB1486"/>
    <w:rsid w:val="00EB36D8"/>
    <w:rsid w:val="00EB420C"/>
    <w:rsid w:val="00EB4235"/>
    <w:rsid w:val="00EB4EB2"/>
    <w:rsid w:val="00EC081C"/>
    <w:rsid w:val="00EC08CB"/>
    <w:rsid w:val="00EC19E8"/>
    <w:rsid w:val="00EC251A"/>
    <w:rsid w:val="00EC3166"/>
    <w:rsid w:val="00EC32A2"/>
    <w:rsid w:val="00EC372A"/>
    <w:rsid w:val="00EC55CD"/>
    <w:rsid w:val="00EC74A0"/>
    <w:rsid w:val="00EC78C5"/>
    <w:rsid w:val="00EC7F12"/>
    <w:rsid w:val="00ED2343"/>
    <w:rsid w:val="00ED44BB"/>
    <w:rsid w:val="00ED524E"/>
    <w:rsid w:val="00ED5911"/>
    <w:rsid w:val="00ED6475"/>
    <w:rsid w:val="00ED6F7D"/>
    <w:rsid w:val="00EE03AC"/>
    <w:rsid w:val="00EE36BF"/>
    <w:rsid w:val="00EE500A"/>
    <w:rsid w:val="00EE56B2"/>
    <w:rsid w:val="00EF162D"/>
    <w:rsid w:val="00EF246E"/>
    <w:rsid w:val="00EF2760"/>
    <w:rsid w:val="00EF47D6"/>
    <w:rsid w:val="00EF65DC"/>
    <w:rsid w:val="00F000DF"/>
    <w:rsid w:val="00F01331"/>
    <w:rsid w:val="00F02482"/>
    <w:rsid w:val="00F0329E"/>
    <w:rsid w:val="00F033B4"/>
    <w:rsid w:val="00F0371C"/>
    <w:rsid w:val="00F04DE4"/>
    <w:rsid w:val="00F06A8C"/>
    <w:rsid w:val="00F10B2A"/>
    <w:rsid w:val="00F1546F"/>
    <w:rsid w:val="00F167F4"/>
    <w:rsid w:val="00F17AA1"/>
    <w:rsid w:val="00F17F15"/>
    <w:rsid w:val="00F20D43"/>
    <w:rsid w:val="00F211FE"/>
    <w:rsid w:val="00F25BA1"/>
    <w:rsid w:val="00F277EA"/>
    <w:rsid w:val="00F27C63"/>
    <w:rsid w:val="00F27CB4"/>
    <w:rsid w:val="00F27D36"/>
    <w:rsid w:val="00F3107A"/>
    <w:rsid w:val="00F31584"/>
    <w:rsid w:val="00F342C9"/>
    <w:rsid w:val="00F34EF2"/>
    <w:rsid w:val="00F351B6"/>
    <w:rsid w:val="00F36716"/>
    <w:rsid w:val="00F40BA9"/>
    <w:rsid w:val="00F44879"/>
    <w:rsid w:val="00F465CB"/>
    <w:rsid w:val="00F47658"/>
    <w:rsid w:val="00F51D7E"/>
    <w:rsid w:val="00F53906"/>
    <w:rsid w:val="00F55FC8"/>
    <w:rsid w:val="00F60EF1"/>
    <w:rsid w:val="00F61171"/>
    <w:rsid w:val="00F614E7"/>
    <w:rsid w:val="00F6268E"/>
    <w:rsid w:val="00F62A7A"/>
    <w:rsid w:val="00F641AC"/>
    <w:rsid w:val="00F64694"/>
    <w:rsid w:val="00F64B32"/>
    <w:rsid w:val="00F64EF9"/>
    <w:rsid w:val="00F655AE"/>
    <w:rsid w:val="00F71D1A"/>
    <w:rsid w:val="00F7265A"/>
    <w:rsid w:val="00F72838"/>
    <w:rsid w:val="00F77769"/>
    <w:rsid w:val="00F7778E"/>
    <w:rsid w:val="00F82318"/>
    <w:rsid w:val="00F82C00"/>
    <w:rsid w:val="00F83C16"/>
    <w:rsid w:val="00F8614C"/>
    <w:rsid w:val="00F86620"/>
    <w:rsid w:val="00F86E5C"/>
    <w:rsid w:val="00F8759B"/>
    <w:rsid w:val="00F900CB"/>
    <w:rsid w:val="00F9060E"/>
    <w:rsid w:val="00F911CE"/>
    <w:rsid w:val="00F92DDD"/>
    <w:rsid w:val="00F93AE3"/>
    <w:rsid w:val="00F952E7"/>
    <w:rsid w:val="00F96D7F"/>
    <w:rsid w:val="00F96E5C"/>
    <w:rsid w:val="00FA0937"/>
    <w:rsid w:val="00FA19FF"/>
    <w:rsid w:val="00FA1BD8"/>
    <w:rsid w:val="00FA244A"/>
    <w:rsid w:val="00FA4BCF"/>
    <w:rsid w:val="00FA64CF"/>
    <w:rsid w:val="00FA699B"/>
    <w:rsid w:val="00FA6A95"/>
    <w:rsid w:val="00FB0816"/>
    <w:rsid w:val="00FB1A4F"/>
    <w:rsid w:val="00FB2A5A"/>
    <w:rsid w:val="00FB327B"/>
    <w:rsid w:val="00FB47C5"/>
    <w:rsid w:val="00FB4A07"/>
    <w:rsid w:val="00FB58FA"/>
    <w:rsid w:val="00FB7C18"/>
    <w:rsid w:val="00FC488F"/>
    <w:rsid w:val="00FC5772"/>
    <w:rsid w:val="00FC600D"/>
    <w:rsid w:val="00FC600F"/>
    <w:rsid w:val="00FC6082"/>
    <w:rsid w:val="00FC660C"/>
    <w:rsid w:val="00FD10EB"/>
    <w:rsid w:val="00FD1E13"/>
    <w:rsid w:val="00FD2B18"/>
    <w:rsid w:val="00FD7F2C"/>
    <w:rsid w:val="00FE0447"/>
    <w:rsid w:val="00FE0645"/>
    <w:rsid w:val="00FE2756"/>
    <w:rsid w:val="00FE3A2E"/>
    <w:rsid w:val="00FE4ACA"/>
    <w:rsid w:val="00FE63D5"/>
    <w:rsid w:val="00FE75BD"/>
    <w:rsid w:val="00FF2E6C"/>
    <w:rsid w:val="00FF2F95"/>
    <w:rsid w:val="00FF5427"/>
    <w:rsid w:val="00FF54F4"/>
    <w:rsid w:val="00FF5D66"/>
    <w:rsid w:val="00FF65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FD4819"/>
  <w15:chartTrackingRefBased/>
  <w15:docId w15:val="{C3F50049-EC93-4D3B-8BFD-FA29D008E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header" w:uiPriority="99"/>
    <w:lsdException w:name="caption" w:semiHidden="1" w:unhideWhenUsed="1" w:qFormat="1"/>
    <w:lsdException w:name="footnote reference" w:uiPriority="99" w:qFormat="1"/>
    <w:lsdException w:name="Title" w:uiPriority="99" w:qFormat="1"/>
    <w:lsdException w:name="Signature" w:uiPriority="99"/>
    <w:lsdException w:name="Body Text" w:qFormat="1"/>
    <w:lsdException w:name="Subtitle" w:qFormat="1"/>
    <w:lsdException w:name="Body Text First Indent 2" w:uiPriority="99"/>
    <w:lsdException w:name="Body Text Indent 3" w:uiPriority="99"/>
    <w:lsdException w:name="Hyperlink" w:uiPriority="99"/>
    <w:lsdException w:name="FollowedHyperlink" w:uiPriority="99"/>
    <w:lsdException w:name="Strong" w:uiPriority="22" w:qFormat="1"/>
    <w:lsdException w:name="Emphasis" w:qFormat="1"/>
    <w:lsdException w:name="Plain Text" w:uiPriority="99"/>
    <w:lsdException w:name="Normal (Web)"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uiPriority="34"/>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uiPriority="60"/>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1DFA"/>
    <w:pPr>
      <w:suppressAutoHyphens/>
    </w:pPr>
    <w:rPr>
      <w:lang w:val="es-ES" w:eastAsia="ar-SA"/>
    </w:rPr>
  </w:style>
  <w:style w:type="paragraph" w:styleId="Ttulo1">
    <w:name w:val="heading 1"/>
    <w:basedOn w:val="Normal"/>
    <w:next w:val="Normal"/>
    <w:link w:val="Ttulo1Car"/>
    <w:qFormat/>
    <w:pPr>
      <w:keepNext/>
      <w:tabs>
        <w:tab w:val="num" w:pos="0"/>
      </w:tabs>
      <w:autoSpaceDE w:val="0"/>
      <w:jc w:val="center"/>
      <w:outlineLvl w:val="0"/>
    </w:pPr>
    <w:rPr>
      <w:rFonts w:ascii="Arial" w:hAnsi="Arial"/>
      <w:b/>
      <w:color w:val="000000"/>
      <w:sz w:val="24"/>
    </w:rPr>
  </w:style>
  <w:style w:type="paragraph" w:styleId="Ttulo2">
    <w:name w:val="heading 2"/>
    <w:basedOn w:val="Normal"/>
    <w:next w:val="Normal"/>
    <w:link w:val="Ttulo2Car"/>
    <w:qFormat/>
    <w:pPr>
      <w:keepNext/>
      <w:tabs>
        <w:tab w:val="num" w:pos="0"/>
      </w:tabs>
      <w:jc w:val="center"/>
      <w:outlineLvl w:val="1"/>
    </w:pPr>
    <w:rPr>
      <w:rFonts w:ascii="Arial" w:hAnsi="Arial"/>
      <w:sz w:val="24"/>
    </w:rPr>
  </w:style>
  <w:style w:type="paragraph" w:styleId="Ttulo3">
    <w:name w:val="heading 3"/>
    <w:basedOn w:val="Normal"/>
    <w:next w:val="Normal"/>
    <w:link w:val="Ttulo3Car"/>
    <w:qFormat/>
    <w:pPr>
      <w:keepNext/>
      <w:tabs>
        <w:tab w:val="num" w:pos="0"/>
      </w:tabs>
      <w:autoSpaceDE w:val="0"/>
      <w:jc w:val="center"/>
      <w:outlineLvl w:val="2"/>
    </w:pPr>
    <w:rPr>
      <w:rFonts w:ascii="Arial" w:hAnsi="Arial"/>
      <w:b/>
      <w:color w:val="000000"/>
      <w:sz w:val="36"/>
      <w:u w:val="single"/>
    </w:rPr>
  </w:style>
  <w:style w:type="paragraph" w:styleId="Ttulo4">
    <w:name w:val="heading 4"/>
    <w:basedOn w:val="Normal"/>
    <w:next w:val="Normal"/>
    <w:link w:val="Ttulo4Car"/>
    <w:qFormat/>
    <w:pPr>
      <w:keepNext/>
      <w:tabs>
        <w:tab w:val="num" w:pos="0"/>
      </w:tabs>
      <w:autoSpaceDE w:val="0"/>
      <w:outlineLvl w:val="3"/>
    </w:pPr>
    <w:rPr>
      <w:rFonts w:ascii="Arial" w:hAnsi="Arial"/>
      <w:b/>
      <w:color w:val="FF0000"/>
      <w:sz w:val="22"/>
      <w:u w:val="single"/>
    </w:rPr>
  </w:style>
  <w:style w:type="paragraph" w:styleId="Ttulo5">
    <w:name w:val="heading 5"/>
    <w:basedOn w:val="Normal"/>
    <w:next w:val="Normal"/>
    <w:link w:val="Ttulo5Car"/>
    <w:qFormat/>
    <w:pPr>
      <w:keepNext/>
      <w:tabs>
        <w:tab w:val="num" w:pos="0"/>
      </w:tabs>
      <w:autoSpaceDE w:val="0"/>
      <w:ind w:left="60"/>
      <w:jc w:val="both"/>
      <w:outlineLvl w:val="4"/>
    </w:pPr>
    <w:rPr>
      <w:rFonts w:ascii="Arial" w:hAnsi="Arial"/>
      <w:b/>
      <w:color w:val="000000"/>
      <w:sz w:val="24"/>
    </w:rPr>
  </w:style>
  <w:style w:type="paragraph" w:styleId="Ttulo6">
    <w:name w:val="heading 6"/>
    <w:basedOn w:val="Normal"/>
    <w:next w:val="Normal"/>
    <w:link w:val="Ttulo6Car"/>
    <w:qFormat/>
    <w:pPr>
      <w:keepNext/>
      <w:tabs>
        <w:tab w:val="num" w:pos="0"/>
      </w:tabs>
      <w:autoSpaceDE w:val="0"/>
      <w:outlineLvl w:val="5"/>
    </w:pPr>
    <w:rPr>
      <w:rFonts w:ascii="Arial" w:hAnsi="Arial"/>
      <w:b/>
    </w:rPr>
  </w:style>
  <w:style w:type="paragraph" w:styleId="Ttulo7">
    <w:name w:val="heading 7"/>
    <w:basedOn w:val="Normal"/>
    <w:next w:val="Normal"/>
    <w:link w:val="Ttulo7Car"/>
    <w:qFormat/>
    <w:pPr>
      <w:keepNext/>
      <w:tabs>
        <w:tab w:val="num" w:pos="0"/>
      </w:tabs>
      <w:autoSpaceDE w:val="0"/>
      <w:outlineLvl w:val="6"/>
    </w:pPr>
    <w:rPr>
      <w:rFonts w:ascii="Bookman Old Style" w:hAnsi="Bookman Old Style"/>
      <w:b/>
      <w:sz w:val="22"/>
      <w:u w:val="single"/>
    </w:rPr>
  </w:style>
  <w:style w:type="paragraph" w:styleId="Ttulo8">
    <w:name w:val="heading 8"/>
    <w:basedOn w:val="Normal"/>
    <w:next w:val="Normal"/>
    <w:link w:val="Ttulo8Car"/>
    <w:qFormat/>
    <w:pPr>
      <w:keepNext/>
      <w:tabs>
        <w:tab w:val="left" w:pos="0"/>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center"/>
      <w:outlineLvl w:val="7"/>
    </w:pPr>
    <w:rPr>
      <w:rFonts w:ascii="Bookman Old Style" w:hAnsi="Bookman Old Style"/>
      <w:b/>
    </w:rPr>
  </w:style>
  <w:style w:type="paragraph" w:styleId="Ttulo9">
    <w:name w:val="heading 9"/>
    <w:basedOn w:val="Normal"/>
    <w:next w:val="Normal"/>
    <w:link w:val="Ttulo9Car"/>
    <w:qFormat/>
    <w:pPr>
      <w:keepNext/>
      <w:tabs>
        <w:tab w:val="num" w:pos="0"/>
      </w:tabs>
      <w:autoSpaceDE w:val="0"/>
      <w:jc w:val="right"/>
      <w:outlineLvl w:val="8"/>
    </w:pPr>
    <w:rPr>
      <w:rFonts w:ascii="Arial" w:hAnsi="Arial"/>
      <w:b/>
      <w:color w:val="00000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rPr>
  </w:style>
  <w:style w:type="character" w:customStyle="1" w:styleId="WW8Num2z0">
    <w:name w:val="WW8Num2z0"/>
    <w:rPr>
      <w:b/>
    </w:rPr>
  </w:style>
  <w:style w:type="character" w:customStyle="1" w:styleId="WW8Num2z3">
    <w:name w:val="WW8Num2z3"/>
    <w:rPr>
      <w:rFonts w:ascii="Arial" w:hAnsi="Arial" w:cs="Arial"/>
    </w:rPr>
  </w:style>
  <w:style w:type="character" w:customStyle="1" w:styleId="WW8Num3z3">
    <w:name w:val="WW8Num3z3"/>
    <w:rPr>
      <w:rFonts w:ascii="Arial" w:hAnsi="Arial" w:cs="Arial"/>
    </w:rPr>
  </w:style>
  <w:style w:type="character" w:customStyle="1" w:styleId="WW8Num4z0">
    <w:name w:val="WW8Num4z0"/>
    <w:rPr>
      <w:rFonts w:ascii="Wingdings" w:hAnsi="Wingdings"/>
    </w:rPr>
  </w:style>
  <w:style w:type="character" w:customStyle="1" w:styleId="WW8Num5z0">
    <w:name w:val="WW8Num5z0"/>
    <w:rPr>
      <w:rFonts w:ascii="Symbol" w:hAnsi="Symbol"/>
    </w:rPr>
  </w:style>
  <w:style w:type="character" w:customStyle="1" w:styleId="WW-Absatz-Standardschriftart">
    <w:name w:val="WW-Absatz-Standardschriftart"/>
  </w:style>
  <w:style w:type="character" w:customStyle="1" w:styleId="WW-WW8Num1z0">
    <w:name w:val="WW-WW8Num1z0"/>
    <w:rPr>
      <w:rFonts w:ascii="Symbol" w:hAnsi="Symbol"/>
    </w:rPr>
  </w:style>
  <w:style w:type="character" w:customStyle="1" w:styleId="WW-WW8Num2z0">
    <w:name w:val="WW-WW8Num2z0"/>
    <w:rPr>
      <w:rFonts w:ascii="Symbol" w:hAnsi="Symbol"/>
    </w:rPr>
  </w:style>
  <w:style w:type="character" w:customStyle="1" w:styleId="WW-WW8Num3z3">
    <w:name w:val="WW-WW8Num3z3"/>
    <w:rPr>
      <w:rFonts w:ascii="Arial" w:eastAsia="Times New Roman" w:hAnsi="Arial" w:cs="Arial"/>
    </w:rPr>
  </w:style>
  <w:style w:type="character" w:customStyle="1" w:styleId="WW-WW8Num5z0">
    <w:name w:val="WW-WW8Num5z0"/>
    <w:rPr>
      <w:b/>
    </w:rPr>
  </w:style>
  <w:style w:type="character" w:customStyle="1" w:styleId="WW8Num5z3">
    <w:name w:val="WW8Num5z3"/>
    <w:rPr>
      <w:rFonts w:ascii="Arial" w:eastAsia="Times New Roman" w:hAnsi="Arial" w:cs="Arial"/>
    </w:rPr>
  </w:style>
  <w:style w:type="character" w:customStyle="1" w:styleId="WW8Num6z0">
    <w:name w:val="WW8Num6z0"/>
    <w:rPr>
      <w:rFonts w:ascii="Symbol" w:hAnsi="Symbol"/>
    </w:rPr>
  </w:style>
  <w:style w:type="character" w:customStyle="1" w:styleId="WW8Num7z3">
    <w:name w:val="WW8Num7z3"/>
    <w:rPr>
      <w:rFonts w:ascii="Arial" w:eastAsia="Times New Roman" w:hAnsi="Arial" w:cs="Arial"/>
    </w:rPr>
  </w:style>
  <w:style w:type="character" w:customStyle="1" w:styleId="WW8Num8z0">
    <w:name w:val="WW8Num8z0"/>
    <w:rPr>
      <w:rFonts w:ascii="Wingdings" w:hAnsi="Wingdings"/>
    </w:rPr>
  </w:style>
  <w:style w:type="character" w:customStyle="1" w:styleId="WW8Num9z0">
    <w:name w:val="WW8Num9z0"/>
    <w:rPr>
      <w:rFonts w:ascii="Wingdings" w:hAnsi="Wingdings"/>
    </w:rPr>
  </w:style>
  <w:style w:type="character" w:customStyle="1" w:styleId="WW8Num10z0">
    <w:name w:val="WW8Num10z0"/>
    <w:rPr>
      <w:rFonts w:ascii="Wingdings" w:hAnsi="Wingdings"/>
    </w:rPr>
  </w:style>
  <w:style w:type="character" w:customStyle="1" w:styleId="WW8Num11z0">
    <w:name w:val="WW8Num11z0"/>
    <w:rPr>
      <w:rFonts w:ascii="Symbol" w:hAnsi="Symbol"/>
    </w:rPr>
  </w:style>
  <w:style w:type="character" w:customStyle="1" w:styleId="WW8Num12z0">
    <w:name w:val="WW8Num12z0"/>
    <w:rPr>
      <w:rFonts w:ascii="Symbol" w:hAnsi="Symbol"/>
    </w:rPr>
  </w:style>
  <w:style w:type="character" w:customStyle="1" w:styleId="WW8Num13z0">
    <w:name w:val="WW8Num13z0"/>
    <w:rPr>
      <w:rFonts w:ascii="Wingdings" w:hAnsi="Wingdings"/>
    </w:rPr>
  </w:style>
  <w:style w:type="character" w:customStyle="1" w:styleId="WW8Num14z0">
    <w:name w:val="WW8Num14z0"/>
    <w:rPr>
      <w:rFonts w:ascii="Symbol" w:hAnsi="Symbol"/>
    </w:rPr>
  </w:style>
  <w:style w:type="character" w:customStyle="1" w:styleId="WW8Num15z0">
    <w:name w:val="WW8Num15z0"/>
    <w:rPr>
      <w:b/>
    </w:rPr>
  </w:style>
  <w:style w:type="character" w:customStyle="1" w:styleId="WW8Num15z3">
    <w:name w:val="WW8Num15z3"/>
    <w:rPr>
      <w:rFonts w:ascii="Arial" w:eastAsia="Times New Roman" w:hAnsi="Arial" w:cs="Arial"/>
    </w:rPr>
  </w:style>
  <w:style w:type="character" w:customStyle="1" w:styleId="WW8Num18z0">
    <w:name w:val="WW8Num18z0"/>
    <w:rPr>
      <w:b/>
    </w:rPr>
  </w:style>
  <w:style w:type="character" w:customStyle="1" w:styleId="WW8Num18z3">
    <w:name w:val="WW8Num18z3"/>
    <w:rPr>
      <w:rFonts w:ascii="Arial" w:eastAsia="Times New Roman" w:hAnsi="Arial" w:cs="Arial"/>
    </w:rPr>
  </w:style>
  <w:style w:type="character" w:customStyle="1" w:styleId="WW8Num19z0">
    <w:name w:val="WW8Num19z0"/>
    <w:rPr>
      <w:rFonts w:ascii="Symbol" w:hAnsi="Symbol"/>
    </w:rPr>
  </w:style>
  <w:style w:type="character" w:customStyle="1" w:styleId="WW-Fuentedeprrafopredeter">
    <w:name w:val="WW-Fuente de párrafo predeter."/>
  </w:style>
  <w:style w:type="character" w:styleId="Hipervnculo">
    <w:name w:val="Hyperlink"/>
    <w:uiPriority w:val="99"/>
    <w:rPr>
      <w:color w:val="0000FF"/>
      <w:u w:val="single"/>
    </w:rPr>
  </w:style>
  <w:style w:type="paragraph" w:styleId="Textoindependiente">
    <w:name w:val="Body Text"/>
    <w:aliases w:val="body text,bt,body tesx,tabla 2,contents,TextindepT2,EHPT,Body Text2,ändrad"/>
    <w:basedOn w:val="Normal"/>
    <w:link w:val="TextoindependienteCar"/>
    <w:qFormat/>
    <w:pPr>
      <w:jc w:val="both"/>
    </w:pPr>
    <w:rPr>
      <w:sz w:val="24"/>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Encabezado1">
    <w:name w:val="Encabezado1"/>
    <w:basedOn w:val="Normal"/>
    <w:next w:val="Textoindependiente"/>
    <w:pPr>
      <w:keepNext/>
      <w:spacing w:before="240" w:after="120"/>
    </w:pPr>
    <w:rPr>
      <w:rFonts w:ascii="Arial" w:eastAsia="Lucida Sans Unicode" w:hAnsi="Arial" w:cs="Tahoma"/>
      <w:sz w:val="28"/>
      <w:szCs w:val="28"/>
    </w:rPr>
  </w:style>
  <w:style w:type="paragraph" w:customStyle="1" w:styleId="WW-Etiqueta">
    <w:name w:val="WW-Etiqueta"/>
    <w:basedOn w:val="Normal"/>
    <w:pPr>
      <w:suppressLineNumbers/>
      <w:spacing w:before="120" w:after="120"/>
    </w:pPr>
    <w:rPr>
      <w:rFonts w:cs="Tahoma"/>
      <w:i/>
      <w:iCs/>
    </w:rPr>
  </w:style>
  <w:style w:type="paragraph" w:customStyle="1" w:styleId="WW-ndice">
    <w:name w:val="WW-Índice"/>
    <w:basedOn w:val="Normal"/>
    <w:pPr>
      <w:suppressLineNumbers/>
    </w:pPr>
    <w:rPr>
      <w:rFonts w:cs="Tahoma"/>
    </w:rPr>
  </w:style>
  <w:style w:type="paragraph" w:customStyle="1" w:styleId="WW-Encabezado">
    <w:name w:val="WW-Encabezado"/>
    <w:basedOn w:val="Normal"/>
    <w:next w:val="Textoindependiente"/>
    <w:pPr>
      <w:keepNext/>
      <w:spacing w:before="240" w:after="120"/>
    </w:pPr>
    <w:rPr>
      <w:rFonts w:ascii="Arial" w:eastAsia="Lucida Sans Unicode" w:hAnsi="Arial" w:cs="Tahoma"/>
      <w:sz w:val="28"/>
      <w:szCs w:val="28"/>
    </w:rPr>
  </w:style>
  <w:style w:type="paragraph" w:styleId="Ttulo">
    <w:name w:val="Title"/>
    <w:aliases w:val="Puesto,AL Título,Título AL,Títulos Principales sin numeración,TITULO 1,Título Car Car Car,Título Car Car Car Car,Título Car Car Car Car Car,Título1,Puesto1,Title,Car Car Car,Título11,Título111,Título AL + 9 pt,Sin Negrita + 10 pt,Sin Negrita"/>
    <w:basedOn w:val="Normal"/>
    <w:next w:val="Subttulo"/>
    <w:link w:val="TtuloCar"/>
    <w:uiPriority w:val="99"/>
    <w:qFormat/>
    <w:pPr>
      <w:autoSpaceDE w:val="0"/>
      <w:jc w:val="center"/>
    </w:pPr>
    <w:rPr>
      <w:rFonts w:ascii="Arial" w:hAnsi="Arial"/>
      <w:b/>
      <w:color w:val="000000"/>
      <w:sz w:val="22"/>
    </w:rPr>
  </w:style>
  <w:style w:type="paragraph" w:styleId="Subttulo">
    <w:name w:val="Subtitle"/>
    <w:basedOn w:val="WW-Encabezado"/>
    <w:next w:val="Textoindependiente"/>
    <w:link w:val="SubttuloCar"/>
    <w:qFormat/>
    <w:pPr>
      <w:jc w:val="center"/>
    </w:pPr>
    <w:rPr>
      <w:i/>
      <w:iCs/>
    </w:rPr>
  </w:style>
  <w:style w:type="paragraph" w:styleId="Encabezado">
    <w:name w:val="header"/>
    <w:aliases w:val="h,h8,h9,h10,h18,AL Encabezado,Encabezado AL,h Car Car Car Car Car Car Car,h8 Car Car Car Car Car Car Car,h9 Car Car Car Car Car Car Car,h10 Car Car Car Car Car Car Car,h18 Car Car Car Car Car Car Car Car Car Car,h Car2 Car Car,h8 Car2 Car Car"/>
    <w:basedOn w:val="Normal"/>
    <w:link w:val="EncabezadoCar"/>
    <w:uiPriority w:val="99"/>
    <w:pPr>
      <w:tabs>
        <w:tab w:val="center" w:pos="4252"/>
        <w:tab w:val="right" w:pos="8504"/>
      </w:tabs>
    </w:pPr>
  </w:style>
  <w:style w:type="paragraph" w:styleId="Sangradetextonormal">
    <w:name w:val="Body Text Indent"/>
    <w:basedOn w:val="Normal"/>
    <w:link w:val="SangradetextonormalCar"/>
    <w:pPr>
      <w:autoSpaceDE w:val="0"/>
      <w:ind w:firstLine="1985"/>
      <w:jc w:val="both"/>
    </w:pPr>
    <w:rPr>
      <w:rFonts w:ascii="Arial" w:hAnsi="Arial"/>
      <w:color w:val="000000"/>
      <w:sz w:val="24"/>
    </w:rPr>
  </w:style>
  <w:style w:type="paragraph" w:customStyle="1" w:styleId="WW-Textoindependiente2">
    <w:name w:val="WW-Texto independiente 2"/>
    <w:basedOn w:val="Normal"/>
    <w:pPr>
      <w:autoSpaceDE w:val="0"/>
      <w:jc w:val="both"/>
    </w:pPr>
    <w:rPr>
      <w:rFonts w:ascii="Arial" w:hAnsi="Arial"/>
      <w:sz w:val="24"/>
    </w:rPr>
  </w:style>
  <w:style w:type="paragraph" w:customStyle="1" w:styleId="WW-Sangra2detindependiente">
    <w:name w:val="WW-Sangría 2 de t. independiente"/>
    <w:basedOn w:val="Normal"/>
    <w:pPr>
      <w:autoSpaceDE w:val="0"/>
      <w:ind w:left="284" w:hanging="284"/>
      <w:jc w:val="both"/>
    </w:pPr>
    <w:rPr>
      <w:rFonts w:ascii="Arial" w:hAnsi="Arial"/>
      <w:color w:val="000000"/>
      <w:sz w:val="22"/>
    </w:rPr>
  </w:style>
  <w:style w:type="paragraph" w:customStyle="1" w:styleId="WW-Textoindependiente3">
    <w:name w:val="WW-Texto independiente 3"/>
    <w:basedOn w:val="Normal"/>
    <w:uiPriority w:val="99"/>
    <w:pPr>
      <w:autoSpaceDE w:val="0"/>
      <w:jc w:val="both"/>
    </w:pPr>
    <w:rPr>
      <w:rFonts w:ascii="Arial" w:hAnsi="Arial"/>
      <w:color w:val="000000"/>
    </w:rPr>
  </w:style>
  <w:style w:type="paragraph" w:styleId="Piedepgina">
    <w:name w:val="footer"/>
    <w:aliases w:val="AL Pie de página,Pie de página AL,f, Car"/>
    <w:basedOn w:val="Normal"/>
    <w:link w:val="PiedepginaCar"/>
    <w:pPr>
      <w:tabs>
        <w:tab w:val="center" w:pos="4252"/>
        <w:tab w:val="right" w:pos="8504"/>
      </w:tabs>
    </w:pPr>
  </w:style>
  <w:style w:type="paragraph" w:customStyle="1" w:styleId="WW-Textodebloque">
    <w:name w:val="WW-Texto de bloque"/>
    <w:basedOn w:val="Normal"/>
    <w:pPr>
      <w:ind w:left="360" w:right="-852"/>
    </w:pPr>
    <w:rPr>
      <w:sz w:val="24"/>
    </w:rPr>
  </w:style>
  <w:style w:type="paragraph" w:customStyle="1" w:styleId="Contenidodelatabla">
    <w:name w:val="Contenido de la tabla"/>
    <w:basedOn w:val="Textoindependiente"/>
    <w:pPr>
      <w:suppressLineNumbers/>
    </w:pPr>
  </w:style>
  <w:style w:type="paragraph" w:customStyle="1" w:styleId="WW-Contenidodelatabla">
    <w:name w:val="WW-Contenido de la tabla"/>
    <w:basedOn w:val="Textoindependiente"/>
    <w:pPr>
      <w:suppressLineNumbers/>
    </w:pPr>
  </w:style>
  <w:style w:type="paragraph" w:customStyle="1" w:styleId="Encabezadodelatabla">
    <w:name w:val="Encabezado de la tabla"/>
    <w:basedOn w:val="Contenidodelatabla"/>
    <w:pPr>
      <w:jc w:val="center"/>
    </w:pPr>
    <w:rPr>
      <w:b/>
      <w:bCs/>
      <w:i/>
      <w:iCs/>
    </w:rPr>
  </w:style>
  <w:style w:type="paragraph" w:customStyle="1" w:styleId="WW-Encabezadodelatabla">
    <w:name w:val="WW-Encabezado de la tabla"/>
    <w:basedOn w:val="WW-Contenidodelatabla"/>
    <w:pPr>
      <w:jc w:val="center"/>
    </w:pPr>
    <w:rPr>
      <w:b/>
      <w:bCs/>
      <w:i/>
      <w:iCs/>
    </w:rPr>
  </w:style>
  <w:style w:type="paragraph" w:styleId="Textoindependiente3">
    <w:name w:val="Body Text 3"/>
    <w:basedOn w:val="Normal"/>
    <w:link w:val="Textoindependiente3Car"/>
    <w:rsid w:val="00B2041B"/>
    <w:pPr>
      <w:spacing w:after="120"/>
    </w:pPr>
    <w:rPr>
      <w:sz w:val="16"/>
      <w:szCs w:val="16"/>
    </w:rPr>
  </w:style>
  <w:style w:type="paragraph" w:styleId="Textoindependiente2">
    <w:name w:val="Body Text 2"/>
    <w:basedOn w:val="Normal"/>
    <w:link w:val="Textoindependiente2Car"/>
    <w:rsid w:val="00AF1B7F"/>
    <w:pPr>
      <w:spacing w:after="120" w:line="480" w:lineRule="auto"/>
    </w:pPr>
  </w:style>
  <w:style w:type="table" w:styleId="Tablaconcuadrcula">
    <w:name w:val="Table Grid"/>
    <w:basedOn w:val="Tablanormal"/>
    <w:uiPriority w:val="39"/>
    <w:rsid w:val="00803E3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link w:val="TextodebloqueCar"/>
    <w:rsid w:val="003F75BE"/>
    <w:pPr>
      <w:suppressAutoHyphens w:val="0"/>
      <w:ind w:left="360" w:right="-852"/>
    </w:pPr>
    <w:rPr>
      <w:sz w:val="24"/>
      <w:lang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4F0BA3"/>
    <w:pPr>
      <w:suppressAutoHyphens w:val="0"/>
      <w:spacing w:after="160" w:line="240" w:lineRule="exact"/>
    </w:pPr>
    <w:rPr>
      <w:sz w:val="21"/>
      <w:szCs w:val="21"/>
      <w:lang w:val="en-US" w:eastAsia="en-US"/>
    </w:rPr>
  </w:style>
  <w:style w:type="paragraph" w:customStyle="1" w:styleId="Sangra2detindependiente1">
    <w:name w:val="Sangría 2 de t. independiente1"/>
    <w:basedOn w:val="Normal"/>
    <w:rsid w:val="004F0BA3"/>
    <w:pPr>
      <w:suppressAutoHyphens w:val="0"/>
      <w:ind w:left="3828" w:hanging="4962"/>
    </w:pPr>
    <w:rPr>
      <w:sz w:val="24"/>
      <w:lang w:val="en-US" w:eastAsia="es-ES"/>
    </w:rPr>
  </w:style>
  <w:style w:type="paragraph" w:styleId="Textoindependienteprimerasangra2">
    <w:name w:val="Body Text First Indent 2"/>
    <w:basedOn w:val="Sangradetextonormal"/>
    <w:link w:val="Textoindependienteprimerasangra2Car"/>
    <w:uiPriority w:val="99"/>
    <w:rsid w:val="004F0BA3"/>
    <w:pPr>
      <w:suppressAutoHyphens w:val="0"/>
      <w:autoSpaceDE/>
      <w:spacing w:after="120"/>
      <w:ind w:left="283" w:firstLine="210"/>
      <w:jc w:val="left"/>
    </w:pPr>
    <w:rPr>
      <w:rFonts w:ascii="Times New Roman" w:hAnsi="Times New Roman"/>
      <w:color w:val="auto"/>
      <w:szCs w:val="24"/>
      <w:lang w:eastAsia="es-ES"/>
    </w:rPr>
  </w:style>
  <w:style w:type="paragraph" w:styleId="Listaconvietas2">
    <w:name w:val="List Bullet 2"/>
    <w:basedOn w:val="Normal"/>
    <w:rsid w:val="004F0BA3"/>
    <w:pPr>
      <w:numPr>
        <w:numId w:val="1"/>
      </w:numPr>
      <w:suppressAutoHyphens w:val="0"/>
    </w:pPr>
    <w:rPr>
      <w:sz w:val="24"/>
      <w:szCs w:val="24"/>
      <w:lang w:eastAsia="es-ES"/>
    </w:rPr>
  </w:style>
  <w:style w:type="paragraph" w:styleId="Listaconvietas3">
    <w:name w:val="List Bullet 3"/>
    <w:basedOn w:val="Normal"/>
    <w:rsid w:val="00D439D8"/>
    <w:pPr>
      <w:numPr>
        <w:numId w:val="2"/>
      </w:numPr>
      <w:suppressAutoHyphens w:val="0"/>
    </w:pPr>
    <w:rPr>
      <w:sz w:val="24"/>
      <w:szCs w:val="24"/>
      <w:lang w:eastAsia="es-ES"/>
    </w:rPr>
  </w:style>
  <w:style w:type="paragraph" w:customStyle="1" w:styleId="Car">
    <w:name w:val="Car"/>
    <w:basedOn w:val="Normal"/>
    <w:rsid w:val="00FA474F"/>
    <w:pPr>
      <w:suppressAutoHyphens w:val="0"/>
      <w:spacing w:after="160" w:line="240" w:lineRule="exact"/>
    </w:pPr>
    <w:rPr>
      <w:rFonts w:ascii="Tahoma" w:hAnsi="Tahoma"/>
      <w:lang w:val="en-US" w:eastAsia="en-US"/>
    </w:rPr>
  </w:style>
  <w:style w:type="character" w:styleId="Nmerodepgina">
    <w:name w:val="page number"/>
    <w:basedOn w:val="Fuentedeprrafopredeter"/>
    <w:rsid w:val="00B57E20"/>
  </w:style>
  <w:style w:type="character" w:customStyle="1" w:styleId="PiedepginaCar">
    <w:name w:val="Pie de página Car"/>
    <w:aliases w:val="AL Pie de página Car,Pie de página AL Car,f Car, Car Car"/>
    <w:link w:val="Piedepgina"/>
    <w:uiPriority w:val="99"/>
    <w:rsid w:val="005F6881"/>
    <w:rPr>
      <w:lang w:val="es-ES" w:eastAsia="ar-SA"/>
    </w:rPr>
  </w:style>
  <w:style w:type="paragraph" w:styleId="Sangra3detindependiente">
    <w:name w:val="Body Text Indent 3"/>
    <w:basedOn w:val="Normal"/>
    <w:link w:val="Sangra3detindependienteCar"/>
    <w:uiPriority w:val="99"/>
    <w:rsid w:val="005F6881"/>
    <w:pPr>
      <w:suppressAutoHyphens w:val="0"/>
      <w:spacing w:after="120"/>
      <w:ind w:left="283"/>
    </w:pPr>
    <w:rPr>
      <w:sz w:val="16"/>
      <w:szCs w:val="16"/>
      <w:lang w:eastAsia="es-ES"/>
    </w:rPr>
  </w:style>
  <w:style w:type="character" w:customStyle="1" w:styleId="Sangra3detindependienteCar">
    <w:name w:val="Sangría 3 de t. independiente Car"/>
    <w:link w:val="Sangra3detindependiente"/>
    <w:uiPriority w:val="99"/>
    <w:rsid w:val="005F6881"/>
    <w:rPr>
      <w:sz w:val="16"/>
      <w:szCs w:val="16"/>
      <w:lang w:val="es-ES" w:eastAsia="es-ES"/>
    </w:rPr>
  </w:style>
  <w:style w:type="paragraph" w:customStyle="1" w:styleId="Listavistosa-nfasis11">
    <w:name w:val="Lista vistosa - Énfasis 11"/>
    <w:basedOn w:val="Normal"/>
    <w:uiPriority w:val="34"/>
    <w:qFormat/>
    <w:rsid w:val="005F6881"/>
    <w:pPr>
      <w:ind w:left="708"/>
    </w:pPr>
  </w:style>
  <w:style w:type="paragraph" w:customStyle="1" w:styleId="Default">
    <w:name w:val="Default"/>
    <w:link w:val="DefaultCar"/>
    <w:qFormat/>
    <w:rsid w:val="001D71CA"/>
    <w:pPr>
      <w:widowControl w:val="0"/>
      <w:autoSpaceDE w:val="0"/>
      <w:autoSpaceDN w:val="0"/>
    </w:pPr>
    <w:rPr>
      <w:rFonts w:ascii="Bookman" w:hAnsi="Bookman"/>
      <w:color w:val="000000"/>
      <w:sz w:val="24"/>
      <w:szCs w:val="24"/>
      <w:lang w:val="es-ES" w:eastAsia="es-ES"/>
    </w:rPr>
  </w:style>
  <w:style w:type="character" w:customStyle="1" w:styleId="EncabezadoCar">
    <w:name w:val="Encabezado Car"/>
    <w:aliases w:val="h Car,h8 Car,h9 Car,h10 Car,h18 Car,AL Encabezado Car,Encabezado AL Car,h Car Car Car Car Car Car Car Car,h8 Car Car Car Car Car Car Car Car,h9 Car Car Car Car Car Car Car Car,h10 Car Car Car Car Car Car Car Car,h Car2 Car Car Car"/>
    <w:link w:val="Encabezado"/>
    <w:uiPriority w:val="99"/>
    <w:rsid w:val="009935C5"/>
    <w:rPr>
      <w:lang w:val="es-ES" w:eastAsia="ar-SA"/>
    </w:rPr>
  </w:style>
  <w:style w:type="paragraph" w:styleId="NormalWeb">
    <w:name w:val="Normal (Web)"/>
    <w:aliases w:val="Normal (Web) Car Car"/>
    <w:basedOn w:val="Normal"/>
    <w:link w:val="NormalWebCar"/>
    <w:qFormat/>
    <w:rsid w:val="00845B9D"/>
    <w:pPr>
      <w:suppressAutoHyphens w:val="0"/>
      <w:spacing w:before="100" w:beforeAutospacing="1" w:after="100" w:afterAutospacing="1"/>
    </w:pPr>
    <w:rPr>
      <w:sz w:val="24"/>
      <w:szCs w:val="24"/>
      <w:lang w:val="es-CO" w:eastAsia="es-ES"/>
    </w:rPr>
  </w:style>
  <w:style w:type="character" w:customStyle="1" w:styleId="Ttulo5Car">
    <w:name w:val="Título 5 Car"/>
    <w:link w:val="Ttulo5"/>
    <w:rsid w:val="00F31FAA"/>
    <w:rPr>
      <w:rFonts w:ascii="Arial" w:hAnsi="Arial"/>
      <w:b/>
      <w:color w:val="000000"/>
      <w:sz w:val="24"/>
      <w:lang w:val="es-ES" w:eastAsia="ar-SA"/>
    </w:rPr>
  </w:style>
  <w:style w:type="paragraph" w:customStyle="1" w:styleId="CM16">
    <w:name w:val="CM16"/>
    <w:basedOn w:val="Default"/>
    <w:next w:val="Default"/>
    <w:rsid w:val="00A83D57"/>
    <w:pPr>
      <w:spacing w:after="100"/>
    </w:pPr>
    <w:rPr>
      <w:color w:val="auto"/>
    </w:rPr>
  </w:style>
  <w:style w:type="paragraph" w:customStyle="1" w:styleId="CM21">
    <w:name w:val="CM21"/>
    <w:basedOn w:val="Default"/>
    <w:next w:val="Default"/>
    <w:uiPriority w:val="99"/>
    <w:rsid w:val="00550756"/>
    <w:pPr>
      <w:spacing w:after="593"/>
    </w:pPr>
    <w:rPr>
      <w:color w:val="auto"/>
    </w:rPr>
  </w:style>
  <w:style w:type="paragraph" w:customStyle="1" w:styleId="CM2">
    <w:name w:val="CM2"/>
    <w:basedOn w:val="Default"/>
    <w:next w:val="Default"/>
    <w:uiPriority w:val="99"/>
    <w:rsid w:val="00550756"/>
    <w:pPr>
      <w:spacing w:line="260" w:lineRule="atLeast"/>
    </w:pPr>
    <w:rPr>
      <w:color w:val="auto"/>
    </w:rPr>
  </w:style>
  <w:style w:type="paragraph" w:customStyle="1" w:styleId="CM29">
    <w:name w:val="CM29"/>
    <w:basedOn w:val="Default"/>
    <w:next w:val="Default"/>
    <w:rsid w:val="00550756"/>
    <w:pPr>
      <w:spacing w:after="262"/>
    </w:pPr>
    <w:rPr>
      <w:color w:val="auto"/>
    </w:rPr>
  </w:style>
  <w:style w:type="paragraph" w:customStyle="1" w:styleId="CM18">
    <w:name w:val="CM18"/>
    <w:basedOn w:val="Default"/>
    <w:next w:val="Default"/>
    <w:rsid w:val="00074550"/>
    <w:pPr>
      <w:spacing w:after="160"/>
    </w:pPr>
    <w:rPr>
      <w:color w:val="auto"/>
    </w:rPr>
  </w:style>
  <w:style w:type="paragraph" w:customStyle="1" w:styleId="CM20">
    <w:name w:val="CM20"/>
    <w:basedOn w:val="Default"/>
    <w:next w:val="Default"/>
    <w:rsid w:val="000F202D"/>
    <w:pPr>
      <w:spacing w:after="823"/>
    </w:pPr>
    <w:rPr>
      <w:color w:val="auto"/>
    </w:rPr>
  </w:style>
  <w:style w:type="paragraph" w:customStyle="1" w:styleId="CM19">
    <w:name w:val="CM19"/>
    <w:basedOn w:val="Default"/>
    <w:next w:val="Default"/>
    <w:qFormat/>
    <w:rsid w:val="00B7026C"/>
    <w:pPr>
      <w:spacing w:after="255"/>
    </w:pPr>
    <w:rPr>
      <w:color w:val="auto"/>
    </w:rPr>
  </w:style>
  <w:style w:type="paragraph" w:customStyle="1" w:styleId="CM23">
    <w:name w:val="CM23"/>
    <w:basedOn w:val="Default"/>
    <w:next w:val="Default"/>
    <w:rsid w:val="00BD7AC3"/>
    <w:pPr>
      <w:spacing w:after="765"/>
    </w:pPr>
    <w:rPr>
      <w:color w:val="auto"/>
    </w:rPr>
  </w:style>
  <w:style w:type="paragraph" w:customStyle="1" w:styleId="CM12">
    <w:name w:val="CM12"/>
    <w:basedOn w:val="Default"/>
    <w:next w:val="Default"/>
    <w:qFormat/>
    <w:rsid w:val="00F63388"/>
    <w:pPr>
      <w:spacing w:after="255"/>
    </w:pPr>
    <w:rPr>
      <w:rFonts w:ascii="Times" w:hAnsi="Times" w:cs="Times"/>
      <w:color w:val="auto"/>
    </w:rPr>
  </w:style>
  <w:style w:type="paragraph" w:customStyle="1" w:styleId="CM15">
    <w:name w:val="CM15"/>
    <w:basedOn w:val="Default"/>
    <w:next w:val="Default"/>
    <w:uiPriority w:val="99"/>
    <w:rsid w:val="00F63388"/>
    <w:pPr>
      <w:spacing w:after="165"/>
    </w:pPr>
    <w:rPr>
      <w:rFonts w:ascii="Times" w:hAnsi="Times" w:cs="Times"/>
      <w:color w:val="auto"/>
    </w:rPr>
  </w:style>
  <w:style w:type="paragraph" w:customStyle="1" w:styleId="Car1">
    <w:name w:val="Car1"/>
    <w:basedOn w:val="Normal"/>
    <w:rsid w:val="0088769D"/>
    <w:pPr>
      <w:suppressAutoHyphens w:val="0"/>
      <w:spacing w:after="160" w:line="240" w:lineRule="exact"/>
    </w:pPr>
    <w:rPr>
      <w:rFonts w:ascii="Verdana" w:hAnsi="Verdana"/>
      <w:lang w:val="en-US" w:eastAsia="en-US"/>
    </w:rPr>
  </w:style>
  <w:style w:type="character" w:styleId="Refdecomentario">
    <w:name w:val="annotation reference"/>
    <w:rsid w:val="008C0FEF"/>
    <w:rPr>
      <w:sz w:val="16"/>
      <w:szCs w:val="16"/>
    </w:rPr>
  </w:style>
  <w:style w:type="paragraph" w:styleId="Textocomentario">
    <w:name w:val="annotation text"/>
    <w:basedOn w:val="Normal"/>
    <w:link w:val="TextocomentarioCar"/>
    <w:rsid w:val="008C0FEF"/>
    <w:rPr>
      <w:lang w:val="x-none"/>
    </w:rPr>
  </w:style>
  <w:style w:type="character" w:customStyle="1" w:styleId="TextocomentarioCar">
    <w:name w:val="Texto comentario Car"/>
    <w:link w:val="Textocomentario"/>
    <w:rsid w:val="008C0FEF"/>
    <w:rPr>
      <w:lang w:eastAsia="ar-SA"/>
    </w:rPr>
  </w:style>
  <w:style w:type="paragraph" w:styleId="Asuntodelcomentario">
    <w:name w:val="annotation subject"/>
    <w:basedOn w:val="Textocomentario"/>
    <w:next w:val="Textocomentario"/>
    <w:link w:val="AsuntodelcomentarioCar"/>
    <w:rsid w:val="008C0FEF"/>
    <w:rPr>
      <w:b/>
      <w:bCs/>
    </w:rPr>
  </w:style>
  <w:style w:type="character" w:customStyle="1" w:styleId="AsuntodelcomentarioCar">
    <w:name w:val="Asunto del comentario Car"/>
    <w:link w:val="Asuntodelcomentario"/>
    <w:rsid w:val="008C0FEF"/>
    <w:rPr>
      <w:b/>
      <w:bCs/>
      <w:lang w:eastAsia="ar-SA"/>
    </w:rPr>
  </w:style>
  <w:style w:type="paragraph" w:styleId="Textodeglobo">
    <w:name w:val="Balloon Text"/>
    <w:basedOn w:val="Normal"/>
    <w:link w:val="TextodegloboCar"/>
    <w:rsid w:val="008C0FEF"/>
    <w:rPr>
      <w:rFonts w:ascii="Tahoma" w:hAnsi="Tahoma"/>
      <w:sz w:val="16"/>
      <w:szCs w:val="16"/>
      <w:lang w:val="x-none"/>
    </w:rPr>
  </w:style>
  <w:style w:type="character" w:customStyle="1" w:styleId="TextodegloboCar">
    <w:name w:val="Texto de globo Car"/>
    <w:link w:val="Textodeglobo"/>
    <w:rsid w:val="008C0FEF"/>
    <w:rPr>
      <w:rFonts w:ascii="Tahoma" w:hAnsi="Tahoma" w:cs="Tahoma"/>
      <w:sz w:val="16"/>
      <w:szCs w:val="16"/>
      <w:lang w:eastAsia="ar-SA"/>
    </w:rPr>
  </w:style>
  <w:style w:type="paragraph" w:customStyle="1" w:styleId="CM4">
    <w:name w:val="CM4"/>
    <w:basedOn w:val="Default"/>
    <w:next w:val="Default"/>
    <w:rsid w:val="00271AF0"/>
    <w:pPr>
      <w:spacing w:line="258" w:lineRule="atLeast"/>
    </w:pPr>
    <w:rPr>
      <w:color w:val="auto"/>
    </w:rPr>
  </w:style>
  <w:style w:type="paragraph" w:styleId="Sangra2detindependiente">
    <w:name w:val="Body Text Indent 2"/>
    <w:basedOn w:val="Normal"/>
    <w:link w:val="Sangra2detindependienteCar"/>
    <w:rsid w:val="00AE1769"/>
    <w:pPr>
      <w:spacing w:after="120" w:line="480" w:lineRule="auto"/>
      <w:ind w:left="283"/>
    </w:pPr>
  </w:style>
  <w:style w:type="character" w:customStyle="1" w:styleId="Sangra2detindependienteCar">
    <w:name w:val="Sangría 2 de t. independiente Car"/>
    <w:link w:val="Sangra2detindependiente"/>
    <w:rsid w:val="00AE1769"/>
    <w:rPr>
      <w:lang w:val="es-ES" w:eastAsia="ar-SA"/>
    </w:rPr>
  </w:style>
  <w:style w:type="paragraph" w:customStyle="1" w:styleId="Prrafodelista1">
    <w:name w:val="Párrafo de lista1"/>
    <w:basedOn w:val="Normal"/>
    <w:qFormat/>
    <w:rsid w:val="00AE1769"/>
    <w:pPr>
      <w:suppressAutoHyphens w:val="0"/>
      <w:ind w:left="720"/>
    </w:pPr>
    <w:rPr>
      <w:sz w:val="24"/>
      <w:szCs w:val="24"/>
      <w:lang w:eastAsia="es-ES"/>
    </w:rPr>
  </w:style>
  <w:style w:type="paragraph" w:customStyle="1" w:styleId="CM28">
    <w:name w:val="CM28"/>
    <w:basedOn w:val="Default"/>
    <w:next w:val="Default"/>
    <w:rsid w:val="00E37505"/>
    <w:pPr>
      <w:spacing w:after="593"/>
    </w:pPr>
    <w:rPr>
      <w:color w:val="auto"/>
    </w:rPr>
  </w:style>
  <w:style w:type="paragraph" w:customStyle="1" w:styleId="Car0">
    <w:name w:val="Car"/>
    <w:basedOn w:val="Normal"/>
    <w:qFormat/>
    <w:rsid w:val="00D73841"/>
    <w:pPr>
      <w:suppressAutoHyphens w:val="0"/>
      <w:spacing w:after="160" w:line="240" w:lineRule="exact"/>
    </w:pPr>
    <w:rPr>
      <w:rFonts w:ascii="Verdana" w:hAnsi="Verdana"/>
      <w:lang w:val="en-US" w:eastAsia="en-US"/>
    </w:rPr>
  </w:style>
  <w:style w:type="character" w:customStyle="1" w:styleId="DefaultCar">
    <w:name w:val="Default Car"/>
    <w:link w:val="Default"/>
    <w:rsid w:val="006A2B96"/>
    <w:rPr>
      <w:rFonts w:ascii="Bookman" w:hAnsi="Bookman"/>
      <w:color w:val="000000"/>
      <w:sz w:val="24"/>
      <w:szCs w:val="24"/>
      <w:lang w:val="es-ES" w:eastAsia="es-ES" w:bidi="ar-SA"/>
    </w:rPr>
  </w:style>
  <w:style w:type="paragraph" w:styleId="Prrafodelista">
    <w:name w:val="List Paragraph"/>
    <w:aliases w:val="Bullet List,FooterText,numbered,Paragraphe de liste1,lp1,List Paragraph1,Bolita,Guión,Viñeta 2,BOLA,Párrafo de lista21,Titulo 8,List Paragraph,NORMAL,HOJA,BOLADEF,Nivel 1 OS,Colorful List Accent 1,COLEGIO,Párrafo de lista11,Foot,列出段落"/>
    <w:basedOn w:val="Normal"/>
    <w:link w:val="PrrafodelistaCar"/>
    <w:uiPriority w:val="34"/>
    <w:qFormat/>
    <w:rsid w:val="00E0094D"/>
    <w:pPr>
      <w:ind w:left="708"/>
    </w:pPr>
  </w:style>
  <w:style w:type="paragraph" w:customStyle="1" w:styleId="Car10">
    <w:name w:val="Car1"/>
    <w:basedOn w:val="Normal"/>
    <w:rsid w:val="000C431E"/>
    <w:pPr>
      <w:suppressAutoHyphens w:val="0"/>
      <w:spacing w:after="160" w:line="240" w:lineRule="exact"/>
    </w:pPr>
    <w:rPr>
      <w:rFonts w:ascii="Verdana" w:hAnsi="Verdana"/>
      <w:lang w:val="en-US" w:eastAsia="en-US"/>
    </w:rPr>
  </w:style>
  <w:style w:type="paragraph" w:customStyle="1" w:styleId="Car2">
    <w:name w:val="Car2"/>
    <w:basedOn w:val="Normal"/>
    <w:rsid w:val="000C431E"/>
    <w:pPr>
      <w:suppressAutoHyphens w:val="0"/>
      <w:spacing w:after="160" w:line="240" w:lineRule="exact"/>
    </w:pPr>
    <w:rPr>
      <w:rFonts w:ascii="Verdana" w:hAnsi="Verdana"/>
      <w:lang w:val="en-US" w:eastAsia="en-US"/>
    </w:rPr>
  </w:style>
  <w:style w:type="character" w:customStyle="1" w:styleId="NormalWebCar">
    <w:name w:val="Normal (Web) Car"/>
    <w:aliases w:val="Normal (Web) Car Car Car"/>
    <w:link w:val="NormalWeb"/>
    <w:rsid w:val="000C431E"/>
    <w:rPr>
      <w:sz w:val="24"/>
      <w:szCs w:val="24"/>
      <w:lang w:eastAsia="es-ES"/>
    </w:rPr>
  </w:style>
  <w:style w:type="paragraph" w:styleId="Textosinformato">
    <w:name w:val="Plain Text"/>
    <w:basedOn w:val="Normal"/>
    <w:link w:val="TextosinformatoCar"/>
    <w:uiPriority w:val="99"/>
    <w:unhideWhenUsed/>
    <w:rsid w:val="000C431E"/>
    <w:pPr>
      <w:suppressAutoHyphens w:val="0"/>
    </w:pPr>
    <w:rPr>
      <w:rFonts w:ascii="Calibri" w:eastAsia="Calibri" w:hAnsi="Calibri"/>
      <w:sz w:val="22"/>
      <w:szCs w:val="21"/>
      <w:lang w:val="es-ES_tradnl" w:eastAsia="en-US"/>
    </w:rPr>
  </w:style>
  <w:style w:type="character" w:customStyle="1" w:styleId="TextosinformatoCar">
    <w:name w:val="Texto sin formato Car"/>
    <w:link w:val="Textosinformato"/>
    <w:uiPriority w:val="99"/>
    <w:rsid w:val="000C431E"/>
    <w:rPr>
      <w:rFonts w:ascii="Calibri" w:eastAsia="Calibri" w:hAnsi="Calibri"/>
      <w:sz w:val="22"/>
      <w:szCs w:val="21"/>
      <w:lang w:val="es-ES_tradnl" w:eastAsia="en-US"/>
    </w:rPr>
  </w:style>
  <w:style w:type="character" w:customStyle="1" w:styleId="Ttulo2Car">
    <w:name w:val="Título 2 Car"/>
    <w:link w:val="Ttulo2"/>
    <w:locked/>
    <w:rsid w:val="000C431E"/>
    <w:rPr>
      <w:rFonts w:ascii="Arial" w:hAnsi="Arial"/>
      <w:sz w:val="24"/>
      <w:lang w:val="es-ES" w:eastAsia="ar-SA"/>
    </w:rPr>
  </w:style>
  <w:style w:type="character" w:customStyle="1" w:styleId="Ttulo6Car">
    <w:name w:val="Título 6 Car"/>
    <w:link w:val="Ttulo6"/>
    <w:rsid w:val="000C431E"/>
    <w:rPr>
      <w:rFonts w:ascii="Arial" w:hAnsi="Arial"/>
      <w:b/>
      <w:lang w:val="es-ES" w:eastAsia="ar-SA"/>
    </w:rPr>
  </w:style>
  <w:style w:type="character" w:customStyle="1" w:styleId="Ttulo7Car">
    <w:name w:val="Título 7 Car"/>
    <w:link w:val="Ttulo7"/>
    <w:rsid w:val="000C431E"/>
    <w:rPr>
      <w:rFonts w:ascii="Bookman Old Style" w:hAnsi="Bookman Old Style"/>
      <w:b/>
      <w:sz w:val="22"/>
      <w:u w:val="single"/>
      <w:lang w:val="es-ES" w:eastAsia="ar-SA"/>
    </w:rPr>
  </w:style>
  <w:style w:type="character" w:customStyle="1" w:styleId="Ttulo8Car">
    <w:name w:val="Título 8 Car"/>
    <w:link w:val="Ttulo8"/>
    <w:rsid w:val="000C431E"/>
    <w:rPr>
      <w:rFonts w:ascii="Bookman Old Style" w:hAnsi="Bookman Old Style"/>
      <w:b/>
      <w:lang w:val="es-ES" w:eastAsia="ar-SA"/>
    </w:rPr>
  </w:style>
  <w:style w:type="character" w:customStyle="1" w:styleId="TtuloCar">
    <w:name w:val="Título Car"/>
    <w:aliases w:val="Puesto Car,AL Título Car,Título AL Car,Títulos Principales sin numeración Car,TITULO 1 Car,Título Car Car Car Car1,Título Car Car Car Car Car1,Título Car Car Car Car Car Car,Título1 Car,Puesto1 Car,Title Car,Car Car Car Car,Título11 Car"/>
    <w:link w:val="Ttulo"/>
    <w:uiPriority w:val="1"/>
    <w:qFormat/>
    <w:locked/>
    <w:rsid w:val="000C431E"/>
    <w:rPr>
      <w:rFonts w:ascii="Arial" w:hAnsi="Arial"/>
      <w:b/>
      <w:color w:val="000000"/>
      <w:sz w:val="22"/>
      <w:lang w:val="es-ES" w:eastAsia="ar-SA"/>
    </w:rPr>
  </w:style>
  <w:style w:type="paragraph" w:styleId="Textonotapie">
    <w:name w:val="footnote text"/>
    <w:aliases w:val="ft,texto de nota al pie,Nota a pie/Bibliog,Texto nota pie Car Car,Car1 Car Car,Car1 Car2,ft Car Car,ft Car,Texto nota pie Car11,Texto nota pie Car Car1,Car1 Car Car1,Car1 Car21,Car11 Car Car,Car11 Car, Car1 Car Car, Car1 Car2, Car1,fn"/>
    <w:basedOn w:val="Normal"/>
    <w:link w:val="TextonotapieCar"/>
    <w:uiPriority w:val="99"/>
    <w:qFormat/>
    <w:rsid w:val="000C431E"/>
    <w:pPr>
      <w:suppressAutoHyphens w:val="0"/>
    </w:pPr>
    <w:rPr>
      <w:lang w:val="es-ES_tradnl" w:eastAsia="es-ES"/>
    </w:rPr>
  </w:style>
  <w:style w:type="character" w:customStyle="1" w:styleId="TextonotapieCar">
    <w:name w:val="Texto nota pie Car"/>
    <w:aliases w:val="ft Car1,texto de nota al pie Car,Nota a pie/Bibliog Car,Texto nota pie Car Car Car,Car1 Car Car Car,Car1 Car2 Car,ft Car Car Car,ft Car Car1,Texto nota pie Car11 Car,Texto nota pie Car Car1 Car,Car1 Car Car1 Car,Car1 Car21 Car,fn Car"/>
    <w:link w:val="Textonotapie"/>
    <w:uiPriority w:val="99"/>
    <w:rsid w:val="000C431E"/>
    <w:rPr>
      <w:lang w:val="es-ES_tradnl" w:eastAsia="es-ES"/>
    </w:rPr>
  </w:style>
  <w:style w:type="character" w:styleId="Refdenotaalpie">
    <w:name w:val="footnote reference"/>
    <w:aliases w:val="referencia nota al pie,Pie de pagina,Ref. de nota al pie2,Ref,de nota al pie,Nota de pie,Texto de nota al pie,pie de pagina,fr,Used by Word for Help footnote symbols,Footnote symbol,Footnote,BVI fnr,Referencia nota al pie,BVI fnr Car"/>
    <w:link w:val="Char2"/>
    <w:uiPriority w:val="99"/>
    <w:qFormat/>
    <w:rsid w:val="000C431E"/>
    <w:rPr>
      <w:vertAlign w:val="superscript"/>
    </w:rPr>
  </w:style>
  <w:style w:type="character" w:styleId="Hipervnculovisitado">
    <w:name w:val="FollowedHyperlink"/>
    <w:uiPriority w:val="99"/>
    <w:rsid w:val="000C431E"/>
    <w:rPr>
      <w:color w:val="800080"/>
      <w:u w:val="single"/>
    </w:rPr>
  </w:style>
  <w:style w:type="paragraph" w:customStyle="1" w:styleId="Textoindependiente31">
    <w:name w:val="Texto independiente 31"/>
    <w:basedOn w:val="Normal"/>
    <w:qFormat/>
    <w:rsid w:val="000C431E"/>
    <w:pPr>
      <w:suppressAutoHyphens w:val="0"/>
      <w:jc w:val="both"/>
    </w:pPr>
    <w:rPr>
      <w:rFonts w:ascii="Arial" w:hAnsi="Arial"/>
      <w:sz w:val="22"/>
      <w:szCs w:val="24"/>
      <w:lang w:val="es-ES_tradnl" w:eastAsia="es-ES"/>
    </w:rPr>
  </w:style>
  <w:style w:type="paragraph" w:customStyle="1" w:styleId="Cuadrculamedia1-nfasis21">
    <w:name w:val="Cuadrícula media 1 - Énfasis 21"/>
    <w:basedOn w:val="Normal"/>
    <w:qFormat/>
    <w:rsid w:val="000C431E"/>
    <w:pPr>
      <w:suppressAutoHyphens w:val="0"/>
      <w:ind w:left="708"/>
    </w:pPr>
    <w:rPr>
      <w:sz w:val="24"/>
      <w:szCs w:val="24"/>
      <w:lang w:val="es-ES_tradnl" w:eastAsia="es-ES"/>
    </w:rPr>
  </w:style>
  <w:style w:type="character" w:styleId="nfasis">
    <w:name w:val="Emphasis"/>
    <w:qFormat/>
    <w:rsid w:val="000C431E"/>
    <w:rPr>
      <w:b/>
      <w:bCs/>
      <w:i w:val="0"/>
      <w:iCs w:val="0"/>
    </w:rPr>
  </w:style>
  <w:style w:type="paragraph" w:customStyle="1" w:styleId="Textoindependiente32">
    <w:name w:val="Texto independiente 32"/>
    <w:basedOn w:val="Normal"/>
    <w:rsid w:val="000C431E"/>
    <w:pPr>
      <w:suppressAutoHyphens w:val="0"/>
      <w:jc w:val="both"/>
    </w:pPr>
    <w:rPr>
      <w:rFonts w:ascii="Arial" w:hAnsi="Arial"/>
      <w:sz w:val="22"/>
      <w:lang w:val="es-ES_tradnl" w:eastAsia="es-CO"/>
    </w:rPr>
  </w:style>
  <w:style w:type="paragraph" w:customStyle="1" w:styleId="xl63">
    <w:name w:val="xl63"/>
    <w:basedOn w:val="Normal"/>
    <w:qFormat/>
    <w:rsid w:val="000C431E"/>
    <w:pPr>
      <w:suppressAutoHyphens w:val="0"/>
      <w:spacing w:before="100" w:beforeAutospacing="1" w:after="100" w:afterAutospacing="1"/>
      <w:textAlignment w:val="center"/>
    </w:pPr>
    <w:rPr>
      <w:rFonts w:ascii="Arial Narrow" w:hAnsi="Arial Narrow"/>
      <w:b/>
      <w:bCs/>
      <w:sz w:val="16"/>
      <w:szCs w:val="16"/>
      <w:lang w:val="es-ES_tradnl" w:eastAsia="es-CO"/>
    </w:rPr>
  </w:style>
  <w:style w:type="paragraph" w:customStyle="1" w:styleId="xl64">
    <w:name w:val="xl64"/>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5">
    <w:name w:val="xl65"/>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6">
    <w:name w:val="xl66"/>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xl67">
    <w:name w:val="xl6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8">
    <w:name w:val="xl68"/>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69">
    <w:name w:val="xl69"/>
    <w:basedOn w:val="Normal"/>
    <w:qFormat/>
    <w:rsid w:val="000C431E"/>
    <w:pPr>
      <w:suppressAutoHyphens w:val="0"/>
      <w:spacing w:before="100" w:beforeAutospacing="1" w:after="100" w:afterAutospacing="1"/>
      <w:jc w:val="center"/>
      <w:textAlignment w:val="center"/>
    </w:pPr>
    <w:rPr>
      <w:rFonts w:ascii="Arial Narrow" w:hAnsi="Arial Narrow"/>
      <w:sz w:val="16"/>
      <w:szCs w:val="16"/>
      <w:lang w:val="es-ES_tradnl" w:eastAsia="es-CO"/>
    </w:rPr>
  </w:style>
  <w:style w:type="paragraph" w:customStyle="1" w:styleId="font5">
    <w:name w:val="font5"/>
    <w:basedOn w:val="Normal"/>
    <w:qFormat/>
    <w:rsid w:val="000C431E"/>
    <w:pPr>
      <w:suppressAutoHyphens w:val="0"/>
      <w:spacing w:before="100" w:beforeAutospacing="1" w:after="100" w:afterAutospacing="1"/>
    </w:pPr>
    <w:rPr>
      <w:rFonts w:ascii="Tahoma" w:hAnsi="Tahoma" w:cs="Tahoma"/>
      <w:b/>
      <w:bCs/>
      <w:color w:val="000000"/>
      <w:sz w:val="16"/>
      <w:szCs w:val="16"/>
      <w:lang w:val="es-ES_tradnl" w:eastAsia="es-CO"/>
    </w:rPr>
  </w:style>
  <w:style w:type="paragraph" w:customStyle="1" w:styleId="xl70">
    <w:name w:val="xl70"/>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71">
    <w:name w:val="xl71"/>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2">
    <w:name w:val="xl72"/>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3">
    <w:name w:val="xl73"/>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4">
    <w:name w:val="xl74"/>
    <w:basedOn w:val="Normal"/>
    <w:qFormat/>
    <w:rsid w:val="000C431E"/>
    <w:pPr>
      <w:suppressAutoHyphens w:val="0"/>
      <w:spacing w:before="100" w:beforeAutospacing="1" w:after="100" w:afterAutospacing="1"/>
      <w:textAlignment w:val="center"/>
    </w:pPr>
    <w:rPr>
      <w:rFonts w:ascii="Arial Narrow" w:hAnsi="Arial Narrow"/>
      <w:b/>
      <w:bCs/>
      <w:color w:val="3366FF"/>
      <w:sz w:val="16"/>
      <w:szCs w:val="16"/>
      <w:lang w:val="es-ES_tradnl" w:eastAsia="es-CO"/>
    </w:rPr>
  </w:style>
  <w:style w:type="paragraph" w:customStyle="1" w:styleId="xl75">
    <w:name w:val="xl75"/>
    <w:basedOn w:val="Normal"/>
    <w:qFormat/>
    <w:rsid w:val="000C431E"/>
    <w:pPr>
      <w:suppressAutoHyphens w:val="0"/>
      <w:spacing w:before="100" w:beforeAutospacing="1" w:after="100" w:afterAutospacing="1"/>
      <w:textAlignment w:val="center"/>
    </w:pPr>
    <w:rPr>
      <w:rFonts w:ascii="Arial Narrow" w:hAnsi="Arial Narrow"/>
      <w:b/>
      <w:bCs/>
      <w:color w:val="008000"/>
      <w:sz w:val="16"/>
      <w:szCs w:val="16"/>
      <w:lang w:val="es-ES_tradnl" w:eastAsia="es-CO"/>
    </w:rPr>
  </w:style>
  <w:style w:type="paragraph" w:customStyle="1" w:styleId="xl76">
    <w:name w:val="xl76"/>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77">
    <w:name w:val="xl77"/>
    <w:basedOn w:val="Normal"/>
    <w:qFormat/>
    <w:rsid w:val="000C431E"/>
    <w:pPr>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8">
    <w:name w:val="xl78"/>
    <w:basedOn w:val="Normal"/>
    <w:qFormat/>
    <w:rsid w:val="000C431E"/>
    <w:pPr>
      <w:shd w:val="clear" w:color="000000" w:fill="FFFF00"/>
      <w:suppressAutoHyphens w:val="0"/>
      <w:spacing w:before="100" w:beforeAutospacing="1" w:after="100" w:afterAutospacing="1"/>
      <w:textAlignment w:val="center"/>
    </w:pPr>
    <w:rPr>
      <w:rFonts w:ascii="Arial Narrow" w:hAnsi="Arial Narrow"/>
      <w:sz w:val="16"/>
      <w:szCs w:val="16"/>
      <w:lang w:val="es-ES_tradnl" w:eastAsia="es-CO"/>
    </w:rPr>
  </w:style>
  <w:style w:type="paragraph" w:customStyle="1" w:styleId="xl79">
    <w:name w:val="xl79"/>
    <w:basedOn w:val="Normal"/>
    <w:qFormat/>
    <w:rsid w:val="000C431E"/>
    <w:pPr>
      <w:suppressAutoHyphens w:val="0"/>
      <w:spacing w:before="100" w:beforeAutospacing="1" w:after="100" w:afterAutospacing="1"/>
      <w:textAlignment w:val="center"/>
    </w:pPr>
    <w:rPr>
      <w:rFonts w:ascii="Arial Narrow" w:hAnsi="Arial Narrow"/>
      <w:b/>
      <w:bCs/>
      <w:color w:val="0000FF"/>
      <w:sz w:val="16"/>
      <w:szCs w:val="16"/>
      <w:lang w:val="es-ES_tradnl" w:eastAsia="es-CO"/>
    </w:rPr>
  </w:style>
  <w:style w:type="paragraph" w:customStyle="1" w:styleId="xl80">
    <w:name w:val="xl80"/>
    <w:basedOn w:val="Normal"/>
    <w:qFormat/>
    <w:rsid w:val="000C431E"/>
    <w:pPr>
      <w:suppressAutoHyphens w:val="0"/>
      <w:spacing w:before="100" w:beforeAutospacing="1" w:after="100" w:afterAutospacing="1"/>
      <w:textAlignment w:val="center"/>
    </w:pPr>
    <w:rPr>
      <w:rFonts w:ascii="Arial Narrow" w:hAnsi="Arial Narrow"/>
      <w:color w:val="000000"/>
      <w:sz w:val="16"/>
      <w:szCs w:val="16"/>
      <w:lang w:val="es-ES_tradnl" w:eastAsia="es-CO"/>
    </w:rPr>
  </w:style>
  <w:style w:type="paragraph" w:customStyle="1" w:styleId="xl81">
    <w:name w:val="xl81"/>
    <w:basedOn w:val="Normal"/>
    <w:qFormat/>
    <w:rsid w:val="000C431E"/>
    <w:pPr>
      <w:suppressAutoHyphens w:val="0"/>
      <w:spacing w:before="100" w:beforeAutospacing="1" w:after="100" w:afterAutospacing="1"/>
      <w:textAlignment w:val="center"/>
    </w:pPr>
    <w:rPr>
      <w:rFonts w:ascii="Arial Narrow" w:hAnsi="Arial Narrow"/>
      <w:b/>
      <w:bCs/>
      <w:color w:val="FF0000"/>
      <w:sz w:val="24"/>
      <w:szCs w:val="24"/>
      <w:lang w:val="es-ES_tradnl" w:eastAsia="es-CO"/>
    </w:rPr>
  </w:style>
  <w:style w:type="paragraph" w:styleId="Mapadeldocumento">
    <w:name w:val="Document Map"/>
    <w:basedOn w:val="Normal"/>
    <w:link w:val="MapadeldocumentoCar"/>
    <w:rsid w:val="000C431E"/>
    <w:pPr>
      <w:suppressAutoHyphens w:val="0"/>
    </w:pPr>
    <w:rPr>
      <w:rFonts w:ascii="Lucida Grande" w:hAnsi="Lucida Grande"/>
      <w:sz w:val="24"/>
      <w:szCs w:val="24"/>
      <w:lang w:val="es-CO" w:eastAsia="es-ES"/>
    </w:rPr>
  </w:style>
  <w:style w:type="character" w:customStyle="1" w:styleId="MapadeldocumentoCar">
    <w:name w:val="Mapa del documento Car"/>
    <w:link w:val="Mapadeldocumento"/>
    <w:rsid w:val="000C431E"/>
    <w:rPr>
      <w:rFonts w:ascii="Lucida Grande" w:hAnsi="Lucida Grande"/>
      <w:sz w:val="24"/>
      <w:szCs w:val="24"/>
      <w:lang w:eastAsia="es-ES"/>
    </w:rPr>
  </w:style>
  <w:style w:type="paragraph" w:customStyle="1" w:styleId="Sombreadovistoso-nfasis11">
    <w:name w:val="Sombreado vistoso - Énfasis 11"/>
    <w:hidden/>
    <w:uiPriority w:val="71"/>
    <w:rsid w:val="000C431E"/>
    <w:rPr>
      <w:sz w:val="24"/>
      <w:szCs w:val="24"/>
      <w:lang w:eastAsia="es-ES"/>
    </w:rPr>
  </w:style>
  <w:style w:type="character" w:customStyle="1" w:styleId="st">
    <w:name w:val="st"/>
    <w:rsid w:val="000C431E"/>
  </w:style>
  <w:style w:type="paragraph" w:customStyle="1" w:styleId="xl82">
    <w:name w:val="xl82"/>
    <w:basedOn w:val="Normal"/>
    <w:qFormat/>
    <w:rsid w:val="000C431E"/>
    <w:pPr>
      <w:pBdr>
        <w:top w:val="single" w:sz="8" w:space="0" w:color="auto"/>
        <w:lef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3">
    <w:name w:val="xl83"/>
    <w:basedOn w:val="Normal"/>
    <w:qFormat/>
    <w:rsid w:val="000C431E"/>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4">
    <w:name w:val="xl84"/>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sz w:val="12"/>
      <w:szCs w:val="12"/>
      <w:lang w:eastAsia="es-ES"/>
    </w:rPr>
  </w:style>
  <w:style w:type="paragraph" w:customStyle="1" w:styleId="xl85">
    <w:name w:val="xl85"/>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86">
    <w:name w:val="xl86"/>
    <w:basedOn w:val="Normal"/>
    <w:qFormat/>
    <w:rsid w:val="000C431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lang w:eastAsia="es-ES"/>
    </w:rPr>
  </w:style>
  <w:style w:type="paragraph" w:customStyle="1" w:styleId="xl87">
    <w:name w:val="xl87"/>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8">
    <w:name w:val="xl88"/>
    <w:basedOn w:val="Normal"/>
    <w:rsid w:val="000C431E"/>
    <w:pPr>
      <w:pBdr>
        <w:left w:val="single" w:sz="8" w:space="0" w:color="auto"/>
        <w:bottom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89">
    <w:name w:val="xl89"/>
    <w:basedOn w:val="Normal"/>
    <w:qFormat/>
    <w:rsid w:val="000C431E"/>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sz w:val="12"/>
      <w:szCs w:val="12"/>
      <w:lang w:eastAsia="es-ES"/>
    </w:rPr>
  </w:style>
  <w:style w:type="paragraph" w:customStyle="1" w:styleId="xl90">
    <w:name w:val="xl90"/>
    <w:basedOn w:val="Normal"/>
    <w:qFormat/>
    <w:rsid w:val="000C431E"/>
    <w:pPr>
      <w:pBdr>
        <w:top w:val="single" w:sz="8" w:space="0" w:color="auto"/>
        <w:left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xl91">
    <w:name w:val="xl91"/>
    <w:basedOn w:val="Normal"/>
    <w:qFormat/>
    <w:rsid w:val="000C431E"/>
    <w:pPr>
      <w:pBdr>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eastAsia="es-ES"/>
    </w:rPr>
  </w:style>
  <w:style w:type="paragraph" w:customStyle="1" w:styleId="font0">
    <w:name w:val="font0"/>
    <w:basedOn w:val="Normal"/>
    <w:qFormat/>
    <w:rsid w:val="000C431E"/>
    <w:pPr>
      <w:suppressAutoHyphens w:val="0"/>
      <w:spacing w:before="100" w:beforeAutospacing="1" w:after="100" w:afterAutospacing="1"/>
    </w:pPr>
    <w:rPr>
      <w:rFonts w:ascii="Calibri" w:hAnsi="Calibri" w:cs="Calibri"/>
      <w:color w:val="000000"/>
      <w:sz w:val="22"/>
      <w:szCs w:val="22"/>
      <w:lang w:eastAsia="es-ES"/>
    </w:rPr>
  </w:style>
  <w:style w:type="paragraph" w:customStyle="1" w:styleId="xl92">
    <w:name w:val="xl92"/>
    <w:basedOn w:val="Normal"/>
    <w:qFormat/>
    <w:rsid w:val="000C431E"/>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3">
    <w:name w:val="xl93"/>
    <w:basedOn w:val="Normal"/>
    <w:qFormat/>
    <w:rsid w:val="000C431E"/>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Narrow" w:hAnsi="Arial Narrow"/>
      <w:color w:val="000000"/>
      <w:sz w:val="12"/>
      <w:szCs w:val="12"/>
      <w:lang w:val="es-CO" w:eastAsia="es-CO"/>
    </w:rPr>
  </w:style>
  <w:style w:type="paragraph" w:customStyle="1" w:styleId="xl94">
    <w:name w:val="xl94"/>
    <w:basedOn w:val="Normal"/>
    <w:qFormat/>
    <w:rsid w:val="000C431E"/>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right"/>
      <w:textAlignment w:val="center"/>
    </w:pPr>
    <w:rPr>
      <w:rFonts w:ascii="Arial Narrow" w:hAnsi="Arial Narrow"/>
      <w:b/>
      <w:bCs/>
      <w:color w:val="000000"/>
      <w:sz w:val="18"/>
      <w:szCs w:val="18"/>
      <w:lang w:val="es-CO" w:eastAsia="es-CO"/>
    </w:rPr>
  </w:style>
  <w:style w:type="paragraph" w:customStyle="1" w:styleId="xl95">
    <w:name w:val="xl95"/>
    <w:basedOn w:val="Normal"/>
    <w:qFormat/>
    <w:rsid w:val="000C431E"/>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textAlignment w:val="center"/>
    </w:pPr>
    <w:rPr>
      <w:rFonts w:ascii="Arial Narrow" w:hAnsi="Arial Narrow"/>
      <w:b/>
      <w:bCs/>
      <w:color w:val="000000"/>
      <w:sz w:val="18"/>
      <w:szCs w:val="18"/>
      <w:lang w:val="es-CO" w:eastAsia="es-CO"/>
    </w:rPr>
  </w:style>
  <w:style w:type="character" w:customStyle="1" w:styleId="apple-style-span">
    <w:name w:val="apple-style-span"/>
    <w:rsid w:val="000C431E"/>
  </w:style>
  <w:style w:type="paragraph" w:customStyle="1" w:styleId="CM32">
    <w:name w:val="CM32"/>
    <w:basedOn w:val="Default"/>
    <w:next w:val="Default"/>
    <w:link w:val="CM32Car"/>
    <w:uiPriority w:val="99"/>
    <w:rsid w:val="000C431E"/>
    <w:pPr>
      <w:adjustRightInd w:val="0"/>
      <w:spacing w:after="218"/>
    </w:pPr>
    <w:rPr>
      <w:rFonts w:ascii="Arial" w:eastAsia="Calibri" w:hAnsi="Arial"/>
    </w:rPr>
  </w:style>
  <w:style w:type="character" w:customStyle="1" w:styleId="CM32Car">
    <w:name w:val="CM32 Car"/>
    <w:link w:val="CM32"/>
    <w:uiPriority w:val="99"/>
    <w:locked/>
    <w:rsid w:val="000C431E"/>
    <w:rPr>
      <w:rFonts w:ascii="Arial" w:eastAsia="Calibri" w:hAnsi="Arial"/>
      <w:color w:val="000000"/>
      <w:sz w:val="24"/>
      <w:szCs w:val="24"/>
      <w:lang w:val="es-ES" w:eastAsia="es-ES"/>
    </w:rPr>
  </w:style>
  <w:style w:type="paragraph" w:styleId="Lista2">
    <w:name w:val="List 2"/>
    <w:basedOn w:val="Normal"/>
    <w:rsid w:val="000C431E"/>
    <w:pPr>
      <w:ind w:left="566" w:hanging="283"/>
      <w:contextualSpacing/>
    </w:pPr>
  </w:style>
  <w:style w:type="paragraph" w:customStyle="1" w:styleId="Textoindependiente33">
    <w:name w:val="Texto independiente 33"/>
    <w:basedOn w:val="Normal"/>
    <w:rsid w:val="000C431E"/>
    <w:pPr>
      <w:suppressAutoHyphens w:val="0"/>
      <w:jc w:val="both"/>
    </w:pPr>
    <w:rPr>
      <w:rFonts w:ascii="Arial" w:hAnsi="Arial"/>
      <w:sz w:val="22"/>
      <w:szCs w:val="24"/>
      <w:lang w:val="es-ES_tradnl" w:eastAsia="es-ES"/>
    </w:rPr>
  </w:style>
  <w:style w:type="numbering" w:customStyle="1" w:styleId="Estilo1">
    <w:name w:val="Estilo1"/>
    <w:uiPriority w:val="99"/>
    <w:rsid w:val="000C431E"/>
    <w:pPr>
      <w:numPr>
        <w:numId w:val="4"/>
      </w:numPr>
    </w:pPr>
  </w:style>
  <w:style w:type="paragraph" w:customStyle="1" w:styleId="Textoindependiente34">
    <w:name w:val="Texto independiente 34"/>
    <w:basedOn w:val="Normal"/>
    <w:rsid w:val="006E7030"/>
    <w:pPr>
      <w:suppressAutoHyphens w:val="0"/>
      <w:jc w:val="both"/>
    </w:pPr>
    <w:rPr>
      <w:rFonts w:ascii="Arial" w:hAnsi="Arial"/>
      <w:sz w:val="22"/>
      <w:szCs w:val="24"/>
      <w:lang w:val="es-CO" w:eastAsia="es-ES"/>
    </w:rPr>
  </w:style>
  <w:style w:type="paragraph" w:customStyle="1" w:styleId="MARITZA4">
    <w:name w:val="MARITZA4"/>
    <w:basedOn w:val="Normal"/>
    <w:qFormat/>
    <w:rsid w:val="006E7030"/>
    <w:pPr>
      <w:tabs>
        <w:tab w:val="left" w:pos="-720"/>
        <w:tab w:val="left" w:pos="0"/>
      </w:tabs>
      <w:suppressAutoHyphens w:val="0"/>
      <w:jc w:val="center"/>
    </w:pPr>
    <w:rPr>
      <w:b/>
      <w:bCs/>
      <w:sz w:val="24"/>
      <w:szCs w:val="24"/>
      <w:lang w:val="en-US" w:eastAsia="es-ES"/>
    </w:rPr>
  </w:style>
  <w:style w:type="paragraph" w:customStyle="1" w:styleId="Textosinformato1">
    <w:name w:val="Texto sin formato1"/>
    <w:basedOn w:val="Normal"/>
    <w:qFormat/>
    <w:rsid w:val="006E7030"/>
    <w:pPr>
      <w:suppressAutoHyphens w:val="0"/>
    </w:pPr>
    <w:rPr>
      <w:rFonts w:ascii="Courier New" w:eastAsia="Batang" w:hAnsi="Courier New"/>
      <w:lang w:eastAsia="es-ES"/>
    </w:rPr>
  </w:style>
  <w:style w:type="paragraph" w:customStyle="1" w:styleId="CarCarCarCarCarCarCar">
    <w:name w:val="Car Car Car Car Car Car Car"/>
    <w:basedOn w:val="Normal"/>
    <w:rsid w:val="006E7030"/>
    <w:pPr>
      <w:suppressAutoHyphens w:val="0"/>
      <w:spacing w:after="160" w:line="240" w:lineRule="exact"/>
    </w:pPr>
    <w:rPr>
      <w:rFonts w:ascii="Verdana" w:hAnsi="Verdana"/>
      <w:lang w:val="en-US" w:eastAsia="en-US"/>
    </w:rPr>
  </w:style>
  <w:style w:type="paragraph" w:customStyle="1" w:styleId="pa39">
    <w:name w:val="pa39"/>
    <w:basedOn w:val="Normal"/>
    <w:qFormat/>
    <w:rsid w:val="006E7030"/>
    <w:pPr>
      <w:suppressAutoHyphens w:val="0"/>
      <w:spacing w:before="100" w:beforeAutospacing="1" w:after="100" w:afterAutospacing="1"/>
    </w:pPr>
    <w:rPr>
      <w:color w:val="663300"/>
      <w:sz w:val="24"/>
      <w:szCs w:val="24"/>
      <w:lang w:eastAsia="es-ES"/>
    </w:rPr>
  </w:style>
  <w:style w:type="character" w:customStyle="1" w:styleId="a9">
    <w:name w:val="a9"/>
    <w:rsid w:val="006E7030"/>
  </w:style>
  <w:style w:type="paragraph" w:customStyle="1" w:styleId="Textoindependiente211">
    <w:name w:val="Texto independiente 211"/>
    <w:basedOn w:val="Normal"/>
    <w:qFormat/>
    <w:rsid w:val="006E7030"/>
    <w:pPr>
      <w:suppressAutoHyphens w:val="0"/>
      <w:jc w:val="both"/>
    </w:pPr>
    <w:rPr>
      <w:rFonts w:ascii="Arial" w:hAnsi="Arial"/>
      <w:sz w:val="22"/>
      <w:lang w:eastAsia="es-ES"/>
    </w:rPr>
  </w:style>
  <w:style w:type="character" w:customStyle="1" w:styleId="apple-converted-space">
    <w:name w:val="apple-converted-space"/>
    <w:rsid w:val="006E7030"/>
  </w:style>
  <w:style w:type="character" w:customStyle="1" w:styleId="TextoindependienteCar">
    <w:name w:val="Texto independiente Car"/>
    <w:aliases w:val="body text Car,bt Car,body tesx Car,tabla 2 Car,contents Car,TextindepT2 Car,EHPT Car,Body Text2 Car,ändrad Car"/>
    <w:link w:val="Textoindependiente"/>
    <w:rsid w:val="006E7030"/>
    <w:rPr>
      <w:sz w:val="24"/>
      <w:lang w:val="es-ES_tradnl" w:eastAsia="ar-SA"/>
    </w:rPr>
  </w:style>
  <w:style w:type="paragraph" w:styleId="Sinespaciado">
    <w:name w:val="No Spacing"/>
    <w:link w:val="SinespaciadoCar"/>
    <w:uiPriority w:val="1"/>
    <w:qFormat/>
    <w:rsid w:val="006E7030"/>
    <w:rPr>
      <w:rFonts w:ascii="Calibri" w:eastAsia="Calibri" w:hAnsi="Calibri"/>
      <w:sz w:val="22"/>
      <w:szCs w:val="22"/>
    </w:rPr>
  </w:style>
  <w:style w:type="character" w:customStyle="1" w:styleId="SinespaciadoCar">
    <w:name w:val="Sin espaciado Car"/>
    <w:link w:val="Sinespaciado"/>
    <w:uiPriority w:val="1"/>
    <w:rsid w:val="006E7030"/>
    <w:rPr>
      <w:rFonts w:ascii="Calibri" w:eastAsia="Calibri" w:hAnsi="Calibri"/>
      <w:sz w:val="22"/>
      <w:szCs w:val="22"/>
    </w:rPr>
  </w:style>
  <w:style w:type="paragraph" w:customStyle="1" w:styleId="CarCarCarCarCarCarCar0">
    <w:name w:val="Car Car Car Car Car Car Car"/>
    <w:basedOn w:val="Normal"/>
    <w:qFormat/>
    <w:rsid w:val="006E7030"/>
    <w:pPr>
      <w:suppressAutoHyphens w:val="0"/>
      <w:spacing w:after="160" w:line="240" w:lineRule="exact"/>
    </w:pPr>
    <w:rPr>
      <w:rFonts w:ascii="Verdana" w:hAnsi="Verdana"/>
      <w:lang w:val="en-US" w:eastAsia="en-US"/>
    </w:rPr>
  </w:style>
  <w:style w:type="paragraph" w:customStyle="1" w:styleId="Textoindependiente0">
    <w:name w:val="Texto independiente(."/>
    <w:basedOn w:val="Normal"/>
    <w:uiPriority w:val="99"/>
    <w:rsid w:val="006E7030"/>
    <w:pPr>
      <w:tabs>
        <w:tab w:val="left" w:pos="-720"/>
      </w:tabs>
      <w:spacing w:after="120"/>
      <w:jc w:val="both"/>
    </w:pPr>
    <w:rPr>
      <w:rFonts w:ascii="Arial" w:hAnsi="Arial"/>
      <w:spacing w:val="-2"/>
      <w:sz w:val="24"/>
      <w:szCs w:val="24"/>
      <w:lang w:val="es-ES_tradnl" w:eastAsia="en-US"/>
    </w:rPr>
  </w:style>
  <w:style w:type="paragraph" w:customStyle="1" w:styleId="Estilo">
    <w:name w:val="Estilo"/>
    <w:rsid w:val="006E7030"/>
    <w:pPr>
      <w:widowControl w:val="0"/>
      <w:autoSpaceDE w:val="0"/>
      <w:autoSpaceDN w:val="0"/>
      <w:adjustRightInd w:val="0"/>
    </w:pPr>
    <w:rPr>
      <w:rFonts w:ascii="Arial" w:hAnsi="Arial" w:cs="Arial"/>
      <w:sz w:val="24"/>
      <w:szCs w:val="24"/>
      <w:lang w:val="es-AR" w:eastAsia="es-AR"/>
    </w:rPr>
  </w:style>
  <w:style w:type="character" w:customStyle="1" w:styleId="WW8Num16z0">
    <w:name w:val="WW8Num16z0"/>
    <w:rsid w:val="006E7030"/>
    <w:rPr>
      <w:rFonts w:ascii="Symbol" w:hAnsi="Symbol"/>
    </w:rPr>
  </w:style>
  <w:style w:type="paragraph" w:customStyle="1" w:styleId="Prrafodelista3">
    <w:name w:val="Párrafo de lista3"/>
    <w:basedOn w:val="Normal"/>
    <w:uiPriority w:val="99"/>
    <w:rsid w:val="006E7030"/>
    <w:pPr>
      <w:suppressAutoHyphens w:val="0"/>
      <w:ind w:left="720"/>
      <w:contextualSpacing/>
    </w:pPr>
    <w:rPr>
      <w:lang w:eastAsia="es-ES"/>
    </w:rPr>
  </w:style>
  <w:style w:type="character" w:customStyle="1" w:styleId="SangradetextonormalCar">
    <w:name w:val="Sangría de texto normal Car"/>
    <w:link w:val="Sangradetextonormal"/>
    <w:rsid w:val="006E7030"/>
    <w:rPr>
      <w:rFonts w:ascii="Arial" w:hAnsi="Arial"/>
      <w:color w:val="000000"/>
      <w:sz w:val="24"/>
      <w:lang w:val="es-ES" w:eastAsia="ar-SA"/>
    </w:rPr>
  </w:style>
  <w:style w:type="character" w:customStyle="1" w:styleId="Textoindependiente2Car">
    <w:name w:val="Texto independiente 2 Car"/>
    <w:link w:val="Textoindependiente2"/>
    <w:locked/>
    <w:rsid w:val="006E7030"/>
    <w:rPr>
      <w:lang w:val="es-ES" w:eastAsia="ar-SA"/>
    </w:rPr>
  </w:style>
  <w:style w:type="paragraph" w:customStyle="1" w:styleId="p14">
    <w:name w:val="p14"/>
    <w:basedOn w:val="Normal"/>
    <w:qFormat/>
    <w:rsid w:val="006E7030"/>
    <w:pPr>
      <w:widowControl w:val="0"/>
      <w:tabs>
        <w:tab w:val="left" w:pos="1411"/>
      </w:tabs>
      <w:suppressAutoHyphens w:val="0"/>
      <w:autoSpaceDE w:val="0"/>
      <w:autoSpaceDN w:val="0"/>
      <w:adjustRightInd w:val="0"/>
      <w:ind w:left="29"/>
    </w:pPr>
    <w:rPr>
      <w:sz w:val="24"/>
      <w:szCs w:val="24"/>
      <w:lang w:val="en-US" w:eastAsia="es-ES"/>
    </w:rPr>
  </w:style>
  <w:style w:type="character" w:customStyle="1" w:styleId="SubttuloCar">
    <w:name w:val="Subtítulo Car"/>
    <w:link w:val="Subttulo"/>
    <w:rsid w:val="006E7030"/>
    <w:rPr>
      <w:rFonts w:ascii="Arial" w:eastAsia="Lucida Sans Unicode" w:hAnsi="Arial" w:cs="Tahoma"/>
      <w:i/>
      <w:iCs/>
      <w:sz w:val="28"/>
      <w:szCs w:val="28"/>
      <w:lang w:val="es-ES" w:eastAsia="ar-SA"/>
    </w:rPr>
  </w:style>
  <w:style w:type="character" w:customStyle="1" w:styleId="Textoindependiente3Car">
    <w:name w:val="Texto independiente 3 Car"/>
    <w:link w:val="Textoindependiente3"/>
    <w:rsid w:val="00AC1952"/>
    <w:rPr>
      <w:sz w:val="16"/>
      <w:szCs w:val="16"/>
      <w:lang w:eastAsia="ar-SA"/>
    </w:rPr>
  </w:style>
  <w:style w:type="character" w:customStyle="1" w:styleId="PrrafodelistaCar">
    <w:name w:val="Párrafo de lista Car"/>
    <w:aliases w:val="Bullet List Car,FooterText Car,numbered Car,Paragraphe de liste1 Car,lp1 Car,List Paragraph1 Car,Bolita Car,Guión Car,Viñeta 2 Car,BOLA Car,Párrafo de lista21 Car,Titulo 8 Car,List Paragraph Car,NORMAL Car,HOJA Car,BOLADEF Car"/>
    <w:link w:val="Prrafodelista"/>
    <w:uiPriority w:val="34"/>
    <w:qFormat/>
    <w:locked/>
    <w:rsid w:val="009A028A"/>
    <w:rPr>
      <w:lang w:eastAsia="ar-SA"/>
    </w:rPr>
  </w:style>
  <w:style w:type="paragraph" w:customStyle="1" w:styleId="CM3">
    <w:name w:val="CM3"/>
    <w:basedOn w:val="Default"/>
    <w:next w:val="Default"/>
    <w:uiPriority w:val="99"/>
    <w:qFormat/>
    <w:rsid w:val="007A4DEE"/>
    <w:pPr>
      <w:spacing w:line="260" w:lineRule="atLeast"/>
    </w:pPr>
    <w:rPr>
      <w:rFonts w:ascii="Times" w:eastAsia="Calibri" w:hAnsi="Times" w:cs="Times"/>
      <w:color w:val="auto"/>
    </w:rPr>
  </w:style>
  <w:style w:type="paragraph" w:customStyle="1" w:styleId="CM17">
    <w:name w:val="CM17"/>
    <w:basedOn w:val="Default"/>
    <w:next w:val="Default"/>
    <w:uiPriority w:val="99"/>
    <w:rsid w:val="007A4DEE"/>
    <w:pPr>
      <w:spacing w:after="113"/>
    </w:pPr>
    <w:rPr>
      <w:rFonts w:ascii="Times" w:hAnsi="Times" w:cs="Times"/>
      <w:color w:val="auto"/>
    </w:rPr>
  </w:style>
  <w:style w:type="paragraph" w:customStyle="1" w:styleId="Normal1">
    <w:name w:val="Normal1"/>
    <w:basedOn w:val="Normal"/>
    <w:uiPriority w:val="99"/>
    <w:rsid w:val="007A4DEE"/>
    <w:pPr>
      <w:widowControl w:val="0"/>
      <w:overflowPunct w:val="0"/>
      <w:autoSpaceDE w:val="0"/>
      <w:autoSpaceDN w:val="0"/>
      <w:adjustRightInd w:val="0"/>
      <w:textAlignment w:val="baseline"/>
    </w:pPr>
    <w:rPr>
      <w:rFonts w:ascii="Thorndale" w:hAnsi="Thorndale" w:cs="Thorndale"/>
      <w:color w:val="000000"/>
      <w:sz w:val="24"/>
      <w:szCs w:val="24"/>
      <w:lang w:val="es-ES_tradnl" w:eastAsia="es-ES"/>
    </w:rPr>
  </w:style>
  <w:style w:type="paragraph" w:styleId="Firma">
    <w:name w:val="Signature"/>
    <w:basedOn w:val="Normal"/>
    <w:link w:val="FirmaCar"/>
    <w:uiPriority w:val="99"/>
    <w:unhideWhenUsed/>
    <w:rsid w:val="007A4DEE"/>
    <w:pPr>
      <w:suppressAutoHyphens w:val="0"/>
      <w:ind w:left="4252"/>
    </w:pPr>
    <w:rPr>
      <w:rFonts w:ascii="Calibri" w:eastAsia="Calibri" w:hAnsi="Calibri"/>
      <w:sz w:val="22"/>
      <w:szCs w:val="22"/>
      <w:lang w:val="es-CO" w:eastAsia="en-US"/>
    </w:rPr>
  </w:style>
  <w:style w:type="character" w:customStyle="1" w:styleId="FirmaCar">
    <w:name w:val="Firma Car"/>
    <w:link w:val="Firma"/>
    <w:uiPriority w:val="99"/>
    <w:rsid w:val="007A4DEE"/>
    <w:rPr>
      <w:rFonts w:ascii="Calibri" w:eastAsia="Calibri" w:hAnsi="Calibri"/>
      <w:sz w:val="22"/>
      <w:szCs w:val="22"/>
      <w:lang w:eastAsia="en-US"/>
    </w:rPr>
  </w:style>
  <w:style w:type="paragraph" w:customStyle="1" w:styleId="Firmapuesto">
    <w:name w:val="Firma puesto"/>
    <w:basedOn w:val="Firma"/>
    <w:rsid w:val="007A4DEE"/>
  </w:style>
  <w:style w:type="paragraph" w:styleId="Listaconvietas4">
    <w:name w:val="List Bullet 4"/>
    <w:basedOn w:val="Normal"/>
    <w:rsid w:val="007A4DEE"/>
    <w:pPr>
      <w:tabs>
        <w:tab w:val="num" w:pos="1209"/>
      </w:tabs>
      <w:suppressAutoHyphens w:val="0"/>
      <w:ind w:left="1209" w:hanging="360"/>
      <w:contextualSpacing/>
    </w:pPr>
    <w:rPr>
      <w:sz w:val="24"/>
      <w:szCs w:val="24"/>
      <w:lang w:val="es-CO" w:eastAsia="es-ES"/>
    </w:rPr>
  </w:style>
  <w:style w:type="table" w:styleId="Sombreadoclaro-nfasis6">
    <w:name w:val="Light Shading Accent 6"/>
    <w:basedOn w:val="Tablanormal"/>
    <w:uiPriority w:val="60"/>
    <w:rsid w:val="007A4DEE"/>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xl96">
    <w:name w:val="xl96"/>
    <w:basedOn w:val="Normal"/>
    <w:qFormat/>
    <w:rsid w:val="007A4DEE"/>
    <w:pPr>
      <w:pBdr>
        <w:top w:val="single" w:sz="4" w:space="0" w:color="auto"/>
        <w:bottom w:val="single" w:sz="4" w:space="0" w:color="auto"/>
      </w:pBdr>
      <w:suppressAutoHyphens w:val="0"/>
      <w:spacing w:before="100" w:beforeAutospacing="1" w:after="100" w:afterAutospacing="1"/>
      <w:jc w:val="center"/>
    </w:pPr>
    <w:rPr>
      <w:rFonts w:ascii="Arial Narrow" w:hAnsi="Arial Narrow"/>
      <w:b/>
      <w:bCs/>
      <w:sz w:val="16"/>
      <w:szCs w:val="16"/>
      <w:lang w:eastAsia="es-ES"/>
    </w:rPr>
  </w:style>
  <w:style w:type="character" w:styleId="Textoennegrita">
    <w:name w:val="Strong"/>
    <w:uiPriority w:val="22"/>
    <w:qFormat/>
    <w:rsid w:val="007A4DEE"/>
    <w:rPr>
      <w:b/>
      <w:bCs/>
    </w:rPr>
  </w:style>
  <w:style w:type="paragraph" w:customStyle="1" w:styleId="1">
    <w:name w:val="1"/>
    <w:basedOn w:val="Normal"/>
    <w:next w:val="Ttulo"/>
    <w:qFormat/>
    <w:rsid w:val="007A4DEE"/>
    <w:pPr>
      <w:suppressAutoHyphens w:val="0"/>
      <w:jc w:val="center"/>
    </w:pPr>
    <w:rPr>
      <w:rFonts w:ascii="Arial" w:hAnsi="Arial"/>
      <w:b/>
      <w:sz w:val="32"/>
      <w:lang w:val="es-ES_tradnl" w:eastAsia="es-ES"/>
    </w:rPr>
  </w:style>
  <w:style w:type="paragraph" w:customStyle="1" w:styleId="xl97">
    <w:name w:val="xl97"/>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8">
    <w:name w:val="xl98"/>
    <w:basedOn w:val="Normal"/>
    <w:qFormat/>
    <w:rsid w:val="007A4DEE"/>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99">
    <w:name w:val="xl99"/>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00">
    <w:name w:val="xl100"/>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1">
    <w:name w:val="xl101"/>
    <w:basedOn w:val="Normal"/>
    <w:qFormat/>
    <w:rsid w:val="007A4DEE"/>
    <w:pPr>
      <w:pBdr>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2">
    <w:name w:val="xl102"/>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color w:val="000000"/>
      <w:sz w:val="16"/>
      <w:szCs w:val="16"/>
      <w:lang w:val="es-CO" w:eastAsia="es-CO"/>
    </w:rPr>
  </w:style>
  <w:style w:type="paragraph" w:customStyle="1" w:styleId="xl103">
    <w:name w:val="xl103"/>
    <w:basedOn w:val="Normal"/>
    <w:qFormat/>
    <w:rsid w:val="007A4DEE"/>
    <w:pPr>
      <w:pBdr>
        <w:top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4">
    <w:name w:val="xl104"/>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lang w:val="es-CO" w:eastAsia="es-CO"/>
    </w:rPr>
  </w:style>
  <w:style w:type="paragraph" w:customStyle="1" w:styleId="xl105">
    <w:name w:val="xl105"/>
    <w:basedOn w:val="Normal"/>
    <w:qFormat/>
    <w:rsid w:val="007A4DEE"/>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FF0000"/>
      <w:lang w:val="es-CO" w:eastAsia="es-CO"/>
    </w:rPr>
  </w:style>
  <w:style w:type="paragraph" w:customStyle="1" w:styleId="xl106">
    <w:name w:val="xl106"/>
    <w:basedOn w:val="Normal"/>
    <w:qFormat/>
    <w:rsid w:val="007A4DEE"/>
    <w:pPr>
      <w:pBdr>
        <w:top w:val="single" w:sz="4" w:space="0" w:color="auto"/>
        <w:left w:val="single" w:sz="4" w:space="0" w:color="auto"/>
        <w:right w:val="single" w:sz="4" w:space="0" w:color="auto"/>
      </w:pBdr>
      <w:shd w:val="clear" w:color="000000" w:fill="FFFF00"/>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07">
    <w:name w:val="xl107"/>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textAlignment w:val="center"/>
    </w:pPr>
    <w:rPr>
      <w:rFonts w:ascii="Arial" w:hAnsi="Arial" w:cs="Arial"/>
      <w:color w:val="000000"/>
      <w:sz w:val="24"/>
      <w:szCs w:val="24"/>
      <w:lang w:val="es-CO" w:eastAsia="es-CO"/>
    </w:rPr>
  </w:style>
  <w:style w:type="paragraph" w:customStyle="1" w:styleId="xl108">
    <w:name w:val="xl108"/>
    <w:basedOn w:val="Normal"/>
    <w:qFormat/>
    <w:rsid w:val="007A4DEE"/>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textAlignment w:val="center"/>
    </w:pPr>
    <w:rPr>
      <w:rFonts w:ascii="Arial" w:hAnsi="Arial" w:cs="Arial"/>
      <w:color w:val="000000"/>
      <w:lang w:val="es-CO" w:eastAsia="es-CO"/>
    </w:rPr>
  </w:style>
  <w:style w:type="paragraph" w:customStyle="1" w:styleId="xl109">
    <w:name w:val="xl109"/>
    <w:basedOn w:val="Normal"/>
    <w:qFormat/>
    <w:rsid w:val="007A4DEE"/>
    <w:pPr>
      <w:pBdr>
        <w:top w:val="single" w:sz="4" w:space="0" w:color="auto"/>
        <w:left w:val="single" w:sz="4" w:space="0" w:color="auto"/>
        <w:bottom w:val="single" w:sz="4" w:space="0" w:color="auto"/>
        <w:right w:val="single" w:sz="4" w:space="0" w:color="auto"/>
      </w:pBdr>
      <w:shd w:val="clear" w:color="000000" w:fill="FF0000"/>
      <w:suppressAutoHyphens w:val="0"/>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110">
    <w:name w:val="xl110"/>
    <w:basedOn w:val="Normal"/>
    <w:qFormat/>
    <w:rsid w:val="007A4DEE"/>
    <w:pPr>
      <w:pBdr>
        <w:bottom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1">
    <w:name w:val="xl111"/>
    <w:basedOn w:val="Normal"/>
    <w:qFormat/>
    <w:rsid w:val="007A4DEE"/>
    <w:pPr>
      <w:pBdr>
        <w:bottom w:val="single" w:sz="4" w:space="0" w:color="auto"/>
        <w:right w:val="single" w:sz="4" w:space="0" w:color="auto"/>
      </w:pBdr>
      <w:suppressAutoHyphens w:val="0"/>
      <w:spacing w:before="100" w:beforeAutospacing="1" w:after="100" w:afterAutospacing="1"/>
      <w:jc w:val="center"/>
    </w:pPr>
    <w:rPr>
      <w:rFonts w:ascii="Arial Narrow" w:hAnsi="Arial Narrow"/>
      <w:sz w:val="24"/>
      <w:szCs w:val="24"/>
      <w:lang w:val="es-CO" w:eastAsia="es-CO"/>
    </w:rPr>
  </w:style>
  <w:style w:type="paragraph" w:customStyle="1" w:styleId="xl112">
    <w:name w:val="xl112"/>
    <w:basedOn w:val="Normal"/>
    <w:qFormat/>
    <w:rsid w:val="007A4DEE"/>
    <w:pPr>
      <w:pBdr>
        <w:top w:val="single" w:sz="4" w:space="0" w:color="auto"/>
        <w:left w:val="single" w:sz="4" w:space="0" w:color="auto"/>
        <w:bottom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3">
    <w:name w:val="xl113"/>
    <w:basedOn w:val="Normal"/>
    <w:qFormat/>
    <w:rsid w:val="007A4DEE"/>
    <w:pPr>
      <w:pBdr>
        <w:top w:val="single" w:sz="4" w:space="0" w:color="auto"/>
        <w:bottom w:val="single" w:sz="4" w:space="0" w:color="auto"/>
        <w:right w:val="single" w:sz="4" w:space="0" w:color="auto"/>
      </w:pBdr>
      <w:shd w:val="clear" w:color="000000" w:fill="D7E4BC"/>
      <w:suppressAutoHyphens w:val="0"/>
      <w:spacing w:before="100" w:beforeAutospacing="1" w:after="100" w:afterAutospacing="1"/>
    </w:pPr>
    <w:rPr>
      <w:b/>
      <w:bCs/>
      <w:color w:val="000000"/>
      <w:lang w:val="es-CO" w:eastAsia="es-CO"/>
    </w:rPr>
  </w:style>
  <w:style w:type="paragraph" w:customStyle="1" w:styleId="xl114">
    <w:name w:val="xl114"/>
    <w:basedOn w:val="Normal"/>
    <w:qFormat/>
    <w:rsid w:val="007A4DEE"/>
    <w:pPr>
      <w:pBdr>
        <w:top w:val="single" w:sz="4" w:space="0" w:color="auto"/>
        <w:left w:val="single" w:sz="4" w:space="0" w:color="auto"/>
        <w:bottom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5">
    <w:name w:val="xl115"/>
    <w:basedOn w:val="Normal"/>
    <w:qFormat/>
    <w:rsid w:val="007A4DEE"/>
    <w:pPr>
      <w:pBdr>
        <w:top w:val="single" w:sz="4" w:space="0" w:color="auto"/>
        <w:bottom w:val="single" w:sz="4" w:space="0" w:color="auto"/>
        <w:right w:val="single" w:sz="4" w:space="0" w:color="auto"/>
      </w:pBdr>
      <w:shd w:val="clear" w:color="000000" w:fill="FCD5B4"/>
      <w:suppressAutoHyphens w:val="0"/>
      <w:spacing w:before="100" w:beforeAutospacing="1" w:after="100" w:afterAutospacing="1"/>
    </w:pPr>
    <w:rPr>
      <w:b/>
      <w:bCs/>
      <w:color w:val="000000"/>
      <w:lang w:val="es-CO" w:eastAsia="es-CO"/>
    </w:rPr>
  </w:style>
  <w:style w:type="paragraph" w:customStyle="1" w:styleId="xl116">
    <w:name w:val="xl116"/>
    <w:basedOn w:val="Normal"/>
    <w:qFormat/>
    <w:rsid w:val="007A4DEE"/>
    <w:pPr>
      <w:pBdr>
        <w:top w:val="single" w:sz="4" w:space="0" w:color="auto"/>
        <w:left w:val="single" w:sz="4" w:space="0" w:color="auto"/>
        <w:bottom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7">
    <w:name w:val="xl117"/>
    <w:basedOn w:val="Normal"/>
    <w:qFormat/>
    <w:rsid w:val="007A4DEE"/>
    <w:pPr>
      <w:pBdr>
        <w:top w:val="single" w:sz="4" w:space="0" w:color="auto"/>
        <w:bottom w:val="single" w:sz="4" w:space="0" w:color="auto"/>
        <w:right w:val="single" w:sz="4" w:space="0" w:color="auto"/>
      </w:pBdr>
      <w:shd w:val="clear" w:color="000000" w:fill="DDD9C3"/>
      <w:suppressAutoHyphens w:val="0"/>
      <w:spacing w:before="100" w:beforeAutospacing="1" w:after="100" w:afterAutospacing="1"/>
    </w:pPr>
    <w:rPr>
      <w:b/>
      <w:bCs/>
      <w:color w:val="000000"/>
      <w:lang w:val="es-CO" w:eastAsia="es-CO"/>
    </w:rPr>
  </w:style>
  <w:style w:type="paragraph" w:customStyle="1" w:styleId="xl118">
    <w:name w:val="xl118"/>
    <w:basedOn w:val="Normal"/>
    <w:qFormat/>
    <w:rsid w:val="007A4DEE"/>
    <w:pPr>
      <w:pBdr>
        <w:top w:val="single" w:sz="4" w:space="0" w:color="auto"/>
        <w:left w:val="single" w:sz="4" w:space="0" w:color="auto"/>
        <w:bottom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19">
    <w:name w:val="xl119"/>
    <w:basedOn w:val="Normal"/>
    <w:qFormat/>
    <w:rsid w:val="007A4DEE"/>
    <w:pPr>
      <w:pBdr>
        <w:top w:val="single" w:sz="4" w:space="0" w:color="auto"/>
        <w:bottom w:val="single" w:sz="4" w:space="0" w:color="auto"/>
        <w:right w:val="single" w:sz="4" w:space="0" w:color="auto"/>
      </w:pBdr>
      <w:shd w:val="clear" w:color="000000" w:fill="B6DDE8"/>
      <w:suppressAutoHyphens w:val="0"/>
      <w:spacing w:before="100" w:beforeAutospacing="1" w:after="100" w:afterAutospacing="1"/>
    </w:pPr>
    <w:rPr>
      <w:b/>
      <w:bCs/>
      <w:color w:val="000000"/>
      <w:lang w:val="es-CO" w:eastAsia="es-CO"/>
    </w:rPr>
  </w:style>
  <w:style w:type="paragraph" w:customStyle="1" w:styleId="xl120">
    <w:name w:val="xl120"/>
    <w:basedOn w:val="Normal"/>
    <w:qFormat/>
    <w:rsid w:val="007A4DEE"/>
    <w:pPr>
      <w:pBdr>
        <w:top w:val="single" w:sz="4" w:space="0" w:color="auto"/>
        <w:left w:val="single" w:sz="4" w:space="0" w:color="auto"/>
        <w:bottom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1">
    <w:name w:val="xl121"/>
    <w:basedOn w:val="Normal"/>
    <w:qFormat/>
    <w:rsid w:val="007A4DEE"/>
    <w:pPr>
      <w:pBdr>
        <w:top w:val="single" w:sz="4" w:space="0" w:color="auto"/>
        <w:bottom w:val="single" w:sz="4" w:space="0" w:color="auto"/>
        <w:right w:val="single" w:sz="4" w:space="0" w:color="auto"/>
      </w:pBdr>
      <w:shd w:val="clear" w:color="000000" w:fill="E6B9B8"/>
      <w:suppressAutoHyphens w:val="0"/>
      <w:spacing w:before="100" w:beforeAutospacing="1" w:after="100" w:afterAutospacing="1"/>
    </w:pPr>
    <w:rPr>
      <w:b/>
      <w:bCs/>
      <w:color w:val="000000"/>
      <w:lang w:val="es-CO" w:eastAsia="es-CO"/>
    </w:rPr>
  </w:style>
  <w:style w:type="paragraph" w:customStyle="1" w:styleId="xl122">
    <w:name w:val="xl122"/>
    <w:basedOn w:val="Normal"/>
    <w:qFormat/>
    <w:rsid w:val="007A4DEE"/>
    <w:pPr>
      <w:pBdr>
        <w:top w:val="single" w:sz="4" w:space="0" w:color="auto"/>
        <w:left w:val="single" w:sz="4" w:space="0" w:color="auto"/>
        <w:bottom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3">
    <w:name w:val="xl123"/>
    <w:basedOn w:val="Normal"/>
    <w:qFormat/>
    <w:rsid w:val="007A4DEE"/>
    <w:pPr>
      <w:pBdr>
        <w:top w:val="single" w:sz="4" w:space="0" w:color="auto"/>
        <w:bottom w:val="single" w:sz="4" w:space="0" w:color="auto"/>
        <w:right w:val="single" w:sz="4" w:space="0" w:color="auto"/>
      </w:pBdr>
      <w:shd w:val="clear" w:color="000000" w:fill="FFC000"/>
      <w:suppressAutoHyphens w:val="0"/>
      <w:spacing w:before="100" w:beforeAutospacing="1" w:after="100" w:afterAutospacing="1"/>
    </w:pPr>
    <w:rPr>
      <w:b/>
      <w:bCs/>
      <w:color w:val="000000"/>
      <w:lang w:val="es-CO" w:eastAsia="es-CO"/>
    </w:rPr>
  </w:style>
  <w:style w:type="paragraph" w:customStyle="1" w:styleId="xl124">
    <w:name w:val="xl124"/>
    <w:basedOn w:val="Normal"/>
    <w:qFormat/>
    <w:rsid w:val="007A4DEE"/>
    <w:pPr>
      <w:pBdr>
        <w:top w:val="single" w:sz="4" w:space="0" w:color="auto"/>
        <w:left w:val="single" w:sz="4" w:space="0" w:color="auto"/>
        <w:bottom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5">
    <w:name w:val="xl125"/>
    <w:basedOn w:val="Normal"/>
    <w:qFormat/>
    <w:rsid w:val="007A4DEE"/>
    <w:pPr>
      <w:pBdr>
        <w:top w:val="single" w:sz="4" w:space="0" w:color="auto"/>
        <w:bottom w:val="single" w:sz="4" w:space="0" w:color="auto"/>
        <w:right w:val="single" w:sz="4" w:space="0" w:color="auto"/>
      </w:pBdr>
      <w:shd w:val="clear" w:color="000000" w:fill="C2D69A"/>
      <w:suppressAutoHyphens w:val="0"/>
      <w:spacing w:before="100" w:beforeAutospacing="1" w:after="100" w:afterAutospacing="1"/>
    </w:pPr>
    <w:rPr>
      <w:b/>
      <w:bCs/>
      <w:color w:val="000000"/>
      <w:lang w:val="es-CO" w:eastAsia="es-CO"/>
    </w:rPr>
  </w:style>
  <w:style w:type="paragraph" w:customStyle="1" w:styleId="xl126">
    <w:name w:val="xl126"/>
    <w:basedOn w:val="Normal"/>
    <w:qFormat/>
    <w:rsid w:val="007A4DEE"/>
    <w:pPr>
      <w:pBdr>
        <w:top w:val="single" w:sz="4" w:space="0" w:color="auto"/>
        <w:left w:val="single" w:sz="4" w:space="0" w:color="auto"/>
        <w:bottom w:val="single" w:sz="4" w:space="0" w:color="auto"/>
      </w:pBdr>
      <w:shd w:val="clear" w:color="000000" w:fill="E46D0A"/>
      <w:suppressAutoHyphens w:val="0"/>
      <w:spacing w:before="100" w:beforeAutospacing="1" w:after="100" w:afterAutospacing="1"/>
    </w:pPr>
    <w:rPr>
      <w:b/>
      <w:bCs/>
      <w:color w:val="000000"/>
      <w:lang w:val="es-CO" w:eastAsia="es-CO"/>
    </w:rPr>
  </w:style>
  <w:style w:type="character" w:customStyle="1" w:styleId="Ttulo3Car">
    <w:name w:val="Título 3 Car"/>
    <w:link w:val="Ttulo3"/>
    <w:locked/>
    <w:rsid w:val="007A4DEE"/>
    <w:rPr>
      <w:rFonts w:ascii="Arial" w:hAnsi="Arial"/>
      <w:b/>
      <w:color w:val="000000"/>
      <w:sz w:val="36"/>
      <w:u w:val="single"/>
      <w:lang w:val="es-ES" w:eastAsia="ar-SA"/>
    </w:rPr>
  </w:style>
  <w:style w:type="paragraph" w:styleId="Lista4">
    <w:name w:val="List 4"/>
    <w:basedOn w:val="Normal"/>
    <w:rsid w:val="007A4DEE"/>
    <w:pPr>
      <w:suppressAutoHyphens w:val="0"/>
      <w:ind w:left="1132" w:hanging="283"/>
      <w:contextualSpacing/>
    </w:pPr>
    <w:rPr>
      <w:sz w:val="24"/>
      <w:szCs w:val="24"/>
      <w:lang w:val="es-ES_tradnl" w:eastAsia="es-ES_tradnl"/>
    </w:rPr>
  </w:style>
  <w:style w:type="character" w:customStyle="1" w:styleId="Ttulo1Car">
    <w:name w:val="Título 1 Car"/>
    <w:link w:val="Ttulo1"/>
    <w:rsid w:val="007A4DEE"/>
    <w:rPr>
      <w:rFonts w:ascii="Arial" w:hAnsi="Arial"/>
      <w:b/>
      <w:color w:val="000000"/>
      <w:sz w:val="24"/>
      <w:lang w:val="es-ES" w:eastAsia="ar-SA"/>
    </w:rPr>
  </w:style>
  <w:style w:type="character" w:customStyle="1" w:styleId="Ttulo4Car">
    <w:name w:val="Título 4 Car"/>
    <w:link w:val="Ttulo4"/>
    <w:rsid w:val="007A4DEE"/>
    <w:rPr>
      <w:rFonts w:ascii="Arial" w:hAnsi="Arial"/>
      <w:b/>
      <w:color w:val="FF0000"/>
      <w:sz w:val="22"/>
      <w:u w:val="single"/>
      <w:lang w:val="es-ES" w:eastAsia="ar-SA"/>
    </w:rPr>
  </w:style>
  <w:style w:type="character" w:customStyle="1" w:styleId="Ttulo9Car">
    <w:name w:val="Título 9 Car"/>
    <w:link w:val="Ttulo9"/>
    <w:rsid w:val="007A4DEE"/>
    <w:rPr>
      <w:rFonts w:ascii="Arial" w:hAnsi="Arial"/>
      <w:b/>
      <w:color w:val="000000"/>
      <w:sz w:val="22"/>
      <w:lang w:val="es-ES" w:eastAsia="ar-SA"/>
    </w:rPr>
  </w:style>
  <w:style w:type="character" w:customStyle="1" w:styleId="ms-rtestyle-accent2">
    <w:name w:val="ms-rtestyle-accent2"/>
    <w:rsid w:val="007A4DEE"/>
  </w:style>
  <w:style w:type="numbering" w:customStyle="1" w:styleId="Estilo11">
    <w:name w:val="Estilo11"/>
    <w:uiPriority w:val="99"/>
    <w:rsid w:val="00791DE4"/>
    <w:pPr>
      <w:numPr>
        <w:numId w:val="5"/>
      </w:numPr>
    </w:pPr>
  </w:style>
  <w:style w:type="paragraph" w:customStyle="1" w:styleId="subtitulos">
    <w:name w:val="subtitulos"/>
    <w:basedOn w:val="Normal"/>
    <w:rsid w:val="007B77A1"/>
    <w:pPr>
      <w:suppressAutoHyphens w:val="0"/>
      <w:spacing w:before="100" w:beforeAutospacing="1" w:after="100" w:afterAutospacing="1"/>
    </w:pPr>
    <w:rPr>
      <w:sz w:val="24"/>
      <w:szCs w:val="24"/>
      <w:lang w:val="es-CO" w:eastAsia="es-CO"/>
    </w:rPr>
  </w:style>
  <w:style w:type="character" w:customStyle="1" w:styleId="gralsubtitulos">
    <w:name w:val="gralsubtitulos"/>
    <w:rsid w:val="007B77A1"/>
  </w:style>
  <w:style w:type="table" w:customStyle="1" w:styleId="Tablaconcuadrcula1">
    <w:name w:val="Tabla con cuadrícula1"/>
    <w:basedOn w:val="Tablanormal"/>
    <w:next w:val="Tablaconcuadrcula"/>
    <w:uiPriority w:val="39"/>
    <w:rsid w:val="00D455D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uiPriority w:val="99"/>
    <w:semiHidden/>
    <w:rsid w:val="00D455D0"/>
    <w:rPr>
      <w:rFonts w:ascii="Times New Roman" w:hAnsi="Times New Roman"/>
      <w:sz w:val="20"/>
      <w:szCs w:val="20"/>
      <w:lang w:val="es-ES" w:eastAsia="es-ES"/>
    </w:rPr>
  </w:style>
  <w:style w:type="paragraph" w:customStyle="1" w:styleId="Ttulo3Edgar3Sous-titre3">
    <w:name w:val="Título 3.Edgar 3.Sous-titre (3)"/>
    <w:basedOn w:val="Normal"/>
    <w:next w:val="Normal"/>
    <w:rsid w:val="00D455D0"/>
    <w:pPr>
      <w:keepNext/>
      <w:suppressAutoHyphens w:val="0"/>
      <w:ind w:right="-91"/>
      <w:outlineLvl w:val="2"/>
    </w:pPr>
    <w:rPr>
      <w:rFonts w:ascii="Arial" w:hAnsi="Arial"/>
      <w:b/>
      <w:color w:val="000000"/>
      <w:sz w:val="22"/>
      <w:lang w:val="es-CO" w:eastAsia="es-ES"/>
    </w:rPr>
  </w:style>
  <w:style w:type="paragraph" w:customStyle="1" w:styleId="font6">
    <w:name w:val="font6"/>
    <w:basedOn w:val="Normal"/>
    <w:qFormat/>
    <w:rsid w:val="00D455D0"/>
    <w:pPr>
      <w:suppressAutoHyphens w:val="0"/>
      <w:spacing w:before="100" w:beforeAutospacing="1" w:after="100" w:afterAutospacing="1"/>
    </w:pPr>
    <w:rPr>
      <w:rFonts w:ascii="Arial Narrow" w:hAnsi="Arial Narrow"/>
      <w:sz w:val="16"/>
      <w:szCs w:val="16"/>
      <w:lang w:val="es-CO" w:eastAsia="es-CO"/>
    </w:rPr>
  </w:style>
  <w:style w:type="paragraph" w:customStyle="1" w:styleId="font7">
    <w:name w:val="font7"/>
    <w:basedOn w:val="Normal"/>
    <w:qFormat/>
    <w:rsid w:val="00D455D0"/>
    <w:pPr>
      <w:suppressAutoHyphens w:val="0"/>
      <w:spacing w:before="100" w:beforeAutospacing="1" w:after="100" w:afterAutospacing="1"/>
    </w:pPr>
    <w:rPr>
      <w:rFonts w:ascii="Arial Narrow" w:hAnsi="Arial Narrow"/>
      <w:b/>
      <w:bCs/>
      <w:color w:val="000000"/>
      <w:sz w:val="16"/>
      <w:szCs w:val="16"/>
      <w:lang w:val="es-CO" w:eastAsia="es-CO"/>
    </w:rPr>
  </w:style>
  <w:style w:type="paragraph" w:customStyle="1" w:styleId="font8">
    <w:name w:val="font8"/>
    <w:basedOn w:val="Normal"/>
    <w:rsid w:val="00D455D0"/>
    <w:pPr>
      <w:suppressAutoHyphens w:val="0"/>
      <w:spacing w:before="100" w:beforeAutospacing="1" w:after="100" w:afterAutospacing="1"/>
    </w:pPr>
    <w:rPr>
      <w:rFonts w:ascii="Arial Narrow" w:hAnsi="Arial Narrow"/>
      <w:color w:val="000000"/>
      <w:sz w:val="16"/>
      <w:szCs w:val="16"/>
      <w:lang w:val="es-CO" w:eastAsia="es-CO"/>
    </w:rPr>
  </w:style>
  <w:style w:type="paragraph" w:customStyle="1" w:styleId="font9">
    <w:name w:val="font9"/>
    <w:basedOn w:val="Normal"/>
    <w:rsid w:val="00D455D0"/>
    <w:pPr>
      <w:suppressAutoHyphens w:val="0"/>
      <w:spacing w:before="100" w:beforeAutospacing="1" w:after="100" w:afterAutospacing="1"/>
    </w:pPr>
    <w:rPr>
      <w:rFonts w:ascii="Arial Narrow" w:hAnsi="Arial Narrow"/>
      <w:b/>
      <w:bCs/>
      <w:sz w:val="16"/>
      <w:szCs w:val="16"/>
      <w:lang w:val="es-CO" w:eastAsia="es-CO"/>
    </w:rPr>
  </w:style>
  <w:style w:type="paragraph" w:customStyle="1" w:styleId="font10">
    <w:name w:val="font10"/>
    <w:basedOn w:val="Normal"/>
    <w:rsid w:val="00D455D0"/>
    <w:pPr>
      <w:suppressAutoHyphens w:val="0"/>
      <w:spacing w:before="100" w:beforeAutospacing="1" w:after="100" w:afterAutospacing="1"/>
    </w:pPr>
    <w:rPr>
      <w:rFonts w:ascii="Arial Narrow" w:hAnsi="Arial Narrow"/>
      <w:color w:val="FF0000"/>
      <w:sz w:val="16"/>
      <w:szCs w:val="16"/>
      <w:lang w:val="es-CO" w:eastAsia="es-CO"/>
    </w:rPr>
  </w:style>
  <w:style w:type="paragraph" w:customStyle="1" w:styleId="font11">
    <w:name w:val="font11"/>
    <w:basedOn w:val="Normal"/>
    <w:rsid w:val="00D455D0"/>
    <w:pPr>
      <w:suppressAutoHyphens w:val="0"/>
      <w:spacing w:before="100" w:beforeAutospacing="1" w:after="100" w:afterAutospacing="1"/>
    </w:pPr>
    <w:rPr>
      <w:rFonts w:ascii="Arial Narrow" w:hAnsi="Arial Narrow"/>
      <w:color w:val="0066CC"/>
      <w:sz w:val="16"/>
      <w:szCs w:val="16"/>
      <w:lang w:val="es-CO" w:eastAsia="es-CO"/>
    </w:rPr>
  </w:style>
  <w:style w:type="paragraph" w:customStyle="1" w:styleId="font12">
    <w:name w:val="font12"/>
    <w:basedOn w:val="Normal"/>
    <w:rsid w:val="00D455D0"/>
    <w:pPr>
      <w:suppressAutoHyphens w:val="0"/>
      <w:spacing w:before="100" w:beforeAutospacing="1" w:after="100" w:afterAutospacing="1"/>
    </w:pPr>
    <w:rPr>
      <w:rFonts w:ascii="Arial Narrow" w:hAnsi="Arial Narrow"/>
      <w:b/>
      <w:bCs/>
      <w:sz w:val="16"/>
      <w:szCs w:val="16"/>
      <w:u w:val="single"/>
      <w:lang w:val="es-CO" w:eastAsia="es-CO"/>
    </w:rPr>
  </w:style>
  <w:style w:type="paragraph" w:customStyle="1" w:styleId="font13">
    <w:name w:val="font13"/>
    <w:basedOn w:val="Normal"/>
    <w:rsid w:val="00D455D0"/>
    <w:pPr>
      <w:suppressAutoHyphens w:val="0"/>
      <w:spacing w:before="100" w:beforeAutospacing="1" w:after="100" w:afterAutospacing="1"/>
    </w:pPr>
    <w:rPr>
      <w:rFonts w:ascii="Arial Narrow" w:hAnsi="Arial Narrow"/>
      <w:sz w:val="16"/>
      <w:szCs w:val="16"/>
      <w:u w:val="single"/>
      <w:lang w:val="es-CO" w:eastAsia="es-CO"/>
    </w:rPr>
  </w:style>
  <w:style w:type="paragraph" w:customStyle="1" w:styleId="xl127">
    <w:name w:val="xl127"/>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sz w:val="16"/>
      <w:szCs w:val="16"/>
      <w:lang w:val="es-CO" w:eastAsia="es-CO"/>
    </w:rPr>
  </w:style>
  <w:style w:type="paragraph" w:customStyle="1" w:styleId="xl128">
    <w:name w:val="xl128"/>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000000"/>
      <w:lang w:val="es-CO" w:eastAsia="es-CO"/>
    </w:rPr>
  </w:style>
  <w:style w:type="paragraph" w:customStyle="1" w:styleId="xl129">
    <w:name w:val="xl129"/>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30">
    <w:name w:val="xl13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color w:val="FF0000"/>
      <w:sz w:val="16"/>
      <w:szCs w:val="16"/>
      <w:lang w:val="es-CO" w:eastAsia="es-CO"/>
    </w:rPr>
  </w:style>
  <w:style w:type="paragraph" w:customStyle="1" w:styleId="xl131">
    <w:name w:val="xl131"/>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2">
    <w:name w:val="xl13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33">
    <w:name w:val="xl133"/>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Narrow" w:hAnsi="Arial Narrow"/>
      <w:sz w:val="16"/>
      <w:szCs w:val="16"/>
      <w:lang w:val="es-CO" w:eastAsia="es-CO"/>
    </w:rPr>
  </w:style>
  <w:style w:type="paragraph" w:customStyle="1" w:styleId="xl134">
    <w:name w:val="xl13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35">
    <w:name w:val="xl13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hAnsi="Arial Narrow"/>
      <w:sz w:val="16"/>
      <w:szCs w:val="16"/>
      <w:lang w:val="es-CO" w:eastAsia="es-CO"/>
    </w:rPr>
  </w:style>
  <w:style w:type="paragraph" w:customStyle="1" w:styleId="xl136">
    <w:name w:val="xl13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b/>
      <w:bCs/>
      <w:color w:val="000000"/>
      <w:sz w:val="16"/>
      <w:szCs w:val="16"/>
      <w:lang w:val="es-CO" w:eastAsia="es-CO"/>
    </w:rPr>
  </w:style>
  <w:style w:type="paragraph" w:customStyle="1" w:styleId="xl137">
    <w:name w:val="xl13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38">
    <w:name w:val="xl13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39">
    <w:name w:val="xl13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40">
    <w:name w:val="xl140"/>
    <w:basedOn w:val="Normal"/>
    <w:qFormat/>
    <w:rsid w:val="00D455D0"/>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1">
    <w:name w:val="xl14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2">
    <w:name w:val="xl14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43">
    <w:name w:val="xl14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4">
    <w:name w:val="xl14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45">
    <w:name w:val="xl14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46">
    <w:name w:val="xl146"/>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47">
    <w:name w:val="xl147"/>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48">
    <w:name w:val="xl148"/>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4"/>
      <w:szCs w:val="24"/>
      <w:lang w:val="es-CO" w:eastAsia="es-CO"/>
    </w:rPr>
  </w:style>
  <w:style w:type="paragraph" w:customStyle="1" w:styleId="xl149">
    <w:name w:val="xl149"/>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4"/>
      <w:szCs w:val="24"/>
      <w:lang w:val="es-CO" w:eastAsia="es-CO"/>
    </w:rPr>
  </w:style>
  <w:style w:type="paragraph" w:customStyle="1" w:styleId="xl150">
    <w:name w:val="xl150"/>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color w:val="000000"/>
      <w:sz w:val="16"/>
      <w:szCs w:val="16"/>
      <w:lang w:val="es-CO" w:eastAsia="es-CO"/>
    </w:rPr>
  </w:style>
  <w:style w:type="paragraph" w:customStyle="1" w:styleId="xl151">
    <w:name w:val="xl151"/>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hAnsi="Arial Narrow"/>
      <w:sz w:val="16"/>
      <w:szCs w:val="16"/>
      <w:lang w:val="es-CO" w:eastAsia="es-CO"/>
    </w:rPr>
  </w:style>
  <w:style w:type="paragraph" w:customStyle="1" w:styleId="xl152">
    <w:name w:val="xl152"/>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hAnsi="Arial Narrow"/>
      <w:sz w:val="16"/>
      <w:szCs w:val="16"/>
      <w:lang w:val="es-CO" w:eastAsia="es-CO"/>
    </w:rPr>
  </w:style>
  <w:style w:type="paragraph" w:customStyle="1" w:styleId="xl153">
    <w:name w:val="xl153"/>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hAnsi="Arial Narrow"/>
      <w:sz w:val="16"/>
      <w:szCs w:val="16"/>
      <w:lang w:val="es-CO" w:eastAsia="es-CO"/>
    </w:rPr>
  </w:style>
  <w:style w:type="paragraph" w:customStyle="1" w:styleId="xl154">
    <w:name w:val="xl154"/>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both"/>
      <w:textAlignment w:val="center"/>
    </w:pPr>
    <w:rPr>
      <w:rFonts w:ascii="Arial Narrow" w:hAnsi="Arial Narrow"/>
      <w:sz w:val="16"/>
      <w:szCs w:val="16"/>
      <w:lang w:val="es-CO" w:eastAsia="es-CO"/>
    </w:rPr>
  </w:style>
  <w:style w:type="paragraph" w:customStyle="1" w:styleId="xl155">
    <w:name w:val="xl155"/>
    <w:basedOn w:val="Normal"/>
    <w:qFormat/>
    <w:rsid w:val="00D455D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4"/>
      <w:szCs w:val="24"/>
      <w:lang w:val="es-CO" w:eastAsia="es-CO"/>
    </w:rPr>
  </w:style>
  <w:style w:type="paragraph" w:customStyle="1" w:styleId="3">
    <w:name w:val="3"/>
    <w:basedOn w:val="Normal"/>
    <w:next w:val="Ttulo"/>
    <w:qFormat/>
    <w:rsid w:val="00D455D0"/>
    <w:pPr>
      <w:suppressAutoHyphens w:val="0"/>
      <w:jc w:val="center"/>
    </w:pPr>
    <w:rPr>
      <w:rFonts w:ascii="Arial" w:hAnsi="Arial"/>
      <w:b/>
      <w:sz w:val="32"/>
      <w:lang w:val="es-ES_tradnl" w:eastAsia="es-ES"/>
    </w:rPr>
  </w:style>
  <w:style w:type="character" w:customStyle="1" w:styleId="Textoindependienteprimerasangra2Car">
    <w:name w:val="Texto independiente primera sangría 2 Car"/>
    <w:link w:val="Textoindependienteprimerasangra2"/>
    <w:uiPriority w:val="99"/>
    <w:rsid w:val="00D455D0"/>
    <w:rPr>
      <w:sz w:val="24"/>
      <w:szCs w:val="24"/>
      <w:lang w:val="es-ES" w:eastAsia="es-ES"/>
    </w:rPr>
  </w:style>
  <w:style w:type="paragraph" w:customStyle="1" w:styleId="2">
    <w:name w:val="2"/>
    <w:basedOn w:val="Normal"/>
    <w:next w:val="Ttulo"/>
    <w:qFormat/>
    <w:rsid w:val="00D455D0"/>
    <w:pPr>
      <w:suppressAutoHyphens w:val="0"/>
      <w:jc w:val="center"/>
    </w:pPr>
    <w:rPr>
      <w:rFonts w:ascii="Arial" w:hAnsi="Arial"/>
      <w:b/>
      <w:sz w:val="32"/>
      <w:lang w:val="es-ES_tradnl" w:eastAsia="es-ES"/>
    </w:rPr>
  </w:style>
  <w:style w:type="numbering" w:customStyle="1" w:styleId="Sinlista1">
    <w:name w:val="Sin lista1"/>
    <w:next w:val="Sinlista"/>
    <w:uiPriority w:val="99"/>
    <w:semiHidden/>
    <w:rsid w:val="00D455D0"/>
  </w:style>
  <w:style w:type="paragraph" w:customStyle="1" w:styleId="Textoindependiente340">
    <w:name w:val="Texto independiente 34"/>
    <w:basedOn w:val="Normal"/>
    <w:rsid w:val="00D455D0"/>
    <w:pPr>
      <w:suppressAutoHyphens w:val="0"/>
      <w:jc w:val="both"/>
    </w:pPr>
    <w:rPr>
      <w:rFonts w:ascii="Arial" w:hAnsi="Arial"/>
      <w:sz w:val="22"/>
      <w:szCs w:val="24"/>
      <w:lang w:val="es-ES_tradnl" w:eastAsia="es-ES"/>
    </w:rPr>
  </w:style>
  <w:style w:type="table" w:customStyle="1" w:styleId="Tablaconcuadrcula2">
    <w:name w:val="Tabla con cuadrícula2"/>
    <w:basedOn w:val="Tablanormal"/>
    <w:next w:val="Tablaconcuadrcula"/>
    <w:uiPriority w:val="99"/>
    <w:rsid w:val="00D455D0"/>
    <w:rPr>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31">
    <w:name w:val="Body Text 31"/>
    <w:basedOn w:val="Normal"/>
    <w:uiPriority w:val="99"/>
    <w:rsid w:val="00D455D0"/>
    <w:pPr>
      <w:suppressAutoHyphens w:val="0"/>
      <w:jc w:val="both"/>
    </w:pPr>
    <w:rPr>
      <w:rFonts w:ascii="Arial" w:hAnsi="Arial"/>
      <w:sz w:val="22"/>
      <w:szCs w:val="24"/>
      <w:lang w:val="es-CO" w:eastAsia="es-ES"/>
    </w:rPr>
  </w:style>
  <w:style w:type="character" w:customStyle="1" w:styleId="CarCar3">
    <w:name w:val="Car Car3"/>
    <w:uiPriority w:val="99"/>
    <w:rsid w:val="00D455D0"/>
    <w:rPr>
      <w:lang w:val="es-ES" w:eastAsia="es-ES"/>
    </w:rPr>
  </w:style>
  <w:style w:type="table" w:styleId="Cuadrculamedia3-nfasis6">
    <w:name w:val="Medium Grid 3 Accent 6"/>
    <w:basedOn w:val="Tablanormal"/>
    <w:uiPriority w:val="60"/>
    <w:rsid w:val="00D455D0"/>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Tablaconcuadrcula11">
    <w:name w:val="Tabla con cuadrícula11"/>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D455D0"/>
  </w:style>
  <w:style w:type="table" w:customStyle="1" w:styleId="Tablaconcuadrcula3">
    <w:name w:val="Tabla con cuadrícula3"/>
    <w:basedOn w:val="Tablanormal"/>
    <w:next w:val="Tablaconcuadrcula"/>
    <w:uiPriority w:val="39"/>
    <w:rsid w:val="00D455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D455D0"/>
    <w:pPr>
      <w:suppressAutoHyphens w:val="0"/>
      <w:spacing w:before="100" w:beforeAutospacing="1" w:after="100" w:afterAutospacing="1"/>
    </w:pPr>
    <w:rPr>
      <w:sz w:val="24"/>
      <w:szCs w:val="24"/>
      <w:lang w:val="es-CO" w:eastAsia="es-CO"/>
    </w:rPr>
  </w:style>
  <w:style w:type="table" w:customStyle="1" w:styleId="Tablaconcuadrcula12">
    <w:name w:val="Tabla con cuadrícula12"/>
    <w:basedOn w:val="Tablanormal"/>
    <w:next w:val="Tablaconcuadrcula"/>
    <w:uiPriority w:val="59"/>
    <w:rsid w:val="00D455D0"/>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rsid w:val="004D5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D5E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3z0">
    <w:name w:val="WW8Num3z0"/>
    <w:rsid w:val="0000655E"/>
    <w:rPr>
      <w:rFonts w:hint="default"/>
    </w:rPr>
  </w:style>
  <w:style w:type="character" w:customStyle="1" w:styleId="TextodebloqueCar">
    <w:name w:val="Texto de bloque Car"/>
    <w:link w:val="Textodebloque"/>
    <w:locked/>
    <w:rsid w:val="00EA1E42"/>
    <w:rPr>
      <w:sz w:val="24"/>
      <w:lang w:val="es-ES" w:eastAsia="es-ES"/>
    </w:rPr>
  </w:style>
  <w:style w:type="table" w:customStyle="1" w:styleId="TableNormal">
    <w:name w:val="Table Normal"/>
    <w:uiPriority w:val="2"/>
    <w:semiHidden/>
    <w:unhideWhenUsed/>
    <w:qFormat/>
    <w:rsid w:val="00A45B65"/>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numbering" w:customStyle="1" w:styleId="Sinlista3">
    <w:name w:val="Sin lista3"/>
    <w:next w:val="Sinlista"/>
    <w:uiPriority w:val="99"/>
    <w:semiHidden/>
    <w:unhideWhenUsed/>
    <w:rsid w:val="0027472F"/>
  </w:style>
  <w:style w:type="table" w:customStyle="1" w:styleId="Tablaconcuadrcula6">
    <w:name w:val="Tabla con cuadrícula6"/>
    <w:basedOn w:val="Tablanormal"/>
    <w:next w:val="Tablaconcuadrcula"/>
    <w:uiPriority w:val="39"/>
    <w:rsid w:val="002747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7472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qFormat/>
    <w:rsid w:val="0027472F"/>
    <w:pPr>
      <w:suppressAutoHyphens w:val="0"/>
      <w:spacing w:before="100" w:beforeAutospacing="1" w:after="100" w:afterAutospacing="1"/>
    </w:pPr>
    <w:rPr>
      <w:sz w:val="24"/>
      <w:szCs w:val="24"/>
      <w:lang w:val="es-CO" w:eastAsia="es-CO"/>
    </w:rPr>
  </w:style>
  <w:style w:type="paragraph" w:customStyle="1" w:styleId="xl156">
    <w:name w:val="xl156"/>
    <w:basedOn w:val="Normal"/>
    <w:qFormat/>
    <w:rsid w:val="0027472F"/>
    <w:pPr>
      <w:shd w:val="clear" w:color="000000" w:fill="BFBFBF"/>
      <w:suppressAutoHyphens w:val="0"/>
      <w:spacing w:before="100" w:beforeAutospacing="1" w:after="100" w:afterAutospacing="1"/>
      <w:jc w:val="center"/>
    </w:pPr>
    <w:rPr>
      <w:color w:val="A6A6A6"/>
      <w:sz w:val="18"/>
      <w:szCs w:val="18"/>
      <w:lang w:val="es-CO" w:eastAsia="es-CO"/>
    </w:rPr>
  </w:style>
  <w:style w:type="paragraph" w:customStyle="1" w:styleId="xl157">
    <w:name w:val="xl157"/>
    <w:basedOn w:val="Normal"/>
    <w:qFormat/>
    <w:rsid w:val="0027472F"/>
    <w:pPr>
      <w:pBdr>
        <w:top w:val="single" w:sz="4" w:space="0" w:color="auto"/>
        <w:left w:val="single" w:sz="4" w:space="0" w:color="auto"/>
      </w:pBdr>
      <w:suppressAutoHyphens w:val="0"/>
      <w:spacing w:before="100" w:beforeAutospacing="1" w:after="100" w:afterAutospacing="1"/>
    </w:pPr>
    <w:rPr>
      <w:sz w:val="18"/>
      <w:szCs w:val="18"/>
      <w:lang w:val="es-CO" w:eastAsia="es-CO"/>
    </w:rPr>
  </w:style>
  <w:style w:type="paragraph" w:customStyle="1" w:styleId="xl158">
    <w:name w:val="xl158"/>
    <w:basedOn w:val="Normal"/>
    <w:qFormat/>
    <w:rsid w:val="0027472F"/>
    <w:pPr>
      <w:pBdr>
        <w:top w:val="single" w:sz="4" w:space="0" w:color="auto"/>
      </w:pBdr>
      <w:suppressAutoHyphens w:val="0"/>
      <w:spacing w:before="100" w:beforeAutospacing="1" w:after="100" w:afterAutospacing="1"/>
    </w:pPr>
    <w:rPr>
      <w:sz w:val="18"/>
      <w:szCs w:val="18"/>
      <w:lang w:val="es-CO" w:eastAsia="es-CO"/>
    </w:rPr>
  </w:style>
  <w:style w:type="paragraph" w:customStyle="1" w:styleId="xl159">
    <w:name w:val="xl159"/>
    <w:basedOn w:val="Normal"/>
    <w:qFormat/>
    <w:rsid w:val="0027472F"/>
    <w:pPr>
      <w:pBdr>
        <w:top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0">
    <w:name w:val="xl160"/>
    <w:basedOn w:val="Normal"/>
    <w:qFormat/>
    <w:rsid w:val="0027472F"/>
    <w:pPr>
      <w:pBdr>
        <w:left w:val="single" w:sz="4" w:space="0" w:color="auto"/>
        <w:bottom w:val="single" w:sz="4" w:space="0" w:color="auto"/>
      </w:pBdr>
      <w:suppressAutoHyphens w:val="0"/>
      <w:spacing w:before="100" w:beforeAutospacing="1" w:after="100" w:afterAutospacing="1"/>
    </w:pPr>
    <w:rPr>
      <w:sz w:val="18"/>
      <w:szCs w:val="18"/>
      <w:lang w:val="es-CO" w:eastAsia="es-CO"/>
    </w:rPr>
  </w:style>
  <w:style w:type="paragraph" w:customStyle="1" w:styleId="xl161">
    <w:name w:val="xl161"/>
    <w:basedOn w:val="Normal"/>
    <w:qFormat/>
    <w:rsid w:val="0027472F"/>
    <w:pPr>
      <w:pBdr>
        <w:bottom w:val="single" w:sz="4" w:space="0" w:color="auto"/>
      </w:pBdr>
      <w:suppressAutoHyphens w:val="0"/>
      <w:spacing w:before="100" w:beforeAutospacing="1" w:after="100" w:afterAutospacing="1"/>
    </w:pPr>
    <w:rPr>
      <w:sz w:val="18"/>
      <w:szCs w:val="18"/>
      <w:lang w:val="es-CO" w:eastAsia="es-CO"/>
    </w:rPr>
  </w:style>
  <w:style w:type="paragraph" w:customStyle="1" w:styleId="xl162">
    <w:name w:val="xl162"/>
    <w:basedOn w:val="Normal"/>
    <w:qFormat/>
    <w:rsid w:val="0027472F"/>
    <w:pPr>
      <w:pBdr>
        <w:bottom w:val="single" w:sz="4" w:space="0" w:color="auto"/>
        <w:right w:val="single" w:sz="4" w:space="0" w:color="auto"/>
      </w:pBdr>
      <w:suppressAutoHyphens w:val="0"/>
      <w:spacing w:before="100" w:beforeAutospacing="1" w:after="100" w:afterAutospacing="1"/>
    </w:pPr>
    <w:rPr>
      <w:sz w:val="18"/>
      <w:szCs w:val="18"/>
      <w:lang w:val="es-CO" w:eastAsia="es-CO"/>
    </w:rPr>
  </w:style>
  <w:style w:type="paragraph" w:customStyle="1" w:styleId="xl163">
    <w:name w:val="xl163"/>
    <w:basedOn w:val="Normal"/>
    <w:qFormat/>
    <w:rsid w:val="0027472F"/>
    <w:pPr>
      <w:pBdr>
        <w:top w:val="single" w:sz="4" w:space="0" w:color="auto"/>
        <w:bottom w:val="single" w:sz="4" w:space="0" w:color="auto"/>
      </w:pBdr>
      <w:shd w:val="clear" w:color="000000" w:fill="BFBFBF"/>
      <w:suppressAutoHyphens w:val="0"/>
      <w:spacing w:before="100" w:beforeAutospacing="1" w:after="100" w:afterAutospacing="1"/>
      <w:jc w:val="center"/>
    </w:pPr>
    <w:rPr>
      <w:sz w:val="18"/>
      <w:szCs w:val="18"/>
      <w:lang w:val="es-CO" w:eastAsia="es-CO"/>
    </w:rPr>
  </w:style>
  <w:style w:type="paragraph" w:customStyle="1" w:styleId="xl164">
    <w:name w:val="xl164"/>
    <w:basedOn w:val="Normal"/>
    <w:qFormat/>
    <w:rsid w:val="0027472F"/>
    <w:pPr>
      <w:pBdr>
        <w:left w:val="single" w:sz="4" w:space="0" w:color="auto"/>
      </w:pBdr>
      <w:suppressAutoHyphens w:val="0"/>
      <w:spacing w:before="100" w:beforeAutospacing="1" w:after="100" w:afterAutospacing="1"/>
      <w:jc w:val="right"/>
    </w:pPr>
    <w:rPr>
      <w:sz w:val="24"/>
      <w:szCs w:val="24"/>
      <w:lang w:val="es-CO" w:eastAsia="es-CO"/>
    </w:rPr>
  </w:style>
  <w:style w:type="paragraph" w:customStyle="1" w:styleId="xl165">
    <w:name w:val="xl165"/>
    <w:basedOn w:val="Normal"/>
    <w:qFormat/>
    <w:rsid w:val="0027472F"/>
    <w:pPr>
      <w:pBdr>
        <w:left w:val="single" w:sz="4" w:space="0" w:color="auto"/>
        <w:bottom w:val="single" w:sz="4" w:space="0" w:color="auto"/>
        <w:right w:val="single" w:sz="4" w:space="0" w:color="auto"/>
      </w:pBdr>
      <w:suppressAutoHyphens w:val="0"/>
      <w:spacing w:before="100" w:beforeAutospacing="1" w:after="100" w:afterAutospacing="1"/>
      <w:jc w:val="right"/>
      <w:textAlignment w:val="center"/>
    </w:pPr>
    <w:rPr>
      <w:rFonts w:ascii="Arial" w:hAnsi="Arial" w:cs="Arial"/>
      <w:sz w:val="24"/>
      <w:szCs w:val="24"/>
      <w:lang w:val="es-CO" w:eastAsia="es-CO"/>
    </w:rPr>
  </w:style>
  <w:style w:type="paragraph" w:customStyle="1" w:styleId="xl166">
    <w:name w:val="xl166"/>
    <w:basedOn w:val="Normal"/>
    <w:qFormat/>
    <w:rsid w:val="0027472F"/>
    <w:pPr>
      <w:pBdr>
        <w:bottom w:val="single" w:sz="4" w:space="0" w:color="auto"/>
      </w:pBdr>
      <w:suppressAutoHyphens w:val="0"/>
      <w:spacing w:before="100" w:beforeAutospacing="1" w:after="100" w:afterAutospacing="1"/>
    </w:pPr>
    <w:rPr>
      <w:sz w:val="24"/>
      <w:szCs w:val="24"/>
      <w:lang w:val="es-CO" w:eastAsia="es-CO"/>
    </w:rPr>
  </w:style>
  <w:style w:type="paragraph" w:customStyle="1" w:styleId="xl167">
    <w:name w:val="xl167"/>
    <w:basedOn w:val="Normal"/>
    <w:qFormat/>
    <w:rsid w:val="0027472F"/>
    <w:pPr>
      <w:pBdr>
        <w:top w:val="single" w:sz="4" w:space="0" w:color="auto"/>
        <w:left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18"/>
      <w:szCs w:val="18"/>
      <w:lang w:val="es-CO" w:eastAsia="es-CO"/>
    </w:rPr>
  </w:style>
  <w:style w:type="paragraph" w:customStyle="1" w:styleId="xl168">
    <w:name w:val="xl168"/>
    <w:basedOn w:val="Normal"/>
    <w:qFormat/>
    <w:rsid w:val="0027472F"/>
    <w:pPr>
      <w:pBdr>
        <w:top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18"/>
      <w:szCs w:val="18"/>
      <w:lang w:val="es-CO" w:eastAsia="es-CO"/>
    </w:rPr>
  </w:style>
  <w:style w:type="paragraph" w:customStyle="1" w:styleId="xl169">
    <w:name w:val="xl169"/>
    <w:basedOn w:val="Normal"/>
    <w:qFormat/>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18"/>
      <w:szCs w:val="18"/>
      <w:lang w:val="es-CO" w:eastAsia="es-CO"/>
    </w:rPr>
  </w:style>
  <w:style w:type="paragraph" w:customStyle="1" w:styleId="xl170">
    <w:name w:val="xl170"/>
    <w:basedOn w:val="Normal"/>
    <w:qFormat/>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24"/>
      <w:szCs w:val="24"/>
      <w:lang w:val="es-CO" w:eastAsia="es-CO"/>
    </w:rPr>
  </w:style>
  <w:style w:type="paragraph" w:customStyle="1" w:styleId="xl171">
    <w:name w:val="xl171"/>
    <w:basedOn w:val="Normal"/>
    <w:qFormat/>
    <w:rsid w:val="0027472F"/>
    <w:pPr>
      <w:pBdr>
        <w:top w:val="single" w:sz="4" w:space="0" w:color="auto"/>
        <w:left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sz w:val="24"/>
      <w:szCs w:val="24"/>
      <w:lang w:val="es-CO" w:eastAsia="es-CO"/>
    </w:rPr>
  </w:style>
  <w:style w:type="paragraph" w:customStyle="1" w:styleId="xl172">
    <w:name w:val="xl172"/>
    <w:basedOn w:val="Normal"/>
    <w:qFormat/>
    <w:rsid w:val="0027472F"/>
    <w:pPr>
      <w:pBdr>
        <w:top w:val="single" w:sz="4" w:space="0" w:color="auto"/>
        <w:left w:val="single" w:sz="4" w:space="0" w:color="auto"/>
        <w:bottom w:val="single" w:sz="4" w:space="0" w:color="auto"/>
        <w:right w:val="single" w:sz="4" w:space="0" w:color="auto"/>
      </w:pBdr>
      <w:shd w:val="clear" w:color="000000" w:fill="00B0F0"/>
      <w:suppressAutoHyphens w:val="0"/>
      <w:spacing w:before="100" w:beforeAutospacing="1" w:after="100" w:afterAutospacing="1"/>
      <w:textAlignment w:val="center"/>
    </w:pPr>
    <w:rPr>
      <w:b/>
      <w:bCs/>
      <w:sz w:val="36"/>
      <w:szCs w:val="36"/>
      <w:lang w:val="es-CO" w:eastAsia="es-CO"/>
    </w:rPr>
  </w:style>
  <w:style w:type="paragraph" w:customStyle="1" w:styleId="xl173">
    <w:name w:val="xl173"/>
    <w:basedOn w:val="Normal"/>
    <w:qFormat/>
    <w:rsid w:val="0027472F"/>
    <w:pPr>
      <w:pBdr>
        <w:top w:val="single" w:sz="4" w:space="0" w:color="auto"/>
        <w:left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paragraph" w:customStyle="1" w:styleId="xl174">
    <w:name w:val="xl174"/>
    <w:basedOn w:val="Normal"/>
    <w:qFormat/>
    <w:rsid w:val="0027472F"/>
    <w:pPr>
      <w:pBdr>
        <w:top w:val="single" w:sz="4" w:space="0" w:color="auto"/>
        <w:bottom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paragraph" w:customStyle="1" w:styleId="xl175">
    <w:name w:val="xl175"/>
    <w:basedOn w:val="Normal"/>
    <w:qFormat/>
    <w:rsid w:val="0027472F"/>
    <w:pPr>
      <w:pBdr>
        <w:top w:val="single" w:sz="4" w:space="0" w:color="auto"/>
        <w:bottom w:val="single" w:sz="4" w:space="0" w:color="auto"/>
        <w:right w:val="single" w:sz="4" w:space="0" w:color="auto"/>
      </w:pBdr>
      <w:shd w:val="clear" w:color="000000" w:fill="B7DEE8"/>
      <w:suppressAutoHyphens w:val="0"/>
      <w:spacing w:before="100" w:beforeAutospacing="1" w:after="100" w:afterAutospacing="1"/>
      <w:jc w:val="center"/>
      <w:textAlignment w:val="center"/>
    </w:pPr>
    <w:rPr>
      <w:b/>
      <w:bCs/>
      <w:sz w:val="36"/>
      <w:szCs w:val="36"/>
      <w:lang w:val="es-CO" w:eastAsia="es-CO"/>
    </w:rPr>
  </w:style>
  <w:style w:type="numbering" w:customStyle="1" w:styleId="Sinlista4">
    <w:name w:val="Sin lista4"/>
    <w:next w:val="Sinlista"/>
    <w:uiPriority w:val="99"/>
    <w:semiHidden/>
    <w:unhideWhenUsed/>
    <w:rsid w:val="00A576AA"/>
  </w:style>
  <w:style w:type="table" w:customStyle="1" w:styleId="Tablaconcuadrcula7">
    <w:name w:val="Tabla con cuadrícula7"/>
    <w:basedOn w:val="Tablanormal"/>
    <w:next w:val="Tablaconcuadrcula"/>
    <w:rsid w:val="00A576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A576AA"/>
    <w:rPr>
      <w:rFonts w:ascii="Calibri" w:eastAsia="Calibri" w:hAnsi="Calibri" w:cs="Calibri"/>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A576AA"/>
    <w:rPr>
      <w:rFonts w:ascii="Calibri" w:hAnsi="Calibri"/>
      <w:sz w:val="22"/>
      <w:szCs w:val="22"/>
      <w:lang w:val="es-ES" w:eastAsia="es-ES"/>
    </w:rPr>
    <w:tblPr>
      <w:tblCellMar>
        <w:top w:w="0" w:type="dxa"/>
        <w:left w:w="0" w:type="dxa"/>
        <w:bottom w:w="0" w:type="dxa"/>
        <w:right w:w="0" w:type="dxa"/>
      </w:tblCellMar>
    </w:tblPr>
  </w:style>
  <w:style w:type="table" w:customStyle="1" w:styleId="Sombreadoclaro-nfasis61">
    <w:name w:val="Sombreado claro - Énfasis 61"/>
    <w:basedOn w:val="Tablanormal"/>
    <w:next w:val="Sombreadoclaro-nfasis6"/>
    <w:uiPriority w:val="60"/>
    <w:rsid w:val="00A576AA"/>
    <w:rPr>
      <w:rFonts w:ascii="Calibri" w:eastAsia="Calibri" w:hAnsi="Calibri"/>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customStyle="1" w:styleId="GraphicFile">
    <w:name w:val="GraphicFile"/>
    <w:basedOn w:val="Normal"/>
    <w:rsid w:val="00A576AA"/>
    <w:pPr>
      <w:widowControl w:val="0"/>
      <w:suppressAutoHyphens w:val="0"/>
      <w:jc w:val="center"/>
    </w:pPr>
    <w:rPr>
      <w:rFonts w:ascii="LindeDaxOffice" w:hAnsi="LindeDaxOffice"/>
      <w:lang w:val="en-GB" w:eastAsia="en-US"/>
    </w:rPr>
  </w:style>
  <w:style w:type="paragraph" w:customStyle="1" w:styleId="WW-NormalWeb1">
    <w:name w:val="WW-Normal (Web)1"/>
    <w:basedOn w:val="Normal"/>
    <w:uiPriority w:val="99"/>
    <w:rsid w:val="00A576AA"/>
    <w:pPr>
      <w:suppressAutoHyphens w:val="0"/>
      <w:overflowPunct w:val="0"/>
      <w:autoSpaceDE w:val="0"/>
      <w:spacing w:before="100"/>
      <w:jc w:val="both"/>
      <w:textAlignment w:val="baseline"/>
    </w:pPr>
    <w:rPr>
      <w:sz w:val="24"/>
      <w:szCs w:val="24"/>
      <w:lang w:val="es-CO" w:eastAsia="es-ES_tradnl"/>
    </w:rPr>
  </w:style>
  <w:style w:type="numbering" w:customStyle="1" w:styleId="Estilo12">
    <w:name w:val="Estilo12"/>
    <w:uiPriority w:val="99"/>
    <w:rsid w:val="00A576AA"/>
    <w:pPr>
      <w:numPr>
        <w:numId w:val="13"/>
      </w:numPr>
    </w:pPr>
  </w:style>
  <w:style w:type="paragraph" w:customStyle="1" w:styleId="Tibitoc">
    <w:name w:val="Tibitoc"/>
    <w:basedOn w:val="Normal"/>
    <w:rsid w:val="00A576AA"/>
    <w:pPr>
      <w:widowControl w:val="0"/>
      <w:suppressAutoHyphens w:val="0"/>
      <w:adjustRightInd w:val="0"/>
      <w:spacing w:line="360" w:lineRule="atLeast"/>
      <w:jc w:val="center"/>
      <w:textAlignment w:val="baseline"/>
    </w:pPr>
    <w:rPr>
      <w:rFonts w:ascii="Arial" w:hAnsi="Arial" w:cs="Arial"/>
      <w:b/>
      <w:bCs/>
      <w:sz w:val="22"/>
      <w:szCs w:val="22"/>
      <w:lang w:val="es-ES_tradnl" w:eastAsia="es-ES"/>
    </w:rPr>
  </w:style>
  <w:style w:type="paragraph" w:styleId="Continuarlista">
    <w:name w:val="List Continue"/>
    <w:basedOn w:val="Normal"/>
    <w:rsid w:val="00A576AA"/>
    <w:pPr>
      <w:suppressAutoHyphens w:val="0"/>
      <w:spacing w:after="120"/>
      <w:ind w:left="283"/>
      <w:contextualSpacing/>
    </w:pPr>
    <w:rPr>
      <w:sz w:val="24"/>
      <w:szCs w:val="24"/>
      <w:lang w:val="es-ES_tradnl" w:eastAsia="es-ES_tradnl"/>
    </w:rPr>
  </w:style>
  <w:style w:type="paragraph" w:styleId="Saludo">
    <w:name w:val="Salutation"/>
    <w:basedOn w:val="Normal"/>
    <w:next w:val="Normal"/>
    <w:link w:val="SaludoCar"/>
    <w:rsid w:val="00A576AA"/>
    <w:pPr>
      <w:suppressAutoHyphens w:val="0"/>
    </w:pPr>
    <w:rPr>
      <w:sz w:val="24"/>
      <w:szCs w:val="24"/>
      <w:lang w:val="es-ES_tradnl" w:eastAsia="es-ES"/>
    </w:rPr>
  </w:style>
  <w:style w:type="character" w:customStyle="1" w:styleId="SaludoCar">
    <w:name w:val="Saludo Car"/>
    <w:link w:val="Saludo"/>
    <w:rsid w:val="00A576AA"/>
    <w:rPr>
      <w:sz w:val="24"/>
      <w:szCs w:val="24"/>
      <w:lang w:val="es-ES_tradnl" w:eastAsia="es-ES"/>
    </w:rPr>
  </w:style>
  <w:style w:type="paragraph" w:styleId="Lista3">
    <w:name w:val="List 3"/>
    <w:basedOn w:val="Normal"/>
    <w:rsid w:val="00A576AA"/>
    <w:pPr>
      <w:suppressAutoHyphens w:val="0"/>
      <w:ind w:left="849" w:hanging="283"/>
      <w:contextualSpacing/>
    </w:pPr>
    <w:rPr>
      <w:sz w:val="24"/>
      <w:szCs w:val="24"/>
      <w:lang w:val="es-ES_tradnl" w:eastAsia="es-ES_tradnl"/>
    </w:rPr>
  </w:style>
  <w:style w:type="paragraph" w:styleId="Lista5">
    <w:name w:val="List 5"/>
    <w:basedOn w:val="Normal"/>
    <w:rsid w:val="00A576AA"/>
    <w:pPr>
      <w:suppressAutoHyphens w:val="0"/>
      <w:ind w:left="1415" w:hanging="283"/>
      <w:contextualSpacing/>
    </w:pPr>
    <w:rPr>
      <w:sz w:val="24"/>
      <w:szCs w:val="24"/>
      <w:lang w:val="es-ES_tradnl" w:eastAsia="es-ES_tradnl"/>
    </w:rPr>
  </w:style>
  <w:style w:type="paragraph" w:styleId="Continuarlista3">
    <w:name w:val="List Continue 3"/>
    <w:basedOn w:val="Normal"/>
    <w:rsid w:val="00A576AA"/>
    <w:pPr>
      <w:suppressAutoHyphens w:val="0"/>
      <w:spacing w:after="120"/>
      <w:ind w:left="849"/>
      <w:contextualSpacing/>
    </w:pPr>
    <w:rPr>
      <w:sz w:val="24"/>
      <w:szCs w:val="24"/>
      <w:lang w:val="es-ES_tradnl" w:eastAsia="es-ES_tradnl"/>
    </w:rPr>
  </w:style>
  <w:style w:type="paragraph" w:styleId="Continuarlista4">
    <w:name w:val="List Continue 4"/>
    <w:basedOn w:val="Normal"/>
    <w:rsid w:val="00A576AA"/>
    <w:pPr>
      <w:suppressAutoHyphens w:val="0"/>
      <w:spacing w:after="120"/>
      <w:ind w:left="1132"/>
      <w:contextualSpacing/>
    </w:pPr>
    <w:rPr>
      <w:sz w:val="24"/>
      <w:szCs w:val="24"/>
      <w:lang w:val="es-ES_tradnl" w:eastAsia="es-ES_tradnl"/>
    </w:rPr>
  </w:style>
  <w:style w:type="paragraph" w:customStyle="1" w:styleId="CM24">
    <w:name w:val="CM24"/>
    <w:basedOn w:val="Default"/>
    <w:next w:val="Default"/>
    <w:rsid w:val="00A576AA"/>
    <w:pPr>
      <w:adjustRightInd w:val="0"/>
      <w:spacing w:line="203" w:lineRule="atLeast"/>
    </w:pPr>
    <w:rPr>
      <w:rFonts w:ascii="Arial" w:hAnsi="Arial" w:cs="Arial"/>
      <w:color w:val="auto"/>
    </w:rPr>
  </w:style>
  <w:style w:type="paragraph" w:customStyle="1" w:styleId="CM25">
    <w:name w:val="CM25"/>
    <w:basedOn w:val="Default"/>
    <w:next w:val="Default"/>
    <w:rsid w:val="00A576AA"/>
    <w:pPr>
      <w:adjustRightInd w:val="0"/>
      <w:spacing w:line="186" w:lineRule="atLeast"/>
    </w:pPr>
    <w:rPr>
      <w:rFonts w:ascii="Arial" w:hAnsi="Arial" w:cs="Arial"/>
      <w:color w:val="auto"/>
    </w:rPr>
  </w:style>
  <w:style w:type="paragraph" w:customStyle="1" w:styleId="Subttulo1">
    <w:name w:val="Subtítulo1"/>
    <w:basedOn w:val="Normal"/>
    <w:rsid w:val="00A576AA"/>
    <w:pPr>
      <w:widowControl w:val="0"/>
      <w:jc w:val="both"/>
    </w:pPr>
    <w:rPr>
      <w:rFonts w:ascii="Comic Sans MS" w:eastAsia="Comic Sans MS" w:hAnsi="Comic Sans MS"/>
      <w:b/>
      <w:color w:val="000000"/>
      <w:sz w:val="24"/>
      <w:lang w:val="es-MX" w:eastAsia="es-ES"/>
    </w:rPr>
  </w:style>
  <w:style w:type="character" w:customStyle="1" w:styleId="EncabezadoCar1">
    <w:name w:val="Encabezado Car1"/>
    <w:aliases w:val="h Car1,h8 Car1,h9 Car1,h10 Car1,h18 Car1,AL Encabezado Car1,Encabezado AL Car1,h Car Car Car Car Car Car Car Car1,h8 Car Car Car Car Car Car Car Car1,h9 Car Car Car Car Car Car Car Car1,h10 Car Car Car Car Car Car Car Car1"/>
    <w:uiPriority w:val="99"/>
    <w:semiHidden/>
    <w:rsid w:val="00A576AA"/>
    <w:rPr>
      <w:lang w:val="es-ES" w:eastAsia="ar-SA"/>
    </w:rPr>
  </w:style>
  <w:style w:type="character" w:customStyle="1" w:styleId="PiedepginaCar1">
    <w:name w:val="Pie de página Car1"/>
    <w:aliases w:val="AL Pie de página Car1,Pie de página AL Car1,f Car1"/>
    <w:uiPriority w:val="99"/>
    <w:semiHidden/>
    <w:rsid w:val="00A576AA"/>
    <w:rPr>
      <w:lang w:val="es-ES" w:eastAsia="ar-SA"/>
    </w:rPr>
  </w:style>
  <w:style w:type="paragraph" w:customStyle="1" w:styleId="WW-Sangra2detindependiente0">
    <w:name w:val="WW-Sangría 2 de t.independiente"/>
    <w:basedOn w:val="Normal"/>
    <w:rsid w:val="00A576AA"/>
    <w:pPr>
      <w:autoSpaceDE w:val="0"/>
      <w:ind w:left="284" w:hanging="284"/>
      <w:jc w:val="both"/>
    </w:pPr>
    <w:rPr>
      <w:rFonts w:ascii="Arial" w:hAnsi="Arial"/>
      <w:color w:val="000000"/>
      <w:sz w:val="22"/>
    </w:rPr>
  </w:style>
  <w:style w:type="paragraph" w:customStyle="1" w:styleId="Sangra2detindependiente10">
    <w:name w:val="Sangría 2 de t.independiente1"/>
    <w:basedOn w:val="Normal"/>
    <w:rsid w:val="00A576AA"/>
    <w:pPr>
      <w:suppressAutoHyphens w:val="0"/>
      <w:ind w:left="3828" w:hanging="4962"/>
    </w:pPr>
    <w:rPr>
      <w:sz w:val="24"/>
      <w:lang w:val="en-US" w:eastAsia="es-ES"/>
    </w:rPr>
  </w:style>
  <w:style w:type="paragraph" w:customStyle="1" w:styleId="Textoindependiente1">
    <w:name w:val="Texto independiente("/>
    <w:basedOn w:val="Normal"/>
    <w:uiPriority w:val="99"/>
    <w:rsid w:val="00A576AA"/>
    <w:pPr>
      <w:tabs>
        <w:tab w:val="left" w:pos="-720"/>
      </w:tabs>
      <w:spacing w:after="120"/>
      <w:jc w:val="both"/>
    </w:pPr>
    <w:rPr>
      <w:rFonts w:ascii="Arial" w:hAnsi="Arial"/>
      <w:spacing w:val="-2"/>
      <w:sz w:val="24"/>
      <w:szCs w:val="24"/>
      <w:lang w:val="es-ES_tradnl" w:eastAsia="en-US"/>
    </w:rPr>
  </w:style>
  <w:style w:type="character" w:customStyle="1" w:styleId="WW-Fuentedeprrafopredeter0">
    <w:name w:val="WW-Fuente de párrafo predeter"/>
    <w:rsid w:val="00A576AA"/>
  </w:style>
  <w:style w:type="character" w:customStyle="1" w:styleId="vortalspan">
    <w:name w:val="vortalspan"/>
    <w:rsid w:val="00A576AA"/>
  </w:style>
  <w:style w:type="table" w:styleId="Cuadrculamedia1-nfasis2">
    <w:name w:val="Medium Grid 1 Accent 2"/>
    <w:basedOn w:val="Tablanormal"/>
    <w:uiPriority w:val="34"/>
    <w:rsid w:val="00A576AA"/>
    <w:rPr>
      <w:sz w:val="24"/>
      <w:szCs w:val="24"/>
      <w:lang w:eastAsia="en-US"/>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table" w:customStyle="1" w:styleId="Cuadrculamedia3-nfasis61">
    <w:name w:val="Cuadrícula media 3 - Énfasis 61"/>
    <w:basedOn w:val="Tablanormal"/>
    <w:next w:val="Cuadrculamedia3-nfasis6"/>
    <w:uiPriority w:val="60"/>
    <w:rsid w:val="00A576AA"/>
    <w:rPr>
      <w:rFonts w:ascii="Calibri" w:eastAsia="Calibri" w:hAnsi="Calibri"/>
      <w:color w:val="E36C0A"/>
      <w:sz w:val="22"/>
      <w:szCs w:val="22"/>
      <w:lang w:val="es-ES" w:eastAsia="en-US"/>
    </w:rPr>
    <w:tblPr>
      <w:tblStyleRowBandSize w:val="1"/>
      <w:tblStyleColBandSize w:val="1"/>
      <w:tblBorders>
        <w:top w:val="single" w:sz="8" w:space="0" w:color="F79646"/>
        <w:bottom w:val="single" w:sz="8" w:space="0" w:color="F79646"/>
      </w:tblBorders>
    </w:tblPr>
    <w:tblStylePr w:type="fir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numbering" w:customStyle="1" w:styleId="Estilo111">
    <w:name w:val="Estilo111"/>
    <w:uiPriority w:val="99"/>
    <w:rsid w:val="00A576AA"/>
    <w:pPr>
      <w:numPr>
        <w:numId w:val="12"/>
      </w:numPr>
    </w:pPr>
  </w:style>
  <w:style w:type="paragraph" w:customStyle="1" w:styleId="mt-3">
    <w:name w:val="mt-3"/>
    <w:basedOn w:val="Normal"/>
    <w:rsid w:val="00A576AA"/>
    <w:pPr>
      <w:suppressAutoHyphens w:val="0"/>
      <w:spacing w:before="100" w:beforeAutospacing="1" w:after="100" w:afterAutospacing="1"/>
    </w:pPr>
    <w:rPr>
      <w:sz w:val="24"/>
      <w:szCs w:val="24"/>
      <w:lang w:val="es-CO" w:eastAsia="es-CO"/>
    </w:rPr>
  </w:style>
  <w:style w:type="character" w:customStyle="1" w:styleId="TextoindependienteCar1">
    <w:name w:val="Texto independiente Car1"/>
    <w:aliases w:val="body text Car1,bt Car1,body tesx Car1,tabla 2 Car1,contents Car1,TextindepT2 Car1,EHPT Car1,Body Text2 Car1,ändrad Car1"/>
    <w:basedOn w:val="Fuentedeprrafopredeter"/>
    <w:semiHidden/>
    <w:rsid w:val="00FC488F"/>
    <w:rPr>
      <w:sz w:val="24"/>
      <w:szCs w:val="24"/>
      <w:lang w:eastAsia="es-ES"/>
    </w:rPr>
  </w:style>
  <w:style w:type="character" w:customStyle="1" w:styleId="TextocomentarioCar1">
    <w:name w:val="Texto comentario Car1"/>
    <w:basedOn w:val="Fuentedeprrafopredeter"/>
    <w:semiHidden/>
    <w:rsid w:val="00FC488F"/>
    <w:rPr>
      <w:lang w:eastAsia="es-ES"/>
    </w:rPr>
  </w:style>
  <w:style w:type="paragraph" w:customStyle="1" w:styleId="Char2">
    <w:name w:val="Char2"/>
    <w:basedOn w:val="Normal"/>
    <w:link w:val="Refdenotaalpie"/>
    <w:uiPriority w:val="99"/>
    <w:qFormat/>
    <w:rsid w:val="00FC488F"/>
    <w:pPr>
      <w:suppressAutoHyphens w:val="0"/>
      <w:autoSpaceDE w:val="0"/>
      <w:autoSpaceDN w:val="0"/>
      <w:spacing w:after="160" w:line="240" w:lineRule="exact"/>
    </w:pPr>
    <w:rPr>
      <w:vertAlign w:val="superscript"/>
      <w:lang w:val="es-CO" w:eastAsia="es-CO"/>
    </w:rPr>
  </w:style>
  <w:style w:type="character" w:customStyle="1" w:styleId="Ttulo9Car1">
    <w:name w:val="Título 9 Car1"/>
    <w:basedOn w:val="Fuentedeprrafopredeter"/>
    <w:semiHidden/>
    <w:rsid w:val="00FC488F"/>
    <w:rPr>
      <w:rFonts w:asciiTheme="majorHAnsi" w:eastAsiaTheme="majorEastAsia" w:hAnsiTheme="majorHAnsi" w:cstheme="majorBidi"/>
      <w:i/>
      <w:iCs/>
      <w:color w:val="272727" w:themeColor="text1" w:themeTint="D8"/>
      <w:sz w:val="21"/>
      <w:szCs w:val="21"/>
      <w:lang w:eastAsia="es-ES"/>
    </w:rPr>
  </w:style>
  <w:style w:type="character" w:customStyle="1" w:styleId="TextodegloboCar1">
    <w:name w:val="Texto de globo Car1"/>
    <w:basedOn w:val="Fuentedeprrafopredeter"/>
    <w:semiHidden/>
    <w:rsid w:val="00FC488F"/>
    <w:rPr>
      <w:rFonts w:ascii="Segoe UI" w:hAnsi="Segoe UI" w:cs="Segoe UI"/>
      <w:sz w:val="18"/>
      <w:szCs w:val="18"/>
      <w:lang w:eastAsia="es-ES"/>
    </w:rPr>
  </w:style>
  <w:style w:type="character" w:customStyle="1" w:styleId="Textoindependiente2Car1">
    <w:name w:val="Texto independiente 2 Car1"/>
    <w:basedOn w:val="Fuentedeprrafopredeter"/>
    <w:semiHidden/>
    <w:rsid w:val="00FC488F"/>
    <w:rPr>
      <w:sz w:val="24"/>
      <w:szCs w:val="24"/>
      <w:lang w:eastAsia="es-ES"/>
    </w:rPr>
  </w:style>
  <w:style w:type="character" w:customStyle="1" w:styleId="TextonotapieCar1">
    <w:name w:val="Texto nota pie Car1"/>
    <w:basedOn w:val="Fuentedeprrafopredeter"/>
    <w:semiHidden/>
    <w:rsid w:val="00FC488F"/>
    <w:rPr>
      <w:lang w:eastAsia="es-ES"/>
    </w:rPr>
  </w:style>
  <w:style w:type="character" w:customStyle="1" w:styleId="Textoindependiente3Car1">
    <w:name w:val="Texto independiente 3 Car1"/>
    <w:basedOn w:val="Fuentedeprrafopredeter"/>
    <w:semiHidden/>
    <w:rsid w:val="00FC488F"/>
    <w:rPr>
      <w:sz w:val="16"/>
      <w:szCs w:val="16"/>
      <w:lang w:eastAsia="es-ES"/>
    </w:rPr>
  </w:style>
  <w:style w:type="character" w:customStyle="1" w:styleId="SangradetextonormalCar1">
    <w:name w:val="Sangría de texto normal Car1"/>
    <w:basedOn w:val="Fuentedeprrafopredeter"/>
    <w:semiHidden/>
    <w:rsid w:val="00FC488F"/>
    <w:rPr>
      <w:sz w:val="24"/>
      <w:szCs w:val="24"/>
      <w:lang w:eastAsia="es-ES"/>
    </w:rPr>
  </w:style>
  <w:style w:type="character" w:customStyle="1" w:styleId="Sangra2detindependienteCar1">
    <w:name w:val="Sangría 2 de t. independiente Car1"/>
    <w:basedOn w:val="Fuentedeprrafopredeter"/>
    <w:semiHidden/>
    <w:rsid w:val="00FC488F"/>
    <w:rPr>
      <w:sz w:val="24"/>
      <w:szCs w:val="24"/>
      <w:lang w:eastAsia="es-ES"/>
    </w:rPr>
  </w:style>
  <w:style w:type="character" w:customStyle="1" w:styleId="AsuntodelcomentarioCar1">
    <w:name w:val="Asunto del comentario Car1"/>
    <w:basedOn w:val="TextocomentarioCar1"/>
    <w:semiHidden/>
    <w:rsid w:val="00FC488F"/>
    <w:rPr>
      <w:b/>
      <w:bCs/>
      <w:lang w:eastAsia="es-ES"/>
    </w:rPr>
  </w:style>
  <w:style w:type="paragraph" w:customStyle="1" w:styleId="InviasNormal">
    <w:name w:val="Invias Normal"/>
    <w:basedOn w:val="Normal"/>
    <w:link w:val="InviasNormalCar"/>
    <w:qFormat/>
    <w:rsid w:val="00CE4744"/>
    <w:pPr>
      <w:tabs>
        <w:tab w:val="left" w:pos="-142"/>
      </w:tabs>
      <w:suppressAutoHyphens w:val="0"/>
      <w:autoSpaceDE w:val="0"/>
      <w:autoSpaceDN w:val="0"/>
      <w:adjustRightInd w:val="0"/>
      <w:spacing w:before="120" w:after="240"/>
      <w:jc w:val="both"/>
    </w:pPr>
    <w:rPr>
      <w:rFonts w:ascii="Arial Narrow" w:hAnsi="Arial Narrow"/>
      <w:color w:val="3B3838"/>
      <w:sz w:val="24"/>
      <w:szCs w:val="24"/>
      <w:lang w:val="x-none" w:eastAsia="es-ES"/>
    </w:rPr>
  </w:style>
  <w:style w:type="character" w:customStyle="1" w:styleId="InviasNormalCar">
    <w:name w:val="Invias Normal Car"/>
    <w:link w:val="InviasNormal"/>
    <w:locked/>
    <w:rsid w:val="00CE4744"/>
    <w:rPr>
      <w:rFonts w:ascii="Arial Narrow" w:hAnsi="Arial Narrow"/>
      <w:color w:val="3B3838"/>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610494">
      <w:bodyDiv w:val="1"/>
      <w:marLeft w:val="0"/>
      <w:marRight w:val="0"/>
      <w:marTop w:val="0"/>
      <w:marBottom w:val="0"/>
      <w:divBdr>
        <w:top w:val="none" w:sz="0" w:space="0" w:color="auto"/>
        <w:left w:val="none" w:sz="0" w:space="0" w:color="auto"/>
        <w:bottom w:val="none" w:sz="0" w:space="0" w:color="auto"/>
        <w:right w:val="none" w:sz="0" w:space="0" w:color="auto"/>
      </w:divBdr>
    </w:div>
    <w:div w:id="228928868">
      <w:bodyDiv w:val="1"/>
      <w:marLeft w:val="0"/>
      <w:marRight w:val="0"/>
      <w:marTop w:val="0"/>
      <w:marBottom w:val="0"/>
      <w:divBdr>
        <w:top w:val="none" w:sz="0" w:space="0" w:color="auto"/>
        <w:left w:val="none" w:sz="0" w:space="0" w:color="auto"/>
        <w:bottom w:val="none" w:sz="0" w:space="0" w:color="auto"/>
        <w:right w:val="none" w:sz="0" w:space="0" w:color="auto"/>
      </w:divBdr>
    </w:div>
    <w:div w:id="267466229">
      <w:bodyDiv w:val="1"/>
      <w:marLeft w:val="0"/>
      <w:marRight w:val="0"/>
      <w:marTop w:val="0"/>
      <w:marBottom w:val="0"/>
      <w:divBdr>
        <w:top w:val="none" w:sz="0" w:space="0" w:color="auto"/>
        <w:left w:val="none" w:sz="0" w:space="0" w:color="auto"/>
        <w:bottom w:val="none" w:sz="0" w:space="0" w:color="auto"/>
        <w:right w:val="none" w:sz="0" w:space="0" w:color="auto"/>
      </w:divBdr>
    </w:div>
    <w:div w:id="268120254">
      <w:bodyDiv w:val="1"/>
      <w:marLeft w:val="0"/>
      <w:marRight w:val="0"/>
      <w:marTop w:val="0"/>
      <w:marBottom w:val="0"/>
      <w:divBdr>
        <w:top w:val="none" w:sz="0" w:space="0" w:color="auto"/>
        <w:left w:val="none" w:sz="0" w:space="0" w:color="auto"/>
        <w:bottom w:val="none" w:sz="0" w:space="0" w:color="auto"/>
        <w:right w:val="none" w:sz="0" w:space="0" w:color="auto"/>
      </w:divBdr>
    </w:div>
    <w:div w:id="286350485">
      <w:bodyDiv w:val="1"/>
      <w:marLeft w:val="0"/>
      <w:marRight w:val="0"/>
      <w:marTop w:val="0"/>
      <w:marBottom w:val="0"/>
      <w:divBdr>
        <w:top w:val="none" w:sz="0" w:space="0" w:color="auto"/>
        <w:left w:val="none" w:sz="0" w:space="0" w:color="auto"/>
        <w:bottom w:val="none" w:sz="0" w:space="0" w:color="auto"/>
        <w:right w:val="none" w:sz="0" w:space="0" w:color="auto"/>
      </w:divBdr>
    </w:div>
    <w:div w:id="350104535">
      <w:bodyDiv w:val="1"/>
      <w:marLeft w:val="0"/>
      <w:marRight w:val="0"/>
      <w:marTop w:val="0"/>
      <w:marBottom w:val="0"/>
      <w:divBdr>
        <w:top w:val="none" w:sz="0" w:space="0" w:color="auto"/>
        <w:left w:val="none" w:sz="0" w:space="0" w:color="auto"/>
        <w:bottom w:val="none" w:sz="0" w:space="0" w:color="auto"/>
        <w:right w:val="none" w:sz="0" w:space="0" w:color="auto"/>
      </w:divBdr>
    </w:div>
    <w:div w:id="421681015">
      <w:bodyDiv w:val="1"/>
      <w:marLeft w:val="0"/>
      <w:marRight w:val="0"/>
      <w:marTop w:val="0"/>
      <w:marBottom w:val="0"/>
      <w:divBdr>
        <w:top w:val="none" w:sz="0" w:space="0" w:color="auto"/>
        <w:left w:val="none" w:sz="0" w:space="0" w:color="auto"/>
        <w:bottom w:val="none" w:sz="0" w:space="0" w:color="auto"/>
        <w:right w:val="none" w:sz="0" w:space="0" w:color="auto"/>
      </w:divBdr>
    </w:div>
    <w:div w:id="431170521">
      <w:bodyDiv w:val="1"/>
      <w:marLeft w:val="0"/>
      <w:marRight w:val="0"/>
      <w:marTop w:val="0"/>
      <w:marBottom w:val="0"/>
      <w:divBdr>
        <w:top w:val="none" w:sz="0" w:space="0" w:color="auto"/>
        <w:left w:val="none" w:sz="0" w:space="0" w:color="auto"/>
        <w:bottom w:val="none" w:sz="0" w:space="0" w:color="auto"/>
        <w:right w:val="none" w:sz="0" w:space="0" w:color="auto"/>
      </w:divBdr>
    </w:div>
    <w:div w:id="434522166">
      <w:bodyDiv w:val="1"/>
      <w:marLeft w:val="0"/>
      <w:marRight w:val="0"/>
      <w:marTop w:val="0"/>
      <w:marBottom w:val="0"/>
      <w:divBdr>
        <w:top w:val="none" w:sz="0" w:space="0" w:color="auto"/>
        <w:left w:val="none" w:sz="0" w:space="0" w:color="auto"/>
        <w:bottom w:val="none" w:sz="0" w:space="0" w:color="auto"/>
        <w:right w:val="none" w:sz="0" w:space="0" w:color="auto"/>
      </w:divBdr>
    </w:div>
    <w:div w:id="444663427">
      <w:bodyDiv w:val="1"/>
      <w:marLeft w:val="0"/>
      <w:marRight w:val="0"/>
      <w:marTop w:val="0"/>
      <w:marBottom w:val="0"/>
      <w:divBdr>
        <w:top w:val="none" w:sz="0" w:space="0" w:color="auto"/>
        <w:left w:val="none" w:sz="0" w:space="0" w:color="auto"/>
        <w:bottom w:val="none" w:sz="0" w:space="0" w:color="auto"/>
        <w:right w:val="none" w:sz="0" w:space="0" w:color="auto"/>
      </w:divBdr>
    </w:div>
    <w:div w:id="446237159">
      <w:bodyDiv w:val="1"/>
      <w:marLeft w:val="0"/>
      <w:marRight w:val="0"/>
      <w:marTop w:val="0"/>
      <w:marBottom w:val="0"/>
      <w:divBdr>
        <w:top w:val="none" w:sz="0" w:space="0" w:color="auto"/>
        <w:left w:val="none" w:sz="0" w:space="0" w:color="auto"/>
        <w:bottom w:val="none" w:sz="0" w:space="0" w:color="auto"/>
        <w:right w:val="none" w:sz="0" w:space="0" w:color="auto"/>
      </w:divBdr>
    </w:div>
    <w:div w:id="476533620">
      <w:bodyDiv w:val="1"/>
      <w:marLeft w:val="0"/>
      <w:marRight w:val="0"/>
      <w:marTop w:val="0"/>
      <w:marBottom w:val="0"/>
      <w:divBdr>
        <w:top w:val="none" w:sz="0" w:space="0" w:color="auto"/>
        <w:left w:val="none" w:sz="0" w:space="0" w:color="auto"/>
        <w:bottom w:val="none" w:sz="0" w:space="0" w:color="auto"/>
        <w:right w:val="none" w:sz="0" w:space="0" w:color="auto"/>
      </w:divBdr>
    </w:div>
    <w:div w:id="481696065">
      <w:bodyDiv w:val="1"/>
      <w:marLeft w:val="0"/>
      <w:marRight w:val="0"/>
      <w:marTop w:val="0"/>
      <w:marBottom w:val="0"/>
      <w:divBdr>
        <w:top w:val="none" w:sz="0" w:space="0" w:color="auto"/>
        <w:left w:val="none" w:sz="0" w:space="0" w:color="auto"/>
        <w:bottom w:val="none" w:sz="0" w:space="0" w:color="auto"/>
        <w:right w:val="none" w:sz="0" w:space="0" w:color="auto"/>
      </w:divBdr>
    </w:div>
    <w:div w:id="490830510">
      <w:bodyDiv w:val="1"/>
      <w:marLeft w:val="0"/>
      <w:marRight w:val="0"/>
      <w:marTop w:val="0"/>
      <w:marBottom w:val="0"/>
      <w:divBdr>
        <w:top w:val="none" w:sz="0" w:space="0" w:color="auto"/>
        <w:left w:val="none" w:sz="0" w:space="0" w:color="auto"/>
        <w:bottom w:val="none" w:sz="0" w:space="0" w:color="auto"/>
        <w:right w:val="none" w:sz="0" w:space="0" w:color="auto"/>
      </w:divBdr>
    </w:div>
    <w:div w:id="653491479">
      <w:bodyDiv w:val="1"/>
      <w:marLeft w:val="0"/>
      <w:marRight w:val="0"/>
      <w:marTop w:val="0"/>
      <w:marBottom w:val="0"/>
      <w:divBdr>
        <w:top w:val="none" w:sz="0" w:space="0" w:color="auto"/>
        <w:left w:val="none" w:sz="0" w:space="0" w:color="auto"/>
        <w:bottom w:val="none" w:sz="0" w:space="0" w:color="auto"/>
        <w:right w:val="none" w:sz="0" w:space="0" w:color="auto"/>
      </w:divBdr>
    </w:div>
    <w:div w:id="704478458">
      <w:bodyDiv w:val="1"/>
      <w:marLeft w:val="0"/>
      <w:marRight w:val="0"/>
      <w:marTop w:val="0"/>
      <w:marBottom w:val="0"/>
      <w:divBdr>
        <w:top w:val="none" w:sz="0" w:space="0" w:color="auto"/>
        <w:left w:val="none" w:sz="0" w:space="0" w:color="auto"/>
        <w:bottom w:val="none" w:sz="0" w:space="0" w:color="auto"/>
        <w:right w:val="none" w:sz="0" w:space="0" w:color="auto"/>
      </w:divBdr>
    </w:div>
    <w:div w:id="759300889">
      <w:bodyDiv w:val="1"/>
      <w:marLeft w:val="0"/>
      <w:marRight w:val="0"/>
      <w:marTop w:val="0"/>
      <w:marBottom w:val="0"/>
      <w:divBdr>
        <w:top w:val="none" w:sz="0" w:space="0" w:color="auto"/>
        <w:left w:val="none" w:sz="0" w:space="0" w:color="auto"/>
        <w:bottom w:val="none" w:sz="0" w:space="0" w:color="auto"/>
        <w:right w:val="none" w:sz="0" w:space="0" w:color="auto"/>
      </w:divBdr>
    </w:div>
    <w:div w:id="860555188">
      <w:bodyDiv w:val="1"/>
      <w:marLeft w:val="0"/>
      <w:marRight w:val="0"/>
      <w:marTop w:val="0"/>
      <w:marBottom w:val="0"/>
      <w:divBdr>
        <w:top w:val="none" w:sz="0" w:space="0" w:color="auto"/>
        <w:left w:val="none" w:sz="0" w:space="0" w:color="auto"/>
        <w:bottom w:val="none" w:sz="0" w:space="0" w:color="auto"/>
        <w:right w:val="none" w:sz="0" w:space="0" w:color="auto"/>
      </w:divBdr>
    </w:div>
    <w:div w:id="906501970">
      <w:bodyDiv w:val="1"/>
      <w:marLeft w:val="0"/>
      <w:marRight w:val="0"/>
      <w:marTop w:val="0"/>
      <w:marBottom w:val="0"/>
      <w:divBdr>
        <w:top w:val="none" w:sz="0" w:space="0" w:color="auto"/>
        <w:left w:val="none" w:sz="0" w:space="0" w:color="auto"/>
        <w:bottom w:val="none" w:sz="0" w:space="0" w:color="auto"/>
        <w:right w:val="none" w:sz="0" w:space="0" w:color="auto"/>
      </w:divBdr>
    </w:div>
    <w:div w:id="962613524">
      <w:bodyDiv w:val="1"/>
      <w:marLeft w:val="0"/>
      <w:marRight w:val="0"/>
      <w:marTop w:val="0"/>
      <w:marBottom w:val="0"/>
      <w:divBdr>
        <w:top w:val="none" w:sz="0" w:space="0" w:color="auto"/>
        <w:left w:val="none" w:sz="0" w:space="0" w:color="auto"/>
        <w:bottom w:val="none" w:sz="0" w:space="0" w:color="auto"/>
        <w:right w:val="none" w:sz="0" w:space="0" w:color="auto"/>
      </w:divBdr>
    </w:div>
    <w:div w:id="1050768072">
      <w:bodyDiv w:val="1"/>
      <w:marLeft w:val="0"/>
      <w:marRight w:val="0"/>
      <w:marTop w:val="0"/>
      <w:marBottom w:val="0"/>
      <w:divBdr>
        <w:top w:val="none" w:sz="0" w:space="0" w:color="auto"/>
        <w:left w:val="none" w:sz="0" w:space="0" w:color="auto"/>
        <w:bottom w:val="none" w:sz="0" w:space="0" w:color="auto"/>
        <w:right w:val="none" w:sz="0" w:space="0" w:color="auto"/>
      </w:divBdr>
    </w:div>
    <w:div w:id="1096097696">
      <w:bodyDiv w:val="1"/>
      <w:marLeft w:val="0"/>
      <w:marRight w:val="0"/>
      <w:marTop w:val="0"/>
      <w:marBottom w:val="0"/>
      <w:divBdr>
        <w:top w:val="none" w:sz="0" w:space="0" w:color="auto"/>
        <w:left w:val="none" w:sz="0" w:space="0" w:color="auto"/>
        <w:bottom w:val="none" w:sz="0" w:space="0" w:color="auto"/>
        <w:right w:val="none" w:sz="0" w:space="0" w:color="auto"/>
      </w:divBdr>
    </w:div>
    <w:div w:id="1233345389">
      <w:bodyDiv w:val="1"/>
      <w:marLeft w:val="0"/>
      <w:marRight w:val="0"/>
      <w:marTop w:val="0"/>
      <w:marBottom w:val="0"/>
      <w:divBdr>
        <w:top w:val="none" w:sz="0" w:space="0" w:color="auto"/>
        <w:left w:val="none" w:sz="0" w:space="0" w:color="auto"/>
        <w:bottom w:val="none" w:sz="0" w:space="0" w:color="auto"/>
        <w:right w:val="none" w:sz="0" w:space="0" w:color="auto"/>
      </w:divBdr>
    </w:div>
    <w:div w:id="1237126852">
      <w:bodyDiv w:val="1"/>
      <w:marLeft w:val="0"/>
      <w:marRight w:val="0"/>
      <w:marTop w:val="0"/>
      <w:marBottom w:val="0"/>
      <w:divBdr>
        <w:top w:val="none" w:sz="0" w:space="0" w:color="auto"/>
        <w:left w:val="none" w:sz="0" w:space="0" w:color="auto"/>
        <w:bottom w:val="none" w:sz="0" w:space="0" w:color="auto"/>
        <w:right w:val="none" w:sz="0" w:space="0" w:color="auto"/>
      </w:divBdr>
    </w:div>
    <w:div w:id="1321234753">
      <w:bodyDiv w:val="1"/>
      <w:marLeft w:val="0"/>
      <w:marRight w:val="0"/>
      <w:marTop w:val="0"/>
      <w:marBottom w:val="0"/>
      <w:divBdr>
        <w:top w:val="none" w:sz="0" w:space="0" w:color="auto"/>
        <w:left w:val="none" w:sz="0" w:space="0" w:color="auto"/>
        <w:bottom w:val="none" w:sz="0" w:space="0" w:color="auto"/>
        <w:right w:val="none" w:sz="0" w:space="0" w:color="auto"/>
      </w:divBdr>
    </w:div>
    <w:div w:id="1391807877">
      <w:bodyDiv w:val="1"/>
      <w:marLeft w:val="0"/>
      <w:marRight w:val="0"/>
      <w:marTop w:val="0"/>
      <w:marBottom w:val="0"/>
      <w:divBdr>
        <w:top w:val="none" w:sz="0" w:space="0" w:color="auto"/>
        <w:left w:val="none" w:sz="0" w:space="0" w:color="auto"/>
        <w:bottom w:val="none" w:sz="0" w:space="0" w:color="auto"/>
        <w:right w:val="none" w:sz="0" w:space="0" w:color="auto"/>
      </w:divBdr>
    </w:div>
    <w:div w:id="1391998748">
      <w:bodyDiv w:val="1"/>
      <w:marLeft w:val="0"/>
      <w:marRight w:val="0"/>
      <w:marTop w:val="0"/>
      <w:marBottom w:val="0"/>
      <w:divBdr>
        <w:top w:val="none" w:sz="0" w:space="0" w:color="auto"/>
        <w:left w:val="none" w:sz="0" w:space="0" w:color="auto"/>
        <w:bottom w:val="none" w:sz="0" w:space="0" w:color="auto"/>
        <w:right w:val="none" w:sz="0" w:space="0" w:color="auto"/>
      </w:divBdr>
    </w:div>
    <w:div w:id="1445076052">
      <w:bodyDiv w:val="1"/>
      <w:marLeft w:val="0"/>
      <w:marRight w:val="0"/>
      <w:marTop w:val="0"/>
      <w:marBottom w:val="0"/>
      <w:divBdr>
        <w:top w:val="none" w:sz="0" w:space="0" w:color="auto"/>
        <w:left w:val="none" w:sz="0" w:space="0" w:color="auto"/>
        <w:bottom w:val="none" w:sz="0" w:space="0" w:color="auto"/>
        <w:right w:val="none" w:sz="0" w:space="0" w:color="auto"/>
      </w:divBdr>
    </w:div>
    <w:div w:id="1475684134">
      <w:bodyDiv w:val="1"/>
      <w:marLeft w:val="0"/>
      <w:marRight w:val="0"/>
      <w:marTop w:val="0"/>
      <w:marBottom w:val="0"/>
      <w:divBdr>
        <w:top w:val="none" w:sz="0" w:space="0" w:color="auto"/>
        <w:left w:val="none" w:sz="0" w:space="0" w:color="auto"/>
        <w:bottom w:val="none" w:sz="0" w:space="0" w:color="auto"/>
        <w:right w:val="none" w:sz="0" w:space="0" w:color="auto"/>
      </w:divBdr>
    </w:div>
    <w:div w:id="1571382418">
      <w:bodyDiv w:val="1"/>
      <w:marLeft w:val="0"/>
      <w:marRight w:val="0"/>
      <w:marTop w:val="0"/>
      <w:marBottom w:val="0"/>
      <w:divBdr>
        <w:top w:val="none" w:sz="0" w:space="0" w:color="auto"/>
        <w:left w:val="none" w:sz="0" w:space="0" w:color="auto"/>
        <w:bottom w:val="none" w:sz="0" w:space="0" w:color="auto"/>
        <w:right w:val="none" w:sz="0" w:space="0" w:color="auto"/>
      </w:divBdr>
    </w:div>
    <w:div w:id="1723361116">
      <w:bodyDiv w:val="1"/>
      <w:marLeft w:val="0"/>
      <w:marRight w:val="0"/>
      <w:marTop w:val="0"/>
      <w:marBottom w:val="0"/>
      <w:divBdr>
        <w:top w:val="none" w:sz="0" w:space="0" w:color="auto"/>
        <w:left w:val="none" w:sz="0" w:space="0" w:color="auto"/>
        <w:bottom w:val="none" w:sz="0" w:space="0" w:color="auto"/>
        <w:right w:val="none" w:sz="0" w:space="0" w:color="auto"/>
      </w:divBdr>
    </w:div>
    <w:div w:id="1746144941">
      <w:bodyDiv w:val="1"/>
      <w:marLeft w:val="0"/>
      <w:marRight w:val="0"/>
      <w:marTop w:val="0"/>
      <w:marBottom w:val="0"/>
      <w:divBdr>
        <w:top w:val="none" w:sz="0" w:space="0" w:color="auto"/>
        <w:left w:val="none" w:sz="0" w:space="0" w:color="auto"/>
        <w:bottom w:val="none" w:sz="0" w:space="0" w:color="auto"/>
        <w:right w:val="none" w:sz="0" w:space="0" w:color="auto"/>
      </w:divBdr>
    </w:div>
    <w:div w:id="1781415239">
      <w:bodyDiv w:val="1"/>
      <w:marLeft w:val="0"/>
      <w:marRight w:val="0"/>
      <w:marTop w:val="0"/>
      <w:marBottom w:val="0"/>
      <w:divBdr>
        <w:top w:val="none" w:sz="0" w:space="0" w:color="auto"/>
        <w:left w:val="none" w:sz="0" w:space="0" w:color="auto"/>
        <w:bottom w:val="none" w:sz="0" w:space="0" w:color="auto"/>
        <w:right w:val="none" w:sz="0" w:space="0" w:color="auto"/>
      </w:divBdr>
    </w:div>
    <w:div w:id="1787649904">
      <w:bodyDiv w:val="1"/>
      <w:marLeft w:val="0"/>
      <w:marRight w:val="0"/>
      <w:marTop w:val="0"/>
      <w:marBottom w:val="0"/>
      <w:divBdr>
        <w:top w:val="none" w:sz="0" w:space="0" w:color="auto"/>
        <w:left w:val="none" w:sz="0" w:space="0" w:color="auto"/>
        <w:bottom w:val="none" w:sz="0" w:space="0" w:color="auto"/>
        <w:right w:val="none" w:sz="0" w:space="0" w:color="auto"/>
      </w:divBdr>
    </w:div>
    <w:div w:id="1937250050">
      <w:bodyDiv w:val="1"/>
      <w:marLeft w:val="0"/>
      <w:marRight w:val="0"/>
      <w:marTop w:val="0"/>
      <w:marBottom w:val="0"/>
      <w:divBdr>
        <w:top w:val="none" w:sz="0" w:space="0" w:color="auto"/>
        <w:left w:val="none" w:sz="0" w:space="0" w:color="auto"/>
        <w:bottom w:val="none" w:sz="0" w:space="0" w:color="auto"/>
        <w:right w:val="none" w:sz="0" w:space="0" w:color="auto"/>
      </w:divBdr>
    </w:div>
    <w:div w:id="2008556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E8314F-C4CB-46EA-B0D8-7DC395A92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13912</Words>
  <Characters>76519</Characters>
  <Application>Microsoft Office Word</Application>
  <DocSecurity>0</DocSecurity>
  <Lines>637</Lines>
  <Paragraphs>180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Invitación Repuestos 2005</vt:lpstr>
      <vt:lpstr>Invitación Repuestos 2005</vt:lpstr>
    </vt:vector>
  </TitlesOfParts>
  <Company>Luffi</Company>
  <LinksUpToDate>false</LinksUpToDate>
  <CharactersWithSpaces>90251</CharactersWithSpaces>
  <SharedDoc>false</SharedDoc>
  <HLinks>
    <vt:vector size="66" baseType="variant">
      <vt:variant>
        <vt:i4>1179649</vt:i4>
      </vt:variant>
      <vt:variant>
        <vt:i4>21</vt:i4>
      </vt:variant>
      <vt:variant>
        <vt:i4>0</vt:i4>
      </vt:variant>
      <vt:variant>
        <vt:i4>5</vt:i4>
      </vt:variant>
      <vt:variant>
        <vt:lpwstr>http://community.secop.gov.co/STS/Users/Login/Index?SkinName=CCE</vt:lpwstr>
      </vt:variant>
      <vt:variant>
        <vt:lpwstr/>
      </vt:variant>
      <vt:variant>
        <vt:i4>6881325</vt:i4>
      </vt:variant>
      <vt:variant>
        <vt:i4>18</vt:i4>
      </vt:variant>
      <vt:variant>
        <vt:i4>0</vt:i4>
      </vt:variant>
      <vt:variant>
        <vt:i4>5</vt:i4>
      </vt:variant>
      <vt:variant>
        <vt:lpwstr>https://srvpsi.policia.gov.co/PSC/frm_cnp_conculta.aspx</vt:lpwstr>
      </vt:variant>
      <vt:variant>
        <vt:lpwstr/>
      </vt:variant>
      <vt:variant>
        <vt:i4>1179649</vt:i4>
      </vt:variant>
      <vt:variant>
        <vt:i4>15</vt:i4>
      </vt:variant>
      <vt:variant>
        <vt:i4>0</vt:i4>
      </vt:variant>
      <vt:variant>
        <vt:i4>5</vt:i4>
      </vt:variant>
      <vt:variant>
        <vt:lpwstr>http://community.secop.gov.co/STS/Users/Login/Index?SkinName=CCE</vt:lpwstr>
      </vt:variant>
      <vt:variant>
        <vt:lpwstr/>
      </vt:variant>
      <vt:variant>
        <vt:i4>1179649</vt:i4>
      </vt:variant>
      <vt:variant>
        <vt:i4>12</vt:i4>
      </vt:variant>
      <vt:variant>
        <vt:i4>0</vt:i4>
      </vt:variant>
      <vt:variant>
        <vt:i4>5</vt:i4>
      </vt:variant>
      <vt:variant>
        <vt:lpwstr>http://community.secop.gov.co/STS/Users/Login/Index?SkinName=CCE</vt:lpwstr>
      </vt:variant>
      <vt:variant>
        <vt:lpwstr/>
      </vt:variant>
      <vt:variant>
        <vt:i4>1638428</vt:i4>
      </vt:variant>
      <vt:variant>
        <vt:i4>9</vt:i4>
      </vt:variant>
      <vt:variant>
        <vt:i4>0</vt:i4>
      </vt:variant>
      <vt:variant>
        <vt:i4>5</vt:i4>
      </vt:variant>
      <vt:variant>
        <vt:lpwstr>https://community.secop.gov.co/STS/Users/Login/Index?SkinName=CCE</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2293780</vt:i4>
      </vt:variant>
      <vt:variant>
        <vt:i4>3</vt:i4>
      </vt:variant>
      <vt:variant>
        <vt:i4>0</vt:i4>
      </vt:variant>
      <vt:variant>
        <vt:i4>5</vt:i4>
      </vt:variant>
      <vt:variant>
        <vt:lpwstr>https://www.funcionpublica.gov.co/eva/gestornormativo/norma.php?i=76608</vt:lpwstr>
      </vt:variant>
      <vt:variant>
        <vt:lpwstr>0</vt:lpwstr>
      </vt:variant>
      <vt:variant>
        <vt:i4>2097170</vt:i4>
      </vt:variant>
      <vt:variant>
        <vt:i4>0</vt:i4>
      </vt:variant>
      <vt:variant>
        <vt:i4>0</vt:i4>
      </vt:variant>
      <vt:variant>
        <vt:i4>5</vt:i4>
      </vt:variant>
      <vt:variant>
        <vt:lpwstr>https://www.funcionpublica.gov.co/eva/gestornormativo/norma.php?i=12672</vt:lpwstr>
      </vt:variant>
      <vt:variant>
        <vt:lpwstr>0</vt:lpwstr>
      </vt:variant>
      <vt:variant>
        <vt:i4>3145775</vt:i4>
      </vt:variant>
      <vt:variant>
        <vt:i4>18</vt:i4>
      </vt:variant>
      <vt:variant>
        <vt:i4>0</vt:i4>
      </vt:variant>
      <vt:variant>
        <vt:i4>5</vt:i4>
      </vt:variant>
      <vt:variant>
        <vt:lpwstr>http://www.sanidadnaval.mil.co/</vt:lpwstr>
      </vt:variant>
      <vt:variant>
        <vt:lpwstr/>
      </vt:variant>
      <vt:variant>
        <vt:i4>3145775</vt:i4>
      </vt:variant>
      <vt:variant>
        <vt:i4>9</vt:i4>
      </vt:variant>
      <vt:variant>
        <vt:i4>0</vt:i4>
      </vt:variant>
      <vt:variant>
        <vt:i4>5</vt:i4>
      </vt:variant>
      <vt:variant>
        <vt:lpwstr>http://www.sanidadnaval.mil.co/</vt:lpwstr>
      </vt:variant>
      <vt:variant>
        <vt:lpwstr/>
      </vt:variant>
      <vt:variant>
        <vt:i4>3145775</vt:i4>
      </vt:variant>
      <vt:variant>
        <vt:i4>6</vt:i4>
      </vt:variant>
      <vt:variant>
        <vt:i4>0</vt:i4>
      </vt:variant>
      <vt:variant>
        <vt:i4>5</vt:i4>
      </vt:variant>
      <vt:variant>
        <vt:lpwstr>http://www.sanidadnaval.mil.co/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Invitación Repuestos 2005</dc:title>
  <dc:subject/>
  <dc:creator>jabadbn1</dc:creator>
  <cp:keywords/>
  <cp:lastModifiedBy>DINORA WITTINGAN</cp:lastModifiedBy>
  <cp:revision>3</cp:revision>
  <cp:lastPrinted>2026-05-20T16:17:00Z</cp:lastPrinted>
  <dcterms:created xsi:type="dcterms:W3CDTF">2026-05-21T21:02:00Z</dcterms:created>
  <dcterms:modified xsi:type="dcterms:W3CDTF">2026-05-21T21:02:00Z</dcterms:modified>
</cp:coreProperties>
</file>