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0B6A5" w14:textId="77777777" w:rsidR="00A85958" w:rsidRDefault="00A85958" w:rsidP="00A85958">
      <w:pPr>
        <w:rPr>
          <w:rFonts w:ascii="Arial" w:eastAsia="Times New Roman" w:hAnsi="Arial" w:cs="Arial"/>
          <w:b/>
        </w:rPr>
      </w:pPr>
    </w:p>
    <w:p w14:paraId="22FBB587" w14:textId="77777777" w:rsidR="00A85958" w:rsidRDefault="00A85958" w:rsidP="00A85958">
      <w:pPr>
        <w:jc w:val="center"/>
        <w:rPr>
          <w:rFonts w:ascii="Arial" w:eastAsia="Times New Roman" w:hAnsi="Arial" w:cs="Arial"/>
          <w:b/>
        </w:rPr>
      </w:pPr>
      <w:r w:rsidRPr="00AD1691">
        <w:rPr>
          <w:rFonts w:ascii="Arial" w:eastAsia="Times New Roman" w:hAnsi="Arial" w:cs="Arial"/>
          <w:b/>
        </w:rPr>
        <w:t>ANEXOS</w:t>
      </w:r>
    </w:p>
    <w:p w14:paraId="2D6FD0DD" w14:textId="77777777" w:rsidR="00A85958" w:rsidRDefault="00A85958" w:rsidP="00A85958">
      <w:pPr>
        <w:jc w:val="center"/>
      </w:pPr>
    </w:p>
    <w:p w14:paraId="35AC7970" w14:textId="77777777" w:rsidR="00A85958" w:rsidRDefault="00A85958" w:rsidP="00A85958">
      <w:pPr>
        <w:spacing w:before="120" w:after="120"/>
        <w:ind w:left="709" w:right="812"/>
        <w:jc w:val="both"/>
        <w:rPr>
          <w:rFonts w:ascii="Arial" w:eastAsia="Arial" w:hAnsi="Arial" w:cs="Arial"/>
        </w:rPr>
      </w:pPr>
      <w:bookmarkStart w:id="0" w:name="_1ci93xb" w:colFirst="0" w:colLast="0"/>
      <w:bookmarkEnd w:id="0"/>
      <w:r w:rsidRPr="00246856">
        <w:rPr>
          <w:rFonts w:ascii="Arial" w:eastAsia="Arial" w:hAnsi="Arial" w:cs="Arial"/>
        </w:rPr>
        <w:t>Los anexos siguientes son formatos de referencia para la presentación de la oferta, los cuales me darán un orden adecuado al momento de realizar la verificación de los requisitos en la etapa de evaluación de las propuestas.</w:t>
      </w:r>
    </w:p>
    <w:p w14:paraId="34BB9EA5" w14:textId="77777777" w:rsidR="00A85958" w:rsidRDefault="00A85958" w:rsidP="00A85958">
      <w:pPr>
        <w:pStyle w:val="Ttulo11"/>
        <w:ind w:left="0"/>
        <w:jc w:val="center"/>
        <w:rPr>
          <w:lang w:val="es-CO"/>
        </w:rPr>
      </w:pPr>
    </w:p>
    <w:p w14:paraId="1CC1FB6E" w14:textId="77777777" w:rsidR="00A85958" w:rsidRPr="007C7D9F" w:rsidRDefault="00A85958" w:rsidP="00A85958">
      <w:pPr>
        <w:pStyle w:val="Ttulo11"/>
        <w:ind w:left="0"/>
        <w:jc w:val="center"/>
        <w:rPr>
          <w:lang w:val="es-CO"/>
        </w:rPr>
      </w:pPr>
      <w:r w:rsidRPr="007C7D9F">
        <w:rPr>
          <w:lang w:val="es-CO"/>
        </w:rPr>
        <w:t xml:space="preserve">PROCESO DE MÍNIMA CUATÍA  </w:t>
      </w:r>
    </w:p>
    <w:p w14:paraId="58D77C7B" w14:textId="380E6987" w:rsidR="00A85958" w:rsidRPr="007C7D9F" w:rsidRDefault="00A85958" w:rsidP="00A85958">
      <w:pPr>
        <w:pStyle w:val="Ttulo11"/>
        <w:ind w:left="0"/>
        <w:jc w:val="center"/>
        <w:rPr>
          <w:lang w:val="es-CO"/>
        </w:rPr>
      </w:pPr>
      <w:r w:rsidRPr="007C7D9F">
        <w:rPr>
          <w:lang w:val="es-CO"/>
        </w:rPr>
        <w:t xml:space="preserve">No. </w:t>
      </w:r>
      <w:r w:rsidR="00C77BCF">
        <w:rPr>
          <w:lang w:val="es-CO"/>
        </w:rPr>
        <w:t>4148.050.32.1.00</w:t>
      </w:r>
      <w:r w:rsidR="0073016A">
        <w:rPr>
          <w:lang w:val="es-CO"/>
        </w:rPr>
        <w:t>6</w:t>
      </w:r>
      <w:r w:rsidRPr="00A85958">
        <w:rPr>
          <w:lang w:val="es-CO"/>
        </w:rPr>
        <w:t>-202</w:t>
      </w:r>
      <w:r w:rsidR="0089109E">
        <w:rPr>
          <w:lang w:val="es-CO"/>
        </w:rPr>
        <w:t>6</w:t>
      </w:r>
    </w:p>
    <w:p w14:paraId="5DCF6C80" w14:textId="77777777" w:rsidR="00A85958" w:rsidRPr="00495C0E" w:rsidRDefault="00A85958" w:rsidP="00A85958">
      <w:pPr>
        <w:pStyle w:val="Ttulo11"/>
        <w:tabs>
          <w:tab w:val="left" w:pos="5040"/>
        </w:tabs>
        <w:ind w:left="0"/>
        <w:rPr>
          <w:sz w:val="18"/>
          <w:lang w:val="es-CO"/>
        </w:rPr>
      </w:pPr>
      <w:r>
        <w:rPr>
          <w:sz w:val="18"/>
          <w:lang w:val="es-CO"/>
        </w:rPr>
        <w:tab/>
      </w:r>
    </w:p>
    <w:p w14:paraId="20A0691C" w14:textId="77777777" w:rsidR="00916CE3" w:rsidRDefault="00916CE3" w:rsidP="00A85958">
      <w:pPr>
        <w:jc w:val="center"/>
        <w:rPr>
          <w:rFonts w:ascii="Arial" w:hAnsi="Arial" w:cs="Arial"/>
          <w:b/>
          <w:sz w:val="22"/>
        </w:rPr>
      </w:pPr>
    </w:p>
    <w:p w14:paraId="5702F9DA" w14:textId="77777777" w:rsidR="00916CE3" w:rsidRDefault="00916CE3" w:rsidP="00A85958">
      <w:pPr>
        <w:jc w:val="center"/>
        <w:rPr>
          <w:rFonts w:ascii="Arial" w:hAnsi="Arial" w:cs="Arial"/>
          <w:b/>
          <w:sz w:val="22"/>
        </w:rPr>
      </w:pPr>
    </w:p>
    <w:p w14:paraId="082969CE" w14:textId="77777777" w:rsidR="00916CE3" w:rsidRDefault="00916CE3" w:rsidP="00A85958">
      <w:pPr>
        <w:jc w:val="center"/>
        <w:rPr>
          <w:rFonts w:ascii="Arial" w:hAnsi="Arial" w:cs="Arial"/>
          <w:b/>
          <w:sz w:val="22"/>
        </w:rPr>
      </w:pPr>
    </w:p>
    <w:p w14:paraId="442583C9" w14:textId="77777777" w:rsidR="00916CE3" w:rsidRDefault="00916CE3" w:rsidP="00A85958">
      <w:pPr>
        <w:jc w:val="center"/>
        <w:rPr>
          <w:rFonts w:ascii="Arial" w:hAnsi="Arial" w:cs="Arial"/>
          <w:b/>
          <w:sz w:val="22"/>
        </w:rPr>
      </w:pPr>
    </w:p>
    <w:p w14:paraId="4B09B97D" w14:textId="77777777" w:rsidR="00916CE3" w:rsidRDefault="00916CE3" w:rsidP="00A85958">
      <w:pPr>
        <w:jc w:val="center"/>
        <w:rPr>
          <w:rFonts w:ascii="Arial" w:hAnsi="Arial" w:cs="Arial"/>
          <w:b/>
          <w:sz w:val="22"/>
        </w:rPr>
      </w:pPr>
    </w:p>
    <w:p w14:paraId="47462F81" w14:textId="77777777" w:rsidR="00916CE3" w:rsidRDefault="00916CE3" w:rsidP="00A85958">
      <w:pPr>
        <w:jc w:val="center"/>
        <w:rPr>
          <w:rFonts w:ascii="Arial" w:hAnsi="Arial" w:cs="Arial"/>
          <w:b/>
          <w:sz w:val="22"/>
        </w:rPr>
      </w:pPr>
    </w:p>
    <w:p w14:paraId="15B699D7" w14:textId="77777777" w:rsidR="00916CE3" w:rsidRDefault="00916CE3" w:rsidP="00A85958">
      <w:pPr>
        <w:jc w:val="center"/>
        <w:rPr>
          <w:rFonts w:ascii="Arial" w:hAnsi="Arial" w:cs="Arial"/>
          <w:b/>
          <w:sz w:val="22"/>
        </w:rPr>
      </w:pPr>
    </w:p>
    <w:p w14:paraId="28A69A6C" w14:textId="77777777" w:rsidR="00916CE3" w:rsidRDefault="00916CE3" w:rsidP="00A85958">
      <w:pPr>
        <w:jc w:val="center"/>
        <w:rPr>
          <w:rFonts w:ascii="Arial" w:hAnsi="Arial" w:cs="Arial"/>
          <w:b/>
          <w:sz w:val="22"/>
        </w:rPr>
      </w:pPr>
    </w:p>
    <w:p w14:paraId="11C6B85B" w14:textId="77777777" w:rsidR="00916CE3" w:rsidRDefault="00916CE3" w:rsidP="00A85958">
      <w:pPr>
        <w:jc w:val="center"/>
        <w:rPr>
          <w:rFonts w:ascii="Arial" w:hAnsi="Arial" w:cs="Arial"/>
          <w:b/>
          <w:sz w:val="22"/>
        </w:rPr>
      </w:pPr>
    </w:p>
    <w:p w14:paraId="52856AB6" w14:textId="77777777" w:rsidR="00916CE3" w:rsidRDefault="00916CE3" w:rsidP="00A85958">
      <w:pPr>
        <w:jc w:val="center"/>
        <w:rPr>
          <w:rFonts w:ascii="Arial" w:hAnsi="Arial" w:cs="Arial"/>
          <w:b/>
          <w:sz w:val="22"/>
        </w:rPr>
      </w:pPr>
    </w:p>
    <w:p w14:paraId="502425DC" w14:textId="77777777" w:rsidR="00916CE3" w:rsidRDefault="00916CE3" w:rsidP="00A85958">
      <w:pPr>
        <w:jc w:val="center"/>
        <w:rPr>
          <w:rFonts w:ascii="Arial" w:hAnsi="Arial" w:cs="Arial"/>
          <w:b/>
          <w:sz w:val="22"/>
        </w:rPr>
      </w:pPr>
    </w:p>
    <w:p w14:paraId="01C2DF45" w14:textId="77777777" w:rsidR="00916CE3" w:rsidRDefault="00916CE3" w:rsidP="00A85958">
      <w:pPr>
        <w:jc w:val="center"/>
        <w:rPr>
          <w:rFonts w:ascii="Arial" w:hAnsi="Arial" w:cs="Arial"/>
          <w:b/>
          <w:sz w:val="22"/>
        </w:rPr>
      </w:pPr>
    </w:p>
    <w:p w14:paraId="7FEB1BCE" w14:textId="77777777" w:rsidR="00916CE3" w:rsidRDefault="00916CE3" w:rsidP="00A85958">
      <w:pPr>
        <w:jc w:val="center"/>
        <w:rPr>
          <w:rFonts w:ascii="Arial" w:hAnsi="Arial" w:cs="Arial"/>
          <w:b/>
          <w:sz w:val="22"/>
        </w:rPr>
      </w:pPr>
    </w:p>
    <w:p w14:paraId="2371B509" w14:textId="77777777" w:rsidR="00916CE3" w:rsidRDefault="00916CE3" w:rsidP="00A85958">
      <w:pPr>
        <w:jc w:val="center"/>
        <w:rPr>
          <w:rFonts w:ascii="Arial" w:hAnsi="Arial" w:cs="Arial"/>
          <w:b/>
          <w:sz w:val="22"/>
        </w:rPr>
      </w:pPr>
    </w:p>
    <w:p w14:paraId="5A974028" w14:textId="77777777" w:rsidR="00916CE3" w:rsidRDefault="00916CE3" w:rsidP="00A85958">
      <w:pPr>
        <w:jc w:val="center"/>
        <w:rPr>
          <w:rFonts w:ascii="Arial" w:hAnsi="Arial" w:cs="Arial"/>
          <w:b/>
          <w:sz w:val="22"/>
        </w:rPr>
      </w:pPr>
    </w:p>
    <w:p w14:paraId="4912FA07" w14:textId="77777777" w:rsidR="00916CE3" w:rsidRDefault="00916CE3" w:rsidP="00A85958">
      <w:pPr>
        <w:jc w:val="center"/>
        <w:rPr>
          <w:rFonts w:ascii="Arial" w:hAnsi="Arial" w:cs="Arial"/>
          <w:b/>
          <w:sz w:val="22"/>
        </w:rPr>
      </w:pPr>
    </w:p>
    <w:p w14:paraId="67236083" w14:textId="77777777" w:rsidR="00916CE3" w:rsidRDefault="00916CE3" w:rsidP="00A85958">
      <w:pPr>
        <w:jc w:val="center"/>
        <w:rPr>
          <w:rFonts w:ascii="Arial" w:hAnsi="Arial" w:cs="Arial"/>
          <w:b/>
          <w:sz w:val="22"/>
        </w:rPr>
      </w:pPr>
    </w:p>
    <w:p w14:paraId="069D99E8" w14:textId="77777777" w:rsidR="00916CE3" w:rsidRDefault="00916CE3" w:rsidP="00A85958">
      <w:pPr>
        <w:jc w:val="center"/>
        <w:rPr>
          <w:rFonts w:ascii="Arial" w:hAnsi="Arial" w:cs="Arial"/>
          <w:b/>
          <w:sz w:val="22"/>
        </w:rPr>
      </w:pPr>
    </w:p>
    <w:p w14:paraId="373A9D60" w14:textId="77777777" w:rsidR="00916CE3" w:rsidRDefault="00916CE3" w:rsidP="00A85958">
      <w:pPr>
        <w:jc w:val="center"/>
        <w:rPr>
          <w:rFonts w:ascii="Arial" w:hAnsi="Arial" w:cs="Arial"/>
          <w:b/>
          <w:sz w:val="22"/>
        </w:rPr>
      </w:pPr>
    </w:p>
    <w:p w14:paraId="466A3D90" w14:textId="77777777" w:rsidR="00916CE3" w:rsidRDefault="00916CE3" w:rsidP="00A85958">
      <w:pPr>
        <w:jc w:val="center"/>
        <w:rPr>
          <w:rFonts w:ascii="Arial" w:hAnsi="Arial" w:cs="Arial"/>
          <w:b/>
          <w:sz w:val="22"/>
        </w:rPr>
      </w:pPr>
    </w:p>
    <w:p w14:paraId="50892BC0" w14:textId="77777777" w:rsidR="00916CE3" w:rsidRDefault="00916CE3" w:rsidP="00A85958">
      <w:pPr>
        <w:jc w:val="center"/>
        <w:rPr>
          <w:rFonts w:ascii="Arial" w:hAnsi="Arial" w:cs="Arial"/>
          <w:b/>
          <w:sz w:val="22"/>
        </w:rPr>
      </w:pPr>
    </w:p>
    <w:p w14:paraId="3D286EB3" w14:textId="77777777" w:rsidR="00916CE3" w:rsidRDefault="00916CE3" w:rsidP="00A85958">
      <w:pPr>
        <w:jc w:val="center"/>
        <w:rPr>
          <w:rFonts w:ascii="Arial" w:hAnsi="Arial" w:cs="Arial"/>
          <w:b/>
          <w:sz w:val="22"/>
        </w:rPr>
      </w:pPr>
    </w:p>
    <w:p w14:paraId="4B113BF6" w14:textId="77777777" w:rsidR="00916CE3" w:rsidRDefault="00916CE3" w:rsidP="00A85958">
      <w:pPr>
        <w:jc w:val="center"/>
        <w:rPr>
          <w:rFonts w:ascii="Arial" w:hAnsi="Arial" w:cs="Arial"/>
          <w:b/>
          <w:sz w:val="22"/>
        </w:rPr>
      </w:pPr>
    </w:p>
    <w:p w14:paraId="096AA7B1" w14:textId="77777777" w:rsidR="00916CE3" w:rsidRDefault="00916CE3" w:rsidP="00A85958">
      <w:pPr>
        <w:jc w:val="center"/>
        <w:rPr>
          <w:rFonts w:ascii="Arial" w:hAnsi="Arial" w:cs="Arial"/>
          <w:b/>
          <w:sz w:val="22"/>
        </w:rPr>
      </w:pPr>
    </w:p>
    <w:p w14:paraId="0552FEB2" w14:textId="77777777" w:rsidR="00916CE3" w:rsidRDefault="00916CE3" w:rsidP="00A85958">
      <w:pPr>
        <w:jc w:val="center"/>
        <w:rPr>
          <w:rFonts w:ascii="Arial" w:hAnsi="Arial" w:cs="Arial"/>
          <w:b/>
          <w:sz w:val="22"/>
        </w:rPr>
      </w:pPr>
    </w:p>
    <w:p w14:paraId="43DCE0F1" w14:textId="77777777" w:rsidR="00916CE3" w:rsidRDefault="00916CE3" w:rsidP="00A85958">
      <w:pPr>
        <w:jc w:val="center"/>
        <w:rPr>
          <w:rFonts w:ascii="Arial" w:hAnsi="Arial" w:cs="Arial"/>
          <w:b/>
          <w:sz w:val="22"/>
        </w:rPr>
      </w:pPr>
    </w:p>
    <w:p w14:paraId="3CB14E1A" w14:textId="77777777" w:rsidR="00916CE3" w:rsidRDefault="00916CE3" w:rsidP="00A85958">
      <w:pPr>
        <w:jc w:val="center"/>
        <w:rPr>
          <w:rFonts w:ascii="Arial" w:hAnsi="Arial" w:cs="Arial"/>
          <w:b/>
          <w:sz w:val="22"/>
        </w:rPr>
      </w:pPr>
    </w:p>
    <w:p w14:paraId="2A483ABB" w14:textId="77777777" w:rsidR="00916CE3" w:rsidRDefault="00916CE3" w:rsidP="00A85958">
      <w:pPr>
        <w:jc w:val="center"/>
        <w:rPr>
          <w:rFonts w:ascii="Arial" w:hAnsi="Arial" w:cs="Arial"/>
          <w:b/>
          <w:sz w:val="22"/>
        </w:rPr>
      </w:pPr>
    </w:p>
    <w:p w14:paraId="52FEA91F" w14:textId="77777777" w:rsidR="00916CE3" w:rsidRDefault="00916CE3" w:rsidP="00A85958">
      <w:pPr>
        <w:jc w:val="center"/>
        <w:rPr>
          <w:rFonts w:ascii="Arial" w:hAnsi="Arial" w:cs="Arial"/>
          <w:b/>
          <w:sz w:val="22"/>
        </w:rPr>
      </w:pPr>
    </w:p>
    <w:p w14:paraId="4EF1B49D" w14:textId="77777777" w:rsidR="00916CE3" w:rsidRDefault="00916CE3" w:rsidP="00A85958">
      <w:pPr>
        <w:jc w:val="center"/>
        <w:rPr>
          <w:rFonts w:ascii="Arial" w:hAnsi="Arial" w:cs="Arial"/>
          <w:b/>
          <w:sz w:val="22"/>
        </w:rPr>
      </w:pPr>
    </w:p>
    <w:p w14:paraId="19048364" w14:textId="77777777" w:rsidR="00916CE3" w:rsidRDefault="00916CE3" w:rsidP="00A85958">
      <w:pPr>
        <w:jc w:val="center"/>
        <w:rPr>
          <w:rFonts w:ascii="Arial" w:hAnsi="Arial" w:cs="Arial"/>
          <w:b/>
          <w:sz w:val="22"/>
        </w:rPr>
      </w:pPr>
    </w:p>
    <w:p w14:paraId="4A41B2CC" w14:textId="77777777" w:rsidR="00916CE3" w:rsidRDefault="00916CE3" w:rsidP="00A85958">
      <w:pPr>
        <w:jc w:val="center"/>
        <w:rPr>
          <w:rFonts w:ascii="Arial" w:hAnsi="Arial" w:cs="Arial"/>
          <w:b/>
          <w:sz w:val="22"/>
        </w:rPr>
      </w:pPr>
    </w:p>
    <w:p w14:paraId="0600722A" w14:textId="77777777" w:rsidR="00916CE3" w:rsidRDefault="00916CE3" w:rsidP="00A85958">
      <w:pPr>
        <w:jc w:val="center"/>
        <w:rPr>
          <w:rFonts w:ascii="Arial" w:hAnsi="Arial" w:cs="Arial"/>
          <w:b/>
          <w:sz w:val="22"/>
        </w:rPr>
      </w:pPr>
    </w:p>
    <w:p w14:paraId="59022017" w14:textId="77777777" w:rsidR="00916CE3" w:rsidRDefault="00916CE3" w:rsidP="00A85958">
      <w:pPr>
        <w:jc w:val="center"/>
        <w:rPr>
          <w:rFonts w:ascii="Arial" w:hAnsi="Arial" w:cs="Arial"/>
          <w:b/>
          <w:sz w:val="22"/>
        </w:rPr>
      </w:pPr>
    </w:p>
    <w:p w14:paraId="3386DE50" w14:textId="77777777" w:rsidR="00916CE3" w:rsidRDefault="00916CE3" w:rsidP="00A85958">
      <w:pPr>
        <w:jc w:val="center"/>
        <w:rPr>
          <w:rFonts w:ascii="Arial" w:hAnsi="Arial" w:cs="Arial"/>
          <w:b/>
          <w:sz w:val="22"/>
        </w:rPr>
      </w:pPr>
    </w:p>
    <w:p w14:paraId="4CC62FF3" w14:textId="77777777" w:rsidR="00916CE3" w:rsidRDefault="00916CE3" w:rsidP="00A85958">
      <w:pPr>
        <w:jc w:val="center"/>
        <w:rPr>
          <w:rFonts w:ascii="Arial" w:hAnsi="Arial" w:cs="Arial"/>
          <w:b/>
          <w:sz w:val="22"/>
        </w:rPr>
      </w:pPr>
    </w:p>
    <w:p w14:paraId="19F733A1" w14:textId="77777777" w:rsidR="00916CE3" w:rsidRDefault="00916CE3" w:rsidP="00916CE3">
      <w:pPr>
        <w:rPr>
          <w:rFonts w:ascii="Arial" w:hAnsi="Arial" w:cs="Arial"/>
          <w:b/>
          <w:sz w:val="22"/>
        </w:rPr>
      </w:pPr>
    </w:p>
    <w:p w14:paraId="798240F7" w14:textId="77EB53B5" w:rsidR="00A85958" w:rsidRPr="00495C0E" w:rsidRDefault="00A85958" w:rsidP="00916CE3">
      <w:pPr>
        <w:jc w:val="center"/>
        <w:rPr>
          <w:rFonts w:ascii="Arial" w:hAnsi="Arial" w:cs="Arial"/>
          <w:b/>
          <w:sz w:val="22"/>
        </w:rPr>
      </w:pPr>
      <w:r w:rsidRPr="00495C0E">
        <w:rPr>
          <w:rFonts w:ascii="Arial" w:hAnsi="Arial" w:cs="Arial"/>
          <w:b/>
          <w:sz w:val="22"/>
        </w:rPr>
        <w:lastRenderedPageBreak/>
        <w:t>ANEXO No. 1</w:t>
      </w:r>
    </w:p>
    <w:p w14:paraId="1503351A" w14:textId="77777777" w:rsidR="00A85958" w:rsidRPr="00495C0E" w:rsidRDefault="00A85958" w:rsidP="00A85958">
      <w:pPr>
        <w:jc w:val="center"/>
        <w:rPr>
          <w:rFonts w:ascii="Arial" w:hAnsi="Arial" w:cs="Arial"/>
          <w:b/>
          <w:sz w:val="16"/>
        </w:rPr>
      </w:pPr>
    </w:p>
    <w:p w14:paraId="3718D32E" w14:textId="77777777" w:rsidR="00A85958" w:rsidRPr="00495C0E" w:rsidRDefault="00A85958" w:rsidP="00A85958">
      <w:pPr>
        <w:jc w:val="center"/>
        <w:rPr>
          <w:rFonts w:ascii="Arial" w:hAnsi="Arial" w:cs="Arial"/>
          <w:b/>
          <w:sz w:val="22"/>
        </w:rPr>
      </w:pPr>
      <w:r w:rsidRPr="00495C0E">
        <w:rPr>
          <w:rFonts w:ascii="Arial" w:hAnsi="Arial" w:cs="Arial"/>
          <w:b/>
          <w:sz w:val="22"/>
        </w:rPr>
        <w:t>CARTA DE PRESENTACIÓN DE LA PROPUESTA</w:t>
      </w:r>
    </w:p>
    <w:p w14:paraId="4E6A500C" w14:textId="77777777" w:rsidR="00A85958" w:rsidRPr="00495C0E" w:rsidRDefault="00A85958" w:rsidP="00A85958">
      <w:pPr>
        <w:jc w:val="center"/>
        <w:rPr>
          <w:rFonts w:ascii="Arial" w:hAnsi="Arial" w:cs="Arial"/>
          <w:b/>
          <w:sz w:val="22"/>
        </w:rPr>
      </w:pPr>
    </w:p>
    <w:p w14:paraId="5F8DA902" w14:textId="77777777" w:rsidR="00A85958" w:rsidRPr="00495C0E" w:rsidRDefault="00A85958" w:rsidP="00A85958">
      <w:pPr>
        <w:pStyle w:val="Textoindependiente"/>
        <w:spacing w:line="240" w:lineRule="auto"/>
        <w:ind w:left="1134" w:hanging="141"/>
        <w:jc w:val="both"/>
        <w:rPr>
          <w:rFonts w:ascii="Arial" w:hAnsi="Arial" w:cs="Arial"/>
          <w:sz w:val="22"/>
          <w:szCs w:val="24"/>
        </w:rPr>
      </w:pPr>
      <w:r w:rsidRPr="00495C0E">
        <w:rPr>
          <w:rFonts w:ascii="Arial" w:hAnsi="Arial" w:cs="Arial"/>
          <w:sz w:val="22"/>
          <w:szCs w:val="24"/>
        </w:rPr>
        <w:t>Ciudad y Fecha</w:t>
      </w:r>
    </w:p>
    <w:p w14:paraId="5899AAF6" w14:textId="77777777" w:rsidR="00A85958" w:rsidRPr="004E7607" w:rsidRDefault="00A85958" w:rsidP="00A85958">
      <w:pPr>
        <w:pStyle w:val="Textoindependiente"/>
        <w:spacing w:line="240" w:lineRule="auto"/>
        <w:ind w:left="1134" w:hanging="141"/>
        <w:jc w:val="both"/>
        <w:rPr>
          <w:rFonts w:ascii="Arial" w:hAnsi="Arial" w:cs="Arial"/>
          <w:sz w:val="22"/>
          <w:szCs w:val="24"/>
        </w:rPr>
      </w:pPr>
      <w:r w:rsidRPr="00495C0E">
        <w:rPr>
          <w:rFonts w:ascii="Arial" w:hAnsi="Arial" w:cs="Arial"/>
          <w:sz w:val="22"/>
          <w:szCs w:val="24"/>
        </w:rPr>
        <w:t>Señores</w:t>
      </w:r>
    </w:p>
    <w:p w14:paraId="1A40752A" w14:textId="77777777" w:rsidR="00A85958" w:rsidRPr="00495C0E" w:rsidRDefault="00A85958" w:rsidP="00A85958">
      <w:pPr>
        <w:ind w:firstLine="993"/>
        <w:jc w:val="both"/>
        <w:rPr>
          <w:rFonts w:ascii="Arial" w:hAnsi="Arial" w:cs="Arial"/>
          <w:b/>
          <w:sz w:val="22"/>
        </w:rPr>
      </w:pPr>
      <w:r>
        <w:rPr>
          <w:rFonts w:ascii="Arial" w:hAnsi="Arial" w:cs="Arial"/>
          <w:b/>
          <w:sz w:val="22"/>
        </w:rPr>
        <w:t>UNIDAD ADMINISTRATIVA ESPECIAL TEATRO MUNICIPAL ENRIQUE BUENAVENTURA</w:t>
      </w:r>
    </w:p>
    <w:p w14:paraId="35DB7EE9" w14:textId="77777777" w:rsidR="00A85958" w:rsidRPr="00495C0E" w:rsidRDefault="00A85958" w:rsidP="00A85958">
      <w:pPr>
        <w:pStyle w:val="Textoindependiente"/>
        <w:spacing w:line="240" w:lineRule="auto"/>
        <w:ind w:firstLine="993"/>
        <w:rPr>
          <w:rFonts w:ascii="Arial" w:hAnsi="Arial" w:cs="Arial"/>
          <w:sz w:val="22"/>
          <w:szCs w:val="24"/>
        </w:rPr>
      </w:pPr>
      <w:r>
        <w:rPr>
          <w:rFonts w:ascii="Arial" w:hAnsi="Arial" w:cs="Arial"/>
          <w:sz w:val="22"/>
          <w:szCs w:val="24"/>
        </w:rPr>
        <w:t xml:space="preserve">Carrera 5 # 6 – 64 Cali – Valle del Cauca. </w:t>
      </w:r>
    </w:p>
    <w:p w14:paraId="40A08264" w14:textId="77777777" w:rsidR="00A85958" w:rsidRPr="004C1C8B" w:rsidRDefault="00A85958" w:rsidP="00A85958">
      <w:pPr>
        <w:pStyle w:val="Textoindependiente"/>
        <w:spacing w:line="240" w:lineRule="auto"/>
        <w:rPr>
          <w:rFonts w:ascii="Arial" w:hAnsi="Arial" w:cs="Arial"/>
          <w:sz w:val="18"/>
          <w:szCs w:val="24"/>
        </w:rPr>
      </w:pPr>
    </w:p>
    <w:p w14:paraId="68B716AF" w14:textId="601DE01D" w:rsidR="00A85958" w:rsidRPr="00831B2B" w:rsidRDefault="00A85958" w:rsidP="00A85958">
      <w:pPr>
        <w:ind w:left="993" w:right="812"/>
        <w:jc w:val="both"/>
        <w:rPr>
          <w:rFonts w:ascii="Arial" w:hAnsi="Arial" w:cs="Arial"/>
          <w:sz w:val="22"/>
        </w:rPr>
      </w:pPr>
      <w:r w:rsidRPr="00495C0E">
        <w:rPr>
          <w:rFonts w:ascii="Arial" w:eastAsia="Times New Roman" w:hAnsi="Arial" w:cs="Arial"/>
          <w:sz w:val="22"/>
        </w:rPr>
        <w:t xml:space="preserve">La </w:t>
      </w:r>
      <w:r w:rsidRPr="004E7607">
        <w:rPr>
          <w:rFonts w:ascii="Arial" w:eastAsia="Times New Roman" w:hAnsi="Arial" w:cs="Arial"/>
          <w:sz w:val="22"/>
        </w:rPr>
        <w:t>Unidad Administrativa Especial Teatro Municipal Enrique Buenaventura</w:t>
      </w:r>
      <w:r w:rsidRPr="00495C0E">
        <w:rPr>
          <w:rFonts w:ascii="Arial" w:hAnsi="Arial" w:cs="Arial"/>
          <w:sz w:val="22"/>
        </w:rPr>
        <w:t>, requiere contratar el siguiente objeto</w:t>
      </w:r>
      <w:r w:rsidRPr="00495C0E">
        <w:rPr>
          <w:rFonts w:ascii="Arial" w:hAnsi="Arial" w:cs="Arial"/>
          <w:i/>
          <w:sz w:val="22"/>
        </w:rPr>
        <w:t xml:space="preserve">: </w:t>
      </w:r>
      <w:r>
        <w:rPr>
          <w:rFonts w:ascii="Arial" w:hAnsi="Arial" w:cs="Arial"/>
          <w:i/>
          <w:sz w:val="22"/>
        </w:rPr>
        <w:t>“</w:t>
      </w:r>
      <w:r w:rsidR="0073016A" w:rsidRPr="0073016A">
        <w:rPr>
          <w:rFonts w:ascii="Arial" w:hAnsi="Arial" w:cs="Arial"/>
          <w:iCs/>
          <w:sz w:val="22"/>
        </w:rPr>
        <w:t>CONTRATAR LA ADQUISICIÓN DE ELEMENTOS DE ILUMINACIÓN ESCÉNICA TEATRAL Y MATERIALES ELÉCTRICOS ESPECIALIZADOS, DESTINADOS AL FUNCIONAMIENTO TÉCNICO DEL ESCENARIO DE LA UNIDAD ADMINISTRATIVA ESPECIAL TEATRO MUNICIPAL ENRIQUE BUENAVENTURA</w:t>
      </w:r>
      <w:r>
        <w:rPr>
          <w:rFonts w:ascii="Arial" w:hAnsi="Arial" w:cs="Arial"/>
          <w:sz w:val="22"/>
        </w:rPr>
        <w:t>”</w:t>
      </w:r>
      <w:r w:rsidRPr="00EC19E4">
        <w:rPr>
          <w:rFonts w:ascii="Arial" w:hAnsi="Arial" w:cs="Arial"/>
          <w:sz w:val="22"/>
        </w:rPr>
        <w:t>.</w:t>
      </w:r>
      <w:r w:rsidRPr="00EC19E4">
        <w:rPr>
          <w:rFonts w:ascii="Arial" w:hAnsi="Arial" w:cs="Arial"/>
          <w:sz w:val="22"/>
          <w:lang w:eastAsia="es-ES"/>
        </w:rPr>
        <w:t xml:space="preserve"> </w:t>
      </w:r>
      <w:r w:rsidRPr="00EC19E4">
        <w:rPr>
          <w:rFonts w:ascii="Arial" w:hAnsi="Arial" w:cs="Arial"/>
          <w:sz w:val="22"/>
        </w:rPr>
        <w:t>De igual</w:t>
      </w:r>
      <w:r w:rsidRPr="00495C0E">
        <w:rPr>
          <w:rFonts w:ascii="Arial" w:hAnsi="Arial" w:cs="Arial"/>
          <w:sz w:val="22"/>
        </w:rPr>
        <w:t xml:space="preserve"> manera, el suscrito declara que:</w:t>
      </w:r>
    </w:p>
    <w:p w14:paraId="52EE280A" w14:textId="77777777" w:rsidR="00A85958" w:rsidRPr="00495C0E" w:rsidRDefault="00A85958" w:rsidP="00A85958">
      <w:pPr>
        <w:ind w:left="1020" w:right="1019"/>
        <w:jc w:val="both"/>
        <w:rPr>
          <w:rFonts w:ascii="Arial" w:hAnsi="Arial" w:cs="Arial"/>
          <w:sz w:val="22"/>
          <w:lang w:eastAsia="es-ES"/>
        </w:rPr>
      </w:pPr>
    </w:p>
    <w:p w14:paraId="1582FA20" w14:textId="77777777" w:rsidR="00A85958" w:rsidRPr="00495C0E" w:rsidRDefault="00A85958" w:rsidP="006129D9">
      <w:pPr>
        <w:pStyle w:val="Prrafodelista"/>
        <w:widowControl w:val="0"/>
        <w:numPr>
          <w:ilvl w:val="0"/>
          <w:numId w:val="3"/>
        </w:numPr>
        <w:tabs>
          <w:tab w:val="left" w:pos="1288"/>
        </w:tabs>
        <w:suppressAutoHyphens w:val="0"/>
        <w:autoSpaceDE w:val="0"/>
        <w:autoSpaceDN w:val="0"/>
        <w:ind w:firstLine="0"/>
        <w:contextualSpacing w:val="0"/>
        <w:jc w:val="both"/>
        <w:rPr>
          <w:rFonts w:ascii="Arial" w:hAnsi="Arial" w:cs="Arial"/>
          <w:sz w:val="22"/>
          <w:szCs w:val="24"/>
          <w:lang w:val="es-CO"/>
        </w:rPr>
      </w:pPr>
      <w:r w:rsidRPr="00495C0E">
        <w:rPr>
          <w:rFonts w:ascii="Arial" w:hAnsi="Arial" w:cs="Arial"/>
          <w:sz w:val="22"/>
          <w:szCs w:val="24"/>
          <w:lang w:val="es-CO"/>
        </w:rPr>
        <w:t>Tengo capacidad legal y estoy facultado para presentar esta propuesta.</w:t>
      </w:r>
    </w:p>
    <w:p w14:paraId="5CC26614" w14:textId="77777777" w:rsidR="00A85958" w:rsidRPr="004C1C8B" w:rsidRDefault="00A85958" w:rsidP="00A85958">
      <w:pPr>
        <w:pStyle w:val="Prrafodelista"/>
        <w:widowControl w:val="0"/>
        <w:tabs>
          <w:tab w:val="left" w:pos="1288"/>
        </w:tabs>
        <w:suppressAutoHyphens w:val="0"/>
        <w:autoSpaceDE w:val="0"/>
        <w:autoSpaceDN w:val="0"/>
        <w:ind w:left="1020"/>
        <w:contextualSpacing w:val="0"/>
        <w:jc w:val="both"/>
        <w:rPr>
          <w:rFonts w:ascii="Arial" w:hAnsi="Arial" w:cs="Arial"/>
          <w:sz w:val="14"/>
          <w:szCs w:val="24"/>
          <w:lang w:val="es-CO"/>
        </w:rPr>
      </w:pPr>
    </w:p>
    <w:p w14:paraId="28D2FFE8" w14:textId="77777777" w:rsidR="00A85958" w:rsidRPr="00495C0E" w:rsidRDefault="00A85958" w:rsidP="006129D9">
      <w:pPr>
        <w:pStyle w:val="Prrafodelista"/>
        <w:widowControl w:val="0"/>
        <w:numPr>
          <w:ilvl w:val="0"/>
          <w:numId w:val="3"/>
        </w:numPr>
        <w:tabs>
          <w:tab w:val="left" w:pos="1303"/>
        </w:tabs>
        <w:suppressAutoHyphens w:val="0"/>
        <w:autoSpaceDE w:val="0"/>
        <w:autoSpaceDN w:val="0"/>
        <w:ind w:right="1025" w:firstLine="0"/>
        <w:contextualSpacing w:val="0"/>
        <w:jc w:val="both"/>
        <w:rPr>
          <w:rFonts w:ascii="Arial" w:hAnsi="Arial" w:cs="Arial"/>
          <w:sz w:val="22"/>
          <w:szCs w:val="24"/>
          <w:lang w:val="es-CO"/>
        </w:rPr>
      </w:pPr>
      <w:r w:rsidRPr="00495C0E">
        <w:rPr>
          <w:rFonts w:ascii="Arial" w:hAnsi="Arial" w:cs="Arial"/>
          <w:sz w:val="22"/>
          <w:szCs w:val="24"/>
          <w:lang w:val="es-CO"/>
        </w:rPr>
        <w:t>Que esta propuesta y el contrato que llegare a celebrar sólo obliga a los firmantes de esta carta.</w:t>
      </w:r>
    </w:p>
    <w:p w14:paraId="41B03DAC" w14:textId="77777777" w:rsidR="00A85958" w:rsidRPr="004C1C8B" w:rsidRDefault="00A85958" w:rsidP="00A85958">
      <w:pPr>
        <w:pStyle w:val="Prrafodelista"/>
        <w:widowControl w:val="0"/>
        <w:tabs>
          <w:tab w:val="left" w:pos="1303"/>
        </w:tabs>
        <w:suppressAutoHyphens w:val="0"/>
        <w:autoSpaceDE w:val="0"/>
        <w:autoSpaceDN w:val="0"/>
        <w:ind w:left="0" w:right="1025"/>
        <w:contextualSpacing w:val="0"/>
        <w:jc w:val="both"/>
        <w:rPr>
          <w:rFonts w:ascii="Arial" w:hAnsi="Arial" w:cs="Arial"/>
          <w:sz w:val="14"/>
          <w:szCs w:val="24"/>
          <w:lang w:val="es-CO"/>
        </w:rPr>
      </w:pPr>
    </w:p>
    <w:p w14:paraId="213AD9E2" w14:textId="77777777" w:rsidR="00A85958" w:rsidRPr="00495C0E" w:rsidRDefault="00A85958" w:rsidP="006129D9">
      <w:pPr>
        <w:pStyle w:val="Prrafodelista"/>
        <w:widowControl w:val="0"/>
        <w:numPr>
          <w:ilvl w:val="0"/>
          <w:numId w:val="3"/>
        </w:numPr>
        <w:tabs>
          <w:tab w:val="left" w:pos="1422"/>
          <w:tab w:val="left" w:pos="1423"/>
          <w:tab w:val="left" w:pos="1891"/>
          <w:tab w:val="left" w:pos="3333"/>
          <w:tab w:val="left" w:pos="4895"/>
          <w:tab w:val="left" w:pos="5350"/>
          <w:tab w:val="left" w:pos="6138"/>
        </w:tabs>
        <w:suppressAutoHyphens w:val="0"/>
        <w:autoSpaceDE w:val="0"/>
        <w:autoSpaceDN w:val="0"/>
        <w:ind w:right="1031" w:firstLine="0"/>
        <w:contextualSpacing w:val="0"/>
        <w:jc w:val="both"/>
        <w:rPr>
          <w:rFonts w:ascii="Arial" w:hAnsi="Arial" w:cs="Arial"/>
          <w:sz w:val="22"/>
          <w:szCs w:val="24"/>
          <w:lang w:val="es-CO"/>
        </w:rPr>
      </w:pPr>
      <w:r w:rsidRPr="00495C0E">
        <w:rPr>
          <w:rFonts w:ascii="Arial" w:hAnsi="Arial" w:cs="Arial"/>
          <w:sz w:val="22"/>
          <w:szCs w:val="24"/>
          <w:lang w:val="es-CO"/>
        </w:rPr>
        <w:t>La</w:t>
      </w:r>
      <w:r w:rsidRPr="00495C0E">
        <w:rPr>
          <w:rFonts w:ascii="Arial" w:hAnsi="Arial" w:cs="Arial"/>
          <w:sz w:val="22"/>
          <w:szCs w:val="24"/>
          <w:lang w:val="es-CO"/>
        </w:rPr>
        <w:tab/>
        <w:t>información</w:t>
      </w:r>
      <w:r w:rsidRPr="00495C0E">
        <w:rPr>
          <w:rFonts w:ascii="Arial" w:hAnsi="Arial" w:cs="Arial"/>
          <w:sz w:val="22"/>
          <w:szCs w:val="24"/>
          <w:lang w:val="es-CO"/>
        </w:rPr>
        <w:tab/>
        <w:t>suministrada</w:t>
      </w:r>
      <w:r w:rsidRPr="00495C0E">
        <w:rPr>
          <w:rFonts w:ascii="Arial" w:hAnsi="Arial" w:cs="Arial"/>
          <w:sz w:val="22"/>
          <w:szCs w:val="24"/>
          <w:lang w:val="es-CO"/>
        </w:rPr>
        <w:tab/>
        <w:t>es</w:t>
      </w:r>
      <w:r w:rsidRPr="00495C0E">
        <w:rPr>
          <w:rFonts w:ascii="Arial" w:hAnsi="Arial" w:cs="Arial"/>
          <w:sz w:val="22"/>
          <w:szCs w:val="24"/>
          <w:lang w:val="es-CO"/>
        </w:rPr>
        <w:tab/>
        <w:t>veraz</w:t>
      </w:r>
      <w:r w:rsidRPr="00495C0E">
        <w:rPr>
          <w:rFonts w:ascii="Arial" w:hAnsi="Arial" w:cs="Arial"/>
          <w:sz w:val="22"/>
          <w:szCs w:val="24"/>
          <w:lang w:val="es-CO"/>
        </w:rPr>
        <w:tab/>
        <w:t>y no fija condiciones económicas artificialmente bajas con el propósito de obtener la adjudicación del contrato</w:t>
      </w:r>
    </w:p>
    <w:p w14:paraId="69C58A3E" w14:textId="77777777" w:rsidR="00A85958" w:rsidRPr="004C1C8B" w:rsidRDefault="00A85958" w:rsidP="00A85958">
      <w:pPr>
        <w:pStyle w:val="Prrafodelista"/>
        <w:widowControl w:val="0"/>
        <w:tabs>
          <w:tab w:val="left" w:pos="1422"/>
          <w:tab w:val="left" w:pos="1423"/>
          <w:tab w:val="left" w:pos="1891"/>
          <w:tab w:val="left" w:pos="3333"/>
          <w:tab w:val="left" w:pos="4895"/>
          <w:tab w:val="left" w:pos="5350"/>
          <w:tab w:val="left" w:pos="6138"/>
        </w:tabs>
        <w:suppressAutoHyphens w:val="0"/>
        <w:autoSpaceDE w:val="0"/>
        <w:autoSpaceDN w:val="0"/>
        <w:ind w:right="1031"/>
        <w:contextualSpacing w:val="0"/>
        <w:jc w:val="both"/>
        <w:rPr>
          <w:rFonts w:ascii="Arial" w:hAnsi="Arial" w:cs="Arial"/>
          <w:sz w:val="14"/>
          <w:szCs w:val="24"/>
          <w:lang w:val="es-CO"/>
        </w:rPr>
      </w:pPr>
    </w:p>
    <w:p w14:paraId="5A554FE1" w14:textId="77777777" w:rsidR="00A85958" w:rsidRPr="00495C0E" w:rsidRDefault="00A85958" w:rsidP="006129D9">
      <w:pPr>
        <w:pStyle w:val="Prrafodelista"/>
        <w:widowControl w:val="0"/>
        <w:numPr>
          <w:ilvl w:val="0"/>
          <w:numId w:val="3"/>
        </w:numPr>
        <w:tabs>
          <w:tab w:val="left" w:pos="1303"/>
        </w:tabs>
        <w:suppressAutoHyphens w:val="0"/>
        <w:autoSpaceDE w:val="0"/>
        <w:autoSpaceDN w:val="0"/>
        <w:ind w:right="1021" w:firstLine="0"/>
        <w:contextualSpacing w:val="0"/>
        <w:jc w:val="both"/>
        <w:rPr>
          <w:rFonts w:ascii="Arial" w:hAnsi="Arial" w:cs="Arial"/>
          <w:sz w:val="22"/>
          <w:szCs w:val="24"/>
          <w:lang w:val="es-CO"/>
        </w:rPr>
      </w:pPr>
      <w:r w:rsidRPr="00495C0E">
        <w:rPr>
          <w:rFonts w:ascii="Arial" w:hAnsi="Arial" w:cs="Arial"/>
          <w:sz w:val="22"/>
          <w:szCs w:val="24"/>
          <w:lang w:val="es-CO"/>
        </w:rPr>
        <w:t>En el evento en que me sea adjudicada la contratación, me comprometo a realizar todos los trámites tendientes al perfeccionamiento y ejecución del contrato, dentro de los términos y condiciones establecidos en la Invitación Pública y en la Ley.</w:t>
      </w:r>
    </w:p>
    <w:p w14:paraId="15E63F09" w14:textId="77777777" w:rsidR="00A85958" w:rsidRPr="004C1C8B" w:rsidRDefault="00A85958" w:rsidP="00A85958">
      <w:pPr>
        <w:pStyle w:val="Prrafodelista"/>
        <w:widowControl w:val="0"/>
        <w:tabs>
          <w:tab w:val="left" w:pos="1303"/>
        </w:tabs>
        <w:suppressAutoHyphens w:val="0"/>
        <w:autoSpaceDE w:val="0"/>
        <w:autoSpaceDN w:val="0"/>
        <w:ind w:left="1020" w:right="1021"/>
        <w:contextualSpacing w:val="0"/>
        <w:jc w:val="both"/>
        <w:rPr>
          <w:rFonts w:ascii="Arial" w:hAnsi="Arial" w:cs="Arial"/>
          <w:sz w:val="14"/>
          <w:szCs w:val="24"/>
          <w:lang w:val="es-CO"/>
        </w:rPr>
      </w:pPr>
    </w:p>
    <w:p w14:paraId="3D0CFD02" w14:textId="77777777" w:rsidR="00A85958" w:rsidRPr="00495C0E" w:rsidRDefault="00A85958" w:rsidP="006129D9">
      <w:pPr>
        <w:pStyle w:val="Prrafodelista"/>
        <w:widowControl w:val="0"/>
        <w:numPr>
          <w:ilvl w:val="0"/>
          <w:numId w:val="3"/>
        </w:numPr>
        <w:tabs>
          <w:tab w:val="left" w:pos="1423"/>
        </w:tabs>
        <w:suppressAutoHyphens w:val="0"/>
        <w:autoSpaceDE w:val="0"/>
        <w:autoSpaceDN w:val="0"/>
        <w:ind w:right="1019" w:firstLine="0"/>
        <w:contextualSpacing w:val="0"/>
        <w:jc w:val="both"/>
        <w:rPr>
          <w:rFonts w:ascii="Arial" w:hAnsi="Arial" w:cs="Arial"/>
          <w:sz w:val="22"/>
          <w:szCs w:val="24"/>
          <w:lang w:val="es-CO"/>
        </w:rPr>
      </w:pPr>
      <w:r w:rsidRPr="00495C0E">
        <w:rPr>
          <w:rFonts w:ascii="Arial" w:hAnsi="Arial" w:cs="Arial"/>
          <w:sz w:val="22"/>
          <w:szCs w:val="24"/>
          <w:lang w:val="es-CO"/>
        </w:rPr>
        <w:t>Conozco el Sistema de compras y contratación pública y sus decretos reglamentarios.</w:t>
      </w:r>
    </w:p>
    <w:p w14:paraId="36530D2B" w14:textId="77777777" w:rsidR="00A85958" w:rsidRPr="004C1C8B" w:rsidRDefault="00A85958" w:rsidP="00A85958">
      <w:pPr>
        <w:pStyle w:val="Prrafodelista"/>
        <w:widowControl w:val="0"/>
        <w:tabs>
          <w:tab w:val="left" w:pos="1423"/>
        </w:tabs>
        <w:suppressAutoHyphens w:val="0"/>
        <w:autoSpaceDE w:val="0"/>
        <w:autoSpaceDN w:val="0"/>
        <w:ind w:left="0" w:right="1019"/>
        <w:contextualSpacing w:val="0"/>
        <w:jc w:val="both"/>
        <w:rPr>
          <w:rFonts w:ascii="Arial" w:hAnsi="Arial" w:cs="Arial"/>
          <w:sz w:val="14"/>
          <w:szCs w:val="24"/>
          <w:lang w:val="es-CO"/>
        </w:rPr>
      </w:pPr>
    </w:p>
    <w:p w14:paraId="2B2D037D" w14:textId="77777777" w:rsidR="00A85958" w:rsidRPr="00495C0E" w:rsidRDefault="00A85958" w:rsidP="006129D9">
      <w:pPr>
        <w:pStyle w:val="Prrafodelista"/>
        <w:widowControl w:val="0"/>
        <w:numPr>
          <w:ilvl w:val="0"/>
          <w:numId w:val="3"/>
        </w:numPr>
        <w:tabs>
          <w:tab w:val="left" w:pos="1288"/>
        </w:tabs>
        <w:suppressAutoHyphens w:val="0"/>
        <w:autoSpaceDE w:val="0"/>
        <w:autoSpaceDN w:val="0"/>
        <w:ind w:firstLine="0"/>
        <w:contextualSpacing w:val="0"/>
        <w:jc w:val="both"/>
        <w:rPr>
          <w:rFonts w:ascii="Arial" w:hAnsi="Arial" w:cs="Arial"/>
          <w:sz w:val="22"/>
          <w:szCs w:val="24"/>
          <w:lang w:val="es-CO"/>
        </w:rPr>
      </w:pPr>
      <w:r w:rsidRPr="00495C0E">
        <w:rPr>
          <w:rFonts w:ascii="Arial" w:hAnsi="Arial" w:cs="Arial"/>
          <w:sz w:val="22"/>
          <w:szCs w:val="24"/>
          <w:lang w:val="es-CO"/>
        </w:rPr>
        <w:t>Que conozco y acepto la forma de pago estipulada en la Invitación Pública.</w:t>
      </w:r>
    </w:p>
    <w:p w14:paraId="78EB9638" w14:textId="77777777" w:rsidR="00A85958" w:rsidRPr="004C1C8B" w:rsidRDefault="00A85958" w:rsidP="00A85958">
      <w:pPr>
        <w:pStyle w:val="Prrafodelista"/>
        <w:widowControl w:val="0"/>
        <w:tabs>
          <w:tab w:val="left" w:pos="1288"/>
        </w:tabs>
        <w:suppressAutoHyphens w:val="0"/>
        <w:autoSpaceDE w:val="0"/>
        <w:autoSpaceDN w:val="0"/>
        <w:ind w:left="0"/>
        <w:contextualSpacing w:val="0"/>
        <w:jc w:val="both"/>
        <w:rPr>
          <w:rFonts w:ascii="Arial" w:hAnsi="Arial" w:cs="Arial"/>
          <w:sz w:val="14"/>
          <w:szCs w:val="24"/>
          <w:lang w:val="es-CO"/>
        </w:rPr>
      </w:pPr>
    </w:p>
    <w:p w14:paraId="00EECAF3" w14:textId="77777777" w:rsidR="00A85958" w:rsidRPr="00495C0E" w:rsidRDefault="00A85958" w:rsidP="006129D9">
      <w:pPr>
        <w:pStyle w:val="Prrafodelista"/>
        <w:widowControl w:val="0"/>
        <w:numPr>
          <w:ilvl w:val="0"/>
          <w:numId w:val="3"/>
        </w:numPr>
        <w:tabs>
          <w:tab w:val="left" w:pos="1348"/>
        </w:tabs>
        <w:suppressAutoHyphens w:val="0"/>
        <w:autoSpaceDE w:val="0"/>
        <w:autoSpaceDN w:val="0"/>
        <w:ind w:right="1020" w:firstLine="0"/>
        <w:contextualSpacing w:val="0"/>
        <w:jc w:val="both"/>
        <w:rPr>
          <w:rFonts w:ascii="Arial" w:hAnsi="Arial" w:cs="Arial"/>
          <w:sz w:val="22"/>
          <w:szCs w:val="24"/>
          <w:lang w:val="es-CO"/>
        </w:rPr>
      </w:pPr>
      <w:r w:rsidRPr="00495C0E">
        <w:rPr>
          <w:rFonts w:ascii="Arial" w:hAnsi="Arial" w:cs="Arial"/>
          <w:sz w:val="22"/>
          <w:szCs w:val="24"/>
          <w:lang w:val="es-CO"/>
        </w:rPr>
        <w:t>Que conozco la Invitación Pública de la presente contratación, la he estudiado cuidadosamente, incluidas sus adendas (si las hay, entendidas como las modificaciones a la misma) y acepto sus términos sin reservas ni condicionamientos.</w:t>
      </w:r>
    </w:p>
    <w:p w14:paraId="63EC6F44" w14:textId="77777777" w:rsidR="00A85958" w:rsidRPr="004C1C8B" w:rsidRDefault="00A85958" w:rsidP="00A85958">
      <w:pPr>
        <w:pStyle w:val="Prrafodelista"/>
        <w:widowControl w:val="0"/>
        <w:tabs>
          <w:tab w:val="left" w:pos="1348"/>
        </w:tabs>
        <w:suppressAutoHyphens w:val="0"/>
        <w:autoSpaceDE w:val="0"/>
        <w:autoSpaceDN w:val="0"/>
        <w:ind w:left="0" w:right="1020"/>
        <w:contextualSpacing w:val="0"/>
        <w:jc w:val="both"/>
        <w:rPr>
          <w:rFonts w:ascii="Arial" w:hAnsi="Arial" w:cs="Arial"/>
          <w:sz w:val="14"/>
          <w:szCs w:val="24"/>
          <w:lang w:val="es-CO"/>
        </w:rPr>
      </w:pPr>
    </w:p>
    <w:p w14:paraId="00757D3E" w14:textId="77777777" w:rsidR="00A85958" w:rsidRPr="00495C0E" w:rsidRDefault="00A85958" w:rsidP="006129D9">
      <w:pPr>
        <w:pStyle w:val="Prrafodelista"/>
        <w:widowControl w:val="0"/>
        <w:numPr>
          <w:ilvl w:val="0"/>
          <w:numId w:val="3"/>
        </w:numPr>
        <w:tabs>
          <w:tab w:val="left" w:pos="1363"/>
        </w:tabs>
        <w:suppressAutoHyphens w:val="0"/>
        <w:autoSpaceDE w:val="0"/>
        <w:autoSpaceDN w:val="0"/>
        <w:ind w:right="1020" w:firstLine="0"/>
        <w:contextualSpacing w:val="0"/>
        <w:jc w:val="both"/>
        <w:rPr>
          <w:rFonts w:ascii="Arial" w:hAnsi="Arial" w:cs="Arial"/>
          <w:sz w:val="22"/>
          <w:szCs w:val="24"/>
          <w:lang w:val="es-CO"/>
        </w:rPr>
      </w:pPr>
      <w:r w:rsidRPr="00495C0E">
        <w:rPr>
          <w:rFonts w:ascii="Arial" w:hAnsi="Arial" w:cs="Arial"/>
          <w:sz w:val="22"/>
          <w:szCs w:val="24"/>
          <w:lang w:val="es-CO"/>
        </w:rPr>
        <w:t>Me comprometo a actuar de buena fe en todo el proceso de selección del Contratista.</w:t>
      </w:r>
    </w:p>
    <w:p w14:paraId="365263EE" w14:textId="77777777" w:rsidR="00A85958" w:rsidRPr="004C1C8B" w:rsidRDefault="00A85958" w:rsidP="00A85958">
      <w:pPr>
        <w:pStyle w:val="Prrafodelista"/>
        <w:widowControl w:val="0"/>
        <w:tabs>
          <w:tab w:val="left" w:pos="1363"/>
        </w:tabs>
        <w:suppressAutoHyphens w:val="0"/>
        <w:autoSpaceDE w:val="0"/>
        <w:autoSpaceDN w:val="0"/>
        <w:ind w:left="0" w:right="1020"/>
        <w:contextualSpacing w:val="0"/>
        <w:jc w:val="both"/>
        <w:rPr>
          <w:rFonts w:ascii="Arial" w:hAnsi="Arial" w:cs="Arial"/>
          <w:sz w:val="14"/>
          <w:szCs w:val="24"/>
          <w:lang w:val="es-CO"/>
        </w:rPr>
      </w:pPr>
    </w:p>
    <w:p w14:paraId="11D061FA" w14:textId="77777777" w:rsidR="00A85958" w:rsidRPr="00495C0E" w:rsidRDefault="00A85958" w:rsidP="006129D9">
      <w:pPr>
        <w:pStyle w:val="Prrafodelista"/>
        <w:widowControl w:val="0"/>
        <w:numPr>
          <w:ilvl w:val="0"/>
          <w:numId w:val="3"/>
        </w:numPr>
        <w:tabs>
          <w:tab w:val="left" w:pos="1415"/>
          <w:tab w:val="left" w:pos="6961"/>
        </w:tabs>
        <w:suppressAutoHyphens w:val="0"/>
        <w:autoSpaceDE w:val="0"/>
        <w:autoSpaceDN w:val="0"/>
        <w:ind w:right="1031" w:firstLine="0"/>
        <w:contextualSpacing w:val="0"/>
        <w:jc w:val="both"/>
        <w:rPr>
          <w:rFonts w:ascii="Arial" w:hAnsi="Arial" w:cs="Arial"/>
          <w:sz w:val="22"/>
          <w:szCs w:val="24"/>
          <w:lang w:val="es-CO"/>
        </w:rPr>
      </w:pPr>
      <w:r w:rsidRPr="00495C0E">
        <w:rPr>
          <w:rFonts w:ascii="Arial" w:hAnsi="Arial" w:cs="Arial"/>
          <w:sz w:val="22"/>
          <w:szCs w:val="24"/>
          <w:lang w:val="es-CO"/>
        </w:rPr>
        <w:t>Que</w:t>
      </w:r>
      <w:r w:rsidRPr="00495C0E">
        <w:rPr>
          <w:rFonts w:ascii="Arial" w:hAnsi="Arial" w:cs="Arial"/>
          <w:spacing w:val="29"/>
          <w:sz w:val="22"/>
          <w:szCs w:val="24"/>
          <w:lang w:val="es-CO"/>
        </w:rPr>
        <w:t xml:space="preserve"> </w:t>
      </w:r>
      <w:r w:rsidRPr="00495C0E">
        <w:rPr>
          <w:rFonts w:ascii="Arial" w:hAnsi="Arial" w:cs="Arial"/>
          <w:sz w:val="22"/>
          <w:szCs w:val="24"/>
          <w:lang w:val="es-CO"/>
        </w:rPr>
        <w:t>la</w:t>
      </w:r>
      <w:r w:rsidRPr="00495C0E">
        <w:rPr>
          <w:rFonts w:ascii="Arial" w:hAnsi="Arial" w:cs="Arial"/>
          <w:spacing w:val="29"/>
          <w:sz w:val="22"/>
          <w:szCs w:val="24"/>
          <w:lang w:val="es-CO"/>
        </w:rPr>
        <w:t xml:space="preserve"> </w:t>
      </w:r>
      <w:r w:rsidRPr="00495C0E">
        <w:rPr>
          <w:rFonts w:ascii="Arial" w:hAnsi="Arial" w:cs="Arial"/>
          <w:sz w:val="22"/>
          <w:szCs w:val="24"/>
          <w:lang w:val="es-CO"/>
        </w:rPr>
        <w:t>vigencia</w:t>
      </w:r>
      <w:r w:rsidRPr="00495C0E">
        <w:rPr>
          <w:rFonts w:ascii="Arial" w:hAnsi="Arial" w:cs="Arial"/>
          <w:spacing w:val="29"/>
          <w:sz w:val="22"/>
          <w:szCs w:val="24"/>
          <w:lang w:val="es-CO"/>
        </w:rPr>
        <w:t xml:space="preserve"> </w:t>
      </w:r>
      <w:r w:rsidRPr="00495C0E">
        <w:rPr>
          <w:rFonts w:ascii="Arial" w:hAnsi="Arial" w:cs="Arial"/>
          <w:sz w:val="22"/>
          <w:szCs w:val="24"/>
          <w:lang w:val="es-CO"/>
        </w:rPr>
        <w:t>de</w:t>
      </w:r>
      <w:r w:rsidRPr="00495C0E">
        <w:rPr>
          <w:rFonts w:ascii="Arial" w:hAnsi="Arial" w:cs="Arial"/>
          <w:spacing w:val="29"/>
          <w:sz w:val="22"/>
          <w:szCs w:val="24"/>
          <w:lang w:val="es-CO"/>
        </w:rPr>
        <w:t xml:space="preserve"> </w:t>
      </w:r>
      <w:r w:rsidRPr="00495C0E">
        <w:rPr>
          <w:rFonts w:ascii="Arial" w:hAnsi="Arial" w:cs="Arial"/>
          <w:sz w:val="22"/>
          <w:szCs w:val="24"/>
          <w:lang w:val="es-CO"/>
        </w:rPr>
        <w:t>la</w:t>
      </w:r>
      <w:r w:rsidRPr="00495C0E">
        <w:rPr>
          <w:rFonts w:ascii="Arial" w:hAnsi="Arial" w:cs="Arial"/>
          <w:spacing w:val="29"/>
          <w:sz w:val="22"/>
          <w:szCs w:val="24"/>
          <w:lang w:val="es-CO"/>
        </w:rPr>
        <w:t xml:space="preserve"> </w:t>
      </w:r>
      <w:r w:rsidRPr="00495C0E">
        <w:rPr>
          <w:rFonts w:ascii="Arial" w:hAnsi="Arial" w:cs="Arial"/>
          <w:sz w:val="22"/>
          <w:szCs w:val="24"/>
          <w:lang w:val="es-CO"/>
        </w:rPr>
        <w:t>propuesta</w:t>
      </w:r>
      <w:r w:rsidRPr="00495C0E">
        <w:rPr>
          <w:rFonts w:ascii="Arial" w:hAnsi="Arial" w:cs="Arial"/>
          <w:spacing w:val="14"/>
          <w:sz w:val="22"/>
          <w:szCs w:val="24"/>
          <w:lang w:val="es-CO"/>
        </w:rPr>
        <w:t xml:space="preserve"> </w:t>
      </w:r>
      <w:r w:rsidRPr="00495C0E">
        <w:rPr>
          <w:rFonts w:ascii="Arial" w:hAnsi="Arial" w:cs="Arial"/>
          <w:sz w:val="22"/>
          <w:szCs w:val="24"/>
          <w:lang w:val="es-CO"/>
        </w:rPr>
        <w:t>es</w:t>
      </w:r>
      <w:r w:rsidRPr="00495C0E">
        <w:rPr>
          <w:rFonts w:ascii="Arial" w:hAnsi="Arial" w:cs="Arial"/>
          <w:spacing w:val="14"/>
          <w:sz w:val="22"/>
          <w:szCs w:val="24"/>
          <w:lang w:val="es-CO"/>
        </w:rPr>
        <w:t xml:space="preserve"> </w:t>
      </w:r>
      <w:r w:rsidRPr="00495C0E">
        <w:rPr>
          <w:rFonts w:ascii="Arial" w:hAnsi="Arial" w:cs="Arial"/>
          <w:sz w:val="22"/>
          <w:szCs w:val="24"/>
          <w:lang w:val="es-CO"/>
        </w:rPr>
        <w:t>de ______ días. (SE DEBERÁ INDICAR EN LETRAS Y NUMEROS).</w:t>
      </w:r>
    </w:p>
    <w:p w14:paraId="024B81D3" w14:textId="77777777" w:rsidR="00A85958" w:rsidRPr="004C1C8B" w:rsidRDefault="00A85958" w:rsidP="00A85958">
      <w:pPr>
        <w:pStyle w:val="Prrafodelista"/>
        <w:widowControl w:val="0"/>
        <w:tabs>
          <w:tab w:val="left" w:pos="1497"/>
          <w:tab w:val="left" w:pos="8019"/>
          <w:tab w:val="left" w:pos="9490"/>
        </w:tabs>
        <w:suppressAutoHyphens w:val="0"/>
        <w:autoSpaceDE w:val="0"/>
        <w:autoSpaceDN w:val="0"/>
        <w:ind w:left="0" w:right="1021"/>
        <w:contextualSpacing w:val="0"/>
        <w:jc w:val="both"/>
        <w:rPr>
          <w:rFonts w:ascii="Arial" w:hAnsi="Arial" w:cs="Arial"/>
          <w:sz w:val="14"/>
          <w:szCs w:val="24"/>
          <w:lang w:val="es-CO"/>
        </w:rPr>
      </w:pPr>
    </w:p>
    <w:p w14:paraId="25C03280" w14:textId="77777777" w:rsidR="00A85958" w:rsidRPr="004C1C8B" w:rsidRDefault="00A85958" w:rsidP="00A85958">
      <w:pPr>
        <w:pStyle w:val="Prrafodelista"/>
        <w:tabs>
          <w:tab w:val="left" w:pos="1497"/>
        </w:tabs>
        <w:ind w:right="1024"/>
        <w:rPr>
          <w:rFonts w:ascii="Arial" w:hAnsi="Arial" w:cs="Arial"/>
          <w:sz w:val="14"/>
          <w:szCs w:val="24"/>
          <w:lang w:val="es-CO"/>
        </w:rPr>
      </w:pPr>
    </w:p>
    <w:p w14:paraId="595E30D7" w14:textId="46D1C214" w:rsidR="00A85958" w:rsidRPr="00495C0E" w:rsidRDefault="00A85958" w:rsidP="006129D9">
      <w:pPr>
        <w:pStyle w:val="Prrafodelista"/>
        <w:widowControl w:val="0"/>
        <w:numPr>
          <w:ilvl w:val="0"/>
          <w:numId w:val="3"/>
        </w:numPr>
        <w:tabs>
          <w:tab w:val="left" w:pos="1497"/>
        </w:tabs>
        <w:suppressAutoHyphens w:val="0"/>
        <w:autoSpaceDE w:val="0"/>
        <w:autoSpaceDN w:val="0"/>
        <w:ind w:right="1024" w:firstLine="0"/>
        <w:contextualSpacing w:val="0"/>
        <w:jc w:val="both"/>
        <w:rPr>
          <w:rFonts w:ascii="Arial" w:hAnsi="Arial" w:cs="Arial"/>
          <w:sz w:val="22"/>
          <w:szCs w:val="24"/>
          <w:lang w:val="es-CO"/>
        </w:rPr>
      </w:pPr>
      <w:r w:rsidRPr="00495C0E">
        <w:rPr>
          <w:rFonts w:ascii="Arial" w:hAnsi="Arial" w:cs="Arial"/>
          <w:sz w:val="22"/>
          <w:szCs w:val="24"/>
          <w:lang w:val="es-CO"/>
        </w:rPr>
        <w:t xml:space="preserve">Así mismo manifestamos que no nos hallamos reportados en el boletín de responsables fiscales vigente, expedido por la Contraloría General de la República, de acuerdo con lo previsto en el artículo 60 de la Ley 610 de 2000 en concordancia con el numeral 4° del artículo </w:t>
      </w:r>
      <w:r w:rsidR="005213F5">
        <w:rPr>
          <w:rFonts w:ascii="Arial" w:hAnsi="Arial" w:cs="Arial"/>
          <w:sz w:val="22"/>
          <w:szCs w:val="24"/>
          <w:lang w:val="es-CO"/>
        </w:rPr>
        <w:t>42</w:t>
      </w:r>
      <w:r w:rsidRPr="00495C0E">
        <w:rPr>
          <w:rFonts w:ascii="Arial" w:hAnsi="Arial" w:cs="Arial"/>
          <w:sz w:val="22"/>
          <w:szCs w:val="24"/>
          <w:lang w:val="es-CO"/>
        </w:rPr>
        <w:t xml:space="preserve"> de la </w:t>
      </w:r>
      <w:r w:rsidR="005213F5" w:rsidRPr="005213F5">
        <w:rPr>
          <w:rFonts w:ascii="Arial" w:hAnsi="Arial" w:cs="Arial"/>
          <w:sz w:val="22"/>
          <w:szCs w:val="24"/>
          <w:lang w:val="es-CO"/>
        </w:rPr>
        <w:t>L</w:t>
      </w:r>
      <w:r w:rsidR="005213F5">
        <w:rPr>
          <w:rFonts w:ascii="Arial" w:hAnsi="Arial" w:cs="Arial"/>
          <w:sz w:val="22"/>
          <w:szCs w:val="24"/>
          <w:lang w:val="es-CO"/>
        </w:rPr>
        <w:t>ey</w:t>
      </w:r>
      <w:r w:rsidR="005213F5" w:rsidRPr="005213F5">
        <w:rPr>
          <w:rFonts w:ascii="Arial" w:hAnsi="Arial" w:cs="Arial"/>
          <w:sz w:val="22"/>
          <w:szCs w:val="24"/>
          <w:lang w:val="es-CO"/>
        </w:rPr>
        <w:t xml:space="preserve"> 1952 </w:t>
      </w:r>
      <w:r w:rsidR="005213F5">
        <w:rPr>
          <w:rFonts w:ascii="Arial" w:hAnsi="Arial" w:cs="Arial"/>
          <w:sz w:val="22"/>
          <w:szCs w:val="24"/>
          <w:lang w:val="es-CO"/>
        </w:rPr>
        <w:t>de</w:t>
      </w:r>
      <w:r w:rsidR="005213F5" w:rsidRPr="005213F5">
        <w:rPr>
          <w:rFonts w:ascii="Arial" w:hAnsi="Arial" w:cs="Arial"/>
          <w:sz w:val="22"/>
          <w:szCs w:val="24"/>
          <w:lang w:val="es-CO"/>
        </w:rPr>
        <w:t xml:space="preserve"> 2019</w:t>
      </w:r>
      <w:r w:rsidRPr="00495C0E">
        <w:rPr>
          <w:rFonts w:ascii="Arial" w:hAnsi="Arial" w:cs="Arial"/>
          <w:sz w:val="22"/>
          <w:szCs w:val="24"/>
          <w:lang w:val="es-CO"/>
        </w:rPr>
        <w:t>.</w:t>
      </w:r>
    </w:p>
    <w:p w14:paraId="0D849EDF" w14:textId="77777777" w:rsidR="00A85958" w:rsidRPr="004C1C8B" w:rsidRDefault="00A85958" w:rsidP="00A85958">
      <w:pPr>
        <w:pStyle w:val="Prrafodelista"/>
        <w:widowControl w:val="0"/>
        <w:tabs>
          <w:tab w:val="left" w:pos="1497"/>
        </w:tabs>
        <w:suppressAutoHyphens w:val="0"/>
        <w:autoSpaceDE w:val="0"/>
        <w:autoSpaceDN w:val="0"/>
        <w:ind w:left="0" w:right="1024"/>
        <w:contextualSpacing w:val="0"/>
        <w:jc w:val="both"/>
        <w:rPr>
          <w:rFonts w:ascii="Arial" w:hAnsi="Arial" w:cs="Arial"/>
          <w:sz w:val="14"/>
          <w:szCs w:val="24"/>
          <w:lang w:val="es-CO"/>
        </w:rPr>
      </w:pPr>
    </w:p>
    <w:p w14:paraId="33CF80AB" w14:textId="77777777" w:rsidR="00A85958" w:rsidRDefault="00A85958" w:rsidP="006129D9">
      <w:pPr>
        <w:pStyle w:val="Prrafodelista"/>
        <w:widowControl w:val="0"/>
        <w:numPr>
          <w:ilvl w:val="0"/>
          <w:numId w:val="3"/>
        </w:numPr>
        <w:tabs>
          <w:tab w:val="left" w:pos="1497"/>
        </w:tabs>
        <w:suppressAutoHyphens w:val="0"/>
        <w:autoSpaceDE w:val="0"/>
        <w:autoSpaceDN w:val="0"/>
        <w:ind w:right="1024" w:firstLine="0"/>
        <w:contextualSpacing w:val="0"/>
        <w:jc w:val="both"/>
        <w:rPr>
          <w:rFonts w:ascii="Arial" w:hAnsi="Arial" w:cs="Arial"/>
          <w:sz w:val="22"/>
          <w:szCs w:val="24"/>
          <w:lang w:val="es-CO"/>
        </w:rPr>
      </w:pPr>
      <w:r w:rsidRPr="00495C0E">
        <w:rPr>
          <w:rFonts w:ascii="Arial" w:hAnsi="Arial" w:cs="Arial"/>
          <w:sz w:val="22"/>
          <w:szCs w:val="24"/>
          <w:lang w:val="es-CO"/>
        </w:rPr>
        <w:t xml:space="preserve">Que dentro del presente proceso y de acuerdo al artículo 56 del Código de Procedimiento Administrativo y de lo Contencioso Administrativo acepto (tamos) y autorizo (amos) expresamente que cualquier notificación o requerimiento en las etapas pre-contractual, contractual y post contractual, me (nos) sea efectuado al correo electrónico reportado en el certificado de existencia y representación legal (y/o al siguiente correo electrónico: </w:t>
      </w:r>
      <w:r w:rsidRPr="00495C0E">
        <w:rPr>
          <w:rFonts w:ascii="Arial" w:hAnsi="Arial" w:cs="Arial"/>
          <w:sz w:val="22"/>
          <w:szCs w:val="24"/>
          <w:lang w:val="es-CO"/>
        </w:rPr>
        <w:lastRenderedPageBreak/>
        <w:t>__________________).</w:t>
      </w:r>
    </w:p>
    <w:p w14:paraId="3A87E7AE" w14:textId="77777777" w:rsidR="00A85958" w:rsidRPr="004C1C8B" w:rsidRDefault="00A85958" w:rsidP="00A85958">
      <w:pPr>
        <w:pStyle w:val="Prrafodelista"/>
        <w:rPr>
          <w:rFonts w:ascii="Arial" w:hAnsi="Arial" w:cs="Arial"/>
          <w:sz w:val="14"/>
          <w:szCs w:val="24"/>
          <w:lang w:val="es-CO"/>
        </w:rPr>
      </w:pPr>
    </w:p>
    <w:p w14:paraId="0ACFC399" w14:textId="77777777" w:rsidR="00A85958" w:rsidRPr="007C7D9F" w:rsidRDefault="00A85958" w:rsidP="00A85958">
      <w:pPr>
        <w:pStyle w:val="Prrafodelista"/>
        <w:tabs>
          <w:tab w:val="left" w:pos="1422"/>
        </w:tabs>
        <w:ind w:left="0"/>
        <w:rPr>
          <w:rFonts w:ascii="Arial" w:hAnsi="Arial" w:cs="Arial"/>
          <w:sz w:val="4"/>
          <w:szCs w:val="24"/>
          <w:lang w:val="es-CO"/>
        </w:rPr>
      </w:pPr>
    </w:p>
    <w:p w14:paraId="5F8F7FB3" w14:textId="77777777" w:rsidR="00A85958" w:rsidRPr="00495C0E" w:rsidRDefault="00A85958" w:rsidP="006129D9">
      <w:pPr>
        <w:pStyle w:val="Prrafodelista"/>
        <w:widowControl w:val="0"/>
        <w:numPr>
          <w:ilvl w:val="0"/>
          <w:numId w:val="3"/>
        </w:numPr>
        <w:tabs>
          <w:tab w:val="left" w:pos="1422"/>
        </w:tabs>
        <w:suppressAutoHyphens w:val="0"/>
        <w:autoSpaceDE w:val="0"/>
        <w:autoSpaceDN w:val="0"/>
        <w:ind w:left="1421" w:hanging="401"/>
        <w:contextualSpacing w:val="0"/>
        <w:jc w:val="both"/>
        <w:rPr>
          <w:rFonts w:ascii="Arial" w:hAnsi="Arial" w:cs="Arial"/>
          <w:sz w:val="22"/>
          <w:szCs w:val="24"/>
          <w:lang w:val="es-CO"/>
        </w:rPr>
      </w:pPr>
      <w:r w:rsidRPr="00495C0E">
        <w:rPr>
          <w:rFonts w:ascii="Arial" w:hAnsi="Arial" w:cs="Arial"/>
          <w:sz w:val="22"/>
          <w:szCs w:val="24"/>
          <w:lang w:val="es-CO"/>
        </w:rPr>
        <w:t>Así mismo, declaramos bajo la gravedad del juramento:</w:t>
      </w:r>
    </w:p>
    <w:p w14:paraId="1F22DBEF" w14:textId="77777777" w:rsidR="00A85958" w:rsidRPr="00495C0E" w:rsidRDefault="00A85958" w:rsidP="00A85958">
      <w:pPr>
        <w:pStyle w:val="Prrafodelista"/>
        <w:widowControl w:val="0"/>
        <w:tabs>
          <w:tab w:val="left" w:pos="1422"/>
        </w:tabs>
        <w:suppressAutoHyphens w:val="0"/>
        <w:autoSpaceDE w:val="0"/>
        <w:autoSpaceDN w:val="0"/>
        <w:ind w:left="0"/>
        <w:contextualSpacing w:val="0"/>
        <w:jc w:val="both"/>
        <w:rPr>
          <w:rFonts w:ascii="Arial" w:hAnsi="Arial" w:cs="Arial"/>
          <w:sz w:val="10"/>
          <w:szCs w:val="24"/>
          <w:lang w:val="es-CO"/>
        </w:rPr>
      </w:pPr>
    </w:p>
    <w:p w14:paraId="175C1480" w14:textId="77777777" w:rsidR="00A85958" w:rsidRPr="00495C0E" w:rsidRDefault="00A85958" w:rsidP="006129D9">
      <w:pPr>
        <w:pStyle w:val="Textoindependiente"/>
        <w:widowControl w:val="0"/>
        <w:numPr>
          <w:ilvl w:val="0"/>
          <w:numId w:val="4"/>
        </w:numPr>
        <w:suppressAutoHyphens w:val="0"/>
        <w:autoSpaceDE w:val="0"/>
        <w:autoSpaceDN w:val="0"/>
        <w:spacing w:line="240" w:lineRule="auto"/>
        <w:ind w:right="1018"/>
        <w:jc w:val="both"/>
        <w:rPr>
          <w:rFonts w:ascii="Arial" w:hAnsi="Arial" w:cs="Arial"/>
          <w:sz w:val="22"/>
          <w:szCs w:val="24"/>
        </w:rPr>
      </w:pPr>
      <w:r w:rsidRPr="00495C0E">
        <w:rPr>
          <w:rFonts w:ascii="Arial" w:hAnsi="Arial" w:cs="Arial"/>
          <w:sz w:val="22"/>
          <w:szCs w:val="24"/>
        </w:rPr>
        <w:t>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52 de la citada ley, al igual que el artículo 90 de la Ley 1474 de 2011 y declaro bajo la gravedad del juramento que se entiende prestado con la firma del presente documento, que no me encuentro incurso en ninguna de ellas, ni tampoco la sociedad que represento.</w:t>
      </w:r>
    </w:p>
    <w:p w14:paraId="428B4093" w14:textId="77777777" w:rsidR="00A85958" w:rsidRPr="00495C0E" w:rsidRDefault="00A85958" w:rsidP="00A85958">
      <w:pPr>
        <w:pStyle w:val="Textoindependiente"/>
        <w:widowControl w:val="0"/>
        <w:suppressAutoHyphens w:val="0"/>
        <w:autoSpaceDE w:val="0"/>
        <w:autoSpaceDN w:val="0"/>
        <w:spacing w:line="240" w:lineRule="auto"/>
        <w:ind w:left="1740" w:right="1018"/>
        <w:jc w:val="both"/>
        <w:rPr>
          <w:rFonts w:ascii="Arial" w:hAnsi="Arial" w:cs="Arial"/>
          <w:sz w:val="10"/>
          <w:szCs w:val="24"/>
        </w:rPr>
      </w:pPr>
    </w:p>
    <w:p w14:paraId="73392B94" w14:textId="77777777" w:rsidR="00A85958" w:rsidRPr="00495C0E" w:rsidRDefault="00A85958" w:rsidP="006129D9">
      <w:pPr>
        <w:pStyle w:val="Textoindependiente"/>
        <w:widowControl w:val="0"/>
        <w:numPr>
          <w:ilvl w:val="0"/>
          <w:numId w:val="4"/>
        </w:numPr>
        <w:suppressAutoHyphens w:val="0"/>
        <w:autoSpaceDE w:val="0"/>
        <w:autoSpaceDN w:val="0"/>
        <w:spacing w:line="240" w:lineRule="auto"/>
        <w:ind w:right="1018"/>
        <w:jc w:val="both"/>
        <w:rPr>
          <w:rFonts w:ascii="Arial" w:hAnsi="Arial" w:cs="Arial"/>
          <w:sz w:val="22"/>
          <w:szCs w:val="24"/>
        </w:rPr>
      </w:pPr>
      <w:r w:rsidRPr="00495C0E">
        <w:rPr>
          <w:rFonts w:ascii="Arial" w:hAnsi="Arial" w:cs="Arial"/>
          <w:sz w:val="22"/>
          <w:szCs w:val="24"/>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7349C758" w14:textId="77777777" w:rsidR="00A85958" w:rsidRPr="004C1C8B" w:rsidRDefault="00A85958" w:rsidP="00A85958">
      <w:pPr>
        <w:pStyle w:val="Textoindependiente"/>
        <w:widowControl w:val="0"/>
        <w:suppressAutoHyphens w:val="0"/>
        <w:autoSpaceDE w:val="0"/>
        <w:autoSpaceDN w:val="0"/>
        <w:spacing w:line="240" w:lineRule="auto"/>
        <w:ind w:left="1740" w:right="1018"/>
        <w:jc w:val="both"/>
        <w:rPr>
          <w:rFonts w:ascii="Arial" w:hAnsi="Arial" w:cs="Arial"/>
          <w:sz w:val="14"/>
          <w:szCs w:val="24"/>
        </w:rPr>
      </w:pPr>
    </w:p>
    <w:p w14:paraId="70718176" w14:textId="77777777" w:rsidR="00A85958" w:rsidRPr="00495C0E" w:rsidRDefault="00A85958" w:rsidP="00A85958">
      <w:pPr>
        <w:pStyle w:val="Textoindependiente"/>
        <w:spacing w:line="240" w:lineRule="auto"/>
        <w:ind w:left="1020" w:right="1337"/>
        <w:rPr>
          <w:rFonts w:ascii="Arial" w:hAnsi="Arial" w:cs="Arial"/>
          <w:sz w:val="22"/>
          <w:szCs w:val="24"/>
        </w:rPr>
      </w:pPr>
      <w:r w:rsidRPr="00495C0E">
        <w:rPr>
          <w:rFonts w:ascii="Arial" w:hAnsi="Arial" w:cs="Arial"/>
          <w:sz w:val="22"/>
          <w:szCs w:val="24"/>
        </w:rPr>
        <w:t>Que toda la información contenida en la propuesta es veraz y autorizo su confirmación.</w:t>
      </w:r>
    </w:p>
    <w:p w14:paraId="4D808DDE" w14:textId="77777777" w:rsidR="00A85958" w:rsidRDefault="00A85958" w:rsidP="00A85958">
      <w:pPr>
        <w:pStyle w:val="Textoindependiente"/>
        <w:spacing w:line="240" w:lineRule="auto"/>
        <w:ind w:left="1020"/>
        <w:rPr>
          <w:rFonts w:ascii="Arial" w:hAnsi="Arial" w:cs="Arial"/>
          <w:sz w:val="22"/>
          <w:szCs w:val="24"/>
        </w:rPr>
      </w:pPr>
    </w:p>
    <w:p w14:paraId="57CF5D2E" w14:textId="77777777" w:rsidR="00A85958" w:rsidRDefault="00A85958" w:rsidP="00A85958">
      <w:pPr>
        <w:pStyle w:val="Textoindependiente"/>
        <w:spacing w:line="240" w:lineRule="auto"/>
        <w:ind w:left="1020"/>
        <w:rPr>
          <w:rFonts w:ascii="Arial" w:hAnsi="Arial" w:cs="Arial"/>
          <w:sz w:val="22"/>
          <w:szCs w:val="24"/>
        </w:rPr>
      </w:pPr>
      <w:r w:rsidRPr="00495C0E">
        <w:rPr>
          <w:rFonts w:ascii="Arial" w:hAnsi="Arial" w:cs="Arial"/>
          <w:sz w:val="22"/>
          <w:szCs w:val="24"/>
        </w:rPr>
        <w:t>Atentamente</w:t>
      </w:r>
      <w:r>
        <w:rPr>
          <w:rFonts w:ascii="Arial" w:hAnsi="Arial" w:cs="Arial"/>
          <w:sz w:val="22"/>
          <w:szCs w:val="24"/>
        </w:rPr>
        <w:t>:</w:t>
      </w:r>
    </w:p>
    <w:p w14:paraId="49369E41" w14:textId="77777777" w:rsidR="00A85958" w:rsidRPr="00495C0E" w:rsidRDefault="00A85958" w:rsidP="00A85958">
      <w:pPr>
        <w:pStyle w:val="Textoindependiente"/>
        <w:spacing w:line="240" w:lineRule="auto"/>
        <w:ind w:left="1020"/>
        <w:rPr>
          <w:rFonts w:ascii="Arial" w:hAnsi="Arial" w:cs="Arial"/>
          <w:sz w:val="22"/>
          <w:szCs w:val="24"/>
        </w:rPr>
      </w:pPr>
    </w:p>
    <w:p w14:paraId="4F61F6B5" w14:textId="77777777" w:rsidR="00A85958" w:rsidRDefault="00A85958" w:rsidP="00A85958">
      <w:pPr>
        <w:pStyle w:val="Textoindependiente"/>
        <w:tabs>
          <w:tab w:val="left" w:pos="8376"/>
          <w:tab w:val="left" w:pos="8469"/>
        </w:tabs>
        <w:spacing w:line="240" w:lineRule="auto"/>
        <w:ind w:left="1020" w:right="2688"/>
        <w:rPr>
          <w:rFonts w:ascii="Arial" w:hAnsi="Arial" w:cs="Arial"/>
          <w:sz w:val="22"/>
          <w:szCs w:val="24"/>
        </w:rPr>
      </w:pPr>
      <w:r w:rsidRPr="00495C0E">
        <w:rPr>
          <w:rFonts w:ascii="Arial" w:hAnsi="Arial" w:cs="Arial"/>
          <w:sz w:val="22"/>
          <w:szCs w:val="24"/>
        </w:rPr>
        <w:t>Firma del representante legal:</w:t>
      </w:r>
      <w:r>
        <w:rPr>
          <w:rFonts w:ascii="Arial" w:hAnsi="Arial" w:cs="Arial"/>
          <w:sz w:val="22"/>
          <w:szCs w:val="24"/>
        </w:rPr>
        <w:t xml:space="preserve"> _________________</w:t>
      </w:r>
      <w:r w:rsidRPr="00495C0E">
        <w:rPr>
          <w:rFonts w:ascii="Arial" w:hAnsi="Arial" w:cs="Arial"/>
          <w:sz w:val="22"/>
          <w:szCs w:val="24"/>
          <w:u w:val="single"/>
        </w:rPr>
        <w:tab/>
      </w:r>
      <w:r w:rsidRPr="00495C0E">
        <w:rPr>
          <w:rFonts w:ascii="Arial" w:hAnsi="Arial" w:cs="Arial"/>
          <w:sz w:val="22"/>
          <w:szCs w:val="24"/>
        </w:rPr>
        <w:t xml:space="preserve"> Nombre o Razón Social del Proponente:</w:t>
      </w:r>
      <w:r>
        <w:rPr>
          <w:rFonts w:ascii="Arial" w:hAnsi="Arial" w:cs="Arial"/>
          <w:sz w:val="22"/>
          <w:szCs w:val="24"/>
        </w:rPr>
        <w:t xml:space="preserve"> ____________________________</w:t>
      </w:r>
      <w:r w:rsidRPr="00495C0E">
        <w:rPr>
          <w:rFonts w:ascii="Arial" w:hAnsi="Arial" w:cs="Arial"/>
          <w:sz w:val="22"/>
          <w:szCs w:val="24"/>
        </w:rPr>
        <w:t xml:space="preserve"> N.I.T.</w:t>
      </w:r>
      <w:r>
        <w:rPr>
          <w:rFonts w:ascii="Arial" w:hAnsi="Arial" w:cs="Arial"/>
          <w:sz w:val="22"/>
          <w:szCs w:val="24"/>
        </w:rPr>
        <w:t xml:space="preserve"> _______________________</w:t>
      </w:r>
    </w:p>
    <w:p w14:paraId="7C426873" w14:textId="77777777" w:rsidR="00A85958" w:rsidRPr="00495C0E" w:rsidRDefault="00A85958" w:rsidP="00A85958">
      <w:pPr>
        <w:pStyle w:val="Textoindependiente"/>
        <w:spacing w:line="240" w:lineRule="auto"/>
        <w:ind w:left="1020"/>
        <w:rPr>
          <w:rFonts w:ascii="Arial" w:hAnsi="Arial" w:cs="Arial"/>
          <w:sz w:val="22"/>
          <w:szCs w:val="24"/>
        </w:rPr>
      </w:pPr>
      <w:r w:rsidRPr="00495C0E">
        <w:rPr>
          <w:rFonts w:ascii="Arial" w:hAnsi="Arial" w:cs="Arial"/>
          <w:sz w:val="22"/>
          <w:szCs w:val="24"/>
        </w:rPr>
        <w:t>Nombre del representante legal:</w:t>
      </w:r>
      <w:r>
        <w:rPr>
          <w:rFonts w:ascii="Arial" w:hAnsi="Arial" w:cs="Arial"/>
          <w:sz w:val="22"/>
          <w:szCs w:val="24"/>
        </w:rPr>
        <w:t xml:space="preserve"> __________________________________</w:t>
      </w:r>
      <w:r w:rsidRPr="00495C0E">
        <w:rPr>
          <w:rFonts w:ascii="Arial" w:hAnsi="Arial" w:cs="Arial"/>
          <w:sz w:val="22"/>
          <w:szCs w:val="24"/>
        </w:rPr>
        <w:t xml:space="preserve"> </w:t>
      </w:r>
    </w:p>
    <w:p w14:paraId="1AADF6CB" w14:textId="77777777" w:rsidR="00A85958" w:rsidRPr="00495C0E" w:rsidRDefault="00A85958" w:rsidP="00A85958">
      <w:pPr>
        <w:pStyle w:val="Textoindependiente"/>
        <w:tabs>
          <w:tab w:val="left" w:pos="4733"/>
        </w:tabs>
        <w:spacing w:line="240" w:lineRule="auto"/>
        <w:ind w:left="1020"/>
        <w:rPr>
          <w:rFonts w:ascii="Arial" w:hAnsi="Arial" w:cs="Arial"/>
          <w:sz w:val="22"/>
          <w:szCs w:val="24"/>
        </w:rPr>
      </w:pPr>
      <w:r w:rsidRPr="00495C0E">
        <w:rPr>
          <w:rFonts w:ascii="Arial" w:hAnsi="Arial" w:cs="Arial"/>
          <w:sz w:val="22"/>
          <w:szCs w:val="24"/>
        </w:rPr>
        <w:t>C.C. No:</w:t>
      </w:r>
      <w:r>
        <w:rPr>
          <w:rFonts w:ascii="Arial" w:hAnsi="Arial" w:cs="Arial"/>
          <w:sz w:val="22"/>
          <w:szCs w:val="24"/>
        </w:rPr>
        <w:t xml:space="preserve"> ______________________</w:t>
      </w:r>
    </w:p>
    <w:p w14:paraId="1EE19CB2" w14:textId="77777777" w:rsidR="00A85958" w:rsidRPr="00495C0E" w:rsidRDefault="00A85958" w:rsidP="00A85958">
      <w:pPr>
        <w:pStyle w:val="Textoindependiente"/>
        <w:tabs>
          <w:tab w:val="left" w:pos="5841"/>
          <w:tab w:val="left" w:pos="8404"/>
          <w:tab w:val="left" w:pos="8484"/>
          <w:tab w:val="left" w:pos="8537"/>
        </w:tabs>
        <w:spacing w:line="240" w:lineRule="auto"/>
        <w:ind w:left="1020" w:right="2620"/>
        <w:rPr>
          <w:rFonts w:ascii="Arial" w:hAnsi="Arial" w:cs="Arial"/>
          <w:sz w:val="22"/>
          <w:szCs w:val="24"/>
          <w:u w:val="single"/>
        </w:rPr>
      </w:pPr>
      <w:r w:rsidRPr="00495C0E">
        <w:rPr>
          <w:rFonts w:ascii="Arial" w:hAnsi="Arial" w:cs="Arial"/>
          <w:sz w:val="22"/>
          <w:szCs w:val="24"/>
        </w:rPr>
        <w:t>Dirección:</w:t>
      </w:r>
      <w:r>
        <w:rPr>
          <w:rFonts w:ascii="Arial" w:hAnsi="Arial" w:cs="Arial"/>
          <w:sz w:val="22"/>
          <w:szCs w:val="24"/>
        </w:rPr>
        <w:t xml:space="preserve"> ____________________________________________________</w:t>
      </w:r>
      <w:r w:rsidRPr="00495C0E">
        <w:rPr>
          <w:rFonts w:ascii="Arial" w:hAnsi="Arial" w:cs="Arial"/>
          <w:sz w:val="22"/>
          <w:szCs w:val="24"/>
        </w:rPr>
        <w:t xml:space="preserve"> Teléfonos:</w:t>
      </w:r>
      <w:r w:rsidRPr="00495C0E">
        <w:rPr>
          <w:rFonts w:ascii="Arial" w:hAnsi="Arial" w:cs="Arial"/>
          <w:sz w:val="22"/>
          <w:szCs w:val="24"/>
          <w:u w:val="single"/>
        </w:rPr>
        <w:tab/>
      </w:r>
      <w:r w:rsidRPr="00495C0E">
        <w:rPr>
          <w:rFonts w:ascii="Arial" w:hAnsi="Arial" w:cs="Arial"/>
          <w:sz w:val="22"/>
          <w:szCs w:val="24"/>
          <w:u w:val="single"/>
        </w:rPr>
        <w:tab/>
      </w:r>
      <w:r w:rsidRPr="00495C0E">
        <w:rPr>
          <w:rFonts w:ascii="Arial" w:hAnsi="Arial" w:cs="Arial"/>
          <w:sz w:val="22"/>
          <w:szCs w:val="24"/>
        </w:rPr>
        <w:t xml:space="preserve"> e-mail:</w:t>
      </w:r>
      <w:r w:rsidRPr="00495C0E">
        <w:rPr>
          <w:rFonts w:ascii="Arial" w:hAnsi="Arial" w:cs="Arial"/>
          <w:sz w:val="22"/>
          <w:szCs w:val="24"/>
          <w:u w:val="single"/>
        </w:rPr>
        <w:tab/>
      </w:r>
      <w:r w:rsidRPr="00495C0E">
        <w:rPr>
          <w:rFonts w:ascii="Arial" w:hAnsi="Arial" w:cs="Arial"/>
          <w:sz w:val="22"/>
          <w:szCs w:val="24"/>
          <w:u w:val="single"/>
        </w:rPr>
        <w:tab/>
      </w:r>
      <w:r w:rsidRPr="00495C0E">
        <w:rPr>
          <w:rFonts w:ascii="Arial" w:hAnsi="Arial" w:cs="Arial"/>
          <w:sz w:val="22"/>
          <w:szCs w:val="24"/>
          <w:u w:val="single"/>
        </w:rPr>
        <w:tab/>
      </w:r>
      <w:r w:rsidRPr="00495C0E">
        <w:rPr>
          <w:rFonts w:ascii="Arial" w:hAnsi="Arial" w:cs="Arial"/>
          <w:sz w:val="22"/>
          <w:szCs w:val="24"/>
          <w:u w:val="single"/>
        </w:rPr>
        <w:tab/>
      </w:r>
      <w:r w:rsidRPr="00495C0E">
        <w:rPr>
          <w:rFonts w:ascii="Arial" w:hAnsi="Arial" w:cs="Arial"/>
          <w:sz w:val="22"/>
          <w:szCs w:val="24"/>
        </w:rPr>
        <w:t xml:space="preserve"> Ciudad: </w:t>
      </w:r>
      <w:r w:rsidRPr="00495C0E">
        <w:rPr>
          <w:rFonts w:ascii="Arial" w:hAnsi="Arial" w:cs="Arial"/>
          <w:sz w:val="22"/>
          <w:szCs w:val="24"/>
          <w:u w:val="single"/>
        </w:rPr>
        <w:t xml:space="preserve"> </w:t>
      </w:r>
      <w:r w:rsidRPr="00495C0E">
        <w:rPr>
          <w:rFonts w:ascii="Arial" w:hAnsi="Arial" w:cs="Arial"/>
          <w:sz w:val="22"/>
          <w:szCs w:val="24"/>
          <w:u w:val="single"/>
        </w:rPr>
        <w:tab/>
      </w:r>
    </w:p>
    <w:p w14:paraId="50450F10" w14:textId="77777777" w:rsidR="00A85958" w:rsidRDefault="00A85958" w:rsidP="00A85958">
      <w:pPr>
        <w:tabs>
          <w:tab w:val="left" w:pos="709"/>
        </w:tabs>
        <w:ind w:left="709" w:right="954"/>
        <w:jc w:val="center"/>
        <w:rPr>
          <w:rFonts w:ascii="Arial" w:eastAsia="Times New Roman" w:hAnsi="Arial" w:cs="Arial"/>
          <w:b/>
          <w:sz w:val="22"/>
          <w:lang w:eastAsia="es-ES_tradnl"/>
        </w:rPr>
      </w:pPr>
    </w:p>
    <w:p w14:paraId="045FADB6" w14:textId="77777777" w:rsidR="00A85958" w:rsidRDefault="00A85958" w:rsidP="00A85958">
      <w:pPr>
        <w:tabs>
          <w:tab w:val="left" w:pos="709"/>
        </w:tabs>
        <w:ind w:left="709" w:right="954"/>
        <w:jc w:val="center"/>
        <w:rPr>
          <w:rFonts w:ascii="Arial" w:eastAsia="Times New Roman" w:hAnsi="Arial" w:cs="Arial"/>
          <w:b/>
          <w:sz w:val="22"/>
          <w:lang w:eastAsia="es-ES_tradnl"/>
        </w:rPr>
      </w:pPr>
    </w:p>
    <w:p w14:paraId="6597CAE0" w14:textId="77777777" w:rsidR="00A85958" w:rsidRDefault="00A85958" w:rsidP="00A85958">
      <w:pPr>
        <w:tabs>
          <w:tab w:val="left" w:pos="709"/>
        </w:tabs>
        <w:ind w:left="709" w:right="954"/>
        <w:jc w:val="center"/>
        <w:rPr>
          <w:rFonts w:ascii="Arial" w:eastAsia="Times New Roman" w:hAnsi="Arial" w:cs="Arial"/>
          <w:b/>
          <w:sz w:val="22"/>
          <w:lang w:eastAsia="es-ES_tradnl"/>
        </w:rPr>
      </w:pPr>
    </w:p>
    <w:p w14:paraId="0B4ED037" w14:textId="77777777" w:rsidR="00A85958" w:rsidRDefault="00A85958" w:rsidP="00A85958">
      <w:pPr>
        <w:tabs>
          <w:tab w:val="left" w:pos="709"/>
        </w:tabs>
        <w:ind w:left="709" w:right="954"/>
        <w:jc w:val="center"/>
        <w:rPr>
          <w:rFonts w:ascii="Arial" w:eastAsia="Times New Roman" w:hAnsi="Arial" w:cs="Arial"/>
          <w:b/>
          <w:sz w:val="22"/>
          <w:lang w:eastAsia="es-ES_tradnl"/>
        </w:rPr>
      </w:pPr>
    </w:p>
    <w:p w14:paraId="0969A593" w14:textId="77777777" w:rsidR="007A48F7" w:rsidRDefault="007A48F7" w:rsidP="00A85958">
      <w:pPr>
        <w:tabs>
          <w:tab w:val="left" w:pos="709"/>
        </w:tabs>
        <w:ind w:left="709" w:right="954"/>
        <w:jc w:val="center"/>
        <w:rPr>
          <w:rFonts w:ascii="Arial" w:eastAsia="Times New Roman" w:hAnsi="Arial" w:cs="Arial"/>
          <w:b/>
          <w:sz w:val="22"/>
          <w:lang w:eastAsia="es-ES_tradnl"/>
        </w:rPr>
      </w:pPr>
    </w:p>
    <w:p w14:paraId="1E8A2D20" w14:textId="77777777" w:rsidR="007A48F7" w:rsidRDefault="007A48F7" w:rsidP="00A85958">
      <w:pPr>
        <w:tabs>
          <w:tab w:val="left" w:pos="709"/>
        </w:tabs>
        <w:ind w:left="709" w:right="954"/>
        <w:jc w:val="center"/>
        <w:rPr>
          <w:rFonts w:ascii="Arial" w:eastAsia="Times New Roman" w:hAnsi="Arial" w:cs="Arial"/>
          <w:b/>
          <w:sz w:val="22"/>
          <w:lang w:eastAsia="es-ES_tradnl"/>
        </w:rPr>
      </w:pPr>
    </w:p>
    <w:p w14:paraId="6996837A" w14:textId="77777777" w:rsidR="00A85958" w:rsidRDefault="00A85958" w:rsidP="00A85958">
      <w:pPr>
        <w:tabs>
          <w:tab w:val="left" w:pos="709"/>
        </w:tabs>
        <w:ind w:left="709" w:right="954"/>
        <w:jc w:val="center"/>
        <w:rPr>
          <w:rFonts w:ascii="Arial" w:eastAsia="Times New Roman" w:hAnsi="Arial" w:cs="Arial"/>
          <w:b/>
          <w:sz w:val="22"/>
          <w:lang w:eastAsia="es-ES_tradnl"/>
        </w:rPr>
      </w:pPr>
    </w:p>
    <w:p w14:paraId="4E3ED3AF" w14:textId="77777777" w:rsidR="00A85958" w:rsidRDefault="00A85958" w:rsidP="00A85958">
      <w:pPr>
        <w:tabs>
          <w:tab w:val="left" w:pos="709"/>
        </w:tabs>
        <w:ind w:left="709" w:right="954"/>
        <w:jc w:val="center"/>
        <w:rPr>
          <w:rFonts w:ascii="Arial" w:eastAsia="Times New Roman" w:hAnsi="Arial" w:cs="Arial"/>
          <w:b/>
          <w:sz w:val="22"/>
          <w:lang w:eastAsia="es-ES_tradnl"/>
        </w:rPr>
      </w:pPr>
    </w:p>
    <w:p w14:paraId="1294F356" w14:textId="77777777" w:rsidR="00916CE3" w:rsidRDefault="00916CE3" w:rsidP="00A85958">
      <w:pPr>
        <w:tabs>
          <w:tab w:val="left" w:pos="709"/>
        </w:tabs>
        <w:ind w:left="709" w:right="954"/>
        <w:jc w:val="center"/>
        <w:rPr>
          <w:rFonts w:ascii="Arial" w:eastAsia="Times New Roman" w:hAnsi="Arial" w:cs="Arial"/>
          <w:b/>
          <w:sz w:val="22"/>
          <w:lang w:eastAsia="es-ES_tradnl"/>
        </w:rPr>
      </w:pPr>
    </w:p>
    <w:p w14:paraId="1C7EBD18" w14:textId="77777777" w:rsidR="00916CE3" w:rsidRDefault="00916CE3" w:rsidP="00A85958">
      <w:pPr>
        <w:tabs>
          <w:tab w:val="left" w:pos="709"/>
        </w:tabs>
        <w:ind w:left="709" w:right="954"/>
        <w:jc w:val="center"/>
        <w:rPr>
          <w:rFonts w:ascii="Arial" w:eastAsia="Times New Roman" w:hAnsi="Arial" w:cs="Arial"/>
          <w:b/>
          <w:sz w:val="22"/>
          <w:lang w:eastAsia="es-ES_tradnl"/>
        </w:rPr>
      </w:pPr>
    </w:p>
    <w:p w14:paraId="5152F9D1" w14:textId="77777777" w:rsidR="00916CE3" w:rsidRDefault="00916CE3" w:rsidP="00A85958">
      <w:pPr>
        <w:tabs>
          <w:tab w:val="left" w:pos="709"/>
        </w:tabs>
        <w:ind w:left="709" w:right="954"/>
        <w:jc w:val="center"/>
        <w:rPr>
          <w:rFonts w:ascii="Arial" w:eastAsia="Times New Roman" w:hAnsi="Arial" w:cs="Arial"/>
          <w:b/>
          <w:sz w:val="22"/>
          <w:lang w:eastAsia="es-ES_tradnl"/>
        </w:rPr>
      </w:pPr>
    </w:p>
    <w:p w14:paraId="6ACED9AB" w14:textId="77777777" w:rsidR="00916CE3" w:rsidRDefault="00916CE3" w:rsidP="00A85958">
      <w:pPr>
        <w:tabs>
          <w:tab w:val="left" w:pos="709"/>
        </w:tabs>
        <w:ind w:left="709" w:right="954"/>
        <w:jc w:val="center"/>
        <w:rPr>
          <w:rFonts w:ascii="Arial" w:eastAsia="Times New Roman" w:hAnsi="Arial" w:cs="Arial"/>
          <w:b/>
          <w:sz w:val="22"/>
          <w:lang w:eastAsia="es-ES_tradnl"/>
        </w:rPr>
      </w:pPr>
    </w:p>
    <w:p w14:paraId="261720BA" w14:textId="77777777" w:rsidR="00916CE3" w:rsidRDefault="00916CE3" w:rsidP="00B95556">
      <w:pPr>
        <w:tabs>
          <w:tab w:val="left" w:pos="709"/>
        </w:tabs>
        <w:ind w:right="954"/>
        <w:rPr>
          <w:rFonts w:ascii="Arial" w:eastAsia="Times New Roman" w:hAnsi="Arial" w:cs="Arial"/>
          <w:b/>
          <w:sz w:val="22"/>
          <w:lang w:eastAsia="es-ES_tradnl"/>
        </w:rPr>
      </w:pPr>
    </w:p>
    <w:p w14:paraId="08AEFD3A" w14:textId="77777777" w:rsidR="00B95556" w:rsidRDefault="00B95556" w:rsidP="00B95556">
      <w:pPr>
        <w:tabs>
          <w:tab w:val="left" w:pos="709"/>
        </w:tabs>
        <w:ind w:right="954"/>
        <w:rPr>
          <w:rFonts w:ascii="Arial" w:eastAsia="Times New Roman" w:hAnsi="Arial" w:cs="Arial"/>
          <w:b/>
          <w:sz w:val="22"/>
          <w:lang w:eastAsia="es-ES_tradnl"/>
        </w:rPr>
      </w:pPr>
    </w:p>
    <w:p w14:paraId="12B09A14" w14:textId="77777777" w:rsidR="00AF479E" w:rsidRDefault="00AF479E" w:rsidP="00A85958">
      <w:pPr>
        <w:tabs>
          <w:tab w:val="left" w:pos="709"/>
        </w:tabs>
        <w:ind w:left="709" w:right="954"/>
        <w:jc w:val="center"/>
        <w:rPr>
          <w:rFonts w:ascii="Arial" w:eastAsia="Times New Roman" w:hAnsi="Arial" w:cs="Arial"/>
          <w:b/>
          <w:sz w:val="22"/>
          <w:lang w:eastAsia="es-ES_tradnl"/>
        </w:rPr>
      </w:pPr>
    </w:p>
    <w:p w14:paraId="3BB1BB85" w14:textId="77777777" w:rsidR="00AF479E" w:rsidRDefault="00AF479E" w:rsidP="00A85958">
      <w:pPr>
        <w:tabs>
          <w:tab w:val="left" w:pos="709"/>
        </w:tabs>
        <w:ind w:left="709" w:right="954"/>
        <w:jc w:val="center"/>
        <w:rPr>
          <w:rFonts w:ascii="Arial" w:eastAsia="Times New Roman" w:hAnsi="Arial" w:cs="Arial"/>
          <w:b/>
          <w:sz w:val="22"/>
          <w:lang w:eastAsia="es-ES_tradnl"/>
        </w:rPr>
      </w:pPr>
    </w:p>
    <w:p w14:paraId="5B4BBDC9" w14:textId="41595D7C" w:rsidR="00A85958" w:rsidRPr="00495C0E" w:rsidRDefault="00A85958" w:rsidP="00A85958">
      <w:pPr>
        <w:tabs>
          <w:tab w:val="left" w:pos="709"/>
        </w:tabs>
        <w:ind w:left="709" w:right="954"/>
        <w:jc w:val="center"/>
        <w:rPr>
          <w:rFonts w:ascii="Arial" w:eastAsia="Times New Roman" w:hAnsi="Arial" w:cs="Arial"/>
          <w:b/>
          <w:sz w:val="22"/>
          <w:lang w:eastAsia="ar-SA"/>
        </w:rPr>
      </w:pPr>
      <w:r w:rsidRPr="00495C0E">
        <w:rPr>
          <w:rFonts w:ascii="Arial" w:eastAsia="Times New Roman" w:hAnsi="Arial" w:cs="Arial"/>
          <w:b/>
          <w:sz w:val="22"/>
          <w:lang w:eastAsia="es-ES_tradnl"/>
        </w:rPr>
        <w:lastRenderedPageBreak/>
        <w:t>ANEXO No. 2</w:t>
      </w:r>
    </w:p>
    <w:p w14:paraId="03BCA05D" w14:textId="77777777" w:rsidR="00A85958" w:rsidRPr="00495C0E" w:rsidRDefault="00A85958" w:rsidP="00A85958">
      <w:pPr>
        <w:keepNext/>
        <w:widowControl w:val="0"/>
        <w:tabs>
          <w:tab w:val="left" w:pos="709"/>
          <w:tab w:val="center" w:pos="4680"/>
        </w:tabs>
        <w:autoSpaceDE w:val="0"/>
        <w:autoSpaceDN w:val="0"/>
        <w:adjustRightInd w:val="0"/>
        <w:ind w:left="709" w:right="954"/>
        <w:jc w:val="center"/>
        <w:outlineLvl w:val="1"/>
        <w:rPr>
          <w:rFonts w:ascii="Arial" w:eastAsia="Times New Roman" w:hAnsi="Arial" w:cs="Arial"/>
          <w:i/>
          <w:sz w:val="22"/>
          <w:lang w:eastAsia="ar-SA"/>
        </w:rPr>
      </w:pPr>
      <w:r w:rsidRPr="00495C0E">
        <w:rPr>
          <w:rFonts w:ascii="Arial" w:eastAsia="Times New Roman" w:hAnsi="Arial" w:cs="Arial"/>
          <w:b/>
          <w:sz w:val="22"/>
          <w:lang w:eastAsia="ar-SA"/>
        </w:rPr>
        <w:t>FORMATO UNIONES TEMPORALES O CONSORCIOS</w:t>
      </w:r>
    </w:p>
    <w:p w14:paraId="7660C92D" w14:textId="77777777" w:rsidR="00A85958" w:rsidRPr="00495C0E" w:rsidRDefault="00A85958" w:rsidP="00A85958">
      <w:pPr>
        <w:keepNext/>
        <w:widowControl w:val="0"/>
        <w:tabs>
          <w:tab w:val="left" w:pos="709"/>
          <w:tab w:val="center" w:pos="4680"/>
        </w:tabs>
        <w:autoSpaceDE w:val="0"/>
        <w:autoSpaceDN w:val="0"/>
        <w:adjustRightInd w:val="0"/>
        <w:ind w:left="709" w:right="954"/>
        <w:jc w:val="center"/>
        <w:outlineLvl w:val="1"/>
        <w:rPr>
          <w:rFonts w:ascii="Arial" w:eastAsia="Times New Roman" w:hAnsi="Arial" w:cs="Arial"/>
          <w:i/>
          <w:sz w:val="22"/>
          <w:lang w:eastAsia="ar-SA"/>
        </w:rPr>
      </w:pPr>
    </w:p>
    <w:p w14:paraId="7A12C8CB"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En la ciudad de____________ a los___ días del mes de ______</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del año _____, entre quienes suscriben este documento, de una parte</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_______________________</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sociedad (escribir el nombre completo, incluyendo el tipo de Sociedad y en su defecto indicar si se trata de persona natural) legalmente constituida y con domicilio principal en la ciudad de ______________, representada legalmente por _________________</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mayor de edad, domiciliado en</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___________</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identificado: con cédula de ciudadanía número ___________</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expedida en ________, en su condición de _______________, y representante legal de la misma, por una parte, y por la otra _____________________, sociedad de responsabilidad (escribir el nombre completo, incluyendo el tipo de Sociedad y en su defecto indicar si se trata de persona natural), legalmente constituida y con domicilio principal en __________ representada legalmente por _______________ mayor, domiciliado en________</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 xml:space="preserve">identificado con la cédula de ciudadanía número ______________ expedida en ____________, quien obra en su calidad de Gerente y representante legal de la misma, hemos decidido conformar una UNIÓN TEMPORAL O CONSORCIO (especificar si se trata de unión temporal o consorcio), la cual se denominará _____________ y se regirá por las siguientes cláusulas: </w:t>
      </w:r>
    </w:p>
    <w:p w14:paraId="3DAE00EB" w14:textId="77777777" w:rsidR="00A85958" w:rsidRPr="00495C0E" w:rsidRDefault="00A85958" w:rsidP="00A85958">
      <w:pPr>
        <w:widowControl w:val="0"/>
        <w:tabs>
          <w:tab w:val="left" w:pos="709"/>
        </w:tabs>
        <w:autoSpaceDE w:val="0"/>
        <w:ind w:left="709" w:right="954"/>
        <w:jc w:val="both"/>
        <w:rPr>
          <w:rFonts w:ascii="Arial" w:eastAsia="Times New Roman" w:hAnsi="Arial" w:cs="Arial"/>
          <w:sz w:val="10"/>
          <w:lang w:eastAsia="es-ES_tradnl"/>
        </w:rPr>
      </w:pPr>
    </w:p>
    <w:p w14:paraId="576603DF" w14:textId="6D80D840" w:rsidR="00A85958" w:rsidRPr="00495C0E" w:rsidRDefault="00A85958" w:rsidP="00A85958">
      <w:pPr>
        <w:widowControl w:val="0"/>
        <w:tabs>
          <w:tab w:val="left" w:pos="709"/>
        </w:tabs>
        <w:autoSpaceDE w:val="0"/>
        <w:ind w:left="709" w:right="954"/>
        <w:jc w:val="both"/>
        <w:rPr>
          <w:sz w:val="22"/>
        </w:rPr>
      </w:pPr>
      <w:r w:rsidRPr="00495C0E">
        <w:rPr>
          <w:rFonts w:ascii="Arial" w:eastAsia="Times New Roman" w:hAnsi="Arial" w:cs="Arial"/>
          <w:sz w:val="22"/>
          <w:lang w:eastAsia="es-ES_tradnl"/>
        </w:rPr>
        <w:t xml:space="preserve">PRIMERA.- OBJETO Y ALCANCE: El objeto de la UNIÓN TEMPORAL O CONSORCIO (especificar si se trata de unión temporal o consorcio) consiste en la presentación conjunta a </w:t>
      </w:r>
      <w:r>
        <w:rPr>
          <w:rFonts w:ascii="Arial" w:eastAsia="Times New Roman" w:hAnsi="Arial" w:cs="Arial"/>
          <w:sz w:val="22"/>
          <w:lang w:eastAsia="es-ES_tradnl"/>
        </w:rPr>
        <w:t>la</w:t>
      </w:r>
      <w:r w:rsidRPr="00495C0E">
        <w:rPr>
          <w:rFonts w:ascii="Arial" w:eastAsia="Times New Roman" w:hAnsi="Arial" w:cs="Arial"/>
          <w:sz w:val="22"/>
          <w:lang w:eastAsia="es-ES_tradnl"/>
        </w:rPr>
        <w:t xml:space="preserve"> </w:t>
      </w:r>
      <w:r w:rsidRPr="004E7607">
        <w:rPr>
          <w:rFonts w:ascii="Arial" w:eastAsia="Times New Roman" w:hAnsi="Arial" w:cs="Arial"/>
          <w:sz w:val="22"/>
        </w:rPr>
        <w:t>Unidad Administrativa Especial Teatro Municipal Enrique Buenaventura</w:t>
      </w:r>
      <w:r w:rsidRPr="00495C0E">
        <w:rPr>
          <w:rFonts w:ascii="Arial" w:eastAsia="Times New Roman" w:hAnsi="Arial" w:cs="Arial"/>
          <w:sz w:val="22"/>
          <w:lang w:eastAsia="es-ES_tradnl"/>
        </w:rPr>
        <w:t xml:space="preserve">, de una propuesta para la adjudicación, celebración y ejecución del contrato del proceso de </w:t>
      </w:r>
      <w:r>
        <w:rPr>
          <w:rFonts w:ascii="Arial" w:eastAsia="Times New Roman" w:hAnsi="Arial" w:cs="Arial"/>
          <w:sz w:val="22"/>
          <w:lang w:eastAsia="es-ES_tradnl"/>
        </w:rPr>
        <w:t>Mínima Cuantía</w:t>
      </w:r>
      <w:r w:rsidRPr="00495C0E">
        <w:rPr>
          <w:rFonts w:ascii="Arial" w:eastAsia="Times New Roman" w:hAnsi="Arial" w:cs="Arial"/>
          <w:sz w:val="22"/>
          <w:lang w:eastAsia="es-ES_tradnl"/>
        </w:rPr>
        <w:t xml:space="preserve"> No.</w:t>
      </w:r>
      <w:r w:rsidRPr="00495C0E">
        <w:rPr>
          <w:rFonts w:ascii="Arial" w:hAnsi="Arial" w:cs="Arial"/>
          <w:sz w:val="22"/>
        </w:rPr>
        <w:t xml:space="preserve"> </w:t>
      </w:r>
      <w:r w:rsidR="00D71B5F">
        <w:rPr>
          <w:rFonts w:ascii="Arial" w:hAnsi="Arial" w:cs="Arial"/>
          <w:sz w:val="22"/>
          <w:lang w:val="es-ES"/>
        </w:rPr>
        <w:t>4148.050.32.1.0</w:t>
      </w:r>
      <w:r w:rsidR="00227353">
        <w:rPr>
          <w:rFonts w:ascii="Arial" w:hAnsi="Arial" w:cs="Arial"/>
          <w:sz w:val="22"/>
          <w:lang w:val="es-ES"/>
        </w:rPr>
        <w:t>0</w:t>
      </w:r>
      <w:r w:rsidR="0073016A">
        <w:rPr>
          <w:rFonts w:ascii="Arial" w:hAnsi="Arial" w:cs="Arial"/>
          <w:sz w:val="22"/>
          <w:lang w:val="es-ES"/>
        </w:rPr>
        <w:t>6</w:t>
      </w:r>
      <w:r w:rsidRPr="000728EA">
        <w:rPr>
          <w:rFonts w:ascii="Arial" w:hAnsi="Arial" w:cs="Arial"/>
          <w:sz w:val="22"/>
          <w:lang w:val="es-ES"/>
        </w:rPr>
        <w:t>-202</w:t>
      </w:r>
      <w:r w:rsidR="0089109E">
        <w:rPr>
          <w:rFonts w:ascii="Arial" w:hAnsi="Arial" w:cs="Arial"/>
          <w:sz w:val="22"/>
          <w:lang w:val="es-ES"/>
        </w:rPr>
        <w:t>6</w:t>
      </w:r>
      <w:r w:rsidRPr="000728EA">
        <w:rPr>
          <w:rFonts w:ascii="Arial" w:hAnsi="Arial" w:cs="Arial"/>
          <w:sz w:val="22"/>
          <w:lang w:val="es-ES"/>
        </w:rPr>
        <w:t xml:space="preserve"> </w:t>
      </w:r>
      <w:r w:rsidRPr="000728EA">
        <w:rPr>
          <w:rFonts w:ascii="Arial" w:eastAsia="Times New Roman" w:hAnsi="Arial" w:cs="Arial"/>
          <w:sz w:val="22"/>
          <w:lang w:eastAsia="es-ES_tradnl"/>
        </w:rPr>
        <w:t>c</w:t>
      </w:r>
      <w:r w:rsidRPr="00495C0E">
        <w:rPr>
          <w:rFonts w:ascii="Arial" w:eastAsia="Times New Roman" w:hAnsi="Arial" w:cs="Arial"/>
          <w:sz w:val="22"/>
          <w:lang w:eastAsia="es-ES_tradnl"/>
        </w:rPr>
        <w:t>uyo objeto consiste en:</w:t>
      </w:r>
      <w:r w:rsidRPr="00495C0E">
        <w:rPr>
          <w:rFonts w:ascii="Arial" w:hAnsi="Arial" w:cs="Arial"/>
          <w:sz w:val="22"/>
          <w:lang w:eastAsia="es-ES"/>
        </w:rPr>
        <w:t xml:space="preserve"> </w:t>
      </w:r>
      <w:r>
        <w:rPr>
          <w:rFonts w:ascii="Arial" w:hAnsi="Arial" w:cs="Arial"/>
          <w:sz w:val="22"/>
          <w:lang w:eastAsia="es-ES"/>
        </w:rPr>
        <w:t>“</w:t>
      </w:r>
      <w:r w:rsidR="0073016A" w:rsidRPr="0073016A">
        <w:rPr>
          <w:rFonts w:ascii="Arial" w:hAnsi="Arial" w:cs="Arial"/>
          <w:iCs/>
          <w:sz w:val="22"/>
        </w:rPr>
        <w:t>CONTRATAR LA ADQUISICIÓN DE ELEMENTOS DE ILUMINACIÓN ESCÉNICA TEATRAL Y MATERIALES ELÉCTRICOS ESPECIALIZADOS, DESTINADOS AL FUNCIONAMIENTO TÉCNICO DEL ESCENARIO DE LA UNIDAD ADMINISTRATIVA ESPECIAL TEATRO MUNICIPAL ENRIQUE BUENAVENTURA</w:t>
      </w:r>
      <w:r w:rsidR="00F94533" w:rsidRPr="00F94533">
        <w:rPr>
          <w:rFonts w:ascii="Arial" w:hAnsi="Arial" w:cs="Arial"/>
          <w:sz w:val="22"/>
        </w:rPr>
        <w:t>.</w:t>
      </w:r>
      <w:r w:rsidRPr="004E7607">
        <w:rPr>
          <w:rFonts w:ascii="Arial" w:hAnsi="Arial" w:cs="Arial"/>
          <w:sz w:val="22"/>
        </w:rPr>
        <w:t>”</w:t>
      </w:r>
      <w:r w:rsidRPr="00BB6DA7">
        <w:rPr>
          <w:rFonts w:ascii="Arial" w:hAnsi="Arial" w:cs="Arial"/>
          <w:sz w:val="20"/>
        </w:rPr>
        <w:t>.</w:t>
      </w:r>
      <w:r w:rsidRPr="00495C0E">
        <w:rPr>
          <w:rFonts w:ascii="Arial" w:hAnsi="Arial" w:cs="Arial"/>
          <w:sz w:val="20"/>
          <w:lang w:eastAsia="es-ES"/>
        </w:rPr>
        <w:t xml:space="preserve"> </w:t>
      </w:r>
      <w:r w:rsidRPr="00495C0E">
        <w:rPr>
          <w:rFonts w:ascii="Arial" w:eastAsia="Times New Roman" w:hAnsi="Arial" w:cs="Arial"/>
          <w:sz w:val="22"/>
          <w:lang w:eastAsia="es-ES_tradnl"/>
        </w:rPr>
        <w:t xml:space="preserve">(especificar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7FAF6D4E"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p>
    <w:p w14:paraId="08014DBD"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SEGUNDA. NOMBRE Y DOMICILIO. - La UNIÓN TEMPORAL O CONSORCIO (especificar si se trata de unión temporal o consorcio) se denominará ____________ y su domicilio será la ciudad de ___________ con dirección en ___________FAX______, Teléfono ________</w:t>
      </w:r>
      <w:r>
        <w:rPr>
          <w:rFonts w:ascii="Arial" w:eastAsia="Times New Roman" w:hAnsi="Arial" w:cs="Arial"/>
          <w:sz w:val="22"/>
          <w:lang w:eastAsia="es-ES_tradnl"/>
        </w:rPr>
        <w:t>.</w:t>
      </w:r>
    </w:p>
    <w:p w14:paraId="350FFDA3"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p>
    <w:p w14:paraId="418235F9"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l</w:t>
      </w:r>
      <w:r>
        <w:rPr>
          <w:rFonts w:ascii="Arial" w:eastAsia="Times New Roman" w:hAnsi="Arial" w:cs="Arial"/>
          <w:sz w:val="22"/>
          <w:lang w:eastAsia="es-ES_tradnl"/>
        </w:rPr>
        <w:t>a</w:t>
      </w:r>
      <w:r w:rsidRPr="00495C0E">
        <w:rPr>
          <w:rFonts w:ascii="Arial" w:eastAsia="Times New Roman" w:hAnsi="Arial" w:cs="Arial"/>
          <w:sz w:val="22"/>
          <w:lang w:eastAsia="es-ES_tradnl"/>
        </w:rPr>
        <w:t xml:space="preserve"> </w:t>
      </w:r>
      <w:r w:rsidRPr="004E7607">
        <w:rPr>
          <w:rFonts w:ascii="Arial" w:eastAsia="Times New Roman" w:hAnsi="Arial" w:cs="Arial"/>
          <w:sz w:val="22"/>
        </w:rPr>
        <w:t>Unidad Administrativa Especial Teatro Municipal Enrique Buenaventura</w:t>
      </w:r>
      <w:r w:rsidRPr="00495C0E">
        <w:rPr>
          <w:rFonts w:ascii="Arial" w:eastAsia="Times New Roman" w:hAnsi="Arial" w:cs="Arial"/>
          <w:sz w:val="22"/>
          <w:lang w:eastAsia="es-ES_tradnl"/>
        </w:rPr>
        <w:t xml:space="preserve"> y serán distribuidas de la siguiente forma: </w:t>
      </w:r>
    </w:p>
    <w:p w14:paraId="3B5D708B" w14:textId="77777777" w:rsidR="00A85958" w:rsidRPr="00831B2B" w:rsidRDefault="00A85958" w:rsidP="00A85958">
      <w:pPr>
        <w:tabs>
          <w:tab w:val="left" w:pos="709"/>
        </w:tabs>
        <w:ind w:left="709" w:right="954"/>
        <w:jc w:val="both"/>
        <w:rPr>
          <w:rFonts w:ascii="Arial" w:eastAsia="Times New Roman" w:hAnsi="Arial" w:cs="Arial"/>
          <w:sz w:val="2"/>
          <w:szCs w:val="10"/>
          <w:lang w:eastAsia="es-ES_tradnl"/>
        </w:rPr>
      </w:pPr>
    </w:p>
    <w:tbl>
      <w:tblPr>
        <w:tblW w:w="4144" w:type="pct"/>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8"/>
        <w:gridCol w:w="556"/>
        <w:gridCol w:w="4147"/>
      </w:tblGrid>
      <w:tr w:rsidR="00A85958" w:rsidRPr="00495C0E" w14:paraId="2D3F5F93" w14:textId="77777777" w:rsidTr="0089109E">
        <w:trPr>
          <w:trHeight w:val="515"/>
        </w:trPr>
        <w:tc>
          <w:tcPr>
            <w:tcW w:w="2455" w:type="pct"/>
            <w:shd w:val="clear" w:color="auto" w:fill="0070C0"/>
            <w:vAlign w:val="center"/>
          </w:tcPr>
          <w:p w14:paraId="0AB34B3B" w14:textId="77777777" w:rsidR="00A85958" w:rsidRPr="00495C0E" w:rsidRDefault="00A85958" w:rsidP="0089109E">
            <w:pPr>
              <w:tabs>
                <w:tab w:val="left" w:pos="709"/>
              </w:tabs>
              <w:ind w:left="709" w:right="954"/>
              <w:jc w:val="center"/>
              <w:rPr>
                <w:rFonts w:ascii="Arial Narrow" w:eastAsia="Times New Roman" w:hAnsi="Arial Narrow" w:cs="Arial"/>
                <w:b/>
                <w:color w:val="FFFFFF"/>
                <w:sz w:val="18"/>
                <w:szCs w:val="22"/>
                <w:lang w:eastAsia="es-ES_tradnl"/>
              </w:rPr>
            </w:pPr>
            <w:r w:rsidRPr="00495C0E">
              <w:rPr>
                <w:rFonts w:ascii="Arial Narrow" w:eastAsia="Times New Roman" w:hAnsi="Arial Narrow" w:cs="Arial"/>
                <w:b/>
                <w:color w:val="FFFFFF"/>
                <w:sz w:val="18"/>
                <w:szCs w:val="22"/>
                <w:lang w:eastAsia="es-ES_tradnl"/>
              </w:rPr>
              <w:t>INTEGRANTES</w:t>
            </w:r>
          </w:p>
        </w:tc>
        <w:tc>
          <w:tcPr>
            <w:tcW w:w="301" w:type="pct"/>
            <w:shd w:val="clear" w:color="auto" w:fill="0070C0"/>
            <w:vAlign w:val="center"/>
          </w:tcPr>
          <w:p w14:paraId="1B59DBE5" w14:textId="77777777" w:rsidR="00A85958" w:rsidRPr="00495C0E" w:rsidRDefault="00A85958" w:rsidP="0089109E">
            <w:pPr>
              <w:tabs>
                <w:tab w:val="left" w:pos="709"/>
              </w:tabs>
              <w:jc w:val="center"/>
              <w:rPr>
                <w:rFonts w:ascii="Arial Narrow" w:eastAsia="Times New Roman" w:hAnsi="Arial Narrow" w:cs="Arial"/>
                <w:b/>
                <w:color w:val="FFFFFF"/>
                <w:sz w:val="18"/>
                <w:szCs w:val="22"/>
                <w:lang w:eastAsia="es-ES_tradnl"/>
              </w:rPr>
            </w:pPr>
            <w:r w:rsidRPr="00495C0E">
              <w:rPr>
                <w:rFonts w:ascii="Arial Narrow" w:eastAsia="Times New Roman" w:hAnsi="Arial Narrow" w:cs="Arial"/>
                <w:b/>
                <w:color w:val="FFFFFF"/>
                <w:sz w:val="18"/>
                <w:szCs w:val="22"/>
                <w:lang w:eastAsia="es-ES_tradnl"/>
              </w:rPr>
              <w:t>%</w:t>
            </w:r>
          </w:p>
        </w:tc>
        <w:tc>
          <w:tcPr>
            <w:tcW w:w="2244" w:type="pct"/>
            <w:shd w:val="clear" w:color="auto" w:fill="0070C0"/>
            <w:vAlign w:val="center"/>
          </w:tcPr>
          <w:p w14:paraId="6155A247" w14:textId="77777777" w:rsidR="00A85958" w:rsidRPr="00495C0E" w:rsidRDefault="00A85958" w:rsidP="0089109E">
            <w:pPr>
              <w:ind w:left="-106"/>
              <w:jc w:val="center"/>
              <w:rPr>
                <w:rFonts w:ascii="Arial Narrow" w:eastAsia="Times New Roman" w:hAnsi="Arial Narrow" w:cs="Arial"/>
                <w:b/>
                <w:color w:val="FFFFFF"/>
                <w:sz w:val="18"/>
                <w:szCs w:val="22"/>
                <w:lang w:eastAsia="es-ES_tradnl"/>
              </w:rPr>
            </w:pPr>
            <w:r w:rsidRPr="00495C0E">
              <w:rPr>
                <w:rFonts w:ascii="Arial Narrow" w:eastAsia="Times New Roman" w:hAnsi="Arial Narrow" w:cs="Arial"/>
                <w:b/>
                <w:color w:val="FFFFFF"/>
                <w:sz w:val="18"/>
                <w:szCs w:val="22"/>
                <w:lang w:eastAsia="es-ES_tradnl"/>
              </w:rPr>
              <w:t>LABOR A DESARROLLAR EN LA EJECUCIÓN DEL CONTRATO</w:t>
            </w:r>
          </w:p>
        </w:tc>
      </w:tr>
      <w:tr w:rsidR="00A85958" w:rsidRPr="00495C0E" w14:paraId="412914F1" w14:textId="77777777" w:rsidTr="0089109E">
        <w:tc>
          <w:tcPr>
            <w:tcW w:w="2455" w:type="pct"/>
          </w:tcPr>
          <w:p w14:paraId="734265D0" w14:textId="77777777" w:rsidR="00A85958" w:rsidRPr="00495C0E" w:rsidRDefault="00A85958" w:rsidP="0089109E">
            <w:pPr>
              <w:tabs>
                <w:tab w:val="left" w:pos="709"/>
              </w:tabs>
              <w:ind w:left="709" w:right="954"/>
              <w:jc w:val="both"/>
              <w:rPr>
                <w:rFonts w:ascii="Arial" w:eastAsia="Times New Roman" w:hAnsi="Arial" w:cs="Arial"/>
                <w:sz w:val="18"/>
                <w:lang w:eastAsia="es-ES_tradnl"/>
              </w:rPr>
            </w:pPr>
          </w:p>
        </w:tc>
        <w:tc>
          <w:tcPr>
            <w:tcW w:w="301" w:type="pct"/>
          </w:tcPr>
          <w:p w14:paraId="5548CD7A" w14:textId="77777777" w:rsidR="00A85958" w:rsidRPr="00495C0E" w:rsidRDefault="00A85958" w:rsidP="0089109E">
            <w:pPr>
              <w:tabs>
                <w:tab w:val="left" w:pos="709"/>
              </w:tabs>
              <w:ind w:left="709" w:right="954"/>
              <w:jc w:val="both"/>
              <w:rPr>
                <w:rFonts w:ascii="Arial" w:eastAsia="Times New Roman" w:hAnsi="Arial" w:cs="Arial"/>
                <w:sz w:val="18"/>
                <w:lang w:eastAsia="es-ES_tradnl"/>
              </w:rPr>
            </w:pPr>
          </w:p>
        </w:tc>
        <w:tc>
          <w:tcPr>
            <w:tcW w:w="2244" w:type="pct"/>
          </w:tcPr>
          <w:p w14:paraId="64FFB755" w14:textId="77777777" w:rsidR="00A85958" w:rsidRPr="00495C0E" w:rsidRDefault="00A85958" w:rsidP="0089109E">
            <w:pPr>
              <w:tabs>
                <w:tab w:val="left" w:pos="709"/>
              </w:tabs>
              <w:ind w:left="709" w:right="954"/>
              <w:jc w:val="both"/>
              <w:rPr>
                <w:rFonts w:ascii="Arial" w:eastAsia="Times New Roman" w:hAnsi="Arial" w:cs="Arial"/>
                <w:sz w:val="18"/>
                <w:lang w:eastAsia="es-ES_tradnl"/>
              </w:rPr>
            </w:pPr>
          </w:p>
        </w:tc>
      </w:tr>
      <w:tr w:rsidR="00A85958" w:rsidRPr="00495C0E" w14:paraId="4900FAC8" w14:textId="77777777" w:rsidTr="0089109E">
        <w:tc>
          <w:tcPr>
            <w:tcW w:w="2455" w:type="pct"/>
          </w:tcPr>
          <w:p w14:paraId="60152BF4" w14:textId="77777777" w:rsidR="00A85958" w:rsidRPr="00495C0E" w:rsidRDefault="00A85958" w:rsidP="0089109E">
            <w:pPr>
              <w:tabs>
                <w:tab w:val="left" w:pos="709"/>
              </w:tabs>
              <w:ind w:left="709" w:right="954"/>
              <w:jc w:val="both"/>
              <w:rPr>
                <w:rFonts w:ascii="Arial" w:eastAsia="Times New Roman" w:hAnsi="Arial" w:cs="Arial"/>
                <w:sz w:val="18"/>
                <w:lang w:eastAsia="es-ES_tradnl"/>
              </w:rPr>
            </w:pPr>
          </w:p>
        </w:tc>
        <w:tc>
          <w:tcPr>
            <w:tcW w:w="301" w:type="pct"/>
          </w:tcPr>
          <w:p w14:paraId="274417A5" w14:textId="77777777" w:rsidR="00A85958" w:rsidRPr="00495C0E" w:rsidRDefault="00A85958" w:rsidP="0089109E">
            <w:pPr>
              <w:tabs>
                <w:tab w:val="left" w:pos="709"/>
              </w:tabs>
              <w:ind w:left="709" w:right="954"/>
              <w:jc w:val="both"/>
              <w:rPr>
                <w:rFonts w:ascii="Arial" w:eastAsia="Times New Roman" w:hAnsi="Arial" w:cs="Arial"/>
                <w:sz w:val="18"/>
                <w:lang w:eastAsia="es-ES_tradnl"/>
              </w:rPr>
            </w:pPr>
          </w:p>
        </w:tc>
        <w:tc>
          <w:tcPr>
            <w:tcW w:w="2244" w:type="pct"/>
          </w:tcPr>
          <w:p w14:paraId="7A4BCCE9" w14:textId="77777777" w:rsidR="00A85958" w:rsidRPr="00495C0E" w:rsidRDefault="00A85958" w:rsidP="0089109E">
            <w:pPr>
              <w:tabs>
                <w:tab w:val="left" w:pos="709"/>
              </w:tabs>
              <w:ind w:left="709" w:right="954"/>
              <w:jc w:val="both"/>
              <w:rPr>
                <w:rFonts w:ascii="Arial" w:eastAsia="Times New Roman" w:hAnsi="Arial" w:cs="Arial"/>
                <w:sz w:val="18"/>
                <w:lang w:eastAsia="es-ES_tradnl"/>
              </w:rPr>
            </w:pPr>
          </w:p>
        </w:tc>
      </w:tr>
      <w:tr w:rsidR="00A85958" w:rsidRPr="00495C0E" w14:paraId="1EFD62DC" w14:textId="77777777" w:rsidTr="0089109E">
        <w:tc>
          <w:tcPr>
            <w:tcW w:w="2455" w:type="pct"/>
          </w:tcPr>
          <w:p w14:paraId="45A1B97A" w14:textId="77777777" w:rsidR="00A85958" w:rsidRPr="00495C0E" w:rsidRDefault="00A85958" w:rsidP="0089109E">
            <w:pPr>
              <w:tabs>
                <w:tab w:val="left" w:pos="709"/>
              </w:tabs>
              <w:ind w:left="709" w:right="954"/>
              <w:jc w:val="both"/>
              <w:rPr>
                <w:rFonts w:ascii="Arial" w:eastAsia="Times New Roman" w:hAnsi="Arial" w:cs="Arial"/>
                <w:sz w:val="18"/>
                <w:lang w:eastAsia="es-ES_tradnl"/>
              </w:rPr>
            </w:pPr>
          </w:p>
        </w:tc>
        <w:tc>
          <w:tcPr>
            <w:tcW w:w="301" w:type="pct"/>
          </w:tcPr>
          <w:p w14:paraId="68554998" w14:textId="77777777" w:rsidR="00A85958" w:rsidRPr="00495C0E" w:rsidRDefault="00A85958" w:rsidP="0089109E">
            <w:pPr>
              <w:tabs>
                <w:tab w:val="left" w:pos="709"/>
              </w:tabs>
              <w:ind w:left="709" w:right="954"/>
              <w:jc w:val="both"/>
              <w:rPr>
                <w:rFonts w:ascii="Arial" w:eastAsia="Times New Roman" w:hAnsi="Arial" w:cs="Arial"/>
                <w:sz w:val="18"/>
                <w:lang w:eastAsia="es-ES_tradnl"/>
              </w:rPr>
            </w:pPr>
          </w:p>
        </w:tc>
        <w:tc>
          <w:tcPr>
            <w:tcW w:w="2244" w:type="pct"/>
          </w:tcPr>
          <w:p w14:paraId="2AF548FA" w14:textId="77777777" w:rsidR="00A85958" w:rsidRPr="00495C0E" w:rsidRDefault="00A85958" w:rsidP="0089109E">
            <w:pPr>
              <w:tabs>
                <w:tab w:val="left" w:pos="709"/>
              </w:tabs>
              <w:ind w:left="709" w:right="954"/>
              <w:jc w:val="both"/>
              <w:rPr>
                <w:rFonts w:ascii="Arial" w:eastAsia="Times New Roman" w:hAnsi="Arial" w:cs="Arial"/>
                <w:sz w:val="18"/>
                <w:lang w:eastAsia="es-ES_tradnl"/>
              </w:rPr>
            </w:pPr>
          </w:p>
        </w:tc>
      </w:tr>
      <w:tr w:rsidR="00A85958" w:rsidRPr="00495C0E" w14:paraId="21A0BF09" w14:textId="77777777" w:rsidTr="0089109E">
        <w:tc>
          <w:tcPr>
            <w:tcW w:w="2455" w:type="pct"/>
          </w:tcPr>
          <w:p w14:paraId="79C642B2" w14:textId="77777777" w:rsidR="00A85958" w:rsidRPr="00495C0E" w:rsidRDefault="00A85958" w:rsidP="0089109E">
            <w:pPr>
              <w:tabs>
                <w:tab w:val="left" w:pos="709"/>
              </w:tabs>
              <w:ind w:left="709" w:right="954"/>
              <w:jc w:val="both"/>
              <w:rPr>
                <w:rFonts w:ascii="Arial" w:eastAsia="Times New Roman" w:hAnsi="Arial" w:cs="Arial"/>
                <w:sz w:val="18"/>
                <w:lang w:eastAsia="es-ES_tradnl"/>
              </w:rPr>
            </w:pPr>
          </w:p>
        </w:tc>
        <w:tc>
          <w:tcPr>
            <w:tcW w:w="301" w:type="pct"/>
          </w:tcPr>
          <w:p w14:paraId="45F9B062" w14:textId="77777777" w:rsidR="00A85958" w:rsidRPr="00495C0E" w:rsidRDefault="00A85958" w:rsidP="0089109E">
            <w:pPr>
              <w:tabs>
                <w:tab w:val="left" w:pos="709"/>
              </w:tabs>
              <w:ind w:left="709" w:right="954"/>
              <w:jc w:val="both"/>
              <w:rPr>
                <w:rFonts w:ascii="Arial" w:eastAsia="Times New Roman" w:hAnsi="Arial" w:cs="Arial"/>
                <w:sz w:val="18"/>
                <w:lang w:eastAsia="es-ES_tradnl"/>
              </w:rPr>
            </w:pPr>
          </w:p>
        </w:tc>
        <w:tc>
          <w:tcPr>
            <w:tcW w:w="2244" w:type="pct"/>
          </w:tcPr>
          <w:p w14:paraId="16F0740C" w14:textId="77777777" w:rsidR="00A85958" w:rsidRPr="00495C0E" w:rsidRDefault="00A85958" w:rsidP="0089109E">
            <w:pPr>
              <w:tabs>
                <w:tab w:val="left" w:pos="709"/>
              </w:tabs>
              <w:ind w:left="709" w:right="954"/>
              <w:jc w:val="both"/>
              <w:rPr>
                <w:rFonts w:ascii="Arial" w:eastAsia="Times New Roman" w:hAnsi="Arial" w:cs="Arial"/>
                <w:sz w:val="18"/>
                <w:lang w:eastAsia="es-ES_tradnl"/>
              </w:rPr>
            </w:pPr>
          </w:p>
        </w:tc>
      </w:tr>
    </w:tbl>
    <w:p w14:paraId="2ECD8B78"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p>
    <w:p w14:paraId="1E6C5436"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lastRenderedPageBreak/>
        <w:t>CUARTA: OBLIGACIONES Y SANCIONES. Los miembros de la UNIÓN TEMPORAL O CONSORCIO (especificar si se trata de unión temporal o consorcio) responderán solidariamente en cada uno de los compromisos que esta celebre con</w:t>
      </w:r>
      <w:r>
        <w:rPr>
          <w:rFonts w:ascii="Arial" w:eastAsia="Times New Roman" w:hAnsi="Arial" w:cs="Arial"/>
          <w:sz w:val="22"/>
          <w:lang w:eastAsia="es-ES_tradnl"/>
        </w:rPr>
        <w:t xml:space="preserve"> la</w:t>
      </w:r>
      <w:r w:rsidRPr="00495C0E">
        <w:rPr>
          <w:rFonts w:ascii="Arial" w:eastAsia="Times New Roman" w:hAnsi="Arial" w:cs="Arial"/>
          <w:sz w:val="22"/>
          <w:lang w:eastAsia="es-ES_tradnl"/>
        </w:rPr>
        <w:t xml:space="preserve"> </w:t>
      </w:r>
      <w:r w:rsidRPr="004E7607">
        <w:rPr>
          <w:rFonts w:ascii="Arial" w:eastAsia="Times New Roman" w:hAnsi="Arial" w:cs="Arial"/>
          <w:sz w:val="22"/>
        </w:rPr>
        <w:t>Unidad Administrativa Especial Teatro Municipal Enrique Buenaventura</w:t>
      </w:r>
      <w:r w:rsidRPr="00495C0E">
        <w:rPr>
          <w:rFonts w:ascii="Arial" w:eastAsia="Times New Roman" w:hAnsi="Arial" w:cs="Arial"/>
          <w:sz w:val="22"/>
          <w:lang w:eastAsia="es-ES_tradnl"/>
        </w:rPr>
        <w:t xml:space="preserve">.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w:t>
      </w:r>
    </w:p>
    <w:p w14:paraId="3CE75862"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p>
    <w:p w14:paraId="12368D5B" w14:textId="528624CA"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 xml:space="preserve">QUINTA: DURACIÓN. - La duración de la UNIÓN TEMPORAL O CONSORCIO (especificar si se trata de unión temporal o consorcio) en caso de salir favorecida con la adjudicación será igual al tiempo comprendido entre el cierre del proceso, </w:t>
      </w:r>
      <w:r>
        <w:rPr>
          <w:rFonts w:ascii="Arial" w:eastAsia="Times New Roman" w:hAnsi="Arial" w:cs="Arial"/>
          <w:sz w:val="22"/>
          <w:lang w:eastAsia="es-ES_tradnl"/>
        </w:rPr>
        <w:t>la liquidación del contrato y dos (2</w:t>
      </w:r>
      <w:r w:rsidRPr="00495C0E">
        <w:rPr>
          <w:rFonts w:ascii="Arial" w:eastAsia="Times New Roman" w:hAnsi="Arial" w:cs="Arial"/>
          <w:sz w:val="22"/>
          <w:lang w:eastAsia="es-ES_tradnl"/>
        </w:rPr>
        <w:t>) año</w:t>
      </w:r>
      <w:r w:rsidR="00F659C2">
        <w:rPr>
          <w:rFonts w:ascii="Arial" w:eastAsia="Times New Roman" w:hAnsi="Arial" w:cs="Arial"/>
          <w:sz w:val="22"/>
          <w:lang w:eastAsia="es-ES_tradnl"/>
        </w:rPr>
        <w:t>s</w:t>
      </w:r>
      <w:r w:rsidRPr="00495C0E">
        <w:rPr>
          <w:rFonts w:ascii="Arial" w:eastAsia="Times New Roman" w:hAnsi="Arial" w:cs="Arial"/>
          <w:sz w:val="22"/>
          <w:lang w:eastAsia="es-ES_tradnl"/>
        </w:rPr>
        <w:t xml:space="preserve"> más. En todo caso la UNION TEMPORAL O CONSORCIO (especificar si se trata de unión temporal o consorcio) durará todo el término necesario para atender las garantías prestadas.</w:t>
      </w:r>
    </w:p>
    <w:p w14:paraId="51D9A929"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r w:rsidRPr="00495C0E">
        <w:rPr>
          <w:rFonts w:ascii="Arial" w:eastAsia="Times New Roman" w:hAnsi="Arial" w:cs="Arial"/>
          <w:sz w:val="22"/>
          <w:lang w:eastAsia="es-ES_tradnl"/>
        </w:rPr>
        <w:t xml:space="preserve"> </w:t>
      </w:r>
    </w:p>
    <w:p w14:paraId="263B6037"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SEXTA: CESIÓN. - Debe tenerse en cuenta que no podrá haber cesión de la participación de los integrantes del consorcio o unión temporal entre ellos. Cuando se trate de cesión a un tercero se requerirá aprobación escrita de</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l</w:t>
      </w:r>
      <w:r>
        <w:rPr>
          <w:rFonts w:ascii="Arial" w:eastAsia="Times New Roman" w:hAnsi="Arial" w:cs="Arial"/>
          <w:sz w:val="22"/>
          <w:lang w:eastAsia="es-ES_tradnl"/>
        </w:rPr>
        <w:t>a</w:t>
      </w:r>
      <w:r w:rsidRPr="00495C0E">
        <w:rPr>
          <w:rFonts w:ascii="Arial" w:eastAsia="Times New Roman" w:hAnsi="Arial" w:cs="Arial"/>
          <w:sz w:val="22"/>
          <w:lang w:eastAsia="es-ES_tradnl"/>
        </w:rPr>
        <w:t xml:space="preserve"> </w:t>
      </w:r>
      <w:r w:rsidRPr="004E7607">
        <w:rPr>
          <w:rFonts w:ascii="Arial" w:eastAsia="Times New Roman" w:hAnsi="Arial" w:cs="Arial"/>
          <w:sz w:val="22"/>
        </w:rPr>
        <w:t>Unidad Administrativa Especial Teatro Municipal Enrique Buenaventura</w:t>
      </w:r>
      <w:r w:rsidRPr="00495C0E">
        <w:rPr>
          <w:rFonts w:ascii="Arial" w:eastAsia="Times New Roman" w:hAnsi="Arial" w:cs="Arial"/>
          <w:sz w:val="22"/>
          <w:lang w:eastAsia="es-ES_tradnl"/>
        </w:rPr>
        <w:t>. En caso de aceptarse la cesión por parte de</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l</w:t>
      </w:r>
      <w:r>
        <w:rPr>
          <w:rFonts w:ascii="Arial" w:eastAsia="Times New Roman" w:hAnsi="Arial" w:cs="Arial"/>
          <w:sz w:val="22"/>
          <w:lang w:eastAsia="es-ES_tradnl"/>
        </w:rPr>
        <w:t>a</w:t>
      </w:r>
      <w:r w:rsidRPr="00495C0E">
        <w:rPr>
          <w:rFonts w:ascii="Arial" w:eastAsia="Times New Roman" w:hAnsi="Arial" w:cs="Arial"/>
          <w:sz w:val="22"/>
          <w:lang w:eastAsia="es-ES_tradnl"/>
        </w:rPr>
        <w:t xml:space="preserve"> </w:t>
      </w:r>
      <w:r w:rsidRPr="004E7607">
        <w:rPr>
          <w:rFonts w:ascii="Arial" w:eastAsia="Times New Roman" w:hAnsi="Arial" w:cs="Arial"/>
          <w:sz w:val="22"/>
        </w:rPr>
        <w:t>Unidad Administrativa Especial Teatro Municipal Enrique Buenaventura</w:t>
      </w:r>
      <w:r w:rsidRPr="00495C0E">
        <w:rPr>
          <w:rFonts w:ascii="Arial" w:eastAsia="Times New Roman" w:hAnsi="Arial" w:cs="Arial"/>
          <w:sz w:val="22"/>
          <w:lang w:eastAsia="es-ES_tradnl"/>
        </w:rPr>
        <w:t xml:space="preserve"> el cesionario deberá tener las mismas o mejores calidades que el cedente. </w:t>
      </w:r>
    </w:p>
    <w:p w14:paraId="4EE6DB0C"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p>
    <w:p w14:paraId="096E36A0"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_________________________ domiciliado en ______________ identificada(o) con la cédula de ciudadanía número ___________ de _________el cual está facultado para contratar, comprometer, negociar, y representar a la UNIÓN TEMPORAL O CONSORCIO (especificar si se trata de unión temporal o consorcio), igualmente se nombra como suplente del Representante Legal al señor(a) _______________ domiciliado en _______________ con cédula de ciudadanía número _____________ de _______. </w:t>
      </w:r>
    </w:p>
    <w:p w14:paraId="643254BD"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p>
    <w:p w14:paraId="79E9D4D6"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OCTAVA: De conformidad con lo establecido en el artículo 11 del Decreto 3050 de 1997, la facturación se realizará de la siguiente manera: ___________________________________</w:t>
      </w:r>
      <w:r>
        <w:rPr>
          <w:rFonts w:ascii="Arial" w:eastAsia="Times New Roman" w:hAnsi="Arial" w:cs="Arial"/>
          <w:sz w:val="22"/>
          <w:lang w:eastAsia="es-ES_tradnl"/>
        </w:rPr>
        <w:t>.</w:t>
      </w:r>
    </w:p>
    <w:p w14:paraId="1A971174"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p>
    <w:p w14:paraId="30853E6C"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 xml:space="preserve">NOVENA: CLÁUSULAS OPCIONALES - El documento podrá contener las cláusulas opcionales que los asociados consideren pertinentes, siempre y cuando no contravengan lo dispuesto en la Ley 80/93. </w:t>
      </w:r>
    </w:p>
    <w:p w14:paraId="02B88051" w14:textId="77777777" w:rsidR="00A85958" w:rsidRPr="00BB6DA7" w:rsidRDefault="00A85958" w:rsidP="00A85958">
      <w:pPr>
        <w:tabs>
          <w:tab w:val="left" w:pos="709"/>
        </w:tabs>
        <w:ind w:left="709" w:right="954"/>
        <w:jc w:val="both"/>
        <w:rPr>
          <w:rFonts w:ascii="Arial" w:eastAsia="Times New Roman" w:hAnsi="Arial" w:cs="Arial"/>
          <w:sz w:val="18"/>
          <w:lang w:eastAsia="es-ES_tradnl"/>
        </w:rPr>
      </w:pPr>
    </w:p>
    <w:p w14:paraId="7B1F570C" w14:textId="49057208"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 xml:space="preserve">Para constancia y aprobación, el presente documento se firma en la ciudad de </w:t>
      </w:r>
      <w:r>
        <w:rPr>
          <w:rFonts w:ascii="Arial" w:eastAsia="Times New Roman" w:hAnsi="Arial" w:cs="Arial"/>
          <w:sz w:val="22"/>
          <w:lang w:eastAsia="es-ES_tradnl"/>
        </w:rPr>
        <w:t>___</w:t>
      </w:r>
      <w:r w:rsidRPr="00495C0E">
        <w:rPr>
          <w:rFonts w:ascii="Arial" w:eastAsia="Times New Roman" w:hAnsi="Arial" w:cs="Arial"/>
          <w:sz w:val="22"/>
          <w:lang w:eastAsia="es-ES_tradnl"/>
        </w:rPr>
        <w:t xml:space="preserve">____ a los ____días del mes de ________ </w:t>
      </w:r>
      <w:proofErr w:type="spellStart"/>
      <w:r w:rsidRPr="00495C0E">
        <w:rPr>
          <w:rFonts w:ascii="Arial" w:eastAsia="Times New Roman" w:hAnsi="Arial" w:cs="Arial"/>
          <w:sz w:val="22"/>
          <w:lang w:eastAsia="es-ES_tradnl"/>
        </w:rPr>
        <w:t>de</w:t>
      </w:r>
      <w:proofErr w:type="spellEnd"/>
      <w:r w:rsidRPr="00495C0E">
        <w:rPr>
          <w:rFonts w:ascii="Arial" w:eastAsia="Times New Roman" w:hAnsi="Arial" w:cs="Arial"/>
          <w:sz w:val="22"/>
          <w:lang w:eastAsia="es-ES_tradnl"/>
        </w:rPr>
        <w:t xml:space="preserve"> 202</w:t>
      </w:r>
      <w:r w:rsidR="0089109E">
        <w:rPr>
          <w:rFonts w:ascii="Arial" w:eastAsia="Times New Roman" w:hAnsi="Arial" w:cs="Arial"/>
          <w:sz w:val="22"/>
          <w:lang w:eastAsia="es-ES_tradnl"/>
        </w:rPr>
        <w:t>6</w:t>
      </w:r>
      <w:r w:rsidRPr="00495C0E">
        <w:rPr>
          <w:rFonts w:ascii="Arial" w:eastAsia="Times New Roman" w:hAnsi="Arial" w:cs="Arial"/>
          <w:sz w:val="22"/>
          <w:lang w:eastAsia="es-ES_tradnl"/>
        </w:rPr>
        <w:t>, por quienes intervinieron,</w:t>
      </w:r>
    </w:p>
    <w:tbl>
      <w:tblPr>
        <w:tblW w:w="10456" w:type="dxa"/>
        <w:tblLayout w:type="fixed"/>
        <w:tblLook w:val="01E0" w:firstRow="1" w:lastRow="1" w:firstColumn="1" w:lastColumn="1" w:noHBand="0" w:noVBand="0"/>
      </w:tblPr>
      <w:tblGrid>
        <w:gridCol w:w="5637"/>
        <w:gridCol w:w="4819"/>
      </w:tblGrid>
      <w:tr w:rsidR="00A85958" w:rsidRPr="00744054" w14:paraId="5526A117" w14:textId="77777777" w:rsidTr="0089109E">
        <w:trPr>
          <w:trHeight w:val="1676"/>
        </w:trPr>
        <w:tc>
          <w:tcPr>
            <w:tcW w:w="5637" w:type="dxa"/>
          </w:tcPr>
          <w:p w14:paraId="7C5B6D55" w14:textId="77777777" w:rsidR="00A85958" w:rsidRPr="00744054" w:rsidRDefault="00A85958" w:rsidP="0089109E">
            <w:pPr>
              <w:tabs>
                <w:tab w:val="left" w:pos="709"/>
              </w:tabs>
              <w:ind w:left="709" w:right="954"/>
              <w:jc w:val="both"/>
              <w:rPr>
                <w:rFonts w:ascii="Arial" w:eastAsia="Times New Roman" w:hAnsi="Arial" w:cs="Arial"/>
                <w:sz w:val="20"/>
                <w:lang w:eastAsia="es-ES_tradnl"/>
              </w:rPr>
            </w:pPr>
          </w:p>
          <w:p w14:paraId="5A7E3E1A" w14:textId="77777777" w:rsidR="00A85958" w:rsidRPr="00744054" w:rsidRDefault="00A85958" w:rsidP="0089109E">
            <w:pPr>
              <w:tabs>
                <w:tab w:val="left" w:pos="709"/>
              </w:tabs>
              <w:ind w:left="709" w:right="954"/>
              <w:jc w:val="both"/>
              <w:rPr>
                <w:rFonts w:ascii="Arial" w:eastAsia="Times New Roman" w:hAnsi="Arial" w:cs="Arial"/>
                <w:sz w:val="20"/>
                <w:lang w:eastAsia="es-ES_tradnl"/>
              </w:rPr>
            </w:pPr>
            <w:r w:rsidRPr="00744054">
              <w:rPr>
                <w:rFonts w:ascii="Arial" w:eastAsia="Times New Roman" w:hAnsi="Arial" w:cs="Arial"/>
                <w:sz w:val="20"/>
                <w:lang w:eastAsia="es-ES_tradnl"/>
              </w:rPr>
              <w:t>_______________________</w:t>
            </w:r>
            <w:r w:rsidRPr="00744054">
              <w:rPr>
                <w:rFonts w:ascii="Arial" w:eastAsia="Times New Roman" w:hAnsi="Arial" w:cs="Arial"/>
                <w:sz w:val="20"/>
                <w:lang w:eastAsia="es-ES_tradnl"/>
              </w:rPr>
              <w:br/>
              <w:t xml:space="preserve">Nombre: </w:t>
            </w:r>
            <w:r w:rsidRPr="00744054">
              <w:rPr>
                <w:rFonts w:ascii="Arial" w:eastAsia="Times New Roman" w:hAnsi="Arial" w:cs="Arial"/>
                <w:sz w:val="20"/>
                <w:lang w:eastAsia="es-ES_tradnl"/>
              </w:rPr>
              <w:br/>
              <w:t>CC:</w:t>
            </w:r>
            <w:r w:rsidRPr="00744054">
              <w:rPr>
                <w:rFonts w:ascii="Arial" w:eastAsia="Times New Roman" w:hAnsi="Arial" w:cs="Arial"/>
                <w:sz w:val="20"/>
                <w:lang w:eastAsia="es-ES_tradnl"/>
              </w:rPr>
              <w:br/>
              <w:t>Representante Legal:</w:t>
            </w:r>
          </w:p>
          <w:p w14:paraId="38215EC3" w14:textId="77777777" w:rsidR="00A85958" w:rsidRPr="00744054" w:rsidRDefault="00A85958" w:rsidP="0089109E">
            <w:pPr>
              <w:tabs>
                <w:tab w:val="left" w:pos="709"/>
              </w:tabs>
              <w:ind w:left="709" w:right="954"/>
              <w:jc w:val="both"/>
              <w:rPr>
                <w:rFonts w:ascii="Arial" w:eastAsia="Times New Roman" w:hAnsi="Arial" w:cs="Arial"/>
                <w:sz w:val="20"/>
                <w:lang w:eastAsia="es-ES_tradnl"/>
              </w:rPr>
            </w:pPr>
            <w:r w:rsidRPr="00744054">
              <w:rPr>
                <w:rFonts w:ascii="Arial" w:eastAsia="Times New Roman" w:hAnsi="Arial" w:cs="Arial"/>
                <w:sz w:val="20"/>
                <w:lang w:eastAsia="es-ES_tradnl"/>
              </w:rPr>
              <w:t xml:space="preserve">NIT: </w:t>
            </w:r>
            <w:r w:rsidRPr="00744054">
              <w:rPr>
                <w:rFonts w:ascii="Arial" w:eastAsia="Times New Roman" w:hAnsi="Arial" w:cs="Arial"/>
                <w:sz w:val="20"/>
                <w:lang w:eastAsia="es-ES_tradnl"/>
              </w:rPr>
              <w:br/>
              <w:t xml:space="preserve">Dirección: </w:t>
            </w:r>
            <w:r w:rsidRPr="00744054">
              <w:rPr>
                <w:rFonts w:ascii="Arial" w:eastAsia="Times New Roman" w:hAnsi="Arial" w:cs="Arial"/>
                <w:sz w:val="20"/>
                <w:lang w:eastAsia="es-ES_tradnl"/>
              </w:rPr>
              <w:br/>
              <w:t>Teléfono:</w:t>
            </w:r>
          </w:p>
        </w:tc>
        <w:tc>
          <w:tcPr>
            <w:tcW w:w="4819" w:type="dxa"/>
          </w:tcPr>
          <w:p w14:paraId="733D2738" w14:textId="77777777" w:rsidR="00A85958" w:rsidRPr="00744054" w:rsidRDefault="00A85958" w:rsidP="0089109E">
            <w:pPr>
              <w:tabs>
                <w:tab w:val="left" w:pos="709"/>
              </w:tabs>
              <w:ind w:left="709" w:right="954"/>
              <w:jc w:val="both"/>
              <w:rPr>
                <w:rFonts w:ascii="Arial" w:eastAsia="Times New Roman" w:hAnsi="Arial" w:cs="Arial"/>
                <w:sz w:val="20"/>
                <w:lang w:eastAsia="es-ES_tradnl"/>
              </w:rPr>
            </w:pPr>
          </w:p>
          <w:p w14:paraId="0C167B05" w14:textId="77777777" w:rsidR="00A85958" w:rsidRPr="00744054" w:rsidRDefault="00A85958" w:rsidP="0089109E">
            <w:pPr>
              <w:tabs>
                <w:tab w:val="left" w:pos="709"/>
              </w:tabs>
              <w:ind w:left="709" w:right="954"/>
              <w:jc w:val="both"/>
              <w:rPr>
                <w:rFonts w:ascii="Arial" w:eastAsia="Times New Roman" w:hAnsi="Arial" w:cs="Arial"/>
                <w:sz w:val="20"/>
                <w:lang w:eastAsia="es-ES_tradnl"/>
              </w:rPr>
            </w:pPr>
            <w:r w:rsidRPr="00744054">
              <w:rPr>
                <w:rFonts w:ascii="Arial" w:eastAsia="Times New Roman" w:hAnsi="Arial" w:cs="Arial"/>
                <w:sz w:val="20"/>
                <w:lang w:eastAsia="es-ES_tradnl"/>
              </w:rPr>
              <w:t>_____________________</w:t>
            </w:r>
          </w:p>
          <w:p w14:paraId="557A230A" w14:textId="77777777" w:rsidR="00A85958" w:rsidRPr="00744054" w:rsidRDefault="00A85958" w:rsidP="0089109E">
            <w:pPr>
              <w:tabs>
                <w:tab w:val="left" w:pos="709"/>
              </w:tabs>
              <w:ind w:left="709" w:right="954"/>
              <w:jc w:val="both"/>
              <w:rPr>
                <w:rFonts w:ascii="Arial" w:eastAsia="Times New Roman" w:hAnsi="Arial" w:cs="Arial"/>
                <w:sz w:val="20"/>
                <w:lang w:eastAsia="es-ES_tradnl"/>
              </w:rPr>
            </w:pPr>
            <w:r w:rsidRPr="00744054">
              <w:rPr>
                <w:rFonts w:ascii="Arial" w:eastAsia="Times New Roman" w:hAnsi="Arial" w:cs="Arial"/>
                <w:sz w:val="20"/>
                <w:lang w:eastAsia="es-ES_tradnl"/>
              </w:rPr>
              <w:t>Nombre:</w:t>
            </w:r>
            <w:r w:rsidRPr="00744054">
              <w:rPr>
                <w:rFonts w:ascii="Arial" w:eastAsia="Times New Roman" w:hAnsi="Arial" w:cs="Arial"/>
                <w:sz w:val="20"/>
                <w:lang w:eastAsia="es-ES_tradnl"/>
              </w:rPr>
              <w:br/>
            </w:r>
            <w:r w:rsidRPr="00744054">
              <w:rPr>
                <w:rFonts w:ascii="Arial" w:eastAsia="Times New Roman" w:hAnsi="Arial" w:cs="Arial"/>
                <w:caps/>
                <w:sz w:val="20"/>
                <w:lang w:eastAsia="es-ES_tradnl"/>
              </w:rPr>
              <w:t>cc:</w:t>
            </w:r>
            <w:r w:rsidRPr="00744054">
              <w:rPr>
                <w:rFonts w:ascii="Arial" w:eastAsia="Times New Roman" w:hAnsi="Arial" w:cs="Arial"/>
                <w:sz w:val="20"/>
                <w:lang w:eastAsia="es-ES_tradnl"/>
              </w:rPr>
              <w:br/>
              <w:t>Representante Legal:</w:t>
            </w:r>
          </w:p>
          <w:p w14:paraId="499F27A0" w14:textId="77777777" w:rsidR="00A85958" w:rsidRPr="00744054" w:rsidRDefault="00A85958" w:rsidP="0089109E">
            <w:pPr>
              <w:tabs>
                <w:tab w:val="left" w:pos="709"/>
              </w:tabs>
              <w:ind w:left="709" w:right="954"/>
              <w:jc w:val="both"/>
              <w:rPr>
                <w:rFonts w:ascii="Arial" w:eastAsia="Times New Roman" w:hAnsi="Arial" w:cs="Arial"/>
                <w:sz w:val="20"/>
                <w:lang w:eastAsia="es-ES_tradnl"/>
              </w:rPr>
            </w:pPr>
            <w:r w:rsidRPr="00744054">
              <w:rPr>
                <w:rFonts w:ascii="Arial" w:eastAsia="Times New Roman" w:hAnsi="Arial" w:cs="Arial"/>
                <w:sz w:val="20"/>
                <w:lang w:eastAsia="es-ES_tradnl"/>
              </w:rPr>
              <w:t xml:space="preserve">NIT: </w:t>
            </w:r>
            <w:r w:rsidRPr="00744054">
              <w:rPr>
                <w:rFonts w:ascii="Arial" w:eastAsia="Times New Roman" w:hAnsi="Arial" w:cs="Arial"/>
                <w:sz w:val="20"/>
                <w:lang w:eastAsia="es-ES_tradnl"/>
              </w:rPr>
              <w:br/>
              <w:t>Dirección:</w:t>
            </w:r>
          </w:p>
          <w:p w14:paraId="79BFFBAA" w14:textId="77777777" w:rsidR="00A85958" w:rsidRPr="00744054" w:rsidRDefault="00A85958" w:rsidP="0089109E">
            <w:pPr>
              <w:tabs>
                <w:tab w:val="left" w:pos="709"/>
              </w:tabs>
              <w:ind w:left="709" w:right="954"/>
              <w:jc w:val="both"/>
              <w:rPr>
                <w:rFonts w:ascii="Arial" w:eastAsia="Times New Roman" w:hAnsi="Arial" w:cs="Arial"/>
                <w:sz w:val="20"/>
                <w:lang w:eastAsia="es-ES_tradnl"/>
              </w:rPr>
            </w:pPr>
            <w:r w:rsidRPr="00744054">
              <w:rPr>
                <w:rFonts w:ascii="Arial" w:eastAsia="Times New Roman" w:hAnsi="Arial" w:cs="Arial"/>
                <w:sz w:val="20"/>
                <w:lang w:eastAsia="es-ES_tradnl"/>
              </w:rPr>
              <w:t>Teléfono:</w:t>
            </w:r>
          </w:p>
        </w:tc>
      </w:tr>
    </w:tbl>
    <w:p w14:paraId="5E9B253E" w14:textId="069F8151" w:rsidR="00A85958" w:rsidRPr="00D13831" w:rsidRDefault="00A85958" w:rsidP="00A85958">
      <w:pPr>
        <w:ind w:left="851" w:right="954"/>
        <w:jc w:val="center"/>
        <w:rPr>
          <w:rFonts w:ascii="Arial" w:eastAsia="Times New Roman" w:hAnsi="Arial" w:cs="Arial"/>
          <w:b/>
          <w:szCs w:val="22"/>
          <w:lang w:eastAsia="es-ES"/>
        </w:rPr>
      </w:pPr>
      <w:r w:rsidRPr="00D13831">
        <w:rPr>
          <w:rFonts w:ascii="Arial" w:eastAsia="Times New Roman" w:hAnsi="Arial" w:cs="Arial"/>
          <w:b/>
          <w:szCs w:val="22"/>
          <w:lang w:eastAsia="es-ES"/>
        </w:rPr>
        <w:lastRenderedPageBreak/>
        <w:t xml:space="preserve">ANEXO </w:t>
      </w:r>
      <w:r>
        <w:rPr>
          <w:rFonts w:ascii="Arial" w:eastAsia="Times New Roman" w:hAnsi="Arial" w:cs="Arial"/>
          <w:b/>
          <w:szCs w:val="22"/>
          <w:lang w:eastAsia="es-ES"/>
        </w:rPr>
        <w:t>3</w:t>
      </w:r>
    </w:p>
    <w:p w14:paraId="00F0A6E6" w14:textId="77777777" w:rsidR="00A85958" w:rsidRPr="00D13831" w:rsidRDefault="00A85958" w:rsidP="00A85958">
      <w:pPr>
        <w:ind w:left="851" w:right="954"/>
        <w:jc w:val="center"/>
        <w:rPr>
          <w:rFonts w:ascii="Arial" w:eastAsia="Times New Roman" w:hAnsi="Arial" w:cs="Arial"/>
          <w:b/>
          <w:szCs w:val="22"/>
          <w:lang w:eastAsia="es-ES"/>
        </w:rPr>
      </w:pPr>
    </w:p>
    <w:p w14:paraId="2B3F8432" w14:textId="77777777" w:rsidR="00A85958" w:rsidRPr="002B4EFD" w:rsidRDefault="00A85958" w:rsidP="00A85958">
      <w:pPr>
        <w:ind w:left="851" w:right="954"/>
        <w:jc w:val="center"/>
        <w:rPr>
          <w:rFonts w:ascii="Arial" w:eastAsia="Times New Roman" w:hAnsi="Arial" w:cs="Arial"/>
          <w:sz w:val="22"/>
          <w:szCs w:val="22"/>
          <w:lang w:eastAsia="es-ES"/>
        </w:rPr>
      </w:pPr>
      <w:r w:rsidRPr="00D13831">
        <w:rPr>
          <w:rFonts w:ascii="Arial" w:eastAsia="Times New Roman" w:hAnsi="Arial" w:cs="Arial"/>
          <w:b/>
          <w:vanish/>
          <w:szCs w:val="22"/>
          <w:lang w:eastAsia="es-ES"/>
        </w:rPr>
        <w:t>&lt;SPAN style="FONT-FAMILY: Arial; FONT-SIZE: 12pt; FONT-WEIGHT: bold"&gt;</w:t>
      </w:r>
      <w:r w:rsidRPr="00D13831">
        <w:rPr>
          <w:rFonts w:ascii="Arial" w:eastAsia="Times New Roman" w:hAnsi="Arial" w:cs="Arial"/>
          <w:b/>
          <w:szCs w:val="22"/>
          <w:lang w:eastAsia="es-ES"/>
        </w:rPr>
        <w:t>COMPROMISO DE TRANSPARENCIA</w:t>
      </w:r>
      <w:r w:rsidRPr="002B4EFD">
        <w:rPr>
          <w:rFonts w:ascii="Arial" w:eastAsia="Times New Roman" w:hAnsi="Arial" w:cs="Arial"/>
          <w:b/>
          <w:vanish/>
          <w:sz w:val="22"/>
          <w:szCs w:val="22"/>
          <w:lang w:eastAsia="es-ES"/>
        </w:rPr>
        <w:t>&lt;/SPAN&gt;</w:t>
      </w:r>
    </w:p>
    <w:p w14:paraId="3EBF464F" w14:textId="77777777" w:rsidR="00A85958" w:rsidRPr="002B4EFD" w:rsidRDefault="00A85958" w:rsidP="00A85958">
      <w:pPr>
        <w:ind w:left="851" w:right="954"/>
        <w:jc w:val="center"/>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p>
    <w:p w14:paraId="4AF9295D"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&lt;/SPAN&gt;</w:t>
      </w:r>
    </w:p>
    <w:p w14:paraId="53B4C314" w14:textId="2FEDA33E"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r w:rsidRPr="002B4EFD">
        <w:rPr>
          <w:rFonts w:ascii="Arial" w:eastAsia="Times New Roman" w:hAnsi="Arial" w:cs="Arial"/>
          <w:sz w:val="22"/>
          <w:szCs w:val="22"/>
          <w:lang w:eastAsia="es-ES"/>
        </w:rPr>
        <w:t xml:space="preserve">Los suscritos _______________________ identificado con cédula de ciudadanía No ___________ de _________ domiciliado en ______________ actuando en mi propio nombre (o en </w:t>
      </w:r>
      <w:r w:rsidRPr="00382BBC">
        <w:rPr>
          <w:rFonts w:ascii="Arial" w:eastAsia="Times New Roman" w:hAnsi="Arial" w:cs="Arial"/>
          <w:sz w:val="22"/>
          <w:szCs w:val="22"/>
          <w:lang w:eastAsia="es-ES"/>
        </w:rPr>
        <w:t xml:space="preserve">representación de _____________) quien en adelante se denominará EL PROPONENTE y </w:t>
      </w:r>
      <w:r w:rsidR="007A48F7" w:rsidRPr="007A48F7">
        <w:rPr>
          <w:rFonts w:ascii="Arial" w:eastAsia="Times New Roman" w:hAnsi="Arial" w:cs="Arial"/>
          <w:sz w:val="22"/>
          <w:szCs w:val="22"/>
          <w:lang w:eastAsia="es-ES"/>
        </w:rPr>
        <w:t>JAIME ANDRÉS TENORIO TASCÓN</w:t>
      </w:r>
      <w:r w:rsidRPr="00382BBC">
        <w:rPr>
          <w:rFonts w:ascii="Arial" w:eastAsia="Times New Roman" w:hAnsi="Arial" w:cs="Arial"/>
          <w:sz w:val="22"/>
          <w:szCs w:val="22"/>
          <w:lang w:eastAsia="es-ES"/>
        </w:rPr>
        <w:t>, en calidad de Director Técnic</w:t>
      </w:r>
      <w:r w:rsidR="007A48F7">
        <w:rPr>
          <w:rFonts w:ascii="Arial" w:eastAsia="Times New Roman" w:hAnsi="Arial" w:cs="Arial"/>
          <w:sz w:val="22"/>
          <w:szCs w:val="22"/>
          <w:lang w:eastAsia="es-ES"/>
        </w:rPr>
        <w:t>o</w:t>
      </w:r>
      <w:r w:rsidRPr="00382BBC">
        <w:rPr>
          <w:rFonts w:ascii="Arial" w:eastAsia="Times New Roman" w:hAnsi="Arial" w:cs="Arial"/>
          <w:sz w:val="22"/>
          <w:szCs w:val="22"/>
          <w:lang w:eastAsia="es-ES"/>
        </w:rPr>
        <w:t xml:space="preserve"> de la </w:t>
      </w:r>
      <w:r w:rsidRPr="00382BBC">
        <w:rPr>
          <w:rFonts w:ascii="Arial" w:eastAsia="Times New Roman" w:hAnsi="Arial" w:cs="Arial"/>
          <w:sz w:val="22"/>
        </w:rPr>
        <w:t>Unidad Administrativa Especial Teatro Municipal Enrique</w:t>
      </w:r>
      <w:r w:rsidRPr="004E7607">
        <w:rPr>
          <w:rFonts w:ascii="Arial" w:eastAsia="Times New Roman" w:hAnsi="Arial" w:cs="Arial"/>
          <w:sz w:val="22"/>
        </w:rPr>
        <w:t xml:space="preserve"> Buenaventura</w:t>
      </w:r>
      <w:r w:rsidRPr="002B4EFD">
        <w:rPr>
          <w:rFonts w:ascii="Arial" w:eastAsia="Times New Roman" w:hAnsi="Arial" w:cs="Arial"/>
          <w:sz w:val="22"/>
          <w:szCs w:val="22"/>
          <w:lang w:eastAsia="es-ES"/>
        </w:rPr>
        <w:t xml:space="preserve">, quien en adelante se denominará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ENTIDAD</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xml:space="preserve">, manifestamos la voluntad de asumir el presente </w:t>
      </w:r>
      <w:r w:rsidRPr="002B4EFD">
        <w:rPr>
          <w:rFonts w:ascii="Arial" w:eastAsia="Times New Roman" w:hAnsi="Arial" w:cs="Arial"/>
          <w:b/>
          <w:sz w:val="22"/>
          <w:szCs w:val="22"/>
          <w:lang w:eastAsia="es-ES"/>
        </w:rPr>
        <w:t>COMPROMISO DE TRANSPARENCIA</w:t>
      </w:r>
      <w:r w:rsidRPr="002B4EFD">
        <w:rPr>
          <w:rFonts w:ascii="Arial" w:eastAsia="Times New Roman" w:hAnsi="Arial" w:cs="Arial"/>
          <w:sz w:val="22"/>
          <w:szCs w:val="22"/>
          <w:lang w:eastAsia="es-ES"/>
        </w:rPr>
        <w:t>, teniendo en cuenta las siguientes consideraciones:</w:t>
      </w:r>
      <w:r w:rsidRPr="002B4EFD">
        <w:rPr>
          <w:rFonts w:ascii="Arial" w:eastAsia="Times New Roman" w:hAnsi="Arial" w:cs="Arial"/>
          <w:vanish/>
          <w:sz w:val="22"/>
          <w:szCs w:val="22"/>
          <w:lang w:eastAsia="es-ES"/>
        </w:rPr>
        <w:t>&lt;/SPAN&gt;</w:t>
      </w:r>
    </w:p>
    <w:p w14:paraId="58ACBE7D"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r w:rsidRPr="002B4EFD">
        <w:rPr>
          <w:rFonts w:ascii="Arial" w:eastAsia="Times New Roman" w:hAnsi="Arial" w:cs="Arial"/>
          <w:sz w:val="22"/>
          <w:szCs w:val="22"/>
          <w:lang w:eastAsia="es-ES"/>
        </w:rPr>
        <w:t> </w:t>
      </w:r>
      <w:r w:rsidRPr="002B4EFD">
        <w:rPr>
          <w:rFonts w:ascii="Arial" w:eastAsia="Times New Roman" w:hAnsi="Arial" w:cs="Arial"/>
          <w:vanish/>
          <w:sz w:val="22"/>
          <w:szCs w:val="22"/>
          <w:lang w:eastAsia="es-ES"/>
        </w:rPr>
        <w:t>&lt;/SPAN&gt;</w:t>
      </w:r>
    </w:p>
    <w:p w14:paraId="7614B4A6" w14:textId="048C3392" w:rsidR="00A85958" w:rsidRPr="002B4EFD" w:rsidRDefault="00A85958" w:rsidP="00A85958">
      <w:pPr>
        <w:ind w:left="851" w:right="954"/>
        <w:jc w:val="both"/>
        <w:rPr>
          <w:rFonts w:ascii="Arial" w:eastAsia="Arial" w:hAnsi="Arial" w:cs="Arial"/>
          <w:sz w:val="22"/>
          <w:szCs w:val="22"/>
        </w:rPr>
      </w:pPr>
      <w:r w:rsidRPr="002B4EFD">
        <w:rPr>
          <w:rFonts w:ascii="Arial" w:eastAsia="Times New Roman" w:hAnsi="Arial" w:cs="Arial"/>
          <w:vanish/>
          <w:sz w:val="22"/>
          <w:szCs w:val="22"/>
        </w:rPr>
        <w:t>&lt;SPAN style="FONT-FAMILY: Arial; FONT-SIZE: 12pt"&gt;</w:t>
      </w:r>
      <w:r w:rsidRPr="002B4EFD">
        <w:rPr>
          <w:rFonts w:ascii="Arial" w:eastAsia="Times New Roman" w:hAnsi="Arial" w:cs="Arial"/>
          <w:sz w:val="22"/>
          <w:szCs w:val="22"/>
        </w:rPr>
        <w:t xml:space="preserve">Que </w:t>
      </w:r>
      <w:r>
        <w:rPr>
          <w:rFonts w:ascii="Arial" w:eastAsia="Times New Roman" w:hAnsi="Arial" w:cs="Arial"/>
          <w:sz w:val="22"/>
          <w:szCs w:val="22"/>
        </w:rPr>
        <w:t>la</w:t>
      </w:r>
      <w:r w:rsidRPr="002B4EFD">
        <w:rPr>
          <w:rFonts w:ascii="Arial" w:eastAsia="Times New Roman" w:hAnsi="Arial" w:cs="Arial"/>
          <w:vanish/>
          <w:sz w:val="22"/>
          <w:szCs w:val="22"/>
        </w:rPr>
        <w:t>&lt;/SPAN&gt;&lt;SPAN style="FONT-FAMILY: Arial"&gt;</w:t>
      </w:r>
      <w:r w:rsidRPr="002B4EFD">
        <w:rPr>
          <w:rFonts w:ascii="Arial" w:eastAsia="Times New Roman" w:hAnsi="Arial" w:cs="Arial"/>
          <w:sz w:val="22"/>
          <w:szCs w:val="22"/>
        </w:rPr>
        <w:t xml:space="preserve"> </w:t>
      </w:r>
      <w:r w:rsidRPr="004E7607">
        <w:rPr>
          <w:rFonts w:ascii="Arial" w:eastAsia="Times New Roman" w:hAnsi="Arial" w:cs="Arial"/>
          <w:sz w:val="22"/>
        </w:rPr>
        <w:t>Unidad Administrativa Especial Teatro Municipal Enrique Buenaventura</w:t>
      </w:r>
      <w:r w:rsidRPr="002B4EFD">
        <w:rPr>
          <w:rFonts w:ascii="Arial" w:eastAsia="Times New Roman" w:hAnsi="Arial" w:cs="Arial"/>
          <w:vanish/>
          <w:sz w:val="22"/>
          <w:szCs w:val="22"/>
        </w:rPr>
        <w:t>&lt;/SPAN&gt;&lt;SPAN style="FONT-FAMILY: Arial"&gt;</w:t>
      </w:r>
      <w:r w:rsidRPr="002B4EFD">
        <w:rPr>
          <w:rFonts w:ascii="Arial" w:eastAsia="Times New Roman" w:hAnsi="Arial" w:cs="Arial"/>
          <w:sz w:val="22"/>
          <w:szCs w:val="22"/>
        </w:rPr>
        <w:t xml:space="preserve">, adelanta un proceso de selección que tiene por objeto: </w:t>
      </w:r>
      <w:r w:rsidR="00916CE3">
        <w:rPr>
          <w:rFonts w:ascii="Arial" w:eastAsia="Times New Roman" w:hAnsi="Arial" w:cs="Arial"/>
          <w:sz w:val="22"/>
          <w:szCs w:val="22"/>
        </w:rPr>
        <w:t>“</w:t>
      </w:r>
      <w:r w:rsidR="0073016A" w:rsidRPr="0073016A">
        <w:rPr>
          <w:rFonts w:ascii="Arial" w:hAnsi="Arial" w:cs="Arial"/>
          <w:iCs/>
          <w:sz w:val="22"/>
        </w:rPr>
        <w:t>CONTRATAR LA ADQUISICIÓN DE ELEMENTOS DE ILUMINACIÓN ESCÉNICA TEATRAL Y MATERIALES ELÉCTRICOS ESPECIALIZADOS, DESTINADOS AL FUNCIONAMIENTO TÉCNICO DEL ESCENARIO DE LA UNIDAD ADMINISTRATIVA ESPECIAL TEATRO MUNICIPAL ENRIQUE BUENAVENTURA</w:t>
      </w:r>
      <w:r w:rsidR="00916CE3">
        <w:rPr>
          <w:rFonts w:ascii="Arial" w:hAnsi="Arial" w:cs="Arial"/>
          <w:sz w:val="22"/>
        </w:rPr>
        <w:t>”</w:t>
      </w:r>
      <w:r w:rsidR="00916CE3" w:rsidRPr="00916CE3">
        <w:rPr>
          <w:rFonts w:ascii="Arial" w:hAnsi="Arial" w:cs="Arial"/>
          <w:sz w:val="22"/>
        </w:rPr>
        <w:t>.</w:t>
      </w:r>
    </w:p>
    <w:p w14:paraId="13632C15" w14:textId="77777777" w:rsidR="00A85958" w:rsidRPr="002B4EFD" w:rsidRDefault="00A85958" w:rsidP="00A85958">
      <w:pPr>
        <w:ind w:left="851" w:right="954"/>
        <w:jc w:val="both"/>
        <w:rPr>
          <w:rFonts w:ascii="Arial" w:eastAsia="Times New Roman" w:hAnsi="Arial" w:cs="Arial"/>
          <w:sz w:val="22"/>
          <w:szCs w:val="22"/>
          <w:lang w:eastAsia="es-ES"/>
        </w:rPr>
      </w:pPr>
    </w:p>
    <w:p w14:paraId="5E9EEB22"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&lt;/SPAN&gt;&lt;SPAN style="FONT-FAMILY: Arial; FONT-SIZE: 12pt"&gt;</w:t>
      </w:r>
      <w:r w:rsidRPr="002B4EFD">
        <w:rPr>
          <w:rFonts w:ascii="Arial" w:eastAsia="Times New Roman" w:hAnsi="Arial" w:cs="Arial"/>
          <w:sz w:val="22"/>
          <w:szCs w:val="22"/>
          <w:lang w:eastAsia="es-ES"/>
        </w:rPr>
        <w:t xml:space="preserve">Que EL PROPONENTE tiene interés en apoyar la acción del Estado Colombiano y </w:t>
      </w:r>
      <w:r>
        <w:rPr>
          <w:rFonts w:ascii="Arial" w:eastAsia="Times New Roman" w:hAnsi="Arial" w:cs="Arial"/>
          <w:sz w:val="22"/>
          <w:szCs w:val="22"/>
          <w:lang w:eastAsia="es-ES"/>
        </w:rPr>
        <w:t xml:space="preserve">de la </w:t>
      </w:r>
      <w:r w:rsidRPr="004E7607">
        <w:rPr>
          <w:rFonts w:ascii="Arial" w:eastAsia="Times New Roman" w:hAnsi="Arial" w:cs="Arial"/>
          <w:sz w:val="22"/>
        </w:rPr>
        <w:t>Unidad Administrativa Especial Teatro Municipal Enrique Buenaventura</w:t>
      </w:r>
      <w:r w:rsidRPr="002B4EFD">
        <w:rPr>
          <w:rFonts w:ascii="Arial" w:eastAsia="Times New Roman" w:hAnsi="Arial" w:cs="Arial"/>
          <w:vanish/>
          <w:sz w:val="22"/>
          <w:szCs w:val="22"/>
          <w:lang w:eastAsia="es-ES"/>
        </w:rPr>
        <w:t xml:space="preserve"> &lt;/SPAN&gt;&lt;SPAN style="FONT-FAMILY: Arial"&gt;</w:t>
      </w:r>
      <w:r w:rsidRPr="002B4EFD">
        <w:rPr>
          <w:rFonts w:ascii="Arial" w:eastAsia="Times New Roman" w:hAnsi="Arial" w:cs="Arial"/>
          <w:sz w:val="22"/>
          <w:szCs w:val="22"/>
          <w:lang w:eastAsia="es-ES"/>
        </w:rPr>
        <w:t>, en la implementación de mecanismos y normas para el fortalecimiento de la transparencia en los procesos contractuales y en la lucha contra la corrupción.</w:t>
      </w:r>
      <w:r w:rsidRPr="002B4EFD">
        <w:rPr>
          <w:rFonts w:ascii="Arial" w:eastAsia="Times New Roman" w:hAnsi="Arial" w:cs="Arial"/>
          <w:vanish/>
          <w:sz w:val="22"/>
          <w:szCs w:val="22"/>
          <w:lang w:eastAsia="es-ES"/>
        </w:rPr>
        <w:t>&lt;/SPAN&gt;</w:t>
      </w:r>
    </w:p>
    <w:p w14:paraId="11AF5876"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r w:rsidRPr="002B4EFD">
        <w:rPr>
          <w:rFonts w:ascii="Arial" w:eastAsia="Times New Roman" w:hAnsi="Arial" w:cs="Arial"/>
          <w:sz w:val="22"/>
          <w:szCs w:val="22"/>
          <w:lang w:eastAsia="es-ES"/>
        </w:rPr>
        <w:t> </w:t>
      </w:r>
      <w:r w:rsidRPr="002B4EFD">
        <w:rPr>
          <w:rFonts w:ascii="Arial" w:eastAsia="Times New Roman" w:hAnsi="Arial" w:cs="Arial"/>
          <w:vanish/>
          <w:sz w:val="22"/>
          <w:szCs w:val="22"/>
          <w:lang w:eastAsia="es-ES"/>
        </w:rPr>
        <w:t>&lt;/SPAN&gt;</w:t>
      </w:r>
    </w:p>
    <w:p w14:paraId="0EE169EE"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r w:rsidRPr="002B4EFD">
        <w:rPr>
          <w:rFonts w:ascii="Arial" w:eastAsia="Times New Roman" w:hAnsi="Arial" w:cs="Arial"/>
          <w:sz w:val="22"/>
          <w:szCs w:val="22"/>
          <w:lang w:eastAsia="es-ES"/>
        </w:rPr>
        <w:t>Que el PROPONENTE tiene interés en el presente proceso de Contratación, y se encuentra dispuesto a suministrar la información necesaria para la transparencia del proceso y, en tal sentido, realiza las siguientes manifestaciones y compromisos.</w:t>
      </w:r>
      <w:r w:rsidRPr="002B4EFD">
        <w:rPr>
          <w:rFonts w:ascii="Arial" w:eastAsia="Times New Roman" w:hAnsi="Arial" w:cs="Arial"/>
          <w:vanish/>
          <w:sz w:val="22"/>
          <w:szCs w:val="22"/>
          <w:lang w:eastAsia="es-ES"/>
        </w:rPr>
        <w:t>&lt;/SPAN&gt;</w:t>
      </w:r>
    </w:p>
    <w:p w14:paraId="78A998BD"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r w:rsidRPr="002B4EFD">
        <w:rPr>
          <w:rFonts w:ascii="Arial" w:eastAsia="Times New Roman" w:hAnsi="Arial" w:cs="Arial"/>
          <w:sz w:val="22"/>
          <w:szCs w:val="22"/>
          <w:lang w:eastAsia="es-ES"/>
        </w:rPr>
        <w:t> </w:t>
      </w:r>
      <w:r w:rsidRPr="002B4EFD">
        <w:rPr>
          <w:rFonts w:ascii="Arial" w:eastAsia="Times New Roman" w:hAnsi="Arial" w:cs="Arial"/>
          <w:vanish/>
          <w:sz w:val="22"/>
          <w:szCs w:val="22"/>
          <w:lang w:eastAsia="es-ES"/>
        </w:rPr>
        <w:t>&lt;/SPAN&gt;</w:t>
      </w:r>
    </w:p>
    <w:p w14:paraId="1D557D3A" w14:textId="77777777" w:rsidR="00A85958" w:rsidRDefault="00A85958" w:rsidP="00A85958">
      <w:pPr>
        <w:ind w:left="851" w:right="954"/>
        <w:jc w:val="both"/>
        <w:rPr>
          <w:rFonts w:ascii="Arial" w:eastAsia="Times New Roman" w:hAnsi="Arial" w:cs="Arial"/>
          <w:b/>
          <w:bCs/>
          <w:sz w:val="22"/>
          <w:szCs w:val="22"/>
          <w:lang w:eastAsia="es-ES"/>
        </w:rPr>
      </w:pPr>
      <w:r w:rsidRPr="002B4EFD">
        <w:rPr>
          <w:rFonts w:ascii="Arial" w:eastAsia="Times New Roman" w:hAnsi="Arial" w:cs="Arial"/>
          <w:b/>
          <w:bCs/>
          <w:vanish/>
          <w:sz w:val="22"/>
          <w:szCs w:val="22"/>
          <w:lang w:eastAsia="es-ES"/>
        </w:rPr>
        <w:t>&lt;SPAN style="FONT-FAMILY: Arial; FONT-SIZE: 12pt"&gt;</w:t>
      </w:r>
      <w:r w:rsidRPr="002B4EFD">
        <w:rPr>
          <w:rFonts w:ascii="Arial" w:eastAsia="Times New Roman" w:hAnsi="Arial" w:cs="Arial"/>
          <w:b/>
          <w:bCs/>
          <w:sz w:val="22"/>
          <w:szCs w:val="22"/>
          <w:lang w:eastAsia="es-ES"/>
        </w:rPr>
        <w:t>DECLARACIONES DEL PROPONENTE</w:t>
      </w:r>
      <w:r w:rsidRPr="002B4EFD">
        <w:rPr>
          <w:rFonts w:ascii="Arial" w:eastAsia="Times New Roman" w:hAnsi="Arial" w:cs="Arial"/>
          <w:b/>
          <w:bCs/>
          <w:vanish/>
          <w:sz w:val="22"/>
          <w:szCs w:val="22"/>
          <w:lang w:eastAsia="es-ES"/>
        </w:rPr>
        <w:t>&lt;/SPAN&gt;</w:t>
      </w:r>
    </w:p>
    <w:p w14:paraId="73B1E991" w14:textId="77777777" w:rsidR="00A85958" w:rsidRPr="002B4EFD" w:rsidRDefault="00A85958" w:rsidP="00A85958">
      <w:pPr>
        <w:ind w:left="851" w:right="954"/>
        <w:jc w:val="both"/>
        <w:rPr>
          <w:rFonts w:ascii="Arial" w:eastAsia="Times New Roman" w:hAnsi="Arial" w:cs="Arial"/>
          <w:b/>
          <w:bCs/>
          <w:sz w:val="22"/>
          <w:szCs w:val="22"/>
          <w:lang w:eastAsia="es-ES"/>
        </w:rPr>
      </w:pPr>
    </w:p>
    <w:p w14:paraId="0B5A552B"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PRIMERA:</w:t>
      </w:r>
      <w:r w:rsidRPr="002B4EFD">
        <w:rPr>
          <w:rFonts w:ascii="Arial" w:eastAsia="Times New Roman" w:hAnsi="Arial" w:cs="Arial"/>
          <w:sz w:val="22"/>
          <w:szCs w:val="22"/>
          <w:lang w:eastAsia="es-ES"/>
        </w:rPr>
        <w:t xml:space="preserve"> Declaro no encontrarme incurso en ninguna inhabilidad e incompatibilidad prevista en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Constitución Política</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xml:space="preserve"> ni en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Ley</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así como no tener sanción vigente por la trasgresión de alguna de ellas, para contratar con Entidades Públicas, ni penales de acuerdo a lo previsto en el artículo 18 de la Ley 1150 de 2.007.</w:t>
      </w:r>
    </w:p>
    <w:p w14:paraId="2381FEE8"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SEGUNDA</w:t>
      </w:r>
      <w:r w:rsidRPr="002B4EFD">
        <w:rPr>
          <w:rFonts w:ascii="Arial" w:eastAsia="Times New Roman" w:hAnsi="Arial" w:cs="Arial"/>
          <w:sz w:val="22"/>
          <w:szCs w:val="22"/>
          <w:lang w:eastAsia="es-ES"/>
        </w:rPr>
        <w:t>: Declaro que toda la información que suministré durante el proceso contractual y en la ejecución del contrato si me es adjudicado, es cierta.</w:t>
      </w:r>
      <w:r w:rsidRPr="002B4EFD">
        <w:rPr>
          <w:rFonts w:ascii="Arial" w:eastAsia="Times New Roman" w:hAnsi="Arial" w:cs="Arial"/>
          <w:vanish/>
          <w:sz w:val="22"/>
          <w:szCs w:val="22"/>
          <w:lang w:eastAsia="es-ES"/>
        </w:rPr>
        <w:t>&lt;/SPAN&gt;</w:t>
      </w:r>
    </w:p>
    <w:p w14:paraId="4D1CCB2B"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TERCERA:</w:t>
      </w:r>
      <w:r w:rsidRPr="002B4EFD">
        <w:rPr>
          <w:rFonts w:ascii="Arial" w:eastAsia="Times New Roman" w:hAnsi="Arial" w:cs="Arial"/>
          <w:sz w:val="22"/>
          <w:szCs w:val="22"/>
          <w:lang w:eastAsia="es-ES"/>
        </w:rPr>
        <w:t> Declaro que no he ofrecido, ni ofreceré, no he dado, ni daré, directa ni indirectamente, dádiva o beneficio para obtener una decisión a mi favor, ventaja impropia o para perjudicar a alguno de los proponentes.</w:t>
      </w:r>
      <w:r w:rsidRPr="002B4EFD">
        <w:rPr>
          <w:rFonts w:ascii="Arial" w:eastAsia="Times New Roman" w:hAnsi="Arial" w:cs="Arial"/>
          <w:vanish/>
          <w:sz w:val="22"/>
          <w:szCs w:val="22"/>
          <w:lang w:eastAsia="es-ES"/>
        </w:rPr>
        <w:t>&lt;/SPAN&gt;</w:t>
      </w:r>
    </w:p>
    <w:p w14:paraId="64AB15FF" w14:textId="77777777" w:rsidR="00A85958" w:rsidRPr="002B4EFD" w:rsidRDefault="00A85958" w:rsidP="00A85958">
      <w:pPr>
        <w:tabs>
          <w:tab w:val="left" w:pos="1356"/>
        </w:tabs>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 xml:space="preserve">CUARTA: </w:t>
      </w:r>
      <w:r w:rsidRPr="002B4EFD">
        <w:rPr>
          <w:rFonts w:ascii="Arial" w:eastAsia="Times New Roman" w:hAnsi="Arial" w:cs="Arial"/>
          <w:sz w:val="22"/>
          <w:szCs w:val="22"/>
          <w:lang w:eastAsia="es-ES"/>
        </w:rPr>
        <w:t>Declaro que la propuesta presentada es seria y económicamente ajustada a la realidad, que asegura la posibilidad de ejecutar el objeto del presente contrato en las condiciones de calidad y oportunidad exigidas en el Pliego de Condiciones.</w:t>
      </w:r>
      <w:r w:rsidRPr="002B4EFD">
        <w:rPr>
          <w:rFonts w:ascii="Arial" w:eastAsia="Times New Roman" w:hAnsi="Arial" w:cs="Arial"/>
          <w:vanish/>
          <w:sz w:val="22"/>
          <w:szCs w:val="22"/>
          <w:lang w:eastAsia="es-ES"/>
        </w:rPr>
        <w:t>&lt;/SPAN&gt;</w:t>
      </w:r>
    </w:p>
    <w:p w14:paraId="1277CEA0"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QUINTA</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Declaro públicamente que conozco y acepto las reglas establecidas para el presente contrato, las modificaciones, adendas, así como las aclaraciones que se realizaron a el Pliego de Condiciones, en condiciones de transparencia, equidad e igualdad.</w:t>
      </w:r>
      <w:r w:rsidRPr="002B4EFD">
        <w:rPr>
          <w:rFonts w:ascii="Arial" w:eastAsia="Times New Roman" w:hAnsi="Arial" w:cs="Arial"/>
          <w:vanish/>
          <w:sz w:val="22"/>
          <w:szCs w:val="22"/>
          <w:lang w:eastAsia="es-ES"/>
        </w:rPr>
        <w:t>&lt;/SPAN&gt;</w:t>
      </w:r>
    </w:p>
    <w:p w14:paraId="193E94B0"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p>
    <w:p w14:paraId="10DADF22"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&lt;/SPAN&gt;</w:t>
      </w:r>
      <w:r w:rsidRPr="002B4EFD">
        <w:rPr>
          <w:rFonts w:ascii="Arial" w:eastAsia="Times New Roman" w:hAnsi="Arial" w:cs="Arial"/>
          <w:b/>
          <w:bCs/>
          <w:vanish/>
          <w:sz w:val="22"/>
          <w:szCs w:val="22"/>
          <w:lang w:eastAsia="es-ES"/>
        </w:rPr>
        <w:t>&lt;SPAN style="FONT-FAMILY: Arial; FONT-SIZE: 12pt"&gt;</w:t>
      </w:r>
      <w:r w:rsidRPr="002B4EFD">
        <w:rPr>
          <w:rFonts w:ascii="Arial" w:eastAsia="Times New Roman" w:hAnsi="Arial" w:cs="Arial"/>
          <w:b/>
          <w:bCs/>
          <w:sz w:val="22"/>
          <w:szCs w:val="22"/>
          <w:lang w:eastAsia="es-ES"/>
        </w:rPr>
        <w:t xml:space="preserve">DECLARACIONES DE </w:t>
      </w:r>
      <w:r w:rsidRPr="002B4EFD">
        <w:rPr>
          <w:rFonts w:ascii="Arial" w:eastAsia="Times New Roman" w:hAnsi="Arial" w:cs="Arial"/>
          <w:b/>
          <w:bCs/>
          <w:vanish/>
          <w:sz w:val="22"/>
          <w:szCs w:val="22"/>
          <w:lang w:eastAsia="es-ES"/>
        </w:rPr>
        <w:t>&lt;/SPAN&gt;&lt;SPAN style="FONT-FAMILY: Arial"&gt;</w:t>
      </w:r>
      <w:r w:rsidRPr="002B4EFD">
        <w:rPr>
          <w:rFonts w:ascii="Arial" w:eastAsia="Times New Roman" w:hAnsi="Arial" w:cs="Arial"/>
          <w:b/>
          <w:bCs/>
          <w:sz w:val="22"/>
          <w:szCs w:val="22"/>
          <w:lang w:eastAsia="es-ES"/>
        </w:rPr>
        <w:t>LA ENTIDAD</w:t>
      </w:r>
      <w:r w:rsidRPr="002B4EFD">
        <w:rPr>
          <w:rFonts w:ascii="Arial" w:eastAsia="Times New Roman" w:hAnsi="Arial" w:cs="Arial"/>
          <w:b/>
          <w:bCs/>
          <w:vanish/>
          <w:sz w:val="22"/>
          <w:szCs w:val="22"/>
          <w:lang w:eastAsia="es-ES"/>
        </w:rPr>
        <w:t>&lt;/SPAN&gt;</w:t>
      </w:r>
    </w:p>
    <w:p w14:paraId="37AEE1DC"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12pt"&gt;&lt;/SPAN&gt;</w:t>
      </w:r>
    </w:p>
    <w:p w14:paraId="4B1B8BD7"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lastRenderedPageBreak/>
        <w:t>&lt;SPAN style="FONT-FAMILY: Arial; FONT-SIZE: 12pt"&gt;</w:t>
      </w:r>
      <w:r w:rsidRPr="002B4EFD">
        <w:rPr>
          <w:rFonts w:ascii="Arial" w:eastAsia="Times New Roman" w:hAnsi="Arial" w:cs="Arial"/>
          <w:b/>
          <w:sz w:val="22"/>
          <w:szCs w:val="22"/>
          <w:lang w:eastAsia="es-ES"/>
        </w:rPr>
        <w:t>PRIMERA</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Declaro que no me han ofrecido, ni he recibido, ni he solicitado, ni solicitaré, directa ni indirectamente, dádiva o beneficio para emitir decisión a favor de algún proponente.</w:t>
      </w:r>
      <w:r w:rsidRPr="002B4EFD">
        <w:rPr>
          <w:rFonts w:ascii="Arial" w:eastAsia="Times New Roman" w:hAnsi="Arial" w:cs="Arial"/>
          <w:vanish/>
          <w:sz w:val="22"/>
          <w:szCs w:val="22"/>
          <w:lang w:eastAsia="es-ES"/>
        </w:rPr>
        <w:t>&lt;/SPAN&gt;</w:t>
      </w:r>
    </w:p>
    <w:p w14:paraId="7AD0858D"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SEGUNDA</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Declaro que el Pliego de Condiciones está ajustado a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Ley</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xml:space="preserve"> y que los procedimientos se adelanten con observancia de los principios de transparencia y publicidad.</w:t>
      </w:r>
      <w:r w:rsidRPr="002B4EFD">
        <w:rPr>
          <w:rFonts w:ascii="Arial" w:eastAsia="Times New Roman" w:hAnsi="Arial" w:cs="Arial"/>
          <w:vanish/>
          <w:sz w:val="22"/>
          <w:szCs w:val="22"/>
          <w:lang w:eastAsia="es-ES"/>
        </w:rPr>
        <w:t>&lt;/SPAN&gt;</w:t>
      </w:r>
    </w:p>
    <w:p w14:paraId="2CA0793F"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12pt"&gt;&lt;/SPAN&gt;</w:t>
      </w:r>
    </w:p>
    <w:p w14:paraId="235825A7" w14:textId="77777777" w:rsidR="00A85958" w:rsidRPr="002B4EFD" w:rsidRDefault="00A85958" w:rsidP="00A85958">
      <w:pPr>
        <w:ind w:left="851" w:right="954"/>
        <w:jc w:val="both"/>
        <w:rPr>
          <w:rFonts w:ascii="Arial" w:eastAsia="Times New Roman" w:hAnsi="Arial" w:cs="Arial"/>
          <w:b/>
          <w:bCs/>
          <w:sz w:val="22"/>
          <w:szCs w:val="22"/>
          <w:lang w:eastAsia="es-ES"/>
        </w:rPr>
      </w:pPr>
      <w:r w:rsidRPr="002B4EFD">
        <w:rPr>
          <w:rFonts w:ascii="Arial" w:eastAsia="Times New Roman" w:hAnsi="Arial" w:cs="Arial"/>
          <w:b/>
          <w:bCs/>
          <w:vanish/>
          <w:sz w:val="22"/>
          <w:szCs w:val="22"/>
          <w:lang w:eastAsia="es-ES"/>
        </w:rPr>
        <w:t>&lt;SPAN style="FONT-FAMILY: Arial; FONT-SIZE: 12pt"&gt;</w:t>
      </w:r>
      <w:r w:rsidRPr="002B4EFD">
        <w:rPr>
          <w:rFonts w:ascii="Arial" w:eastAsia="Times New Roman" w:hAnsi="Arial" w:cs="Arial"/>
          <w:b/>
          <w:bCs/>
          <w:sz w:val="22"/>
          <w:szCs w:val="22"/>
          <w:lang w:eastAsia="es-ES"/>
        </w:rPr>
        <w:t xml:space="preserve">COMPROMISOS DEL PROPONENTE </w:t>
      </w:r>
      <w:r w:rsidRPr="002B4EFD">
        <w:rPr>
          <w:rFonts w:ascii="Arial" w:eastAsia="Times New Roman" w:hAnsi="Arial" w:cs="Arial"/>
          <w:b/>
          <w:bCs/>
          <w:vanish/>
          <w:sz w:val="22"/>
          <w:szCs w:val="22"/>
          <w:lang w:eastAsia="es-ES"/>
        </w:rPr>
        <w:t>&lt;/SPAN&gt;</w:t>
      </w:r>
    </w:p>
    <w:p w14:paraId="07A94140" w14:textId="77777777" w:rsidR="00A85958" w:rsidRPr="002B4EFD" w:rsidRDefault="00A85958" w:rsidP="00A85958">
      <w:pPr>
        <w:ind w:left="851" w:right="954"/>
        <w:jc w:val="both"/>
        <w:rPr>
          <w:rFonts w:ascii="Arial" w:eastAsia="Times New Roman" w:hAnsi="Arial" w:cs="Arial"/>
          <w:b/>
          <w:sz w:val="22"/>
          <w:szCs w:val="22"/>
          <w:lang w:eastAsia="es-ES"/>
        </w:rPr>
      </w:pPr>
    </w:p>
    <w:p w14:paraId="0338F5F7"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PRIMERO:</w:t>
      </w:r>
      <w:r w:rsidRPr="002B4EFD">
        <w:rPr>
          <w:rFonts w:ascii="Arial" w:eastAsia="Times New Roman" w:hAnsi="Arial" w:cs="Arial"/>
          <w:sz w:val="22"/>
          <w:szCs w:val="22"/>
          <w:lang w:eastAsia="es-ES"/>
        </w:rPr>
        <w:t xml:space="preserve"> Si llegare a sobrevenir inhabilidad o incompatibilidad prevista en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Constitución</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xml:space="preserve"> o en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Ley</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xml:space="preserve">, me comprometo a manifestarla a la Entidad y me comprometo a ceder el contrato, previa autorización escrita </w:t>
      </w:r>
      <w:r>
        <w:rPr>
          <w:rFonts w:ascii="Arial" w:eastAsia="Times New Roman" w:hAnsi="Arial" w:cs="Arial"/>
          <w:sz w:val="22"/>
          <w:szCs w:val="22"/>
          <w:lang w:eastAsia="es-ES"/>
        </w:rPr>
        <w:t xml:space="preserve">de la </w:t>
      </w:r>
      <w:r w:rsidRPr="004E7607">
        <w:rPr>
          <w:rFonts w:ascii="Arial" w:eastAsia="Times New Roman" w:hAnsi="Arial" w:cs="Arial"/>
          <w:sz w:val="22"/>
        </w:rPr>
        <w:t>Unidad Administrativa Especial Teatro Municipal Enrique Buenaventura</w:t>
      </w:r>
      <w:r w:rsidRPr="002B4EFD">
        <w:rPr>
          <w:rFonts w:ascii="Arial" w:eastAsia="Times New Roman" w:hAnsi="Arial" w:cs="Arial"/>
          <w:sz w:val="22"/>
          <w:szCs w:val="22"/>
          <w:lang w:eastAsia="es-ES"/>
        </w:rPr>
        <w:t xml:space="preserve"> y si ello no fuere posible, renunciaré a la ejecución del mismo, de conformidad con lo previsto en el artículo 9 de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Ley</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xml:space="preserve"> 80 de 1.993.</w:t>
      </w:r>
      <w:r w:rsidRPr="002B4EFD">
        <w:rPr>
          <w:rFonts w:ascii="Arial" w:eastAsia="Times New Roman" w:hAnsi="Arial" w:cs="Arial"/>
          <w:vanish/>
          <w:sz w:val="22"/>
          <w:szCs w:val="22"/>
          <w:lang w:eastAsia="es-ES"/>
        </w:rPr>
        <w:t>&lt;/SPAN&gt;</w:t>
      </w:r>
    </w:p>
    <w:p w14:paraId="3B40C3AC"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SEGUNDO</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Me comprometo a desarrollar todas mis actividades en el marco de principios éticos y a asumir con seriedad y responsabilidad todos los compromisos relacionados con el contrato.</w:t>
      </w:r>
      <w:r w:rsidRPr="002B4EFD">
        <w:rPr>
          <w:rFonts w:ascii="Arial" w:eastAsia="Times New Roman" w:hAnsi="Arial" w:cs="Arial"/>
          <w:vanish/>
          <w:sz w:val="22"/>
          <w:szCs w:val="22"/>
          <w:lang w:eastAsia="es-ES"/>
        </w:rPr>
        <w:t>&lt;/SPAN&gt;</w:t>
      </w:r>
    </w:p>
    <w:p w14:paraId="3E9F6724"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TERCERO:</w:t>
      </w:r>
      <w:r w:rsidRPr="002B4EFD">
        <w:rPr>
          <w:rFonts w:ascii="Arial" w:eastAsia="Times New Roman" w:hAnsi="Arial" w:cs="Arial"/>
          <w:sz w:val="22"/>
          <w:szCs w:val="22"/>
          <w:lang w:eastAsia="es-ES"/>
        </w:rPr>
        <w:t xml:space="preserve"> Me comprometo a suministrar </w:t>
      </w:r>
      <w:r>
        <w:rPr>
          <w:rFonts w:ascii="Arial" w:eastAsia="Times New Roman" w:hAnsi="Arial" w:cs="Arial"/>
          <w:sz w:val="22"/>
          <w:szCs w:val="22"/>
          <w:lang w:eastAsia="es-ES"/>
        </w:rPr>
        <w:t xml:space="preserve">a la </w:t>
      </w:r>
      <w:r w:rsidRPr="004E7607">
        <w:rPr>
          <w:rFonts w:ascii="Arial" w:eastAsia="Times New Roman" w:hAnsi="Arial" w:cs="Arial"/>
          <w:sz w:val="22"/>
        </w:rPr>
        <w:t>Unidad Administrativa Especial Teatro Municipal Enrique Buenaventura</w:t>
      </w:r>
      <w:r w:rsidRPr="002B4EFD">
        <w:rPr>
          <w:rFonts w:ascii="Arial" w:eastAsia="Times New Roman" w:hAnsi="Arial" w:cs="Arial"/>
          <w:sz w:val="22"/>
          <w:szCs w:val="22"/>
          <w:lang w:eastAsia="es-ES"/>
        </w:rPr>
        <w:t>, cualquier información sobre actos de corrupción, soborno, subjetividad, presión o favorecimiento en el desarrollo del proceso contractual, del que tenga o llegare a tener conocimiento.</w:t>
      </w:r>
      <w:r w:rsidRPr="002B4EFD">
        <w:rPr>
          <w:rFonts w:ascii="Arial" w:eastAsia="Times New Roman" w:hAnsi="Arial" w:cs="Arial"/>
          <w:vanish/>
          <w:sz w:val="22"/>
          <w:szCs w:val="22"/>
          <w:lang w:eastAsia="es-ES"/>
        </w:rPr>
        <w:t>&lt;/SPAN&gt;</w:t>
      </w:r>
    </w:p>
    <w:p w14:paraId="0444AFC4"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CUARTO</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Me comprometo a cumplir todas las obligaciones, cargas y los términos en general, previstos en invitación pública y en el contrato.</w:t>
      </w:r>
      <w:r w:rsidRPr="002B4EFD">
        <w:rPr>
          <w:rFonts w:ascii="Arial" w:eastAsia="Times New Roman" w:hAnsi="Arial" w:cs="Arial"/>
          <w:vanish/>
          <w:sz w:val="22"/>
          <w:szCs w:val="22"/>
          <w:lang w:eastAsia="es-ES"/>
        </w:rPr>
        <w:t>&lt;/SPAN&gt;</w:t>
      </w:r>
    </w:p>
    <w:p w14:paraId="5A17A3F4" w14:textId="77777777" w:rsidR="00A85958" w:rsidRPr="002B4EFD" w:rsidRDefault="00A85958" w:rsidP="00A85958">
      <w:pPr>
        <w:ind w:left="851" w:right="954"/>
        <w:jc w:val="both"/>
        <w:rPr>
          <w:rFonts w:ascii="Arial" w:eastAsia="Times New Roman" w:hAnsi="Arial" w:cs="Arial"/>
          <w:b/>
          <w:bCs/>
          <w:sz w:val="22"/>
          <w:szCs w:val="22"/>
          <w:lang w:eastAsia="es-ES"/>
        </w:rPr>
      </w:pPr>
    </w:p>
    <w:p w14:paraId="57F9B8DB" w14:textId="77777777" w:rsidR="00A85958" w:rsidRPr="002B4EFD" w:rsidRDefault="00A85958" w:rsidP="00A85958">
      <w:pPr>
        <w:ind w:left="851" w:right="954"/>
        <w:jc w:val="both"/>
        <w:rPr>
          <w:rFonts w:ascii="Arial" w:eastAsia="Times New Roman" w:hAnsi="Arial" w:cs="Arial"/>
          <w:b/>
          <w:bCs/>
          <w:sz w:val="22"/>
          <w:szCs w:val="22"/>
          <w:lang w:eastAsia="es-ES"/>
        </w:rPr>
      </w:pPr>
      <w:r w:rsidRPr="002B4EFD">
        <w:rPr>
          <w:rFonts w:ascii="Arial" w:eastAsia="Times New Roman" w:hAnsi="Arial" w:cs="Arial"/>
          <w:b/>
          <w:bCs/>
          <w:sz w:val="22"/>
          <w:szCs w:val="22"/>
          <w:lang w:eastAsia="es-ES"/>
        </w:rPr>
        <w:t>COMPROMISOS DE LA ENTIDAD</w:t>
      </w:r>
    </w:p>
    <w:p w14:paraId="22359502" w14:textId="77777777" w:rsidR="00A85958" w:rsidRPr="002B4EFD" w:rsidRDefault="00A85958" w:rsidP="00A85958">
      <w:pPr>
        <w:ind w:left="851" w:right="954"/>
        <w:jc w:val="both"/>
        <w:rPr>
          <w:rFonts w:ascii="Arial" w:eastAsia="Times New Roman" w:hAnsi="Arial" w:cs="Arial"/>
          <w:b/>
          <w:sz w:val="22"/>
          <w:szCs w:val="22"/>
          <w:lang w:eastAsia="es-ES"/>
        </w:rPr>
      </w:pPr>
    </w:p>
    <w:p w14:paraId="7CA23355"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12pt"&gt;PRIMEROPP</w:t>
      </w:r>
      <w:r w:rsidRPr="002B4EFD">
        <w:rPr>
          <w:rFonts w:ascii="Arial" w:eastAsia="Times New Roman" w:hAnsi="Arial" w:cs="Arial"/>
          <w:b/>
          <w:sz w:val="22"/>
          <w:szCs w:val="22"/>
          <w:lang w:eastAsia="es-ES"/>
        </w:rPr>
        <w:t>PRIMERO</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Nos comprometemos a desarrollar todas nuestras actividades en el marco de principios éticos y a asumir con seriedad y responsabilidad todos los compromisos relacionados con el presente contrato.</w:t>
      </w:r>
      <w:r w:rsidRPr="002B4EFD">
        <w:rPr>
          <w:rFonts w:ascii="Arial" w:eastAsia="Times New Roman" w:hAnsi="Arial" w:cs="Arial"/>
          <w:vanish/>
          <w:sz w:val="22"/>
          <w:szCs w:val="22"/>
          <w:lang w:eastAsia="es-ES"/>
        </w:rPr>
        <w:t>&lt;/SPAN&gt;</w:t>
      </w:r>
    </w:p>
    <w:p w14:paraId="75983A43"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12pt"&gt;sss</w:t>
      </w:r>
      <w:r w:rsidRPr="002B4EFD">
        <w:rPr>
          <w:rFonts w:ascii="Arial" w:eastAsia="Times New Roman" w:hAnsi="Arial" w:cs="Arial"/>
          <w:b/>
          <w:sz w:val="22"/>
          <w:szCs w:val="22"/>
          <w:lang w:eastAsia="es-ES"/>
        </w:rPr>
        <w:t>SEGUNDO</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Me comprometo a ser objetivo, y a tratar con igualdad a todos los proponentes.</w:t>
      </w:r>
      <w:r w:rsidRPr="002B4EFD">
        <w:rPr>
          <w:rFonts w:ascii="Arial" w:eastAsia="Times New Roman" w:hAnsi="Arial" w:cs="Arial"/>
          <w:vanish/>
          <w:sz w:val="22"/>
          <w:szCs w:val="22"/>
          <w:lang w:eastAsia="es-ES"/>
        </w:rPr>
        <w:t>&lt;/SPAN&gt;</w:t>
      </w:r>
    </w:p>
    <w:p w14:paraId="6C001C3D"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sz w:val="22"/>
          <w:szCs w:val="22"/>
          <w:lang w:eastAsia="es-ES"/>
        </w:rPr>
        <w:t xml:space="preserve">TERCERO: </w:t>
      </w:r>
      <w:r w:rsidRPr="002B4EFD">
        <w:rPr>
          <w:rFonts w:ascii="Arial" w:eastAsia="Times New Roman" w:hAnsi="Arial" w:cs="Arial"/>
          <w:sz w:val="22"/>
          <w:szCs w:val="22"/>
          <w:lang w:eastAsia="es-ES"/>
        </w:rPr>
        <w:t>Me comprometo a responder y a publicar las respuestas a las observaciones realizadas por todos los participantes.</w:t>
      </w:r>
      <w:r w:rsidRPr="002B4EFD">
        <w:rPr>
          <w:rFonts w:ascii="Arial" w:eastAsia="Times New Roman" w:hAnsi="Arial" w:cs="Arial"/>
          <w:vanish/>
          <w:sz w:val="22"/>
          <w:szCs w:val="22"/>
          <w:lang w:eastAsia="es-ES"/>
        </w:rPr>
        <w:t>&lt;/SPAN&gt;</w:t>
      </w:r>
    </w:p>
    <w:p w14:paraId="5B4852C2"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sz w:val="22"/>
          <w:szCs w:val="22"/>
          <w:lang w:eastAsia="es-ES"/>
        </w:rPr>
        <w:t>CUARTO</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Me comprometo a rechazar y a denunciar cualquier dádiva u ofrecimiento hecho directa o indirectamente por algún participante o persona interesada en el proceso contractual. </w:t>
      </w:r>
      <w:r w:rsidRPr="002B4EFD">
        <w:rPr>
          <w:rFonts w:ascii="Arial" w:eastAsia="Times New Roman" w:hAnsi="Arial" w:cs="Arial"/>
          <w:vanish/>
          <w:sz w:val="22"/>
          <w:szCs w:val="22"/>
          <w:lang w:eastAsia="es-ES"/>
        </w:rPr>
        <w:t>&lt;/SPAN&gt;</w:t>
      </w:r>
    </w:p>
    <w:p w14:paraId="009BCD66" w14:textId="041B67E6" w:rsidR="00A85958" w:rsidRPr="002B4EFD" w:rsidRDefault="00A85958" w:rsidP="00A85958">
      <w:pPr>
        <w:pStyle w:val="Textoindependiente"/>
        <w:tabs>
          <w:tab w:val="left" w:pos="5841"/>
          <w:tab w:val="left" w:pos="8404"/>
          <w:tab w:val="left" w:pos="8484"/>
          <w:tab w:val="left" w:pos="8537"/>
        </w:tabs>
        <w:spacing w:line="240" w:lineRule="auto"/>
        <w:ind w:left="851" w:right="954"/>
        <w:jc w:val="both"/>
        <w:rPr>
          <w:rFonts w:ascii="Arial" w:hAnsi="Arial" w:cs="Arial"/>
          <w:sz w:val="22"/>
          <w:szCs w:val="22"/>
          <w:u w:val="single"/>
        </w:rPr>
      </w:pPr>
      <w:r w:rsidRPr="002B4EFD">
        <w:rPr>
          <w:rFonts w:ascii="Arial" w:hAnsi="Arial" w:cs="Arial"/>
          <w:vanish/>
          <w:sz w:val="22"/>
          <w:szCs w:val="22"/>
          <w:lang w:eastAsia="es-ES"/>
        </w:rPr>
        <w:t>&lt;SPAN style="FONT-FAMILY: Arial; FONT-SIZE: 12pt"&gt;</w:t>
      </w:r>
      <w:r w:rsidRPr="002B4EFD">
        <w:rPr>
          <w:rFonts w:ascii="Arial" w:hAnsi="Arial" w:cs="Arial"/>
          <w:sz w:val="22"/>
          <w:szCs w:val="22"/>
          <w:lang w:eastAsia="es-ES"/>
        </w:rPr>
        <w:br/>
        <w:t xml:space="preserve">En constancia de lo anterior y como manifestación de aceptación de nuestros compromisos y declaraciones incorporadas en el presente documento, nos suscribimos en la ciudad de Cali, el día ___ del mes </w:t>
      </w:r>
      <w:proofErr w:type="gramStart"/>
      <w:r w:rsidRPr="002B4EFD">
        <w:rPr>
          <w:rFonts w:ascii="Arial" w:hAnsi="Arial" w:cs="Arial"/>
          <w:sz w:val="22"/>
          <w:szCs w:val="22"/>
          <w:lang w:eastAsia="es-ES"/>
        </w:rPr>
        <w:t>de  _</w:t>
      </w:r>
      <w:proofErr w:type="gramEnd"/>
      <w:r w:rsidRPr="002B4EFD">
        <w:rPr>
          <w:rFonts w:ascii="Arial" w:hAnsi="Arial" w:cs="Arial"/>
          <w:sz w:val="22"/>
          <w:szCs w:val="22"/>
          <w:lang w:eastAsia="es-ES"/>
        </w:rPr>
        <w:t xml:space="preserve">_____ </w:t>
      </w:r>
      <w:proofErr w:type="spellStart"/>
      <w:r w:rsidRPr="002B4EFD">
        <w:rPr>
          <w:rFonts w:ascii="Arial" w:hAnsi="Arial" w:cs="Arial"/>
          <w:sz w:val="22"/>
          <w:szCs w:val="22"/>
          <w:lang w:eastAsia="es-ES"/>
        </w:rPr>
        <w:t>de</w:t>
      </w:r>
      <w:proofErr w:type="spellEnd"/>
      <w:r w:rsidRPr="002B4EFD">
        <w:rPr>
          <w:rFonts w:ascii="Arial" w:hAnsi="Arial" w:cs="Arial"/>
          <w:sz w:val="22"/>
          <w:szCs w:val="22"/>
          <w:lang w:eastAsia="es-ES"/>
        </w:rPr>
        <w:t xml:space="preserve"> 202</w:t>
      </w:r>
      <w:r w:rsidR="0089109E">
        <w:rPr>
          <w:rFonts w:ascii="Arial" w:hAnsi="Arial" w:cs="Arial"/>
          <w:sz w:val="22"/>
          <w:szCs w:val="22"/>
          <w:lang w:eastAsia="es-ES"/>
        </w:rPr>
        <w:t>6</w:t>
      </w:r>
      <w:r w:rsidRPr="002B4EFD">
        <w:rPr>
          <w:rFonts w:ascii="Arial" w:hAnsi="Arial" w:cs="Arial"/>
          <w:sz w:val="22"/>
          <w:szCs w:val="22"/>
          <w:lang w:eastAsia="es-ES"/>
        </w:rPr>
        <w:t>.</w:t>
      </w:r>
    </w:p>
    <w:p w14:paraId="74236B43" w14:textId="77777777" w:rsidR="00A85958" w:rsidRPr="002B4EFD" w:rsidRDefault="00A85958" w:rsidP="00A85958">
      <w:pPr>
        <w:pStyle w:val="Textoindependiente"/>
        <w:tabs>
          <w:tab w:val="left" w:pos="5841"/>
          <w:tab w:val="left" w:pos="8404"/>
          <w:tab w:val="left" w:pos="8484"/>
          <w:tab w:val="left" w:pos="8537"/>
        </w:tabs>
        <w:spacing w:line="240" w:lineRule="auto"/>
        <w:ind w:left="1020" w:right="2620"/>
        <w:rPr>
          <w:rFonts w:ascii="Arial" w:hAnsi="Arial" w:cs="Arial"/>
          <w:sz w:val="22"/>
          <w:szCs w:val="22"/>
          <w:u w:val="single"/>
        </w:rPr>
      </w:pPr>
    </w:p>
    <w:p w14:paraId="0DD6E5CD"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Firma del representante legal: _______________________________</w:t>
      </w:r>
    </w:p>
    <w:p w14:paraId="083A9D40"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Nombre o Razón Social del Proponente: ______________________</w:t>
      </w:r>
    </w:p>
    <w:p w14:paraId="4BAF676E"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N.I.T.______________________</w:t>
      </w:r>
    </w:p>
    <w:p w14:paraId="231FD63B"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Nombre del representante legal: _____________________________</w:t>
      </w:r>
    </w:p>
    <w:p w14:paraId="176A6529"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C.C. No: ____________________</w:t>
      </w:r>
    </w:p>
    <w:p w14:paraId="67B7938F"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Dirección: _______________________________________________</w:t>
      </w:r>
    </w:p>
    <w:p w14:paraId="08A4C199"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Teléfonos: ______________________________________________</w:t>
      </w:r>
    </w:p>
    <w:p w14:paraId="33A3CC98"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e-mail: _________________________________________________</w:t>
      </w:r>
    </w:p>
    <w:p w14:paraId="2DECBE09" w14:textId="77777777" w:rsidR="00A85958" w:rsidRPr="002B4EFD" w:rsidRDefault="00A85958" w:rsidP="00A85958">
      <w:pPr>
        <w:ind w:left="993"/>
        <w:jc w:val="both"/>
        <w:rPr>
          <w:rFonts w:ascii="Arial" w:eastAsia="Times New Roman" w:hAnsi="Arial" w:cs="Arial"/>
          <w:b/>
          <w:sz w:val="22"/>
          <w:szCs w:val="22"/>
          <w:lang w:eastAsia="es-ES"/>
        </w:rPr>
      </w:pPr>
      <w:r w:rsidRPr="002B4EFD">
        <w:rPr>
          <w:rFonts w:ascii="Arial" w:eastAsia="Times New Roman" w:hAnsi="Arial" w:cs="Arial"/>
          <w:sz w:val="22"/>
          <w:szCs w:val="22"/>
          <w:lang w:eastAsia="es-ES"/>
        </w:rPr>
        <w:t>Ciudad: _____________________________</w:t>
      </w:r>
    </w:p>
    <w:p w14:paraId="00281309" w14:textId="77777777" w:rsidR="00AF479E" w:rsidRDefault="00AF479E" w:rsidP="00A85958">
      <w:pPr>
        <w:jc w:val="center"/>
        <w:rPr>
          <w:rFonts w:ascii="Arial" w:hAnsi="Arial" w:cs="Arial"/>
          <w:b/>
        </w:rPr>
      </w:pPr>
    </w:p>
    <w:p w14:paraId="3200E76B" w14:textId="77777777" w:rsidR="008A4A40" w:rsidRDefault="008A4A40" w:rsidP="00A85958">
      <w:pPr>
        <w:jc w:val="center"/>
        <w:rPr>
          <w:rFonts w:ascii="Arial" w:hAnsi="Arial" w:cs="Arial"/>
          <w:b/>
        </w:rPr>
      </w:pPr>
    </w:p>
    <w:p w14:paraId="4CFE79D6" w14:textId="77777777" w:rsidR="00103460" w:rsidRDefault="00103460" w:rsidP="00A85958">
      <w:pPr>
        <w:jc w:val="center"/>
        <w:rPr>
          <w:rFonts w:ascii="Arial" w:hAnsi="Arial" w:cs="Arial"/>
          <w:b/>
        </w:rPr>
      </w:pPr>
    </w:p>
    <w:p w14:paraId="61BDB7AD" w14:textId="162CBA94" w:rsidR="00A85958" w:rsidRPr="00D13831" w:rsidRDefault="00A85958" w:rsidP="00A85958">
      <w:pPr>
        <w:jc w:val="center"/>
      </w:pPr>
      <w:r w:rsidRPr="00D13831">
        <w:rPr>
          <w:rFonts w:ascii="Arial" w:hAnsi="Arial" w:cs="Arial"/>
          <w:b/>
        </w:rPr>
        <w:lastRenderedPageBreak/>
        <w:t xml:space="preserve">ANEXO </w:t>
      </w:r>
      <w:r>
        <w:rPr>
          <w:rFonts w:ascii="Arial" w:hAnsi="Arial" w:cs="Arial"/>
          <w:b/>
        </w:rPr>
        <w:t>4</w:t>
      </w:r>
      <w:r w:rsidRPr="00D13831">
        <w:rPr>
          <w:rFonts w:ascii="Arial" w:hAnsi="Arial" w:cs="Arial"/>
          <w:b/>
        </w:rPr>
        <w:t xml:space="preserve"> </w:t>
      </w:r>
    </w:p>
    <w:p w14:paraId="463C607B" w14:textId="77777777" w:rsidR="00A85958" w:rsidRPr="00F9247A" w:rsidRDefault="00A85958" w:rsidP="00A85958">
      <w:pPr>
        <w:ind w:left="709" w:right="954"/>
        <w:jc w:val="center"/>
        <w:rPr>
          <w:rFonts w:ascii="Arial" w:hAnsi="Arial" w:cs="Arial"/>
          <w:b/>
          <w:sz w:val="22"/>
          <w:szCs w:val="22"/>
        </w:rPr>
      </w:pPr>
    </w:p>
    <w:p w14:paraId="154E3976" w14:textId="77777777" w:rsidR="00A85958" w:rsidRPr="00F9247A" w:rsidRDefault="00A85958" w:rsidP="00A85958">
      <w:pPr>
        <w:ind w:left="709" w:right="954"/>
        <w:jc w:val="center"/>
        <w:rPr>
          <w:rFonts w:ascii="Arial" w:hAnsi="Arial" w:cs="Arial"/>
          <w:b/>
          <w:bCs/>
          <w:sz w:val="22"/>
          <w:szCs w:val="22"/>
        </w:rPr>
      </w:pPr>
      <w:r w:rsidRPr="00F9247A">
        <w:rPr>
          <w:rFonts w:ascii="Arial" w:hAnsi="Arial" w:cs="Arial"/>
          <w:b/>
          <w:bCs/>
          <w:sz w:val="22"/>
          <w:szCs w:val="22"/>
        </w:rPr>
        <w:t>AUTORIZACIÓN CONSULTA INHABILIDADES POR DELITOS SEXUALES CONTRA NIÑOS NIÑAS Y ADOLESCENTES</w:t>
      </w:r>
    </w:p>
    <w:p w14:paraId="74FF111F" w14:textId="77777777" w:rsidR="00A85958" w:rsidRDefault="00A85958" w:rsidP="00A85958">
      <w:pPr>
        <w:ind w:left="709" w:right="954"/>
        <w:jc w:val="both"/>
        <w:rPr>
          <w:rFonts w:ascii="Arial" w:hAnsi="Arial" w:cs="Arial"/>
          <w:sz w:val="22"/>
          <w:szCs w:val="22"/>
        </w:rPr>
      </w:pPr>
    </w:p>
    <w:p w14:paraId="7840C75F" w14:textId="77777777" w:rsidR="00A85958" w:rsidRDefault="00A85958" w:rsidP="00A85958">
      <w:pPr>
        <w:ind w:left="709" w:right="954"/>
        <w:jc w:val="both"/>
        <w:rPr>
          <w:rFonts w:ascii="Arial" w:hAnsi="Arial" w:cs="Arial"/>
          <w:sz w:val="22"/>
          <w:szCs w:val="22"/>
        </w:rPr>
      </w:pPr>
    </w:p>
    <w:p w14:paraId="682D841E" w14:textId="77777777" w:rsidR="00A85958" w:rsidRDefault="00A85958" w:rsidP="00A85958">
      <w:pPr>
        <w:ind w:left="709" w:right="954"/>
        <w:jc w:val="both"/>
        <w:rPr>
          <w:rFonts w:ascii="Arial" w:hAnsi="Arial" w:cs="Arial"/>
          <w:sz w:val="22"/>
          <w:szCs w:val="22"/>
        </w:rPr>
      </w:pPr>
    </w:p>
    <w:p w14:paraId="35324F70" w14:textId="77777777" w:rsidR="00A85958" w:rsidRPr="00F9247A" w:rsidRDefault="00A85958" w:rsidP="00A85958">
      <w:pPr>
        <w:ind w:left="709" w:right="954"/>
        <w:jc w:val="both"/>
        <w:rPr>
          <w:rFonts w:ascii="Arial" w:hAnsi="Arial" w:cs="Arial"/>
          <w:sz w:val="22"/>
          <w:szCs w:val="22"/>
        </w:rPr>
      </w:pPr>
      <w:r w:rsidRPr="00F9247A">
        <w:rPr>
          <w:rFonts w:ascii="Arial" w:hAnsi="Arial" w:cs="Arial"/>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LA UNIDAD ADMINISTRATIVA ESPECIAL TEATRO MUNICIPAL ENRIQUE BUENAVENTURA identificado con </w:t>
      </w:r>
      <w:proofErr w:type="spellStart"/>
      <w:r w:rsidRPr="00F9247A">
        <w:rPr>
          <w:rFonts w:ascii="Arial" w:hAnsi="Arial" w:cs="Arial"/>
          <w:sz w:val="22"/>
          <w:szCs w:val="22"/>
        </w:rPr>
        <w:t>Nit</w:t>
      </w:r>
      <w:proofErr w:type="spellEnd"/>
      <w:r w:rsidRPr="00F9247A">
        <w:rPr>
          <w:rFonts w:ascii="Arial" w:hAnsi="Arial" w:cs="Arial"/>
          <w:sz w:val="22"/>
          <w:szCs w:val="22"/>
        </w:rPr>
        <w:t xml:space="preserve"> 800.178.575-1, a consultar mis datos personales </w:t>
      </w:r>
      <w:r w:rsidRPr="00F9247A">
        <w:rPr>
          <w:rFonts w:ascii="Arial" w:hAnsi="Arial" w:cs="Arial"/>
          <w:sz w:val="22"/>
          <w:szCs w:val="22"/>
          <w:shd w:val="clear" w:color="auto" w:fill="FFFFFF"/>
        </w:rPr>
        <w:t xml:space="preserve">en el registro de inhabilidades por delitos sexuales cometidos contra personas menores edad </w:t>
      </w:r>
      <w:r w:rsidRPr="00F9247A">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661E3BAD" w14:textId="77777777" w:rsidR="00A85958" w:rsidRPr="00F9247A" w:rsidRDefault="00A85958" w:rsidP="00A85958">
      <w:pPr>
        <w:ind w:left="709" w:right="954"/>
        <w:jc w:val="both"/>
        <w:rPr>
          <w:rFonts w:ascii="Arial" w:hAnsi="Arial" w:cs="Arial"/>
          <w:sz w:val="22"/>
          <w:szCs w:val="22"/>
        </w:rPr>
      </w:pPr>
    </w:p>
    <w:p w14:paraId="30E43A55" w14:textId="77777777" w:rsidR="00A85958" w:rsidRPr="00F9247A" w:rsidRDefault="00A85958" w:rsidP="00A85958">
      <w:pPr>
        <w:ind w:left="709" w:right="954"/>
        <w:jc w:val="both"/>
        <w:rPr>
          <w:rFonts w:ascii="Arial" w:hAnsi="Arial" w:cs="Arial"/>
          <w:sz w:val="22"/>
          <w:szCs w:val="22"/>
        </w:rPr>
      </w:pPr>
      <w:r w:rsidRPr="00F9247A">
        <w:rPr>
          <w:rFonts w:ascii="Arial" w:hAnsi="Arial" w:cs="Arial"/>
          <w:sz w:val="22"/>
          <w:szCs w:val="22"/>
        </w:rPr>
        <w:t xml:space="preserve">No </w:t>
      </w:r>
      <w:proofErr w:type="gramStart"/>
      <w:r w:rsidRPr="00F9247A">
        <w:rPr>
          <w:rFonts w:ascii="Arial" w:hAnsi="Arial" w:cs="Arial"/>
          <w:sz w:val="22"/>
          <w:szCs w:val="22"/>
        </w:rPr>
        <w:t>obstante</w:t>
      </w:r>
      <w:proofErr w:type="gramEnd"/>
      <w:r w:rsidRPr="00F9247A">
        <w:rPr>
          <w:rFonts w:ascii="Arial" w:hAnsi="Arial" w:cs="Arial"/>
          <w:sz w:val="22"/>
          <w:szCs w:val="22"/>
        </w:rPr>
        <w:t xml:space="preserve"> a lo anterior, anexo copia de la consulta para su constancia. </w:t>
      </w:r>
    </w:p>
    <w:p w14:paraId="3E9EAA97" w14:textId="77777777" w:rsidR="00A85958" w:rsidRPr="00F9247A" w:rsidRDefault="00A85958" w:rsidP="00A85958">
      <w:pPr>
        <w:ind w:left="709" w:right="954"/>
        <w:jc w:val="both"/>
        <w:rPr>
          <w:rFonts w:ascii="Arial" w:hAnsi="Arial" w:cs="Arial"/>
          <w:sz w:val="22"/>
          <w:szCs w:val="22"/>
        </w:rPr>
      </w:pPr>
    </w:p>
    <w:p w14:paraId="68034948" w14:textId="77777777" w:rsidR="00A85958" w:rsidRPr="00F9247A" w:rsidRDefault="00A85958" w:rsidP="00A85958">
      <w:pPr>
        <w:autoSpaceDE w:val="0"/>
        <w:autoSpaceDN w:val="0"/>
        <w:adjustRightInd w:val="0"/>
        <w:ind w:left="709" w:right="954"/>
        <w:jc w:val="both"/>
        <w:rPr>
          <w:rFonts w:ascii="Arial" w:hAnsi="Arial" w:cs="Arial"/>
          <w:sz w:val="22"/>
          <w:szCs w:val="22"/>
        </w:rPr>
      </w:pPr>
    </w:p>
    <w:p w14:paraId="611F349C" w14:textId="77777777" w:rsidR="00A85958" w:rsidRPr="00F9247A" w:rsidRDefault="00A85958" w:rsidP="00A85958">
      <w:pPr>
        <w:ind w:left="709" w:right="954"/>
        <w:rPr>
          <w:rFonts w:ascii="Arial" w:hAnsi="Arial" w:cs="Arial"/>
          <w:sz w:val="22"/>
          <w:szCs w:val="22"/>
        </w:rPr>
      </w:pPr>
      <w:r w:rsidRPr="00F9247A">
        <w:rPr>
          <w:rFonts w:ascii="Arial" w:hAnsi="Arial" w:cs="Arial"/>
          <w:sz w:val="22"/>
          <w:szCs w:val="22"/>
        </w:rPr>
        <w:t xml:space="preserve">Se suscribe en la ciudad de _______________, el día ____________ (__) de _______________ </w:t>
      </w:r>
      <w:proofErr w:type="spellStart"/>
      <w:r w:rsidRPr="00F9247A">
        <w:rPr>
          <w:rFonts w:ascii="Arial" w:hAnsi="Arial" w:cs="Arial"/>
          <w:sz w:val="22"/>
          <w:szCs w:val="22"/>
        </w:rPr>
        <w:t>de</w:t>
      </w:r>
      <w:proofErr w:type="spellEnd"/>
      <w:r w:rsidRPr="00F9247A">
        <w:rPr>
          <w:rFonts w:ascii="Arial" w:hAnsi="Arial" w:cs="Arial"/>
          <w:sz w:val="22"/>
          <w:szCs w:val="22"/>
        </w:rPr>
        <w:t xml:space="preserve"> 20___.</w:t>
      </w:r>
    </w:p>
    <w:p w14:paraId="05321C44" w14:textId="77777777" w:rsidR="00A85958" w:rsidRPr="00F9247A" w:rsidRDefault="00A85958" w:rsidP="00A85958">
      <w:pPr>
        <w:ind w:left="709" w:right="954"/>
        <w:rPr>
          <w:rFonts w:ascii="Arial" w:hAnsi="Arial" w:cs="Arial"/>
          <w:sz w:val="22"/>
          <w:szCs w:val="22"/>
        </w:rPr>
      </w:pPr>
    </w:p>
    <w:p w14:paraId="6E731D24" w14:textId="77777777" w:rsidR="00A85958" w:rsidRPr="00F9247A" w:rsidRDefault="00A85958" w:rsidP="00A85958">
      <w:pPr>
        <w:ind w:left="709" w:right="954"/>
        <w:rPr>
          <w:rFonts w:ascii="Arial" w:hAnsi="Arial" w:cs="Arial"/>
          <w:sz w:val="22"/>
          <w:szCs w:val="22"/>
        </w:rPr>
      </w:pPr>
    </w:p>
    <w:p w14:paraId="5131D002" w14:textId="77777777" w:rsidR="00A85958" w:rsidRPr="00F9247A" w:rsidRDefault="00A85958" w:rsidP="00A85958">
      <w:pPr>
        <w:ind w:left="709" w:right="954"/>
        <w:rPr>
          <w:rFonts w:ascii="Arial" w:hAnsi="Arial" w:cs="Arial"/>
          <w:sz w:val="22"/>
          <w:szCs w:val="22"/>
        </w:rPr>
      </w:pPr>
      <w:r w:rsidRPr="00F9247A">
        <w:rPr>
          <w:rFonts w:ascii="Arial" w:hAnsi="Arial" w:cs="Arial"/>
          <w:sz w:val="22"/>
          <w:szCs w:val="22"/>
        </w:rPr>
        <w:t xml:space="preserve">Firma </w:t>
      </w:r>
      <w:r w:rsidRPr="00F9247A">
        <w:rPr>
          <w:rFonts w:ascii="Arial" w:hAnsi="Arial" w:cs="Arial"/>
          <w:sz w:val="22"/>
          <w:szCs w:val="22"/>
        </w:rPr>
        <w:tab/>
      </w:r>
      <w:r w:rsidRPr="00F9247A">
        <w:rPr>
          <w:rFonts w:ascii="Arial" w:hAnsi="Arial" w:cs="Arial"/>
          <w:sz w:val="22"/>
          <w:szCs w:val="22"/>
        </w:rPr>
        <w:tab/>
        <w:t>_____________________________________</w:t>
      </w:r>
    </w:p>
    <w:p w14:paraId="7F05C626" w14:textId="77777777" w:rsidR="00A85958" w:rsidRPr="00F9247A" w:rsidRDefault="00A85958" w:rsidP="00A85958">
      <w:pPr>
        <w:ind w:left="709" w:right="954"/>
        <w:rPr>
          <w:rFonts w:ascii="Arial" w:hAnsi="Arial" w:cs="Arial"/>
          <w:sz w:val="22"/>
          <w:szCs w:val="22"/>
        </w:rPr>
      </w:pPr>
      <w:r w:rsidRPr="00F9247A">
        <w:rPr>
          <w:rFonts w:ascii="Arial" w:hAnsi="Arial" w:cs="Arial"/>
          <w:sz w:val="22"/>
          <w:szCs w:val="22"/>
        </w:rPr>
        <w:t>Nombre</w:t>
      </w:r>
      <w:r w:rsidRPr="00F9247A">
        <w:rPr>
          <w:rFonts w:ascii="Arial" w:hAnsi="Arial" w:cs="Arial"/>
          <w:sz w:val="22"/>
          <w:szCs w:val="22"/>
        </w:rPr>
        <w:tab/>
        <w:t>_____________________________________</w:t>
      </w:r>
    </w:p>
    <w:p w14:paraId="1B8F8F73" w14:textId="77777777" w:rsidR="00A85958" w:rsidRPr="00F9247A" w:rsidRDefault="00A85958" w:rsidP="00A85958">
      <w:pPr>
        <w:ind w:left="709" w:right="954"/>
        <w:rPr>
          <w:rFonts w:ascii="Arial" w:hAnsi="Arial" w:cs="Arial"/>
          <w:sz w:val="22"/>
          <w:szCs w:val="22"/>
        </w:rPr>
      </w:pPr>
      <w:r w:rsidRPr="00F9247A">
        <w:rPr>
          <w:rFonts w:ascii="Arial" w:hAnsi="Arial" w:cs="Arial"/>
          <w:sz w:val="22"/>
          <w:szCs w:val="22"/>
        </w:rPr>
        <w:t>Cédula</w:t>
      </w:r>
      <w:r w:rsidRPr="00F9247A">
        <w:rPr>
          <w:rFonts w:ascii="Arial" w:hAnsi="Arial" w:cs="Arial"/>
          <w:sz w:val="22"/>
          <w:szCs w:val="22"/>
        </w:rPr>
        <w:tab/>
      </w:r>
      <w:r w:rsidRPr="00F9247A">
        <w:rPr>
          <w:rFonts w:ascii="Arial" w:hAnsi="Arial" w:cs="Arial"/>
          <w:sz w:val="22"/>
          <w:szCs w:val="22"/>
        </w:rPr>
        <w:tab/>
        <w:t>_____________________________________</w:t>
      </w:r>
    </w:p>
    <w:p w14:paraId="6D7EFB20" w14:textId="77777777" w:rsidR="00A85958" w:rsidRDefault="00A85958" w:rsidP="00A85958"/>
    <w:p w14:paraId="3B74FE59" w14:textId="77777777" w:rsidR="00A85958" w:rsidRDefault="00A85958" w:rsidP="00A85958">
      <w:pPr>
        <w:jc w:val="center"/>
        <w:rPr>
          <w:rFonts w:ascii="Arial" w:hAnsi="Arial" w:cs="Arial"/>
          <w:b/>
        </w:rPr>
      </w:pPr>
    </w:p>
    <w:p w14:paraId="124E82C3" w14:textId="77777777" w:rsidR="00A85958" w:rsidRDefault="00A85958" w:rsidP="00A85958">
      <w:pPr>
        <w:jc w:val="center"/>
        <w:rPr>
          <w:rFonts w:ascii="Arial" w:hAnsi="Arial" w:cs="Arial"/>
          <w:b/>
        </w:rPr>
      </w:pPr>
    </w:p>
    <w:p w14:paraId="68FB31ED" w14:textId="77777777" w:rsidR="00A85958" w:rsidRDefault="00A85958" w:rsidP="00A85958">
      <w:pPr>
        <w:jc w:val="center"/>
        <w:rPr>
          <w:rFonts w:ascii="Arial" w:hAnsi="Arial" w:cs="Arial"/>
          <w:b/>
        </w:rPr>
      </w:pPr>
    </w:p>
    <w:p w14:paraId="07B74F0E" w14:textId="77777777" w:rsidR="00A85958" w:rsidRDefault="00A85958" w:rsidP="00A85958">
      <w:pPr>
        <w:jc w:val="center"/>
        <w:rPr>
          <w:rFonts w:ascii="Arial" w:hAnsi="Arial" w:cs="Arial"/>
          <w:b/>
        </w:rPr>
      </w:pPr>
    </w:p>
    <w:p w14:paraId="1E608C87" w14:textId="77777777" w:rsidR="00A85958" w:rsidRDefault="00A85958" w:rsidP="00A85958">
      <w:pPr>
        <w:jc w:val="center"/>
        <w:rPr>
          <w:rFonts w:ascii="Arial" w:hAnsi="Arial" w:cs="Arial"/>
          <w:b/>
        </w:rPr>
      </w:pPr>
    </w:p>
    <w:p w14:paraId="78FBD29C" w14:textId="77777777" w:rsidR="00A85958" w:rsidRDefault="00A85958" w:rsidP="00A85958">
      <w:pPr>
        <w:jc w:val="center"/>
        <w:rPr>
          <w:rFonts w:ascii="Arial" w:hAnsi="Arial" w:cs="Arial"/>
          <w:b/>
        </w:rPr>
      </w:pPr>
    </w:p>
    <w:p w14:paraId="6FCB9405" w14:textId="77777777" w:rsidR="00A85958" w:rsidRDefault="00A85958" w:rsidP="00A85958">
      <w:pPr>
        <w:jc w:val="center"/>
        <w:rPr>
          <w:rFonts w:ascii="Arial" w:hAnsi="Arial" w:cs="Arial"/>
          <w:b/>
        </w:rPr>
      </w:pPr>
    </w:p>
    <w:p w14:paraId="6FFA6CA3" w14:textId="77777777" w:rsidR="00A85958" w:rsidRDefault="00A85958" w:rsidP="00A85958">
      <w:pPr>
        <w:jc w:val="center"/>
        <w:rPr>
          <w:rFonts w:ascii="Arial" w:hAnsi="Arial" w:cs="Arial"/>
          <w:b/>
        </w:rPr>
      </w:pPr>
    </w:p>
    <w:p w14:paraId="7526ADE9" w14:textId="77777777" w:rsidR="00A85958" w:rsidRDefault="00A85958" w:rsidP="00A85958">
      <w:pPr>
        <w:jc w:val="center"/>
        <w:rPr>
          <w:rFonts w:ascii="Arial" w:hAnsi="Arial" w:cs="Arial"/>
          <w:b/>
        </w:rPr>
      </w:pPr>
    </w:p>
    <w:p w14:paraId="67EAB7DB" w14:textId="77777777" w:rsidR="00A85958" w:rsidRDefault="00A85958" w:rsidP="00A85958">
      <w:pPr>
        <w:jc w:val="center"/>
        <w:rPr>
          <w:rFonts w:ascii="Arial" w:hAnsi="Arial" w:cs="Arial"/>
          <w:b/>
        </w:rPr>
      </w:pPr>
    </w:p>
    <w:p w14:paraId="329C4246" w14:textId="77777777" w:rsidR="00A85958" w:rsidRDefault="00A85958" w:rsidP="00A85958">
      <w:pPr>
        <w:jc w:val="center"/>
        <w:rPr>
          <w:rFonts w:ascii="Arial" w:hAnsi="Arial" w:cs="Arial"/>
          <w:b/>
        </w:rPr>
      </w:pPr>
    </w:p>
    <w:p w14:paraId="2FA7389E" w14:textId="77777777" w:rsidR="00A85958" w:rsidRDefault="00A85958" w:rsidP="00A85958">
      <w:pPr>
        <w:jc w:val="center"/>
        <w:rPr>
          <w:rFonts w:ascii="Arial" w:hAnsi="Arial" w:cs="Arial"/>
          <w:b/>
        </w:rPr>
      </w:pPr>
    </w:p>
    <w:p w14:paraId="3D33E049" w14:textId="77777777" w:rsidR="00A85958" w:rsidRDefault="00A85958" w:rsidP="00A85958">
      <w:pPr>
        <w:jc w:val="center"/>
        <w:rPr>
          <w:rFonts w:ascii="Arial" w:hAnsi="Arial" w:cs="Arial"/>
          <w:b/>
        </w:rPr>
      </w:pPr>
    </w:p>
    <w:p w14:paraId="0A303706" w14:textId="77777777" w:rsidR="00A85958" w:rsidRDefault="00A85958" w:rsidP="00A85958">
      <w:pPr>
        <w:jc w:val="center"/>
        <w:rPr>
          <w:rFonts w:ascii="Arial" w:hAnsi="Arial" w:cs="Arial"/>
          <w:b/>
        </w:rPr>
      </w:pPr>
    </w:p>
    <w:p w14:paraId="76BBA73C" w14:textId="77777777" w:rsidR="00A85958" w:rsidRDefault="00A85958" w:rsidP="00A85958">
      <w:pPr>
        <w:jc w:val="center"/>
        <w:rPr>
          <w:rFonts w:ascii="Arial" w:hAnsi="Arial" w:cs="Arial"/>
          <w:b/>
        </w:rPr>
      </w:pPr>
    </w:p>
    <w:p w14:paraId="180BA2A2" w14:textId="77777777" w:rsidR="00A85958" w:rsidRDefault="00A85958" w:rsidP="00A85958">
      <w:pPr>
        <w:jc w:val="center"/>
        <w:rPr>
          <w:rFonts w:ascii="Arial" w:hAnsi="Arial" w:cs="Arial"/>
          <w:b/>
        </w:rPr>
      </w:pPr>
    </w:p>
    <w:p w14:paraId="116AE1D1" w14:textId="77777777" w:rsidR="00A85958" w:rsidRDefault="00A85958" w:rsidP="00A85958">
      <w:pPr>
        <w:jc w:val="center"/>
        <w:rPr>
          <w:rFonts w:ascii="Arial" w:hAnsi="Arial" w:cs="Arial"/>
          <w:b/>
        </w:rPr>
      </w:pPr>
    </w:p>
    <w:p w14:paraId="60FBDA6C" w14:textId="77777777" w:rsidR="00A85958" w:rsidRDefault="00A85958" w:rsidP="00A85958">
      <w:pPr>
        <w:jc w:val="center"/>
        <w:rPr>
          <w:rFonts w:ascii="Arial" w:hAnsi="Arial" w:cs="Arial"/>
          <w:b/>
        </w:rPr>
      </w:pPr>
    </w:p>
    <w:p w14:paraId="4C65D4E9" w14:textId="77777777" w:rsidR="00A85958" w:rsidRPr="00D13831" w:rsidRDefault="00A85958" w:rsidP="00A85958">
      <w:pPr>
        <w:jc w:val="center"/>
      </w:pPr>
      <w:r w:rsidRPr="00D13831">
        <w:rPr>
          <w:rFonts w:ascii="Arial" w:hAnsi="Arial" w:cs="Arial"/>
          <w:b/>
        </w:rPr>
        <w:lastRenderedPageBreak/>
        <w:t xml:space="preserve">ANEXO </w:t>
      </w:r>
      <w:r>
        <w:rPr>
          <w:rFonts w:ascii="Arial" w:hAnsi="Arial" w:cs="Arial"/>
          <w:b/>
        </w:rPr>
        <w:t>5</w:t>
      </w:r>
    </w:p>
    <w:p w14:paraId="79A5BB25" w14:textId="77777777" w:rsidR="00A85958" w:rsidRPr="00D13831" w:rsidRDefault="00A85958" w:rsidP="00A85958">
      <w:pPr>
        <w:jc w:val="both"/>
        <w:rPr>
          <w:rFonts w:ascii="Arial" w:hAnsi="Arial" w:cs="Arial"/>
          <w:b/>
        </w:rPr>
      </w:pPr>
    </w:p>
    <w:p w14:paraId="660965BD" w14:textId="77777777" w:rsidR="00A85958" w:rsidRPr="00D13831" w:rsidRDefault="00A85958" w:rsidP="00A85958">
      <w:pPr>
        <w:pStyle w:val="Sinespaciado"/>
        <w:ind w:left="1418" w:right="954" w:hanging="425"/>
        <w:jc w:val="center"/>
        <w:rPr>
          <w:b/>
        </w:rPr>
      </w:pPr>
      <w:r w:rsidRPr="00D13831">
        <w:rPr>
          <w:rFonts w:ascii="Arial" w:hAnsi="Arial" w:cs="Arial"/>
          <w:b/>
          <w:sz w:val="24"/>
        </w:rPr>
        <w:t xml:space="preserve">CARTA DE CERTIFICACIÓN DE PAGO DE SEGURIDAD SOCIAL Y APORTES PARAFISCALES </w:t>
      </w:r>
    </w:p>
    <w:p w14:paraId="1190E1B3" w14:textId="77777777" w:rsidR="00A85958" w:rsidRPr="008303D0" w:rsidRDefault="00A85958" w:rsidP="00A85958">
      <w:pPr>
        <w:pStyle w:val="Sinespaciado"/>
        <w:jc w:val="center"/>
        <w:rPr>
          <w:rFonts w:ascii="Arial" w:hAnsi="Arial" w:cs="Arial"/>
        </w:rPr>
      </w:pPr>
    </w:p>
    <w:p w14:paraId="7E2F41ED" w14:textId="77777777" w:rsidR="00A85958" w:rsidRPr="008303D0" w:rsidRDefault="00A85958" w:rsidP="00A85958">
      <w:pPr>
        <w:pStyle w:val="Sinespaciado"/>
        <w:jc w:val="center"/>
        <w:rPr>
          <w:rFonts w:ascii="Arial" w:hAnsi="Arial" w:cs="Arial"/>
        </w:rPr>
      </w:pPr>
    </w:p>
    <w:p w14:paraId="7601203F" w14:textId="77777777" w:rsidR="00A85958" w:rsidRPr="008303D0" w:rsidRDefault="00A85958" w:rsidP="00A85958">
      <w:pPr>
        <w:ind w:right="954" w:firstLine="993"/>
        <w:rPr>
          <w:rFonts w:ascii="Arial" w:hAnsi="Arial" w:cs="Arial"/>
          <w:sz w:val="22"/>
        </w:rPr>
      </w:pPr>
      <w:r w:rsidRPr="008303D0">
        <w:rPr>
          <w:rFonts w:ascii="Arial" w:hAnsi="Arial" w:cs="Arial"/>
          <w:sz w:val="22"/>
        </w:rPr>
        <w:t>Fecha.</w:t>
      </w:r>
    </w:p>
    <w:p w14:paraId="243F1A88" w14:textId="77777777" w:rsidR="00A85958" w:rsidRPr="008303D0" w:rsidRDefault="00A85958" w:rsidP="00A85958">
      <w:pPr>
        <w:rPr>
          <w:rFonts w:ascii="Arial" w:hAnsi="Arial" w:cs="Arial"/>
          <w:sz w:val="22"/>
        </w:rPr>
      </w:pPr>
    </w:p>
    <w:p w14:paraId="23E9A0CF" w14:textId="77777777" w:rsidR="00A85958" w:rsidRPr="008303D0" w:rsidRDefault="00A85958" w:rsidP="00A85958">
      <w:pPr>
        <w:ind w:right="954" w:firstLine="993"/>
        <w:rPr>
          <w:rFonts w:ascii="Arial" w:hAnsi="Arial" w:cs="Arial"/>
          <w:sz w:val="22"/>
        </w:rPr>
      </w:pPr>
      <w:r w:rsidRPr="008303D0">
        <w:rPr>
          <w:rFonts w:ascii="Arial" w:hAnsi="Arial" w:cs="Arial"/>
          <w:sz w:val="22"/>
        </w:rPr>
        <w:t>Señores:</w:t>
      </w:r>
    </w:p>
    <w:p w14:paraId="54CAF107" w14:textId="77777777" w:rsidR="00A85958" w:rsidRPr="00495C0E" w:rsidRDefault="00A85958" w:rsidP="00A85958">
      <w:pPr>
        <w:ind w:firstLine="993"/>
        <w:jc w:val="both"/>
        <w:rPr>
          <w:rFonts w:ascii="Arial" w:hAnsi="Arial" w:cs="Arial"/>
          <w:b/>
          <w:sz w:val="22"/>
        </w:rPr>
      </w:pPr>
      <w:bookmarkStart w:id="1" w:name="_Hlk161354686"/>
      <w:r>
        <w:rPr>
          <w:rFonts w:ascii="Arial" w:hAnsi="Arial" w:cs="Arial"/>
          <w:b/>
          <w:sz w:val="22"/>
        </w:rPr>
        <w:t>UNIDAD ADMINISTRATIVA ESPECIAL TEATRO MUNICIPAL ENRIQUE BUENAVENTURA</w:t>
      </w:r>
    </w:p>
    <w:p w14:paraId="088D6C7E" w14:textId="77777777" w:rsidR="00A85958" w:rsidRPr="00495C0E" w:rsidRDefault="00A85958" w:rsidP="00A85958">
      <w:pPr>
        <w:pStyle w:val="Textoindependiente"/>
        <w:spacing w:line="240" w:lineRule="auto"/>
        <w:ind w:firstLine="993"/>
        <w:rPr>
          <w:rFonts w:ascii="Arial" w:hAnsi="Arial" w:cs="Arial"/>
          <w:sz w:val="22"/>
          <w:szCs w:val="24"/>
        </w:rPr>
      </w:pPr>
      <w:r>
        <w:rPr>
          <w:rFonts w:ascii="Arial" w:hAnsi="Arial" w:cs="Arial"/>
          <w:sz w:val="22"/>
          <w:szCs w:val="24"/>
        </w:rPr>
        <w:t xml:space="preserve">Carrera 5 # 6 – 64 Cali – Valle del Cauca. </w:t>
      </w:r>
    </w:p>
    <w:bookmarkEnd w:id="1"/>
    <w:p w14:paraId="3487D42C" w14:textId="77777777" w:rsidR="00A85958" w:rsidRPr="004E7607" w:rsidRDefault="00A85958" w:rsidP="00A85958">
      <w:pPr>
        <w:ind w:firstLine="993"/>
        <w:jc w:val="both"/>
        <w:rPr>
          <w:rFonts w:ascii="Arial" w:hAnsi="Arial" w:cs="Arial"/>
          <w:sz w:val="22"/>
        </w:rPr>
      </w:pPr>
    </w:p>
    <w:p w14:paraId="59E370E0" w14:textId="77777777" w:rsidR="00A85958" w:rsidRPr="008303D0" w:rsidRDefault="00A85958" w:rsidP="00A85958">
      <w:pPr>
        <w:ind w:firstLine="993"/>
        <w:jc w:val="both"/>
        <w:rPr>
          <w:rFonts w:ascii="Arial" w:hAnsi="Arial" w:cs="Arial"/>
          <w:sz w:val="22"/>
        </w:rPr>
      </w:pPr>
    </w:p>
    <w:p w14:paraId="056E39DD" w14:textId="77777777" w:rsidR="00A85958" w:rsidRPr="008303D0" w:rsidRDefault="00A85958" w:rsidP="00A85958">
      <w:pPr>
        <w:spacing w:after="120"/>
        <w:ind w:left="1134" w:right="954"/>
        <w:jc w:val="both"/>
        <w:rPr>
          <w:rFonts w:ascii="Arial" w:hAnsi="Arial" w:cs="Arial"/>
          <w:sz w:val="22"/>
        </w:rPr>
      </w:pPr>
      <w:r w:rsidRPr="008303D0">
        <w:rPr>
          <w:rFonts w:ascii="Arial" w:hAnsi="Arial" w:cs="Arial"/>
          <w:sz w:val="22"/>
        </w:rPr>
        <w:t>El suscrito ___________________________, identificado con cédula de ciudadanía No.______________________ en calidad de __________________ (Representante legal, contador o Revisor Fiscal), manifiesto bajo la gravedad del juramento que he (o que la empresa_______________ de la cual soy su representante legal ha) cumplido con las obligaciones a los sistemas de seguridad social (Salud y Pensiones), ARL, y obligaciones parafiscales señaladas en el artículo 50 de la Ley 789 de 2002, y a la fecha se encuentra (o me encuentro) a Paz y Salvo por estos conceptos.</w:t>
      </w:r>
    </w:p>
    <w:p w14:paraId="70AE89C1" w14:textId="77777777" w:rsidR="00A85958" w:rsidRPr="008303D0" w:rsidRDefault="00A85958" w:rsidP="00A85958">
      <w:pPr>
        <w:ind w:right="954" w:firstLine="993"/>
        <w:jc w:val="both"/>
        <w:rPr>
          <w:rFonts w:ascii="Arial" w:hAnsi="Arial" w:cs="Arial"/>
          <w:sz w:val="22"/>
        </w:rPr>
      </w:pPr>
    </w:p>
    <w:p w14:paraId="72E7B356" w14:textId="77777777" w:rsidR="00A85958" w:rsidRDefault="00A85958" w:rsidP="00A85958">
      <w:pPr>
        <w:ind w:right="954" w:firstLine="993"/>
        <w:jc w:val="both"/>
        <w:rPr>
          <w:rFonts w:ascii="Arial" w:hAnsi="Arial" w:cs="Arial"/>
          <w:sz w:val="22"/>
        </w:rPr>
      </w:pPr>
    </w:p>
    <w:p w14:paraId="3DD7DEC2" w14:textId="77777777" w:rsidR="00A85958" w:rsidRPr="008303D0" w:rsidRDefault="00A85958" w:rsidP="00A85958">
      <w:pPr>
        <w:ind w:right="954" w:firstLine="993"/>
        <w:jc w:val="both"/>
        <w:rPr>
          <w:rFonts w:ascii="Arial" w:hAnsi="Arial" w:cs="Arial"/>
          <w:sz w:val="22"/>
        </w:rPr>
      </w:pPr>
    </w:p>
    <w:p w14:paraId="1D897D57" w14:textId="77777777" w:rsidR="00A85958" w:rsidRPr="008303D0" w:rsidRDefault="00A85958" w:rsidP="00A85958">
      <w:pPr>
        <w:ind w:right="954" w:firstLine="993"/>
        <w:jc w:val="both"/>
        <w:rPr>
          <w:rFonts w:ascii="Arial" w:hAnsi="Arial" w:cs="Arial"/>
          <w:sz w:val="22"/>
        </w:rPr>
      </w:pPr>
    </w:p>
    <w:p w14:paraId="3E9A234F" w14:textId="77777777" w:rsidR="00A85958" w:rsidRPr="008303D0" w:rsidRDefault="00A85958" w:rsidP="00A85958">
      <w:pPr>
        <w:ind w:firstLine="1134"/>
        <w:jc w:val="both"/>
        <w:rPr>
          <w:rFonts w:ascii="Arial" w:hAnsi="Arial" w:cs="Arial"/>
          <w:sz w:val="22"/>
        </w:rPr>
      </w:pPr>
      <w:r w:rsidRPr="008303D0">
        <w:rPr>
          <w:rFonts w:ascii="Arial" w:hAnsi="Arial" w:cs="Arial"/>
          <w:sz w:val="22"/>
        </w:rPr>
        <w:t>Firma: _________________________________</w:t>
      </w:r>
    </w:p>
    <w:p w14:paraId="3A496A16" w14:textId="77777777" w:rsidR="00A85958" w:rsidRPr="008303D0" w:rsidRDefault="00A85958" w:rsidP="00A85958">
      <w:pPr>
        <w:ind w:firstLine="1134"/>
        <w:jc w:val="both"/>
        <w:rPr>
          <w:rFonts w:ascii="Arial" w:hAnsi="Arial" w:cs="Arial"/>
          <w:sz w:val="22"/>
        </w:rPr>
      </w:pPr>
      <w:r w:rsidRPr="008303D0">
        <w:rPr>
          <w:rFonts w:ascii="Arial" w:hAnsi="Arial" w:cs="Arial"/>
          <w:sz w:val="22"/>
        </w:rPr>
        <w:t>Nombre: _______________________________</w:t>
      </w:r>
    </w:p>
    <w:p w14:paraId="2D77A669" w14:textId="77777777" w:rsidR="00A85958" w:rsidRPr="008303D0" w:rsidRDefault="00A85958" w:rsidP="00A85958">
      <w:pPr>
        <w:ind w:firstLine="1134"/>
        <w:jc w:val="both"/>
        <w:rPr>
          <w:rFonts w:ascii="Arial" w:hAnsi="Arial" w:cs="Arial"/>
          <w:sz w:val="22"/>
        </w:rPr>
      </w:pPr>
      <w:r w:rsidRPr="008303D0">
        <w:rPr>
          <w:rFonts w:ascii="Arial" w:hAnsi="Arial" w:cs="Arial"/>
          <w:sz w:val="22"/>
        </w:rPr>
        <w:t>C.C No.________________________________</w:t>
      </w:r>
    </w:p>
    <w:p w14:paraId="6237CA82" w14:textId="77777777" w:rsidR="00A85958" w:rsidRPr="008303D0" w:rsidRDefault="00A85958" w:rsidP="00A85958">
      <w:pPr>
        <w:ind w:firstLine="1134"/>
        <w:jc w:val="both"/>
        <w:rPr>
          <w:rFonts w:ascii="Arial" w:hAnsi="Arial" w:cs="Arial"/>
          <w:sz w:val="22"/>
        </w:rPr>
      </w:pPr>
      <w:r w:rsidRPr="008303D0">
        <w:rPr>
          <w:rFonts w:ascii="Arial" w:hAnsi="Arial" w:cs="Arial"/>
          <w:sz w:val="22"/>
        </w:rPr>
        <w:t>Cargo: _________________________________</w:t>
      </w:r>
    </w:p>
    <w:p w14:paraId="1160B831" w14:textId="77777777" w:rsidR="00A85958" w:rsidRDefault="00A85958" w:rsidP="00A85958">
      <w:pPr>
        <w:ind w:right="954" w:firstLine="993"/>
        <w:jc w:val="both"/>
        <w:rPr>
          <w:rFonts w:ascii="Arial" w:hAnsi="Arial" w:cs="Arial"/>
          <w:b/>
          <w:sz w:val="22"/>
        </w:rPr>
      </w:pPr>
    </w:p>
    <w:p w14:paraId="4686F6E8" w14:textId="77777777" w:rsidR="00A85958" w:rsidRPr="008303D0" w:rsidRDefault="00A85958" w:rsidP="00A85958">
      <w:pPr>
        <w:ind w:right="954" w:firstLine="993"/>
        <w:jc w:val="both"/>
        <w:rPr>
          <w:rFonts w:ascii="Arial" w:hAnsi="Arial" w:cs="Arial"/>
          <w:b/>
          <w:sz w:val="22"/>
        </w:rPr>
      </w:pPr>
    </w:p>
    <w:p w14:paraId="42BB0A95" w14:textId="77777777" w:rsidR="00A85958" w:rsidRPr="008303D0" w:rsidRDefault="00A85958" w:rsidP="00A85958">
      <w:pPr>
        <w:ind w:right="954" w:firstLine="993"/>
        <w:jc w:val="both"/>
        <w:rPr>
          <w:rFonts w:ascii="Arial" w:hAnsi="Arial" w:cs="Arial"/>
          <w:b/>
          <w:sz w:val="22"/>
        </w:rPr>
      </w:pPr>
    </w:p>
    <w:p w14:paraId="1C91C9FA" w14:textId="77777777" w:rsidR="00A85958" w:rsidRPr="008303D0" w:rsidRDefault="00A85958" w:rsidP="00A85958">
      <w:pPr>
        <w:ind w:right="954" w:firstLine="993"/>
        <w:jc w:val="both"/>
        <w:rPr>
          <w:rFonts w:ascii="Arial" w:hAnsi="Arial" w:cs="Arial"/>
          <w:sz w:val="22"/>
        </w:rPr>
      </w:pPr>
      <w:r w:rsidRPr="008303D0">
        <w:rPr>
          <w:rFonts w:ascii="Arial" w:hAnsi="Arial" w:cs="Arial"/>
          <w:b/>
          <w:sz w:val="22"/>
        </w:rPr>
        <w:t>NOTA</w:t>
      </w:r>
      <w:r w:rsidRPr="008303D0">
        <w:rPr>
          <w:rFonts w:ascii="Arial" w:hAnsi="Arial" w:cs="Arial"/>
          <w:sz w:val="22"/>
        </w:rPr>
        <w:t xml:space="preserve">: </w:t>
      </w:r>
    </w:p>
    <w:p w14:paraId="1FFE391D" w14:textId="77777777" w:rsidR="00A85958" w:rsidRPr="008303D0" w:rsidRDefault="00A85958" w:rsidP="006129D9">
      <w:pPr>
        <w:numPr>
          <w:ilvl w:val="0"/>
          <w:numId w:val="2"/>
        </w:numPr>
        <w:suppressAutoHyphens/>
        <w:ind w:left="2268" w:right="954" w:hanging="283"/>
        <w:jc w:val="both"/>
        <w:rPr>
          <w:rFonts w:ascii="Arial" w:hAnsi="Arial" w:cs="Arial"/>
          <w:sz w:val="22"/>
        </w:rPr>
      </w:pPr>
      <w:r w:rsidRPr="008303D0">
        <w:rPr>
          <w:rFonts w:ascii="Arial" w:hAnsi="Arial" w:cs="Arial"/>
          <w:sz w:val="22"/>
        </w:rPr>
        <w:t xml:space="preserve">Esta certificación debe estar suscrita por el Revisor Fiscal cuando corresponda. </w:t>
      </w:r>
    </w:p>
    <w:p w14:paraId="76E1D756" w14:textId="77777777" w:rsidR="00A85958" w:rsidRPr="008303D0" w:rsidRDefault="00A85958" w:rsidP="006129D9">
      <w:pPr>
        <w:numPr>
          <w:ilvl w:val="0"/>
          <w:numId w:val="2"/>
        </w:numPr>
        <w:suppressAutoHyphens/>
        <w:ind w:left="2268" w:right="954" w:hanging="283"/>
        <w:rPr>
          <w:rFonts w:ascii="Arial" w:hAnsi="Arial" w:cs="Arial"/>
          <w:sz w:val="22"/>
        </w:rPr>
      </w:pPr>
      <w:r w:rsidRPr="008303D0">
        <w:rPr>
          <w:rFonts w:ascii="Arial" w:hAnsi="Arial" w:cs="Arial"/>
          <w:sz w:val="22"/>
        </w:rPr>
        <w:t>Sólo en el evento en que el proponente no esté obligado a tener Revisor Fiscal se aceptará la firma del Representante Legal</w:t>
      </w:r>
    </w:p>
    <w:p w14:paraId="510EFB39" w14:textId="77777777" w:rsidR="00A85958" w:rsidRPr="00916CE3" w:rsidRDefault="00A85958" w:rsidP="006129D9">
      <w:pPr>
        <w:numPr>
          <w:ilvl w:val="0"/>
          <w:numId w:val="2"/>
        </w:numPr>
        <w:suppressAutoHyphens/>
        <w:ind w:left="2268" w:right="954" w:hanging="283"/>
        <w:rPr>
          <w:rFonts w:ascii="Arial" w:hAnsi="Arial" w:cs="Arial"/>
        </w:rPr>
      </w:pPr>
      <w:r w:rsidRPr="00F9247A">
        <w:rPr>
          <w:rFonts w:ascii="Arial" w:hAnsi="Arial" w:cs="Arial"/>
          <w:sz w:val="22"/>
        </w:rPr>
        <w:t xml:space="preserve">La Acreditación de este requisito puede presentarse a través de otro formato, sin embargo, debe contemplar la información requerida. </w:t>
      </w:r>
    </w:p>
    <w:p w14:paraId="4C455A1D" w14:textId="77777777" w:rsidR="00916CE3" w:rsidRDefault="00916CE3" w:rsidP="00916CE3">
      <w:pPr>
        <w:suppressAutoHyphens/>
        <w:ind w:right="954"/>
        <w:rPr>
          <w:rFonts w:ascii="Arial" w:hAnsi="Arial" w:cs="Arial"/>
          <w:sz w:val="22"/>
        </w:rPr>
      </w:pPr>
    </w:p>
    <w:p w14:paraId="382DB9BF" w14:textId="77777777" w:rsidR="00916CE3" w:rsidRDefault="00916CE3" w:rsidP="00916CE3">
      <w:pPr>
        <w:suppressAutoHyphens/>
        <w:ind w:right="954"/>
        <w:rPr>
          <w:rFonts w:ascii="Arial" w:hAnsi="Arial" w:cs="Arial"/>
          <w:sz w:val="22"/>
        </w:rPr>
      </w:pPr>
    </w:p>
    <w:p w14:paraId="072D0683" w14:textId="77777777" w:rsidR="00916CE3" w:rsidRDefault="00916CE3" w:rsidP="00916CE3">
      <w:pPr>
        <w:suppressAutoHyphens/>
        <w:ind w:right="954"/>
        <w:rPr>
          <w:rFonts w:ascii="Arial" w:hAnsi="Arial" w:cs="Arial"/>
          <w:sz w:val="22"/>
        </w:rPr>
      </w:pPr>
    </w:p>
    <w:p w14:paraId="1B4B1F53" w14:textId="77777777" w:rsidR="00916CE3" w:rsidRDefault="00916CE3" w:rsidP="00916CE3">
      <w:pPr>
        <w:suppressAutoHyphens/>
        <w:ind w:right="954"/>
        <w:rPr>
          <w:rFonts w:ascii="Arial" w:hAnsi="Arial" w:cs="Arial"/>
          <w:sz w:val="22"/>
        </w:rPr>
      </w:pPr>
    </w:p>
    <w:p w14:paraId="3A3D692E" w14:textId="77777777" w:rsidR="00DC2410" w:rsidRDefault="00DC2410" w:rsidP="00916CE3">
      <w:pPr>
        <w:suppressAutoHyphens/>
        <w:ind w:right="954"/>
        <w:rPr>
          <w:rFonts w:ascii="Arial" w:hAnsi="Arial" w:cs="Arial"/>
          <w:sz w:val="22"/>
        </w:rPr>
      </w:pPr>
    </w:p>
    <w:p w14:paraId="489FF9FD" w14:textId="77777777" w:rsidR="00DC2410" w:rsidRDefault="00DC2410" w:rsidP="00916CE3">
      <w:pPr>
        <w:suppressAutoHyphens/>
        <w:ind w:right="954"/>
        <w:rPr>
          <w:rFonts w:ascii="Arial" w:hAnsi="Arial" w:cs="Arial"/>
          <w:sz w:val="22"/>
        </w:rPr>
      </w:pPr>
    </w:p>
    <w:p w14:paraId="6BB15E4B" w14:textId="77777777" w:rsidR="00DC2410" w:rsidRDefault="00DC2410" w:rsidP="00916CE3">
      <w:pPr>
        <w:suppressAutoHyphens/>
        <w:ind w:right="954"/>
        <w:rPr>
          <w:rFonts w:ascii="Arial" w:hAnsi="Arial" w:cs="Arial"/>
          <w:sz w:val="22"/>
        </w:rPr>
      </w:pPr>
    </w:p>
    <w:p w14:paraId="2ADA502F" w14:textId="77777777" w:rsidR="00DC2410" w:rsidRDefault="00DC2410" w:rsidP="00916CE3">
      <w:pPr>
        <w:suppressAutoHyphens/>
        <w:ind w:right="954"/>
        <w:rPr>
          <w:rFonts w:ascii="Arial" w:hAnsi="Arial" w:cs="Arial"/>
          <w:sz w:val="22"/>
        </w:rPr>
      </w:pPr>
    </w:p>
    <w:p w14:paraId="6528444B" w14:textId="77777777" w:rsidR="00DC2410" w:rsidRDefault="00DC2410" w:rsidP="00916CE3">
      <w:pPr>
        <w:suppressAutoHyphens/>
        <w:ind w:right="954"/>
        <w:rPr>
          <w:rFonts w:ascii="Arial" w:hAnsi="Arial" w:cs="Arial"/>
          <w:sz w:val="22"/>
        </w:rPr>
      </w:pPr>
    </w:p>
    <w:p w14:paraId="6C6D15BC" w14:textId="77777777" w:rsidR="00DC2410" w:rsidRDefault="00DC2410" w:rsidP="00916CE3">
      <w:pPr>
        <w:suppressAutoHyphens/>
        <w:ind w:right="954"/>
        <w:rPr>
          <w:rFonts w:ascii="Arial" w:hAnsi="Arial" w:cs="Arial"/>
          <w:sz w:val="22"/>
        </w:rPr>
      </w:pPr>
    </w:p>
    <w:p w14:paraId="1D6CA0CE" w14:textId="77777777" w:rsidR="00DC2410" w:rsidRDefault="00DC2410" w:rsidP="00916CE3">
      <w:pPr>
        <w:suppressAutoHyphens/>
        <w:ind w:right="954"/>
        <w:rPr>
          <w:rFonts w:ascii="Arial" w:hAnsi="Arial" w:cs="Arial"/>
          <w:sz w:val="22"/>
        </w:rPr>
      </w:pPr>
    </w:p>
    <w:p w14:paraId="539B79A1" w14:textId="290DAAB2" w:rsidR="00DC2410" w:rsidRPr="00AF479E" w:rsidRDefault="00DC2410" w:rsidP="00DC2410">
      <w:pPr>
        <w:tabs>
          <w:tab w:val="left" w:pos="851"/>
        </w:tabs>
        <w:ind w:left="851" w:right="954"/>
        <w:jc w:val="center"/>
        <w:rPr>
          <w:rFonts w:ascii="Arial" w:eastAsia="Times New Roman" w:hAnsi="Arial" w:cs="Arial"/>
          <w:b/>
          <w:szCs w:val="22"/>
          <w:lang w:val="pt-BR" w:eastAsia="es-ES_tradnl"/>
        </w:rPr>
      </w:pPr>
      <w:r w:rsidRPr="00AF479E">
        <w:rPr>
          <w:rFonts w:ascii="Arial" w:eastAsia="Times New Roman" w:hAnsi="Arial" w:cs="Arial"/>
          <w:b/>
          <w:szCs w:val="22"/>
          <w:lang w:val="pt-BR" w:eastAsia="es-ES_tradnl"/>
        </w:rPr>
        <w:lastRenderedPageBreak/>
        <w:t>ANEXO No. 6</w:t>
      </w:r>
    </w:p>
    <w:p w14:paraId="62BF0062" w14:textId="77777777" w:rsidR="004C609C" w:rsidRPr="00AF479E" w:rsidRDefault="004C609C" w:rsidP="00DC2410">
      <w:pPr>
        <w:tabs>
          <w:tab w:val="left" w:pos="851"/>
        </w:tabs>
        <w:ind w:left="851" w:right="954"/>
        <w:jc w:val="center"/>
        <w:rPr>
          <w:rFonts w:ascii="Arial" w:eastAsia="Times New Roman" w:hAnsi="Arial" w:cs="Arial"/>
          <w:b/>
          <w:szCs w:val="22"/>
          <w:lang w:val="pt-BR" w:eastAsia="es-ES_tradnl"/>
        </w:rPr>
      </w:pPr>
    </w:p>
    <w:p w14:paraId="0EA1BD96" w14:textId="77777777" w:rsidR="004C609C" w:rsidRPr="00AF479E" w:rsidRDefault="004C609C" w:rsidP="004C609C">
      <w:pPr>
        <w:ind w:left="851" w:right="954" w:hanging="2"/>
        <w:jc w:val="center"/>
        <w:rPr>
          <w:rFonts w:ascii="Arial" w:eastAsia="Arial" w:hAnsi="Arial" w:cs="Arial"/>
          <w:sz w:val="22"/>
          <w:szCs w:val="22"/>
          <w:lang w:val="pt-BR"/>
        </w:rPr>
      </w:pPr>
      <w:r w:rsidRPr="00AF479E">
        <w:rPr>
          <w:rFonts w:ascii="Arial" w:eastAsia="Arial" w:hAnsi="Arial" w:cs="Arial"/>
          <w:b/>
          <w:sz w:val="22"/>
          <w:szCs w:val="22"/>
          <w:lang w:val="pt-BR"/>
        </w:rPr>
        <w:t>INHABILIDADES E INCOMPATIBILIDADES</w:t>
      </w:r>
    </w:p>
    <w:p w14:paraId="6DF2ED25" w14:textId="77777777" w:rsidR="004C609C" w:rsidRPr="00AF479E" w:rsidRDefault="004C609C" w:rsidP="004C609C">
      <w:pPr>
        <w:ind w:left="851" w:right="954" w:hanging="2"/>
        <w:jc w:val="both"/>
        <w:rPr>
          <w:rFonts w:ascii="Arial" w:eastAsia="Arial" w:hAnsi="Arial" w:cs="Arial"/>
          <w:sz w:val="22"/>
          <w:szCs w:val="22"/>
          <w:lang w:val="pt-BR"/>
        </w:rPr>
      </w:pPr>
    </w:p>
    <w:p w14:paraId="1B80937D" w14:textId="77777777" w:rsidR="004C609C" w:rsidRPr="00AF479E" w:rsidRDefault="004C609C" w:rsidP="004C609C">
      <w:pPr>
        <w:ind w:left="851" w:right="954" w:hanging="2"/>
        <w:jc w:val="both"/>
        <w:rPr>
          <w:rFonts w:ascii="Arial" w:eastAsia="Arial" w:hAnsi="Arial" w:cs="Arial"/>
          <w:sz w:val="22"/>
          <w:szCs w:val="22"/>
          <w:lang w:val="pt-BR"/>
        </w:rPr>
      </w:pPr>
      <w:r w:rsidRPr="00AF479E">
        <w:rPr>
          <w:rFonts w:ascii="Arial" w:eastAsia="Arial" w:hAnsi="Arial" w:cs="Arial"/>
          <w:sz w:val="22"/>
          <w:szCs w:val="22"/>
          <w:lang w:val="pt-BR"/>
        </w:rPr>
        <w:t>Fecha</w:t>
      </w:r>
      <w:r w:rsidRPr="00AF479E">
        <w:rPr>
          <w:rFonts w:ascii="Arial" w:eastAsia="Arial" w:hAnsi="Arial" w:cs="Arial"/>
          <w:sz w:val="22"/>
          <w:szCs w:val="22"/>
          <w:lang w:val="pt-BR"/>
        </w:rPr>
        <w:tab/>
        <w:t>______________________________________</w:t>
      </w:r>
    </w:p>
    <w:p w14:paraId="2EA6DD61" w14:textId="77777777" w:rsidR="004C609C" w:rsidRPr="00AF479E" w:rsidRDefault="004C609C" w:rsidP="004C609C">
      <w:pPr>
        <w:ind w:left="851" w:right="954" w:hanging="2"/>
        <w:jc w:val="both"/>
        <w:rPr>
          <w:rFonts w:ascii="Arial" w:eastAsia="Arial" w:hAnsi="Arial" w:cs="Arial"/>
          <w:sz w:val="22"/>
          <w:szCs w:val="22"/>
          <w:lang w:val="pt-BR"/>
        </w:rPr>
      </w:pPr>
    </w:p>
    <w:p w14:paraId="5287AA34" w14:textId="77777777" w:rsidR="004C609C" w:rsidRPr="004C609C" w:rsidRDefault="004C609C" w:rsidP="004C609C">
      <w:pPr>
        <w:ind w:left="851" w:right="954"/>
        <w:rPr>
          <w:rFonts w:ascii="Arial" w:hAnsi="Arial" w:cs="Arial"/>
          <w:sz w:val="22"/>
          <w:szCs w:val="22"/>
        </w:rPr>
      </w:pPr>
      <w:r w:rsidRPr="004C609C">
        <w:rPr>
          <w:rFonts w:ascii="Arial" w:hAnsi="Arial" w:cs="Arial"/>
          <w:sz w:val="22"/>
          <w:szCs w:val="22"/>
        </w:rPr>
        <w:t xml:space="preserve">Señores </w:t>
      </w:r>
    </w:p>
    <w:p w14:paraId="3999702C" w14:textId="77777777" w:rsidR="004C609C" w:rsidRPr="004C609C" w:rsidRDefault="004C609C" w:rsidP="004C609C">
      <w:pPr>
        <w:ind w:left="851" w:right="954"/>
        <w:rPr>
          <w:rFonts w:ascii="Arial" w:hAnsi="Arial" w:cs="Arial"/>
          <w:b/>
          <w:sz w:val="22"/>
          <w:szCs w:val="22"/>
        </w:rPr>
      </w:pPr>
      <w:r w:rsidRPr="004C609C">
        <w:rPr>
          <w:rFonts w:ascii="Arial" w:hAnsi="Arial" w:cs="Arial"/>
          <w:b/>
          <w:sz w:val="22"/>
          <w:szCs w:val="22"/>
        </w:rPr>
        <w:t>UNIDAD ADMINISTRATIVA ESPECIAL TEATRO MUNICIPAL ENRIQUE BUENAVENTURA</w:t>
      </w:r>
    </w:p>
    <w:p w14:paraId="4E71154F" w14:textId="77777777" w:rsidR="004C609C" w:rsidRPr="004C609C" w:rsidRDefault="004C609C" w:rsidP="004C609C">
      <w:pPr>
        <w:ind w:left="851" w:right="954"/>
        <w:rPr>
          <w:rFonts w:ascii="Arial" w:hAnsi="Arial" w:cs="Arial"/>
          <w:b/>
          <w:sz w:val="22"/>
          <w:szCs w:val="22"/>
        </w:rPr>
      </w:pPr>
      <w:r w:rsidRPr="004C609C">
        <w:rPr>
          <w:rFonts w:ascii="Arial" w:hAnsi="Arial" w:cs="Arial"/>
          <w:b/>
          <w:sz w:val="22"/>
          <w:szCs w:val="22"/>
        </w:rPr>
        <w:t xml:space="preserve">Carrera 5 # 6 – 64 Cali – Valle del Cauca. </w:t>
      </w:r>
    </w:p>
    <w:p w14:paraId="634B62EB" w14:textId="77777777" w:rsidR="004C609C" w:rsidRPr="004C609C" w:rsidRDefault="004C609C" w:rsidP="004C609C">
      <w:pPr>
        <w:ind w:left="851" w:right="954"/>
        <w:rPr>
          <w:rFonts w:ascii="Arial" w:hAnsi="Arial" w:cs="Arial"/>
          <w:sz w:val="22"/>
          <w:szCs w:val="22"/>
        </w:rPr>
      </w:pPr>
      <w:r w:rsidRPr="004C609C">
        <w:rPr>
          <w:rFonts w:ascii="Arial" w:hAnsi="Arial" w:cs="Arial"/>
          <w:sz w:val="22"/>
          <w:szCs w:val="22"/>
        </w:rPr>
        <w:t>Santiago de Cali – Colombia.</w:t>
      </w:r>
    </w:p>
    <w:p w14:paraId="5E1ECECD" w14:textId="77777777" w:rsidR="004C609C" w:rsidRPr="004C609C" w:rsidRDefault="004C609C" w:rsidP="004C609C">
      <w:pPr>
        <w:ind w:left="851" w:right="954" w:hanging="2"/>
        <w:jc w:val="both"/>
        <w:rPr>
          <w:rFonts w:ascii="Arial" w:eastAsia="Arial" w:hAnsi="Arial" w:cs="Arial"/>
          <w:sz w:val="22"/>
          <w:szCs w:val="22"/>
        </w:rPr>
      </w:pPr>
    </w:p>
    <w:p w14:paraId="5EF06ADC" w14:textId="3B51D262" w:rsidR="004C609C" w:rsidRPr="004C609C" w:rsidRDefault="004C609C" w:rsidP="004C609C">
      <w:pPr>
        <w:ind w:left="851" w:right="954" w:hanging="2"/>
        <w:jc w:val="both"/>
        <w:rPr>
          <w:rFonts w:ascii="Arial" w:eastAsia="Arial" w:hAnsi="Arial" w:cs="Arial"/>
          <w:sz w:val="22"/>
          <w:szCs w:val="22"/>
        </w:rPr>
      </w:pPr>
      <w:r w:rsidRPr="004C609C">
        <w:rPr>
          <w:rFonts w:ascii="Arial" w:eastAsia="Arial" w:hAnsi="Arial" w:cs="Arial"/>
          <w:sz w:val="22"/>
          <w:szCs w:val="22"/>
        </w:rPr>
        <w:t>REFERENCIA: Selección de mínima cuantía No.</w:t>
      </w:r>
      <w:r w:rsidR="00C77BCF">
        <w:rPr>
          <w:rFonts w:ascii="Arial" w:hAnsi="Arial" w:cs="Arial"/>
          <w:sz w:val="22"/>
          <w:szCs w:val="22"/>
        </w:rPr>
        <w:t>4148.050.32.1.00</w:t>
      </w:r>
      <w:r w:rsidR="0073016A">
        <w:rPr>
          <w:rFonts w:ascii="Arial" w:hAnsi="Arial" w:cs="Arial"/>
          <w:sz w:val="22"/>
          <w:szCs w:val="22"/>
        </w:rPr>
        <w:t>6</w:t>
      </w:r>
      <w:r w:rsidR="0089109E">
        <w:rPr>
          <w:rFonts w:ascii="Arial" w:hAnsi="Arial" w:cs="Arial"/>
          <w:sz w:val="22"/>
          <w:szCs w:val="22"/>
        </w:rPr>
        <w:t>-2026</w:t>
      </w:r>
    </w:p>
    <w:p w14:paraId="48405256" w14:textId="77777777" w:rsidR="004C609C" w:rsidRPr="004C609C" w:rsidRDefault="004C609C" w:rsidP="004C609C">
      <w:pPr>
        <w:ind w:left="851" w:right="954" w:hanging="2"/>
        <w:jc w:val="both"/>
        <w:rPr>
          <w:rFonts w:ascii="Arial" w:eastAsia="Arial" w:hAnsi="Arial" w:cs="Arial"/>
          <w:sz w:val="22"/>
          <w:szCs w:val="22"/>
        </w:rPr>
      </w:pPr>
    </w:p>
    <w:p w14:paraId="66A393F8" w14:textId="77777777" w:rsidR="004C609C" w:rsidRPr="004C609C" w:rsidRDefault="004C609C" w:rsidP="004C609C">
      <w:pPr>
        <w:ind w:left="851" w:right="954" w:hanging="2"/>
        <w:jc w:val="both"/>
        <w:rPr>
          <w:rFonts w:ascii="Arial" w:eastAsia="Arial" w:hAnsi="Arial" w:cs="Arial"/>
          <w:sz w:val="22"/>
          <w:szCs w:val="22"/>
        </w:rPr>
      </w:pPr>
    </w:p>
    <w:p w14:paraId="2C706C0F" w14:textId="48E29A84" w:rsidR="004C609C" w:rsidRPr="004C609C" w:rsidRDefault="004C609C" w:rsidP="004C609C">
      <w:pPr>
        <w:ind w:left="851" w:right="954" w:hanging="2"/>
        <w:jc w:val="both"/>
        <w:rPr>
          <w:rFonts w:ascii="Arial" w:eastAsia="Arial" w:hAnsi="Arial" w:cs="Arial"/>
          <w:b/>
          <w:sz w:val="22"/>
          <w:szCs w:val="22"/>
        </w:rPr>
      </w:pPr>
      <w:r w:rsidRPr="004C609C">
        <w:rPr>
          <w:rFonts w:ascii="Arial" w:eastAsia="Arial" w:hAnsi="Arial" w:cs="Arial"/>
          <w:sz w:val="22"/>
          <w:szCs w:val="22"/>
        </w:rPr>
        <w:t>OBJETO: “</w:t>
      </w:r>
      <w:r w:rsidR="0073016A" w:rsidRPr="0073016A">
        <w:rPr>
          <w:rFonts w:ascii="Arial" w:hAnsi="Arial" w:cs="Arial"/>
          <w:iCs/>
          <w:sz w:val="22"/>
        </w:rPr>
        <w:t>CONTRATAR LA ADQUISICIÓN DE ELEMENTOS DE ILUMINACIÓN ESCÉNICA TEATRAL Y MATERIALES ELÉCTRICOS ESPECIALIZADOS, DESTINADOS AL FUNCIONAMIENTO TÉCNICO DEL ESCENARIO DE LA UNIDAD ADMINISTRATIVA ESPECIAL TEATRO MUNICIPAL ENRIQUE BUENAVENTURA</w:t>
      </w:r>
      <w:r w:rsidRPr="004C609C">
        <w:rPr>
          <w:rFonts w:ascii="Arial" w:eastAsia="Arial" w:hAnsi="Arial" w:cs="Arial"/>
          <w:sz w:val="22"/>
          <w:szCs w:val="22"/>
        </w:rPr>
        <w:t>”</w:t>
      </w:r>
    </w:p>
    <w:p w14:paraId="6FEE428E" w14:textId="77777777" w:rsidR="004C609C" w:rsidRPr="004C609C" w:rsidRDefault="004C609C" w:rsidP="004C609C">
      <w:pPr>
        <w:ind w:left="851" w:right="954" w:hanging="2"/>
        <w:jc w:val="both"/>
        <w:rPr>
          <w:rFonts w:ascii="Arial" w:eastAsia="Arial" w:hAnsi="Arial" w:cs="Arial"/>
          <w:sz w:val="22"/>
          <w:szCs w:val="22"/>
        </w:rPr>
      </w:pPr>
    </w:p>
    <w:p w14:paraId="227C29E3" w14:textId="77777777" w:rsidR="004C609C" w:rsidRDefault="004C609C" w:rsidP="004C609C">
      <w:pPr>
        <w:ind w:left="851" w:right="954" w:hanging="2"/>
        <w:jc w:val="both"/>
        <w:rPr>
          <w:rFonts w:ascii="Arial" w:eastAsia="Arial" w:hAnsi="Arial" w:cs="Arial"/>
          <w:sz w:val="22"/>
          <w:szCs w:val="22"/>
        </w:rPr>
      </w:pPr>
      <w:r w:rsidRPr="004C609C">
        <w:rPr>
          <w:rFonts w:ascii="Arial" w:eastAsia="Arial" w:hAnsi="Arial" w:cs="Arial"/>
          <w:sz w:val="22"/>
          <w:szCs w:val="22"/>
        </w:rPr>
        <w:t>Por medio de la presente me permito certificar que ni el suscrito ni la persona jurídica o sujeto de derecho que represento, se encuentra incurso en inhabilidades ni incompatibilidades para contratar con el Estado, de conformidad con la Constitución Política, Ley 1150 de 2007 y Ley 1474 de 2011 y sus Decretos Reglamentarios y Manual de Contratación de la Defensoría del Pueblo.</w:t>
      </w:r>
      <w:r>
        <w:rPr>
          <w:rFonts w:ascii="Arial" w:eastAsia="Arial" w:hAnsi="Arial" w:cs="Arial"/>
          <w:sz w:val="22"/>
          <w:szCs w:val="22"/>
        </w:rPr>
        <w:t xml:space="preserve"> </w:t>
      </w:r>
    </w:p>
    <w:p w14:paraId="105FBD50" w14:textId="77777777" w:rsidR="004C609C" w:rsidRDefault="004C609C" w:rsidP="004C609C">
      <w:pPr>
        <w:ind w:left="851" w:right="954" w:hanging="2"/>
        <w:jc w:val="both"/>
        <w:rPr>
          <w:rFonts w:ascii="Arial" w:eastAsia="Arial" w:hAnsi="Arial" w:cs="Arial"/>
          <w:sz w:val="22"/>
          <w:szCs w:val="22"/>
        </w:rPr>
      </w:pPr>
    </w:p>
    <w:p w14:paraId="43EE635B" w14:textId="77777777" w:rsidR="004C609C" w:rsidRDefault="004C609C" w:rsidP="004C609C">
      <w:pPr>
        <w:ind w:left="851" w:right="954" w:hanging="2"/>
        <w:jc w:val="both"/>
        <w:rPr>
          <w:rFonts w:ascii="Arial" w:eastAsia="Arial" w:hAnsi="Arial" w:cs="Arial"/>
          <w:sz w:val="22"/>
          <w:szCs w:val="22"/>
        </w:rPr>
      </w:pPr>
    </w:p>
    <w:p w14:paraId="2B6663DD" w14:textId="77777777" w:rsidR="004C609C" w:rsidRDefault="004C609C" w:rsidP="004C609C">
      <w:pPr>
        <w:ind w:left="851" w:right="954" w:hanging="2"/>
        <w:jc w:val="both"/>
        <w:rPr>
          <w:rFonts w:ascii="Arial" w:eastAsia="Arial" w:hAnsi="Arial" w:cs="Arial"/>
          <w:sz w:val="22"/>
          <w:szCs w:val="22"/>
        </w:rPr>
      </w:pPr>
    </w:p>
    <w:p w14:paraId="1211EBE8" w14:textId="77777777" w:rsidR="004C609C" w:rsidRDefault="004C609C" w:rsidP="004C609C">
      <w:pPr>
        <w:ind w:left="851" w:right="954" w:hanging="2"/>
        <w:jc w:val="both"/>
        <w:rPr>
          <w:rFonts w:ascii="Arial" w:eastAsia="Arial" w:hAnsi="Arial" w:cs="Arial"/>
          <w:sz w:val="22"/>
          <w:szCs w:val="22"/>
        </w:rPr>
      </w:pPr>
      <w:bookmarkStart w:id="2" w:name="_heading=h.gjdgxs" w:colFirst="0" w:colLast="0"/>
      <w:bookmarkEnd w:id="2"/>
    </w:p>
    <w:p w14:paraId="5493D5DB" w14:textId="77777777" w:rsidR="004C609C" w:rsidRDefault="004C609C" w:rsidP="004C609C">
      <w:pPr>
        <w:ind w:left="851" w:right="954" w:hanging="2"/>
        <w:jc w:val="both"/>
        <w:rPr>
          <w:rFonts w:ascii="Arial" w:eastAsia="Arial" w:hAnsi="Arial" w:cs="Arial"/>
          <w:sz w:val="22"/>
          <w:szCs w:val="22"/>
        </w:rPr>
      </w:pPr>
      <w:r>
        <w:rPr>
          <w:rFonts w:ascii="Arial" w:eastAsia="Arial" w:hAnsi="Arial" w:cs="Arial"/>
          <w:sz w:val="22"/>
          <w:szCs w:val="22"/>
        </w:rPr>
        <w:t>Firma Representante legal: ________________________</w:t>
      </w:r>
    </w:p>
    <w:p w14:paraId="468023B3" w14:textId="77777777" w:rsidR="004C609C" w:rsidRDefault="004C609C" w:rsidP="004C609C">
      <w:pPr>
        <w:ind w:left="851" w:right="954" w:hanging="2"/>
        <w:jc w:val="both"/>
        <w:rPr>
          <w:rFonts w:ascii="Arial" w:eastAsia="Arial" w:hAnsi="Arial" w:cs="Arial"/>
          <w:sz w:val="22"/>
          <w:szCs w:val="22"/>
        </w:rPr>
      </w:pPr>
      <w:r>
        <w:rPr>
          <w:rFonts w:ascii="Arial" w:eastAsia="Arial" w:hAnsi="Arial" w:cs="Arial"/>
          <w:sz w:val="22"/>
          <w:szCs w:val="22"/>
        </w:rPr>
        <w:t>Nombre: _______________________________________</w:t>
      </w:r>
    </w:p>
    <w:p w14:paraId="3CE66E82" w14:textId="77777777" w:rsidR="004C609C" w:rsidRDefault="004C609C" w:rsidP="004C609C">
      <w:pPr>
        <w:ind w:left="851" w:right="954" w:hanging="2"/>
        <w:jc w:val="both"/>
        <w:rPr>
          <w:rFonts w:ascii="Arial" w:eastAsia="Arial" w:hAnsi="Arial" w:cs="Arial"/>
          <w:sz w:val="22"/>
          <w:szCs w:val="22"/>
        </w:rPr>
      </w:pPr>
      <w:r>
        <w:rPr>
          <w:rFonts w:ascii="Arial" w:eastAsia="Arial" w:hAnsi="Arial" w:cs="Arial"/>
          <w:sz w:val="22"/>
          <w:szCs w:val="22"/>
        </w:rPr>
        <w:t xml:space="preserve">Documento de identidad: __________________________   </w:t>
      </w:r>
    </w:p>
    <w:p w14:paraId="6F2A3AF4" w14:textId="77777777" w:rsidR="004C609C" w:rsidRDefault="004C609C" w:rsidP="004C609C">
      <w:pPr>
        <w:ind w:left="851" w:right="954" w:hanging="2"/>
        <w:jc w:val="both"/>
        <w:rPr>
          <w:rFonts w:ascii="Arial" w:eastAsia="Arial" w:hAnsi="Arial" w:cs="Arial"/>
          <w:sz w:val="22"/>
          <w:szCs w:val="22"/>
        </w:rPr>
      </w:pPr>
      <w:r>
        <w:rPr>
          <w:rFonts w:ascii="Arial" w:eastAsia="Arial" w:hAnsi="Arial" w:cs="Arial"/>
          <w:sz w:val="22"/>
          <w:szCs w:val="22"/>
        </w:rPr>
        <w:t>Firma Revisor Fiscal o contador: _____________________</w:t>
      </w:r>
    </w:p>
    <w:p w14:paraId="422498A7" w14:textId="77777777" w:rsidR="004C609C" w:rsidRDefault="004C609C" w:rsidP="004C609C">
      <w:pPr>
        <w:ind w:left="851" w:right="954" w:hanging="2"/>
        <w:jc w:val="both"/>
        <w:rPr>
          <w:rFonts w:ascii="Arial" w:eastAsia="Arial" w:hAnsi="Arial" w:cs="Arial"/>
          <w:sz w:val="22"/>
          <w:szCs w:val="22"/>
        </w:rPr>
      </w:pPr>
      <w:r>
        <w:rPr>
          <w:rFonts w:ascii="Arial" w:eastAsia="Arial" w:hAnsi="Arial" w:cs="Arial"/>
          <w:sz w:val="22"/>
          <w:szCs w:val="22"/>
        </w:rPr>
        <w:t>Nombre: ________________________________________</w:t>
      </w:r>
    </w:p>
    <w:p w14:paraId="11011BCF" w14:textId="77777777" w:rsidR="004C609C" w:rsidRDefault="004C609C" w:rsidP="004C609C">
      <w:pPr>
        <w:ind w:left="851" w:right="954" w:hanging="2"/>
        <w:jc w:val="both"/>
        <w:rPr>
          <w:rFonts w:ascii="Arial" w:eastAsia="Arial" w:hAnsi="Arial" w:cs="Arial"/>
          <w:sz w:val="22"/>
          <w:szCs w:val="22"/>
        </w:rPr>
      </w:pPr>
      <w:r>
        <w:rPr>
          <w:rFonts w:ascii="Arial" w:eastAsia="Arial" w:hAnsi="Arial" w:cs="Arial"/>
          <w:sz w:val="22"/>
          <w:szCs w:val="22"/>
        </w:rPr>
        <w:t>Documento de identidad: ___________________________</w:t>
      </w:r>
    </w:p>
    <w:p w14:paraId="72947F35" w14:textId="77777777" w:rsidR="004C609C" w:rsidRDefault="004C609C" w:rsidP="004C609C">
      <w:pPr>
        <w:ind w:left="851" w:right="954" w:hanging="2"/>
        <w:jc w:val="both"/>
        <w:rPr>
          <w:rFonts w:ascii="Arial" w:eastAsia="Arial" w:hAnsi="Arial" w:cs="Arial"/>
          <w:sz w:val="22"/>
          <w:szCs w:val="22"/>
        </w:rPr>
      </w:pPr>
      <w:proofErr w:type="gramStart"/>
      <w:r>
        <w:rPr>
          <w:rFonts w:ascii="Arial" w:eastAsia="Arial" w:hAnsi="Arial" w:cs="Arial"/>
          <w:sz w:val="22"/>
          <w:szCs w:val="22"/>
        </w:rPr>
        <w:t>T.P:_</w:t>
      </w:r>
      <w:proofErr w:type="gramEnd"/>
      <w:r>
        <w:rPr>
          <w:rFonts w:ascii="Arial" w:eastAsia="Arial" w:hAnsi="Arial" w:cs="Arial"/>
          <w:sz w:val="22"/>
          <w:szCs w:val="22"/>
        </w:rPr>
        <w:t>___________________________________________</w:t>
      </w:r>
    </w:p>
    <w:p w14:paraId="45E0F822" w14:textId="77777777" w:rsidR="004C609C" w:rsidRDefault="004C609C" w:rsidP="004C609C">
      <w:pPr>
        <w:ind w:left="851" w:right="954" w:hanging="2"/>
        <w:jc w:val="both"/>
        <w:rPr>
          <w:rFonts w:ascii="Arial" w:eastAsia="Arial" w:hAnsi="Arial" w:cs="Arial"/>
          <w:sz w:val="22"/>
          <w:szCs w:val="22"/>
        </w:rPr>
      </w:pPr>
    </w:p>
    <w:p w14:paraId="0B7124E9" w14:textId="77777777" w:rsidR="004C609C" w:rsidRPr="00D13831" w:rsidRDefault="004C609C" w:rsidP="00DC2410">
      <w:pPr>
        <w:tabs>
          <w:tab w:val="left" w:pos="851"/>
        </w:tabs>
        <w:ind w:left="851" w:right="954"/>
        <w:jc w:val="center"/>
        <w:rPr>
          <w:rFonts w:ascii="Arial" w:eastAsia="Times New Roman" w:hAnsi="Arial" w:cs="Arial"/>
          <w:b/>
          <w:szCs w:val="22"/>
          <w:lang w:eastAsia="es-ES_tradnl"/>
        </w:rPr>
      </w:pPr>
    </w:p>
    <w:p w14:paraId="0E95F77F" w14:textId="77777777" w:rsidR="00DC2410" w:rsidRPr="00D13831" w:rsidRDefault="00DC2410" w:rsidP="00DC2410">
      <w:pPr>
        <w:tabs>
          <w:tab w:val="left" w:pos="851"/>
        </w:tabs>
        <w:ind w:left="851" w:right="954"/>
        <w:jc w:val="center"/>
        <w:rPr>
          <w:rFonts w:ascii="Arial" w:eastAsia="Times New Roman" w:hAnsi="Arial" w:cs="Arial"/>
          <w:b/>
          <w:szCs w:val="22"/>
          <w:lang w:eastAsia="es-ES_tradnl"/>
        </w:rPr>
      </w:pPr>
    </w:p>
    <w:p w14:paraId="17FD82F1"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373F63F1"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47FE5FEF"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6A0557C1"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47AEA3CB"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3777B038"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52BA94D1"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26AAD747"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4FEF0C03"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6792A278" w14:textId="77777777" w:rsidR="0013426C" w:rsidRDefault="0013426C" w:rsidP="004C609C">
      <w:pPr>
        <w:ind w:left="851" w:right="954"/>
        <w:jc w:val="center"/>
        <w:rPr>
          <w:rFonts w:ascii="Arial" w:eastAsia="Times New Roman" w:hAnsi="Arial" w:cs="Arial"/>
          <w:b/>
          <w:szCs w:val="22"/>
          <w:lang w:eastAsia="es-ES"/>
        </w:rPr>
      </w:pPr>
    </w:p>
    <w:p w14:paraId="73F37743" w14:textId="75FBB240" w:rsidR="004C609C" w:rsidRPr="00AF479E" w:rsidRDefault="00270575" w:rsidP="004C609C">
      <w:pPr>
        <w:ind w:left="851" w:right="954"/>
        <w:jc w:val="center"/>
        <w:rPr>
          <w:rFonts w:ascii="Arial" w:eastAsia="Times New Roman" w:hAnsi="Arial" w:cs="Arial"/>
          <w:b/>
          <w:szCs w:val="22"/>
          <w:lang w:eastAsia="es-ES"/>
        </w:rPr>
      </w:pPr>
      <w:r>
        <w:rPr>
          <w:rFonts w:ascii="Arial" w:eastAsia="Times New Roman" w:hAnsi="Arial" w:cs="Arial"/>
          <w:b/>
          <w:szCs w:val="22"/>
          <w:lang w:eastAsia="es-ES"/>
        </w:rPr>
        <w:t>ANEXO 7</w:t>
      </w:r>
    </w:p>
    <w:p w14:paraId="5E333E59" w14:textId="77777777" w:rsidR="004C609C" w:rsidRPr="00AF479E" w:rsidRDefault="004C609C" w:rsidP="004C609C">
      <w:pPr>
        <w:ind w:left="851" w:right="954"/>
        <w:jc w:val="center"/>
        <w:rPr>
          <w:rFonts w:ascii="Arial" w:eastAsia="Times New Roman" w:hAnsi="Arial" w:cs="Arial"/>
          <w:b/>
          <w:szCs w:val="22"/>
          <w:lang w:eastAsia="es-ES"/>
        </w:rPr>
      </w:pPr>
    </w:p>
    <w:p w14:paraId="2A448D18" w14:textId="20ACB85E" w:rsidR="00DC2410" w:rsidRPr="00D13831" w:rsidRDefault="00DC2410" w:rsidP="00DC2410">
      <w:pPr>
        <w:tabs>
          <w:tab w:val="left" w:pos="851"/>
        </w:tabs>
        <w:ind w:left="851" w:right="954"/>
        <w:jc w:val="center"/>
        <w:rPr>
          <w:rFonts w:ascii="Arial" w:eastAsia="Times New Roman" w:hAnsi="Arial" w:cs="Arial"/>
          <w:b/>
          <w:szCs w:val="22"/>
          <w:lang w:eastAsia="ar-SA"/>
        </w:rPr>
      </w:pPr>
      <w:r w:rsidRPr="00D13831">
        <w:rPr>
          <w:rFonts w:ascii="Arial" w:eastAsia="Times New Roman" w:hAnsi="Arial" w:cs="Arial"/>
          <w:b/>
          <w:szCs w:val="22"/>
          <w:lang w:eastAsia="ar-SA"/>
        </w:rPr>
        <w:t>EXPERIENCIA HABILITANTE</w:t>
      </w:r>
    </w:p>
    <w:p w14:paraId="22E58FE9" w14:textId="77777777" w:rsidR="00DC2410" w:rsidRPr="002B4EFD" w:rsidRDefault="00DC2410" w:rsidP="00DC2410">
      <w:pPr>
        <w:tabs>
          <w:tab w:val="left" w:pos="851"/>
        </w:tabs>
        <w:ind w:left="851" w:right="954"/>
        <w:jc w:val="center"/>
        <w:rPr>
          <w:rFonts w:ascii="Arial" w:eastAsia="Times New Roman" w:hAnsi="Arial" w:cs="Arial"/>
          <w:b/>
          <w:sz w:val="22"/>
          <w:szCs w:val="22"/>
          <w:lang w:eastAsia="ar-SA"/>
        </w:rPr>
      </w:pPr>
    </w:p>
    <w:p w14:paraId="5BCEAE57" w14:textId="77777777" w:rsidR="00DC2410" w:rsidRPr="002B4EFD" w:rsidRDefault="00DC2410" w:rsidP="00DC2410">
      <w:pPr>
        <w:tabs>
          <w:tab w:val="left" w:pos="851"/>
        </w:tabs>
        <w:ind w:left="851" w:right="954"/>
        <w:jc w:val="center"/>
        <w:rPr>
          <w:rFonts w:ascii="Arial" w:eastAsia="Times New Roman" w:hAnsi="Arial" w:cs="Arial"/>
          <w:b/>
          <w:sz w:val="22"/>
          <w:szCs w:val="22"/>
          <w:lang w:eastAsia="ar-SA"/>
        </w:rPr>
      </w:pPr>
    </w:p>
    <w:p w14:paraId="23033180" w14:textId="5FA8B8ED" w:rsidR="00DC2410" w:rsidRPr="002B4EFD" w:rsidRDefault="00DC2410" w:rsidP="00DC2410">
      <w:pPr>
        <w:tabs>
          <w:tab w:val="left" w:pos="0"/>
          <w:tab w:val="left" w:pos="851"/>
        </w:tabs>
        <w:ind w:left="851" w:right="954"/>
        <w:jc w:val="both"/>
        <w:rPr>
          <w:rFonts w:ascii="Arial" w:eastAsia="Times New Roman" w:hAnsi="Arial" w:cs="Arial"/>
          <w:sz w:val="22"/>
          <w:szCs w:val="22"/>
          <w:lang w:eastAsia="es-ES_tradnl"/>
        </w:rPr>
      </w:pPr>
      <w:r w:rsidRPr="002B4EFD">
        <w:rPr>
          <w:rFonts w:ascii="Arial" w:eastAsia="Times New Roman" w:hAnsi="Arial" w:cs="Arial"/>
          <w:sz w:val="22"/>
          <w:szCs w:val="22"/>
          <w:lang w:eastAsia="es-ES_tradnl"/>
        </w:rPr>
        <w:t xml:space="preserve">El formato de experiencia habilitante Anexo </w:t>
      </w:r>
      <w:r w:rsidR="008A4A40">
        <w:rPr>
          <w:rFonts w:ascii="Arial" w:eastAsia="Times New Roman" w:hAnsi="Arial" w:cs="Arial"/>
          <w:sz w:val="22"/>
          <w:szCs w:val="22"/>
          <w:lang w:eastAsia="es-ES_tradnl"/>
        </w:rPr>
        <w:t>7</w:t>
      </w:r>
      <w:r w:rsidRPr="002B4EFD">
        <w:rPr>
          <w:rFonts w:ascii="Arial" w:eastAsia="Times New Roman" w:hAnsi="Arial" w:cs="Arial"/>
          <w:sz w:val="22"/>
          <w:szCs w:val="22"/>
          <w:lang w:eastAsia="es-ES_tradnl"/>
        </w:rPr>
        <w:t>, se publicará en la plataforma del SECOP II como documento adicional, en formato Excel.</w:t>
      </w:r>
    </w:p>
    <w:p w14:paraId="20B179D4" w14:textId="77777777" w:rsidR="00DC2410" w:rsidRDefault="00DC2410" w:rsidP="00916CE3">
      <w:pPr>
        <w:suppressAutoHyphens/>
        <w:ind w:right="954"/>
        <w:rPr>
          <w:rFonts w:ascii="Arial" w:hAnsi="Arial" w:cs="Arial"/>
          <w:sz w:val="22"/>
        </w:rPr>
      </w:pPr>
    </w:p>
    <w:p w14:paraId="374DB282" w14:textId="77777777" w:rsidR="00916CE3" w:rsidRDefault="00916CE3" w:rsidP="00916CE3">
      <w:pPr>
        <w:suppressAutoHyphens/>
        <w:ind w:right="954"/>
        <w:rPr>
          <w:rFonts w:ascii="Arial" w:hAnsi="Arial" w:cs="Arial"/>
          <w:sz w:val="22"/>
        </w:rPr>
      </w:pPr>
    </w:p>
    <w:p w14:paraId="593B9C52" w14:textId="77777777" w:rsidR="00916CE3" w:rsidRDefault="00916CE3" w:rsidP="00916CE3">
      <w:pPr>
        <w:suppressAutoHyphens/>
        <w:ind w:right="954"/>
        <w:rPr>
          <w:rFonts w:ascii="Arial" w:hAnsi="Arial" w:cs="Arial"/>
          <w:sz w:val="22"/>
        </w:rPr>
      </w:pPr>
    </w:p>
    <w:p w14:paraId="25C27608" w14:textId="77777777" w:rsidR="00916CE3" w:rsidRDefault="00916CE3" w:rsidP="00916CE3">
      <w:pPr>
        <w:suppressAutoHyphens/>
        <w:ind w:right="954"/>
        <w:rPr>
          <w:rFonts w:ascii="Arial" w:hAnsi="Arial" w:cs="Arial"/>
          <w:sz w:val="22"/>
        </w:rPr>
      </w:pPr>
    </w:p>
    <w:p w14:paraId="4282B978" w14:textId="77777777" w:rsidR="00916CE3" w:rsidRDefault="00916CE3" w:rsidP="00916CE3">
      <w:pPr>
        <w:suppressAutoHyphens/>
        <w:ind w:right="954"/>
        <w:rPr>
          <w:rFonts w:ascii="Arial" w:hAnsi="Arial" w:cs="Arial"/>
          <w:sz w:val="22"/>
        </w:rPr>
      </w:pPr>
    </w:p>
    <w:p w14:paraId="4A88FD1C" w14:textId="77777777" w:rsidR="00916CE3" w:rsidRDefault="00916CE3" w:rsidP="00916CE3">
      <w:pPr>
        <w:suppressAutoHyphens/>
        <w:ind w:right="954"/>
        <w:rPr>
          <w:rFonts w:ascii="Arial" w:hAnsi="Arial" w:cs="Arial"/>
          <w:sz w:val="22"/>
        </w:rPr>
      </w:pPr>
    </w:p>
    <w:p w14:paraId="66C522BD" w14:textId="77777777" w:rsidR="00916CE3" w:rsidRDefault="00916CE3" w:rsidP="00916CE3">
      <w:pPr>
        <w:suppressAutoHyphens/>
        <w:ind w:right="954"/>
        <w:rPr>
          <w:rFonts w:ascii="Arial" w:hAnsi="Arial" w:cs="Arial"/>
          <w:sz w:val="22"/>
        </w:rPr>
      </w:pPr>
    </w:p>
    <w:p w14:paraId="26D2F375" w14:textId="77777777" w:rsidR="00916CE3" w:rsidRDefault="00916CE3" w:rsidP="00916CE3">
      <w:pPr>
        <w:ind w:hanging="2"/>
        <w:jc w:val="both"/>
        <w:rPr>
          <w:rFonts w:ascii="Arial" w:eastAsia="Arial" w:hAnsi="Arial" w:cs="Arial"/>
          <w:sz w:val="22"/>
          <w:szCs w:val="22"/>
        </w:rPr>
      </w:pPr>
    </w:p>
    <w:p w14:paraId="05D28695" w14:textId="77777777" w:rsidR="00916CE3" w:rsidRDefault="00916CE3" w:rsidP="00916CE3">
      <w:pPr>
        <w:ind w:left="-284" w:right="-376"/>
        <w:jc w:val="center"/>
        <w:rPr>
          <w:rFonts w:ascii="Arial" w:eastAsia="Arial" w:hAnsi="Arial" w:cs="Arial"/>
          <w:b/>
        </w:rPr>
      </w:pPr>
    </w:p>
    <w:p w14:paraId="7881A2A5" w14:textId="77777777" w:rsidR="00916CE3" w:rsidRDefault="00916CE3" w:rsidP="00916CE3">
      <w:pPr>
        <w:ind w:left="-284" w:right="-376"/>
        <w:jc w:val="center"/>
        <w:rPr>
          <w:rFonts w:ascii="Arial" w:eastAsia="Arial" w:hAnsi="Arial" w:cs="Arial"/>
          <w:b/>
        </w:rPr>
      </w:pPr>
    </w:p>
    <w:p w14:paraId="20498DB4" w14:textId="77777777" w:rsidR="00916CE3" w:rsidRDefault="00916CE3" w:rsidP="00916CE3">
      <w:pPr>
        <w:ind w:left="-284" w:right="-376"/>
        <w:jc w:val="center"/>
        <w:rPr>
          <w:rFonts w:ascii="Arial" w:eastAsia="Arial" w:hAnsi="Arial" w:cs="Arial"/>
          <w:b/>
        </w:rPr>
      </w:pPr>
    </w:p>
    <w:p w14:paraId="40CDEC4F" w14:textId="77777777" w:rsidR="00916CE3" w:rsidRDefault="00916CE3" w:rsidP="00916CE3">
      <w:pPr>
        <w:ind w:left="-284" w:right="-376"/>
        <w:jc w:val="center"/>
        <w:rPr>
          <w:rFonts w:ascii="Arial" w:eastAsia="Arial" w:hAnsi="Arial" w:cs="Arial"/>
          <w:b/>
        </w:rPr>
      </w:pPr>
    </w:p>
    <w:p w14:paraId="36EF7C33" w14:textId="77777777" w:rsidR="00916CE3" w:rsidRDefault="00916CE3" w:rsidP="00916CE3">
      <w:pPr>
        <w:ind w:left="-284" w:right="-376"/>
        <w:jc w:val="center"/>
        <w:rPr>
          <w:rFonts w:ascii="Arial" w:eastAsia="Arial" w:hAnsi="Arial" w:cs="Arial"/>
          <w:b/>
        </w:rPr>
      </w:pPr>
    </w:p>
    <w:p w14:paraId="1C7C80C7" w14:textId="77777777" w:rsidR="00916CE3" w:rsidRDefault="00916CE3" w:rsidP="00916CE3">
      <w:pPr>
        <w:ind w:left="-284" w:right="-376"/>
        <w:jc w:val="center"/>
        <w:rPr>
          <w:rFonts w:ascii="Arial" w:eastAsia="Arial" w:hAnsi="Arial" w:cs="Arial"/>
          <w:b/>
        </w:rPr>
      </w:pPr>
    </w:p>
    <w:p w14:paraId="6F651A5F" w14:textId="77777777" w:rsidR="00916CE3" w:rsidRDefault="00916CE3" w:rsidP="00916CE3">
      <w:pPr>
        <w:ind w:left="-284" w:right="-376"/>
        <w:jc w:val="center"/>
        <w:rPr>
          <w:rFonts w:ascii="Arial" w:eastAsia="Arial" w:hAnsi="Arial" w:cs="Arial"/>
          <w:b/>
        </w:rPr>
      </w:pPr>
    </w:p>
    <w:p w14:paraId="14B1A4AD" w14:textId="77777777" w:rsidR="00916CE3" w:rsidRDefault="00916CE3" w:rsidP="00916CE3">
      <w:pPr>
        <w:ind w:left="-284" w:right="-376"/>
        <w:jc w:val="center"/>
        <w:rPr>
          <w:rFonts w:ascii="Arial" w:eastAsia="Arial" w:hAnsi="Arial" w:cs="Arial"/>
          <w:b/>
        </w:rPr>
      </w:pPr>
    </w:p>
    <w:p w14:paraId="7E07458E" w14:textId="77777777" w:rsidR="00916CE3" w:rsidRDefault="00916CE3" w:rsidP="00916CE3">
      <w:pPr>
        <w:ind w:left="-284" w:right="-376"/>
        <w:jc w:val="center"/>
        <w:rPr>
          <w:rFonts w:ascii="Arial" w:eastAsia="Arial" w:hAnsi="Arial" w:cs="Arial"/>
          <w:b/>
        </w:rPr>
      </w:pPr>
    </w:p>
    <w:p w14:paraId="78044813" w14:textId="77777777" w:rsidR="00916CE3" w:rsidRDefault="00916CE3" w:rsidP="00916CE3">
      <w:pPr>
        <w:ind w:left="-284" w:right="-376"/>
        <w:jc w:val="center"/>
        <w:rPr>
          <w:rFonts w:ascii="Arial" w:eastAsia="Arial" w:hAnsi="Arial" w:cs="Arial"/>
          <w:b/>
        </w:rPr>
      </w:pPr>
    </w:p>
    <w:p w14:paraId="574E0BE5" w14:textId="77777777" w:rsidR="00916CE3" w:rsidRDefault="00916CE3" w:rsidP="00916CE3">
      <w:pPr>
        <w:ind w:left="-284" w:right="-376"/>
        <w:jc w:val="center"/>
        <w:rPr>
          <w:rFonts w:ascii="Arial" w:eastAsia="Arial" w:hAnsi="Arial" w:cs="Arial"/>
          <w:b/>
        </w:rPr>
      </w:pPr>
    </w:p>
    <w:p w14:paraId="31EB66BB" w14:textId="77777777" w:rsidR="00916CE3" w:rsidRPr="00F9247A" w:rsidRDefault="00916CE3" w:rsidP="00916CE3">
      <w:pPr>
        <w:suppressAutoHyphens/>
        <w:ind w:right="954"/>
        <w:rPr>
          <w:rFonts w:ascii="Arial" w:hAnsi="Arial" w:cs="Arial"/>
        </w:rPr>
      </w:pPr>
    </w:p>
    <w:p w14:paraId="0A773C14" w14:textId="77777777" w:rsidR="00A85958" w:rsidRDefault="00A85958"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49E4F1A8"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77C155F9"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1F8F8C87"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0FF7BC6E"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7F1F90EA"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295A5B43"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685794A9"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25868701"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593EEA6F"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7141B874"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2D07E2FF"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598FA497"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781D6089"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107A0046"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67FB89A1"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06F10C8B"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4AD3D84C"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5A11B698"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5A84E212"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0C1FCD3D"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398AD63B" w14:textId="56842D18" w:rsidR="004C609C" w:rsidRPr="00D13831" w:rsidRDefault="004C609C" w:rsidP="004C609C">
      <w:pPr>
        <w:tabs>
          <w:tab w:val="left" w:pos="1134"/>
        </w:tabs>
        <w:ind w:left="1134" w:right="954"/>
        <w:jc w:val="center"/>
        <w:rPr>
          <w:rFonts w:ascii="Arial" w:eastAsia="Times New Roman" w:hAnsi="Arial" w:cs="Arial"/>
          <w:b/>
          <w:szCs w:val="22"/>
          <w:lang w:eastAsia="es-ES_tradnl"/>
        </w:rPr>
      </w:pPr>
      <w:r w:rsidRPr="00D13831">
        <w:rPr>
          <w:rFonts w:ascii="Arial" w:eastAsia="Times New Roman" w:hAnsi="Arial" w:cs="Arial"/>
          <w:b/>
          <w:szCs w:val="22"/>
          <w:lang w:eastAsia="es-ES_tradnl"/>
        </w:rPr>
        <w:t xml:space="preserve">ANEXO No. </w:t>
      </w:r>
      <w:r>
        <w:rPr>
          <w:rFonts w:ascii="Arial" w:eastAsia="Times New Roman" w:hAnsi="Arial" w:cs="Arial"/>
          <w:b/>
          <w:szCs w:val="22"/>
          <w:lang w:eastAsia="es-ES_tradnl"/>
        </w:rPr>
        <w:t>8</w:t>
      </w:r>
    </w:p>
    <w:p w14:paraId="1E49611D" w14:textId="77777777" w:rsidR="004C609C" w:rsidRPr="00D13831" w:rsidRDefault="004C609C" w:rsidP="004C609C">
      <w:pPr>
        <w:tabs>
          <w:tab w:val="left" w:pos="1134"/>
        </w:tabs>
        <w:ind w:left="1134" w:right="954"/>
        <w:jc w:val="center"/>
        <w:rPr>
          <w:rFonts w:ascii="Arial" w:eastAsia="Times New Roman" w:hAnsi="Arial" w:cs="Arial"/>
          <w:b/>
          <w:szCs w:val="22"/>
          <w:lang w:eastAsia="es-ES_tradnl"/>
        </w:rPr>
      </w:pPr>
    </w:p>
    <w:p w14:paraId="001F5A8C" w14:textId="77777777" w:rsidR="004C609C" w:rsidRPr="00D13831" w:rsidRDefault="004C609C" w:rsidP="004C609C">
      <w:pPr>
        <w:keepNext/>
        <w:widowControl w:val="0"/>
        <w:tabs>
          <w:tab w:val="center" w:pos="4680"/>
        </w:tabs>
        <w:autoSpaceDE w:val="0"/>
        <w:autoSpaceDN w:val="0"/>
        <w:adjustRightInd w:val="0"/>
        <w:ind w:left="-284" w:right="-376"/>
        <w:jc w:val="center"/>
        <w:outlineLvl w:val="1"/>
        <w:rPr>
          <w:rFonts w:ascii="Arial" w:eastAsia="Times New Roman" w:hAnsi="Arial" w:cs="Arial"/>
          <w:b/>
          <w:lang w:eastAsia="es-ES_tradnl"/>
        </w:rPr>
      </w:pPr>
      <w:r w:rsidRPr="00D13831">
        <w:rPr>
          <w:rFonts w:ascii="Arial" w:eastAsia="Times New Roman" w:hAnsi="Arial" w:cs="Arial"/>
          <w:b/>
          <w:lang w:eastAsia="es-ES_tradnl"/>
        </w:rPr>
        <w:t>OFERTA ECONÓMICA</w:t>
      </w:r>
    </w:p>
    <w:p w14:paraId="4DE16B80" w14:textId="77777777" w:rsidR="004C609C" w:rsidRPr="00EC19E4" w:rsidRDefault="004C609C" w:rsidP="004C609C">
      <w:pPr>
        <w:keepNext/>
        <w:widowControl w:val="0"/>
        <w:tabs>
          <w:tab w:val="center" w:pos="4680"/>
        </w:tabs>
        <w:autoSpaceDE w:val="0"/>
        <w:autoSpaceDN w:val="0"/>
        <w:adjustRightInd w:val="0"/>
        <w:ind w:left="851" w:right="954"/>
        <w:jc w:val="center"/>
        <w:outlineLvl w:val="1"/>
        <w:rPr>
          <w:rFonts w:ascii="Arial" w:eastAsia="Times New Roman" w:hAnsi="Arial" w:cs="Arial"/>
          <w:b/>
          <w:sz w:val="22"/>
          <w:lang w:eastAsia="es-ES_tradnl"/>
        </w:rPr>
      </w:pPr>
    </w:p>
    <w:p w14:paraId="5BE5E1A5" w14:textId="77777777" w:rsidR="004C609C" w:rsidRPr="00EC19E4" w:rsidRDefault="004C609C" w:rsidP="004C609C">
      <w:pPr>
        <w:keepNext/>
        <w:widowControl w:val="0"/>
        <w:tabs>
          <w:tab w:val="center" w:pos="4680"/>
        </w:tabs>
        <w:autoSpaceDE w:val="0"/>
        <w:autoSpaceDN w:val="0"/>
        <w:adjustRightInd w:val="0"/>
        <w:ind w:left="851" w:right="954"/>
        <w:jc w:val="center"/>
        <w:outlineLvl w:val="1"/>
        <w:rPr>
          <w:rFonts w:ascii="Arial" w:eastAsia="Times New Roman" w:hAnsi="Arial" w:cs="Arial"/>
          <w:b/>
          <w:sz w:val="22"/>
          <w:lang w:eastAsia="es-ES_tradnl"/>
        </w:rPr>
      </w:pPr>
    </w:p>
    <w:p w14:paraId="1D0E5E7F" w14:textId="41B62310" w:rsidR="004C609C" w:rsidRPr="00EC19E4" w:rsidRDefault="004C609C" w:rsidP="004C609C">
      <w:pPr>
        <w:keepNext/>
        <w:widowControl w:val="0"/>
        <w:tabs>
          <w:tab w:val="center" w:pos="4680"/>
        </w:tabs>
        <w:autoSpaceDE w:val="0"/>
        <w:autoSpaceDN w:val="0"/>
        <w:adjustRightInd w:val="0"/>
        <w:ind w:left="851" w:right="954"/>
        <w:jc w:val="both"/>
        <w:outlineLvl w:val="1"/>
        <w:rPr>
          <w:rFonts w:ascii="Arial" w:eastAsia="Times New Roman" w:hAnsi="Arial" w:cs="Arial"/>
          <w:sz w:val="22"/>
          <w:lang w:eastAsia="es-ES_tradnl"/>
        </w:rPr>
      </w:pPr>
      <w:r w:rsidRPr="00EC19E4">
        <w:rPr>
          <w:rFonts w:ascii="Arial" w:eastAsia="Times New Roman" w:hAnsi="Arial" w:cs="Arial"/>
          <w:sz w:val="22"/>
          <w:lang w:eastAsia="es-ES_tradnl"/>
        </w:rPr>
        <w:t>El format</w:t>
      </w:r>
      <w:r>
        <w:rPr>
          <w:rFonts w:ascii="Arial" w:eastAsia="Times New Roman" w:hAnsi="Arial" w:cs="Arial"/>
          <w:sz w:val="22"/>
          <w:lang w:eastAsia="es-ES_tradnl"/>
        </w:rPr>
        <w:t>o de</w:t>
      </w:r>
      <w:r w:rsidR="008A4A40">
        <w:rPr>
          <w:rFonts w:ascii="Arial" w:eastAsia="Times New Roman" w:hAnsi="Arial" w:cs="Arial"/>
          <w:sz w:val="22"/>
          <w:lang w:eastAsia="es-ES_tradnl"/>
        </w:rPr>
        <w:t xml:space="preserve"> la oferta económica Anexo 8</w:t>
      </w:r>
      <w:r>
        <w:rPr>
          <w:rFonts w:ascii="Arial" w:eastAsia="Times New Roman" w:hAnsi="Arial" w:cs="Arial"/>
          <w:sz w:val="22"/>
          <w:lang w:eastAsia="es-ES_tradnl"/>
        </w:rPr>
        <w:t xml:space="preserve"> por cada uno de los grupos</w:t>
      </w:r>
      <w:r w:rsidRPr="00EC19E4">
        <w:rPr>
          <w:rFonts w:ascii="Arial" w:eastAsia="Times New Roman" w:hAnsi="Arial" w:cs="Arial"/>
          <w:sz w:val="22"/>
          <w:lang w:eastAsia="es-ES_tradnl"/>
        </w:rPr>
        <w:t>, se publicará en la plataforma del SECOP II como documento adicional, en formato Excel.</w:t>
      </w:r>
    </w:p>
    <w:p w14:paraId="2976CAB5" w14:textId="77777777" w:rsidR="004C609C" w:rsidRPr="004C609C" w:rsidRDefault="004C609C" w:rsidP="00A85958">
      <w:pPr>
        <w:pStyle w:val="Textoindependiente"/>
        <w:tabs>
          <w:tab w:val="left" w:pos="5841"/>
          <w:tab w:val="left" w:pos="8404"/>
          <w:tab w:val="left" w:pos="8484"/>
          <w:tab w:val="left" w:pos="8537"/>
        </w:tabs>
        <w:spacing w:line="240" w:lineRule="auto"/>
        <w:ind w:right="2620"/>
        <w:rPr>
          <w:sz w:val="22"/>
          <w:szCs w:val="22"/>
        </w:rPr>
        <w:sectPr w:rsidR="004C609C" w:rsidRPr="004C609C" w:rsidSect="00A85958">
          <w:headerReference w:type="default" r:id="rId8"/>
          <w:pgSz w:w="12240" w:h="15840"/>
          <w:pgMar w:top="2269" w:right="400" w:bottom="1200" w:left="680" w:header="750" w:footer="1015" w:gutter="0"/>
          <w:cols w:space="720"/>
        </w:sectPr>
      </w:pPr>
    </w:p>
    <w:p w14:paraId="4D4B3A1A" w14:textId="1FAD84FF" w:rsidR="00A85958" w:rsidRPr="004C45FF" w:rsidRDefault="00A85958" w:rsidP="00A85958">
      <w:pPr>
        <w:keepNext/>
        <w:widowControl w:val="0"/>
        <w:tabs>
          <w:tab w:val="left" w:pos="-284"/>
          <w:tab w:val="center" w:pos="4680"/>
        </w:tabs>
        <w:autoSpaceDE w:val="0"/>
        <w:autoSpaceDN w:val="0"/>
        <w:adjustRightInd w:val="0"/>
        <w:ind w:right="-376"/>
        <w:jc w:val="center"/>
        <w:outlineLvl w:val="1"/>
        <w:rPr>
          <w:rFonts w:ascii="Arial" w:eastAsia="Times New Roman" w:hAnsi="Arial" w:cs="Arial"/>
          <w:b/>
          <w:szCs w:val="22"/>
          <w:lang w:eastAsia="es-ES_tradnl"/>
        </w:rPr>
      </w:pPr>
      <w:r w:rsidRPr="004C45FF">
        <w:rPr>
          <w:rFonts w:ascii="Arial" w:eastAsia="Times New Roman" w:hAnsi="Arial" w:cs="Arial"/>
          <w:b/>
          <w:szCs w:val="22"/>
          <w:lang w:eastAsia="es-ES_tradnl"/>
        </w:rPr>
        <w:lastRenderedPageBreak/>
        <w:t xml:space="preserve">ANEXO No. </w:t>
      </w:r>
      <w:r w:rsidR="00604AEF">
        <w:rPr>
          <w:rFonts w:ascii="Arial" w:eastAsia="Times New Roman" w:hAnsi="Arial" w:cs="Arial"/>
          <w:b/>
          <w:szCs w:val="22"/>
          <w:lang w:eastAsia="es-ES_tradnl"/>
        </w:rPr>
        <w:t>9</w:t>
      </w:r>
    </w:p>
    <w:p w14:paraId="5A00CF56" w14:textId="77777777" w:rsidR="00A85958" w:rsidRPr="004C45FF" w:rsidRDefault="00A85958" w:rsidP="00A85958">
      <w:pPr>
        <w:keepNext/>
        <w:widowControl w:val="0"/>
        <w:tabs>
          <w:tab w:val="left" w:pos="-284"/>
          <w:tab w:val="center" w:pos="4680"/>
        </w:tabs>
        <w:autoSpaceDE w:val="0"/>
        <w:autoSpaceDN w:val="0"/>
        <w:adjustRightInd w:val="0"/>
        <w:ind w:left="-284" w:right="-376"/>
        <w:jc w:val="center"/>
        <w:outlineLvl w:val="1"/>
        <w:rPr>
          <w:rFonts w:ascii="Arial" w:eastAsia="Times New Roman" w:hAnsi="Arial" w:cs="Arial"/>
          <w:b/>
          <w:szCs w:val="22"/>
          <w:lang w:eastAsia="es-ES_tradnl"/>
        </w:rPr>
      </w:pPr>
    </w:p>
    <w:p w14:paraId="6C1EF28D" w14:textId="77777777" w:rsidR="00A85958" w:rsidRPr="004C45FF" w:rsidRDefault="00A85958" w:rsidP="00A85958">
      <w:pPr>
        <w:jc w:val="center"/>
        <w:rPr>
          <w:rFonts w:ascii="Arial" w:hAnsi="Arial" w:cs="Arial"/>
          <w:b/>
          <w:szCs w:val="22"/>
        </w:rPr>
      </w:pPr>
      <w:r w:rsidRPr="004C45FF">
        <w:rPr>
          <w:rFonts w:ascii="Arial" w:hAnsi="Arial" w:cs="Arial"/>
          <w:b/>
          <w:szCs w:val="22"/>
        </w:rPr>
        <w:t>INCLUSION SOCIAL - COMPROMISO DE VINCULACIÓN LABORAL GRUPO VULNERABLE</w:t>
      </w:r>
    </w:p>
    <w:p w14:paraId="7A4C0308" w14:textId="77777777" w:rsidR="00A85958" w:rsidRPr="00E024F6" w:rsidRDefault="00A85958" w:rsidP="00A85958">
      <w:pPr>
        <w:jc w:val="center"/>
        <w:rPr>
          <w:rFonts w:ascii="Arial" w:eastAsia="Times New Roman" w:hAnsi="Arial" w:cs="Arial"/>
          <w:b/>
          <w:sz w:val="22"/>
          <w:szCs w:val="22"/>
          <w:lang w:eastAsia="es-ES"/>
        </w:rPr>
      </w:pPr>
    </w:p>
    <w:p w14:paraId="511D34D4" w14:textId="77777777" w:rsidR="00A85958" w:rsidRPr="00E024F6" w:rsidRDefault="00A85958" w:rsidP="00A85958">
      <w:pPr>
        <w:rPr>
          <w:rFonts w:ascii="Arial" w:hAnsi="Arial" w:cs="Arial"/>
          <w:sz w:val="22"/>
          <w:szCs w:val="22"/>
        </w:rPr>
      </w:pPr>
      <w:r w:rsidRPr="00E024F6">
        <w:rPr>
          <w:rFonts w:ascii="Arial" w:hAnsi="Arial" w:cs="Arial"/>
          <w:sz w:val="22"/>
          <w:szCs w:val="22"/>
        </w:rPr>
        <w:t>Fecha</w:t>
      </w:r>
      <w:r w:rsidRPr="00E024F6">
        <w:rPr>
          <w:rFonts w:ascii="Arial" w:hAnsi="Arial" w:cs="Arial"/>
          <w:sz w:val="22"/>
          <w:szCs w:val="22"/>
        </w:rPr>
        <w:tab/>
        <w:t>______________________________________</w:t>
      </w:r>
    </w:p>
    <w:p w14:paraId="68808AA5" w14:textId="77777777" w:rsidR="00A85958" w:rsidRPr="00E024F6" w:rsidRDefault="00A85958" w:rsidP="00A85958">
      <w:pPr>
        <w:rPr>
          <w:rFonts w:ascii="Arial" w:hAnsi="Arial" w:cs="Arial"/>
          <w:sz w:val="22"/>
          <w:szCs w:val="22"/>
        </w:rPr>
      </w:pPr>
    </w:p>
    <w:p w14:paraId="2653CFC8" w14:textId="77777777" w:rsidR="00A85958" w:rsidRPr="00E024F6" w:rsidRDefault="00A85958" w:rsidP="00A85958">
      <w:pPr>
        <w:rPr>
          <w:rFonts w:ascii="Arial" w:hAnsi="Arial" w:cs="Arial"/>
          <w:sz w:val="22"/>
          <w:szCs w:val="22"/>
        </w:rPr>
      </w:pPr>
      <w:r w:rsidRPr="00E024F6">
        <w:rPr>
          <w:rFonts w:ascii="Arial" w:hAnsi="Arial" w:cs="Arial"/>
          <w:sz w:val="22"/>
          <w:szCs w:val="22"/>
        </w:rPr>
        <w:t xml:space="preserve">Señores </w:t>
      </w:r>
    </w:p>
    <w:p w14:paraId="7856FE73" w14:textId="77777777" w:rsidR="00A85958" w:rsidRPr="000728EA" w:rsidRDefault="00A85958" w:rsidP="00A85958">
      <w:pPr>
        <w:rPr>
          <w:rFonts w:ascii="Arial" w:hAnsi="Arial" w:cs="Arial"/>
          <w:b/>
          <w:sz w:val="22"/>
          <w:szCs w:val="22"/>
        </w:rPr>
      </w:pPr>
      <w:r w:rsidRPr="000728EA">
        <w:rPr>
          <w:rFonts w:ascii="Arial" w:hAnsi="Arial" w:cs="Arial"/>
          <w:b/>
          <w:sz w:val="22"/>
          <w:szCs w:val="22"/>
        </w:rPr>
        <w:t>UNIDAD ADMINISTRATIVA ESPECIAL TEATRO MUNICIPAL ENRIQUE BUENAVENTURA</w:t>
      </w:r>
    </w:p>
    <w:p w14:paraId="3C6C76F7" w14:textId="77777777" w:rsidR="00A85958" w:rsidRPr="000728EA" w:rsidRDefault="00A85958" w:rsidP="00A85958">
      <w:pPr>
        <w:rPr>
          <w:rFonts w:ascii="Arial" w:hAnsi="Arial" w:cs="Arial"/>
          <w:b/>
          <w:sz w:val="22"/>
          <w:szCs w:val="22"/>
        </w:rPr>
      </w:pPr>
      <w:r w:rsidRPr="000728EA">
        <w:rPr>
          <w:rFonts w:ascii="Arial" w:hAnsi="Arial" w:cs="Arial"/>
          <w:b/>
          <w:sz w:val="22"/>
          <w:szCs w:val="22"/>
        </w:rPr>
        <w:t xml:space="preserve">Carrera 5 # 6 – 64 Cali – Valle del Cauca. </w:t>
      </w:r>
    </w:p>
    <w:p w14:paraId="281CBEDE" w14:textId="77777777" w:rsidR="00A85958" w:rsidRPr="00E024F6" w:rsidRDefault="00A85958" w:rsidP="00A85958">
      <w:pPr>
        <w:rPr>
          <w:rFonts w:ascii="Arial" w:hAnsi="Arial" w:cs="Arial"/>
          <w:sz w:val="22"/>
          <w:szCs w:val="22"/>
        </w:rPr>
      </w:pPr>
      <w:r w:rsidRPr="00E024F6">
        <w:rPr>
          <w:rFonts w:ascii="Arial" w:hAnsi="Arial" w:cs="Arial"/>
          <w:sz w:val="22"/>
          <w:szCs w:val="22"/>
        </w:rPr>
        <w:t>Santiago de Cali – Colombia.</w:t>
      </w:r>
    </w:p>
    <w:p w14:paraId="71D31C05" w14:textId="77777777" w:rsidR="00A85958" w:rsidRPr="00E024F6" w:rsidRDefault="00A85958" w:rsidP="00A85958">
      <w:pPr>
        <w:rPr>
          <w:rFonts w:ascii="Arial" w:hAnsi="Arial" w:cs="Arial"/>
          <w:sz w:val="22"/>
          <w:szCs w:val="22"/>
        </w:rPr>
      </w:pPr>
    </w:p>
    <w:p w14:paraId="4AE6CFB2" w14:textId="3C4BC49B" w:rsidR="00A85958" w:rsidRPr="00E024F6" w:rsidRDefault="00A85958" w:rsidP="00A85958">
      <w:pPr>
        <w:jc w:val="both"/>
        <w:rPr>
          <w:rFonts w:ascii="Arial" w:eastAsia="Times New Roman" w:hAnsi="Arial" w:cs="Arial"/>
          <w:sz w:val="22"/>
          <w:szCs w:val="22"/>
          <w:lang w:eastAsia="es-ES_tradnl"/>
        </w:rPr>
      </w:pPr>
      <w:r w:rsidRPr="00E024F6">
        <w:rPr>
          <w:rFonts w:ascii="Arial" w:hAnsi="Arial" w:cs="Arial"/>
          <w:b/>
          <w:sz w:val="22"/>
          <w:szCs w:val="22"/>
        </w:rPr>
        <w:t>REFERENCIA:</w:t>
      </w:r>
      <w:r w:rsidRPr="00E024F6">
        <w:rPr>
          <w:rFonts w:ascii="Arial" w:hAnsi="Arial" w:cs="Arial"/>
          <w:sz w:val="22"/>
          <w:szCs w:val="22"/>
        </w:rPr>
        <w:t xml:space="preserve"> </w:t>
      </w:r>
      <w:r>
        <w:rPr>
          <w:rFonts w:ascii="Arial" w:hAnsi="Arial" w:cs="Arial"/>
          <w:sz w:val="22"/>
          <w:szCs w:val="22"/>
        </w:rPr>
        <w:t>MINIMA CUANTÍA</w:t>
      </w:r>
      <w:r w:rsidRPr="00E024F6">
        <w:rPr>
          <w:rFonts w:ascii="Arial" w:hAnsi="Arial" w:cs="Arial"/>
          <w:sz w:val="22"/>
          <w:szCs w:val="22"/>
        </w:rPr>
        <w:t xml:space="preserve"> No.</w:t>
      </w:r>
      <w:r w:rsidRPr="00C32B5E">
        <w:t xml:space="preserve"> </w:t>
      </w:r>
      <w:r w:rsidR="00C77BCF">
        <w:rPr>
          <w:rFonts w:ascii="Arial" w:hAnsi="Arial" w:cs="Arial"/>
          <w:sz w:val="22"/>
          <w:szCs w:val="22"/>
        </w:rPr>
        <w:t>4148.050.32.1.00</w:t>
      </w:r>
      <w:r w:rsidR="0073016A">
        <w:rPr>
          <w:rFonts w:ascii="Arial" w:hAnsi="Arial" w:cs="Arial"/>
          <w:sz w:val="22"/>
          <w:szCs w:val="22"/>
        </w:rPr>
        <w:t>6</w:t>
      </w:r>
      <w:r w:rsidRPr="00C32B5E">
        <w:rPr>
          <w:rFonts w:ascii="Arial" w:hAnsi="Arial" w:cs="Arial"/>
          <w:sz w:val="22"/>
          <w:szCs w:val="22"/>
        </w:rPr>
        <w:t>-202</w:t>
      </w:r>
      <w:r w:rsidR="0089109E">
        <w:rPr>
          <w:rFonts w:ascii="Arial" w:hAnsi="Arial" w:cs="Arial"/>
          <w:sz w:val="22"/>
          <w:szCs w:val="22"/>
        </w:rPr>
        <w:t>6</w:t>
      </w:r>
    </w:p>
    <w:p w14:paraId="13BABE74" w14:textId="77777777" w:rsidR="00A85958" w:rsidRPr="00E024F6" w:rsidRDefault="00A85958" w:rsidP="00A85958">
      <w:pPr>
        <w:widowControl w:val="0"/>
        <w:jc w:val="both"/>
        <w:rPr>
          <w:rFonts w:ascii="Arial" w:hAnsi="Arial" w:cs="Arial"/>
          <w:b/>
          <w:sz w:val="22"/>
          <w:szCs w:val="22"/>
        </w:rPr>
      </w:pPr>
    </w:p>
    <w:p w14:paraId="7E2912FF" w14:textId="0B8DFF8A" w:rsidR="00A85958" w:rsidRPr="00DC1E89" w:rsidRDefault="00A85958" w:rsidP="00BB3295">
      <w:pPr>
        <w:jc w:val="both"/>
        <w:rPr>
          <w:rFonts w:ascii="Arial" w:hAnsi="Arial" w:cs="Arial"/>
          <w:sz w:val="22"/>
          <w:szCs w:val="22"/>
        </w:rPr>
      </w:pPr>
      <w:r w:rsidRPr="00E024F6">
        <w:rPr>
          <w:rFonts w:ascii="Arial" w:hAnsi="Arial" w:cs="Arial"/>
          <w:b/>
          <w:sz w:val="22"/>
          <w:szCs w:val="22"/>
        </w:rPr>
        <w:t>OBJETO:</w:t>
      </w:r>
      <w:r w:rsidRPr="00E024F6">
        <w:rPr>
          <w:rFonts w:ascii="Arial" w:hAnsi="Arial" w:cs="Arial"/>
          <w:sz w:val="22"/>
          <w:szCs w:val="22"/>
          <w:lang w:eastAsia="es-ES"/>
        </w:rPr>
        <w:t xml:space="preserve"> </w:t>
      </w:r>
      <w:r w:rsidR="00D52408">
        <w:rPr>
          <w:rFonts w:ascii="Arial" w:hAnsi="Arial" w:cs="Arial"/>
          <w:i/>
          <w:sz w:val="22"/>
        </w:rPr>
        <w:t>“</w:t>
      </w:r>
      <w:r w:rsidR="0073016A" w:rsidRPr="0073016A">
        <w:rPr>
          <w:rFonts w:ascii="Arial" w:hAnsi="Arial" w:cs="Arial"/>
          <w:iCs/>
          <w:sz w:val="22"/>
        </w:rPr>
        <w:t>CONTRATAR LA ADQUISICIÓN DE ELEMENTOS DE ILUMINACIÓN ESCÉNICA TEATRAL Y MATERIALES ELÉCTRICOS ESPECIALIZADOS, DESTINADOS AL FUNCIONAMIENTO TÉCNICO DEL ESCENARIO DE LA UNIDAD ADMINISTRATIVA ESPECIAL TEATRO MUNICIPAL ENRIQUE BUENAVENTURA</w:t>
      </w:r>
      <w:r w:rsidR="00D52408">
        <w:rPr>
          <w:rFonts w:ascii="Arial" w:hAnsi="Arial" w:cs="Arial"/>
          <w:sz w:val="22"/>
        </w:rPr>
        <w:t>”</w:t>
      </w:r>
    </w:p>
    <w:p w14:paraId="08CABCF2" w14:textId="77777777" w:rsidR="00A85958" w:rsidRPr="00E024F6" w:rsidRDefault="00A85958" w:rsidP="00A85958">
      <w:pPr>
        <w:jc w:val="center"/>
        <w:rPr>
          <w:rFonts w:ascii="Arial" w:eastAsia="Times New Roman" w:hAnsi="Arial" w:cs="Arial"/>
          <w:b/>
          <w:sz w:val="22"/>
          <w:szCs w:val="22"/>
          <w:lang w:eastAsia="es-ES"/>
        </w:rPr>
      </w:pPr>
    </w:p>
    <w:p w14:paraId="64BF5093" w14:textId="77777777" w:rsidR="00A85958" w:rsidRPr="00E024F6" w:rsidRDefault="00A85958" w:rsidP="00A85958">
      <w:pPr>
        <w:jc w:val="both"/>
        <w:rPr>
          <w:rFonts w:ascii="Arial" w:hAnsi="Arial" w:cs="Arial"/>
          <w:sz w:val="22"/>
          <w:szCs w:val="22"/>
        </w:rPr>
      </w:pPr>
      <w:r w:rsidRPr="00E024F6">
        <w:rPr>
          <w:rFonts w:ascii="Arial" w:hAnsi="Arial" w:cs="Arial"/>
          <w:sz w:val="22"/>
          <w:szCs w:val="22"/>
        </w:rPr>
        <w:t>El suscrito______________________________________________________, identificado con la C.C. _____________________de ___________________, actuando como representante legal de  ______________________________________________________   certifico que, dentro del personal que se utilizará en la ejecución del contrato se contará con el siguiente personal</w:t>
      </w:r>
      <w:r w:rsidRPr="00E024F6">
        <w:rPr>
          <w:rFonts w:ascii="Arial" w:eastAsia="Times New Roman" w:hAnsi="Arial" w:cs="Arial"/>
          <w:sz w:val="22"/>
          <w:szCs w:val="22"/>
          <w:lang w:eastAsia="es-ES"/>
        </w:rPr>
        <w:t xml:space="preserve"> de inclusión social </w:t>
      </w:r>
      <w:r w:rsidRPr="00E024F6">
        <w:rPr>
          <w:rFonts w:ascii="Arial" w:hAnsi="Arial" w:cs="Arial"/>
          <w:sz w:val="22"/>
          <w:szCs w:val="22"/>
        </w:rPr>
        <w:t>sin costo adicional para la entidad</w:t>
      </w:r>
      <w:r w:rsidRPr="00E024F6">
        <w:rPr>
          <w:rFonts w:ascii="Arial" w:eastAsia="Times New Roman" w:hAnsi="Arial" w:cs="Arial"/>
          <w:sz w:val="22"/>
          <w:szCs w:val="22"/>
          <w:lang w:eastAsia="es-ES"/>
        </w:rPr>
        <w:t>:</w:t>
      </w:r>
    </w:p>
    <w:p w14:paraId="1A830E3E" w14:textId="77777777" w:rsidR="00A85958" w:rsidRPr="00ED78E4" w:rsidRDefault="00A85958" w:rsidP="00A85958">
      <w:pPr>
        <w:jc w:val="both"/>
        <w:rPr>
          <w:rFonts w:ascii="Arial" w:eastAsia="Times New Roman" w:hAnsi="Arial" w:cs="Arial"/>
          <w:sz w:val="16"/>
          <w:lang w:eastAsia="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7"/>
        <w:gridCol w:w="3089"/>
      </w:tblGrid>
      <w:tr w:rsidR="00A85958" w:rsidRPr="00ED78E4" w14:paraId="3A72D03E" w14:textId="77777777" w:rsidTr="0089109E">
        <w:trPr>
          <w:trHeight w:val="299"/>
        </w:trPr>
        <w:tc>
          <w:tcPr>
            <w:tcW w:w="8931" w:type="dxa"/>
            <w:gridSpan w:val="2"/>
            <w:shd w:val="clear" w:color="auto" w:fill="0070C0"/>
            <w:vAlign w:val="center"/>
          </w:tcPr>
          <w:p w14:paraId="30C61726" w14:textId="77777777" w:rsidR="00A85958" w:rsidRPr="00E23457" w:rsidRDefault="00A85958" w:rsidP="0089109E">
            <w:pPr>
              <w:jc w:val="center"/>
              <w:rPr>
                <w:rFonts w:ascii="Arial Narrow" w:hAnsi="Arial Narrow" w:cs="Arial"/>
                <w:b/>
                <w:color w:val="FFFFFF"/>
              </w:rPr>
            </w:pPr>
            <w:r w:rsidRPr="00E23457">
              <w:rPr>
                <w:rFonts w:ascii="Arial Narrow" w:hAnsi="Arial Narrow" w:cs="Arial"/>
                <w:b/>
                <w:color w:val="FFFFFF"/>
              </w:rPr>
              <w:t>PERSONAL INCLUSIÓN SOCIAL</w:t>
            </w:r>
          </w:p>
        </w:tc>
      </w:tr>
      <w:tr w:rsidR="00A85958" w:rsidRPr="00ED78E4" w14:paraId="3A79F832" w14:textId="77777777" w:rsidTr="0089109E">
        <w:trPr>
          <w:trHeight w:val="262"/>
        </w:trPr>
        <w:tc>
          <w:tcPr>
            <w:tcW w:w="5670" w:type="dxa"/>
            <w:shd w:val="clear" w:color="auto" w:fill="0070C0"/>
            <w:vAlign w:val="center"/>
          </w:tcPr>
          <w:p w14:paraId="61ABA048" w14:textId="77777777" w:rsidR="00A85958" w:rsidRPr="00E23457" w:rsidRDefault="00A85958" w:rsidP="0089109E">
            <w:pPr>
              <w:jc w:val="center"/>
              <w:rPr>
                <w:rFonts w:ascii="Arial Narrow" w:hAnsi="Arial Narrow" w:cs="Arial"/>
                <w:b/>
                <w:color w:val="FFFFFF"/>
              </w:rPr>
            </w:pPr>
            <w:r w:rsidRPr="00E23457">
              <w:rPr>
                <w:rFonts w:ascii="Arial Narrow" w:hAnsi="Arial Narrow" w:cs="Arial"/>
                <w:b/>
                <w:color w:val="FFFFFF"/>
              </w:rPr>
              <w:t>Personal Ofrecido</w:t>
            </w:r>
          </w:p>
        </w:tc>
        <w:tc>
          <w:tcPr>
            <w:tcW w:w="3261" w:type="dxa"/>
            <w:shd w:val="clear" w:color="auto" w:fill="0070C0"/>
            <w:vAlign w:val="center"/>
          </w:tcPr>
          <w:p w14:paraId="1030C81F" w14:textId="77777777" w:rsidR="00A85958" w:rsidRPr="00E23457" w:rsidRDefault="00A85958" w:rsidP="0089109E">
            <w:pPr>
              <w:jc w:val="center"/>
              <w:rPr>
                <w:rFonts w:ascii="Arial Narrow" w:hAnsi="Arial Narrow" w:cs="Arial"/>
                <w:b/>
                <w:color w:val="FFFFFF"/>
              </w:rPr>
            </w:pPr>
            <w:r w:rsidRPr="00E23457">
              <w:rPr>
                <w:rFonts w:ascii="Arial Narrow" w:hAnsi="Arial Narrow" w:cs="Arial"/>
                <w:b/>
                <w:color w:val="FFFFFF"/>
              </w:rPr>
              <w:t>Cantidad de Personas Ofrecidas</w:t>
            </w:r>
          </w:p>
        </w:tc>
      </w:tr>
      <w:tr w:rsidR="00A85958" w:rsidRPr="00ED78E4" w14:paraId="4AEE3040" w14:textId="77777777" w:rsidTr="0089109E">
        <w:trPr>
          <w:trHeight w:val="284"/>
        </w:trPr>
        <w:tc>
          <w:tcPr>
            <w:tcW w:w="5670" w:type="dxa"/>
            <w:vAlign w:val="center"/>
          </w:tcPr>
          <w:p w14:paraId="74337313" w14:textId="77777777" w:rsidR="00A85958" w:rsidRPr="00421EE8" w:rsidRDefault="00A85958" w:rsidP="0089109E">
            <w:pPr>
              <w:rPr>
                <w:rFonts w:ascii="Arial Narrow" w:hAnsi="Arial Narrow" w:cs="Arial"/>
              </w:rPr>
            </w:pPr>
            <w:r w:rsidRPr="00421EE8">
              <w:rPr>
                <w:rFonts w:ascii="Arial Narrow" w:hAnsi="Arial Narrow"/>
              </w:rPr>
              <w:t>1. Mujeres Cabeza de Hogar</w:t>
            </w:r>
          </w:p>
        </w:tc>
        <w:tc>
          <w:tcPr>
            <w:tcW w:w="3261" w:type="dxa"/>
            <w:vAlign w:val="center"/>
          </w:tcPr>
          <w:p w14:paraId="74D282BB" w14:textId="65A840F4" w:rsidR="00A85958" w:rsidRPr="00C26CA4" w:rsidRDefault="00A85958" w:rsidP="0089109E">
            <w:pPr>
              <w:jc w:val="center"/>
              <w:rPr>
                <w:rFonts w:ascii="Arial Narrow" w:hAnsi="Arial Narrow" w:cs="Arial"/>
              </w:rPr>
            </w:pPr>
          </w:p>
        </w:tc>
      </w:tr>
    </w:tbl>
    <w:p w14:paraId="2EBDEBE1" w14:textId="77777777" w:rsidR="00A85958" w:rsidRPr="00ED78E4" w:rsidRDefault="00A85958" w:rsidP="00A85958">
      <w:pPr>
        <w:jc w:val="both"/>
        <w:rPr>
          <w:rFonts w:ascii="Arial" w:hAnsi="Arial" w:cs="Arial"/>
          <w:sz w:val="16"/>
        </w:rPr>
      </w:pPr>
    </w:p>
    <w:p w14:paraId="470EEE67" w14:textId="77777777" w:rsidR="00A85958" w:rsidRDefault="00A85958" w:rsidP="00A85958">
      <w:pPr>
        <w:spacing w:after="160"/>
        <w:jc w:val="both"/>
        <w:rPr>
          <w:rFonts w:ascii="Arial" w:hAnsi="Arial" w:cs="Arial"/>
          <w:sz w:val="22"/>
        </w:rPr>
      </w:pPr>
      <w:r w:rsidRPr="00EC19E4">
        <w:rPr>
          <w:rFonts w:ascii="Arial" w:hAnsi="Arial" w:cs="Arial"/>
          <w:b/>
          <w:sz w:val="22"/>
        </w:rPr>
        <w:t xml:space="preserve">Nota: </w:t>
      </w:r>
      <w:r w:rsidRPr="00EC19E4">
        <w:rPr>
          <w:rFonts w:ascii="Arial" w:hAnsi="Arial" w:cs="Arial"/>
          <w:sz w:val="22"/>
        </w:rPr>
        <w:t>La verificación del cumplimiento de este compromiso adquirido</w:t>
      </w:r>
      <w:r w:rsidRPr="00EC19E4">
        <w:rPr>
          <w:rFonts w:ascii="Arial" w:hAnsi="Arial" w:cs="Arial"/>
          <w:b/>
          <w:sz w:val="22"/>
        </w:rPr>
        <w:t xml:space="preserve">, </w:t>
      </w:r>
      <w:r w:rsidRPr="00EC19E4">
        <w:rPr>
          <w:rFonts w:ascii="Arial" w:hAnsi="Arial" w:cs="Arial"/>
          <w:sz w:val="22"/>
        </w:rPr>
        <w:t>lo hará la SUPERVISIÓN del contrato,</w:t>
      </w:r>
      <w:r w:rsidRPr="00EC19E4">
        <w:rPr>
          <w:rFonts w:ascii="Arial" w:hAnsi="Arial" w:cs="Arial"/>
          <w:b/>
          <w:sz w:val="22"/>
        </w:rPr>
        <w:t xml:space="preserve"> </w:t>
      </w:r>
      <w:r w:rsidRPr="00EC19E4">
        <w:rPr>
          <w:rFonts w:ascii="Arial" w:hAnsi="Arial" w:cs="Arial"/>
          <w:sz w:val="22"/>
        </w:rPr>
        <w:t>debido a que se constituirá en una obligación del contrato a suscribir.</w:t>
      </w:r>
    </w:p>
    <w:p w14:paraId="22DCD331"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Firma del representante legal: _______________________________</w:t>
      </w:r>
    </w:p>
    <w:p w14:paraId="0C9EB640"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Nombre o Razón Social del Proponente: ______________________</w:t>
      </w:r>
    </w:p>
    <w:p w14:paraId="3FC2789C"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N.I.T.______________________</w:t>
      </w:r>
    </w:p>
    <w:p w14:paraId="2299DDD4"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Nombre del representante legal: _____________________________</w:t>
      </w:r>
    </w:p>
    <w:p w14:paraId="03DFC9BD"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C.C. No: ____________________</w:t>
      </w:r>
    </w:p>
    <w:p w14:paraId="3B4B0238"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Dirección: _______________________________________________</w:t>
      </w:r>
    </w:p>
    <w:p w14:paraId="47A0FEC7"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Teléfonos: ______________________________________________</w:t>
      </w:r>
    </w:p>
    <w:p w14:paraId="065AE95F"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e-mail: _________________________________________________</w:t>
      </w:r>
    </w:p>
    <w:p w14:paraId="68B78327" w14:textId="77777777" w:rsidR="00A85958"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Ciudad: _____________________________</w:t>
      </w:r>
    </w:p>
    <w:p w14:paraId="632F5E5C" w14:textId="77777777" w:rsidR="00A85958" w:rsidRDefault="00A85958" w:rsidP="00A85958">
      <w:pPr>
        <w:ind w:left="-284" w:right="-376"/>
        <w:jc w:val="center"/>
        <w:rPr>
          <w:rFonts w:ascii="Arial" w:eastAsia="Times New Roman" w:hAnsi="Arial" w:cs="Arial"/>
          <w:b/>
          <w:szCs w:val="22"/>
          <w:lang w:eastAsia="es-ES"/>
        </w:rPr>
      </w:pPr>
    </w:p>
    <w:p w14:paraId="044C2B1F" w14:textId="77777777" w:rsidR="00A85958" w:rsidRDefault="00A85958" w:rsidP="00A85958">
      <w:pPr>
        <w:ind w:left="-284" w:right="-376"/>
        <w:jc w:val="center"/>
        <w:rPr>
          <w:rFonts w:ascii="Arial" w:eastAsia="Times New Roman" w:hAnsi="Arial" w:cs="Arial"/>
          <w:b/>
          <w:szCs w:val="22"/>
          <w:lang w:eastAsia="es-ES"/>
        </w:rPr>
      </w:pPr>
    </w:p>
    <w:p w14:paraId="315B3EA1" w14:textId="77777777" w:rsidR="00A85958" w:rsidRDefault="00A85958" w:rsidP="00A85958">
      <w:pPr>
        <w:ind w:left="-284" w:right="-376"/>
        <w:jc w:val="center"/>
        <w:rPr>
          <w:rFonts w:ascii="Arial" w:eastAsia="Times New Roman" w:hAnsi="Arial" w:cs="Arial"/>
          <w:b/>
          <w:szCs w:val="22"/>
          <w:lang w:eastAsia="es-ES"/>
        </w:rPr>
      </w:pPr>
    </w:p>
    <w:p w14:paraId="53F6E939" w14:textId="77777777" w:rsidR="00A85958" w:rsidRDefault="00A85958" w:rsidP="00A85958">
      <w:pPr>
        <w:ind w:left="-284" w:right="-376"/>
        <w:jc w:val="center"/>
        <w:rPr>
          <w:rFonts w:ascii="Arial" w:eastAsia="Times New Roman" w:hAnsi="Arial" w:cs="Arial"/>
          <w:b/>
          <w:szCs w:val="22"/>
          <w:lang w:eastAsia="es-ES"/>
        </w:rPr>
      </w:pPr>
    </w:p>
    <w:p w14:paraId="2BC0DB9F" w14:textId="77777777" w:rsidR="00A85958" w:rsidRDefault="00A85958" w:rsidP="00A85958">
      <w:pPr>
        <w:ind w:left="-284" w:right="-376"/>
        <w:jc w:val="center"/>
        <w:rPr>
          <w:rFonts w:ascii="Arial" w:eastAsia="Times New Roman" w:hAnsi="Arial" w:cs="Arial"/>
          <w:b/>
          <w:szCs w:val="22"/>
          <w:lang w:eastAsia="es-ES"/>
        </w:rPr>
      </w:pPr>
    </w:p>
    <w:p w14:paraId="069C5B86" w14:textId="77777777" w:rsidR="00A85958" w:rsidRDefault="00A85958" w:rsidP="00A85958">
      <w:pPr>
        <w:ind w:left="-284" w:right="-376"/>
        <w:jc w:val="center"/>
        <w:rPr>
          <w:rFonts w:ascii="Arial" w:eastAsia="Times New Roman" w:hAnsi="Arial" w:cs="Arial"/>
          <w:b/>
          <w:szCs w:val="22"/>
          <w:lang w:eastAsia="es-ES"/>
        </w:rPr>
      </w:pPr>
    </w:p>
    <w:p w14:paraId="576D38E9" w14:textId="77777777" w:rsidR="00A85958" w:rsidRDefault="00A85958" w:rsidP="00A85958">
      <w:pPr>
        <w:ind w:left="-284" w:right="-376"/>
        <w:jc w:val="center"/>
        <w:rPr>
          <w:rFonts w:ascii="Arial" w:eastAsia="Times New Roman" w:hAnsi="Arial" w:cs="Arial"/>
          <w:b/>
          <w:szCs w:val="22"/>
          <w:lang w:eastAsia="es-ES"/>
        </w:rPr>
      </w:pPr>
    </w:p>
    <w:p w14:paraId="23D279E4" w14:textId="77777777" w:rsidR="00A85958" w:rsidRDefault="00A85958" w:rsidP="00A85958">
      <w:pPr>
        <w:ind w:left="-284" w:right="-376"/>
        <w:jc w:val="center"/>
        <w:rPr>
          <w:rFonts w:ascii="Arial" w:eastAsia="Times New Roman" w:hAnsi="Arial" w:cs="Arial"/>
          <w:b/>
          <w:szCs w:val="22"/>
          <w:lang w:eastAsia="es-ES"/>
        </w:rPr>
      </w:pPr>
    </w:p>
    <w:p w14:paraId="3B8581A8" w14:textId="77777777" w:rsidR="00BB3295" w:rsidRDefault="00BB3295" w:rsidP="00A85958">
      <w:pPr>
        <w:ind w:left="-284" w:right="-376"/>
        <w:jc w:val="center"/>
        <w:rPr>
          <w:rFonts w:ascii="Arial" w:eastAsia="Times New Roman" w:hAnsi="Arial" w:cs="Arial"/>
          <w:b/>
          <w:szCs w:val="22"/>
          <w:lang w:eastAsia="es-ES"/>
        </w:rPr>
      </w:pPr>
    </w:p>
    <w:p w14:paraId="3CBFD0F4" w14:textId="77777777" w:rsidR="00A85958" w:rsidRDefault="00A85958" w:rsidP="00A85958">
      <w:pPr>
        <w:ind w:left="-284" w:right="-376"/>
        <w:jc w:val="center"/>
        <w:rPr>
          <w:rFonts w:ascii="Arial" w:eastAsia="Times New Roman" w:hAnsi="Arial" w:cs="Arial"/>
          <w:b/>
          <w:szCs w:val="22"/>
          <w:lang w:eastAsia="es-ES"/>
        </w:rPr>
      </w:pPr>
    </w:p>
    <w:p w14:paraId="36ABAE86" w14:textId="0CF72CC3" w:rsidR="00957D54" w:rsidRPr="00D13831" w:rsidRDefault="00957D54" w:rsidP="00957D54">
      <w:pPr>
        <w:ind w:left="-284" w:right="-376"/>
        <w:jc w:val="center"/>
        <w:rPr>
          <w:rFonts w:ascii="Arial" w:eastAsia="Times New Roman" w:hAnsi="Arial" w:cs="Arial"/>
          <w:b/>
          <w:szCs w:val="22"/>
          <w:lang w:eastAsia="es-ES"/>
        </w:rPr>
      </w:pPr>
      <w:r w:rsidRPr="00D13831">
        <w:rPr>
          <w:rFonts w:ascii="Arial" w:eastAsia="Times New Roman" w:hAnsi="Arial" w:cs="Arial"/>
          <w:b/>
          <w:szCs w:val="22"/>
          <w:lang w:eastAsia="es-ES"/>
        </w:rPr>
        <w:t xml:space="preserve">ANEXO </w:t>
      </w:r>
      <w:r>
        <w:rPr>
          <w:rFonts w:ascii="Arial" w:eastAsia="Times New Roman" w:hAnsi="Arial" w:cs="Arial"/>
          <w:b/>
          <w:szCs w:val="22"/>
          <w:lang w:eastAsia="es-ES"/>
        </w:rPr>
        <w:t>10</w:t>
      </w:r>
    </w:p>
    <w:p w14:paraId="0EBE5410" w14:textId="77777777" w:rsidR="00957D54" w:rsidRDefault="00957D54" w:rsidP="00957D54">
      <w:pPr>
        <w:ind w:right="-376"/>
        <w:jc w:val="center"/>
        <w:rPr>
          <w:rFonts w:ascii="Arial" w:eastAsia="Arial" w:hAnsi="Arial" w:cs="Arial"/>
          <w:b/>
        </w:rPr>
      </w:pPr>
    </w:p>
    <w:p w14:paraId="27BE826E" w14:textId="6FF46B1E" w:rsidR="00A85958" w:rsidRPr="00D13831" w:rsidRDefault="00A85958" w:rsidP="00957D54">
      <w:pPr>
        <w:ind w:right="-376"/>
        <w:jc w:val="center"/>
        <w:rPr>
          <w:rFonts w:ascii="Arial" w:eastAsia="Arial" w:hAnsi="Arial" w:cs="Arial"/>
          <w:b/>
        </w:rPr>
      </w:pPr>
      <w:r w:rsidRPr="00D13831">
        <w:rPr>
          <w:rFonts w:ascii="Arial" w:eastAsia="Arial" w:hAnsi="Arial" w:cs="Arial"/>
          <w:b/>
        </w:rPr>
        <w:t>FORMATO DE ACREDITACIÓN FACTORES DE DESEMPATE</w:t>
      </w:r>
    </w:p>
    <w:p w14:paraId="529E7B7E" w14:textId="77777777" w:rsidR="00A85958" w:rsidRDefault="00A85958" w:rsidP="00A85958">
      <w:pPr>
        <w:ind w:left="-284" w:right="-376"/>
        <w:jc w:val="center"/>
        <w:rPr>
          <w:rFonts w:ascii="Arial" w:eastAsia="Arial" w:hAnsi="Arial" w:cs="Arial"/>
          <w:b/>
        </w:rPr>
      </w:pPr>
    </w:p>
    <w:p w14:paraId="24F48032" w14:textId="77777777" w:rsidR="00A85958" w:rsidRPr="002009BB" w:rsidRDefault="00A85958" w:rsidP="00A85958">
      <w:pPr>
        <w:spacing w:after="160"/>
        <w:rPr>
          <w:rFonts w:ascii="Arial" w:hAnsi="Arial" w:cs="Arial"/>
          <w:sz w:val="22"/>
        </w:rPr>
      </w:pPr>
      <w:r w:rsidRPr="002009BB">
        <w:rPr>
          <w:rFonts w:ascii="Arial" w:hAnsi="Arial" w:cs="Arial"/>
          <w:sz w:val="22"/>
        </w:rPr>
        <w:t>Fecha</w:t>
      </w:r>
      <w:r w:rsidRPr="002009BB">
        <w:rPr>
          <w:rFonts w:ascii="Arial" w:hAnsi="Arial" w:cs="Arial"/>
          <w:sz w:val="22"/>
        </w:rPr>
        <w:tab/>
        <w:t>______________________________________</w:t>
      </w:r>
    </w:p>
    <w:p w14:paraId="52E6B576" w14:textId="77777777" w:rsidR="00A85958" w:rsidRPr="002009BB" w:rsidRDefault="00A85958" w:rsidP="00A85958">
      <w:pPr>
        <w:rPr>
          <w:rFonts w:ascii="Arial" w:hAnsi="Arial" w:cs="Arial"/>
          <w:sz w:val="22"/>
        </w:rPr>
      </w:pPr>
      <w:r w:rsidRPr="002009BB">
        <w:rPr>
          <w:rFonts w:ascii="Arial" w:hAnsi="Arial" w:cs="Arial"/>
          <w:sz w:val="22"/>
        </w:rPr>
        <w:t xml:space="preserve">Señores </w:t>
      </w:r>
    </w:p>
    <w:p w14:paraId="77CC4BA7" w14:textId="77777777" w:rsidR="00A85958" w:rsidRPr="000728EA" w:rsidRDefault="00A85958" w:rsidP="00A85958">
      <w:pPr>
        <w:rPr>
          <w:rFonts w:ascii="Arial" w:hAnsi="Arial" w:cs="Arial"/>
          <w:b/>
          <w:sz w:val="22"/>
          <w:szCs w:val="22"/>
        </w:rPr>
      </w:pPr>
      <w:r w:rsidRPr="000728EA">
        <w:rPr>
          <w:rFonts w:ascii="Arial" w:hAnsi="Arial" w:cs="Arial"/>
          <w:b/>
          <w:sz w:val="22"/>
          <w:szCs w:val="22"/>
        </w:rPr>
        <w:t>UNIDAD ADMINISTRATIVA ESPECIAL TEATRO MUNICIPAL ENRIQUE BUENAVENTURA</w:t>
      </w:r>
    </w:p>
    <w:p w14:paraId="737F330F" w14:textId="77777777" w:rsidR="00A85958" w:rsidRPr="000728EA" w:rsidRDefault="00A85958" w:rsidP="00A85958">
      <w:pPr>
        <w:rPr>
          <w:rFonts w:ascii="Arial" w:hAnsi="Arial" w:cs="Arial"/>
          <w:b/>
          <w:sz w:val="22"/>
          <w:szCs w:val="22"/>
        </w:rPr>
      </w:pPr>
      <w:r w:rsidRPr="000728EA">
        <w:rPr>
          <w:rFonts w:ascii="Arial" w:hAnsi="Arial" w:cs="Arial"/>
          <w:b/>
          <w:sz w:val="22"/>
          <w:szCs w:val="22"/>
        </w:rPr>
        <w:t xml:space="preserve">Carrera 5 # 6 – 64 Cali – Valle del Cauca. </w:t>
      </w:r>
    </w:p>
    <w:p w14:paraId="71D6CE24" w14:textId="77777777" w:rsidR="00A85958" w:rsidRPr="002009BB" w:rsidRDefault="00A85958" w:rsidP="00A85958">
      <w:pPr>
        <w:spacing w:after="160"/>
        <w:rPr>
          <w:rFonts w:ascii="Arial" w:hAnsi="Arial" w:cs="Arial"/>
          <w:sz w:val="22"/>
        </w:rPr>
      </w:pPr>
      <w:r>
        <w:rPr>
          <w:rFonts w:ascii="Arial" w:hAnsi="Arial" w:cs="Arial"/>
          <w:sz w:val="22"/>
        </w:rPr>
        <w:t>Santiago de Cali – Colombia.</w:t>
      </w:r>
    </w:p>
    <w:p w14:paraId="58AF397B" w14:textId="15A98C7B" w:rsidR="00A85958" w:rsidRPr="00425568" w:rsidRDefault="00A85958" w:rsidP="00A85958">
      <w:pPr>
        <w:spacing w:after="160"/>
        <w:jc w:val="both"/>
        <w:rPr>
          <w:rFonts w:ascii="Arial" w:hAnsi="Arial" w:cs="Arial"/>
          <w:sz w:val="22"/>
        </w:rPr>
      </w:pPr>
      <w:r w:rsidRPr="008574BF">
        <w:rPr>
          <w:rFonts w:ascii="Arial" w:hAnsi="Arial" w:cs="Arial"/>
          <w:b/>
        </w:rPr>
        <w:t>REFERENCIA</w:t>
      </w:r>
      <w:r w:rsidRPr="00425568">
        <w:rPr>
          <w:rFonts w:ascii="Arial" w:hAnsi="Arial" w:cs="Arial"/>
          <w:b/>
          <w:sz w:val="22"/>
        </w:rPr>
        <w:t>:</w:t>
      </w:r>
      <w:r w:rsidRPr="00425568">
        <w:rPr>
          <w:rFonts w:ascii="Arial" w:hAnsi="Arial" w:cs="Arial"/>
          <w:sz w:val="22"/>
        </w:rPr>
        <w:t xml:space="preserve"> </w:t>
      </w:r>
      <w:r>
        <w:rPr>
          <w:rFonts w:ascii="Arial" w:hAnsi="Arial" w:cs="Arial"/>
          <w:sz w:val="22"/>
        </w:rPr>
        <w:t>MÍNIMA CUANTÍA</w:t>
      </w:r>
      <w:r w:rsidRPr="00425568">
        <w:rPr>
          <w:rFonts w:ascii="Arial" w:hAnsi="Arial" w:cs="Arial"/>
          <w:sz w:val="22"/>
        </w:rPr>
        <w:t xml:space="preserve"> No. </w:t>
      </w:r>
      <w:r w:rsidR="008A4A40">
        <w:rPr>
          <w:rFonts w:ascii="Arial" w:hAnsi="Arial" w:cs="Arial"/>
          <w:sz w:val="22"/>
          <w:szCs w:val="22"/>
        </w:rPr>
        <w:t>4148.</w:t>
      </w:r>
      <w:r w:rsidR="00D71B5F">
        <w:rPr>
          <w:rFonts w:ascii="Arial" w:hAnsi="Arial" w:cs="Arial"/>
          <w:sz w:val="22"/>
          <w:szCs w:val="22"/>
        </w:rPr>
        <w:t>050.32.1.00</w:t>
      </w:r>
      <w:r w:rsidR="0073016A">
        <w:rPr>
          <w:rFonts w:ascii="Arial" w:hAnsi="Arial" w:cs="Arial"/>
          <w:sz w:val="22"/>
          <w:szCs w:val="22"/>
        </w:rPr>
        <w:t>6</w:t>
      </w:r>
      <w:r w:rsidRPr="00C32B5E">
        <w:rPr>
          <w:rFonts w:ascii="Arial" w:hAnsi="Arial" w:cs="Arial"/>
          <w:sz w:val="22"/>
          <w:szCs w:val="22"/>
        </w:rPr>
        <w:t>-202</w:t>
      </w:r>
      <w:r w:rsidR="0089109E">
        <w:rPr>
          <w:rFonts w:ascii="Arial" w:hAnsi="Arial" w:cs="Arial"/>
          <w:sz w:val="22"/>
          <w:szCs w:val="22"/>
        </w:rPr>
        <w:t>6</w:t>
      </w:r>
    </w:p>
    <w:p w14:paraId="553D0E02" w14:textId="77693C90" w:rsidR="00A85958" w:rsidRPr="00E024F6" w:rsidRDefault="00A85958" w:rsidP="00A85958">
      <w:pPr>
        <w:widowControl w:val="0"/>
        <w:jc w:val="both"/>
        <w:rPr>
          <w:rFonts w:ascii="Arial" w:eastAsia="Times New Roman" w:hAnsi="Arial" w:cs="Arial"/>
          <w:b/>
          <w:sz w:val="22"/>
          <w:szCs w:val="22"/>
          <w:lang w:eastAsia="es-ES"/>
        </w:rPr>
      </w:pPr>
      <w:r w:rsidRPr="00E024F6">
        <w:rPr>
          <w:rFonts w:ascii="Arial" w:hAnsi="Arial" w:cs="Arial"/>
          <w:b/>
          <w:sz w:val="22"/>
          <w:szCs w:val="22"/>
        </w:rPr>
        <w:t>OBJETO:</w:t>
      </w:r>
      <w:r w:rsidRPr="00E024F6">
        <w:rPr>
          <w:rFonts w:ascii="Arial" w:hAnsi="Arial" w:cs="Arial"/>
          <w:sz w:val="22"/>
          <w:szCs w:val="22"/>
          <w:lang w:eastAsia="es-ES"/>
        </w:rPr>
        <w:t xml:space="preserve"> </w:t>
      </w:r>
      <w:r w:rsidR="00D52408">
        <w:rPr>
          <w:rFonts w:ascii="Arial" w:hAnsi="Arial" w:cs="Arial"/>
          <w:i/>
          <w:sz w:val="22"/>
        </w:rPr>
        <w:t>“</w:t>
      </w:r>
      <w:r w:rsidR="0073016A" w:rsidRPr="0073016A">
        <w:rPr>
          <w:rFonts w:ascii="Arial" w:hAnsi="Arial" w:cs="Arial"/>
          <w:iCs/>
          <w:sz w:val="22"/>
        </w:rPr>
        <w:t>CONTRATAR LA ADQUISICIÓN DE ELEMENTOS DE ILUMINACIÓN ESCÉNICA TEATRAL Y MATERIALES ELÉCTRICOS ESPECIALIZADOS, DESTINADOS AL FUNCIONAMIENTO TÉCNICO DEL ESCENARIO DE LA UNIDAD ADMINISTRATIVA ESPECIAL TEATRO MUNICIPAL ENRIQUE BUENAVENTURA</w:t>
      </w:r>
      <w:r w:rsidR="007A48F7" w:rsidRPr="007A48F7">
        <w:rPr>
          <w:rFonts w:ascii="Arial" w:hAnsi="Arial" w:cs="Arial"/>
          <w:sz w:val="22"/>
        </w:rPr>
        <w:t>.</w:t>
      </w:r>
      <w:r w:rsidR="00D52408">
        <w:rPr>
          <w:rFonts w:ascii="Arial" w:hAnsi="Arial" w:cs="Arial"/>
          <w:sz w:val="22"/>
        </w:rPr>
        <w:t>”</w:t>
      </w:r>
    </w:p>
    <w:p w14:paraId="224F32E7" w14:textId="77777777" w:rsidR="00A85958" w:rsidRPr="00EF3FEF" w:rsidRDefault="00A85958" w:rsidP="00A85958">
      <w:pPr>
        <w:jc w:val="center"/>
        <w:rPr>
          <w:rFonts w:ascii="Arial" w:eastAsia="Times New Roman" w:hAnsi="Arial" w:cs="Arial"/>
          <w:b/>
          <w:sz w:val="20"/>
          <w:lang w:eastAsia="es-ES"/>
        </w:rPr>
      </w:pPr>
    </w:p>
    <w:p w14:paraId="53608908" w14:textId="77777777" w:rsidR="00A85958" w:rsidRPr="00053F6B" w:rsidRDefault="00A85958" w:rsidP="00A85958">
      <w:pPr>
        <w:pStyle w:val="Textoindependiente"/>
        <w:spacing w:line="240" w:lineRule="auto"/>
        <w:ind w:left="100" w:right="110"/>
        <w:jc w:val="both"/>
        <w:rPr>
          <w:rFonts w:ascii="Arial" w:hAnsi="Arial" w:cs="Arial"/>
          <w:sz w:val="22"/>
          <w:szCs w:val="22"/>
        </w:rPr>
      </w:pPr>
      <w:r w:rsidRPr="00053F6B">
        <w:rPr>
          <w:rFonts w:ascii="Arial" w:hAnsi="Arial" w:cs="Arial"/>
          <w:sz w:val="22"/>
          <w:szCs w:val="22"/>
        </w:rPr>
        <w:t>El suscrito______________________________________________________, identificado con la C.C. _____________________de ___________________, actuando como representante legal de  ______________________</w:t>
      </w:r>
      <w:r>
        <w:rPr>
          <w:rFonts w:ascii="Arial" w:hAnsi="Arial" w:cs="Arial"/>
          <w:sz w:val="22"/>
          <w:szCs w:val="22"/>
        </w:rPr>
        <w:t>___________________________</w:t>
      </w:r>
      <w:r w:rsidRPr="00053F6B">
        <w:rPr>
          <w:rFonts w:ascii="Arial" w:hAnsi="Arial" w:cs="Arial"/>
          <w:sz w:val="22"/>
          <w:szCs w:val="22"/>
        </w:rPr>
        <w:t>,</w:t>
      </w:r>
      <w:r>
        <w:rPr>
          <w:rFonts w:ascii="Arial" w:hAnsi="Arial" w:cs="Arial"/>
          <w:sz w:val="22"/>
          <w:szCs w:val="22"/>
        </w:rPr>
        <w:t xml:space="preserve"> </w:t>
      </w:r>
      <w:r w:rsidRPr="00053F6B">
        <w:rPr>
          <w:rFonts w:ascii="Arial" w:hAnsi="Arial" w:cs="Arial"/>
          <w:sz w:val="22"/>
          <w:szCs w:val="22"/>
        </w:rPr>
        <w:t>debidamente</w:t>
      </w:r>
      <w:r w:rsidRPr="00053F6B">
        <w:rPr>
          <w:rFonts w:ascii="Arial" w:hAnsi="Arial" w:cs="Arial"/>
          <w:spacing w:val="-3"/>
          <w:sz w:val="22"/>
          <w:szCs w:val="22"/>
        </w:rPr>
        <w:t xml:space="preserve"> </w:t>
      </w:r>
      <w:r w:rsidRPr="00053F6B">
        <w:rPr>
          <w:rFonts w:ascii="Arial" w:hAnsi="Arial" w:cs="Arial"/>
          <w:sz w:val="22"/>
          <w:szCs w:val="22"/>
        </w:rPr>
        <w:t>autorizado,</w:t>
      </w:r>
      <w:r w:rsidRPr="00053F6B">
        <w:rPr>
          <w:rFonts w:ascii="Arial" w:hAnsi="Arial" w:cs="Arial"/>
          <w:spacing w:val="-11"/>
          <w:sz w:val="22"/>
          <w:szCs w:val="22"/>
        </w:rPr>
        <w:t xml:space="preserve"> </w:t>
      </w:r>
      <w:r w:rsidRPr="00053F6B">
        <w:rPr>
          <w:rFonts w:ascii="Arial" w:hAnsi="Arial" w:cs="Arial"/>
          <w:sz w:val="22"/>
          <w:szCs w:val="22"/>
        </w:rPr>
        <w:t>de</w:t>
      </w:r>
      <w:r w:rsidRPr="00053F6B">
        <w:rPr>
          <w:rFonts w:ascii="Arial" w:hAnsi="Arial" w:cs="Arial"/>
          <w:spacing w:val="-3"/>
          <w:sz w:val="22"/>
          <w:szCs w:val="22"/>
        </w:rPr>
        <w:t xml:space="preserve"> </w:t>
      </w:r>
      <w:r w:rsidRPr="00053F6B">
        <w:rPr>
          <w:rFonts w:ascii="Arial" w:hAnsi="Arial" w:cs="Arial"/>
          <w:sz w:val="22"/>
          <w:szCs w:val="22"/>
        </w:rPr>
        <w:t>conformidad</w:t>
      </w:r>
      <w:r w:rsidRPr="00053F6B">
        <w:rPr>
          <w:rFonts w:ascii="Arial" w:hAnsi="Arial" w:cs="Arial"/>
          <w:spacing w:val="-2"/>
          <w:sz w:val="22"/>
          <w:szCs w:val="22"/>
        </w:rPr>
        <w:t xml:space="preserve"> </w:t>
      </w:r>
      <w:r w:rsidRPr="00053F6B">
        <w:rPr>
          <w:rFonts w:ascii="Arial" w:hAnsi="Arial" w:cs="Arial"/>
          <w:sz w:val="22"/>
          <w:szCs w:val="22"/>
        </w:rPr>
        <w:t>con</w:t>
      </w:r>
      <w:r w:rsidRPr="00053F6B">
        <w:rPr>
          <w:rFonts w:ascii="Arial" w:hAnsi="Arial" w:cs="Arial"/>
          <w:spacing w:val="-59"/>
          <w:sz w:val="22"/>
          <w:szCs w:val="22"/>
        </w:rPr>
        <w:t xml:space="preserve"> </w:t>
      </w:r>
      <w:r w:rsidRPr="00053F6B">
        <w:rPr>
          <w:rFonts w:ascii="Arial" w:hAnsi="Arial" w:cs="Arial"/>
          <w:sz w:val="22"/>
          <w:szCs w:val="22"/>
        </w:rPr>
        <w:t>lo establecido en el artículo 35 de la Ley 2069 de 2020 y en el artículo 2.2.1.2.4.2.17. del</w:t>
      </w:r>
      <w:r w:rsidRPr="00053F6B">
        <w:rPr>
          <w:rFonts w:ascii="Arial" w:hAnsi="Arial" w:cs="Arial"/>
          <w:spacing w:val="1"/>
          <w:sz w:val="22"/>
          <w:szCs w:val="22"/>
        </w:rPr>
        <w:t xml:space="preserve"> </w:t>
      </w:r>
      <w:r w:rsidRPr="00053F6B">
        <w:rPr>
          <w:rFonts w:ascii="Arial" w:hAnsi="Arial" w:cs="Arial"/>
          <w:sz w:val="22"/>
          <w:szCs w:val="22"/>
        </w:rPr>
        <w:t>Decreto 1860 de 2021 sobre Factores de desempate y acreditación, adjunto los siguientes</w:t>
      </w:r>
      <w:r w:rsidRPr="00053F6B">
        <w:rPr>
          <w:rFonts w:ascii="Arial" w:hAnsi="Arial" w:cs="Arial"/>
          <w:spacing w:val="-59"/>
          <w:sz w:val="22"/>
          <w:szCs w:val="22"/>
        </w:rPr>
        <w:t xml:space="preserve"> </w:t>
      </w:r>
      <w:r w:rsidRPr="00053F6B">
        <w:rPr>
          <w:rFonts w:ascii="Arial" w:hAnsi="Arial" w:cs="Arial"/>
          <w:sz w:val="22"/>
          <w:szCs w:val="22"/>
        </w:rPr>
        <w:t>documentos</w:t>
      </w:r>
      <w:r w:rsidRPr="00053F6B">
        <w:rPr>
          <w:rFonts w:ascii="Arial" w:hAnsi="Arial" w:cs="Arial"/>
          <w:spacing w:val="-8"/>
          <w:sz w:val="22"/>
          <w:szCs w:val="22"/>
        </w:rPr>
        <w:t xml:space="preserve"> </w:t>
      </w:r>
      <w:r w:rsidRPr="00053F6B">
        <w:rPr>
          <w:rFonts w:ascii="Arial" w:hAnsi="Arial" w:cs="Arial"/>
          <w:sz w:val="22"/>
          <w:szCs w:val="22"/>
        </w:rPr>
        <w:t>de</w:t>
      </w:r>
      <w:r w:rsidRPr="00053F6B">
        <w:rPr>
          <w:rFonts w:ascii="Arial" w:hAnsi="Arial" w:cs="Arial"/>
          <w:spacing w:val="1"/>
          <w:sz w:val="22"/>
          <w:szCs w:val="22"/>
        </w:rPr>
        <w:t xml:space="preserve"> </w:t>
      </w:r>
      <w:r w:rsidRPr="00053F6B">
        <w:rPr>
          <w:rFonts w:ascii="Arial" w:hAnsi="Arial" w:cs="Arial"/>
          <w:sz w:val="22"/>
          <w:szCs w:val="22"/>
        </w:rPr>
        <w:t>acreditación</w:t>
      </w:r>
      <w:r w:rsidRPr="00053F6B">
        <w:rPr>
          <w:rFonts w:ascii="Arial" w:hAnsi="Arial" w:cs="Arial"/>
          <w:spacing w:val="1"/>
          <w:sz w:val="22"/>
          <w:szCs w:val="22"/>
        </w:rPr>
        <w:t xml:space="preserve"> </w:t>
      </w:r>
      <w:r w:rsidRPr="00053F6B">
        <w:rPr>
          <w:rFonts w:ascii="Arial" w:hAnsi="Arial" w:cs="Arial"/>
          <w:sz w:val="22"/>
          <w:szCs w:val="22"/>
        </w:rPr>
        <w:t>de</w:t>
      </w:r>
      <w:r w:rsidRPr="00053F6B">
        <w:rPr>
          <w:rFonts w:ascii="Arial" w:hAnsi="Arial" w:cs="Arial"/>
          <w:spacing w:val="1"/>
          <w:sz w:val="22"/>
          <w:szCs w:val="22"/>
        </w:rPr>
        <w:t xml:space="preserve"> </w:t>
      </w:r>
      <w:r w:rsidRPr="00053F6B">
        <w:rPr>
          <w:rFonts w:ascii="Arial" w:hAnsi="Arial" w:cs="Arial"/>
          <w:sz w:val="22"/>
          <w:szCs w:val="22"/>
        </w:rPr>
        <w:t>los</w:t>
      </w:r>
      <w:r w:rsidRPr="00053F6B">
        <w:rPr>
          <w:rFonts w:ascii="Arial" w:hAnsi="Arial" w:cs="Arial"/>
          <w:spacing w:val="-2"/>
          <w:sz w:val="22"/>
          <w:szCs w:val="22"/>
        </w:rPr>
        <w:t xml:space="preserve"> </w:t>
      </w:r>
      <w:r w:rsidRPr="00053F6B">
        <w:rPr>
          <w:rFonts w:ascii="Arial" w:hAnsi="Arial" w:cs="Arial"/>
          <w:sz w:val="22"/>
          <w:szCs w:val="22"/>
        </w:rPr>
        <w:t>factores</w:t>
      </w:r>
      <w:r w:rsidRPr="00053F6B">
        <w:rPr>
          <w:rFonts w:ascii="Arial" w:hAnsi="Arial" w:cs="Arial"/>
          <w:spacing w:val="-7"/>
          <w:sz w:val="22"/>
          <w:szCs w:val="22"/>
        </w:rPr>
        <w:t xml:space="preserve"> </w:t>
      </w:r>
      <w:r w:rsidRPr="00053F6B">
        <w:rPr>
          <w:rFonts w:ascii="Arial" w:hAnsi="Arial" w:cs="Arial"/>
          <w:sz w:val="22"/>
          <w:szCs w:val="22"/>
        </w:rPr>
        <w:t>de</w:t>
      </w:r>
      <w:r w:rsidRPr="00053F6B">
        <w:rPr>
          <w:rFonts w:ascii="Arial" w:hAnsi="Arial" w:cs="Arial"/>
          <w:spacing w:val="1"/>
          <w:sz w:val="22"/>
          <w:szCs w:val="22"/>
        </w:rPr>
        <w:t xml:space="preserve"> </w:t>
      </w:r>
      <w:r w:rsidRPr="00053F6B">
        <w:rPr>
          <w:rFonts w:ascii="Arial" w:hAnsi="Arial" w:cs="Arial"/>
          <w:sz w:val="22"/>
          <w:szCs w:val="22"/>
        </w:rPr>
        <w:t>desempate:</w:t>
      </w:r>
    </w:p>
    <w:p w14:paraId="3975CBD4" w14:textId="77777777" w:rsidR="00A85958" w:rsidRPr="00C65C47" w:rsidRDefault="00A85958" w:rsidP="00A85958">
      <w:pPr>
        <w:ind w:right="49"/>
        <w:jc w:val="both"/>
        <w:rPr>
          <w:rFonts w:ascii="Arial" w:hAnsi="Arial" w:cs="Arial"/>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5333"/>
        <w:gridCol w:w="2466"/>
      </w:tblGrid>
      <w:tr w:rsidR="00A85958" w:rsidRPr="00630AE2" w14:paraId="29479501" w14:textId="77777777" w:rsidTr="0089109E">
        <w:tc>
          <w:tcPr>
            <w:tcW w:w="695" w:type="dxa"/>
            <w:shd w:val="clear" w:color="auto" w:fill="0070C0"/>
            <w:vAlign w:val="center"/>
          </w:tcPr>
          <w:p w14:paraId="77194846" w14:textId="77777777" w:rsidR="00A85958" w:rsidRPr="00630AE2" w:rsidRDefault="00A85958" w:rsidP="0089109E">
            <w:pPr>
              <w:ind w:right="49"/>
              <w:jc w:val="center"/>
              <w:rPr>
                <w:rFonts w:ascii="Arial" w:hAnsi="Arial" w:cs="Arial"/>
                <w:b/>
                <w:color w:val="FFFFFF"/>
                <w:sz w:val="18"/>
              </w:rPr>
            </w:pPr>
            <w:r w:rsidRPr="00630AE2">
              <w:rPr>
                <w:rFonts w:ascii="Arial" w:hAnsi="Arial" w:cs="Arial"/>
                <w:b/>
                <w:color w:val="FFFFFF"/>
                <w:sz w:val="18"/>
              </w:rPr>
              <w:t>ITEM</w:t>
            </w:r>
          </w:p>
        </w:tc>
        <w:tc>
          <w:tcPr>
            <w:tcW w:w="5792" w:type="dxa"/>
            <w:shd w:val="clear" w:color="auto" w:fill="0070C0"/>
            <w:vAlign w:val="center"/>
          </w:tcPr>
          <w:p w14:paraId="1FF6917B" w14:textId="77777777" w:rsidR="00A85958" w:rsidRPr="00630AE2" w:rsidRDefault="00A85958" w:rsidP="0089109E">
            <w:pPr>
              <w:ind w:right="49"/>
              <w:jc w:val="center"/>
              <w:rPr>
                <w:rFonts w:ascii="Arial" w:hAnsi="Arial" w:cs="Arial"/>
                <w:b/>
                <w:color w:val="FFFFFF"/>
                <w:sz w:val="18"/>
              </w:rPr>
            </w:pPr>
            <w:r w:rsidRPr="00630AE2">
              <w:rPr>
                <w:rFonts w:ascii="Arial" w:hAnsi="Arial" w:cs="Arial"/>
                <w:b/>
                <w:color w:val="FFFFFF"/>
                <w:sz w:val="18"/>
              </w:rPr>
              <w:t>FACTOR DE DESEMPETE</w:t>
            </w:r>
          </w:p>
        </w:tc>
        <w:tc>
          <w:tcPr>
            <w:tcW w:w="2567" w:type="dxa"/>
            <w:shd w:val="clear" w:color="auto" w:fill="0070C0"/>
            <w:vAlign w:val="center"/>
          </w:tcPr>
          <w:p w14:paraId="5137CC76" w14:textId="77777777" w:rsidR="00A85958" w:rsidRPr="00630AE2" w:rsidRDefault="00A85958" w:rsidP="0089109E">
            <w:pPr>
              <w:pStyle w:val="TableParagraph"/>
              <w:jc w:val="center"/>
              <w:rPr>
                <w:rFonts w:ascii="Arial"/>
                <w:b/>
                <w:color w:val="FFFFFF"/>
                <w:sz w:val="18"/>
              </w:rPr>
            </w:pPr>
            <w:r w:rsidRPr="00630AE2">
              <w:rPr>
                <w:rFonts w:ascii="Arial"/>
                <w:b/>
                <w:color w:val="FFFFFF"/>
                <w:sz w:val="18"/>
              </w:rPr>
              <w:t>DOCUMENTOS</w:t>
            </w:r>
            <w:r w:rsidRPr="00630AE2">
              <w:rPr>
                <w:rFonts w:ascii="Arial"/>
                <w:b/>
                <w:color w:val="FFFFFF"/>
                <w:spacing w:val="1"/>
                <w:sz w:val="18"/>
              </w:rPr>
              <w:t xml:space="preserve"> </w:t>
            </w:r>
            <w:r w:rsidRPr="00630AE2">
              <w:rPr>
                <w:rFonts w:ascii="Arial"/>
                <w:b/>
                <w:color w:val="FFFFFF"/>
                <w:sz w:val="18"/>
              </w:rPr>
              <w:t>APORTADOS</w:t>
            </w:r>
            <w:r w:rsidRPr="00630AE2">
              <w:rPr>
                <w:rFonts w:ascii="Arial"/>
                <w:b/>
                <w:color w:val="FFFFFF"/>
                <w:spacing w:val="3"/>
                <w:sz w:val="18"/>
              </w:rPr>
              <w:t xml:space="preserve"> </w:t>
            </w:r>
            <w:r w:rsidRPr="00630AE2">
              <w:rPr>
                <w:rFonts w:ascii="Arial"/>
                <w:b/>
                <w:color w:val="FFFFFF"/>
                <w:sz w:val="18"/>
              </w:rPr>
              <w:t>PARA</w:t>
            </w:r>
            <w:r w:rsidRPr="00630AE2">
              <w:rPr>
                <w:rFonts w:ascii="Arial"/>
                <w:b/>
                <w:color w:val="FFFFFF"/>
                <w:spacing w:val="6"/>
                <w:sz w:val="18"/>
              </w:rPr>
              <w:t xml:space="preserve"> </w:t>
            </w:r>
            <w:r w:rsidRPr="00630AE2">
              <w:rPr>
                <w:rFonts w:ascii="Arial"/>
                <w:b/>
                <w:color w:val="FFFFFF"/>
                <w:sz w:val="18"/>
              </w:rPr>
              <w:t>SU</w:t>
            </w:r>
          </w:p>
          <w:p w14:paraId="64ABAE38" w14:textId="77777777" w:rsidR="00A85958" w:rsidRPr="00630AE2" w:rsidRDefault="00A85958" w:rsidP="0089109E">
            <w:pPr>
              <w:ind w:right="49"/>
              <w:jc w:val="center"/>
              <w:rPr>
                <w:rFonts w:ascii="Arial" w:hAnsi="Arial" w:cs="Arial"/>
                <w:b/>
                <w:color w:val="FFFFFF"/>
                <w:sz w:val="18"/>
              </w:rPr>
            </w:pPr>
            <w:r w:rsidRPr="00630AE2">
              <w:rPr>
                <w:rFonts w:ascii="Arial" w:hAnsi="Arial"/>
                <w:b/>
                <w:color w:val="FFFFFF"/>
                <w:sz w:val="18"/>
              </w:rPr>
              <w:t>ACREDITACIÓN</w:t>
            </w:r>
          </w:p>
        </w:tc>
      </w:tr>
      <w:tr w:rsidR="00A85958" w:rsidRPr="00630AE2" w14:paraId="6FF98DB0" w14:textId="77777777" w:rsidTr="0089109E">
        <w:tc>
          <w:tcPr>
            <w:tcW w:w="695" w:type="dxa"/>
            <w:vAlign w:val="center"/>
          </w:tcPr>
          <w:p w14:paraId="3A2C081A" w14:textId="77777777" w:rsidR="00A85958" w:rsidRPr="00630AE2" w:rsidRDefault="00A85958" w:rsidP="0089109E">
            <w:pPr>
              <w:ind w:right="49"/>
              <w:jc w:val="center"/>
              <w:rPr>
                <w:rFonts w:ascii="Arial" w:hAnsi="Arial" w:cs="Arial"/>
                <w:sz w:val="20"/>
              </w:rPr>
            </w:pPr>
            <w:r w:rsidRPr="00630AE2">
              <w:rPr>
                <w:rFonts w:ascii="Arial" w:hAnsi="Arial" w:cs="Arial"/>
                <w:sz w:val="20"/>
              </w:rPr>
              <w:t>1</w:t>
            </w:r>
          </w:p>
        </w:tc>
        <w:tc>
          <w:tcPr>
            <w:tcW w:w="5792" w:type="dxa"/>
          </w:tcPr>
          <w:p w14:paraId="463FA4E3" w14:textId="77777777" w:rsidR="00A85958" w:rsidRPr="00630AE2" w:rsidRDefault="00A85958" w:rsidP="0089109E">
            <w:pPr>
              <w:ind w:right="49"/>
              <w:jc w:val="both"/>
              <w:rPr>
                <w:rFonts w:ascii="Arial Narrow" w:hAnsi="Arial Narrow" w:cs="Arial"/>
                <w:sz w:val="20"/>
              </w:rPr>
            </w:pPr>
            <w:r w:rsidRPr="00630AE2">
              <w:rPr>
                <w:rFonts w:ascii="Arial Narrow" w:hAnsi="Arial Narrow"/>
                <w:spacing w:val="-1"/>
                <w:sz w:val="20"/>
              </w:rPr>
              <w:t>Preferir</w:t>
            </w:r>
            <w:r w:rsidRPr="00630AE2">
              <w:rPr>
                <w:rFonts w:ascii="Arial Narrow" w:hAnsi="Arial Narrow"/>
                <w:spacing w:val="-10"/>
                <w:sz w:val="20"/>
              </w:rPr>
              <w:t xml:space="preserve"> </w:t>
            </w:r>
            <w:r w:rsidRPr="00630AE2">
              <w:rPr>
                <w:rFonts w:ascii="Arial Narrow" w:hAnsi="Arial Narrow"/>
                <w:spacing w:val="-1"/>
                <w:sz w:val="20"/>
              </w:rPr>
              <w:t>la</w:t>
            </w:r>
            <w:r w:rsidRPr="00630AE2">
              <w:rPr>
                <w:rFonts w:ascii="Arial Narrow" w:hAnsi="Arial Narrow"/>
                <w:spacing w:val="-8"/>
                <w:sz w:val="20"/>
              </w:rPr>
              <w:t xml:space="preserve"> </w:t>
            </w:r>
            <w:r w:rsidRPr="00630AE2">
              <w:rPr>
                <w:rFonts w:ascii="Arial Narrow" w:hAnsi="Arial Narrow"/>
                <w:spacing w:val="-1"/>
                <w:sz w:val="20"/>
              </w:rPr>
              <w:t>oferta</w:t>
            </w:r>
            <w:r w:rsidRPr="00630AE2">
              <w:rPr>
                <w:rFonts w:ascii="Arial Narrow" w:hAnsi="Arial Narrow"/>
                <w:spacing w:val="-14"/>
                <w:sz w:val="20"/>
              </w:rPr>
              <w:t xml:space="preserve"> </w:t>
            </w:r>
            <w:r w:rsidRPr="00630AE2">
              <w:rPr>
                <w:rFonts w:ascii="Arial Narrow" w:hAnsi="Arial Narrow"/>
                <w:spacing w:val="-1"/>
                <w:sz w:val="20"/>
              </w:rPr>
              <w:t>de</w:t>
            </w:r>
            <w:r w:rsidRPr="00630AE2">
              <w:rPr>
                <w:rFonts w:ascii="Arial Narrow" w:hAnsi="Arial Narrow"/>
                <w:spacing w:val="-10"/>
                <w:sz w:val="20"/>
              </w:rPr>
              <w:t xml:space="preserve"> </w:t>
            </w:r>
            <w:r w:rsidRPr="00630AE2">
              <w:rPr>
                <w:rFonts w:ascii="Arial Narrow" w:hAnsi="Arial Narrow"/>
                <w:spacing w:val="-1"/>
                <w:sz w:val="20"/>
              </w:rPr>
              <w:t>bienes</w:t>
            </w:r>
            <w:r w:rsidRPr="00630AE2">
              <w:rPr>
                <w:rFonts w:ascii="Arial Narrow" w:hAnsi="Arial Narrow"/>
                <w:spacing w:val="-11"/>
                <w:sz w:val="20"/>
              </w:rPr>
              <w:t xml:space="preserve"> </w:t>
            </w:r>
            <w:r w:rsidRPr="00630AE2">
              <w:rPr>
                <w:rFonts w:ascii="Arial Narrow" w:hAnsi="Arial Narrow"/>
                <w:spacing w:val="-1"/>
                <w:sz w:val="20"/>
              </w:rPr>
              <w:t>o</w:t>
            </w:r>
            <w:r w:rsidRPr="00630AE2">
              <w:rPr>
                <w:rFonts w:ascii="Arial Narrow" w:hAnsi="Arial Narrow"/>
                <w:spacing w:val="-9"/>
                <w:sz w:val="20"/>
              </w:rPr>
              <w:t xml:space="preserve"> </w:t>
            </w:r>
            <w:r w:rsidRPr="00630AE2">
              <w:rPr>
                <w:rFonts w:ascii="Arial Narrow" w:hAnsi="Arial Narrow"/>
                <w:spacing w:val="-1"/>
                <w:sz w:val="20"/>
              </w:rPr>
              <w:t>servicios</w:t>
            </w:r>
            <w:r w:rsidRPr="00630AE2">
              <w:rPr>
                <w:rFonts w:ascii="Arial Narrow" w:hAnsi="Arial Narrow"/>
                <w:spacing w:val="-16"/>
                <w:sz w:val="20"/>
              </w:rPr>
              <w:t xml:space="preserve"> </w:t>
            </w:r>
            <w:r w:rsidRPr="00630AE2">
              <w:rPr>
                <w:rFonts w:ascii="Arial Narrow" w:hAnsi="Arial Narrow"/>
                <w:sz w:val="20"/>
              </w:rPr>
              <w:t>nacionales</w:t>
            </w:r>
            <w:r w:rsidRPr="00630AE2">
              <w:rPr>
                <w:rFonts w:ascii="Arial Narrow" w:hAnsi="Arial Narrow"/>
                <w:spacing w:val="-12"/>
                <w:sz w:val="20"/>
              </w:rPr>
              <w:t xml:space="preserve"> </w:t>
            </w:r>
            <w:r w:rsidRPr="00630AE2">
              <w:rPr>
                <w:rFonts w:ascii="Arial Narrow" w:hAnsi="Arial Narrow"/>
                <w:sz w:val="20"/>
              </w:rPr>
              <w:t>frente</w:t>
            </w:r>
            <w:r w:rsidRPr="00630AE2">
              <w:rPr>
                <w:rFonts w:ascii="Arial Narrow" w:hAnsi="Arial Narrow"/>
                <w:spacing w:val="-58"/>
                <w:sz w:val="20"/>
              </w:rPr>
              <w:t xml:space="preserve"> </w:t>
            </w:r>
            <w:r w:rsidRPr="00630AE2">
              <w:rPr>
                <w:rFonts w:ascii="Arial Narrow" w:hAnsi="Arial Narrow"/>
                <w:sz w:val="20"/>
              </w:rPr>
              <w:t>a la</w:t>
            </w:r>
            <w:r w:rsidRPr="00630AE2">
              <w:rPr>
                <w:rFonts w:ascii="Arial Narrow" w:hAnsi="Arial Narrow"/>
                <w:spacing w:val="1"/>
                <w:sz w:val="20"/>
              </w:rPr>
              <w:t xml:space="preserve"> </w:t>
            </w:r>
            <w:r w:rsidRPr="00630AE2">
              <w:rPr>
                <w:rFonts w:ascii="Arial Narrow" w:hAnsi="Arial Narrow"/>
                <w:sz w:val="20"/>
              </w:rPr>
              <w:t>oferta</w:t>
            </w:r>
            <w:r w:rsidRPr="00630AE2">
              <w:rPr>
                <w:rFonts w:ascii="Arial Narrow" w:hAnsi="Arial Narrow"/>
                <w:spacing w:val="-4"/>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bienes</w:t>
            </w:r>
            <w:r w:rsidRPr="00630AE2">
              <w:rPr>
                <w:rFonts w:ascii="Arial Narrow" w:hAnsi="Arial Narrow"/>
                <w:spacing w:val="-8"/>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servicios</w:t>
            </w:r>
            <w:r w:rsidRPr="00630AE2">
              <w:rPr>
                <w:rFonts w:ascii="Arial Narrow" w:hAnsi="Arial Narrow"/>
                <w:spacing w:val="-7"/>
                <w:sz w:val="20"/>
              </w:rPr>
              <w:t xml:space="preserve"> </w:t>
            </w:r>
            <w:r w:rsidRPr="00630AE2">
              <w:rPr>
                <w:rFonts w:ascii="Arial Narrow" w:hAnsi="Arial Narrow"/>
                <w:sz w:val="20"/>
              </w:rPr>
              <w:t>extranjeros.</w:t>
            </w:r>
          </w:p>
        </w:tc>
        <w:tc>
          <w:tcPr>
            <w:tcW w:w="2567" w:type="dxa"/>
          </w:tcPr>
          <w:p w14:paraId="12A57155" w14:textId="77777777" w:rsidR="00A85958" w:rsidRPr="00630AE2" w:rsidRDefault="00A85958" w:rsidP="0089109E">
            <w:pPr>
              <w:ind w:right="49"/>
              <w:jc w:val="both"/>
              <w:rPr>
                <w:rFonts w:ascii="Arial" w:hAnsi="Arial" w:cs="Arial"/>
                <w:sz w:val="22"/>
              </w:rPr>
            </w:pPr>
          </w:p>
        </w:tc>
      </w:tr>
      <w:tr w:rsidR="00A85958" w:rsidRPr="00630AE2" w14:paraId="724AA96E" w14:textId="77777777" w:rsidTr="0089109E">
        <w:tc>
          <w:tcPr>
            <w:tcW w:w="695" w:type="dxa"/>
            <w:vAlign w:val="center"/>
          </w:tcPr>
          <w:p w14:paraId="53BD8189" w14:textId="77777777" w:rsidR="00A85958" w:rsidRPr="00630AE2" w:rsidRDefault="00A85958" w:rsidP="0089109E">
            <w:pPr>
              <w:ind w:right="49"/>
              <w:jc w:val="center"/>
              <w:rPr>
                <w:rFonts w:ascii="Arial" w:hAnsi="Arial" w:cs="Arial"/>
                <w:sz w:val="20"/>
              </w:rPr>
            </w:pPr>
            <w:r w:rsidRPr="00630AE2">
              <w:rPr>
                <w:rFonts w:ascii="Arial" w:hAnsi="Arial" w:cs="Arial"/>
                <w:sz w:val="20"/>
              </w:rPr>
              <w:t>2</w:t>
            </w:r>
          </w:p>
        </w:tc>
        <w:tc>
          <w:tcPr>
            <w:tcW w:w="5792" w:type="dxa"/>
          </w:tcPr>
          <w:p w14:paraId="281F547D" w14:textId="77777777" w:rsidR="00A85958" w:rsidRPr="00630AE2" w:rsidRDefault="00A85958" w:rsidP="0089109E">
            <w:pPr>
              <w:pStyle w:val="TableParagraph"/>
              <w:ind w:left="0" w:right="96"/>
              <w:jc w:val="both"/>
              <w:rPr>
                <w:rFonts w:ascii="Arial Narrow" w:hAnsi="Arial Narrow" w:cs="Arial"/>
                <w:sz w:val="20"/>
              </w:rPr>
            </w:pPr>
            <w:r w:rsidRPr="00630AE2">
              <w:rPr>
                <w:rFonts w:ascii="Arial Narrow" w:hAnsi="Arial Narrow"/>
                <w:sz w:val="20"/>
              </w:rPr>
              <w:t>Preferir la propuesta de la mujer cabeza de familia,</w:t>
            </w:r>
            <w:r w:rsidRPr="00630AE2">
              <w:rPr>
                <w:rFonts w:ascii="Arial Narrow" w:hAnsi="Arial Narrow"/>
                <w:spacing w:val="1"/>
                <w:sz w:val="20"/>
              </w:rPr>
              <w:t xml:space="preserve"> </w:t>
            </w:r>
            <w:r w:rsidRPr="00630AE2">
              <w:rPr>
                <w:rFonts w:ascii="Arial Narrow" w:hAnsi="Arial Narrow"/>
                <w:sz w:val="20"/>
              </w:rPr>
              <w:t>mujeres víctimas de la violencia intrafamiliar o de la</w:t>
            </w:r>
            <w:r w:rsidRPr="00630AE2">
              <w:rPr>
                <w:rFonts w:ascii="Arial Narrow" w:hAnsi="Arial Narrow"/>
                <w:spacing w:val="1"/>
                <w:sz w:val="20"/>
              </w:rPr>
              <w:t xml:space="preserve"> </w:t>
            </w:r>
            <w:r w:rsidRPr="00630AE2">
              <w:rPr>
                <w:rFonts w:ascii="Arial Narrow" w:hAnsi="Arial Narrow"/>
                <w:sz w:val="20"/>
              </w:rPr>
              <w:t>persona</w:t>
            </w:r>
            <w:r w:rsidRPr="00630AE2">
              <w:rPr>
                <w:rFonts w:ascii="Arial Narrow" w:hAnsi="Arial Narrow"/>
                <w:spacing w:val="1"/>
                <w:sz w:val="20"/>
              </w:rPr>
              <w:t xml:space="preserve"> </w:t>
            </w:r>
            <w:r w:rsidRPr="00630AE2">
              <w:rPr>
                <w:rFonts w:ascii="Arial Narrow" w:hAnsi="Arial Narrow"/>
                <w:sz w:val="20"/>
              </w:rPr>
              <w:t>jurídica</w:t>
            </w:r>
            <w:r w:rsidRPr="00630AE2">
              <w:rPr>
                <w:rFonts w:ascii="Arial Narrow" w:hAnsi="Arial Narrow"/>
                <w:spacing w:val="1"/>
                <w:sz w:val="20"/>
              </w:rPr>
              <w:t xml:space="preserve"> </w:t>
            </w:r>
            <w:r w:rsidRPr="00630AE2">
              <w:rPr>
                <w:rFonts w:ascii="Arial Narrow" w:hAnsi="Arial Narrow"/>
                <w:sz w:val="20"/>
              </w:rPr>
              <w:t>en</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cual</w:t>
            </w:r>
            <w:r w:rsidRPr="00630AE2">
              <w:rPr>
                <w:rFonts w:ascii="Arial Narrow" w:hAnsi="Arial Narrow"/>
                <w:spacing w:val="1"/>
                <w:sz w:val="20"/>
              </w:rPr>
              <w:t xml:space="preserve"> </w:t>
            </w:r>
            <w:r w:rsidRPr="00630AE2">
              <w:rPr>
                <w:rFonts w:ascii="Arial Narrow" w:hAnsi="Arial Narrow"/>
                <w:sz w:val="20"/>
              </w:rPr>
              <w:t>participe</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participen</w:t>
            </w:r>
            <w:r w:rsidRPr="00630AE2">
              <w:rPr>
                <w:rFonts w:ascii="Arial Narrow" w:hAnsi="Arial Narrow"/>
                <w:spacing w:val="1"/>
                <w:sz w:val="20"/>
              </w:rPr>
              <w:t xml:space="preserve"> </w:t>
            </w:r>
            <w:r w:rsidRPr="00630AE2">
              <w:rPr>
                <w:rFonts w:ascii="Arial Narrow" w:hAnsi="Arial Narrow"/>
                <w:sz w:val="20"/>
              </w:rPr>
              <w:t>mayoritariamente;</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un</w:t>
            </w:r>
            <w:r w:rsidRPr="00630AE2">
              <w:rPr>
                <w:rFonts w:ascii="Arial Narrow" w:hAnsi="Arial Narrow"/>
                <w:spacing w:val="1"/>
                <w:sz w:val="20"/>
              </w:rPr>
              <w:t xml:space="preserve"> </w:t>
            </w:r>
            <w:r w:rsidRPr="00630AE2">
              <w:rPr>
                <w:rFonts w:ascii="Arial Narrow" w:hAnsi="Arial Narrow"/>
                <w:sz w:val="20"/>
              </w:rPr>
              <w:t>proponente</w:t>
            </w:r>
            <w:r w:rsidRPr="00630AE2">
              <w:rPr>
                <w:rFonts w:ascii="Arial Narrow" w:hAnsi="Arial Narrow"/>
                <w:spacing w:val="1"/>
                <w:sz w:val="20"/>
              </w:rPr>
              <w:t xml:space="preserve"> </w:t>
            </w:r>
            <w:r w:rsidRPr="00630AE2">
              <w:rPr>
                <w:rFonts w:ascii="Arial Narrow" w:hAnsi="Arial Narrow"/>
                <w:sz w:val="20"/>
              </w:rPr>
              <w:t>plural</w:t>
            </w:r>
            <w:r w:rsidRPr="00630AE2">
              <w:rPr>
                <w:rFonts w:ascii="Arial Narrow" w:hAnsi="Arial Narrow"/>
                <w:spacing w:val="1"/>
                <w:sz w:val="20"/>
              </w:rPr>
              <w:t xml:space="preserve"> </w:t>
            </w:r>
            <w:r w:rsidRPr="00630AE2">
              <w:rPr>
                <w:rFonts w:ascii="Arial Narrow" w:hAnsi="Arial Narrow"/>
                <w:sz w:val="20"/>
              </w:rPr>
              <w:t>constituido</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mujeres</w:t>
            </w:r>
            <w:r w:rsidRPr="00630AE2">
              <w:rPr>
                <w:rFonts w:ascii="Arial Narrow" w:hAnsi="Arial Narrow"/>
                <w:spacing w:val="1"/>
                <w:sz w:val="20"/>
              </w:rPr>
              <w:t xml:space="preserve"> </w:t>
            </w:r>
            <w:r w:rsidRPr="00630AE2">
              <w:rPr>
                <w:rFonts w:ascii="Arial Narrow" w:hAnsi="Arial Narrow"/>
                <w:sz w:val="20"/>
              </w:rPr>
              <w:t>cabeza de</w:t>
            </w:r>
            <w:r w:rsidRPr="00630AE2">
              <w:rPr>
                <w:rFonts w:ascii="Arial Narrow" w:hAnsi="Arial Narrow"/>
                <w:spacing w:val="1"/>
                <w:sz w:val="20"/>
              </w:rPr>
              <w:t xml:space="preserve"> </w:t>
            </w:r>
            <w:r w:rsidRPr="00630AE2">
              <w:rPr>
                <w:rFonts w:ascii="Arial Narrow" w:hAnsi="Arial Narrow"/>
                <w:sz w:val="20"/>
              </w:rPr>
              <w:t>familia,</w:t>
            </w:r>
            <w:r w:rsidRPr="00630AE2">
              <w:rPr>
                <w:rFonts w:ascii="Arial Narrow" w:hAnsi="Arial Narrow"/>
                <w:spacing w:val="1"/>
                <w:sz w:val="20"/>
              </w:rPr>
              <w:t xml:space="preserve"> </w:t>
            </w:r>
            <w:r w:rsidRPr="00630AE2">
              <w:rPr>
                <w:rFonts w:ascii="Arial Narrow" w:hAnsi="Arial Narrow"/>
                <w:sz w:val="20"/>
              </w:rPr>
              <w:t>mujeres</w:t>
            </w:r>
            <w:r w:rsidRPr="00630AE2">
              <w:rPr>
                <w:rFonts w:ascii="Arial Narrow" w:hAnsi="Arial Narrow"/>
                <w:spacing w:val="1"/>
                <w:sz w:val="20"/>
              </w:rPr>
              <w:t xml:space="preserve"> </w:t>
            </w:r>
            <w:r w:rsidRPr="00630AE2">
              <w:rPr>
                <w:rFonts w:ascii="Arial Narrow" w:hAnsi="Arial Narrow"/>
                <w:spacing w:val="-1"/>
                <w:sz w:val="20"/>
              </w:rPr>
              <w:t>víctimas</w:t>
            </w:r>
            <w:r w:rsidRPr="00630AE2">
              <w:rPr>
                <w:rFonts w:ascii="Arial Narrow" w:hAnsi="Arial Narrow"/>
                <w:spacing w:val="-17"/>
                <w:sz w:val="20"/>
              </w:rPr>
              <w:t xml:space="preserve"> </w:t>
            </w:r>
            <w:r w:rsidRPr="00630AE2">
              <w:rPr>
                <w:rFonts w:ascii="Arial Narrow" w:hAnsi="Arial Narrow"/>
                <w:spacing w:val="-1"/>
                <w:sz w:val="20"/>
              </w:rPr>
              <w:t>de</w:t>
            </w:r>
            <w:r w:rsidRPr="00630AE2">
              <w:rPr>
                <w:rFonts w:ascii="Arial Narrow" w:hAnsi="Arial Narrow"/>
                <w:spacing w:val="-14"/>
                <w:sz w:val="20"/>
              </w:rPr>
              <w:t xml:space="preserve"> </w:t>
            </w:r>
            <w:r w:rsidRPr="00630AE2">
              <w:rPr>
                <w:rFonts w:ascii="Arial Narrow" w:hAnsi="Arial Narrow"/>
                <w:spacing w:val="-1"/>
                <w:sz w:val="20"/>
              </w:rPr>
              <w:t>violencia</w:t>
            </w:r>
            <w:r w:rsidRPr="00630AE2">
              <w:rPr>
                <w:rFonts w:ascii="Arial Narrow" w:hAnsi="Arial Narrow"/>
                <w:spacing w:val="-14"/>
                <w:sz w:val="20"/>
              </w:rPr>
              <w:t xml:space="preserve"> </w:t>
            </w:r>
            <w:r w:rsidRPr="00630AE2">
              <w:rPr>
                <w:rFonts w:ascii="Arial Narrow" w:hAnsi="Arial Narrow"/>
                <w:spacing w:val="-1"/>
                <w:sz w:val="20"/>
              </w:rPr>
              <w:t>intrafamiliar</w:t>
            </w:r>
            <w:r w:rsidRPr="00630AE2">
              <w:rPr>
                <w:rFonts w:ascii="Arial Narrow" w:hAnsi="Arial Narrow"/>
                <w:spacing w:val="-15"/>
                <w:sz w:val="20"/>
              </w:rPr>
              <w:t xml:space="preserve"> </w:t>
            </w:r>
            <w:r w:rsidRPr="00630AE2">
              <w:rPr>
                <w:rFonts w:ascii="Arial Narrow" w:hAnsi="Arial Narrow"/>
                <w:sz w:val="20"/>
              </w:rPr>
              <w:t>y/o</w:t>
            </w:r>
            <w:r w:rsidRPr="00630AE2">
              <w:rPr>
                <w:rFonts w:ascii="Arial Narrow" w:hAnsi="Arial Narrow"/>
                <w:spacing w:val="-14"/>
                <w:sz w:val="20"/>
              </w:rPr>
              <w:t xml:space="preserve"> </w:t>
            </w:r>
            <w:r w:rsidRPr="00630AE2">
              <w:rPr>
                <w:rFonts w:ascii="Arial Narrow" w:hAnsi="Arial Narrow"/>
                <w:sz w:val="20"/>
              </w:rPr>
              <w:t>personas</w:t>
            </w:r>
            <w:r w:rsidRPr="00630AE2">
              <w:rPr>
                <w:rFonts w:ascii="Arial Narrow" w:hAnsi="Arial Narrow"/>
                <w:spacing w:val="-17"/>
                <w:sz w:val="20"/>
              </w:rPr>
              <w:t xml:space="preserve"> </w:t>
            </w:r>
            <w:r w:rsidRPr="00630AE2">
              <w:rPr>
                <w:rFonts w:ascii="Arial Narrow" w:hAnsi="Arial Narrow"/>
                <w:sz w:val="20"/>
              </w:rPr>
              <w:t>jurídicas en</w:t>
            </w:r>
            <w:r w:rsidRPr="00630AE2">
              <w:rPr>
                <w:rFonts w:ascii="Arial Narrow" w:hAnsi="Arial Narrow"/>
                <w:spacing w:val="-4"/>
                <w:sz w:val="20"/>
              </w:rPr>
              <w:t xml:space="preserve"> </w:t>
            </w:r>
            <w:r w:rsidRPr="00630AE2">
              <w:rPr>
                <w:rFonts w:ascii="Arial Narrow" w:hAnsi="Arial Narrow"/>
                <w:sz w:val="20"/>
              </w:rPr>
              <w:t>las</w:t>
            </w:r>
            <w:r w:rsidRPr="00630AE2">
              <w:rPr>
                <w:rFonts w:ascii="Arial Narrow" w:hAnsi="Arial Narrow"/>
                <w:spacing w:val="-5"/>
                <w:sz w:val="20"/>
              </w:rPr>
              <w:t xml:space="preserve"> </w:t>
            </w:r>
            <w:r w:rsidRPr="00630AE2">
              <w:rPr>
                <w:rFonts w:ascii="Arial Narrow" w:hAnsi="Arial Narrow"/>
                <w:sz w:val="20"/>
              </w:rPr>
              <w:t>cuales</w:t>
            </w:r>
            <w:r w:rsidRPr="00630AE2">
              <w:rPr>
                <w:rFonts w:ascii="Arial Narrow" w:hAnsi="Arial Narrow"/>
                <w:spacing w:val="-6"/>
                <w:sz w:val="20"/>
              </w:rPr>
              <w:t xml:space="preserve"> </w:t>
            </w:r>
            <w:r w:rsidRPr="00630AE2">
              <w:rPr>
                <w:rFonts w:ascii="Arial Narrow" w:hAnsi="Arial Narrow"/>
                <w:sz w:val="20"/>
              </w:rPr>
              <w:t>participe</w:t>
            </w:r>
            <w:r w:rsidRPr="00630AE2">
              <w:rPr>
                <w:rFonts w:ascii="Arial Narrow" w:hAnsi="Arial Narrow"/>
                <w:spacing w:val="-3"/>
                <w:sz w:val="20"/>
              </w:rPr>
              <w:t xml:space="preserve"> </w:t>
            </w:r>
            <w:r w:rsidRPr="00630AE2">
              <w:rPr>
                <w:rFonts w:ascii="Arial Narrow" w:hAnsi="Arial Narrow"/>
                <w:sz w:val="20"/>
              </w:rPr>
              <w:t>o</w:t>
            </w:r>
            <w:r w:rsidRPr="00630AE2">
              <w:rPr>
                <w:rFonts w:ascii="Arial Narrow" w:hAnsi="Arial Narrow"/>
                <w:spacing w:val="-3"/>
                <w:sz w:val="20"/>
              </w:rPr>
              <w:t xml:space="preserve"> </w:t>
            </w:r>
            <w:r w:rsidRPr="00630AE2">
              <w:rPr>
                <w:rFonts w:ascii="Arial Narrow" w:hAnsi="Arial Narrow"/>
                <w:sz w:val="20"/>
              </w:rPr>
              <w:t>participen</w:t>
            </w:r>
            <w:r w:rsidRPr="00630AE2">
              <w:rPr>
                <w:rFonts w:ascii="Arial Narrow" w:hAnsi="Arial Narrow"/>
                <w:spacing w:val="-4"/>
                <w:sz w:val="20"/>
              </w:rPr>
              <w:t xml:space="preserve"> </w:t>
            </w:r>
            <w:r w:rsidRPr="00630AE2">
              <w:rPr>
                <w:rFonts w:ascii="Arial Narrow" w:hAnsi="Arial Narrow"/>
                <w:sz w:val="20"/>
              </w:rPr>
              <w:t>mayoritariamente.</w:t>
            </w:r>
          </w:p>
        </w:tc>
        <w:tc>
          <w:tcPr>
            <w:tcW w:w="2567" w:type="dxa"/>
          </w:tcPr>
          <w:p w14:paraId="54F91294" w14:textId="77777777" w:rsidR="00A85958" w:rsidRPr="00630AE2" w:rsidRDefault="00A85958" w:rsidP="0089109E">
            <w:pPr>
              <w:ind w:right="49"/>
              <w:jc w:val="both"/>
              <w:rPr>
                <w:rFonts w:ascii="Arial" w:hAnsi="Arial" w:cs="Arial"/>
                <w:sz w:val="22"/>
              </w:rPr>
            </w:pPr>
          </w:p>
        </w:tc>
      </w:tr>
      <w:tr w:rsidR="00A85958" w:rsidRPr="00630AE2" w14:paraId="34761295" w14:textId="77777777" w:rsidTr="0089109E">
        <w:tc>
          <w:tcPr>
            <w:tcW w:w="695" w:type="dxa"/>
            <w:vAlign w:val="center"/>
          </w:tcPr>
          <w:p w14:paraId="3552CFDB" w14:textId="77777777" w:rsidR="00A85958" w:rsidRPr="00630AE2" w:rsidRDefault="00A85958" w:rsidP="0089109E">
            <w:pPr>
              <w:ind w:right="49"/>
              <w:jc w:val="center"/>
              <w:rPr>
                <w:rFonts w:ascii="Arial" w:hAnsi="Arial" w:cs="Arial"/>
                <w:sz w:val="20"/>
              </w:rPr>
            </w:pPr>
            <w:r w:rsidRPr="00630AE2">
              <w:rPr>
                <w:rFonts w:ascii="Arial" w:hAnsi="Arial" w:cs="Arial"/>
                <w:sz w:val="20"/>
              </w:rPr>
              <w:t>3</w:t>
            </w:r>
          </w:p>
        </w:tc>
        <w:tc>
          <w:tcPr>
            <w:tcW w:w="5792" w:type="dxa"/>
          </w:tcPr>
          <w:p w14:paraId="44FCD7CE" w14:textId="77777777" w:rsidR="00A85958" w:rsidRPr="00630AE2" w:rsidRDefault="00A85958" w:rsidP="0089109E">
            <w:pPr>
              <w:pStyle w:val="TableParagraph"/>
              <w:ind w:left="0" w:right="96"/>
              <w:jc w:val="both"/>
              <w:rPr>
                <w:rFonts w:cs="Arial"/>
                <w:sz w:val="20"/>
                <w:szCs w:val="20"/>
              </w:rPr>
            </w:pPr>
            <w:r w:rsidRPr="00630AE2">
              <w:rPr>
                <w:rFonts w:ascii="Arial Narrow" w:hAnsi="Arial Narrow"/>
                <w:sz w:val="20"/>
                <w:szCs w:val="20"/>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w:t>
            </w:r>
            <w:r w:rsidRPr="00630AE2">
              <w:rPr>
                <w:rFonts w:ascii="Arial Narrow" w:hAnsi="Arial Narrow"/>
                <w:spacing w:val="-2"/>
                <w:sz w:val="20"/>
                <w:szCs w:val="20"/>
              </w:rPr>
              <w:t xml:space="preserve"> </w:t>
            </w:r>
            <w:r w:rsidRPr="00630AE2">
              <w:rPr>
                <w:rFonts w:ascii="Arial Narrow" w:hAnsi="Arial Narrow"/>
                <w:sz w:val="20"/>
                <w:szCs w:val="20"/>
              </w:rPr>
              <w:t>la</w:t>
            </w:r>
            <w:r w:rsidRPr="00630AE2">
              <w:rPr>
                <w:rFonts w:ascii="Arial Narrow" w:hAnsi="Arial Narrow"/>
                <w:spacing w:val="-1"/>
                <w:sz w:val="20"/>
                <w:szCs w:val="20"/>
              </w:rPr>
              <w:t xml:space="preserve"> </w:t>
            </w:r>
            <w:r w:rsidRPr="00630AE2">
              <w:rPr>
                <w:rFonts w:ascii="Arial Narrow" w:hAnsi="Arial Narrow"/>
                <w:sz w:val="20"/>
                <w:szCs w:val="20"/>
              </w:rPr>
              <w:t>experiencia</w:t>
            </w:r>
            <w:r w:rsidRPr="00630AE2">
              <w:rPr>
                <w:rFonts w:ascii="Arial Narrow" w:hAnsi="Arial Narrow"/>
                <w:spacing w:val="-6"/>
                <w:sz w:val="20"/>
                <w:szCs w:val="20"/>
              </w:rPr>
              <w:t xml:space="preserve"> </w:t>
            </w:r>
            <w:r w:rsidRPr="00630AE2">
              <w:rPr>
                <w:rFonts w:ascii="Arial Narrow" w:hAnsi="Arial Narrow"/>
                <w:sz w:val="20"/>
                <w:szCs w:val="20"/>
              </w:rPr>
              <w:t>acreditada</w:t>
            </w:r>
            <w:r w:rsidRPr="00630AE2">
              <w:rPr>
                <w:rFonts w:ascii="Arial Narrow" w:hAnsi="Arial Narrow"/>
                <w:spacing w:val="-2"/>
                <w:sz w:val="20"/>
                <w:szCs w:val="20"/>
              </w:rPr>
              <w:t xml:space="preserve"> </w:t>
            </w:r>
            <w:r w:rsidRPr="00630AE2">
              <w:rPr>
                <w:rFonts w:ascii="Arial Narrow" w:hAnsi="Arial Narrow"/>
                <w:sz w:val="20"/>
                <w:szCs w:val="20"/>
              </w:rPr>
              <w:t>en</w:t>
            </w:r>
            <w:r w:rsidRPr="00630AE2">
              <w:rPr>
                <w:rFonts w:ascii="Arial Narrow" w:hAnsi="Arial Narrow"/>
                <w:spacing w:val="-1"/>
                <w:sz w:val="20"/>
                <w:szCs w:val="20"/>
              </w:rPr>
              <w:t xml:space="preserve"> </w:t>
            </w:r>
            <w:r w:rsidRPr="00630AE2">
              <w:rPr>
                <w:rFonts w:ascii="Arial Narrow" w:hAnsi="Arial Narrow"/>
                <w:sz w:val="20"/>
                <w:szCs w:val="20"/>
              </w:rPr>
              <w:t>la</w:t>
            </w:r>
            <w:r w:rsidRPr="00630AE2">
              <w:rPr>
                <w:rFonts w:ascii="Arial Narrow" w:hAnsi="Arial Narrow"/>
                <w:spacing w:val="-1"/>
                <w:sz w:val="20"/>
                <w:szCs w:val="20"/>
              </w:rPr>
              <w:t xml:space="preserve"> </w:t>
            </w:r>
            <w:r w:rsidRPr="00630AE2">
              <w:rPr>
                <w:rFonts w:ascii="Arial Narrow" w:hAnsi="Arial Narrow"/>
                <w:sz w:val="20"/>
                <w:szCs w:val="20"/>
              </w:rPr>
              <w:t>oferta.</w:t>
            </w:r>
          </w:p>
        </w:tc>
        <w:tc>
          <w:tcPr>
            <w:tcW w:w="2567" w:type="dxa"/>
          </w:tcPr>
          <w:p w14:paraId="32EFCC1C" w14:textId="77777777" w:rsidR="00A85958" w:rsidRPr="00630AE2" w:rsidRDefault="00A85958" w:rsidP="0089109E">
            <w:pPr>
              <w:ind w:right="49"/>
              <w:jc w:val="both"/>
              <w:rPr>
                <w:rFonts w:ascii="Arial" w:hAnsi="Arial" w:cs="Arial"/>
                <w:sz w:val="22"/>
              </w:rPr>
            </w:pPr>
          </w:p>
        </w:tc>
      </w:tr>
      <w:tr w:rsidR="00A85958" w:rsidRPr="00630AE2" w14:paraId="611392C3" w14:textId="77777777" w:rsidTr="0089109E">
        <w:tc>
          <w:tcPr>
            <w:tcW w:w="695" w:type="dxa"/>
            <w:vAlign w:val="center"/>
          </w:tcPr>
          <w:p w14:paraId="30B3B1C0" w14:textId="77777777" w:rsidR="00A85958" w:rsidRPr="00630AE2" w:rsidRDefault="00A85958" w:rsidP="0089109E">
            <w:pPr>
              <w:ind w:right="49"/>
              <w:jc w:val="center"/>
              <w:rPr>
                <w:rFonts w:ascii="Arial" w:hAnsi="Arial" w:cs="Arial"/>
                <w:sz w:val="20"/>
              </w:rPr>
            </w:pPr>
            <w:r w:rsidRPr="00630AE2">
              <w:rPr>
                <w:rFonts w:ascii="Arial" w:hAnsi="Arial" w:cs="Arial"/>
                <w:sz w:val="20"/>
              </w:rPr>
              <w:t>4</w:t>
            </w:r>
          </w:p>
        </w:tc>
        <w:tc>
          <w:tcPr>
            <w:tcW w:w="5792" w:type="dxa"/>
          </w:tcPr>
          <w:p w14:paraId="78B6E17F" w14:textId="77777777" w:rsidR="00A85958" w:rsidRPr="00630AE2" w:rsidRDefault="00A85958" w:rsidP="0089109E">
            <w:pPr>
              <w:pStyle w:val="TableParagraph"/>
              <w:ind w:left="0" w:right="96"/>
              <w:jc w:val="both"/>
              <w:rPr>
                <w:rFonts w:ascii="Arial Narrow" w:hAnsi="Arial Narrow"/>
                <w:sz w:val="20"/>
                <w:szCs w:val="20"/>
              </w:rPr>
            </w:pPr>
            <w:r w:rsidRPr="00630AE2">
              <w:rPr>
                <w:rFonts w:ascii="Arial Narrow" w:hAnsi="Arial Narrow"/>
                <w:sz w:val="20"/>
                <w:szCs w:val="2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567" w:type="dxa"/>
          </w:tcPr>
          <w:p w14:paraId="1AF5C1AC" w14:textId="77777777" w:rsidR="00A85958" w:rsidRPr="00630AE2" w:rsidRDefault="00A85958" w:rsidP="0089109E">
            <w:pPr>
              <w:ind w:right="49"/>
              <w:jc w:val="both"/>
              <w:rPr>
                <w:rFonts w:ascii="Arial" w:hAnsi="Arial" w:cs="Arial"/>
                <w:sz w:val="22"/>
              </w:rPr>
            </w:pPr>
          </w:p>
        </w:tc>
      </w:tr>
      <w:tr w:rsidR="00A85958" w:rsidRPr="00630AE2" w14:paraId="39A06ADF" w14:textId="77777777" w:rsidTr="0089109E">
        <w:tc>
          <w:tcPr>
            <w:tcW w:w="695" w:type="dxa"/>
            <w:vAlign w:val="center"/>
          </w:tcPr>
          <w:p w14:paraId="46F23448" w14:textId="77777777" w:rsidR="00A85958" w:rsidRPr="00630AE2" w:rsidRDefault="00A85958" w:rsidP="0089109E">
            <w:pPr>
              <w:ind w:right="49"/>
              <w:jc w:val="center"/>
              <w:rPr>
                <w:rFonts w:ascii="Arial" w:hAnsi="Arial" w:cs="Arial"/>
                <w:sz w:val="20"/>
              </w:rPr>
            </w:pPr>
            <w:r w:rsidRPr="00630AE2">
              <w:rPr>
                <w:rFonts w:ascii="Arial" w:hAnsi="Arial" w:cs="Arial"/>
                <w:sz w:val="20"/>
              </w:rPr>
              <w:t>5</w:t>
            </w:r>
          </w:p>
        </w:tc>
        <w:tc>
          <w:tcPr>
            <w:tcW w:w="5792" w:type="dxa"/>
          </w:tcPr>
          <w:p w14:paraId="54CC8825" w14:textId="77777777" w:rsidR="00A85958" w:rsidRPr="00630AE2" w:rsidRDefault="00A85958" w:rsidP="0089109E">
            <w:pPr>
              <w:pStyle w:val="TableParagraph"/>
              <w:ind w:left="0" w:right="57"/>
              <w:jc w:val="both"/>
              <w:rPr>
                <w:rFonts w:ascii="Arial Narrow" w:hAnsi="Arial Narrow" w:cs="Arial"/>
                <w:sz w:val="20"/>
              </w:rPr>
            </w:pPr>
            <w:r w:rsidRPr="00630AE2">
              <w:rPr>
                <w:rFonts w:ascii="Arial Narrow" w:hAnsi="Arial Narrow"/>
                <w:sz w:val="20"/>
              </w:rPr>
              <w:t>Preferir la propuesta presentada por el oferente que</w:t>
            </w:r>
            <w:r w:rsidRPr="00630AE2">
              <w:rPr>
                <w:rFonts w:ascii="Arial Narrow" w:hAnsi="Arial Narrow"/>
                <w:spacing w:val="1"/>
                <w:sz w:val="20"/>
              </w:rPr>
              <w:t xml:space="preserve"> </w:t>
            </w:r>
            <w:r w:rsidRPr="00630AE2">
              <w:rPr>
                <w:rFonts w:ascii="Arial Narrow" w:hAnsi="Arial Narrow"/>
                <w:sz w:val="20"/>
              </w:rPr>
              <w:t>acredite,</w:t>
            </w:r>
            <w:r w:rsidRPr="00630AE2">
              <w:rPr>
                <w:rFonts w:ascii="Arial Narrow" w:hAnsi="Arial Narrow"/>
                <w:spacing w:val="-9"/>
                <w:sz w:val="20"/>
              </w:rPr>
              <w:t xml:space="preserve"> </w:t>
            </w:r>
            <w:r w:rsidRPr="00630AE2">
              <w:rPr>
                <w:rFonts w:ascii="Arial Narrow" w:hAnsi="Arial Narrow"/>
                <w:sz w:val="20"/>
              </w:rPr>
              <w:t>en</w:t>
            </w:r>
            <w:r w:rsidRPr="00630AE2">
              <w:rPr>
                <w:rFonts w:ascii="Arial Narrow" w:hAnsi="Arial Narrow"/>
                <w:spacing w:val="-5"/>
                <w:sz w:val="20"/>
              </w:rPr>
              <w:t xml:space="preserve"> </w:t>
            </w:r>
            <w:r w:rsidRPr="00630AE2">
              <w:rPr>
                <w:rFonts w:ascii="Arial Narrow" w:hAnsi="Arial Narrow"/>
                <w:sz w:val="20"/>
              </w:rPr>
              <w:t>las</w:t>
            </w:r>
            <w:r w:rsidRPr="00630AE2">
              <w:rPr>
                <w:rFonts w:ascii="Arial Narrow" w:hAnsi="Arial Narrow"/>
                <w:spacing w:val="-8"/>
                <w:sz w:val="20"/>
              </w:rPr>
              <w:t xml:space="preserve"> </w:t>
            </w:r>
            <w:r w:rsidRPr="00630AE2">
              <w:rPr>
                <w:rFonts w:ascii="Arial Narrow" w:hAnsi="Arial Narrow"/>
                <w:sz w:val="20"/>
              </w:rPr>
              <w:t>condiciones</w:t>
            </w:r>
            <w:r w:rsidRPr="00630AE2">
              <w:rPr>
                <w:rFonts w:ascii="Arial Narrow" w:hAnsi="Arial Narrow"/>
                <w:spacing w:val="-8"/>
                <w:sz w:val="20"/>
              </w:rPr>
              <w:t xml:space="preserve"> </w:t>
            </w:r>
            <w:r w:rsidRPr="00630AE2">
              <w:rPr>
                <w:rFonts w:ascii="Arial Narrow" w:hAnsi="Arial Narrow"/>
                <w:sz w:val="20"/>
              </w:rPr>
              <w:t>establecidas</w:t>
            </w:r>
            <w:r w:rsidRPr="00630AE2">
              <w:rPr>
                <w:rFonts w:ascii="Arial Narrow" w:hAnsi="Arial Narrow"/>
                <w:spacing w:val="-8"/>
                <w:sz w:val="20"/>
              </w:rPr>
              <w:t xml:space="preserve"> </w:t>
            </w:r>
            <w:r w:rsidRPr="00630AE2">
              <w:rPr>
                <w:rFonts w:ascii="Arial Narrow" w:hAnsi="Arial Narrow"/>
                <w:sz w:val="20"/>
              </w:rPr>
              <w:t>en</w:t>
            </w:r>
            <w:r w:rsidRPr="00630AE2">
              <w:rPr>
                <w:rFonts w:ascii="Arial Narrow" w:hAnsi="Arial Narrow"/>
                <w:spacing w:val="-5"/>
                <w:sz w:val="20"/>
              </w:rPr>
              <w:t xml:space="preserve"> </w:t>
            </w:r>
            <w:r w:rsidRPr="00630AE2">
              <w:rPr>
                <w:rFonts w:ascii="Arial Narrow" w:hAnsi="Arial Narrow"/>
                <w:sz w:val="20"/>
              </w:rPr>
              <w:t>la</w:t>
            </w:r>
            <w:r w:rsidRPr="00630AE2">
              <w:rPr>
                <w:rFonts w:ascii="Arial Narrow" w:hAnsi="Arial Narrow"/>
                <w:spacing w:val="-5"/>
                <w:sz w:val="20"/>
              </w:rPr>
              <w:t xml:space="preserve"> </w:t>
            </w:r>
            <w:r w:rsidRPr="00630AE2">
              <w:rPr>
                <w:rFonts w:ascii="Arial Narrow" w:hAnsi="Arial Narrow"/>
                <w:sz w:val="20"/>
              </w:rPr>
              <w:t>ley,</w:t>
            </w:r>
            <w:r w:rsidRPr="00630AE2">
              <w:rPr>
                <w:rFonts w:ascii="Arial Narrow" w:hAnsi="Arial Narrow"/>
                <w:spacing w:val="-9"/>
                <w:sz w:val="20"/>
              </w:rPr>
              <w:t xml:space="preserve"> </w:t>
            </w:r>
            <w:r w:rsidRPr="00630AE2">
              <w:rPr>
                <w:rFonts w:ascii="Arial Narrow" w:hAnsi="Arial Narrow"/>
                <w:sz w:val="20"/>
              </w:rPr>
              <w:t>que</w:t>
            </w:r>
            <w:r w:rsidRPr="00630AE2">
              <w:rPr>
                <w:rFonts w:ascii="Arial Narrow" w:hAnsi="Arial Narrow"/>
                <w:spacing w:val="-59"/>
                <w:sz w:val="20"/>
              </w:rPr>
              <w:t xml:space="preserve"> </w:t>
            </w:r>
            <w:r w:rsidRPr="00630AE2">
              <w:rPr>
                <w:rFonts w:ascii="Arial Narrow" w:hAnsi="Arial Narrow"/>
                <w:sz w:val="20"/>
              </w:rPr>
              <w:t>por</w:t>
            </w:r>
            <w:r w:rsidRPr="00630AE2">
              <w:rPr>
                <w:rFonts w:ascii="Arial Narrow" w:hAnsi="Arial Narrow"/>
                <w:spacing w:val="59"/>
                <w:sz w:val="20"/>
              </w:rPr>
              <w:t xml:space="preserve"> </w:t>
            </w:r>
            <w:r w:rsidRPr="00630AE2">
              <w:rPr>
                <w:rFonts w:ascii="Arial Narrow" w:hAnsi="Arial Narrow"/>
                <w:sz w:val="20"/>
              </w:rPr>
              <w:t>lo</w:t>
            </w:r>
            <w:r w:rsidRPr="00630AE2">
              <w:rPr>
                <w:rFonts w:ascii="Arial Narrow" w:hAnsi="Arial Narrow"/>
                <w:spacing w:val="60"/>
                <w:sz w:val="20"/>
              </w:rPr>
              <w:t xml:space="preserve"> </w:t>
            </w:r>
            <w:r w:rsidRPr="00630AE2">
              <w:rPr>
                <w:rFonts w:ascii="Arial Narrow" w:hAnsi="Arial Narrow"/>
                <w:sz w:val="20"/>
              </w:rPr>
              <w:t>menos</w:t>
            </w:r>
            <w:r w:rsidRPr="00630AE2">
              <w:rPr>
                <w:rFonts w:ascii="Arial Narrow" w:hAnsi="Arial Narrow"/>
                <w:spacing w:val="53"/>
                <w:sz w:val="20"/>
              </w:rPr>
              <w:t xml:space="preserve"> </w:t>
            </w:r>
            <w:r w:rsidRPr="00630AE2">
              <w:rPr>
                <w:rFonts w:ascii="Arial Narrow" w:hAnsi="Arial Narrow"/>
                <w:sz w:val="20"/>
              </w:rPr>
              <w:t>diez</w:t>
            </w:r>
            <w:r w:rsidRPr="00630AE2">
              <w:rPr>
                <w:rFonts w:ascii="Arial Narrow" w:hAnsi="Arial Narrow"/>
                <w:spacing w:val="53"/>
                <w:sz w:val="20"/>
              </w:rPr>
              <w:t xml:space="preserve"> </w:t>
            </w:r>
            <w:r w:rsidRPr="00630AE2">
              <w:rPr>
                <w:rFonts w:ascii="Arial Narrow" w:hAnsi="Arial Narrow"/>
                <w:sz w:val="20"/>
              </w:rPr>
              <w:t>por</w:t>
            </w:r>
            <w:r w:rsidRPr="00630AE2">
              <w:rPr>
                <w:rFonts w:ascii="Arial Narrow" w:hAnsi="Arial Narrow"/>
                <w:spacing w:val="59"/>
                <w:sz w:val="20"/>
              </w:rPr>
              <w:t xml:space="preserve"> </w:t>
            </w:r>
            <w:r w:rsidRPr="00630AE2">
              <w:rPr>
                <w:rFonts w:ascii="Arial Narrow" w:hAnsi="Arial Narrow"/>
                <w:sz w:val="20"/>
              </w:rPr>
              <w:t>ciento</w:t>
            </w:r>
            <w:r w:rsidRPr="00630AE2">
              <w:rPr>
                <w:rFonts w:ascii="Arial Narrow" w:hAnsi="Arial Narrow"/>
                <w:spacing w:val="60"/>
                <w:sz w:val="20"/>
              </w:rPr>
              <w:t xml:space="preserve"> </w:t>
            </w:r>
            <w:r w:rsidRPr="00630AE2">
              <w:rPr>
                <w:rFonts w:ascii="Arial Narrow" w:hAnsi="Arial Narrow"/>
                <w:sz w:val="20"/>
              </w:rPr>
              <w:lastRenderedPageBreak/>
              <w:t>(10%)</w:t>
            </w:r>
            <w:r w:rsidRPr="00630AE2">
              <w:rPr>
                <w:rFonts w:ascii="Arial Narrow" w:hAnsi="Arial Narrow"/>
                <w:spacing w:val="59"/>
                <w:sz w:val="20"/>
              </w:rPr>
              <w:t xml:space="preserve"> </w:t>
            </w:r>
            <w:r w:rsidRPr="00630AE2">
              <w:rPr>
                <w:rFonts w:ascii="Arial Narrow" w:hAnsi="Arial Narrow"/>
                <w:sz w:val="20"/>
              </w:rPr>
              <w:t>de</w:t>
            </w:r>
            <w:r w:rsidRPr="00630AE2">
              <w:rPr>
                <w:rFonts w:ascii="Arial Narrow" w:hAnsi="Arial Narrow"/>
                <w:spacing w:val="60"/>
                <w:sz w:val="20"/>
              </w:rPr>
              <w:t xml:space="preserve"> </w:t>
            </w:r>
            <w:r w:rsidRPr="00630AE2">
              <w:rPr>
                <w:rFonts w:ascii="Arial Narrow" w:hAnsi="Arial Narrow"/>
                <w:sz w:val="20"/>
              </w:rPr>
              <w:t>su</w:t>
            </w:r>
            <w:r w:rsidRPr="00630AE2">
              <w:rPr>
                <w:rFonts w:ascii="Arial Narrow" w:hAnsi="Arial Narrow"/>
                <w:spacing w:val="60"/>
                <w:sz w:val="20"/>
              </w:rPr>
              <w:t xml:space="preserve"> </w:t>
            </w:r>
            <w:r w:rsidRPr="00630AE2">
              <w:rPr>
                <w:rFonts w:ascii="Arial Narrow" w:hAnsi="Arial Narrow"/>
                <w:sz w:val="20"/>
              </w:rPr>
              <w:t>nómina pertenece</w:t>
            </w:r>
            <w:r w:rsidRPr="00630AE2">
              <w:rPr>
                <w:rFonts w:ascii="Arial Narrow" w:hAnsi="Arial Narrow"/>
                <w:spacing w:val="1"/>
                <w:sz w:val="20"/>
              </w:rPr>
              <w:t xml:space="preserve"> </w:t>
            </w:r>
            <w:r w:rsidRPr="00630AE2">
              <w:rPr>
                <w:rFonts w:ascii="Arial Narrow" w:hAnsi="Arial Narrow"/>
                <w:sz w:val="20"/>
              </w:rPr>
              <w:t>a</w:t>
            </w:r>
            <w:r w:rsidRPr="00630AE2">
              <w:rPr>
                <w:rFonts w:ascii="Arial Narrow" w:hAnsi="Arial Narrow"/>
                <w:spacing w:val="1"/>
                <w:sz w:val="20"/>
              </w:rPr>
              <w:t xml:space="preserve"> </w:t>
            </w:r>
            <w:r w:rsidRPr="00630AE2">
              <w:rPr>
                <w:rFonts w:ascii="Arial Narrow" w:hAnsi="Arial Narrow"/>
                <w:sz w:val="20"/>
              </w:rPr>
              <w:t>población</w:t>
            </w:r>
            <w:r w:rsidRPr="00630AE2">
              <w:rPr>
                <w:rFonts w:ascii="Arial Narrow" w:hAnsi="Arial Narrow"/>
                <w:spacing w:val="1"/>
                <w:sz w:val="20"/>
              </w:rPr>
              <w:t xml:space="preserve"> </w:t>
            </w:r>
            <w:r w:rsidRPr="00630AE2">
              <w:rPr>
                <w:rFonts w:ascii="Arial Narrow" w:hAnsi="Arial Narrow"/>
                <w:sz w:val="20"/>
              </w:rPr>
              <w:t>indígena,</w:t>
            </w:r>
            <w:r w:rsidRPr="00630AE2">
              <w:rPr>
                <w:rFonts w:ascii="Arial Narrow" w:hAnsi="Arial Narrow"/>
                <w:spacing w:val="1"/>
                <w:sz w:val="20"/>
              </w:rPr>
              <w:t xml:space="preserve"> </w:t>
            </w:r>
            <w:r w:rsidRPr="00630AE2">
              <w:rPr>
                <w:rFonts w:ascii="Arial Narrow" w:hAnsi="Arial Narrow"/>
                <w:sz w:val="20"/>
              </w:rPr>
              <w:t>negra,</w:t>
            </w:r>
            <w:r w:rsidRPr="00630AE2">
              <w:rPr>
                <w:rFonts w:ascii="Arial Narrow" w:hAnsi="Arial Narrow"/>
                <w:spacing w:val="-59"/>
                <w:sz w:val="20"/>
              </w:rPr>
              <w:t xml:space="preserve"> </w:t>
            </w:r>
            <w:r w:rsidRPr="00630AE2">
              <w:rPr>
                <w:rFonts w:ascii="Arial Narrow" w:hAnsi="Arial Narrow"/>
                <w:sz w:val="20"/>
              </w:rPr>
              <w:t>afrocolombiana,</w:t>
            </w:r>
            <w:r w:rsidRPr="00630AE2">
              <w:rPr>
                <w:rFonts w:ascii="Arial Narrow" w:hAnsi="Arial Narrow"/>
                <w:spacing w:val="-5"/>
                <w:sz w:val="20"/>
              </w:rPr>
              <w:t xml:space="preserve"> </w:t>
            </w:r>
            <w:r w:rsidRPr="00630AE2">
              <w:rPr>
                <w:rFonts w:ascii="Arial Narrow" w:hAnsi="Arial Narrow"/>
                <w:sz w:val="20"/>
              </w:rPr>
              <w:t>raizal,</w:t>
            </w:r>
            <w:r w:rsidRPr="00630AE2">
              <w:rPr>
                <w:rFonts w:ascii="Arial Narrow" w:hAnsi="Arial Narrow"/>
                <w:spacing w:val="-5"/>
                <w:sz w:val="20"/>
              </w:rPr>
              <w:t xml:space="preserve"> </w:t>
            </w:r>
            <w:r w:rsidRPr="00630AE2">
              <w:rPr>
                <w:rFonts w:ascii="Arial Narrow" w:hAnsi="Arial Narrow"/>
                <w:sz w:val="20"/>
              </w:rPr>
              <w:t>palanquera,</w:t>
            </w:r>
            <w:r w:rsidRPr="00630AE2">
              <w:rPr>
                <w:rFonts w:ascii="Arial Narrow" w:hAnsi="Arial Narrow"/>
                <w:spacing w:val="-5"/>
                <w:sz w:val="20"/>
              </w:rPr>
              <w:t xml:space="preserve"> </w:t>
            </w:r>
            <w:r w:rsidRPr="00630AE2">
              <w:rPr>
                <w:rFonts w:ascii="Arial Narrow" w:hAnsi="Arial Narrow"/>
                <w:sz w:val="20"/>
              </w:rPr>
              <w:t>Rom</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gitanas.</w:t>
            </w:r>
          </w:p>
        </w:tc>
        <w:tc>
          <w:tcPr>
            <w:tcW w:w="2567" w:type="dxa"/>
          </w:tcPr>
          <w:p w14:paraId="458FD30D" w14:textId="77777777" w:rsidR="00A85958" w:rsidRPr="00630AE2" w:rsidRDefault="00A85958" w:rsidP="0089109E">
            <w:pPr>
              <w:ind w:right="49"/>
              <w:jc w:val="both"/>
              <w:rPr>
                <w:rFonts w:ascii="Arial" w:hAnsi="Arial" w:cs="Arial"/>
                <w:sz w:val="22"/>
              </w:rPr>
            </w:pPr>
          </w:p>
        </w:tc>
      </w:tr>
      <w:tr w:rsidR="00A85958" w:rsidRPr="00630AE2" w14:paraId="73F00074" w14:textId="77777777" w:rsidTr="0089109E">
        <w:tc>
          <w:tcPr>
            <w:tcW w:w="695" w:type="dxa"/>
            <w:vAlign w:val="center"/>
          </w:tcPr>
          <w:p w14:paraId="5A30BBFC" w14:textId="77777777" w:rsidR="00A85958" w:rsidRPr="00630AE2" w:rsidRDefault="00A85958" w:rsidP="0089109E">
            <w:pPr>
              <w:ind w:right="49"/>
              <w:jc w:val="center"/>
              <w:rPr>
                <w:rFonts w:ascii="Arial" w:hAnsi="Arial" w:cs="Arial"/>
                <w:sz w:val="20"/>
              </w:rPr>
            </w:pPr>
            <w:r w:rsidRPr="00630AE2">
              <w:rPr>
                <w:rFonts w:ascii="Arial" w:hAnsi="Arial" w:cs="Arial"/>
                <w:sz w:val="20"/>
              </w:rPr>
              <w:t>6</w:t>
            </w:r>
          </w:p>
        </w:tc>
        <w:tc>
          <w:tcPr>
            <w:tcW w:w="5792" w:type="dxa"/>
          </w:tcPr>
          <w:p w14:paraId="1AA89D9F" w14:textId="77777777" w:rsidR="00A85958" w:rsidRPr="00630AE2" w:rsidRDefault="00A85958" w:rsidP="0089109E">
            <w:pPr>
              <w:pStyle w:val="TableParagraph"/>
              <w:ind w:left="0" w:right="57"/>
              <w:jc w:val="both"/>
              <w:rPr>
                <w:rFonts w:ascii="Arial Narrow" w:hAnsi="Arial Narrow" w:cs="Arial"/>
                <w:sz w:val="20"/>
              </w:rPr>
            </w:pPr>
            <w:r w:rsidRPr="00630AE2">
              <w:rPr>
                <w:rFonts w:ascii="Arial Narrow" w:hAnsi="Arial Narrow"/>
                <w:sz w:val="20"/>
              </w:rPr>
              <w:t>Preferir</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propuesta</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personas</w:t>
            </w:r>
            <w:r w:rsidRPr="00630AE2">
              <w:rPr>
                <w:rFonts w:ascii="Arial Narrow" w:hAnsi="Arial Narrow"/>
                <w:spacing w:val="1"/>
                <w:sz w:val="20"/>
              </w:rPr>
              <w:t xml:space="preserve"> </w:t>
            </w:r>
            <w:r w:rsidRPr="00630AE2">
              <w:rPr>
                <w:rFonts w:ascii="Arial Narrow" w:hAnsi="Arial Narrow"/>
                <w:sz w:val="20"/>
              </w:rPr>
              <w:t>en</w:t>
            </w:r>
            <w:r w:rsidRPr="00630AE2">
              <w:rPr>
                <w:rFonts w:ascii="Arial Narrow" w:hAnsi="Arial Narrow"/>
                <w:spacing w:val="1"/>
                <w:sz w:val="20"/>
              </w:rPr>
              <w:t xml:space="preserve"> </w:t>
            </w:r>
            <w:r w:rsidRPr="00630AE2">
              <w:rPr>
                <w:rFonts w:ascii="Arial Narrow" w:hAnsi="Arial Narrow"/>
                <w:sz w:val="20"/>
              </w:rPr>
              <w:t>proceso</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reintegración</w:t>
            </w:r>
            <w:r w:rsidRPr="00630AE2">
              <w:rPr>
                <w:rFonts w:ascii="Arial Narrow" w:hAnsi="Arial Narrow"/>
                <w:spacing w:val="-8"/>
                <w:sz w:val="20"/>
              </w:rPr>
              <w:t xml:space="preserve"> </w:t>
            </w:r>
            <w:r w:rsidRPr="00630AE2">
              <w:rPr>
                <w:rFonts w:ascii="Arial Narrow" w:hAnsi="Arial Narrow"/>
                <w:sz w:val="20"/>
              </w:rPr>
              <w:t>o</w:t>
            </w:r>
            <w:r w:rsidRPr="00630AE2">
              <w:rPr>
                <w:rFonts w:ascii="Arial Narrow" w:hAnsi="Arial Narrow"/>
                <w:spacing w:val="-12"/>
                <w:sz w:val="20"/>
              </w:rPr>
              <w:t xml:space="preserve"> </w:t>
            </w:r>
            <w:r w:rsidRPr="00630AE2">
              <w:rPr>
                <w:rFonts w:ascii="Arial Narrow" w:hAnsi="Arial Narrow"/>
                <w:sz w:val="20"/>
              </w:rPr>
              <w:t>reincorporación</w:t>
            </w:r>
            <w:r w:rsidRPr="00630AE2">
              <w:rPr>
                <w:rFonts w:ascii="Arial Narrow" w:hAnsi="Arial Narrow"/>
                <w:spacing w:val="-8"/>
                <w:sz w:val="20"/>
              </w:rPr>
              <w:t xml:space="preserve"> </w:t>
            </w:r>
            <w:r w:rsidRPr="00630AE2">
              <w:rPr>
                <w:rFonts w:ascii="Arial Narrow" w:hAnsi="Arial Narrow"/>
                <w:sz w:val="20"/>
              </w:rPr>
              <w:t>o</w:t>
            </w:r>
            <w:r w:rsidRPr="00630AE2">
              <w:rPr>
                <w:rFonts w:ascii="Arial Narrow" w:hAnsi="Arial Narrow"/>
                <w:spacing w:val="-12"/>
                <w:sz w:val="20"/>
              </w:rPr>
              <w:t xml:space="preserve"> </w:t>
            </w:r>
            <w:r w:rsidRPr="00630AE2">
              <w:rPr>
                <w:rFonts w:ascii="Arial Narrow" w:hAnsi="Arial Narrow"/>
                <w:sz w:val="20"/>
              </w:rPr>
              <w:t>de</w:t>
            </w:r>
            <w:r w:rsidRPr="00630AE2">
              <w:rPr>
                <w:rFonts w:ascii="Arial Narrow" w:hAnsi="Arial Narrow"/>
                <w:spacing w:val="-12"/>
                <w:sz w:val="20"/>
              </w:rPr>
              <w:t xml:space="preserve"> </w:t>
            </w:r>
            <w:r w:rsidRPr="00630AE2">
              <w:rPr>
                <w:rFonts w:ascii="Arial Narrow" w:hAnsi="Arial Narrow"/>
                <w:sz w:val="20"/>
              </w:rPr>
              <w:t>la</w:t>
            </w:r>
            <w:r w:rsidRPr="00630AE2">
              <w:rPr>
                <w:rFonts w:ascii="Arial Narrow" w:hAnsi="Arial Narrow"/>
                <w:spacing w:val="-12"/>
                <w:sz w:val="20"/>
              </w:rPr>
              <w:t xml:space="preserve"> </w:t>
            </w:r>
            <w:r w:rsidRPr="00630AE2">
              <w:rPr>
                <w:rFonts w:ascii="Arial Narrow" w:hAnsi="Arial Narrow"/>
                <w:sz w:val="20"/>
              </w:rPr>
              <w:t>persona</w:t>
            </w:r>
            <w:r w:rsidRPr="00630AE2">
              <w:rPr>
                <w:rFonts w:ascii="Arial Narrow" w:hAnsi="Arial Narrow"/>
                <w:spacing w:val="-8"/>
                <w:sz w:val="20"/>
              </w:rPr>
              <w:t xml:space="preserve"> </w:t>
            </w:r>
            <w:r w:rsidRPr="00630AE2">
              <w:rPr>
                <w:rFonts w:ascii="Arial Narrow" w:hAnsi="Arial Narrow"/>
                <w:sz w:val="20"/>
              </w:rPr>
              <w:t>jurídica</w:t>
            </w:r>
            <w:r w:rsidRPr="00630AE2">
              <w:rPr>
                <w:rFonts w:ascii="Arial Narrow" w:hAnsi="Arial Narrow"/>
                <w:spacing w:val="-58"/>
                <w:sz w:val="20"/>
              </w:rPr>
              <w:t xml:space="preserve"> </w:t>
            </w:r>
            <w:r w:rsidRPr="00630AE2">
              <w:rPr>
                <w:rFonts w:ascii="Arial Narrow" w:hAnsi="Arial Narrow"/>
                <w:sz w:val="20"/>
              </w:rPr>
              <w:t>en la cual participe o participen mayoritariamente; o, la</w:t>
            </w:r>
            <w:r w:rsidRPr="00630AE2">
              <w:rPr>
                <w:rFonts w:ascii="Arial Narrow" w:hAnsi="Arial Narrow"/>
                <w:spacing w:val="-59"/>
                <w:sz w:val="20"/>
              </w:rPr>
              <w:t xml:space="preserve"> </w:t>
            </w:r>
            <w:r w:rsidRPr="00630AE2">
              <w:rPr>
                <w:rFonts w:ascii="Arial Narrow" w:hAnsi="Arial Narrow"/>
                <w:sz w:val="20"/>
              </w:rPr>
              <w:t>de un proponente plural constituido por personas en</w:t>
            </w:r>
            <w:r w:rsidRPr="00630AE2">
              <w:rPr>
                <w:rFonts w:ascii="Arial Narrow" w:hAnsi="Arial Narrow"/>
                <w:spacing w:val="1"/>
                <w:sz w:val="20"/>
              </w:rPr>
              <w:t xml:space="preserve"> </w:t>
            </w:r>
            <w:r w:rsidRPr="00630AE2">
              <w:rPr>
                <w:rFonts w:ascii="Arial Narrow" w:hAnsi="Arial Narrow"/>
                <w:sz w:val="20"/>
              </w:rPr>
              <w:t>proceso</w:t>
            </w:r>
            <w:r w:rsidRPr="00630AE2">
              <w:rPr>
                <w:rFonts w:ascii="Arial Narrow" w:hAnsi="Arial Narrow"/>
                <w:spacing w:val="14"/>
                <w:sz w:val="20"/>
              </w:rPr>
              <w:t xml:space="preserve"> </w:t>
            </w:r>
            <w:r w:rsidRPr="00630AE2">
              <w:rPr>
                <w:rFonts w:ascii="Arial Narrow" w:hAnsi="Arial Narrow"/>
                <w:sz w:val="20"/>
              </w:rPr>
              <w:t>de</w:t>
            </w:r>
            <w:r w:rsidRPr="00630AE2">
              <w:rPr>
                <w:rFonts w:ascii="Arial Narrow" w:hAnsi="Arial Narrow"/>
                <w:spacing w:val="15"/>
                <w:sz w:val="20"/>
              </w:rPr>
              <w:t xml:space="preserve"> </w:t>
            </w:r>
            <w:r w:rsidRPr="00630AE2">
              <w:rPr>
                <w:rFonts w:ascii="Arial Narrow" w:hAnsi="Arial Narrow"/>
                <w:sz w:val="20"/>
              </w:rPr>
              <w:t>reincorporación,</w:t>
            </w:r>
            <w:r w:rsidRPr="00630AE2">
              <w:rPr>
                <w:rFonts w:ascii="Arial Narrow" w:hAnsi="Arial Narrow"/>
                <w:spacing w:val="11"/>
                <w:sz w:val="20"/>
              </w:rPr>
              <w:t xml:space="preserve"> </w:t>
            </w:r>
            <w:r w:rsidRPr="00630AE2">
              <w:rPr>
                <w:rFonts w:ascii="Arial Narrow" w:hAnsi="Arial Narrow"/>
                <w:sz w:val="20"/>
              </w:rPr>
              <w:t>y/o</w:t>
            </w:r>
            <w:r w:rsidRPr="00630AE2">
              <w:rPr>
                <w:rFonts w:ascii="Arial Narrow" w:hAnsi="Arial Narrow"/>
                <w:spacing w:val="14"/>
                <w:sz w:val="20"/>
              </w:rPr>
              <w:t xml:space="preserve"> </w:t>
            </w:r>
            <w:r w:rsidRPr="00630AE2">
              <w:rPr>
                <w:rFonts w:ascii="Arial Narrow" w:hAnsi="Arial Narrow"/>
                <w:sz w:val="20"/>
              </w:rPr>
              <w:t>personas</w:t>
            </w:r>
            <w:r w:rsidRPr="00630AE2">
              <w:rPr>
                <w:rFonts w:ascii="Arial Narrow" w:hAnsi="Arial Narrow"/>
                <w:spacing w:val="12"/>
                <w:sz w:val="20"/>
              </w:rPr>
              <w:t xml:space="preserve"> </w:t>
            </w:r>
            <w:r w:rsidRPr="00630AE2">
              <w:rPr>
                <w:rFonts w:ascii="Arial Narrow" w:hAnsi="Arial Narrow"/>
                <w:sz w:val="20"/>
              </w:rPr>
              <w:t>jurídicas</w:t>
            </w:r>
            <w:r w:rsidRPr="00630AE2">
              <w:rPr>
                <w:rFonts w:ascii="Arial Narrow" w:hAnsi="Arial Narrow"/>
                <w:spacing w:val="12"/>
                <w:sz w:val="20"/>
              </w:rPr>
              <w:t xml:space="preserve"> </w:t>
            </w:r>
            <w:r w:rsidRPr="00630AE2">
              <w:rPr>
                <w:rFonts w:ascii="Arial Narrow" w:hAnsi="Arial Narrow"/>
                <w:sz w:val="20"/>
              </w:rPr>
              <w:t>en las</w:t>
            </w:r>
            <w:r w:rsidRPr="00630AE2">
              <w:rPr>
                <w:rFonts w:ascii="Arial Narrow" w:hAnsi="Arial Narrow"/>
                <w:spacing w:val="-6"/>
                <w:sz w:val="20"/>
              </w:rPr>
              <w:t xml:space="preserve"> </w:t>
            </w:r>
            <w:r w:rsidRPr="00630AE2">
              <w:rPr>
                <w:rFonts w:ascii="Arial Narrow" w:hAnsi="Arial Narrow"/>
                <w:sz w:val="20"/>
              </w:rPr>
              <w:t>cuales</w:t>
            </w:r>
            <w:r w:rsidRPr="00630AE2">
              <w:rPr>
                <w:rFonts w:ascii="Arial Narrow" w:hAnsi="Arial Narrow"/>
                <w:spacing w:val="-11"/>
                <w:sz w:val="20"/>
              </w:rPr>
              <w:t xml:space="preserve"> </w:t>
            </w:r>
            <w:r w:rsidRPr="00630AE2">
              <w:rPr>
                <w:rFonts w:ascii="Arial Narrow" w:hAnsi="Arial Narrow"/>
                <w:sz w:val="20"/>
              </w:rPr>
              <w:t>participe</w:t>
            </w:r>
            <w:r w:rsidRPr="00630AE2">
              <w:rPr>
                <w:rFonts w:ascii="Arial Narrow" w:hAnsi="Arial Narrow"/>
                <w:spacing w:val="-3"/>
                <w:sz w:val="20"/>
              </w:rPr>
              <w:t xml:space="preserve"> </w:t>
            </w:r>
            <w:r w:rsidRPr="00630AE2">
              <w:rPr>
                <w:rFonts w:ascii="Arial Narrow" w:hAnsi="Arial Narrow"/>
                <w:sz w:val="20"/>
              </w:rPr>
              <w:t>o</w:t>
            </w:r>
            <w:r w:rsidRPr="00630AE2">
              <w:rPr>
                <w:rFonts w:ascii="Arial Narrow" w:hAnsi="Arial Narrow"/>
                <w:spacing w:val="-3"/>
                <w:sz w:val="20"/>
              </w:rPr>
              <w:t xml:space="preserve"> </w:t>
            </w:r>
            <w:r w:rsidRPr="00630AE2">
              <w:rPr>
                <w:rFonts w:ascii="Arial Narrow" w:hAnsi="Arial Narrow"/>
                <w:sz w:val="20"/>
              </w:rPr>
              <w:t>participen</w:t>
            </w:r>
            <w:r w:rsidRPr="00630AE2">
              <w:rPr>
                <w:rFonts w:ascii="Arial Narrow" w:hAnsi="Arial Narrow"/>
                <w:spacing w:val="-3"/>
                <w:sz w:val="20"/>
              </w:rPr>
              <w:t xml:space="preserve"> </w:t>
            </w:r>
            <w:r w:rsidRPr="00630AE2">
              <w:rPr>
                <w:rFonts w:ascii="Arial Narrow" w:hAnsi="Arial Narrow"/>
                <w:sz w:val="20"/>
              </w:rPr>
              <w:t>mayoritariamente</w:t>
            </w:r>
          </w:p>
        </w:tc>
        <w:tc>
          <w:tcPr>
            <w:tcW w:w="2567" w:type="dxa"/>
          </w:tcPr>
          <w:p w14:paraId="51B3A5E4" w14:textId="77777777" w:rsidR="00A85958" w:rsidRPr="00630AE2" w:rsidRDefault="00A85958" w:rsidP="0089109E">
            <w:pPr>
              <w:ind w:right="49"/>
              <w:jc w:val="both"/>
              <w:rPr>
                <w:rFonts w:ascii="Arial" w:hAnsi="Arial" w:cs="Arial"/>
                <w:sz w:val="22"/>
              </w:rPr>
            </w:pPr>
          </w:p>
        </w:tc>
      </w:tr>
      <w:tr w:rsidR="00A85958" w:rsidRPr="00630AE2" w14:paraId="7CF9A537" w14:textId="77777777" w:rsidTr="0089109E">
        <w:tc>
          <w:tcPr>
            <w:tcW w:w="695" w:type="dxa"/>
            <w:vAlign w:val="center"/>
          </w:tcPr>
          <w:p w14:paraId="594E602B" w14:textId="77777777" w:rsidR="00A85958" w:rsidRPr="00630AE2" w:rsidRDefault="00A85958" w:rsidP="0089109E">
            <w:pPr>
              <w:ind w:right="49"/>
              <w:jc w:val="center"/>
              <w:rPr>
                <w:rFonts w:ascii="Arial" w:hAnsi="Arial" w:cs="Arial"/>
                <w:sz w:val="20"/>
              </w:rPr>
            </w:pPr>
            <w:r w:rsidRPr="00630AE2">
              <w:rPr>
                <w:rFonts w:ascii="Arial" w:hAnsi="Arial" w:cs="Arial"/>
                <w:sz w:val="20"/>
              </w:rPr>
              <w:t>7</w:t>
            </w:r>
          </w:p>
        </w:tc>
        <w:tc>
          <w:tcPr>
            <w:tcW w:w="5792" w:type="dxa"/>
          </w:tcPr>
          <w:p w14:paraId="2ECC3F8B" w14:textId="77777777" w:rsidR="00A85958" w:rsidRPr="00630AE2" w:rsidRDefault="00A85958" w:rsidP="0089109E">
            <w:pPr>
              <w:pStyle w:val="TableParagraph"/>
              <w:ind w:left="0" w:right="57"/>
              <w:jc w:val="both"/>
              <w:rPr>
                <w:rFonts w:ascii="Arial Narrow" w:hAnsi="Arial Narrow" w:cs="Arial"/>
                <w:sz w:val="20"/>
              </w:rPr>
            </w:pPr>
            <w:r w:rsidRPr="00630AE2">
              <w:rPr>
                <w:rFonts w:ascii="Arial Narrow" w:hAnsi="Arial Narrow"/>
                <w:sz w:val="20"/>
              </w:rPr>
              <w:t>Preferir la oferta presentada por un proponente plural</w:t>
            </w:r>
            <w:r w:rsidRPr="00630AE2">
              <w:rPr>
                <w:rFonts w:ascii="Arial Narrow" w:hAnsi="Arial Narrow"/>
                <w:spacing w:val="1"/>
                <w:sz w:val="20"/>
              </w:rPr>
              <w:t xml:space="preserve"> </w:t>
            </w:r>
            <w:r w:rsidRPr="00630AE2">
              <w:rPr>
                <w:rFonts w:ascii="Arial Narrow" w:hAnsi="Arial Narrow"/>
                <w:w w:val="99"/>
                <w:sz w:val="20"/>
              </w:rPr>
              <w:t>si</w:t>
            </w:r>
            <w:r w:rsidRPr="00630AE2">
              <w:rPr>
                <w:rFonts w:ascii="Arial Narrow" w:hAnsi="Arial Narrow"/>
                <w:spacing w:val="2"/>
                <w:w w:val="99"/>
                <w:sz w:val="20"/>
              </w:rPr>
              <w:t>e</w:t>
            </w:r>
            <w:r w:rsidRPr="00630AE2">
              <w:rPr>
                <w:rFonts w:ascii="Arial Narrow" w:hAnsi="Arial Narrow"/>
                <w:spacing w:val="-4"/>
                <w:w w:val="99"/>
                <w:sz w:val="20"/>
              </w:rPr>
              <w:t>m</w:t>
            </w:r>
            <w:r w:rsidRPr="00630AE2">
              <w:rPr>
                <w:rFonts w:ascii="Arial Narrow" w:hAnsi="Arial Narrow"/>
                <w:spacing w:val="2"/>
                <w:w w:val="99"/>
                <w:sz w:val="20"/>
              </w:rPr>
              <w:t>p</w:t>
            </w:r>
            <w:r w:rsidRPr="00630AE2">
              <w:rPr>
                <w:rFonts w:ascii="Arial Narrow" w:hAnsi="Arial Narrow"/>
                <w:spacing w:val="-4"/>
                <w:w w:val="99"/>
                <w:sz w:val="20"/>
              </w:rPr>
              <w:t>r</w:t>
            </w:r>
            <w:r w:rsidRPr="00630AE2">
              <w:rPr>
                <w:rFonts w:ascii="Arial Narrow" w:hAnsi="Arial Narrow"/>
                <w:w w:val="99"/>
                <w:sz w:val="20"/>
              </w:rPr>
              <w:t>e</w:t>
            </w:r>
            <w:r w:rsidRPr="00630AE2">
              <w:rPr>
                <w:rFonts w:ascii="Arial Narrow" w:hAnsi="Arial Narrow"/>
                <w:sz w:val="20"/>
              </w:rPr>
              <w:t xml:space="preserve"> </w:t>
            </w:r>
            <w:r w:rsidRPr="00630AE2">
              <w:rPr>
                <w:rFonts w:ascii="Arial Narrow" w:hAnsi="Arial Narrow"/>
                <w:spacing w:val="-25"/>
                <w:sz w:val="20"/>
              </w:rPr>
              <w:t xml:space="preserve"> </w:t>
            </w:r>
            <w:r w:rsidRPr="00630AE2">
              <w:rPr>
                <w:rFonts w:ascii="Arial Narrow" w:hAnsi="Arial Narrow"/>
                <w:spacing w:val="-3"/>
                <w:w w:val="99"/>
                <w:sz w:val="20"/>
              </w:rPr>
              <w:t>q</w:t>
            </w:r>
            <w:r w:rsidRPr="00630AE2">
              <w:rPr>
                <w:rFonts w:ascii="Arial Narrow" w:hAnsi="Arial Narrow"/>
                <w:spacing w:val="2"/>
                <w:w w:val="99"/>
                <w:sz w:val="20"/>
              </w:rPr>
              <w:t>ue</w:t>
            </w:r>
            <w:r w:rsidRPr="00630AE2">
              <w:rPr>
                <w:rFonts w:ascii="Arial Narrow" w:hAnsi="Arial Narrow"/>
                <w:sz w:val="20"/>
              </w:rPr>
              <w:t xml:space="preserve">: </w:t>
            </w:r>
            <w:r w:rsidRPr="00630AE2">
              <w:rPr>
                <w:rFonts w:ascii="Arial Narrow" w:hAnsi="Arial Narrow"/>
                <w:spacing w:val="-29"/>
                <w:sz w:val="20"/>
              </w:rPr>
              <w:t xml:space="preserve"> </w:t>
            </w:r>
            <w:r w:rsidRPr="00630AE2">
              <w:rPr>
                <w:rFonts w:ascii="Arial Narrow" w:hAnsi="Arial Narrow"/>
                <w:spacing w:val="-4"/>
                <w:sz w:val="20"/>
              </w:rPr>
              <w:t>(</w:t>
            </w:r>
            <w:r w:rsidRPr="00630AE2">
              <w:rPr>
                <w:rFonts w:ascii="Arial Narrow" w:hAnsi="Arial Narrow"/>
                <w:spacing w:val="2"/>
                <w:w w:val="99"/>
                <w:sz w:val="20"/>
              </w:rPr>
              <w:t>a</w:t>
            </w:r>
            <w:r w:rsidRPr="00630AE2">
              <w:rPr>
                <w:rFonts w:ascii="Arial Narrow" w:hAnsi="Arial Narrow"/>
                <w:w w:val="99"/>
                <w:sz w:val="20"/>
              </w:rPr>
              <w:t xml:space="preserve">) </w:t>
            </w:r>
            <w:r w:rsidRPr="00630AE2">
              <w:rPr>
                <w:rFonts w:ascii="Arial Narrow" w:hAnsi="Arial Narrow"/>
                <w:spacing w:val="-26"/>
                <w:w w:val="99"/>
                <w:sz w:val="20"/>
              </w:rPr>
              <w:t xml:space="preserve"> </w:t>
            </w:r>
            <w:r w:rsidRPr="00630AE2">
              <w:rPr>
                <w:rFonts w:ascii="Arial Narrow" w:hAnsi="Arial Narrow"/>
                <w:spacing w:val="2"/>
                <w:w w:val="99"/>
                <w:sz w:val="20"/>
              </w:rPr>
              <w:t>e</w:t>
            </w:r>
            <w:r w:rsidRPr="00630AE2">
              <w:rPr>
                <w:rFonts w:ascii="Arial Narrow" w:hAnsi="Arial Narrow"/>
                <w:sz w:val="20"/>
              </w:rPr>
              <w:t>s</w:t>
            </w:r>
            <w:r w:rsidRPr="00630AE2">
              <w:rPr>
                <w:rFonts w:ascii="Arial Narrow" w:hAnsi="Arial Narrow"/>
                <w:spacing w:val="2"/>
                <w:sz w:val="20"/>
              </w:rPr>
              <w:t>t</w:t>
            </w:r>
            <w:r w:rsidRPr="00630AE2">
              <w:rPr>
                <w:rFonts w:ascii="Arial Narrow" w:hAnsi="Arial Narrow"/>
                <w:w w:val="35"/>
                <w:sz w:val="20"/>
              </w:rPr>
              <w:t>é</w:t>
            </w:r>
            <w:r w:rsidRPr="00630AE2">
              <w:rPr>
                <w:rFonts w:ascii="Arial Narrow" w:hAnsi="Arial Narrow"/>
                <w:sz w:val="20"/>
              </w:rPr>
              <w:t xml:space="preserve"> </w:t>
            </w:r>
            <w:r w:rsidRPr="00630AE2">
              <w:rPr>
                <w:rFonts w:ascii="Arial Narrow" w:hAnsi="Arial Narrow"/>
                <w:spacing w:val="-30"/>
                <w:sz w:val="20"/>
              </w:rPr>
              <w:t xml:space="preserve"> </w:t>
            </w:r>
            <w:r w:rsidRPr="00630AE2">
              <w:rPr>
                <w:rFonts w:ascii="Arial Narrow" w:hAnsi="Arial Narrow"/>
                <w:w w:val="99"/>
                <w:sz w:val="20"/>
              </w:rPr>
              <w:t>c</w:t>
            </w:r>
            <w:r w:rsidRPr="00630AE2">
              <w:rPr>
                <w:rFonts w:ascii="Arial Narrow" w:hAnsi="Arial Narrow"/>
                <w:spacing w:val="-3"/>
                <w:w w:val="99"/>
                <w:sz w:val="20"/>
              </w:rPr>
              <w:t>o</w:t>
            </w:r>
            <w:r w:rsidRPr="00630AE2">
              <w:rPr>
                <w:rFonts w:ascii="Arial Narrow" w:hAnsi="Arial Narrow"/>
                <w:spacing w:val="2"/>
                <w:w w:val="99"/>
                <w:sz w:val="20"/>
              </w:rPr>
              <w:t>n</w:t>
            </w:r>
            <w:r w:rsidRPr="00630AE2">
              <w:rPr>
                <w:rFonts w:ascii="Arial Narrow" w:hAnsi="Arial Narrow"/>
                <w:spacing w:val="-2"/>
                <w:sz w:val="20"/>
              </w:rPr>
              <w:t>f</w:t>
            </w:r>
            <w:r w:rsidRPr="00630AE2">
              <w:rPr>
                <w:rFonts w:ascii="Arial Narrow" w:hAnsi="Arial Narrow"/>
                <w:spacing w:val="2"/>
                <w:w w:val="99"/>
                <w:sz w:val="20"/>
              </w:rPr>
              <w:t>o</w:t>
            </w:r>
            <w:r w:rsidRPr="00630AE2">
              <w:rPr>
                <w:rFonts w:ascii="Arial Narrow" w:hAnsi="Arial Narrow"/>
                <w:spacing w:val="-4"/>
                <w:w w:val="99"/>
                <w:sz w:val="20"/>
              </w:rPr>
              <w:t>r</w:t>
            </w:r>
            <w:r w:rsidRPr="00630AE2">
              <w:rPr>
                <w:rFonts w:ascii="Arial Narrow" w:hAnsi="Arial Narrow"/>
                <w:spacing w:val="1"/>
                <w:w w:val="99"/>
                <w:sz w:val="20"/>
              </w:rPr>
              <w:t>m</w:t>
            </w:r>
            <w:r w:rsidRPr="00630AE2">
              <w:rPr>
                <w:rFonts w:ascii="Arial Narrow" w:hAnsi="Arial Narrow"/>
                <w:spacing w:val="-3"/>
                <w:w w:val="99"/>
                <w:sz w:val="20"/>
              </w:rPr>
              <w:t>a</w:t>
            </w:r>
            <w:r w:rsidRPr="00630AE2">
              <w:rPr>
                <w:rFonts w:ascii="Arial Narrow" w:hAnsi="Arial Narrow"/>
                <w:spacing w:val="2"/>
                <w:w w:val="99"/>
                <w:sz w:val="20"/>
              </w:rPr>
              <w:t>d</w:t>
            </w:r>
            <w:r w:rsidRPr="00630AE2">
              <w:rPr>
                <w:rFonts w:ascii="Arial Narrow" w:hAnsi="Arial Narrow"/>
                <w:w w:val="99"/>
                <w:sz w:val="20"/>
              </w:rPr>
              <w:t>o</w:t>
            </w:r>
            <w:r w:rsidRPr="00630AE2">
              <w:rPr>
                <w:rFonts w:ascii="Arial Narrow" w:hAnsi="Arial Narrow"/>
                <w:sz w:val="20"/>
              </w:rPr>
              <w:t xml:space="preserve"> </w:t>
            </w:r>
            <w:r w:rsidRPr="00630AE2">
              <w:rPr>
                <w:rFonts w:ascii="Arial Narrow" w:hAnsi="Arial Narrow"/>
                <w:spacing w:val="-31"/>
                <w:sz w:val="20"/>
              </w:rPr>
              <w:t xml:space="preserve"> </w:t>
            </w:r>
            <w:r w:rsidRPr="00630AE2">
              <w:rPr>
                <w:rFonts w:ascii="Arial Narrow" w:hAnsi="Arial Narrow"/>
                <w:spacing w:val="2"/>
                <w:w w:val="99"/>
                <w:sz w:val="20"/>
              </w:rPr>
              <w:t>po</w:t>
            </w:r>
            <w:r w:rsidRPr="00630AE2">
              <w:rPr>
                <w:rFonts w:ascii="Arial Narrow" w:hAnsi="Arial Narrow"/>
                <w:w w:val="99"/>
                <w:sz w:val="20"/>
              </w:rPr>
              <w:t>r</w:t>
            </w:r>
            <w:r w:rsidRPr="00630AE2">
              <w:rPr>
                <w:rFonts w:ascii="Arial Narrow" w:hAnsi="Arial Narrow"/>
                <w:spacing w:val="30"/>
                <w:w w:val="99"/>
                <w:sz w:val="20"/>
              </w:rPr>
              <w:t xml:space="preserve"> </w:t>
            </w:r>
            <w:r w:rsidRPr="00630AE2">
              <w:rPr>
                <w:rFonts w:ascii="Arial Narrow" w:hAnsi="Arial Narrow"/>
                <w:spacing w:val="2"/>
                <w:w w:val="99"/>
                <w:sz w:val="20"/>
              </w:rPr>
              <w:t>a</w:t>
            </w:r>
            <w:r w:rsidRPr="00630AE2">
              <w:rPr>
                <w:rFonts w:ascii="Arial Narrow" w:hAnsi="Arial Narrow"/>
                <w:w w:val="99"/>
                <w:sz w:val="20"/>
              </w:rPr>
              <w:t>l</w:t>
            </w:r>
            <w:r w:rsidRPr="00630AE2">
              <w:rPr>
                <w:rFonts w:ascii="Arial Narrow" w:hAnsi="Arial Narrow"/>
                <w:sz w:val="20"/>
              </w:rPr>
              <w:t xml:space="preserve"> </w:t>
            </w:r>
            <w:r w:rsidRPr="00630AE2">
              <w:rPr>
                <w:rFonts w:ascii="Arial Narrow" w:hAnsi="Arial Narrow"/>
                <w:spacing w:val="-27"/>
                <w:sz w:val="20"/>
              </w:rPr>
              <w:t xml:space="preserve"> </w:t>
            </w:r>
            <w:r w:rsidRPr="00630AE2">
              <w:rPr>
                <w:rFonts w:ascii="Arial Narrow" w:hAnsi="Arial Narrow"/>
                <w:spacing w:val="-4"/>
                <w:sz w:val="20"/>
              </w:rPr>
              <w:t>m</w:t>
            </w:r>
            <w:r w:rsidRPr="00630AE2">
              <w:rPr>
                <w:rFonts w:ascii="Arial Narrow" w:hAnsi="Arial Narrow"/>
                <w:spacing w:val="2"/>
                <w:w w:val="99"/>
                <w:sz w:val="20"/>
              </w:rPr>
              <w:t>e</w:t>
            </w:r>
            <w:r w:rsidRPr="00630AE2">
              <w:rPr>
                <w:rFonts w:ascii="Arial Narrow" w:hAnsi="Arial Narrow"/>
                <w:spacing w:val="-3"/>
                <w:w w:val="99"/>
                <w:sz w:val="20"/>
              </w:rPr>
              <w:t>n</w:t>
            </w:r>
            <w:r w:rsidRPr="00630AE2">
              <w:rPr>
                <w:rFonts w:ascii="Arial Narrow" w:hAnsi="Arial Narrow"/>
                <w:spacing w:val="2"/>
                <w:w w:val="99"/>
                <w:sz w:val="20"/>
              </w:rPr>
              <w:t>o</w:t>
            </w:r>
            <w:r w:rsidRPr="00630AE2">
              <w:rPr>
                <w:rFonts w:ascii="Arial Narrow" w:hAnsi="Arial Narrow"/>
                <w:sz w:val="20"/>
              </w:rPr>
              <w:t xml:space="preserve">s </w:t>
            </w:r>
            <w:r w:rsidRPr="00630AE2">
              <w:rPr>
                <w:rFonts w:ascii="Arial Narrow" w:hAnsi="Arial Narrow"/>
                <w:spacing w:val="-28"/>
                <w:sz w:val="20"/>
              </w:rPr>
              <w:t xml:space="preserve"> </w:t>
            </w:r>
            <w:r w:rsidRPr="00630AE2">
              <w:rPr>
                <w:rFonts w:ascii="Arial Narrow" w:hAnsi="Arial Narrow"/>
                <w:spacing w:val="-3"/>
                <w:w w:val="99"/>
                <w:sz w:val="20"/>
              </w:rPr>
              <w:t>u</w:t>
            </w:r>
            <w:r w:rsidRPr="00630AE2">
              <w:rPr>
                <w:rFonts w:ascii="Arial Narrow" w:hAnsi="Arial Narrow"/>
                <w:spacing w:val="2"/>
                <w:w w:val="99"/>
                <w:sz w:val="20"/>
              </w:rPr>
              <w:t>n</w:t>
            </w:r>
            <w:r w:rsidRPr="00630AE2">
              <w:rPr>
                <w:rFonts w:ascii="Arial Narrow" w:hAnsi="Arial Narrow"/>
                <w:w w:val="99"/>
                <w:sz w:val="20"/>
              </w:rPr>
              <w:t xml:space="preserve">a </w:t>
            </w:r>
            <w:r w:rsidRPr="00630AE2">
              <w:rPr>
                <w:rFonts w:ascii="Arial Narrow" w:hAnsi="Arial Narrow"/>
                <w:sz w:val="20"/>
              </w:rPr>
              <w:t>madre cabeza de familia y/o una persona en proceso</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reincorporación</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reintegración,</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una</w:t>
            </w:r>
            <w:r w:rsidRPr="00630AE2">
              <w:rPr>
                <w:rFonts w:ascii="Arial Narrow" w:hAnsi="Arial Narrow"/>
                <w:spacing w:val="1"/>
                <w:sz w:val="20"/>
              </w:rPr>
              <w:t xml:space="preserve"> </w:t>
            </w:r>
            <w:r w:rsidRPr="00630AE2">
              <w:rPr>
                <w:rFonts w:ascii="Arial Narrow" w:hAnsi="Arial Narrow"/>
                <w:sz w:val="20"/>
              </w:rPr>
              <w:t>persona</w:t>
            </w:r>
            <w:r w:rsidRPr="00630AE2">
              <w:rPr>
                <w:rFonts w:ascii="Arial Narrow" w:hAnsi="Arial Narrow"/>
                <w:spacing w:val="1"/>
                <w:sz w:val="20"/>
              </w:rPr>
              <w:t xml:space="preserve"> </w:t>
            </w:r>
            <w:r w:rsidRPr="00630AE2">
              <w:rPr>
                <w:rFonts w:ascii="Arial Narrow" w:hAnsi="Arial Narrow"/>
                <w:sz w:val="20"/>
              </w:rPr>
              <w:t xml:space="preserve">jurídica    </w:t>
            </w:r>
            <w:r w:rsidRPr="00630AE2">
              <w:rPr>
                <w:rFonts w:ascii="Arial Narrow" w:hAnsi="Arial Narrow"/>
                <w:spacing w:val="8"/>
                <w:sz w:val="20"/>
              </w:rPr>
              <w:t xml:space="preserve"> </w:t>
            </w:r>
            <w:r w:rsidRPr="00630AE2">
              <w:rPr>
                <w:rFonts w:ascii="Arial Narrow" w:hAnsi="Arial Narrow"/>
                <w:sz w:val="20"/>
              </w:rPr>
              <w:t xml:space="preserve">en    </w:t>
            </w:r>
            <w:r w:rsidRPr="00630AE2">
              <w:rPr>
                <w:rFonts w:ascii="Arial Narrow" w:hAnsi="Arial Narrow"/>
                <w:spacing w:val="9"/>
                <w:sz w:val="20"/>
              </w:rPr>
              <w:t xml:space="preserve"> </w:t>
            </w:r>
            <w:r w:rsidRPr="00630AE2">
              <w:rPr>
                <w:rFonts w:ascii="Arial Narrow" w:hAnsi="Arial Narrow"/>
                <w:sz w:val="20"/>
              </w:rPr>
              <w:t xml:space="preserve">la    </w:t>
            </w:r>
            <w:r w:rsidRPr="00630AE2">
              <w:rPr>
                <w:rFonts w:ascii="Arial Narrow" w:hAnsi="Arial Narrow"/>
                <w:spacing w:val="9"/>
                <w:sz w:val="20"/>
              </w:rPr>
              <w:t xml:space="preserve"> </w:t>
            </w:r>
            <w:r w:rsidRPr="00630AE2">
              <w:rPr>
                <w:rFonts w:ascii="Arial Narrow" w:hAnsi="Arial Narrow"/>
                <w:sz w:val="20"/>
              </w:rPr>
              <w:t xml:space="preserve">cual    </w:t>
            </w:r>
            <w:r w:rsidRPr="00630AE2">
              <w:rPr>
                <w:rFonts w:ascii="Arial Narrow" w:hAnsi="Arial Narrow"/>
                <w:spacing w:val="7"/>
                <w:sz w:val="20"/>
              </w:rPr>
              <w:t xml:space="preserve"> </w:t>
            </w:r>
            <w:r w:rsidRPr="00630AE2">
              <w:rPr>
                <w:rFonts w:ascii="Arial Narrow" w:hAnsi="Arial Narrow"/>
                <w:sz w:val="20"/>
              </w:rPr>
              <w:t xml:space="preserve">participe    </w:t>
            </w:r>
            <w:r w:rsidRPr="00630AE2">
              <w:rPr>
                <w:rFonts w:ascii="Arial Narrow" w:hAnsi="Arial Narrow"/>
                <w:spacing w:val="4"/>
                <w:sz w:val="20"/>
              </w:rPr>
              <w:t xml:space="preserve"> </w:t>
            </w:r>
            <w:r w:rsidRPr="00630AE2">
              <w:rPr>
                <w:rFonts w:ascii="Arial Narrow" w:hAnsi="Arial Narrow"/>
                <w:sz w:val="20"/>
              </w:rPr>
              <w:t xml:space="preserve">o    </w:t>
            </w:r>
            <w:r w:rsidRPr="00630AE2">
              <w:rPr>
                <w:rFonts w:ascii="Arial Narrow" w:hAnsi="Arial Narrow"/>
                <w:spacing w:val="9"/>
                <w:sz w:val="20"/>
              </w:rPr>
              <w:t xml:space="preserve"> </w:t>
            </w:r>
            <w:r w:rsidRPr="00630AE2">
              <w:rPr>
                <w:rFonts w:ascii="Arial Narrow" w:hAnsi="Arial Narrow"/>
                <w:sz w:val="20"/>
              </w:rPr>
              <w:t xml:space="preserve">participen </w:t>
            </w:r>
            <w:r w:rsidRPr="00630AE2">
              <w:rPr>
                <w:rFonts w:ascii="Arial Narrow" w:hAnsi="Arial Narrow"/>
                <w:spacing w:val="-1"/>
                <w:sz w:val="20"/>
              </w:rPr>
              <w:t>mayoritariamente,</w:t>
            </w:r>
            <w:r w:rsidRPr="00630AE2">
              <w:rPr>
                <w:rFonts w:ascii="Arial Narrow" w:hAnsi="Arial Narrow"/>
                <w:spacing w:val="-17"/>
                <w:sz w:val="20"/>
              </w:rPr>
              <w:t xml:space="preserve"> </w:t>
            </w:r>
            <w:r w:rsidRPr="00630AE2">
              <w:rPr>
                <w:rFonts w:ascii="Arial Narrow" w:hAnsi="Arial Narrow"/>
                <w:sz w:val="20"/>
              </w:rPr>
              <w:t>y,</w:t>
            </w:r>
            <w:r w:rsidRPr="00630AE2">
              <w:rPr>
                <w:rFonts w:ascii="Arial Narrow" w:hAnsi="Arial Narrow"/>
                <w:spacing w:val="-17"/>
                <w:sz w:val="20"/>
              </w:rPr>
              <w:t xml:space="preserve"> </w:t>
            </w:r>
            <w:r w:rsidRPr="00630AE2">
              <w:rPr>
                <w:rFonts w:ascii="Arial Narrow" w:hAnsi="Arial Narrow"/>
                <w:sz w:val="20"/>
              </w:rPr>
              <w:t>que</w:t>
            </w:r>
            <w:r w:rsidRPr="00630AE2">
              <w:rPr>
                <w:rFonts w:ascii="Arial Narrow" w:hAnsi="Arial Narrow"/>
                <w:spacing w:val="-12"/>
                <w:sz w:val="20"/>
              </w:rPr>
              <w:t xml:space="preserve"> </w:t>
            </w:r>
            <w:r w:rsidRPr="00630AE2">
              <w:rPr>
                <w:rFonts w:ascii="Arial Narrow" w:hAnsi="Arial Narrow"/>
                <w:sz w:val="20"/>
              </w:rPr>
              <w:t>tenga</w:t>
            </w:r>
            <w:r w:rsidRPr="00630AE2">
              <w:rPr>
                <w:rFonts w:ascii="Arial Narrow" w:hAnsi="Arial Narrow"/>
                <w:spacing w:val="-18"/>
                <w:sz w:val="20"/>
              </w:rPr>
              <w:t xml:space="preserve"> </w:t>
            </w:r>
            <w:r w:rsidRPr="00630AE2">
              <w:rPr>
                <w:rFonts w:ascii="Arial Narrow" w:hAnsi="Arial Narrow"/>
                <w:sz w:val="20"/>
              </w:rPr>
              <w:t>una</w:t>
            </w:r>
            <w:r w:rsidRPr="00630AE2">
              <w:rPr>
                <w:rFonts w:ascii="Arial Narrow" w:hAnsi="Arial Narrow"/>
                <w:spacing w:val="-12"/>
                <w:sz w:val="20"/>
              </w:rPr>
              <w:t xml:space="preserve"> </w:t>
            </w:r>
            <w:r w:rsidRPr="00630AE2">
              <w:rPr>
                <w:rFonts w:ascii="Arial Narrow" w:hAnsi="Arial Narrow"/>
                <w:sz w:val="20"/>
              </w:rPr>
              <w:t>participación</w:t>
            </w:r>
            <w:r w:rsidRPr="00630AE2">
              <w:rPr>
                <w:rFonts w:ascii="Arial Narrow" w:hAnsi="Arial Narrow"/>
                <w:spacing w:val="-18"/>
                <w:sz w:val="20"/>
              </w:rPr>
              <w:t xml:space="preserve"> </w:t>
            </w:r>
            <w:r w:rsidRPr="00630AE2">
              <w:rPr>
                <w:rFonts w:ascii="Arial Narrow" w:hAnsi="Arial Narrow"/>
                <w:sz w:val="20"/>
              </w:rPr>
              <w:t>de</w:t>
            </w:r>
            <w:r w:rsidRPr="00630AE2">
              <w:rPr>
                <w:rFonts w:ascii="Arial Narrow" w:hAnsi="Arial Narrow"/>
                <w:spacing w:val="-17"/>
                <w:sz w:val="20"/>
              </w:rPr>
              <w:t xml:space="preserve"> </w:t>
            </w:r>
            <w:r w:rsidRPr="00630AE2">
              <w:rPr>
                <w:rFonts w:ascii="Arial Narrow" w:hAnsi="Arial Narrow"/>
                <w:sz w:val="20"/>
              </w:rPr>
              <w:t>por lo</w:t>
            </w:r>
            <w:r w:rsidRPr="00630AE2">
              <w:rPr>
                <w:rFonts w:ascii="Arial Narrow" w:hAnsi="Arial Narrow"/>
                <w:spacing w:val="1"/>
                <w:sz w:val="20"/>
              </w:rPr>
              <w:t xml:space="preserve"> </w:t>
            </w:r>
            <w:r w:rsidRPr="00630AE2">
              <w:rPr>
                <w:rFonts w:ascii="Arial Narrow" w:hAnsi="Arial Narrow"/>
                <w:sz w:val="20"/>
              </w:rPr>
              <w:t>menos</w:t>
            </w:r>
            <w:r w:rsidRPr="00630AE2">
              <w:rPr>
                <w:rFonts w:ascii="Arial Narrow" w:hAnsi="Arial Narrow"/>
                <w:spacing w:val="1"/>
                <w:sz w:val="20"/>
              </w:rPr>
              <w:t xml:space="preserve"> </w:t>
            </w:r>
            <w:r w:rsidRPr="00630AE2">
              <w:rPr>
                <w:rFonts w:ascii="Arial Narrow" w:hAnsi="Arial Narrow"/>
                <w:sz w:val="20"/>
              </w:rPr>
              <w:t>el</w:t>
            </w:r>
            <w:r w:rsidRPr="00630AE2">
              <w:rPr>
                <w:rFonts w:ascii="Arial Narrow" w:hAnsi="Arial Narrow"/>
                <w:spacing w:val="1"/>
                <w:sz w:val="20"/>
              </w:rPr>
              <w:t xml:space="preserve"> </w:t>
            </w:r>
            <w:r w:rsidRPr="00630AE2">
              <w:rPr>
                <w:rFonts w:ascii="Arial Narrow" w:hAnsi="Arial Narrow"/>
                <w:sz w:val="20"/>
              </w:rPr>
              <w:t>cincuenta</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ciento</w:t>
            </w:r>
            <w:r w:rsidRPr="00630AE2">
              <w:rPr>
                <w:rFonts w:ascii="Arial Narrow" w:hAnsi="Arial Narrow"/>
                <w:spacing w:val="1"/>
                <w:sz w:val="20"/>
              </w:rPr>
              <w:t xml:space="preserve"> </w:t>
            </w:r>
            <w:r w:rsidRPr="00630AE2">
              <w:rPr>
                <w:rFonts w:ascii="Arial Narrow" w:hAnsi="Arial Narrow"/>
                <w:sz w:val="20"/>
              </w:rPr>
              <w:t>(50%)</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59"/>
                <w:sz w:val="20"/>
              </w:rPr>
              <w:t xml:space="preserve"> </w:t>
            </w:r>
            <w:r w:rsidRPr="00630AE2">
              <w:rPr>
                <w:rFonts w:ascii="Arial Narrow" w:hAnsi="Arial Narrow"/>
                <w:sz w:val="20"/>
              </w:rPr>
              <w:t>composición accionaria o cuota parte de la persona</w:t>
            </w:r>
            <w:r w:rsidRPr="00630AE2">
              <w:rPr>
                <w:rFonts w:ascii="Arial Narrow" w:hAnsi="Arial Narrow"/>
                <w:spacing w:val="1"/>
                <w:sz w:val="20"/>
              </w:rPr>
              <w:t xml:space="preserve"> </w:t>
            </w:r>
            <w:r w:rsidRPr="00630AE2">
              <w:rPr>
                <w:rFonts w:ascii="Arial Narrow" w:hAnsi="Arial Narrow"/>
                <w:sz w:val="20"/>
              </w:rPr>
              <w:t>jurídica</w:t>
            </w:r>
            <w:r w:rsidRPr="00630AE2">
              <w:rPr>
                <w:rFonts w:ascii="Arial Narrow" w:hAnsi="Arial Narrow"/>
                <w:spacing w:val="1"/>
                <w:sz w:val="20"/>
              </w:rPr>
              <w:t xml:space="preserve"> </w:t>
            </w:r>
            <w:r w:rsidRPr="00630AE2">
              <w:rPr>
                <w:rFonts w:ascii="Arial Narrow" w:hAnsi="Arial Narrow"/>
                <w:sz w:val="20"/>
              </w:rPr>
              <w:t>está</w:t>
            </w:r>
            <w:r w:rsidRPr="00630AE2">
              <w:rPr>
                <w:rFonts w:ascii="Arial Narrow" w:hAnsi="Arial Narrow"/>
                <w:spacing w:val="1"/>
                <w:sz w:val="20"/>
              </w:rPr>
              <w:t xml:space="preserve"> </w:t>
            </w:r>
            <w:r w:rsidRPr="00630AE2">
              <w:rPr>
                <w:rFonts w:ascii="Arial Narrow" w:hAnsi="Arial Narrow"/>
                <w:sz w:val="20"/>
              </w:rPr>
              <w:t>constituida</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personas</w:t>
            </w:r>
            <w:r w:rsidRPr="00630AE2">
              <w:rPr>
                <w:rFonts w:ascii="Arial Narrow" w:hAnsi="Arial Narrow"/>
                <w:spacing w:val="1"/>
                <w:sz w:val="20"/>
              </w:rPr>
              <w:t xml:space="preserve"> </w:t>
            </w:r>
            <w:r w:rsidRPr="00630AE2">
              <w:rPr>
                <w:rFonts w:ascii="Arial Narrow" w:hAnsi="Arial Narrow"/>
                <w:sz w:val="20"/>
              </w:rPr>
              <w:t>con</w:t>
            </w:r>
            <w:r w:rsidRPr="00630AE2">
              <w:rPr>
                <w:rFonts w:ascii="Arial Narrow" w:hAnsi="Arial Narrow"/>
                <w:spacing w:val="1"/>
                <w:sz w:val="20"/>
              </w:rPr>
              <w:t xml:space="preserve"> </w:t>
            </w:r>
            <w:r w:rsidRPr="00630AE2">
              <w:rPr>
                <w:rFonts w:ascii="Arial Narrow" w:hAnsi="Arial Narrow"/>
                <w:sz w:val="20"/>
              </w:rPr>
              <w:t>las</w:t>
            </w:r>
            <w:r w:rsidRPr="00630AE2">
              <w:rPr>
                <w:rFonts w:ascii="Arial Narrow" w:hAnsi="Arial Narrow"/>
                <w:spacing w:val="1"/>
                <w:sz w:val="20"/>
              </w:rPr>
              <w:t xml:space="preserve"> </w:t>
            </w:r>
            <w:r w:rsidRPr="00630AE2">
              <w:rPr>
                <w:rFonts w:ascii="Arial Narrow" w:hAnsi="Arial Narrow"/>
                <w:sz w:val="20"/>
              </w:rPr>
              <w:t>características indicas. El integrante debe tener una</w:t>
            </w:r>
            <w:r w:rsidRPr="00630AE2">
              <w:rPr>
                <w:rFonts w:ascii="Arial Narrow" w:hAnsi="Arial Narrow"/>
                <w:spacing w:val="1"/>
                <w:sz w:val="20"/>
              </w:rPr>
              <w:t xml:space="preserve"> </w:t>
            </w:r>
            <w:r w:rsidRPr="00630AE2">
              <w:rPr>
                <w:rFonts w:ascii="Arial Narrow" w:hAnsi="Arial Narrow"/>
                <w:sz w:val="20"/>
              </w:rPr>
              <w:t>participación</w:t>
            </w:r>
            <w:r w:rsidRPr="00630AE2">
              <w:rPr>
                <w:rFonts w:ascii="Arial Narrow" w:hAnsi="Arial Narrow"/>
                <w:spacing w:val="-6"/>
                <w:sz w:val="20"/>
              </w:rPr>
              <w:t xml:space="preserve"> </w:t>
            </w:r>
            <w:r w:rsidRPr="00630AE2">
              <w:rPr>
                <w:rFonts w:ascii="Arial Narrow" w:hAnsi="Arial Narrow"/>
                <w:sz w:val="20"/>
              </w:rPr>
              <w:t>de</w:t>
            </w:r>
            <w:r w:rsidRPr="00630AE2">
              <w:rPr>
                <w:rFonts w:ascii="Arial Narrow" w:hAnsi="Arial Narrow"/>
                <w:spacing w:val="-6"/>
                <w:sz w:val="20"/>
              </w:rPr>
              <w:t xml:space="preserve"> </w:t>
            </w:r>
            <w:r w:rsidRPr="00630AE2">
              <w:rPr>
                <w:rFonts w:ascii="Arial Narrow" w:hAnsi="Arial Narrow"/>
                <w:sz w:val="20"/>
              </w:rPr>
              <w:t>por</w:t>
            </w:r>
            <w:r w:rsidRPr="00630AE2">
              <w:rPr>
                <w:rFonts w:ascii="Arial Narrow" w:hAnsi="Arial Narrow"/>
                <w:spacing w:val="-6"/>
                <w:sz w:val="20"/>
              </w:rPr>
              <w:t xml:space="preserve"> </w:t>
            </w:r>
            <w:r w:rsidRPr="00630AE2">
              <w:rPr>
                <w:rFonts w:ascii="Arial Narrow" w:hAnsi="Arial Narrow"/>
                <w:sz w:val="20"/>
              </w:rPr>
              <w:t>lo</w:t>
            </w:r>
            <w:r w:rsidRPr="00630AE2">
              <w:rPr>
                <w:rFonts w:ascii="Arial Narrow" w:hAnsi="Arial Narrow"/>
                <w:spacing w:val="-6"/>
                <w:sz w:val="20"/>
              </w:rPr>
              <w:t xml:space="preserve"> </w:t>
            </w:r>
            <w:r w:rsidRPr="00630AE2">
              <w:rPr>
                <w:rFonts w:ascii="Arial Narrow" w:hAnsi="Arial Narrow"/>
                <w:sz w:val="20"/>
              </w:rPr>
              <w:t>menos</w:t>
            </w:r>
            <w:r w:rsidRPr="00630AE2">
              <w:rPr>
                <w:rFonts w:ascii="Arial Narrow" w:hAnsi="Arial Narrow"/>
                <w:spacing w:val="-9"/>
                <w:sz w:val="20"/>
              </w:rPr>
              <w:t xml:space="preserve"> </w:t>
            </w:r>
            <w:r w:rsidRPr="00630AE2">
              <w:rPr>
                <w:rFonts w:ascii="Arial Narrow" w:hAnsi="Arial Narrow"/>
                <w:sz w:val="20"/>
              </w:rPr>
              <w:t>el</w:t>
            </w:r>
            <w:r w:rsidRPr="00630AE2">
              <w:rPr>
                <w:rFonts w:ascii="Arial Narrow" w:hAnsi="Arial Narrow"/>
                <w:spacing w:val="-7"/>
                <w:sz w:val="20"/>
              </w:rPr>
              <w:t xml:space="preserve"> </w:t>
            </w:r>
            <w:r w:rsidRPr="00630AE2">
              <w:rPr>
                <w:rFonts w:ascii="Arial Narrow" w:hAnsi="Arial Narrow"/>
                <w:sz w:val="20"/>
              </w:rPr>
              <w:t>25</w:t>
            </w:r>
            <w:r w:rsidRPr="00630AE2">
              <w:rPr>
                <w:rFonts w:ascii="Arial Narrow" w:hAnsi="Arial Narrow"/>
                <w:spacing w:val="-6"/>
                <w:sz w:val="20"/>
              </w:rPr>
              <w:t xml:space="preserve"> </w:t>
            </w:r>
            <w:r w:rsidRPr="00630AE2">
              <w:rPr>
                <w:rFonts w:ascii="Arial Narrow" w:hAnsi="Arial Narrow"/>
                <w:sz w:val="20"/>
              </w:rPr>
              <w:t>%</w:t>
            </w:r>
            <w:r w:rsidRPr="00630AE2">
              <w:rPr>
                <w:rFonts w:ascii="Arial Narrow" w:hAnsi="Arial Narrow"/>
                <w:spacing w:val="-9"/>
                <w:sz w:val="20"/>
              </w:rPr>
              <w:t xml:space="preserve"> </w:t>
            </w:r>
            <w:r w:rsidRPr="00630AE2">
              <w:rPr>
                <w:rFonts w:ascii="Arial Narrow" w:hAnsi="Arial Narrow"/>
                <w:sz w:val="20"/>
              </w:rPr>
              <w:t>en</w:t>
            </w:r>
            <w:r w:rsidRPr="00630AE2">
              <w:rPr>
                <w:rFonts w:ascii="Arial Narrow" w:hAnsi="Arial Narrow"/>
                <w:spacing w:val="-5"/>
                <w:sz w:val="20"/>
              </w:rPr>
              <w:t xml:space="preserve"> </w:t>
            </w:r>
            <w:r w:rsidRPr="00630AE2">
              <w:rPr>
                <w:rFonts w:ascii="Arial Narrow" w:hAnsi="Arial Narrow"/>
                <w:sz w:val="20"/>
              </w:rPr>
              <w:t>el</w:t>
            </w:r>
            <w:r w:rsidRPr="00630AE2">
              <w:rPr>
                <w:rFonts w:ascii="Arial Narrow" w:hAnsi="Arial Narrow"/>
                <w:spacing w:val="-13"/>
                <w:sz w:val="20"/>
              </w:rPr>
              <w:t xml:space="preserve"> </w:t>
            </w:r>
            <w:r w:rsidRPr="00630AE2">
              <w:rPr>
                <w:rFonts w:ascii="Arial Narrow" w:hAnsi="Arial Narrow"/>
                <w:sz w:val="20"/>
              </w:rPr>
              <w:t>proponente</w:t>
            </w:r>
            <w:r w:rsidRPr="00630AE2">
              <w:rPr>
                <w:rFonts w:ascii="Arial Narrow" w:hAnsi="Arial Narrow"/>
                <w:spacing w:val="-58"/>
                <w:sz w:val="20"/>
              </w:rPr>
              <w:t xml:space="preserve"> </w:t>
            </w:r>
            <w:r w:rsidRPr="00630AE2">
              <w:rPr>
                <w:rFonts w:ascii="Arial Narrow" w:hAnsi="Arial Narrow"/>
                <w:sz w:val="20"/>
              </w:rPr>
              <w:t>plural. (b) El integrante del proponente plural de que</w:t>
            </w:r>
            <w:r w:rsidRPr="00630AE2">
              <w:rPr>
                <w:rFonts w:ascii="Arial Narrow" w:hAnsi="Arial Narrow"/>
                <w:spacing w:val="1"/>
                <w:sz w:val="20"/>
              </w:rPr>
              <w:t xml:space="preserve"> </w:t>
            </w:r>
            <w:r w:rsidRPr="00630AE2">
              <w:rPr>
                <w:rFonts w:ascii="Arial Narrow" w:hAnsi="Arial Narrow"/>
                <w:sz w:val="20"/>
              </w:rPr>
              <w:t>trata</w:t>
            </w:r>
            <w:r w:rsidRPr="00630AE2">
              <w:rPr>
                <w:rFonts w:ascii="Arial Narrow" w:hAnsi="Arial Narrow"/>
                <w:spacing w:val="1"/>
                <w:sz w:val="20"/>
              </w:rPr>
              <w:t xml:space="preserve"> </w:t>
            </w:r>
            <w:r w:rsidRPr="00630AE2">
              <w:rPr>
                <w:rFonts w:ascii="Arial Narrow" w:hAnsi="Arial Narrow"/>
                <w:sz w:val="20"/>
              </w:rPr>
              <w:t>el</w:t>
            </w:r>
            <w:r w:rsidRPr="00630AE2">
              <w:rPr>
                <w:rFonts w:ascii="Arial Narrow" w:hAnsi="Arial Narrow"/>
                <w:spacing w:val="1"/>
                <w:sz w:val="20"/>
              </w:rPr>
              <w:t xml:space="preserve"> </w:t>
            </w:r>
            <w:r w:rsidRPr="00630AE2">
              <w:rPr>
                <w:rFonts w:ascii="Arial Narrow" w:hAnsi="Arial Narrow"/>
                <w:sz w:val="20"/>
              </w:rPr>
              <w:t>anterior</w:t>
            </w:r>
            <w:r w:rsidRPr="00630AE2">
              <w:rPr>
                <w:rFonts w:ascii="Arial Narrow" w:hAnsi="Arial Narrow"/>
                <w:spacing w:val="1"/>
                <w:sz w:val="20"/>
              </w:rPr>
              <w:t xml:space="preserve"> </w:t>
            </w:r>
            <w:r w:rsidRPr="00630AE2">
              <w:rPr>
                <w:rFonts w:ascii="Arial Narrow" w:hAnsi="Arial Narrow"/>
                <w:sz w:val="20"/>
              </w:rPr>
              <w:t>numeral</w:t>
            </w:r>
            <w:r w:rsidRPr="00630AE2">
              <w:rPr>
                <w:rFonts w:ascii="Arial Narrow" w:hAnsi="Arial Narrow"/>
                <w:spacing w:val="1"/>
                <w:sz w:val="20"/>
              </w:rPr>
              <w:t xml:space="preserve"> </w:t>
            </w:r>
            <w:r w:rsidRPr="00630AE2">
              <w:rPr>
                <w:rFonts w:ascii="Arial Narrow" w:hAnsi="Arial Narrow"/>
                <w:sz w:val="20"/>
              </w:rPr>
              <w:t>debe</w:t>
            </w:r>
            <w:r w:rsidRPr="00630AE2">
              <w:rPr>
                <w:rFonts w:ascii="Arial Narrow" w:hAnsi="Arial Narrow"/>
                <w:spacing w:val="1"/>
                <w:sz w:val="20"/>
              </w:rPr>
              <w:t xml:space="preserve"> </w:t>
            </w:r>
            <w:r w:rsidRPr="00630AE2">
              <w:rPr>
                <w:rFonts w:ascii="Arial Narrow" w:hAnsi="Arial Narrow"/>
                <w:sz w:val="20"/>
              </w:rPr>
              <w:t>aportar</w:t>
            </w:r>
            <w:r w:rsidRPr="00630AE2">
              <w:rPr>
                <w:rFonts w:ascii="Arial Narrow" w:hAnsi="Arial Narrow"/>
                <w:spacing w:val="1"/>
                <w:sz w:val="20"/>
              </w:rPr>
              <w:t xml:space="preserve"> </w:t>
            </w:r>
            <w:r w:rsidRPr="00630AE2">
              <w:rPr>
                <w:rFonts w:ascii="Arial Narrow" w:hAnsi="Arial Narrow"/>
                <w:sz w:val="20"/>
              </w:rPr>
              <w:t>mínimo</w:t>
            </w:r>
            <w:r w:rsidRPr="00630AE2">
              <w:rPr>
                <w:rFonts w:ascii="Arial Narrow" w:hAnsi="Arial Narrow"/>
                <w:spacing w:val="1"/>
                <w:sz w:val="20"/>
              </w:rPr>
              <w:t xml:space="preserve"> </w:t>
            </w:r>
            <w:r w:rsidRPr="00630AE2">
              <w:rPr>
                <w:rFonts w:ascii="Arial Narrow" w:hAnsi="Arial Narrow"/>
                <w:sz w:val="20"/>
              </w:rPr>
              <w:t>el</w:t>
            </w:r>
            <w:r w:rsidRPr="00630AE2">
              <w:rPr>
                <w:rFonts w:ascii="Arial Narrow" w:hAnsi="Arial Narrow"/>
                <w:spacing w:val="1"/>
                <w:sz w:val="20"/>
              </w:rPr>
              <w:t xml:space="preserve"> </w:t>
            </w:r>
            <w:r w:rsidRPr="00630AE2">
              <w:rPr>
                <w:rFonts w:ascii="Arial Narrow" w:hAnsi="Arial Narrow"/>
                <w:sz w:val="20"/>
              </w:rPr>
              <w:t>veinticinco</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ciento</w:t>
            </w:r>
            <w:r w:rsidRPr="00630AE2">
              <w:rPr>
                <w:rFonts w:ascii="Arial Narrow" w:hAnsi="Arial Narrow"/>
                <w:spacing w:val="1"/>
                <w:sz w:val="20"/>
              </w:rPr>
              <w:t xml:space="preserve"> </w:t>
            </w:r>
            <w:r w:rsidRPr="00630AE2">
              <w:rPr>
                <w:rFonts w:ascii="Arial Narrow" w:hAnsi="Arial Narrow"/>
                <w:sz w:val="20"/>
              </w:rPr>
              <w:t>(25%)</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experiencia</w:t>
            </w:r>
            <w:r w:rsidRPr="00630AE2">
              <w:rPr>
                <w:rFonts w:ascii="Arial Narrow" w:hAnsi="Arial Narrow"/>
                <w:spacing w:val="1"/>
                <w:sz w:val="20"/>
              </w:rPr>
              <w:t xml:space="preserve"> </w:t>
            </w:r>
            <w:r w:rsidRPr="00630AE2">
              <w:rPr>
                <w:rFonts w:ascii="Arial Narrow" w:hAnsi="Arial Narrow"/>
                <w:sz w:val="20"/>
              </w:rPr>
              <w:t>acreditada en la oferta. (c) la madre cabeza de familia,</w:t>
            </w:r>
            <w:r w:rsidRPr="00630AE2">
              <w:rPr>
                <w:rFonts w:ascii="Arial Narrow" w:hAnsi="Arial Narrow"/>
                <w:spacing w:val="-59"/>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persona</w:t>
            </w:r>
            <w:r w:rsidRPr="00630AE2">
              <w:rPr>
                <w:rFonts w:ascii="Arial Narrow" w:hAnsi="Arial Narrow"/>
                <w:spacing w:val="1"/>
                <w:sz w:val="20"/>
              </w:rPr>
              <w:t xml:space="preserve"> </w:t>
            </w:r>
            <w:r w:rsidRPr="00630AE2">
              <w:rPr>
                <w:rFonts w:ascii="Arial Narrow" w:hAnsi="Arial Narrow"/>
                <w:sz w:val="20"/>
              </w:rPr>
              <w:t>en</w:t>
            </w:r>
            <w:r w:rsidRPr="00630AE2">
              <w:rPr>
                <w:rFonts w:ascii="Arial Narrow" w:hAnsi="Arial Narrow"/>
                <w:spacing w:val="1"/>
                <w:sz w:val="20"/>
              </w:rPr>
              <w:t xml:space="preserve"> </w:t>
            </w:r>
            <w:r w:rsidRPr="00630AE2">
              <w:rPr>
                <w:rFonts w:ascii="Arial Narrow" w:hAnsi="Arial Narrow"/>
                <w:sz w:val="20"/>
              </w:rPr>
              <w:t>proceso</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reincorporación</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reintegración, o la persona jurídica aporte mínimo el</w:t>
            </w:r>
            <w:r w:rsidRPr="00630AE2">
              <w:rPr>
                <w:rFonts w:ascii="Arial Narrow" w:hAnsi="Arial Narrow"/>
                <w:spacing w:val="1"/>
                <w:sz w:val="20"/>
              </w:rPr>
              <w:t xml:space="preserve"> </w:t>
            </w:r>
            <w:r w:rsidRPr="00630AE2">
              <w:rPr>
                <w:rFonts w:ascii="Arial Narrow" w:hAnsi="Arial Narrow"/>
                <w:sz w:val="20"/>
              </w:rPr>
              <w:t>veinticinco</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ciento</w:t>
            </w:r>
            <w:r w:rsidRPr="00630AE2">
              <w:rPr>
                <w:rFonts w:ascii="Arial Narrow" w:hAnsi="Arial Narrow"/>
                <w:spacing w:val="1"/>
                <w:sz w:val="20"/>
              </w:rPr>
              <w:t xml:space="preserve"> </w:t>
            </w:r>
            <w:r w:rsidRPr="00630AE2">
              <w:rPr>
                <w:rFonts w:ascii="Arial Narrow" w:hAnsi="Arial Narrow"/>
                <w:sz w:val="20"/>
              </w:rPr>
              <w:t>(25%)</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experiencia</w:t>
            </w:r>
            <w:r w:rsidRPr="00630AE2">
              <w:rPr>
                <w:rFonts w:ascii="Arial Narrow" w:hAnsi="Arial Narrow"/>
                <w:spacing w:val="1"/>
                <w:sz w:val="20"/>
              </w:rPr>
              <w:t xml:space="preserve"> </w:t>
            </w:r>
            <w:r w:rsidRPr="00630AE2">
              <w:rPr>
                <w:rFonts w:ascii="Arial Narrow" w:hAnsi="Arial Narrow"/>
                <w:sz w:val="20"/>
              </w:rPr>
              <w:t>acreditada en la oferta; y (d) ni la madre cabeza de</w:t>
            </w:r>
            <w:r w:rsidRPr="00630AE2">
              <w:rPr>
                <w:rFonts w:ascii="Arial Narrow" w:hAnsi="Arial Narrow"/>
                <w:spacing w:val="1"/>
                <w:sz w:val="20"/>
              </w:rPr>
              <w:t xml:space="preserve"> </w:t>
            </w:r>
            <w:r w:rsidRPr="00630AE2">
              <w:rPr>
                <w:rFonts w:ascii="Arial Narrow" w:hAnsi="Arial Narrow"/>
                <w:sz w:val="20"/>
              </w:rPr>
              <w:t>familia</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persona</w:t>
            </w:r>
            <w:r w:rsidRPr="00630AE2">
              <w:rPr>
                <w:rFonts w:ascii="Arial Narrow" w:hAnsi="Arial Narrow"/>
                <w:spacing w:val="1"/>
                <w:sz w:val="20"/>
              </w:rPr>
              <w:t xml:space="preserve"> </w:t>
            </w:r>
            <w:r w:rsidRPr="00630AE2">
              <w:rPr>
                <w:rFonts w:ascii="Arial Narrow" w:hAnsi="Arial Narrow"/>
                <w:sz w:val="20"/>
              </w:rPr>
              <w:t>en</w:t>
            </w:r>
            <w:r w:rsidRPr="00630AE2">
              <w:rPr>
                <w:rFonts w:ascii="Arial Narrow" w:hAnsi="Arial Narrow"/>
                <w:spacing w:val="1"/>
                <w:sz w:val="20"/>
              </w:rPr>
              <w:t xml:space="preserve"> </w:t>
            </w:r>
            <w:r w:rsidRPr="00630AE2">
              <w:rPr>
                <w:rFonts w:ascii="Arial Narrow" w:hAnsi="Arial Narrow"/>
                <w:sz w:val="20"/>
              </w:rPr>
              <w:t>proceso</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reincorporación</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59"/>
                <w:sz w:val="20"/>
              </w:rPr>
              <w:t xml:space="preserve"> </w:t>
            </w:r>
            <w:r w:rsidRPr="00630AE2">
              <w:rPr>
                <w:rFonts w:ascii="Arial Narrow" w:hAnsi="Arial Narrow"/>
                <w:sz w:val="20"/>
              </w:rPr>
              <w:t>reintegración, ni la persona jurídica, ni sus accionistas,</w:t>
            </w:r>
            <w:r w:rsidRPr="00630AE2">
              <w:rPr>
                <w:rFonts w:ascii="Arial Narrow" w:hAnsi="Arial Narrow"/>
                <w:spacing w:val="-59"/>
                <w:sz w:val="20"/>
              </w:rPr>
              <w:t xml:space="preserve"> </w:t>
            </w:r>
            <w:r w:rsidRPr="00630AE2">
              <w:rPr>
                <w:rFonts w:ascii="Arial Narrow" w:hAnsi="Arial Narrow"/>
                <w:sz w:val="20"/>
              </w:rPr>
              <w:t>socios</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representantes</w:t>
            </w:r>
            <w:r w:rsidRPr="00630AE2">
              <w:rPr>
                <w:rFonts w:ascii="Arial Narrow" w:hAnsi="Arial Narrow"/>
                <w:spacing w:val="1"/>
                <w:sz w:val="20"/>
              </w:rPr>
              <w:t xml:space="preserve"> </w:t>
            </w:r>
            <w:r w:rsidRPr="00630AE2">
              <w:rPr>
                <w:rFonts w:ascii="Arial Narrow" w:hAnsi="Arial Narrow"/>
                <w:sz w:val="20"/>
              </w:rPr>
              <w:t>legales</w:t>
            </w:r>
            <w:r w:rsidRPr="00630AE2">
              <w:rPr>
                <w:rFonts w:ascii="Arial Narrow" w:hAnsi="Arial Narrow"/>
                <w:spacing w:val="1"/>
                <w:sz w:val="20"/>
              </w:rPr>
              <w:t xml:space="preserve"> </w:t>
            </w:r>
            <w:r w:rsidRPr="00630AE2">
              <w:rPr>
                <w:rFonts w:ascii="Arial Narrow" w:hAnsi="Arial Narrow"/>
                <w:sz w:val="20"/>
              </w:rPr>
              <w:t>sean</w:t>
            </w:r>
            <w:r w:rsidRPr="00630AE2">
              <w:rPr>
                <w:rFonts w:ascii="Arial Narrow" w:hAnsi="Arial Narrow"/>
                <w:spacing w:val="1"/>
                <w:sz w:val="20"/>
              </w:rPr>
              <w:t xml:space="preserve"> </w:t>
            </w:r>
            <w:r w:rsidRPr="00630AE2">
              <w:rPr>
                <w:rFonts w:ascii="Arial Narrow" w:hAnsi="Arial Narrow"/>
                <w:sz w:val="20"/>
              </w:rPr>
              <w:t>empleados,</w:t>
            </w:r>
            <w:r w:rsidRPr="00630AE2">
              <w:rPr>
                <w:rFonts w:ascii="Arial Narrow" w:hAnsi="Arial Narrow"/>
                <w:spacing w:val="1"/>
                <w:sz w:val="20"/>
              </w:rPr>
              <w:t xml:space="preserve"> </w:t>
            </w:r>
            <w:r w:rsidRPr="00630AE2">
              <w:rPr>
                <w:rFonts w:ascii="Arial Narrow" w:hAnsi="Arial Narrow"/>
                <w:sz w:val="20"/>
              </w:rPr>
              <w:t>socios</w:t>
            </w:r>
            <w:r w:rsidRPr="00630AE2">
              <w:rPr>
                <w:rFonts w:ascii="Arial Narrow" w:hAnsi="Arial Narrow"/>
                <w:spacing w:val="17"/>
                <w:sz w:val="20"/>
              </w:rPr>
              <w:t xml:space="preserve"> </w:t>
            </w:r>
            <w:r w:rsidRPr="00630AE2">
              <w:rPr>
                <w:rFonts w:ascii="Arial Narrow" w:hAnsi="Arial Narrow"/>
                <w:sz w:val="20"/>
              </w:rPr>
              <w:t>o</w:t>
            </w:r>
            <w:r w:rsidRPr="00630AE2">
              <w:rPr>
                <w:rFonts w:ascii="Arial Narrow" w:hAnsi="Arial Narrow"/>
                <w:spacing w:val="26"/>
                <w:sz w:val="20"/>
              </w:rPr>
              <w:t xml:space="preserve"> </w:t>
            </w:r>
            <w:r w:rsidRPr="00630AE2">
              <w:rPr>
                <w:rFonts w:ascii="Arial Narrow" w:hAnsi="Arial Narrow"/>
                <w:sz w:val="20"/>
              </w:rPr>
              <w:t>accionistas</w:t>
            </w:r>
            <w:r w:rsidRPr="00630AE2">
              <w:rPr>
                <w:rFonts w:ascii="Arial Narrow" w:hAnsi="Arial Narrow"/>
                <w:spacing w:val="22"/>
                <w:sz w:val="20"/>
              </w:rPr>
              <w:t xml:space="preserve"> </w:t>
            </w:r>
            <w:r w:rsidRPr="00630AE2">
              <w:rPr>
                <w:rFonts w:ascii="Arial Narrow" w:hAnsi="Arial Narrow"/>
                <w:sz w:val="20"/>
              </w:rPr>
              <w:t>de</w:t>
            </w:r>
            <w:r w:rsidRPr="00630AE2">
              <w:rPr>
                <w:rFonts w:ascii="Arial Narrow" w:hAnsi="Arial Narrow"/>
                <w:spacing w:val="26"/>
                <w:sz w:val="20"/>
              </w:rPr>
              <w:t xml:space="preserve"> </w:t>
            </w:r>
            <w:r w:rsidRPr="00630AE2">
              <w:rPr>
                <w:rFonts w:ascii="Arial Narrow" w:hAnsi="Arial Narrow"/>
                <w:sz w:val="20"/>
              </w:rPr>
              <w:t>los</w:t>
            </w:r>
            <w:r w:rsidRPr="00630AE2">
              <w:rPr>
                <w:rFonts w:ascii="Arial Narrow" w:hAnsi="Arial Narrow"/>
                <w:spacing w:val="23"/>
                <w:sz w:val="20"/>
              </w:rPr>
              <w:t xml:space="preserve"> </w:t>
            </w:r>
            <w:r w:rsidRPr="00630AE2">
              <w:rPr>
                <w:rFonts w:ascii="Arial Narrow" w:hAnsi="Arial Narrow"/>
                <w:sz w:val="20"/>
              </w:rPr>
              <w:t>miembros</w:t>
            </w:r>
            <w:r w:rsidRPr="00630AE2">
              <w:rPr>
                <w:rFonts w:ascii="Arial Narrow" w:hAnsi="Arial Narrow"/>
                <w:spacing w:val="17"/>
                <w:sz w:val="20"/>
              </w:rPr>
              <w:t xml:space="preserve"> </w:t>
            </w:r>
            <w:r w:rsidRPr="00630AE2">
              <w:rPr>
                <w:rFonts w:ascii="Arial Narrow" w:hAnsi="Arial Narrow"/>
                <w:sz w:val="20"/>
              </w:rPr>
              <w:t>del</w:t>
            </w:r>
            <w:r w:rsidRPr="00630AE2">
              <w:rPr>
                <w:rFonts w:ascii="Arial Narrow" w:hAnsi="Arial Narrow"/>
                <w:spacing w:val="19"/>
                <w:sz w:val="20"/>
              </w:rPr>
              <w:t xml:space="preserve"> </w:t>
            </w:r>
            <w:r w:rsidRPr="00630AE2">
              <w:rPr>
                <w:rFonts w:ascii="Arial Narrow" w:hAnsi="Arial Narrow"/>
                <w:sz w:val="20"/>
              </w:rPr>
              <w:t>proponente plural.</w:t>
            </w:r>
          </w:p>
        </w:tc>
        <w:tc>
          <w:tcPr>
            <w:tcW w:w="2567" w:type="dxa"/>
          </w:tcPr>
          <w:p w14:paraId="6CAE7CE1" w14:textId="77777777" w:rsidR="00A85958" w:rsidRPr="00630AE2" w:rsidRDefault="00A85958" w:rsidP="0089109E">
            <w:pPr>
              <w:ind w:right="49"/>
              <w:jc w:val="both"/>
              <w:rPr>
                <w:rFonts w:ascii="Arial" w:hAnsi="Arial" w:cs="Arial"/>
                <w:sz w:val="22"/>
              </w:rPr>
            </w:pPr>
          </w:p>
        </w:tc>
      </w:tr>
      <w:tr w:rsidR="00A85958" w:rsidRPr="00630AE2" w14:paraId="08AD0A43" w14:textId="77777777" w:rsidTr="0089109E">
        <w:tc>
          <w:tcPr>
            <w:tcW w:w="695" w:type="dxa"/>
            <w:vAlign w:val="center"/>
          </w:tcPr>
          <w:p w14:paraId="10443B53" w14:textId="77777777" w:rsidR="00A85958" w:rsidRPr="00630AE2" w:rsidRDefault="00A85958" w:rsidP="0089109E">
            <w:pPr>
              <w:ind w:right="49"/>
              <w:jc w:val="center"/>
              <w:rPr>
                <w:rFonts w:ascii="Arial" w:hAnsi="Arial" w:cs="Arial"/>
                <w:sz w:val="20"/>
              </w:rPr>
            </w:pPr>
            <w:r w:rsidRPr="00630AE2">
              <w:rPr>
                <w:rFonts w:ascii="Arial" w:hAnsi="Arial" w:cs="Arial"/>
                <w:sz w:val="20"/>
              </w:rPr>
              <w:t>8</w:t>
            </w:r>
          </w:p>
        </w:tc>
        <w:tc>
          <w:tcPr>
            <w:tcW w:w="5792" w:type="dxa"/>
          </w:tcPr>
          <w:p w14:paraId="24A49ADF" w14:textId="77777777" w:rsidR="00A85958" w:rsidRPr="00630AE2" w:rsidRDefault="00A85958" w:rsidP="0089109E">
            <w:pPr>
              <w:pStyle w:val="TableParagraph"/>
              <w:tabs>
                <w:tab w:val="left" w:pos="1633"/>
                <w:tab w:val="left" w:pos="2027"/>
                <w:tab w:val="left" w:pos="3576"/>
                <w:tab w:val="left" w:pos="4804"/>
                <w:tab w:val="left" w:pos="5199"/>
              </w:tabs>
              <w:ind w:left="0" w:right="96"/>
              <w:jc w:val="both"/>
              <w:rPr>
                <w:rFonts w:ascii="Arial Narrow" w:hAnsi="Arial Narrow" w:cs="Arial"/>
                <w:sz w:val="20"/>
              </w:rPr>
            </w:pPr>
            <w:r w:rsidRPr="00630AE2">
              <w:rPr>
                <w:rFonts w:ascii="Arial Narrow" w:hAnsi="Arial Narrow"/>
                <w:sz w:val="20"/>
              </w:rPr>
              <w:t>Preferir</w:t>
            </w:r>
            <w:r w:rsidRPr="00630AE2">
              <w:rPr>
                <w:rFonts w:ascii="Arial Narrow" w:hAnsi="Arial Narrow"/>
                <w:spacing w:val="28"/>
                <w:sz w:val="20"/>
              </w:rPr>
              <w:t xml:space="preserve"> </w:t>
            </w:r>
            <w:r w:rsidRPr="00630AE2">
              <w:rPr>
                <w:rFonts w:ascii="Arial Narrow" w:hAnsi="Arial Narrow"/>
                <w:sz w:val="20"/>
              </w:rPr>
              <w:t>la</w:t>
            </w:r>
            <w:r w:rsidRPr="00630AE2">
              <w:rPr>
                <w:rFonts w:ascii="Arial Narrow" w:hAnsi="Arial Narrow"/>
                <w:spacing w:val="29"/>
                <w:sz w:val="20"/>
              </w:rPr>
              <w:t xml:space="preserve"> </w:t>
            </w:r>
            <w:r w:rsidRPr="00630AE2">
              <w:rPr>
                <w:rFonts w:ascii="Arial Narrow" w:hAnsi="Arial Narrow"/>
                <w:sz w:val="20"/>
              </w:rPr>
              <w:t>oferta</w:t>
            </w:r>
            <w:r w:rsidRPr="00630AE2">
              <w:rPr>
                <w:rFonts w:ascii="Arial Narrow" w:hAnsi="Arial Narrow"/>
                <w:spacing w:val="29"/>
                <w:sz w:val="20"/>
              </w:rPr>
              <w:t xml:space="preserve"> </w:t>
            </w:r>
            <w:r w:rsidRPr="00630AE2">
              <w:rPr>
                <w:rFonts w:ascii="Arial Narrow" w:hAnsi="Arial Narrow"/>
                <w:sz w:val="20"/>
              </w:rPr>
              <w:t>presentada</w:t>
            </w:r>
            <w:r w:rsidRPr="00630AE2">
              <w:rPr>
                <w:rFonts w:ascii="Arial Narrow" w:hAnsi="Arial Narrow"/>
                <w:spacing w:val="29"/>
                <w:sz w:val="20"/>
              </w:rPr>
              <w:t xml:space="preserve"> </w:t>
            </w:r>
            <w:r w:rsidRPr="00630AE2">
              <w:rPr>
                <w:rFonts w:ascii="Arial Narrow" w:hAnsi="Arial Narrow"/>
                <w:sz w:val="20"/>
              </w:rPr>
              <w:t>por</w:t>
            </w:r>
            <w:r w:rsidRPr="00630AE2">
              <w:rPr>
                <w:rFonts w:ascii="Arial Narrow" w:hAnsi="Arial Narrow"/>
                <w:spacing w:val="28"/>
                <w:sz w:val="20"/>
              </w:rPr>
              <w:t xml:space="preserve"> </w:t>
            </w:r>
            <w:r w:rsidRPr="00630AE2">
              <w:rPr>
                <w:rFonts w:ascii="Arial Narrow" w:hAnsi="Arial Narrow"/>
                <w:sz w:val="20"/>
              </w:rPr>
              <w:t>una</w:t>
            </w:r>
            <w:r w:rsidRPr="00630AE2">
              <w:rPr>
                <w:rFonts w:ascii="Arial Narrow" w:hAnsi="Arial Narrow"/>
                <w:spacing w:val="29"/>
                <w:sz w:val="20"/>
              </w:rPr>
              <w:t xml:space="preserve"> </w:t>
            </w:r>
            <w:r w:rsidRPr="00630AE2">
              <w:rPr>
                <w:rFonts w:ascii="Arial Narrow" w:hAnsi="Arial Narrow"/>
                <w:sz w:val="20"/>
              </w:rPr>
              <w:t>MiPymes</w:t>
            </w:r>
            <w:r w:rsidRPr="00630AE2">
              <w:rPr>
                <w:rFonts w:ascii="Arial Narrow" w:hAnsi="Arial Narrow"/>
                <w:spacing w:val="21"/>
                <w:sz w:val="20"/>
              </w:rPr>
              <w:t xml:space="preserve"> </w:t>
            </w:r>
            <w:r w:rsidRPr="00630AE2">
              <w:rPr>
                <w:rFonts w:ascii="Arial Narrow" w:hAnsi="Arial Narrow"/>
                <w:sz w:val="20"/>
              </w:rPr>
              <w:t>o</w:t>
            </w:r>
            <w:r w:rsidRPr="00630AE2">
              <w:rPr>
                <w:rFonts w:ascii="Arial Narrow" w:hAnsi="Arial Narrow"/>
                <w:spacing w:val="-59"/>
                <w:sz w:val="20"/>
              </w:rPr>
              <w:t xml:space="preserve"> </w:t>
            </w:r>
            <w:r w:rsidRPr="00630AE2">
              <w:rPr>
                <w:rFonts w:ascii="Arial Narrow" w:hAnsi="Arial Narrow"/>
                <w:sz w:val="20"/>
              </w:rPr>
              <w:t>cooperativas</w:t>
            </w:r>
            <w:r w:rsidRPr="00630AE2">
              <w:rPr>
                <w:rFonts w:ascii="Arial Narrow" w:hAnsi="Arial Narrow"/>
                <w:sz w:val="20"/>
              </w:rPr>
              <w:tab/>
              <w:t xml:space="preserve">o asociaciones mutuales; o </w:t>
            </w:r>
            <w:r w:rsidRPr="00630AE2">
              <w:rPr>
                <w:rFonts w:ascii="Arial Narrow" w:hAnsi="Arial Narrow"/>
                <w:spacing w:val="-1"/>
                <w:sz w:val="20"/>
              </w:rPr>
              <w:t xml:space="preserve">un </w:t>
            </w:r>
            <w:r w:rsidRPr="00630AE2">
              <w:rPr>
                <w:rFonts w:ascii="Arial Narrow" w:hAnsi="Arial Narrow"/>
                <w:sz w:val="20"/>
              </w:rPr>
              <w:t xml:space="preserve">proponente plural constituido por </w:t>
            </w:r>
            <w:r w:rsidRPr="00630AE2">
              <w:rPr>
                <w:rFonts w:ascii="Arial Narrow" w:hAnsi="Arial Narrow"/>
                <w:spacing w:val="-1"/>
                <w:sz w:val="20"/>
              </w:rPr>
              <w:t>MiPymes,</w:t>
            </w:r>
            <w:r w:rsidRPr="00630AE2">
              <w:rPr>
                <w:rFonts w:ascii="Arial Narrow" w:hAnsi="Arial Narrow"/>
                <w:spacing w:val="-59"/>
                <w:sz w:val="20"/>
              </w:rPr>
              <w:t xml:space="preserve"> </w:t>
            </w:r>
            <w:r w:rsidRPr="00630AE2">
              <w:rPr>
                <w:rFonts w:ascii="Arial Narrow" w:hAnsi="Arial Narrow"/>
                <w:sz w:val="20"/>
              </w:rPr>
              <w:t>cooperativas</w:t>
            </w:r>
            <w:r w:rsidRPr="00630AE2">
              <w:rPr>
                <w:rFonts w:ascii="Arial Narrow" w:hAnsi="Arial Narrow"/>
                <w:spacing w:val="-3"/>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asociaciones</w:t>
            </w:r>
            <w:r w:rsidRPr="00630AE2">
              <w:rPr>
                <w:rFonts w:ascii="Arial Narrow" w:hAnsi="Arial Narrow"/>
                <w:spacing w:val="-3"/>
                <w:sz w:val="20"/>
              </w:rPr>
              <w:t xml:space="preserve"> </w:t>
            </w:r>
            <w:r w:rsidRPr="00630AE2">
              <w:rPr>
                <w:rFonts w:ascii="Arial Narrow" w:hAnsi="Arial Narrow"/>
                <w:sz w:val="20"/>
              </w:rPr>
              <w:t>mutuales.</w:t>
            </w:r>
          </w:p>
        </w:tc>
        <w:tc>
          <w:tcPr>
            <w:tcW w:w="2567" w:type="dxa"/>
          </w:tcPr>
          <w:p w14:paraId="59D62DEF" w14:textId="77777777" w:rsidR="00A85958" w:rsidRPr="00630AE2" w:rsidRDefault="00A85958" w:rsidP="0089109E">
            <w:pPr>
              <w:ind w:right="49"/>
              <w:jc w:val="both"/>
              <w:rPr>
                <w:rFonts w:ascii="Arial" w:hAnsi="Arial" w:cs="Arial"/>
                <w:sz w:val="22"/>
              </w:rPr>
            </w:pPr>
          </w:p>
        </w:tc>
      </w:tr>
      <w:tr w:rsidR="00A85958" w:rsidRPr="00630AE2" w14:paraId="539A9AD4" w14:textId="77777777" w:rsidTr="0089109E">
        <w:tc>
          <w:tcPr>
            <w:tcW w:w="695" w:type="dxa"/>
            <w:vAlign w:val="center"/>
          </w:tcPr>
          <w:p w14:paraId="716F570C" w14:textId="77777777" w:rsidR="00A85958" w:rsidRPr="00630AE2" w:rsidRDefault="00A85958" w:rsidP="0089109E">
            <w:pPr>
              <w:ind w:right="49"/>
              <w:jc w:val="center"/>
              <w:rPr>
                <w:rFonts w:ascii="Arial" w:hAnsi="Arial" w:cs="Arial"/>
                <w:sz w:val="20"/>
              </w:rPr>
            </w:pPr>
            <w:r w:rsidRPr="00630AE2">
              <w:rPr>
                <w:rFonts w:ascii="Arial" w:hAnsi="Arial" w:cs="Arial"/>
                <w:sz w:val="20"/>
              </w:rPr>
              <w:t>9</w:t>
            </w:r>
          </w:p>
        </w:tc>
        <w:tc>
          <w:tcPr>
            <w:tcW w:w="5792" w:type="dxa"/>
          </w:tcPr>
          <w:p w14:paraId="576B55BA" w14:textId="77777777" w:rsidR="00A85958" w:rsidRPr="00630AE2" w:rsidRDefault="00A85958" w:rsidP="0089109E">
            <w:pPr>
              <w:pStyle w:val="TableParagraph"/>
              <w:tabs>
                <w:tab w:val="left" w:pos="1393"/>
                <w:tab w:val="left" w:pos="1937"/>
                <w:tab w:val="left" w:pos="2706"/>
                <w:tab w:val="left" w:pos="3226"/>
                <w:tab w:val="left" w:pos="4419"/>
              </w:tabs>
              <w:ind w:left="0" w:right="96"/>
              <w:jc w:val="both"/>
              <w:rPr>
                <w:rFonts w:ascii="Arial Narrow" w:hAnsi="Arial Narrow" w:cs="Arial"/>
                <w:sz w:val="20"/>
              </w:rPr>
            </w:pPr>
            <w:r w:rsidRPr="00630AE2">
              <w:rPr>
                <w:rFonts w:ascii="Arial Narrow" w:hAnsi="Arial Narrow"/>
                <w:sz w:val="20"/>
              </w:rPr>
              <w:t>Preferir</w:t>
            </w:r>
            <w:r w:rsidRPr="00630AE2">
              <w:rPr>
                <w:rFonts w:ascii="Arial Narrow" w:hAnsi="Arial Narrow"/>
                <w:spacing w:val="28"/>
                <w:sz w:val="20"/>
              </w:rPr>
              <w:t xml:space="preserve"> </w:t>
            </w:r>
            <w:r w:rsidRPr="00630AE2">
              <w:rPr>
                <w:rFonts w:ascii="Arial Narrow" w:hAnsi="Arial Narrow"/>
                <w:sz w:val="20"/>
              </w:rPr>
              <w:t>la</w:t>
            </w:r>
            <w:r w:rsidRPr="00630AE2">
              <w:rPr>
                <w:rFonts w:ascii="Arial Narrow" w:hAnsi="Arial Narrow"/>
                <w:spacing w:val="29"/>
                <w:sz w:val="20"/>
              </w:rPr>
              <w:t xml:space="preserve"> </w:t>
            </w:r>
            <w:r w:rsidRPr="00630AE2">
              <w:rPr>
                <w:rFonts w:ascii="Arial Narrow" w:hAnsi="Arial Narrow"/>
                <w:sz w:val="20"/>
              </w:rPr>
              <w:t>oferta</w:t>
            </w:r>
            <w:r w:rsidRPr="00630AE2">
              <w:rPr>
                <w:rFonts w:ascii="Arial Narrow" w:hAnsi="Arial Narrow"/>
                <w:spacing w:val="24"/>
                <w:sz w:val="20"/>
              </w:rPr>
              <w:t xml:space="preserve"> </w:t>
            </w:r>
            <w:r w:rsidRPr="00630AE2">
              <w:rPr>
                <w:rFonts w:ascii="Arial Narrow" w:hAnsi="Arial Narrow"/>
                <w:sz w:val="20"/>
              </w:rPr>
              <w:t>presentada</w:t>
            </w:r>
            <w:r w:rsidRPr="00630AE2">
              <w:rPr>
                <w:rFonts w:ascii="Arial Narrow" w:hAnsi="Arial Narrow"/>
                <w:spacing w:val="29"/>
                <w:sz w:val="20"/>
              </w:rPr>
              <w:t xml:space="preserve"> </w:t>
            </w:r>
            <w:r w:rsidRPr="00630AE2">
              <w:rPr>
                <w:rFonts w:ascii="Arial Narrow" w:hAnsi="Arial Narrow"/>
                <w:sz w:val="20"/>
              </w:rPr>
              <w:t>por</w:t>
            </w:r>
            <w:r w:rsidRPr="00630AE2">
              <w:rPr>
                <w:rFonts w:ascii="Arial Narrow" w:hAnsi="Arial Narrow"/>
                <w:spacing w:val="28"/>
                <w:sz w:val="20"/>
              </w:rPr>
              <w:t xml:space="preserve"> </w:t>
            </w:r>
            <w:r w:rsidRPr="00630AE2">
              <w:rPr>
                <w:rFonts w:ascii="Arial Narrow" w:hAnsi="Arial Narrow"/>
                <w:sz w:val="20"/>
              </w:rPr>
              <w:t>el</w:t>
            </w:r>
            <w:r w:rsidRPr="00630AE2">
              <w:rPr>
                <w:rFonts w:ascii="Arial Narrow" w:hAnsi="Arial Narrow"/>
                <w:spacing w:val="23"/>
                <w:sz w:val="20"/>
              </w:rPr>
              <w:t xml:space="preserve"> </w:t>
            </w:r>
            <w:r w:rsidRPr="00630AE2">
              <w:rPr>
                <w:rFonts w:ascii="Arial Narrow" w:hAnsi="Arial Narrow"/>
                <w:sz w:val="20"/>
              </w:rPr>
              <w:t>proponente</w:t>
            </w:r>
            <w:r w:rsidRPr="00630AE2">
              <w:rPr>
                <w:rFonts w:ascii="Arial Narrow" w:hAnsi="Arial Narrow"/>
                <w:spacing w:val="24"/>
                <w:sz w:val="20"/>
              </w:rPr>
              <w:t xml:space="preserve"> </w:t>
            </w:r>
            <w:r w:rsidRPr="00630AE2">
              <w:rPr>
                <w:rFonts w:ascii="Arial Narrow" w:hAnsi="Arial Narrow"/>
                <w:sz w:val="20"/>
              </w:rPr>
              <w:t>plural</w:t>
            </w:r>
            <w:r w:rsidRPr="00630AE2">
              <w:rPr>
                <w:rFonts w:ascii="Arial Narrow" w:hAnsi="Arial Narrow"/>
                <w:spacing w:val="-58"/>
                <w:sz w:val="20"/>
              </w:rPr>
              <w:t xml:space="preserve"> </w:t>
            </w:r>
            <w:r w:rsidRPr="00630AE2">
              <w:rPr>
                <w:rFonts w:ascii="Arial Narrow" w:hAnsi="Arial Narrow"/>
                <w:sz w:val="20"/>
              </w:rPr>
              <w:t>constituido</w:t>
            </w:r>
            <w:r w:rsidRPr="00630AE2">
              <w:rPr>
                <w:rFonts w:ascii="Arial Narrow" w:hAnsi="Arial Narrow"/>
                <w:sz w:val="20"/>
              </w:rPr>
              <w:tab/>
              <w:t xml:space="preserve">por micro y/o pequeñas </w:t>
            </w:r>
            <w:r w:rsidRPr="00630AE2">
              <w:rPr>
                <w:rFonts w:ascii="Arial Narrow" w:hAnsi="Arial Narrow"/>
                <w:spacing w:val="-1"/>
                <w:sz w:val="20"/>
              </w:rPr>
              <w:t xml:space="preserve">empresas, </w:t>
            </w:r>
            <w:r w:rsidRPr="00630AE2">
              <w:rPr>
                <w:rFonts w:ascii="Arial Narrow" w:hAnsi="Arial Narrow"/>
                <w:sz w:val="20"/>
              </w:rPr>
              <w:t>cooperativas</w:t>
            </w:r>
            <w:r w:rsidRPr="00630AE2">
              <w:rPr>
                <w:rFonts w:ascii="Arial Narrow" w:hAnsi="Arial Narrow"/>
                <w:spacing w:val="-4"/>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asociaciones</w:t>
            </w:r>
            <w:r w:rsidRPr="00630AE2">
              <w:rPr>
                <w:rFonts w:ascii="Arial Narrow" w:hAnsi="Arial Narrow"/>
                <w:spacing w:val="-4"/>
                <w:sz w:val="20"/>
              </w:rPr>
              <w:t xml:space="preserve"> </w:t>
            </w:r>
            <w:r w:rsidRPr="00630AE2">
              <w:rPr>
                <w:rFonts w:ascii="Arial Narrow" w:hAnsi="Arial Narrow"/>
                <w:sz w:val="20"/>
              </w:rPr>
              <w:t>mutuales.</w:t>
            </w:r>
          </w:p>
        </w:tc>
        <w:tc>
          <w:tcPr>
            <w:tcW w:w="2567" w:type="dxa"/>
          </w:tcPr>
          <w:p w14:paraId="4BC4AFD7" w14:textId="77777777" w:rsidR="00A85958" w:rsidRPr="00630AE2" w:rsidRDefault="00A85958" w:rsidP="0089109E">
            <w:pPr>
              <w:ind w:right="49"/>
              <w:jc w:val="both"/>
              <w:rPr>
                <w:rFonts w:ascii="Arial" w:hAnsi="Arial" w:cs="Arial"/>
                <w:sz w:val="22"/>
              </w:rPr>
            </w:pPr>
          </w:p>
        </w:tc>
      </w:tr>
      <w:tr w:rsidR="00A85958" w:rsidRPr="00630AE2" w14:paraId="62668331" w14:textId="77777777" w:rsidTr="0089109E">
        <w:tc>
          <w:tcPr>
            <w:tcW w:w="695" w:type="dxa"/>
            <w:vAlign w:val="center"/>
          </w:tcPr>
          <w:p w14:paraId="6D329B0B" w14:textId="77777777" w:rsidR="00A85958" w:rsidRPr="00630AE2" w:rsidRDefault="00A85958" w:rsidP="0089109E">
            <w:pPr>
              <w:ind w:right="49"/>
              <w:jc w:val="center"/>
              <w:rPr>
                <w:rFonts w:ascii="Arial" w:hAnsi="Arial" w:cs="Arial"/>
                <w:sz w:val="20"/>
              </w:rPr>
            </w:pPr>
            <w:r w:rsidRPr="00630AE2">
              <w:rPr>
                <w:rFonts w:ascii="Arial" w:hAnsi="Arial" w:cs="Arial"/>
                <w:sz w:val="20"/>
              </w:rPr>
              <w:t>10</w:t>
            </w:r>
          </w:p>
        </w:tc>
        <w:tc>
          <w:tcPr>
            <w:tcW w:w="5792" w:type="dxa"/>
          </w:tcPr>
          <w:p w14:paraId="4972E1A4" w14:textId="77777777" w:rsidR="00A85958" w:rsidRPr="00630AE2" w:rsidRDefault="00A85958" w:rsidP="0089109E">
            <w:pPr>
              <w:pStyle w:val="TableParagraph"/>
              <w:ind w:left="0" w:right="96"/>
              <w:jc w:val="both"/>
              <w:rPr>
                <w:rFonts w:ascii="Arial Narrow" w:hAnsi="Arial Narrow" w:cs="Arial"/>
                <w:sz w:val="20"/>
              </w:rPr>
            </w:pPr>
            <w:r w:rsidRPr="00630AE2">
              <w:rPr>
                <w:rFonts w:ascii="Arial Narrow" w:hAnsi="Arial Narrow"/>
                <w:sz w:val="20"/>
              </w:rPr>
              <w:t>Preferir al oferente que acredite de acuerdo con sus</w:t>
            </w:r>
            <w:r w:rsidRPr="00630AE2">
              <w:rPr>
                <w:rFonts w:ascii="Arial Narrow" w:hAnsi="Arial Narrow"/>
                <w:spacing w:val="1"/>
                <w:sz w:val="20"/>
              </w:rPr>
              <w:t xml:space="preserve"> </w:t>
            </w:r>
            <w:r w:rsidRPr="00630AE2">
              <w:rPr>
                <w:rFonts w:ascii="Arial Narrow" w:hAnsi="Arial Narrow"/>
                <w:sz w:val="20"/>
              </w:rPr>
              <w:t>estados</w:t>
            </w:r>
            <w:r w:rsidRPr="00630AE2">
              <w:rPr>
                <w:rFonts w:ascii="Arial Narrow" w:hAnsi="Arial Narrow"/>
                <w:spacing w:val="-2"/>
                <w:sz w:val="20"/>
              </w:rPr>
              <w:t xml:space="preserve"> </w:t>
            </w:r>
            <w:r w:rsidRPr="00630AE2">
              <w:rPr>
                <w:rFonts w:ascii="Arial Narrow" w:hAnsi="Arial Narrow"/>
                <w:sz w:val="20"/>
              </w:rPr>
              <w:t>financieros</w:t>
            </w:r>
            <w:r w:rsidRPr="00630AE2">
              <w:rPr>
                <w:rFonts w:ascii="Arial Narrow" w:hAnsi="Arial Narrow"/>
                <w:spacing w:val="-7"/>
                <w:sz w:val="20"/>
              </w:rPr>
              <w:t xml:space="preserve"> </w:t>
            </w:r>
            <w:r w:rsidRPr="00630AE2">
              <w:rPr>
                <w:rFonts w:ascii="Arial Narrow" w:hAnsi="Arial Narrow"/>
                <w:sz w:val="20"/>
              </w:rPr>
              <w:t>o</w:t>
            </w:r>
            <w:r w:rsidRPr="00630AE2">
              <w:rPr>
                <w:rFonts w:ascii="Arial Narrow" w:hAnsi="Arial Narrow"/>
                <w:spacing w:val="-4"/>
                <w:sz w:val="20"/>
              </w:rPr>
              <w:t xml:space="preserve"> </w:t>
            </w:r>
            <w:r w:rsidRPr="00630AE2">
              <w:rPr>
                <w:rFonts w:ascii="Arial Narrow" w:hAnsi="Arial Narrow"/>
                <w:sz w:val="20"/>
              </w:rPr>
              <w:t>información contable con corte a 31</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diciembre</w:t>
            </w:r>
            <w:r w:rsidRPr="00630AE2">
              <w:rPr>
                <w:rFonts w:ascii="Arial Narrow" w:hAnsi="Arial Narrow"/>
                <w:spacing w:val="1"/>
                <w:sz w:val="20"/>
              </w:rPr>
              <w:t xml:space="preserve"> </w:t>
            </w:r>
            <w:r w:rsidRPr="00630AE2">
              <w:rPr>
                <w:rFonts w:ascii="Arial Narrow" w:hAnsi="Arial Narrow"/>
                <w:sz w:val="20"/>
              </w:rPr>
              <w:t>del</w:t>
            </w:r>
            <w:r w:rsidRPr="00630AE2">
              <w:rPr>
                <w:rFonts w:ascii="Arial Narrow" w:hAnsi="Arial Narrow"/>
                <w:spacing w:val="1"/>
                <w:sz w:val="20"/>
              </w:rPr>
              <w:t xml:space="preserve"> </w:t>
            </w:r>
            <w:r w:rsidRPr="00630AE2">
              <w:rPr>
                <w:rFonts w:ascii="Arial Narrow" w:hAnsi="Arial Narrow"/>
                <w:sz w:val="20"/>
              </w:rPr>
              <w:t>año</w:t>
            </w:r>
            <w:r w:rsidRPr="00630AE2">
              <w:rPr>
                <w:rFonts w:ascii="Arial Narrow" w:hAnsi="Arial Narrow"/>
                <w:spacing w:val="1"/>
                <w:sz w:val="20"/>
              </w:rPr>
              <w:t xml:space="preserve"> </w:t>
            </w:r>
            <w:r w:rsidRPr="00630AE2">
              <w:rPr>
                <w:rFonts w:ascii="Arial Narrow" w:hAnsi="Arial Narrow"/>
                <w:sz w:val="20"/>
              </w:rPr>
              <w:t>anterior, por</w:t>
            </w:r>
            <w:r w:rsidRPr="00630AE2">
              <w:rPr>
                <w:rFonts w:ascii="Arial Narrow" w:hAnsi="Arial Narrow"/>
                <w:spacing w:val="1"/>
                <w:sz w:val="20"/>
              </w:rPr>
              <w:t xml:space="preserve"> </w:t>
            </w:r>
            <w:r w:rsidRPr="00630AE2">
              <w:rPr>
                <w:rFonts w:ascii="Arial Narrow" w:hAnsi="Arial Narrow"/>
                <w:sz w:val="20"/>
              </w:rPr>
              <w:t>lo</w:t>
            </w:r>
            <w:r w:rsidRPr="00630AE2">
              <w:rPr>
                <w:rFonts w:ascii="Arial Narrow" w:hAnsi="Arial Narrow"/>
                <w:spacing w:val="1"/>
                <w:sz w:val="20"/>
              </w:rPr>
              <w:t xml:space="preserve"> </w:t>
            </w:r>
            <w:r w:rsidRPr="00630AE2">
              <w:rPr>
                <w:rFonts w:ascii="Arial Narrow" w:hAnsi="Arial Narrow"/>
                <w:sz w:val="20"/>
              </w:rPr>
              <w:t>menos el</w:t>
            </w:r>
            <w:r w:rsidRPr="00630AE2">
              <w:rPr>
                <w:rFonts w:ascii="Arial Narrow" w:hAnsi="Arial Narrow"/>
                <w:spacing w:val="1"/>
                <w:sz w:val="20"/>
              </w:rPr>
              <w:t xml:space="preserve"> </w:t>
            </w:r>
            <w:r w:rsidRPr="00630AE2">
              <w:rPr>
                <w:rFonts w:ascii="Arial Narrow" w:hAnsi="Arial Narrow"/>
                <w:sz w:val="20"/>
              </w:rPr>
              <w:t>veinticinco</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ciento</w:t>
            </w:r>
            <w:r w:rsidRPr="00630AE2">
              <w:rPr>
                <w:rFonts w:ascii="Arial Narrow" w:hAnsi="Arial Narrow"/>
                <w:spacing w:val="1"/>
                <w:sz w:val="20"/>
              </w:rPr>
              <w:t xml:space="preserve"> </w:t>
            </w:r>
            <w:r w:rsidRPr="00630AE2">
              <w:rPr>
                <w:rFonts w:ascii="Arial Narrow" w:hAnsi="Arial Narrow"/>
                <w:sz w:val="20"/>
              </w:rPr>
              <w:t>(25%)</w:t>
            </w:r>
            <w:r w:rsidRPr="00630AE2">
              <w:rPr>
                <w:rFonts w:ascii="Arial Narrow" w:hAnsi="Arial Narrow"/>
                <w:spacing w:val="1"/>
                <w:sz w:val="20"/>
              </w:rPr>
              <w:t xml:space="preserve"> </w:t>
            </w:r>
            <w:r w:rsidRPr="00630AE2">
              <w:rPr>
                <w:rFonts w:ascii="Arial Narrow" w:hAnsi="Arial Narrow"/>
                <w:sz w:val="20"/>
              </w:rPr>
              <w:t>del</w:t>
            </w:r>
            <w:r w:rsidRPr="00630AE2">
              <w:rPr>
                <w:rFonts w:ascii="Arial Narrow" w:hAnsi="Arial Narrow"/>
                <w:spacing w:val="1"/>
                <w:sz w:val="20"/>
              </w:rPr>
              <w:t xml:space="preserve"> </w:t>
            </w:r>
            <w:r w:rsidRPr="00630AE2">
              <w:rPr>
                <w:rFonts w:ascii="Arial Narrow" w:hAnsi="Arial Narrow"/>
                <w:sz w:val="20"/>
              </w:rPr>
              <w:t>total</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pagos</w:t>
            </w:r>
            <w:r w:rsidRPr="00630AE2">
              <w:rPr>
                <w:rFonts w:ascii="Arial Narrow" w:hAnsi="Arial Narrow"/>
                <w:spacing w:val="1"/>
                <w:sz w:val="20"/>
              </w:rPr>
              <w:t xml:space="preserve"> </w:t>
            </w:r>
            <w:r w:rsidRPr="00630AE2">
              <w:rPr>
                <w:rFonts w:ascii="Arial Narrow" w:hAnsi="Arial Narrow"/>
                <w:sz w:val="20"/>
              </w:rPr>
              <w:t>realizados a</w:t>
            </w:r>
            <w:r w:rsidRPr="00630AE2">
              <w:rPr>
                <w:rFonts w:ascii="Arial Narrow" w:hAnsi="Arial Narrow"/>
                <w:spacing w:val="1"/>
                <w:sz w:val="20"/>
              </w:rPr>
              <w:t xml:space="preserve"> </w:t>
            </w:r>
            <w:r w:rsidRPr="00630AE2">
              <w:rPr>
                <w:rFonts w:ascii="Arial Narrow" w:hAnsi="Arial Narrow"/>
                <w:sz w:val="20"/>
              </w:rPr>
              <w:t>MiPymes, cooperativas o</w:t>
            </w:r>
            <w:r w:rsidRPr="00630AE2">
              <w:rPr>
                <w:rFonts w:ascii="Arial Narrow" w:hAnsi="Arial Narrow"/>
                <w:spacing w:val="1"/>
                <w:sz w:val="20"/>
              </w:rPr>
              <w:t xml:space="preserve"> </w:t>
            </w:r>
            <w:r w:rsidRPr="00630AE2">
              <w:rPr>
                <w:rFonts w:ascii="Arial Narrow" w:hAnsi="Arial Narrow"/>
                <w:sz w:val="20"/>
              </w:rPr>
              <w:t>asociaciones</w:t>
            </w:r>
            <w:r w:rsidRPr="00630AE2">
              <w:rPr>
                <w:rFonts w:ascii="Arial Narrow" w:hAnsi="Arial Narrow"/>
                <w:spacing w:val="1"/>
                <w:sz w:val="20"/>
              </w:rPr>
              <w:t xml:space="preserve"> </w:t>
            </w:r>
            <w:r w:rsidRPr="00630AE2">
              <w:rPr>
                <w:rFonts w:ascii="Arial Narrow" w:hAnsi="Arial Narrow"/>
                <w:sz w:val="20"/>
              </w:rPr>
              <w:t>mutuales por concepto de proveeduría del oferente,</w:t>
            </w:r>
            <w:r w:rsidRPr="00630AE2">
              <w:rPr>
                <w:rFonts w:ascii="Arial Narrow" w:hAnsi="Arial Narrow"/>
                <w:spacing w:val="1"/>
                <w:sz w:val="20"/>
              </w:rPr>
              <w:t xml:space="preserve"> </w:t>
            </w:r>
            <w:r w:rsidRPr="00630AE2">
              <w:rPr>
                <w:rFonts w:ascii="Arial Narrow" w:hAnsi="Arial Narrow"/>
                <w:sz w:val="20"/>
              </w:rPr>
              <w:t>realizados</w:t>
            </w:r>
            <w:r w:rsidRPr="00630AE2">
              <w:rPr>
                <w:rFonts w:ascii="Arial Narrow" w:hAnsi="Arial Narrow"/>
                <w:spacing w:val="1"/>
                <w:sz w:val="20"/>
              </w:rPr>
              <w:t xml:space="preserve"> </w:t>
            </w:r>
            <w:r w:rsidRPr="00630AE2">
              <w:rPr>
                <w:rFonts w:ascii="Arial Narrow" w:hAnsi="Arial Narrow"/>
                <w:sz w:val="20"/>
              </w:rPr>
              <w:t>durante</w:t>
            </w:r>
            <w:r w:rsidRPr="00630AE2">
              <w:rPr>
                <w:rFonts w:ascii="Arial Narrow" w:hAnsi="Arial Narrow"/>
                <w:spacing w:val="1"/>
                <w:sz w:val="20"/>
              </w:rPr>
              <w:t xml:space="preserve"> </w:t>
            </w:r>
            <w:r w:rsidRPr="00630AE2">
              <w:rPr>
                <w:rFonts w:ascii="Arial Narrow" w:hAnsi="Arial Narrow"/>
                <w:sz w:val="20"/>
              </w:rPr>
              <w:t>el</w:t>
            </w:r>
            <w:r w:rsidRPr="00630AE2">
              <w:rPr>
                <w:rFonts w:ascii="Arial Narrow" w:hAnsi="Arial Narrow"/>
                <w:spacing w:val="1"/>
                <w:sz w:val="20"/>
              </w:rPr>
              <w:t xml:space="preserve"> </w:t>
            </w:r>
            <w:r w:rsidRPr="00630AE2">
              <w:rPr>
                <w:rFonts w:ascii="Arial Narrow" w:hAnsi="Arial Narrow"/>
                <w:sz w:val="20"/>
              </w:rPr>
              <w:t>año</w:t>
            </w:r>
            <w:r w:rsidRPr="00630AE2">
              <w:rPr>
                <w:rFonts w:ascii="Arial Narrow" w:hAnsi="Arial Narrow"/>
                <w:spacing w:val="1"/>
                <w:sz w:val="20"/>
              </w:rPr>
              <w:t xml:space="preserve"> </w:t>
            </w:r>
            <w:r w:rsidRPr="00630AE2">
              <w:rPr>
                <w:rFonts w:ascii="Arial Narrow" w:hAnsi="Arial Narrow"/>
                <w:sz w:val="20"/>
              </w:rPr>
              <w:t>anterior;</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oferta</w:t>
            </w:r>
            <w:r w:rsidRPr="00630AE2">
              <w:rPr>
                <w:rFonts w:ascii="Arial Narrow" w:hAnsi="Arial Narrow"/>
                <w:spacing w:val="-59"/>
                <w:sz w:val="20"/>
              </w:rPr>
              <w:t xml:space="preserve"> </w:t>
            </w:r>
            <w:r w:rsidRPr="00630AE2">
              <w:rPr>
                <w:rFonts w:ascii="Arial Narrow" w:hAnsi="Arial Narrow"/>
                <w:sz w:val="20"/>
              </w:rPr>
              <w:t>presentada por un proponente plural siempre que: (a)</w:t>
            </w:r>
            <w:r w:rsidRPr="00630AE2">
              <w:rPr>
                <w:rFonts w:ascii="Arial Narrow" w:hAnsi="Arial Narrow"/>
                <w:spacing w:val="1"/>
                <w:sz w:val="20"/>
              </w:rPr>
              <w:t xml:space="preserve"> </w:t>
            </w:r>
            <w:r w:rsidRPr="00630AE2">
              <w:rPr>
                <w:rFonts w:ascii="Arial Narrow" w:hAnsi="Arial Narrow"/>
                <w:sz w:val="20"/>
              </w:rPr>
              <w:t>esté</w:t>
            </w:r>
            <w:r w:rsidRPr="00630AE2">
              <w:rPr>
                <w:rFonts w:ascii="Arial Narrow" w:hAnsi="Arial Narrow"/>
                <w:spacing w:val="1"/>
                <w:sz w:val="20"/>
              </w:rPr>
              <w:t xml:space="preserve"> </w:t>
            </w:r>
            <w:r w:rsidRPr="00630AE2">
              <w:rPr>
                <w:rFonts w:ascii="Arial Narrow" w:hAnsi="Arial Narrow"/>
                <w:sz w:val="20"/>
              </w:rPr>
              <w:t>conformado</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al</w:t>
            </w:r>
            <w:r w:rsidRPr="00630AE2">
              <w:rPr>
                <w:rFonts w:ascii="Arial Narrow" w:hAnsi="Arial Narrow"/>
                <w:spacing w:val="1"/>
                <w:sz w:val="20"/>
              </w:rPr>
              <w:t xml:space="preserve"> </w:t>
            </w:r>
            <w:r w:rsidRPr="00630AE2">
              <w:rPr>
                <w:rFonts w:ascii="Arial Narrow" w:hAnsi="Arial Narrow"/>
                <w:sz w:val="20"/>
              </w:rPr>
              <w:t>menos</w:t>
            </w:r>
            <w:r w:rsidRPr="00630AE2">
              <w:rPr>
                <w:rFonts w:ascii="Arial Narrow" w:hAnsi="Arial Narrow"/>
                <w:spacing w:val="1"/>
                <w:sz w:val="20"/>
              </w:rPr>
              <w:t xml:space="preserve"> </w:t>
            </w:r>
            <w:r w:rsidRPr="00630AE2">
              <w:rPr>
                <w:rFonts w:ascii="Arial Narrow" w:hAnsi="Arial Narrow"/>
                <w:sz w:val="20"/>
              </w:rPr>
              <w:t>una</w:t>
            </w:r>
            <w:r w:rsidRPr="00630AE2">
              <w:rPr>
                <w:rFonts w:ascii="Arial Narrow" w:hAnsi="Arial Narrow"/>
                <w:spacing w:val="1"/>
                <w:sz w:val="20"/>
              </w:rPr>
              <w:t xml:space="preserve"> </w:t>
            </w:r>
            <w:r w:rsidRPr="00630AE2">
              <w:rPr>
                <w:rFonts w:ascii="Arial Narrow" w:hAnsi="Arial Narrow"/>
                <w:sz w:val="20"/>
              </w:rPr>
              <w:t>MIPYME,</w:t>
            </w:r>
            <w:r w:rsidRPr="00630AE2">
              <w:rPr>
                <w:rFonts w:ascii="Arial Narrow" w:hAnsi="Arial Narrow"/>
                <w:spacing w:val="1"/>
                <w:sz w:val="20"/>
              </w:rPr>
              <w:t xml:space="preserve"> </w:t>
            </w:r>
            <w:r w:rsidRPr="00630AE2">
              <w:rPr>
                <w:rFonts w:ascii="Arial Narrow" w:hAnsi="Arial Narrow"/>
                <w:sz w:val="20"/>
              </w:rPr>
              <w:t>cooperativa</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asociación</w:t>
            </w:r>
            <w:r w:rsidRPr="00630AE2">
              <w:rPr>
                <w:rFonts w:ascii="Arial Narrow" w:hAnsi="Arial Narrow"/>
                <w:spacing w:val="1"/>
                <w:sz w:val="20"/>
              </w:rPr>
              <w:t xml:space="preserve"> </w:t>
            </w:r>
            <w:r w:rsidRPr="00630AE2">
              <w:rPr>
                <w:rFonts w:ascii="Arial Narrow" w:hAnsi="Arial Narrow"/>
                <w:sz w:val="20"/>
              </w:rPr>
              <w:t>mutual</w:t>
            </w:r>
            <w:r w:rsidRPr="00630AE2">
              <w:rPr>
                <w:rFonts w:ascii="Arial Narrow" w:hAnsi="Arial Narrow"/>
                <w:spacing w:val="1"/>
                <w:sz w:val="20"/>
              </w:rPr>
              <w:t xml:space="preserve"> </w:t>
            </w:r>
            <w:r w:rsidRPr="00630AE2">
              <w:rPr>
                <w:rFonts w:ascii="Arial Narrow" w:hAnsi="Arial Narrow"/>
                <w:sz w:val="20"/>
              </w:rPr>
              <w:t>que</w:t>
            </w:r>
            <w:r w:rsidRPr="00630AE2">
              <w:rPr>
                <w:rFonts w:ascii="Arial Narrow" w:hAnsi="Arial Narrow"/>
                <w:spacing w:val="1"/>
                <w:sz w:val="20"/>
              </w:rPr>
              <w:t xml:space="preserve"> </w:t>
            </w:r>
            <w:r w:rsidRPr="00630AE2">
              <w:rPr>
                <w:rFonts w:ascii="Arial Narrow" w:hAnsi="Arial Narrow"/>
                <w:sz w:val="20"/>
              </w:rPr>
              <w:t>tenga</w:t>
            </w:r>
            <w:r w:rsidRPr="00630AE2">
              <w:rPr>
                <w:rFonts w:ascii="Arial Narrow" w:hAnsi="Arial Narrow"/>
                <w:spacing w:val="1"/>
                <w:sz w:val="20"/>
              </w:rPr>
              <w:t xml:space="preserve"> </w:t>
            </w:r>
            <w:r w:rsidRPr="00630AE2">
              <w:rPr>
                <w:rFonts w:ascii="Arial Narrow" w:hAnsi="Arial Narrow"/>
                <w:sz w:val="20"/>
              </w:rPr>
              <w:t>una</w:t>
            </w:r>
            <w:r w:rsidRPr="00630AE2">
              <w:rPr>
                <w:rFonts w:ascii="Arial Narrow" w:hAnsi="Arial Narrow"/>
                <w:spacing w:val="1"/>
                <w:sz w:val="20"/>
              </w:rPr>
              <w:t xml:space="preserve"> </w:t>
            </w:r>
            <w:r w:rsidRPr="00630AE2">
              <w:rPr>
                <w:rFonts w:ascii="Arial Narrow" w:hAnsi="Arial Narrow"/>
                <w:sz w:val="20"/>
              </w:rPr>
              <w:t>participación de por lo menos el veinticinco por ciento</w:t>
            </w:r>
            <w:r w:rsidRPr="00630AE2">
              <w:rPr>
                <w:rFonts w:ascii="Arial Narrow" w:hAnsi="Arial Narrow"/>
                <w:spacing w:val="1"/>
                <w:sz w:val="20"/>
              </w:rPr>
              <w:t xml:space="preserve"> </w:t>
            </w:r>
            <w:r w:rsidRPr="00630AE2">
              <w:rPr>
                <w:rFonts w:ascii="Arial Narrow" w:hAnsi="Arial Narrow"/>
                <w:sz w:val="20"/>
              </w:rPr>
              <w:t>(25%);</w:t>
            </w:r>
            <w:r w:rsidRPr="00630AE2">
              <w:rPr>
                <w:rFonts w:ascii="Arial Narrow" w:hAnsi="Arial Narrow"/>
                <w:spacing w:val="-16"/>
                <w:sz w:val="20"/>
              </w:rPr>
              <w:t xml:space="preserve"> </w:t>
            </w:r>
            <w:r w:rsidRPr="00630AE2">
              <w:rPr>
                <w:rFonts w:ascii="Arial Narrow" w:hAnsi="Arial Narrow"/>
                <w:sz w:val="20"/>
              </w:rPr>
              <w:t>(b)</w:t>
            </w:r>
            <w:r w:rsidRPr="00630AE2">
              <w:rPr>
                <w:rFonts w:ascii="Arial Narrow" w:hAnsi="Arial Narrow"/>
                <w:spacing w:val="-12"/>
                <w:sz w:val="20"/>
              </w:rPr>
              <w:t xml:space="preserve"> </w:t>
            </w:r>
            <w:r w:rsidRPr="00630AE2">
              <w:rPr>
                <w:rFonts w:ascii="Arial Narrow" w:hAnsi="Arial Narrow"/>
                <w:sz w:val="20"/>
              </w:rPr>
              <w:t>la</w:t>
            </w:r>
            <w:r w:rsidRPr="00630AE2">
              <w:rPr>
                <w:rFonts w:ascii="Arial Narrow" w:hAnsi="Arial Narrow"/>
                <w:spacing w:val="-11"/>
                <w:sz w:val="20"/>
              </w:rPr>
              <w:t xml:space="preserve"> </w:t>
            </w:r>
            <w:r w:rsidRPr="00630AE2">
              <w:rPr>
                <w:rFonts w:ascii="Arial Narrow" w:hAnsi="Arial Narrow"/>
                <w:sz w:val="20"/>
              </w:rPr>
              <w:t>MIPYME,</w:t>
            </w:r>
            <w:r w:rsidRPr="00630AE2">
              <w:rPr>
                <w:rFonts w:ascii="Arial Narrow" w:hAnsi="Arial Narrow"/>
                <w:spacing w:val="-15"/>
                <w:sz w:val="20"/>
              </w:rPr>
              <w:t xml:space="preserve"> </w:t>
            </w:r>
            <w:r w:rsidRPr="00630AE2">
              <w:rPr>
                <w:rFonts w:ascii="Arial Narrow" w:hAnsi="Arial Narrow"/>
                <w:sz w:val="20"/>
              </w:rPr>
              <w:t>cooperativa</w:t>
            </w:r>
            <w:r w:rsidRPr="00630AE2">
              <w:rPr>
                <w:rFonts w:ascii="Arial Narrow" w:hAnsi="Arial Narrow"/>
                <w:spacing w:val="-11"/>
                <w:sz w:val="20"/>
              </w:rPr>
              <w:t xml:space="preserve"> </w:t>
            </w:r>
            <w:r w:rsidRPr="00630AE2">
              <w:rPr>
                <w:rFonts w:ascii="Arial Narrow" w:hAnsi="Arial Narrow"/>
                <w:sz w:val="20"/>
              </w:rPr>
              <w:t>o</w:t>
            </w:r>
            <w:r w:rsidRPr="00630AE2">
              <w:rPr>
                <w:rFonts w:ascii="Arial Narrow" w:hAnsi="Arial Narrow"/>
                <w:spacing w:val="-12"/>
                <w:sz w:val="20"/>
              </w:rPr>
              <w:t xml:space="preserve"> </w:t>
            </w:r>
            <w:r w:rsidRPr="00630AE2">
              <w:rPr>
                <w:rFonts w:ascii="Arial Narrow" w:hAnsi="Arial Narrow"/>
                <w:sz w:val="20"/>
              </w:rPr>
              <w:t>asociación</w:t>
            </w:r>
            <w:r w:rsidRPr="00630AE2">
              <w:rPr>
                <w:rFonts w:ascii="Arial Narrow" w:hAnsi="Arial Narrow"/>
                <w:spacing w:val="-11"/>
                <w:sz w:val="20"/>
              </w:rPr>
              <w:t xml:space="preserve"> </w:t>
            </w:r>
            <w:r w:rsidRPr="00630AE2">
              <w:rPr>
                <w:rFonts w:ascii="Arial Narrow" w:hAnsi="Arial Narrow"/>
                <w:sz w:val="20"/>
              </w:rPr>
              <w:t>mutual</w:t>
            </w:r>
            <w:r w:rsidRPr="00630AE2">
              <w:rPr>
                <w:rFonts w:ascii="Arial Narrow" w:hAnsi="Arial Narrow"/>
                <w:spacing w:val="-59"/>
                <w:sz w:val="20"/>
              </w:rPr>
              <w:t xml:space="preserve"> </w:t>
            </w:r>
            <w:r w:rsidRPr="00630AE2">
              <w:rPr>
                <w:rFonts w:ascii="Arial Narrow" w:hAnsi="Arial Narrow"/>
                <w:sz w:val="20"/>
              </w:rPr>
              <w:t>aporte mínimo el veinticinco por ciento (25%) de la</w:t>
            </w:r>
            <w:r w:rsidRPr="00630AE2">
              <w:rPr>
                <w:rFonts w:ascii="Arial Narrow" w:hAnsi="Arial Narrow"/>
                <w:spacing w:val="1"/>
                <w:sz w:val="20"/>
              </w:rPr>
              <w:t xml:space="preserve"> </w:t>
            </w:r>
            <w:r w:rsidRPr="00630AE2">
              <w:rPr>
                <w:rFonts w:ascii="Arial Narrow" w:hAnsi="Arial Narrow"/>
                <w:sz w:val="20"/>
              </w:rPr>
              <w:t>experiencia</w:t>
            </w:r>
            <w:r w:rsidRPr="00630AE2">
              <w:rPr>
                <w:rFonts w:ascii="Arial Narrow" w:hAnsi="Arial Narrow"/>
                <w:spacing w:val="-6"/>
                <w:sz w:val="20"/>
              </w:rPr>
              <w:t xml:space="preserve"> </w:t>
            </w:r>
            <w:r w:rsidRPr="00630AE2">
              <w:rPr>
                <w:rFonts w:ascii="Arial Narrow" w:hAnsi="Arial Narrow"/>
                <w:sz w:val="20"/>
              </w:rPr>
              <w:t>acreditada</w:t>
            </w:r>
            <w:r w:rsidRPr="00630AE2">
              <w:rPr>
                <w:rFonts w:ascii="Arial Narrow" w:hAnsi="Arial Narrow"/>
                <w:spacing w:val="-6"/>
                <w:sz w:val="20"/>
              </w:rPr>
              <w:t xml:space="preserve"> </w:t>
            </w:r>
            <w:r w:rsidRPr="00630AE2">
              <w:rPr>
                <w:rFonts w:ascii="Arial Narrow" w:hAnsi="Arial Narrow"/>
                <w:sz w:val="20"/>
              </w:rPr>
              <w:t>en</w:t>
            </w:r>
            <w:r w:rsidRPr="00630AE2">
              <w:rPr>
                <w:rFonts w:ascii="Arial Narrow" w:hAnsi="Arial Narrow"/>
                <w:spacing w:val="-6"/>
                <w:sz w:val="20"/>
              </w:rPr>
              <w:t xml:space="preserve"> </w:t>
            </w:r>
            <w:r w:rsidRPr="00630AE2">
              <w:rPr>
                <w:rFonts w:ascii="Arial Narrow" w:hAnsi="Arial Narrow"/>
                <w:sz w:val="20"/>
              </w:rPr>
              <w:t>la</w:t>
            </w:r>
            <w:r w:rsidRPr="00630AE2">
              <w:rPr>
                <w:rFonts w:ascii="Arial Narrow" w:hAnsi="Arial Narrow"/>
                <w:spacing w:val="-11"/>
                <w:sz w:val="20"/>
              </w:rPr>
              <w:t xml:space="preserve"> </w:t>
            </w:r>
            <w:r w:rsidRPr="00630AE2">
              <w:rPr>
                <w:rFonts w:ascii="Arial Narrow" w:hAnsi="Arial Narrow"/>
                <w:sz w:val="20"/>
              </w:rPr>
              <w:t>oferta;</w:t>
            </w:r>
            <w:r w:rsidRPr="00630AE2">
              <w:rPr>
                <w:rFonts w:ascii="Arial Narrow" w:hAnsi="Arial Narrow"/>
                <w:spacing w:val="-10"/>
                <w:sz w:val="20"/>
              </w:rPr>
              <w:t xml:space="preserve"> </w:t>
            </w:r>
            <w:r w:rsidRPr="00630AE2">
              <w:rPr>
                <w:rFonts w:ascii="Arial Narrow" w:hAnsi="Arial Narrow"/>
                <w:sz w:val="20"/>
              </w:rPr>
              <w:t>y</w:t>
            </w:r>
            <w:r w:rsidRPr="00630AE2">
              <w:rPr>
                <w:rFonts w:ascii="Arial Narrow" w:hAnsi="Arial Narrow"/>
                <w:spacing w:val="-9"/>
                <w:sz w:val="20"/>
              </w:rPr>
              <w:t xml:space="preserve"> </w:t>
            </w:r>
            <w:r w:rsidRPr="00630AE2">
              <w:rPr>
                <w:rFonts w:ascii="Arial Narrow" w:hAnsi="Arial Narrow"/>
                <w:sz w:val="20"/>
              </w:rPr>
              <w:t>(c)</w:t>
            </w:r>
            <w:r w:rsidRPr="00630AE2">
              <w:rPr>
                <w:rFonts w:ascii="Arial Narrow" w:hAnsi="Arial Narrow"/>
                <w:spacing w:val="-6"/>
                <w:sz w:val="20"/>
              </w:rPr>
              <w:t xml:space="preserve"> </w:t>
            </w:r>
            <w:r w:rsidRPr="00630AE2">
              <w:rPr>
                <w:rFonts w:ascii="Arial Narrow" w:hAnsi="Arial Narrow"/>
                <w:sz w:val="20"/>
              </w:rPr>
              <w:t>ni</w:t>
            </w:r>
            <w:r w:rsidRPr="00630AE2">
              <w:rPr>
                <w:rFonts w:ascii="Arial Narrow" w:hAnsi="Arial Narrow"/>
                <w:spacing w:val="-8"/>
                <w:sz w:val="20"/>
              </w:rPr>
              <w:t xml:space="preserve"> </w:t>
            </w:r>
            <w:r w:rsidRPr="00630AE2">
              <w:rPr>
                <w:rFonts w:ascii="Arial Narrow" w:hAnsi="Arial Narrow"/>
                <w:sz w:val="20"/>
              </w:rPr>
              <w:t>la</w:t>
            </w:r>
            <w:r w:rsidRPr="00630AE2">
              <w:rPr>
                <w:rFonts w:ascii="Arial Narrow" w:hAnsi="Arial Narrow"/>
                <w:spacing w:val="-11"/>
                <w:sz w:val="20"/>
              </w:rPr>
              <w:t xml:space="preserve"> </w:t>
            </w:r>
            <w:r w:rsidRPr="00630AE2">
              <w:rPr>
                <w:rFonts w:ascii="Arial Narrow" w:hAnsi="Arial Narrow"/>
                <w:sz w:val="20"/>
              </w:rPr>
              <w:t>MIPYME,</w:t>
            </w:r>
            <w:r w:rsidRPr="00630AE2">
              <w:rPr>
                <w:rFonts w:ascii="Arial Narrow" w:hAnsi="Arial Narrow"/>
                <w:spacing w:val="-59"/>
                <w:sz w:val="20"/>
              </w:rPr>
              <w:t xml:space="preserve"> </w:t>
            </w:r>
            <w:r w:rsidRPr="00630AE2">
              <w:rPr>
                <w:rFonts w:ascii="Arial Narrow" w:hAnsi="Arial Narrow"/>
                <w:sz w:val="20"/>
              </w:rPr>
              <w:t>cooperativa</w:t>
            </w:r>
            <w:r w:rsidRPr="00630AE2">
              <w:rPr>
                <w:rFonts w:ascii="Arial Narrow" w:hAnsi="Arial Narrow"/>
                <w:spacing w:val="1"/>
                <w:sz w:val="20"/>
              </w:rPr>
              <w:t xml:space="preserve"> </w:t>
            </w:r>
            <w:r w:rsidRPr="00630AE2">
              <w:rPr>
                <w:rFonts w:ascii="Arial Narrow" w:hAnsi="Arial Narrow"/>
                <w:sz w:val="20"/>
              </w:rPr>
              <w:t>o asociación mutual</w:t>
            </w:r>
            <w:r w:rsidRPr="00630AE2">
              <w:rPr>
                <w:rFonts w:ascii="Arial Narrow" w:hAnsi="Arial Narrow"/>
                <w:spacing w:val="1"/>
                <w:sz w:val="20"/>
              </w:rPr>
              <w:t xml:space="preserve"> </w:t>
            </w:r>
            <w:r w:rsidRPr="00630AE2">
              <w:rPr>
                <w:rFonts w:ascii="Arial Narrow" w:hAnsi="Arial Narrow"/>
                <w:sz w:val="20"/>
              </w:rPr>
              <w:t>ni sus accionistas,</w:t>
            </w:r>
            <w:r w:rsidRPr="00630AE2">
              <w:rPr>
                <w:rFonts w:ascii="Arial Narrow" w:hAnsi="Arial Narrow"/>
                <w:spacing w:val="1"/>
                <w:sz w:val="20"/>
              </w:rPr>
              <w:t xml:space="preserve"> </w:t>
            </w:r>
            <w:r w:rsidRPr="00630AE2">
              <w:rPr>
                <w:rFonts w:ascii="Arial Narrow" w:hAnsi="Arial Narrow"/>
                <w:sz w:val="20"/>
              </w:rPr>
              <w:t>socios</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representantes</w:t>
            </w:r>
            <w:r w:rsidRPr="00630AE2">
              <w:rPr>
                <w:rFonts w:ascii="Arial Narrow" w:hAnsi="Arial Narrow"/>
                <w:spacing w:val="1"/>
                <w:sz w:val="20"/>
              </w:rPr>
              <w:t xml:space="preserve"> </w:t>
            </w:r>
            <w:r w:rsidRPr="00630AE2">
              <w:rPr>
                <w:rFonts w:ascii="Arial Narrow" w:hAnsi="Arial Narrow"/>
                <w:sz w:val="20"/>
              </w:rPr>
              <w:t>legales</w:t>
            </w:r>
            <w:r w:rsidRPr="00630AE2">
              <w:rPr>
                <w:rFonts w:ascii="Arial Narrow" w:hAnsi="Arial Narrow"/>
                <w:spacing w:val="1"/>
                <w:sz w:val="20"/>
              </w:rPr>
              <w:t xml:space="preserve"> </w:t>
            </w:r>
            <w:r w:rsidRPr="00630AE2">
              <w:rPr>
                <w:rFonts w:ascii="Arial Narrow" w:hAnsi="Arial Narrow"/>
                <w:sz w:val="20"/>
              </w:rPr>
              <w:t>sean</w:t>
            </w:r>
            <w:r w:rsidRPr="00630AE2">
              <w:rPr>
                <w:rFonts w:ascii="Arial Narrow" w:hAnsi="Arial Narrow"/>
                <w:spacing w:val="1"/>
                <w:sz w:val="20"/>
              </w:rPr>
              <w:t xml:space="preserve"> </w:t>
            </w:r>
            <w:r w:rsidRPr="00630AE2">
              <w:rPr>
                <w:rFonts w:ascii="Arial Narrow" w:hAnsi="Arial Narrow"/>
                <w:sz w:val="20"/>
              </w:rPr>
              <w:t>empleados,</w:t>
            </w:r>
            <w:r w:rsidRPr="00630AE2">
              <w:rPr>
                <w:rFonts w:ascii="Arial Narrow" w:hAnsi="Arial Narrow"/>
                <w:spacing w:val="1"/>
                <w:sz w:val="20"/>
              </w:rPr>
              <w:t xml:space="preserve"> </w:t>
            </w:r>
            <w:r w:rsidRPr="00630AE2">
              <w:rPr>
                <w:rFonts w:ascii="Arial Narrow" w:hAnsi="Arial Narrow"/>
                <w:sz w:val="20"/>
              </w:rPr>
              <w:t>socios</w:t>
            </w:r>
            <w:r w:rsidRPr="00630AE2">
              <w:rPr>
                <w:rFonts w:ascii="Arial Narrow" w:hAnsi="Arial Narrow"/>
                <w:spacing w:val="17"/>
                <w:sz w:val="20"/>
              </w:rPr>
              <w:t xml:space="preserve"> </w:t>
            </w:r>
            <w:r w:rsidRPr="00630AE2">
              <w:rPr>
                <w:rFonts w:ascii="Arial Narrow" w:hAnsi="Arial Narrow"/>
                <w:sz w:val="20"/>
              </w:rPr>
              <w:t>o</w:t>
            </w:r>
            <w:r w:rsidRPr="00630AE2">
              <w:rPr>
                <w:rFonts w:ascii="Arial Narrow" w:hAnsi="Arial Narrow"/>
                <w:spacing w:val="26"/>
                <w:sz w:val="20"/>
              </w:rPr>
              <w:t xml:space="preserve"> </w:t>
            </w:r>
            <w:r w:rsidRPr="00630AE2">
              <w:rPr>
                <w:rFonts w:ascii="Arial Narrow" w:hAnsi="Arial Narrow"/>
                <w:sz w:val="20"/>
              </w:rPr>
              <w:t>accionistas</w:t>
            </w:r>
            <w:r w:rsidRPr="00630AE2">
              <w:rPr>
                <w:rFonts w:ascii="Arial Narrow" w:hAnsi="Arial Narrow"/>
                <w:spacing w:val="22"/>
                <w:sz w:val="20"/>
              </w:rPr>
              <w:t xml:space="preserve"> </w:t>
            </w:r>
            <w:r w:rsidRPr="00630AE2">
              <w:rPr>
                <w:rFonts w:ascii="Arial Narrow" w:hAnsi="Arial Narrow"/>
                <w:sz w:val="20"/>
              </w:rPr>
              <w:t>de</w:t>
            </w:r>
            <w:r w:rsidRPr="00630AE2">
              <w:rPr>
                <w:rFonts w:ascii="Arial Narrow" w:hAnsi="Arial Narrow"/>
                <w:spacing w:val="26"/>
                <w:sz w:val="20"/>
              </w:rPr>
              <w:t xml:space="preserve"> </w:t>
            </w:r>
            <w:r w:rsidRPr="00630AE2">
              <w:rPr>
                <w:rFonts w:ascii="Arial Narrow" w:hAnsi="Arial Narrow"/>
                <w:sz w:val="20"/>
              </w:rPr>
              <w:t>los</w:t>
            </w:r>
            <w:r w:rsidRPr="00630AE2">
              <w:rPr>
                <w:rFonts w:ascii="Arial Narrow" w:hAnsi="Arial Narrow"/>
                <w:spacing w:val="22"/>
                <w:sz w:val="20"/>
              </w:rPr>
              <w:t xml:space="preserve"> </w:t>
            </w:r>
            <w:r w:rsidRPr="00630AE2">
              <w:rPr>
                <w:rFonts w:ascii="Arial Narrow" w:hAnsi="Arial Narrow"/>
                <w:sz w:val="20"/>
              </w:rPr>
              <w:t>miembros</w:t>
            </w:r>
            <w:r w:rsidRPr="00630AE2">
              <w:rPr>
                <w:rFonts w:ascii="Arial Narrow" w:hAnsi="Arial Narrow"/>
                <w:spacing w:val="18"/>
                <w:sz w:val="20"/>
              </w:rPr>
              <w:t xml:space="preserve"> </w:t>
            </w:r>
            <w:r w:rsidRPr="00630AE2">
              <w:rPr>
                <w:rFonts w:ascii="Arial Narrow" w:hAnsi="Arial Narrow"/>
                <w:sz w:val="20"/>
              </w:rPr>
              <w:t>del</w:t>
            </w:r>
            <w:r w:rsidRPr="00630AE2">
              <w:rPr>
                <w:rFonts w:ascii="Arial Narrow" w:hAnsi="Arial Narrow"/>
                <w:spacing w:val="19"/>
                <w:sz w:val="20"/>
              </w:rPr>
              <w:t xml:space="preserve"> </w:t>
            </w:r>
            <w:r w:rsidRPr="00630AE2">
              <w:rPr>
                <w:rFonts w:ascii="Arial Narrow" w:hAnsi="Arial Narrow"/>
                <w:sz w:val="20"/>
              </w:rPr>
              <w:t>proponente plural</w:t>
            </w:r>
          </w:p>
        </w:tc>
        <w:tc>
          <w:tcPr>
            <w:tcW w:w="2567" w:type="dxa"/>
          </w:tcPr>
          <w:p w14:paraId="5747391A" w14:textId="77777777" w:rsidR="00A85958" w:rsidRPr="00630AE2" w:rsidRDefault="00A85958" w:rsidP="0089109E">
            <w:pPr>
              <w:ind w:right="49"/>
              <w:jc w:val="both"/>
              <w:rPr>
                <w:rFonts w:ascii="Arial" w:hAnsi="Arial" w:cs="Arial"/>
                <w:sz w:val="22"/>
              </w:rPr>
            </w:pPr>
          </w:p>
        </w:tc>
      </w:tr>
      <w:tr w:rsidR="00A85958" w:rsidRPr="00630AE2" w14:paraId="5B6A07B9" w14:textId="77777777" w:rsidTr="0089109E">
        <w:tc>
          <w:tcPr>
            <w:tcW w:w="695" w:type="dxa"/>
            <w:vAlign w:val="center"/>
          </w:tcPr>
          <w:p w14:paraId="11C3EC75" w14:textId="77777777" w:rsidR="00A85958" w:rsidRPr="00630AE2" w:rsidRDefault="00A85958" w:rsidP="0089109E">
            <w:pPr>
              <w:ind w:right="49"/>
              <w:jc w:val="center"/>
              <w:rPr>
                <w:rFonts w:ascii="Arial" w:hAnsi="Arial" w:cs="Arial"/>
                <w:sz w:val="20"/>
              </w:rPr>
            </w:pPr>
            <w:r w:rsidRPr="00630AE2">
              <w:rPr>
                <w:rFonts w:ascii="Arial" w:hAnsi="Arial" w:cs="Arial"/>
                <w:sz w:val="20"/>
              </w:rPr>
              <w:t>11</w:t>
            </w:r>
          </w:p>
        </w:tc>
        <w:tc>
          <w:tcPr>
            <w:tcW w:w="5792" w:type="dxa"/>
          </w:tcPr>
          <w:p w14:paraId="24530F6F" w14:textId="77777777" w:rsidR="00A85958" w:rsidRPr="00630AE2" w:rsidRDefault="00A85958" w:rsidP="0089109E">
            <w:pPr>
              <w:ind w:right="96"/>
              <w:jc w:val="both"/>
              <w:rPr>
                <w:rFonts w:ascii="Arial Narrow" w:hAnsi="Arial Narrow" w:cs="Arial"/>
                <w:sz w:val="20"/>
              </w:rPr>
            </w:pPr>
            <w:r w:rsidRPr="00630AE2">
              <w:rPr>
                <w:rFonts w:ascii="Arial Narrow" w:hAnsi="Arial Narrow"/>
                <w:sz w:val="20"/>
              </w:rPr>
              <w:t>Preferir</w:t>
            </w:r>
            <w:r w:rsidRPr="00630AE2">
              <w:rPr>
                <w:rFonts w:ascii="Arial Narrow" w:hAnsi="Arial Narrow"/>
                <w:spacing w:val="-13"/>
                <w:sz w:val="20"/>
              </w:rPr>
              <w:t xml:space="preserve"> </w:t>
            </w:r>
            <w:r w:rsidRPr="00630AE2">
              <w:rPr>
                <w:rFonts w:ascii="Arial Narrow" w:hAnsi="Arial Narrow"/>
                <w:sz w:val="20"/>
              </w:rPr>
              <w:t>las</w:t>
            </w:r>
            <w:r w:rsidRPr="00630AE2">
              <w:rPr>
                <w:rFonts w:ascii="Arial Narrow" w:hAnsi="Arial Narrow"/>
                <w:spacing w:val="-14"/>
                <w:sz w:val="20"/>
              </w:rPr>
              <w:t xml:space="preserve"> </w:t>
            </w:r>
            <w:r w:rsidRPr="00630AE2">
              <w:rPr>
                <w:rFonts w:ascii="Arial Narrow" w:hAnsi="Arial Narrow"/>
                <w:sz w:val="20"/>
              </w:rPr>
              <w:t>empresas</w:t>
            </w:r>
            <w:r w:rsidRPr="00630AE2">
              <w:rPr>
                <w:rFonts w:ascii="Arial Narrow" w:hAnsi="Arial Narrow"/>
                <w:spacing w:val="-14"/>
                <w:sz w:val="20"/>
              </w:rPr>
              <w:t xml:space="preserve"> </w:t>
            </w:r>
            <w:r w:rsidRPr="00630AE2">
              <w:rPr>
                <w:rFonts w:ascii="Arial Narrow" w:hAnsi="Arial Narrow"/>
                <w:sz w:val="20"/>
              </w:rPr>
              <w:t>reconocidas</w:t>
            </w:r>
            <w:r w:rsidRPr="00630AE2">
              <w:rPr>
                <w:rFonts w:ascii="Arial Narrow" w:hAnsi="Arial Narrow"/>
                <w:spacing w:val="-15"/>
                <w:sz w:val="20"/>
              </w:rPr>
              <w:t xml:space="preserve"> </w:t>
            </w:r>
            <w:r w:rsidRPr="00630AE2">
              <w:rPr>
                <w:rFonts w:ascii="Arial Narrow" w:hAnsi="Arial Narrow"/>
                <w:sz w:val="20"/>
              </w:rPr>
              <w:t>y</w:t>
            </w:r>
            <w:r w:rsidRPr="00630AE2">
              <w:rPr>
                <w:rFonts w:ascii="Arial Narrow" w:hAnsi="Arial Narrow"/>
                <w:spacing w:val="-14"/>
                <w:sz w:val="20"/>
              </w:rPr>
              <w:t xml:space="preserve"> </w:t>
            </w:r>
            <w:r w:rsidRPr="00630AE2">
              <w:rPr>
                <w:rFonts w:ascii="Arial Narrow" w:hAnsi="Arial Narrow"/>
                <w:sz w:val="20"/>
              </w:rPr>
              <w:t>establecidas</w:t>
            </w:r>
            <w:r w:rsidRPr="00630AE2">
              <w:rPr>
                <w:rFonts w:ascii="Arial Narrow" w:hAnsi="Arial Narrow"/>
                <w:spacing w:val="-14"/>
                <w:sz w:val="20"/>
              </w:rPr>
              <w:t xml:space="preserve"> </w:t>
            </w:r>
            <w:r w:rsidRPr="00630AE2">
              <w:rPr>
                <w:rFonts w:ascii="Arial Narrow" w:hAnsi="Arial Narrow"/>
                <w:sz w:val="20"/>
              </w:rPr>
              <w:t>como</w:t>
            </w:r>
            <w:r w:rsidRPr="00630AE2">
              <w:rPr>
                <w:rFonts w:ascii="Arial Narrow" w:hAnsi="Arial Narrow"/>
                <w:spacing w:val="-59"/>
                <w:sz w:val="20"/>
              </w:rPr>
              <w:t xml:space="preserve"> </w:t>
            </w:r>
            <w:r w:rsidRPr="00630AE2">
              <w:rPr>
                <w:rFonts w:ascii="Arial Narrow" w:hAnsi="Arial Narrow"/>
                <w:sz w:val="20"/>
              </w:rPr>
              <w:t>Sociedad de Beneficio e Interés Colectivo o Sociedad</w:t>
            </w:r>
            <w:r w:rsidRPr="00630AE2">
              <w:rPr>
                <w:rFonts w:ascii="Arial Narrow" w:hAnsi="Arial Narrow"/>
                <w:spacing w:val="1"/>
                <w:sz w:val="20"/>
              </w:rPr>
              <w:t xml:space="preserve"> </w:t>
            </w:r>
            <w:r w:rsidRPr="00630AE2">
              <w:rPr>
                <w:rFonts w:ascii="Arial Narrow" w:hAnsi="Arial Narrow"/>
                <w:sz w:val="20"/>
              </w:rPr>
              <w:t>BIC,</w:t>
            </w:r>
            <w:r w:rsidRPr="00630AE2">
              <w:rPr>
                <w:rFonts w:ascii="Arial Narrow" w:hAnsi="Arial Narrow"/>
                <w:spacing w:val="-4"/>
                <w:sz w:val="20"/>
              </w:rPr>
              <w:t xml:space="preserve"> </w:t>
            </w:r>
            <w:r w:rsidRPr="00630AE2">
              <w:rPr>
                <w:rFonts w:ascii="Arial Narrow" w:hAnsi="Arial Narrow"/>
                <w:sz w:val="20"/>
              </w:rPr>
              <w:t>del</w:t>
            </w:r>
            <w:r w:rsidRPr="00630AE2">
              <w:rPr>
                <w:rFonts w:ascii="Arial Narrow" w:hAnsi="Arial Narrow"/>
                <w:spacing w:val="-1"/>
                <w:sz w:val="20"/>
              </w:rPr>
              <w:t xml:space="preserve"> </w:t>
            </w:r>
            <w:r w:rsidRPr="00630AE2">
              <w:rPr>
                <w:rFonts w:ascii="Arial Narrow" w:hAnsi="Arial Narrow"/>
                <w:sz w:val="20"/>
              </w:rPr>
              <w:t>segmento</w:t>
            </w:r>
            <w:r w:rsidRPr="00630AE2">
              <w:rPr>
                <w:rFonts w:ascii="Arial Narrow" w:hAnsi="Arial Narrow"/>
                <w:spacing w:val="1"/>
                <w:sz w:val="20"/>
              </w:rPr>
              <w:t xml:space="preserve"> </w:t>
            </w:r>
            <w:r w:rsidRPr="00630AE2">
              <w:rPr>
                <w:rFonts w:ascii="Arial Narrow" w:hAnsi="Arial Narrow"/>
                <w:sz w:val="20"/>
              </w:rPr>
              <w:t>MIPYMES.</w:t>
            </w:r>
          </w:p>
        </w:tc>
        <w:tc>
          <w:tcPr>
            <w:tcW w:w="2567" w:type="dxa"/>
          </w:tcPr>
          <w:p w14:paraId="2183E161" w14:textId="77777777" w:rsidR="00A85958" w:rsidRPr="00630AE2" w:rsidRDefault="00A85958" w:rsidP="0089109E">
            <w:pPr>
              <w:ind w:right="49"/>
              <w:jc w:val="both"/>
              <w:rPr>
                <w:rFonts w:ascii="Arial" w:hAnsi="Arial" w:cs="Arial"/>
                <w:sz w:val="22"/>
              </w:rPr>
            </w:pPr>
          </w:p>
        </w:tc>
      </w:tr>
    </w:tbl>
    <w:p w14:paraId="0DB73AF9" w14:textId="77777777" w:rsidR="00A85958" w:rsidRDefault="00A85958" w:rsidP="00A85958">
      <w:pPr>
        <w:ind w:right="49"/>
        <w:jc w:val="both"/>
        <w:rPr>
          <w:rFonts w:ascii="Arial" w:hAnsi="Arial" w:cs="Arial"/>
          <w:sz w:val="22"/>
        </w:rPr>
      </w:pPr>
    </w:p>
    <w:p w14:paraId="495E121C" w14:textId="77777777" w:rsidR="00A85958" w:rsidRPr="00C65C47" w:rsidRDefault="00A85958" w:rsidP="00A85958">
      <w:pPr>
        <w:pStyle w:val="Textoindependiente"/>
        <w:spacing w:line="240" w:lineRule="auto"/>
        <w:jc w:val="both"/>
        <w:rPr>
          <w:rFonts w:ascii="Arial" w:hAnsi="Arial" w:cs="Arial"/>
          <w:sz w:val="22"/>
          <w:szCs w:val="22"/>
        </w:rPr>
      </w:pPr>
      <w:r w:rsidRPr="00C65C47">
        <w:rPr>
          <w:rFonts w:ascii="Arial" w:hAnsi="Arial" w:cs="Arial"/>
          <w:b/>
          <w:sz w:val="22"/>
          <w:szCs w:val="22"/>
        </w:rPr>
        <w:t xml:space="preserve">Nota: </w:t>
      </w:r>
      <w:r w:rsidRPr="00C65C47">
        <w:rPr>
          <w:rFonts w:ascii="Arial" w:hAnsi="Arial" w:cs="Arial"/>
          <w:sz w:val="22"/>
          <w:szCs w:val="22"/>
        </w:rPr>
        <w:t>En los casos que resulte aplicable se deberá diligenciar el formato denominado</w:t>
      </w:r>
      <w:r w:rsidRPr="00C65C47">
        <w:rPr>
          <w:rFonts w:ascii="Arial" w:hAnsi="Arial" w:cs="Arial"/>
          <w:spacing w:val="1"/>
          <w:sz w:val="22"/>
          <w:szCs w:val="22"/>
        </w:rPr>
        <w:t xml:space="preserve"> </w:t>
      </w:r>
      <w:r w:rsidRPr="00C65C47">
        <w:rPr>
          <w:rFonts w:ascii="Arial" w:hAnsi="Arial" w:cs="Arial"/>
          <w:spacing w:val="-1"/>
          <w:sz w:val="22"/>
          <w:szCs w:val="22"/>
        </w:rPr>
        <w:t>“Autorización</w:t>
      </w:r>
      <w:r w:rsidRPr="00C65C47">
        <w:rPr>
          <w:rFonts w:ascii="Arial" w:hAnsi="Arial" w:cs="Arial"/>
          <w:spacing w:val="-19"/>
          <w:sz w:val="22"/>
          <w:szCs w:val="22"/>
        </w:rPr>
        <w:t xml:space="preserve"> </w:t>
      </w:r>
      <w:r w:rsidRPr="00C65C47">
        <w:rPr>
          <w:rFonts w:ascii="Arial" w:hAnsi="Arial" w:cs="Arial"/>
          <w:spacing w:val="-1"/>
          <w:sz w:val="22"/>
          <w:szCs w:val="22"/>
        </w:rPr>
        <w:t>de</w:t>
      </w:r>
      <w:r w:rsidRPr="00C65C47">
        <w:rPr>
          <w:rFonts w:ascii="Arial" w:hAnsi="Arial" w:cs="Arial"/>
          <w:spacing w:val="-14"/>
          <w:sz w:val="22"/>
          <w:szCs w:val="22"/>
        </w:rPr>
        <w:t xml:space="preserve"> </w:t>
      </w:r>
      <w:r w:rsidRPr="00C65C47">
        <w:rPr>
          <w:rFonts w:ascii="Arial" w:hAnsi="Arial" w:cs="Arial"/>
          <w:spacing w:val="-1"/>
          <w:sz w:val="22"/>
          <w:szCs w:val="22"/>
        </w:rPr>
        <w:t>tratamiento</w:t>
      </w:r>
      <w:r w:rsidRPr="00C65C47">
        <w:rPr>
          <w:rFonts w:ascii="Arial" w:hAnsi="Arial" w:cs="Arial"/>
          <w:spacing w:val="-14"/>
          <w:sz w:val="22"/>
          <w:szCs w:val="22"/>
        </w:rPr>
        <w:t xml:space="preserve"> </w:t>
      </w:r>
      <w:r w:rsidRPr="00C65C47">
        <w:rPr>
          <w:rFonts w:ascii="Arial" w:hAnsi="Arial" w:cs="Arial"/>
          <w:spacing w:val="-1"/>
          <w:sz w:val="22"/>
          <w:szCs w:val="22"/>
        </w:rPr>
        <w:t>de</w:t>
      </w:r>
      <w:r w:rsidRPr="00C65C47">
        <w:rPr>
          <w:rFonts w:ascii="Arial" w:hAnsi="Arial" w:cs="Arial"/>
          <w:spacing w:val="-14"/>
          <w:sz w:val="22"/>
          <w:szCs w:val="22"/>
        </w:rPr>
        <w:t xml:space="preserve"> </w:t>
      </w:r>
      <w:r w:rsidRPr="00C65C47">
        <w:rPr>
          <w:rFonts w:ascii="Arial" w:hAnsi="Arial" w:cs="Arial"/>
          <w:spacing w:val="-1"/>
          <w:sz w:val="22"/>
          <w:szCs w:val="22"/>
        </w:rPr>
        <w:t>datos</w:t>
      </w:r>
      <w:r w:rsidRPr="00C65C47">
        <w:rPr>
          <w:rFonts w:ascii="Arial" w:hAnsi="Arial" w:cs="Arial"/>
          <w:spacing w:val="-16"/>
          <w:sz w:val="22"/>
          <w:szCs w:val="22"/>
        </w:rPr>
        <w:t xml:space="preserve"> </w:t>
      </w:r>
      <w:r w:rsidRPr="00C65C47">
        <w:rPr>
          <w:rFonts w:ascii="Arial" w:hAnsi="Arial" w:cs="Arial"/>
          <w:sz w:val="22"/>
          <w:szCs w:val="22"/>
        </w:rPr>
        <w:t>personales”,</w:t>
      </w:r>
      <w:r w:rsidRPr="00C65C47">
        <w:rPr>
          <w:rFonts w:ascii="Arial" w:hAnsi="Arial" w:cs="Arial"/>
          <w:spacing w:val="-18"/>
          <w:sz w:val="22"/>
          <w:szCs w:val="22"/>
        </w:rPr>
        <w:t xml:space="preserve"> </w:t>
      </w:r>
      <w:r w:rsidRPr="00C65C47">
        <w:rPr>
          <w:rFonts w:ascii="Arial" w:hAnsi="Arial" w:cs="Arial"/>
          <w:sz w:val="22"/>
          <w:szCs w:val="22"/>
        </w:rPr>
        <w:t>que</w:t>
      </w:r>
      <w:r w:rsidRPr="00C65C47">
        <w:rPr>
          <w:rFonts w:ascii="Arial" w:hAnsi="Arial" w:cs="Arial"/>
          <w:spacing w:val="-14"/>
          <w:sz w:val="22"/>
          <w:szCs w:val="22"/>
        </w:rPr>
        <w:t xml:space="preserve"> </w:t>
      </w:r>
      <w:r w:rsidRPr="00C65C47">
        <w:rPr>
          <w:rFonts w:ascii="Arial" w:hAnsi="Arial" w:cs="Arial"/>
          <w:sz w:val="22"/>
          <w:szCs w:val="22"/>
        </w:rPr>
        <w:t>se</w:t>
      </w:r>
      <w:r w:rsidRPr="00C65C47">
        <w:rPr>
          <w:rFonts w:ascii="Arial" w:hAnsi="Arial" w:cs="Arial"/>
          <w:spacing w:val="-19"/>
          <w:sz w:val="22"/>
          <w:szCs w:val="22"/>
        </w:rPr>
        <w:t xml:space="preserve"> </w:t>
      </w:r>
      <w:r w:rsidRPr="00C65C47">
        <w:rPr>
          <w:rFonts w:ascii="Arial" w:hAnsi="Arial" w:cs="Arial"/>
          <w:sz w:val="22"/>
          <w:szCs w:val="22"/>
        </w:rPr>
        <w:t>encuentra</w:t>
      </w:r>
      <w:r w:rsidRPr="00C65C47">
        <w:rPr>
          <w:rFonts w:ascii="Arial" w:hAnsi="Arial" w:cs="Arial"/>
          <w:spacing w:val="-13"/>
          <w:sz w:val="22"/>
          <w:szCs w:val="22"/>
        </w:rPr>
        <w:t xml:space="preserve"> </w:t>
      </w:r>
      <w:r w:rsidRPr="00C65C47">
        <w:rPr>
          <w:rFonts w:ascii="Arial" w:hAnsi="Arial" w:cs="Arial"/>
          <w:sz w:val="22"/>
          <w:szCs w:val="22"/>
        </w:rPr>
        <w:t>al</w:t>
      </w:r>
      <w:r w:rsidRPr="00C65C47">
        <w:rPr>
          <w:rFonts w:ascii="Arial" w:hAnsi="Arial" w:cs="Arial"/>
          <w:spacing w:val="-16"/>
          <w:sz w:val="22"/>
          <w:szCs w:val="22"/>
        </w:rPr>
        <w:t xml:space="preserve"> </w:t>
      </w:r>
      <w:r w:rsidRPr="00C65C47">
        <w:rPr>
          <w:rFonts w:ascii="Arial" w:hAnsi="Arial" w:cs="Arial"/>
          <w:sz w:val="22"/>
          <w:szCs w:val="22"/>
        </w:rPr>
        <w:t>final</w:t>
      </w:r>
      <w:r w:rsidRPr="00C65C47">
        <w:rPr>
          <w:rFonts w:ascii="Arial" w:hAnsi="Arial" w:cs="Arial"/>
          <w:spacing w:val="-21"/>
          <w:sz w:val="22"/>
          <w:szCs w:val="22"/>
        </w:rPr>
        <w:t xml:space="preserve"> </w:t>
      </w:r>
      <w:r w:rsidRPr="00C65C47">
        <w:rPr>
          <w:rFonts w:ascii="Arial" w:hAnsi="Arial" w:cs="Arial"/>
          <w:sz w:val="22"/>
          <w:szCs w:val="22"/>
        </w:rPr>
        <w:t>de</w:t>
      </w:r>
      <w:r w:rsidRPr="00C65C47">
        <w:rPr>
          <w:rFonts w:ascii="Arial" w:hAnsi="Arial" w:cs="Arial"/>
          <w:spacing w:val="-14"/>
          <w:sz w:val="22"/>
          <w:szCs w:val="22"/>
        </w:rPr>
        <w:t xml:space="preserve"> </w:t>
      </w:r>
      <w:r w:rsidRPr="00C65C47">
        <w:rPr>
          <w:rFonts w:ascii="Arial" w:hAnsi="Arial" w:cs="Arial"/>
          <w:sz w:val="22"/>
          <w:szCs w:val="22"/>
        </w:rPr>
        <w:t>este</w:t>
      </w:r>
      <w:r w:rsidRPr="00C65C47">
        <w:rPr>
          <w:rFonts w:ascii="Arial" w:hAnsi="Arial" w:cs="Arial"/>
          <w:spacing w:val="-13"/>
          <w:sz w:val="22"/>
          <w:szCs w:val="22"/>
        </w:rPr>
        <w:t xml:space="preserve"> </w:t>
      </w:r>
      <w:r w:rsidRPr="00C65C47">
        <w:rPr>
          <w:rFonts w:ascii="Arial" w:hAnsi="Arial" w:cs="Arial"/>
          <w:sz w:val="22"/>
          <w:szCs w:val="22"/>
        </w:rPr>
        <w:t>formato.</w:t>
      </w:r>
    </w:p>
    <w:p w14:paraId="38E9AA18" w14:textId="77777777" w:rsidR="00A85958" w:rsidRPr="00C65C47" w:rsidRDefault="00A85958" w:rsidP="00A85958">
      <w:pPr>
        <w:pStyle w:val="Textoindependiente"/>
        <w:spacing w:line="240" w:lineRule="auto"/>
        <w:jc w:val="both"/>
        <w:rPr>
          <w:rFonts w:ascii="Arial" w:hAnsi="Arial" w:cs="Arial"/>
          <w:sz w:val="22"/>
          <w:szCs w:val="22"/>
        </w:rPr>
      </w:pPr>
    </w:p>
    <w:p w14:paraId="772F2019" w14:textId="77777777" w:rsidR="00A85958" w:rsidRPr="00C65C47" w:rsidRDefault="00A85958" w:rsidP="00A85958">
      <w:pPr>
        <w:pStyle w:val="Textoindependiente"/>
        <w:spacing w:line="240" w:lineRule="auto"/>
        <w:jc w:val="both"/>
        <w:rPr>
          <w:rFonts w:ascii="Arial" w:hAnsi="Arial" w:cs="Arial"/>
          <w:sz w:val="22"/>
          <w:szCs w:val="22"/>
        </w:rPr>
      </w:pPr>
      <w:r w:rsidRPr="00C65C47">
        <w:rPr>
          <w:rFonts w:ascii="Arial" w:hAnsi="Arial" w:cs="Arial"/>
          <w:sz w:val="22"/>
          <w:szCs w:val="22"/>
        </w:rPr>
        <w:t>APLICA CRITERIO 7: Declaro que ni la madre cabeza de familia o persona en proceso de</w:t>
      </w:r>
      <w:r w:rsidRPr="00C65C47">
        <w:rPr>
          <w:rFonts w:ascii="Arial" w:hAnsi="Arial" w:cs="Arial"/>
          <w:spacing w:val="-59"/>
          <w:sz w:val="22"/>
          <w:szCs w:val="22"/>
        </w:rPr>
        <w:t xml:space="preserve"> </w:t>
      </w:r>
      <w:r w:rsidRPr="00C65C47">
        <w:rPr>
          <w:rFonts w:ascii="Arial" w:hAnsi="Arial" w:cs="Arial"/>
          <w:sz w:val="22"/>
          <w:szCs w:val="22"/>
        </w:rPr>
        <w:t>reincorporación</w:t>
      </w:r>
      <w:r w:rsidRPr="00C65C47">
        <w:rPr>
          <w:rFonts w:ascii="Arial" w:hAnsi="Arial" w:cs="Arial"/>
          <w:spacing w:val="1"/>
          <w:sz w:val="22"/>
          <w:szCs w:val="22"/>
        </w:rPr>
        <w:t xml:space="preserve"> </w:t>
      </w:r>
      <w:r w:rsidRPr="00C65C47">
        <w:rPr>
          <w:rFonts w:ascii="Arial" w:hAnsi="Arial" w:cs="Arial"/>
          <w:sz w:val="22"/>
          <w:szCs w:val="22"/>
        </w:rPr>
        <w:t>o</w:t>
      </w:r>
      <w:r w:rsidRPr="00C65C47">
        <w:rPr>
          <w:rFonts w:ascii="Arial" w:hAnsi="Arial" w:cs="Arial"/>
          <w:spacing w:val="1"/>
          <w:sz w:val="22"/>
          <w:szCs w:val="22"/>
        </w:rPr>
        <w:t xml:space="preserve"> </w:t>
      </w:r>
      <w:r w:rsidRPr="00C65C47">
        <w:rPr>
          <w:rFonts w:ascii="Arial" w:hAnsi="Arial" w:cs="Arial"/>
          <w:sz w:val="22"/>
          <w:szCs w:val="22"/>
        </w:rPr>
        <w:t>reintegración,</w:t>
      </w:r>
      <w:r w:rsidRPr="00C65C47">
        <w:rPr>
          <w:rFonts w:ascii="Arial" w:hAnsi="Arial" w:cs="Arial"/>
          <w:spacing w:val="1"/>
          <w:sz w:val="22"/>
          <w:szCs w:val="22"/>
        </w:rPr>
        <w:t xml:space="preserve"> </w:t>
      </w:r>
      <w:r w:rsidRPr="00C65C47">
        <w:rPr>
          <w:rFonts w:ascii="Arial" w:hAnsi="Arial" w:cs="Arial"/>
          <w:sz w:val="22"/>
          <w:szCs w:val="22"/>
        </w:rPr>
        <w:t>ni</w:t>
      </w:r>
      <w:r w:rsidRPr="00C65C47">
        <w:rPr>
          <w:rFonts w:ascii="Arial" w:hAnsi="Arial" w:cs="Arial"/>
          <w:spacing w:val="1"/>
          <w:sz w:val="22"/>
          <w:szCs w:val="22"/>
        </w:rPr>
        <w:t xml:space="preserve"> </w:t>
      </w:r>
      <w:r w:rsidRPr="00C65C47">
        <w:rPr>
          <w:rFonts w:ascii="Arial" w:hAnsi="Arial" w:cs="Arial"/>
          <w:sz w:val="22"/>
          <w:szCs w:val="22"/>
        </w:rPr>
        <w:t>la</w:t>
      </w:r>
      <w:r w:rsidRPr="00C65C47">
        <w:rPr>
          <w:rFonts w:ascii="Arial" w:hAnsi="Arial" w:cs="Arial"/>
          <w:spacing w:val="1"/>
          <w:sz w:val="22"/>
          <w:szCs w:val="22"/>
        </w:rPr>
        <w:t xml:space="preserve"> </w:t>
      </w:r>
      <w:r w:rsidRPr="00C65C47">
        <w:rPr>
          <w:rFonts w:ascii="Arial" w:hAnsi="Arial" w:cs="Arial"/>
          <w:sz w:val="22"/>
          <w:szCs w:val="22"/>
        </w:rPr>
        <w:t>persona</w:t>
      </w:r>
      <w:r w:rsidRPr="00C65C47">
        <w:rPr>
          <w:rFonts w:ascii="Arial" w:hAnsi="Arial" w:cs="Arial"/>
          <w:spacing w:val="1"/>
          <w:sz w:val="22"/>
          <w:szCs w:val="22"/>
        </w:rPr>
        <w:t xml:space="preserve"> </w:t>
      </w:r>
      <w:r w:rsidRPr="00C65C47">
        <w:rPr>
          <w:rFonts w:ascii="Arial" w:hAnsi="Arial" w:cs="Arial"/>
          <w:sz w:val="22"/>
          <w:szCs w:val="22"/>
        </w:rPr>
        <w:t>jurídica,</w:t>
      </w:r>
      <w:r w:rsidRPr="00C65C47">
        <w:rPr>
          <w:rFonts w:ascii="Arial" w:hAnsi="Arial" w:cs="Arial"/>
          <w:spacing w:val="1"/>
          <w:sz w:val="22"/>
          <w:szCs w:val="22"/>
        </w:rPr>
        <w:t xml:space="preserve"> </w:t>
      </w:r>
      <w:r w:rsidRPr="00C65C47">
        <w:rPr>
          <w:rFonts w:ascii="Arial" w:hAnsi="Arial" w:cs="Arial"/>
          <w:sz w:val="22"/>
          <w:szCs w:val="22"/>
        </w:rPr>
        <w:t>ni</w:t>
      </w:r>
      <w:r w:rsidRPr="00C65C47">
        <w:rPr>
          <w:rFonts w:ascii="Arial" w:hAnsi="Arial" w:cs="Arial"/>
          <w:spacing w:val="1"/>
          <w:sz w:val="22"/>
          <w:szCs w:val="22"/>
        </w:rPr>
        <w:t xml:space="preserve"> </w:t>
      </w:r>
      <w:r w:rsidRPr="00C65C47">
        <w:rPr>
          <w:rFonts w:ascii="Arial" w:hAnsi="Arial" w:cs="Arial"/>
          <w:sz w:val="22"/>
          <w:szCs w:val="22"/>
        </w:rPr>
        <w:t>sus</w:t>
      </w:r>
      <w:r w:rsidRPr="00C65C47">
        <w:rPr>
          <w:rFonts w:ascii="Arial" w:hAnsi="Arial" w:cs="Arial"/>
          <w:spacing w:val="1"/>
          <w:sz w:val="22"/>
          <w:szCs w:val="22"/>
        </w:rPr>
        <w:t xml:space="preserve"> </w:t>
      </w:r>
      <w:r w:rsidRPr="00C65C47">
        <w:rPr>
          <w:rFonts w:ascii="Arial" w:hAnsi="Arial" w:cs="Arial"/>
          <w:sz w:val="22"/>
          <w:szCs w:val="22"/>
        </w:rPr>
        <w:t>accionistas,</w:t>
      </w:r>
      <w:r w:rsidRPr="00C65C47">
        <w:rPr>
          <w:rFonts w:ascii="Arial" w:hAnsi="Arial" w:cs="Arial"/>
          <w:spacing w:val="1"/>
          <w:sz w:val="22"/>
          <w:szCs w:val="22"/>
        </w:rPr>
        <w:t xml:space="preserve"> </w:t>
      </w:r>
      <w:r w:rsidRPr="00C65C47">
        <w:rPr>
          <w:rFonts w:ascii="Arial" w:hAnsi="Arial" w:cs="Arial"/>
          <w:sz w:val="22"/>
          <w:szCs w:val="22"/>
        </w:rPr>
        <w:t>socios</w:t>
      </w:r>
      <w:r w:rsidRPr="00C65C47">
        <w:rPr>
          <w:rFonts w:ascii="Arial" w:hAnsi="Arial" w:cs="Arial"/>
          <w:spacing w:val="1"/>
          <w:sz w:val="22"/>
          <w:szCs w:val="22"/>
        </w:rPr>
        <w:t xml:space="preserve"> </w:t>
      </w:r>
      <w:r w:rsidRPr="00C65C47">
        <w:rPr>
          <w:rFonts w:ascii="Arial" w:hAnsi="Arial" w:cs="Arial"/>
          <w:sz w:val="22"/>
          <w:szCs w:val="22"/>
        </w:rPr>
        <w:t>o</w:t>
      </w:r>
      <w:r w:rsidRPr="00C65C47">
        <w:rPr>
          <w:rFonts w:ascii="Arial" w:hAnsi="Arial" w:cs="Arial"/>
          <w:spacing w:val="1"/>
          <w:sz w:val="22"/>
          <w:szCs w:val="22"/>
        </w:rPr>
        <w:t xml:space="preserve"> </w:t>
      </w:r>
      <w:r w:rsidRPr="00C65C47">
        <w:rPr>
          <w:rFonts w:ascii="Arial" w:hAnsi="Arial" w:cs="Arial"/>
          <w:sz w:val="22"/>
          <w:szCs w:val="22"/>
        </w:rPr>
        <w:t>representantes</w:t>
      </w:r>
      <w:r w:rsidRPr="00C65C47">
        <w:rPr>
          <w:rFonts w:ascii="Arial" w:hAnsi="Arial" w:cs="Arial"/>
          <w:spacing w:val="1"/>
          <w:sz w:val="22"/>
          <w:szCs w:val="22"/>
        </w:rPr>
        <w:t xml:space="preserve"> </w:t>
      </w:r>
      <w:r w:rsidRPr="00C65C47">
        <w:rPr>
          <w:rFonts w:ascii="Arial" w:hAnsi="Arial" w:cs="Arial"/>
          <w:sz w:val="22"/>
          <w:szCs w:val="22"/>
        </w:rPr>
        <w:t>legales</w:t>
      </w:r>
      <w:r w:rsidRPr="00C65C47">
        <w:rPr>
          <w:rFonts w:ascii="Arial" w:hAnsi="Arial" w:cs="Arial"/>
          <w:spacing w:val="1"/>
          <w:sz w:val="22"/>
          <w:szCs w:val="22"/>
        </w:rPr>
        <w:t xml:space="preserve"> </w:t>
      </w:r>
      <w:r w:rsidRPr="00C65C47">
        <w:rPr>
          <w:rFonts w:ascii="Arial" w:hAnsi="Arial" w:cs="Arial"/>
          <w:sz w:val="22"/>
          <w:szCs w:val="22"/>
        </w:rPr>
        <w:t>son</w:t>
      </w:r>
      <w:r w:rsidRPr="00C65C47">
        <w:rPr>
          <w:rFonts w:ascii="Arial" w:hAnsi="Arial" w:cs="Arial"/>
          <w:spacing w:val="1"/>
          <w:sz w:val="22"/>
          <w:szCs w:val="22"/>
        </w:rPr>
        <w:t xml:space="preserve"> </w:t>
      </w:r>
      <w:r w:rsidRPr="00C65C47">
        <w:rPr>
          <w:rFonts w:ascii="Arial" w:hAnsi="Arial" w:cs="Arial"/>
          <w:sz w:val="22"/>
          <w:szCs w:val="22"/>
        </w:rPr>
        <w:t>empleados,</w:t>
      </w:r>
      <w:r w:rsidRPr="00C65C47">
        <w:rPr>
          <w:rFonts w:ascii="Arial" w:hAnsi="Arial" w:cs="Arial"/>
          <w:spacing w:val="1"/>
          <w:sz w:val="22"/>
          <w:szCs w:val="22"/>
        </w:rPr>
        <w:t xml:space="preserve"> </w:t>
      </w:r>
      <w:r w:rsidRPr="00C65C47">
        <w:rPr>
          <w:rFonts w:ascii="Arial" w:hAnsi="Arial" w:cs="Arial"/>
          <w:sz w:val="22"/>
          <w:szCs w:val="22"/>
        </w:rPr>
        <w:t>socios</w:t>
      </w:r>
      <w:r w:rsidRPr="00C65C47">
        <w:rPr>
          <w:rFonts w:ascii="Arial" w:hAnsi="Arial" w:cs="Arial"/>
          <w:spacing w:val="1"/>
          <w:sz w:val="22"/>
          <w:szCs w:val="22"/>
        </w:rPr>
        <w:t xml:space="preserve"> </w:t>
      </w:r>
      <w:r w:rsidRPr="00C65C47">
        <w:rPr>
          <w:rFonts w:ascii="Arial" w:hAnsi="Arial" w:cs="Arial"/>
          <w:sz w:val="22"/>
          <w:szCs w:val="22"/>
        </w:rPr>
        <w:t>o</w:t>
      </w:r>
      <w:r w:rsidRPr="00C65C47">
        <w:rPr>
          <w:rFonts w:ascii="Arial" w:hAnsi="Arial" w:cs="Arial"/>
          <w:spacing w:val="1"/>
          <w:sz w:val="22"/>
          <w:szCs w:val="22"/>
        </w:rPr>
        <w:t xml:space="preserve"> </w:t>
      </w:r>
      <w:r w:rsidRPr="00C65C47">
        <w:rPr>
          <w:rFonts w:ascii="Arial" w:hAnsi="Arial" w:cs="Arial"/>
          <w:sz w:val="22"/>
          <w:szCs w:val="22"/>
        </w:rPr>
        <w:t>accionistas</w:t>
      </w:r>
      <w:r w:rsidRPr="00C65C47">
        <w:rPr>
          <w:rFonts w:ascii="Arial" w:hAnsi="Arial" w:cs="Arial"/>
          <w:spacing w:val="1"/>
          <w:sz w:val="22"/>
          <w:szCs w:val="22"/>
        </w:rPr>
        <w:t xml:space="preserve"> </w:t>
      </w:r>
      <w:r w:rsidRPr="00C65C47">
        <w:rPr>
          <w:rFonts w:ascii="Arial" w:hAnsi="Arial" w:cs="Arial"/>
          <w:sz w:val="22"/>
          <w:szCs w:val="22"/>
        </w:rPr>
        <w:t>de</w:t>
      </w:r>
      <w:r w:rsidRPr="00C65C47">
        <w:rPr>
          <w:rFonts w:ascii="Arial" w:hAnsi="Arial" w:cs="Arial"/>
          <w:spacing w:val="1"/>
          <w:sz w:val="22"/>
          <w:szCs w:val="22"/>
        </w:rPr>
        <w:t xml:space="preserve"> </w:t>
      </w:r>
      <w:r w:rsidRPr="00C65C47">
        <w:rPr>
          <w:rFonts w:ascii="Arial" w:hAnsi="Arial" w:cs="Arial"/>
          <w:sz w:val="22"/>
          <w:szCs w:val="22"/>
        </w:rPr>
        <w:t>los</w:t>
      </w:r>
      <w:r w:rsidRPr="00C65C47">
        <w:rPr>
          <w:rFonts w:ascii="Arial" w:hAnsi="Arial" w:cs="Arial"/>
          <w:spacing w:val="1"/>
          <w:sz w:val="22"/>
          <w:szCs w:val="22"/>
        </w:rPr>
        <w:t xml:space="preserve"> </w:t>
      </w:r>
      <w:r w:rsidRPr="00C65C47">
        <w:rPr>
          <w:rFonts w:ascii="Arial" w:hAnsi="Arial" w:cs="Arial"/>
          <w:sz w:val="22"/>
          <w:szCs w:val="22"/>
        </w:rPr>
        <w:t>miembros</w:t>
      </w:r>
      <w:r w:rsidRPr="00C65C47">
        <w:rPr>
          <w:rFonts w:ascii="Arial" w:hAnsi="Arial" w:cs="Arial"/>
          <w:spacing w:val="1"/>
          <w:sz w:val="22"/>
          <w:szCs w:val="22"/>
        </w:rPr>
        <w:t xml:space="preserve"> </w:t>
      </w:r>
      <w:r w:rsidRPr="00C65C47">
        <w:rPr>
          <w:rFonts w:ascii="Arial" w:hAnsi="Arial" w:cs="Arial"/>
          <w:sz w:val="22"/>
          <w:szCs w:val="22"/>
        </w:rPr>
        <w:t xml:space="preserve">del </w:t>
      </w:r>
      <w:r w:rsidRPr="00C65C47">
        <w:rPr>
          <w:rFonts w:ascii="Arial" w:hAnsi="Arial" w:cs="Arial"/>
          <w:spacing w:val="-1"/>
          <w:sz w:val="22"/>
          <w:szCs w:val="22"/>
        </w:rPr>
        <w:t>proponente</w:t>
      </w:r>
      <w:r w:rsidRPr="00C65C47">
        <w:rPr>
          <w:rFonts w:ascii="Arial" w:hAnsi="Arial" w:cs="Arial"/>
          <w:spacing w:val="-12"/>
          <w:sz w:val="22"/>
          <w:szCs w:val="22"/>
        </w:rPr>
        <w:t xml:space="preserve"> </w:t>
      </w:r>
      <w:r w:rsidRPr="00C65C47">
        <w:rPr>
          <w:rFonts w:ascii="Arial" w:hAnsi="Arial" w:cs="Arial"/>
          <w:sz w:val="22"/>
          <w:szCs w:val="22"/>
        </w:rPr>
        <w:t>plural</w:t>
      </w:r>
      <w:r w:rsidRPr="00C65C47">
        <w:rPr>
          <w:rFonts w:ascii="Arial" w:hAnsi="Arial" w:cs="Arial"/>
          <w:spacing w:val="-16"/>
          <w:sz w:val="22"/>
          <w:szCs w:val="22"/>
        </w:rPr>
        <w:t xml:space="preserve"> </w:t>
      </w:r>
      <w:r w:rsidRPr="00C65C47">
        <w:rPr>
          <w:rFonts w:ascii="Arial" w:hAnsi="Arial" w:cs="Arial"/>
          <w:sz w:val="22"/>
          <w:szCs w:val="22"/>
        </w:rPr>
        <w:t>de</w:t>
      </w:r>
      <w:r w:rsidRPr="00C65C47">
        <w:rPr>
          <w:rFonts w:ascii="Arial" w:hAnsi="Arial" w:cs="Arial"/>
          <w:spacing w:val="-6"/>
          <w:sz w:val="22"/>
          <w:szCs w:val="22"/>
        </w:rPr>
        <w:t xml:space="preserve"> </w:t>
      </w:r>
      <w:r w:rsidRPr="00C65C47">
        <w:rPr>
          <w:rFonts w:ascii="Arial" w:hAnsi="Arial" w:cs="Arial"/>
          <w:sz w:val="22"/>
          <w:szCs w:val="22"/>
        </w:rPr>
        <w:t>los</w:t>
      </w:r>
      <w:r w:rsidRPr="00C65C47">
        <w:rPr>
          <w:rFonts w:ascii="Arial" w:hAnsi="Arial" w:cs="Arial"/>
          <w:spacing w:val="-12"/>
          <w:sz w:val="22"/>
          <w:szCs w:val="22"/>
        </w:rPr>
        <w:t xml:space="preserve"> </w:t>
      </w:r>
      <w:r w:rsidRPr="00C65C47">
        <w:rPr>
          <w:rFonts w:ascii="Arial" w:hAnsi="Arial" w:cs="Arial"/>
          <w:sz w:val="22"/>
          <w:szCs w:val="22"/>
        </w:rPr>
        <w:t>integrantes</w:t>
      </w:r>
      <w:r w:rsidRPr="00C65C47">
        <w:rPr>
          <w:rFonts w:ascii="Arial" w:hAnsi="Arial" w:cs="Arial"/>
          <w:spacing w:val="-16"/>
          <w:sz w:val="22"/>
          <w:szCs w:val="22"/>
        </w:rPr>
        <w:t xml:space="preserve"> </w:t>
      </w:r>
      <w:r w:rsidRPr="00C65C47">
        <w:rPr>
          <w:rFonts w:ascii="Arial" w:hAnsi="Arial" w:cs="Arial"/>
          <w:sz w:val="22"/>
          <w:szCs w:val="22"/>
        </w:rPr>
        <w:t>del</w:t>
      </w:r>
      <w:r w:rsidRPr="00C65C47">
        <w:rPr>
          <w:rFonts w:ascii="Arial" w:hAnsi="Arial" w:cs="Arial"/>
          <w:spacing w:val="-11"/>
          <w:sz w:val="22"/>
          <w:szCs w:val="22"/>
        </w:rPr>
        <w:t xml:space="preserve"> </w:t>
      </w:r>
      <w:r w:rsidRPr="00C65C47">
        <w:rPr>
          <w:rFonts w:ascii="Arial" w:hAnsi="Arial" w:cs="Arial"/>
          <w:sz w:val="22"/>
          <w:szCs w:val="22"/>
        </w:rPr>
        <w:t>Consorcio,</w:t>
      </w:r>
      <w:r w:rsidRPr="00C65C47">
        <w:rPr>
          <w:rFonts w:ascii="Arial" w:hAnsi="Arial" w:cs="Arial"/>
          <w:spacing w:val="-13"/>
          <w:sz w:val="22"/>
          <w:szCs w:val="22"/>
        </w:rPr>
        <w:t xml:space="preserve"> </w:t>
      </w:r>
      <w:r w:rsidRPr="00C65C47">
        <w:rPr>
          <w:rFonts w:ascii="Arial" w:hAnsi="Arial" w:cs="Arial"/>
          <w:sz w:val="22"/>
          <w:szCs w:val="22"/>
        </w:rPr>
        <w:t>Unión</w:t>
      </w:r>
      <w:r w:rsidRPr="00C65C47">
        <w:rPr>
          <w:rFonts w:ascii="Arial" w:hAnsi="Arial" w:cs="Arial"/>
          <w:spacing w:val="-8"/>
          <w:sz w:val="22"/>
          <w:szCs w:val="22"/>
        </w:rPr>
        <w:t xml:space="preserve"> </w:t>
      </w:r>
      <w:r w:rsidRPr="00C65C47">
        <w:rPr>
          <w:rFonts w:ascii="Arial" w:hAnsi="Arial" w:cs="Arial"/>
          <w:sz w:val="22"/>
          <w:szCs w:val="22"/>
        </w:rPr>
        <w:t>Temporal</w:t>
      </w:r>
      <w:r w:rsidRPr="00C65C47">
        <w:rPr>
          <w:rFonts w:ascii="Arial" w:hAnsi="Arial" w:cs="Arial"/>
          <w:spacing w:val="-11"/>
          <w:sz w:val="22"/>
          <w:szCs w:val="22"/>
        </w:rPr>
        <w:t xml:space="preserve"> </w:t>
      </w:r>
      <w:r w:rsidRPr="00C65C47">
        <w:rPr>
          <w:rFonts w:ascii="Arial" w:hAnsi="Arial" w:cs="Arial"/>
          <w:sz w:val="22"/>
          <w:szCs w:val="22"/>
        </w:rPr>
        <w:t>o</w:t>
      </w:r>
      <w:r w:rsidRPr="00C65C47">
        <w:rPr>
          <w:rFonts w:ascii="Arial" w:hAnsi="Arial" w:cs="Arial"/>
          <w:spacing w:val="-8"/>
          <w:sz w:val="22"/>
          <w:szCs w:val="22"/>
        </w:rPr>
        <w:t xml:space="preserve"> </w:t>
      </w:r>
      <w:r w:rsidRPr="00C65C47">
        <w:rPr>
          <w:rFonts w:ascii="Arial" w:hAnsi="Arial" w:cs="Arial"/>
          <w:sz w:val="22"/>
          <w:szCs w:val="22"/>
        </w:rPr>
        <w:t>promesa</w:t>
      </w:r>
      <w:r w:rsidRPr="00C65C47">
        <w:rPr>
          <w:rFonts w:ascii="Arial" w:hAnsi="Arial" w:cs="Arial"/>
          <w:spacing w:val="-14"/>
          <w:sz w:val="22"/>
          <w:szCs w:val="22"/>
        </w:rPr>
        <w:t xml:space="preserve"> </w:t>
      </w:r>
      <w:r w:rsidRPr="00C65C47">
        <w:rPr>
          <w:rFonts w:ascii="Arial" w:hAnsi="Arial" w:cs="Arial"/>
          <w:sz w:val="22"/>
          <w:szCs w:val="22"/>
        </w:rPr>
        <w:t>de</w:t>
      </w:r>
      <w:r w:rsidRPr="00C65C47">
        <w:rPr>
          <w:rFonts w:ascii="Arial" w:hAnsi="Arial" w:cs="Arial"/>
          <w:spacing w:val="-9"/>
          <w:sz w:val="22"/>
          <w:szCs w:val="22"/>
        </w:rPr>
        <w:t xml:space="preserve"> </w:t>
      </w:r>
      <w:r w:rsidRPr="00C65C47">
        <w:rPr>
          <w:rFonts w:ascii="Arial" w:hAnsi="Arial" w:cs="Arial"/>
          <w:sz w:val="22"/>
          <w:szCs w:val="22"/>
        </w:rPr>
        <w:t>sociedad</w:t>
      </w:r>
      <w:r w:rsidRPr="00C65C47">
        <w:rPr>
          <w:rFonts w:ascii="Arial" w:hAnsi="Arial" w:cs="Arial"/>
          <w:spacing w:val="-58"/>
          <w:sz w:val="22"/>
          <w:szCs w:val="22"/>
        </w:rPr>
        <w:t xml:space="preserve"> </w:t>
      </w:r>
      <w:r w:rsidRPr="00C65C47">
        <w:rPr>
          <w:rFonts w:ascii="Arial" w:hAnsi="Arial" w:cs="Arial"/>
          <w:sz w:val="22"/>
          <w:szCs w:val="22"/>
        </w:rPr>
        <w:t>futura.</w:t>
      </w:r>
      <w:r w:rsidRPr="00C65C47">
        <w:rPr>
          <w:rFonts w:ascii="Arial" w:hAnsi="Arial" w:cs="Arial"/>
          <w:spacing w:val="-4"/>
          <w:sz w:val="22"/>
          <w:szCs w:val="22"/>
        </w:rPr>
        <w:t xml:space="preserve"> </w:t>
      </w:r>
      <w:r w:rsidRPr="00C65C47">
        <w:rPr>
          <w:rFonts w:ascii="Arial" w:hAnsi="Arial" w:cs="Arial"/>
          <w:sz w:val="22"/>
          <w:szCs w:val="22"/>
        </w:rPr>
        <w:t>SI</w:t>
      </w:r>
      <w:r w:rsidRPr="00C65C47">
        <w:rPr>
          <w:rFonts w:ascii="Arial" w:hAnsi="Arial" w:cs="Arial"/>
          <w:spacing w:val="53"/>
          <w:sz w:val="22"/>
          <w:szCs w:val="22"/>
          <w:u w:val="single"/>
        </w:rPr>
        <w:t xml:space="preserve"> </w:t>
      </w:r>
      <w:r w:rsidRPr="00C65C47">
        <w:rPr>
          <w:rFonts w:ascii="Arial" w:hAnsi="Arial" w:cs="Arial"/>
          <w:sz w:val="22"/>
          <w:szCs w:val="22"/>
        </w:rPr>
        <w:t>NO</w:t>
      </w:r>
      <w:r w:rsidRPr="00C65C47">
        <w:rPr>
          <w:rFonts w:ascii="Arial" w:hAnsi="Arial" w:cs="Arial"/>
          <w:spacing w:val="-3"/>
          <w:sz w:val="22"/>
          <w:szCs w:val="22"/>
        </w:rPr>
        <w:t xml:space="preserve"> </w:t>
      </w:r>
      <w:r w:rsidRPr="00C65C47">
        <w:rPr>
          <w:rFonts w:ascii="Arial" w:hAnsi="Arial" w:cs="Arial"/>
          <w:sz w:val="22"/>
          <w:szCs w:val="22"/>
        </w:rPr>
        <w:t>_</w:t>
      </w:r>
      <w:r w:rsidRPr="00C65C47">
        <w:rPr>
          <w:rFonts w:ascii="Arial" w:hAnsi="Arial" w:cs="Arial"/>
          <w:spacing w:val="61"/>
          <w:sz w:val="22"/>
          <w:szCs w:val="22"/>
          <w:u w:val="single"/>
        </w:rPr>
        <w:t xml:space="preserve"> </w:t>
      </w:r>
      <w:r w:rsidRPr="00C65C47">
        <w:rPr>
          <w:rFonts w:ascii="Arial" w:hAnsi="Arial" w:cs="Arial"/>
          <w:sz w:val="22"/>
          <w:szCs w:val="22"/>
        </w:rPr>
        <w:t>_</w:t>
      </w:r>
      <w:r w:rsidRPr="00C65C47">
        <w:rPr>
          <w:rFonts w:ascii="Arial" w:hAnsi="Arial" w:cs="Arial"/>
          <w:spacing w:val="1"/>
          <w:sz w:val="22"/>
          <w:szCs w:val="22"/>
        </w:rPr>
        <w:t xml:space="preserve"> </w:t>
      </w:r>
      <w:r w:rsidRPr="00C65C47">
        <w:rPr>
          <w:rFonts w:ascii="Arial" w:hAnsi="Arial" w:cs="Arial"/>
          <w:sz w:val="22"/>
          <w:szCs w:val="22"/>
        </w:rPr>
        <w:t>(CUANDO</w:t>
      </w:r>
      <w:r w:rsidRPr="00C65C47">
        <w:rPr>
          <w:rFonts w:ascii="Arial" w:hAnsi="Arial" w:cs="Arial"/>
          <w:spacing w:val="-3"/>
          <w:sz w:val="22"/>
          <w:szCs w:val="22"/>
        </w:rPr>
        <w:t xml:space="preserve"> </w:t>
      </w:r>
      <w:r w:rsidRPr="00C65C47">
        <w:rPr>
          <w:rFonts w:ascii="Arial" w:hAnsi="Arial" w:cs="Arial"/>
          <w:sz w:val="22"/>
          <w:szCs w:val="22"/>
        </w:rPr>
        <w:t>APLIQUE)</w:t>
      </w:r>
    </w:p>
    <w:p w14:paraId="65EF66ED" w14:textId="77777777" w:rsidR="00A85958" w:rsidRDefault="00A85958" w:rsidP="00A85958">
      <w:pPr>
        <w:ind w:right="49"/>
        <w:jc w:val="both"/>
        <w:rPr>
          <w:rFonts w:ascii="Arial" w:hAnsi="Arial" w:cs="Arial"/>
          <w:sz w:val="22"/>
        </w:rPr>
      </w:pPr>
    </w:p>
    <w:p w14:paraId="2C4C7814" w14:textId="77777777" w:rsidR="00A85958" w:rsidRPr="00C65C47" w:rsidRDefault="00A85958" w:rsidP="00A85958">
      <w:pPr>
        <w:pStyle w:val="Textoindependiente"/>
        <w:spacing w:line="240" w:lineRule="auto"/>
        <w:jc w:val="both"/>
        <w:rPr>
          <w:rFonts w:ascii="Arial" w:hAnsi="Arial" w:cs="Arial"/>
          <w:sz w:val="22"/>
          <w:szCs w:val="22"/>
        </w:rPr>
      </w:pPr>
      <w:r w:rsidRPr="00C65C47">
        <w:rPr>
          <w:rFonts w:ascii="Arial" w:hAnsi="Arial" w:cs="Arial"/>
          <w:sz w:val="22"/>
          <w:szCs w:val="22"/>
        </w:rPr>
        <w:t>APLICA CRITERIO 10: Declaro que ni la MIPYME, cooperativa o asociación mutual ni sus</w:t>
      </w:r>
      <w:r w:rsidRPr="00C65C47">
        <w:rPr>
          <w:rFonts w:ascii="Arial" w:hAnsi="Arial" w:cs="Arial"/>
          <w:spacing w:val="-59"/>
          <w:sz w:val="22"/>
          <w:szCs w:val="22"/>
        </w:rPr>
        <w:t xml:space="preserve"> </w:t>
      </w:r>
      <w:r w:rsidRPr="00C65C47">
        <w:rPr>
          <w:rFonts w:ascii="Arial" w:hAnsi="Arial" w:cs="Arial"/>
          <w:sz w:val="22"/>
          <w:szCs w:val="22"/>
        </w:rPr>
        <w:t>accionistas, socios o representantes legales son empleados, socios o accionistas de los</w:t>
      </w:r>
      <w:r w:rsidRPr="00C65C47">
        <w:rPr>
          <w:rFonts w:ascii="Arial" w:hAnsi="Arial" w:cs="Arial"/>
          <w:spacing w:val="1"/>
          <w:sz w:val="22"/>
          <w:szCs w:val="22"/>
        </w:rPr>
        <w:t xml:space="preserve"> </w:t>
      </w:r>
      <w:r w:rsidRPr="00C65C47">
        <w:rPr>
          <w:rFonts w:ascii="Arial" w:hAnsi="Arial" w:cs="Arial"/>
          <w:sz w:val="22"/>
          <w:szCs w:val="22"/>
        </w:rPr>
        <w:t>miembros</w:t>
      </w:r>
      <w:r w:rsidRPr="00C65C47">
        <w:rPr>
          <w:rFonts w:ascii="Arial" w:hAnsi="Arial" w:cs="Arial"/>
          <w:spacing w:val="-3"/>
          <w:sz w:val="22"/>
          <w:szCs w:val="22"/>
        </w:rPr>
        <w:t xml:space="preserve"> </w:t>
      </w:r>
      <w:r w:rsidRPr="00C65C47">
        <w:rPr>
          <w:rFonts w:ascii="Arial" w:hAnsi="Arial" w:cs="Arial"/>
          <w:sz w:val="22"/>
          <w:szCs w:val="22"/>
        </w:rPr>
        <w:t>del</w:t>
      </w:r>
      <w:r w:rsidRPr="00C65C47">
        <w:rPr>
          <w:rFonts w:ascii="Arial" w:hAnsi="Arial" w:cs="Arial"/>
          <w:spacing w:val="-2"/>
          <w:sz w:val="22"/>
          <w:szCs w:val="22"/>
        </w:rPr>
        <w:t xml:space="preserve"> </w:t>
      </w:r>
      <w:r w:rsidRPr="00C65C47">
        <w:rPr>
          <w:rFonts w:ascii="Arial" w:hAnsi="Arial" w:cs="Arial"/>
          <w:sz w:val="22"/>
          <w:szCs w:val="22"/>
        </w:rPr>
        <w:t>proponente</w:t>
      </w:r>
      <w:r w:rsidRPr="00C65C47">
        <w:rPr>
          <w:rFonts w:ascii="Arial" w:hAnsi="Arial" w:cs="Arial"/>
          <w:spacing w:val="1"/>
          <w:sz w:val="22"/>
          <w:szCs w:val="22"/>
        </w:rPr>
        <w:t xml:space="preserve"> </w:t>
      </w:r>
      <w:r w:rsidRPr="00C65C47">
        <w:rPr>
          <w:rFonts w:ascii="Arial" w:hAnsi="Arial" w:cs="Arial"/>
          <w:sz w:val="22"/>
          <w:szCs w:val="22"/>
        </w:rPr>
        <w:t>plural</w:t>
      </w:r>
      <w:r w:rsidRPr="00C65C47">
        <w:rPr>
          <w:rFonts w:ascii="Arial" w:hAnsi="Arial" w:cs="Arial"/>
          <w:spacing w:val="-2"/>
          <w:sz w:val="22"/>
          <w:szCs w:val="22"/>
        </w:rPr>
        <w:t xml:space="preserve"> </w:t>
      </w:r>
      <w:r w:rsidRPr="00C65C47">
        <w:rPr>
          <w:rFonts w:ascii="Arial" w:hAnsi="Arial" w:cs="Arial"/>
          <w:sz w:val="22"/>
          <w:szCs w:val="22"/>
        </w:rPr>
        <w:t>SI_</w:t>
      </w:r>
      <w:r w:rsidRPr="00C65C47">
        <w:rPr>
          <w:rFonts w:ascii="Arial" w:hAnsi="Arial" w:cs="Arial"/>
          <w:spacing w:val="47"/>
          <w:sz w:val="22"/>
          <w:szCs w:val="22"/>
          <w:u w:val="single"/>
        </w:rPr>
        <w:t xml:space="preserve"> </w:t>
      </w:r>
      <w:r w:rsidRPr="00C65C47">
        <w:rPr>
          <w:rFonts w:ascii="Arial" w:hAnsi="Arial" w:cs="Arial"/>
          <w:sz w:val="22"/>
          <w:szCs w:val="22"/>
        </w:rPr>
        <w:t>NO</w:t>
      </w:r>
      <w:r w:rsidRPr="00C65C47">
        <w:rPr>
          <w:rFonts w:ascii="Arial" w:hAnsi="Arial" w:cs="Arial"/>
          <w:spacing w:val="-4"/>
          <w:sz w:val="22"/>
          <w:szCs w:val="22"/>
        </w:rPr>
        <w:t xml:space="preserve"> </w:t>
      </w:r>
      <w:r w:rsidRPr="00C65C47">
        <w:rPr>
          <w:rFonts w:ascii="Arial" w:hAnsi="Arial" w:cs="Arial"/>
          <w:sz w:val="22"/>
          <w:szCs w:val="22"/>
        </w:rPr>
        <w:t>_</w:t>
      </w:r>
      <w:r w:rsidRPr="00C65C47">
        <w:rPr>
          <w:rFonts w:ascii="Arial" w:hAnsi="Arial" w:cs="Arial"/>
          <w:spacing w:val="59"/>
          <w:sz w:val="22"/>
          <w:szCs w:val="22"/>
          <w:u w:val="single"/>
        </w:rPr>
        <w:t xml:space="preserve"> </w:t>
      </w:r>
      <w:r w:rsidRPr="00C65C47">
        <w:rPr>
          <w:rFonts w:ascii="Arial" w:hAnsi="Arial" w:cs="Arial"/>
          <w:sz w:val="22"/>
          <w:szCs w:val="22"/>
        </w:rPr>
        <w:t>_</w:t>
      </w:r>
      <w:r w:rsidRPr="00C65C47">
        <w:rPr>
          <w:rFonts w:ascii="Arial" w:hAnsi="Arial" w:cs="Arial"/>
          <w:spacing w:val="1"/>
          <w:sz w:val="22"/>
          <w:szCs w:val="22"/>
        </w:rPr>
        <w:t xml:space="preserve"> </w:t>
      </w:r>
      <w:r w:rsidRPr="00C65C47">
        <w:rPr>
          <w:rFonts w:ascii="Arial" w:hAnsi="Arial" w:cs="Arial"/>
          <w:sz w:val="22"/>
          <w:szCs w:val="22"/>
        </w:rPr>
        <w:t>(CUANDO</w:t>
      </w:r>
      <w:r w:rsidRPr="00C65C47">
        <w:rPr>
          <w:rFonts w:ascii="Arial" w:hAnsi="Arial" w:cs="Arial"/>
          <w:spacing w:val="-4"/>
          <w:sz w:val="22"/>
          <w:szCs w:val="22"/>
        </w:rPr>
        <w:t xml:space="preserve"> </w:t>
      </w:r>
      <w:r w:rsidRPr="00C65C47">
        <w:rPr>
          <w:rFonts w:ascii="Arial" w:hAnsi="Arial" w:cs="Arial"/>
          <w:sz w:val="22"/>
          <w:szCs w:val="22"/>
        </w:rPr>
        <w:t>APLIQUE)</w:t>
      </w:r>
    </w:p>
    <w:p w14:paraId="0CA752E9" w14:textId="77777777" w:rsidR="00A85958" w:rsidRDefault="00A85958" w:rsidP="00A85958">
      <w:pPr>
        <w:ind w:right="49"/>
        <w:jc w:val="both"/>
        <w:rPr>
          <w:rFonts w:ascii="Arial" w:hAnsi="Arial" w:cs="Arial"/>
          <w:sz w:val="22"/>
        </w:rPr>
      </w:pPr>
    </w:p>
    <w:p w14:paraId="0A247E9A" w14:textId="77777777" w:rsidR="00A85958" w:rsidRDefault="00A85958" w:rsidP="00A85958">
      <w:pPr>
        <w:ind w:right="49"/>
        <w:jc w:val="both"/>
        <w:rPr>
          <w:rFonts w:ascii="Arial" w:hAnsi="Arial" w:cs="Arial"/>
          <w:sz w:val="22"/>
        </w:rPr>
      </w:pPr>
    </w:p>
    <w:p w14:paraId="35199823" w14:textId="77777777" w:rsidR="00A85958" w:rsidRDefault="00A85958" w:rsidP="00A85958">
      <w:pPr>
        <w:ind w:right="49"/>
        <w:jc w:val="both"/>
        <w:rPr>
          <w:rFonts w:ascii="Arial" w:hAnsi="Arial" w:cs="Arial"/>
          <w:sz w:val="22"/>
        </w:rPr>
      </w:pPr>
    </w:p>
    <w:p w14:paraId="31EE476A"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Atentamente,</w:t>
      </w:r>
    </w:p>
    <w:p w14:paraId="1D36790A" w14:textId="77777777" w:rsidR="00A85958" w:rsidRPr="002009BB" w:rsidRDefault="00A85958" w:rsidP="00A85958">
      <w:pPr>
        <w:jc w:val="both"/>
        <w:rPr>
          <w:rFonts w:ascii="Arial" w:eastAsia="Times New Roman" w:hAnsi="Arial" w:cs="Arial"/>
          <w:sz w:val="10"/>
          <w:lang w:eastAsia="es-ES"/>
        </w:rPr>
      </w:pPr>
    </w:p>
    <w:p w14:paraId="4DCE2BB4" w14:textId="77777777" w:rsidR="00A85958" w:rsidRPr="002009BB" w:rsidRDefault="00A85958" w:rsidP="00A85958">
      <w:pPr>
        <w:jc w:val="both"/>
        <w:rPr>
          <w:rFonts w:ascii="Arial" w:eastAsia="Times New Roman" w:hAnsi="Arial" w:cs="Arial"/>
          <w:sz w:val="6"/>
          <w:lang w:eastAsia="es-ES"/>
        </w:rPr>
      </w:pPr>
    </w:p>
    <w:p w14:paraId="796F85A2"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Firma del representante legal: _______________________________</w:t>
      </w:r>
    </w:p>
    <w:p w14:paraId="4666919C"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Nombre o Razón Social del Proponente: ______________________</w:t>
      </w:r>
    </w:p>
    <w:p w14:paraId="67ECEDF4"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N.I.T.______________________</w:t>
      </w:r>
    </w:p>
    <w:p w14:paraId="07719325"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Nombre del representante legal: _____________________________</w:t>
      </w:r>
    </w:p>
    <w:p w14:paraId="2B269C54"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C.C. No: ____________________</w:t>
      </w:r>
    </w:p>
    <w:p w14:paraId="03480A9A"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Dirección: _______________________________________________</w:t>
      </w:r>
    </w:p>
    <w:p w14:paraId="7DCB5F61"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Teléfonos: ______________________________________________</w:t>
      </w:r>
    </w:p>
    <w:p w14:paraId="7E16F73C"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e-mail: _________________________________________________</w:t>
      </w:r>
    </w:p>
    <w:p w14:paraId="5217B866" w14:textId="77777777" w:rsidR="00A85958" w:rsidRPr="002009BB" w:rsidRDefault="00A85958" w:rsidP="00A85958">
      <w:pPr>
        <w:jc w:val="both"/>
        <w:rPr>
          <w:rFonts w:ascii="Arial" w:eastAsia="Times New Roman" w:hAnsi="Arial" w:cs="Arial"/>
          <w:b/>
          <w:sz w:val="22"/>
          <w:lang w:eastAsia="es-ES"/>
        </w:rPr>
      </w:pPr>
      <w:r w:rsidRPr="002009BB">
        <w:rPr>
          <w:rFonts w:ascii="Arial" w:eastAsia="Times New Roman" w:hAnsi="Arial" w:cs="Arial"/>
          <w:sz w:val="22"/>
          <w:lang w:eastAsia="es-ES"/>
        </w:rPr>
        <w:t>Ciudad: _____________________________</w:t>
      </w:r>
    </w:p>
    <w:p w14:paraId="730A07C7" w14:textId="77777777" w:rsidR="00A85958" w:rsidRDefault="00A85958" w:rsidP="00A85958">
      <w:pPr>
        <w:rPr>
          <w:rFonts w:ascii="Arial" w:eastAsia="Times New Roman" w:hAnsi="Arial" w:cs="Arial"/>
          <w:b/>
          <w:sz w:val="22"/>
          <w:szCs w:val="22"/>
          <w:lang w:eastAsia="es-ES"/>
        </w:rPr>
      </w:pPr>
    </w:p>
    <w:p w14:paraId="62D95E9E" w14:textId="77777777" w:rsidR="00A85958" w:rsidRDefault="00A85958" w:rsidP="00A85958">
      <w:pPr>
        <w:ind w:right="49"/>
        <w:jc w:val="both"/>
        <w:rPr>
          <w:rFonts w:ascii="Arial" w:eastAsia="Times New Roman" w:hAnsi="Arial" w:cs="Arial"/>
          <w:b/>
          <w:sz w:val="22"/>
          <w:szCs w:val="22"/>
          <w:lang w:eastAsia="es-ES"/>
        </w:rPr>
      </w:pPr>
    </w:p>
    <w:p w14:paraId="480FC105" w14:textId="77777777" w:rsidR="00A85958" w:rsidRDefault="00A85958" w:rsidP="00A85958">
      <w:pPr>
        <w:ind w:right="49"/>
        <w:jc w:val="both"/>
        <w:rPr>
          <w:rFonts w:ascii="Arial" w:eastAsia="Times New Roman" w:hAnsi="Arial" w:cs="Arial"/>
          <w:b/>
          <w:sz w:val="22"/>
          <w:szCs w:val="22"/>
          <w:lang w:eastAsia="es-ES"/>
        </w:rPr>
      </w:pPr>
    </w:p>
    <w:p w14:paraId="1F6CACB1" w14:textId="77777777" w:rsidR="00A85958" w:rsidRDefault="00A85958" w:rsidP="00A85958">
      <w:pPr>
        <w:ind w:right="49"/>
        <w:jc w:val="both"/>
        <w:rPr>
          <w:rFonts w:ascii="Arial" w:eastAsia="Times New Roman" w:hAnsi="Arial" w:cs="Arial"/>
          <w:b/>
          <w:sz w:val="22"/>
          <w:szCs w:val="22"/>
          <w:lang w:eastAsia="es-ES"/>
        </w:rPr>
      </w:pPr>
    </w:p>
    <w:p w14:paraId="2729CDE8" w14:textId="77777777" w:rsidR="00A85958" w:rsidRDefault="00A85958" w:rsidP="00A85958">
      <w:pPr>
        <w:ind w:right="49"/>
        <w:jc w:val="both"/>
        <w:rPr>
          <w:rFonts w:ascii="Arial" w:eastAsia="Times New Roman" w:hAnsi="Arial" w:cs="Arial"/>
          <w:b/>
          <w:sz w:val="22"/>
          <w:szCs w:val="22"/>
          <w:lang w:eastAsia="es-ES"/>
        </w:rPr>
      </w:pPr>
    </w:p>
    <w:p w14:paraId="09CCFB53" w14:textId="77777777" w:rsidR="00A85958" w:rsidRDefault="00A85958" w:rsidP="00A85958">
      <w:pPr>
        <w:ind w:right="49"/>
        <w:jc w:val="both"/>
        <w:rPr>
          <w:rFonts w:ascii="Arial" w:eastAsia="Times New Roman" w:hAnsi="Arial" w:cs="Arial"/>
          <w:b/>
          <w:sz w:val="22"/>
          <w:szCs w:val="22"/>
          <w:lang w:eastAsia="es-ES"/>
        </w:rPr>
      </w:pPr>
    </w:p>
    <w:p w14:paraId="17D261EB" w14:textId="77777777" w:rsidR="00A85958" w:rsidRDefault="00A85958" w:rsidP="00A85958">
      <w:pPr>
        <w:ind w:right="49"/>
        <w:jc w:val="both"/>
        <w:rPr>
          <w:rFonts w:ascii="Arial" w:eastAsia="Times New Roman" w:hAnsi="Arial" w:cs="Arial"/>
          <w:b/>
          <w:sz w:val="22"/>
          <w:szCs w:val="22"/>
          <w:lang w:eastAsia="es-ES"/>
        </w:rPr>
      </w:pPr>
    </w:p>
    <w:p w14:paraId="7D0321C6" w14:textId="77777777" w:rsidR="00A85958" w:rsidRDefault="00A85958" w:rsidP="00A85958">
      <w:pPr>
        <w:ind w:right="49"/>
        <w:jc w:val="both"/>
        <w:rPr>
          <w:rFonts w:ascii="Arial" w:eastAsia="Times New Roman" w:hAnsi="Arial" w:cs="Arial"/>
          <w:b/>
          <w:sz w:val="22"/>
          <w:szCs w:val="22"/>
          <w:lang w:eastAsia="es-ES"/>
        </w:rPr>
      </w:pPr>
    </w:p>
    <w:p w14:paraId="7C33ABFA" w14:textId="77777777" w:rsidR="00A85958" w:rsidRDefault="00A85958" w:rsidP="00A85958">
      <w:pPr>
        <w:ind w:right="-376"/>
        <w:rPr>
          <w:rFonts w:ascii="Arial" w:eastAsia="Times New Roman" w:hAnsi="Arial" w:cs="Arial"/>
          <w:b/>
          <w:sz w:val="22"/>
          <w:szCs w:val="22"/>
          <w:lang w:eastAsia="es-ES"/>
        </w:rPr>
      </w:pPr>
    </w:p>
    <w:p w14:paraId="65598A2F" w14:textId="77777777" w:rsidR="00A85958" w:rsidRDefault="00A85958" w:rsidP="00A85958">
      <w:pPr>
        <w:ind w:right="-376"/>
        <w:jc w:val="center"/>
        <w:rPr>
          <w:rFonts w:ascii="Arial" w:eastAsia="Times New Roman" w:hAnsi="Arial" w:cs="Arial"/>
          <w:b/>
          <w:szCs w:val="22"/>
          <w:lang w:eastAsia="es-ES"/>
        </w:rPr>
      </w:pPr>
    </w:p>
    <w:p w14:paraId="37170A5C" w14:textId="77777777" w:rsidR="00A85958" w:rsidRDefault="00A85958" w:rsidP="00A85958">
      <w:pPr>
        <w:ind w:right="-376"/>
        <w:jc w:val="center"/>
        <w:rPr>
          <w:rFonts w:ascii="Arial" w:eastAsia="Times New Roman" w:hAnsi="Arial" w:cs="Arial"/>
          <w:b/>
          <w:szCs w:val="22"/>
          <w:lang w:eastAsia="es-ES"/>
        </w:rPr>
      </w:pPr>
    </w:p>
    <w:p w14:paraId="09F54ABC" w14:textId="77777777" w:rsidR="00A85958" w:rsidRDefault="00A85958" w:rsidP="00A85958">
      <w:pPr>
        <w:ind w:right="-376"/>
        <w:jc w:val="center"/>
        <w:rPr>
          <w:rFonts w:ascii="Arial" w:eastAsia="Times New Roman" w:hAnsi="Arial" w:cs="Arial"/>
          <w:b/>
          <w:szCs w:val="22"/>
          <w:lang w:eastAsia="es-ES"/>
        </w:rPr>
      </w:pPr>
    </w:p>
    <w:p w14:paraId="683C3880" w14:textId="77777777" w:rsidR="00A85958" w:rsidRDefault="00A85958" w:rsidP="00A85958">
      <w:pPr>
        <w:ind w:right="-376"/>
        <w:jc w:val="center"/>
        <w:rPr>
          <w:rFonts w:ascii="Arial" w:eastAsia="Times New Roman" w:hAnsi="Arial" w:cs="Arial"/>
          <w:b/>
          <w:szCs w:val="22"/>
          <w:lang w:eastAsia="es-ES"/>
        </w:rPr>
      </w:pPr>
    </w:p>
    <w:p w14:paraId="4DBA6230" w14:textId="77777777" w:rsidR="00A85958" w:rsidRDefault="00A85958" w:rsidP="00A85958">
      <w:pPr>
        <w:ind w:right="-376"/>
        <w:jc w:val="center"/>
        <w:rPr>
          <w:rFonts w:ascii="Arial" w:eastAsia="Times New Roman" w:hAnsi="Arial" w:cs="Arial"/>
          <w:b/>
          <w:szCs w:val="22"/>
          <w:lang w:eastAsia="es-ES"/>
        </w:rPr>
      </w:pPr>
    </w:p>
    <w:p w14:paraId="2B8CDCA3" w14:textId="77777777" w:rsidR="00A85958" w:rsidRDefault="00A85958" w:rsidP="00A85958">
      <w:pPr>
        <w:ind w:right="-376"/>
        <w:jc w:val="center"/>
        <w:rPr>
          <w:rFonts w:ascii="Arial" w:eastAsia="Times New Roman" w:hAnsi="Arial" w:cs="Arial"/>
          <w:b/>
          <w:szCs w:val="22"/>
          <w:lang w:eastAsia="es-ES"/>
        </w:rPr>
      </w:pPr>
    </w:p>
    <w:p w14:paraId="5325D466" w14:textId="77777777" w:rsidR="00A85958" w:rsidRDefault="00A85958" w:rsidP="00A85958">
      <w:pPr>
        <w:ind w:right="-376"/>
        <w:jc w:val="center"/>
        <w:rPr>
          <w:rFonts w:ascii="Arial" w:eastAsia="Times New Roman" w:hAnsi="Arial" w:cs="Arial"/>
          <w:b/>
          <w:szCs w:val="22"/>
          <w:lang w:eastAsia="es-ES"/>
        </w:rPr>
      </w:pPr>
    </w:p>
    <w:p w14:paraId="0614F510" w14:textId="77777777" w:rsidR="00A85958" w:rsidRDefault="00A85958" w:rsidP="00A85958">
      <w:pPr>
        <w:ind w:right="-376"/>
        <w:jc w:val="center"/>
        <w:rPr>
          <w:rFonts w:ascii="Arial" w:eastAsia="Times New Roman" w:hAnsi="Arial" w:cs="Arial"/>
          <w:b/>
          <w:szCs w:val="22"/>
          <w:lang w:eastAsia="es-ES"/>
        </w:rPr>
      </w:pPr>
    </w:p>
    <w:p w14:paraId="3704218A" w14:textId="77777777" w:rsidR="00A85958" w:rsidRDefault="00A85958" w:rsidP="00A85958">
      <w:pPr>
        <w:ind w:right="-376"/>
        <w:jc w:val="center"/>
        <w:rPr>
          <w:rFonts w:ascii="Arial" w:eastAsia="Times New Roman" w:hAnsi="Arial" w:cs="Arial"/>
          <w:b/>
          <w:szCs w:val="22"/>
          <w:lang w:eastAsia="es-ES"/>
        </w:rPr>
      </w:pPr>
    </w:p>
    <w:p w14:paraId="4CCEA418" w14:textId="77777777" w:rsidR="00A85958" w:rsidRDefault="00A85958" w:rsidP="00A85958">
      <w:pPr>
        <w:ind w:right="-376"/>
        <w:jc w:val="center"/>
        <w:rPr>
          <w:rFonts w:ascii="Arial" w:eastAsia="Times New Roman" w:hAnsi="Arial" w:cs="Arial"/>
          <w:b/>
          <w:szCs w:val="22"/>
          <w:lang w:eastAsia="es-ES"/>
        </w:rPr>
      </w:pPr>
    </w:p>
    <w:p w14:paraId="1DBE8691" w14:textId="77777777" w:rsidR="00A85958" w:rsidRDefault="00A85958" w:rsidP="00A85958">
      <w:pPr>
        <w:ind w:right="-376"/>
        <w:jc w:val="center"/>
        <w:rPr>
          <w:rFonts w:ascii="Arial" w:eastAsia="Times New Roman" w:hAnsi="Arial" w:cs="Arial"/>
          <w:b/>
          <w:szCs w:val="22"/>
          <w:lang w:eastAsia="es-ES"/>
        </w:rPr>
      </w:pPr>
    </w:p>
    <w:p w14:paraId="1392B1A2" w14:textId="77777777" w:rsidR="00A85958" w:rsidRDefault="00A85958" w:rsidP="00A85958">
      <w:pPr>
        <w:ind w:right="-376"/>
        <w:jc w:val="center"/>
        <w:rPr>
          <w:rFonts w:ascii="Arial" w:eastAsia="Times New Roman" w:hAnsi="Arial" w:cs="Arial"/>
          <w:b/>
          <w:szCs w:val="22"/>
          <w:lang w:eastAsia="es-ES"/>
        </w:rPr>
      </w:pPr>
    </w:p>
    <w:p w14:paraId="2DF9F923" w14:textId="77777777" w:rsidR="00A85958" w:rsidRDefault="00A85958" w:rsidP="00A85958">
      <w:pPr>
        <w:ind w:right="-376"/>
        <w:jc w:val="center"/>
        <w:rPr>
          <w:rFonts w:ascii="Arial" w:eastAsia="Times New Roman" w:hAnsi="Arial" w:cs="Arial"/>
          <w:b/>
          <w:szCs w:val="22"/>
          <w:lang w:eastAsia="es-ES"/>
        </w:rPr>
      </w:pPr>
    </w:p>
    <w:p w14:paraId="0CF6D6EB" w14:textId="77777777" w:rsidR="00A85958" w:rsidRDefault="00A85958" w:rsidP="00A85958">
      <w:pPr>
        <w:ind w:right="-376"/>
        <w:jc w:val="center"/>
        <w:rPr>
          <w:rFonts w:ascii="Arial" w:eastAsia="Times New Roman" w:hAnsi="Arial" w:cs="Arial"/>
          <w:b/>
          <w:szCs w:val="22"/>
          <w:lang w:eastAsia="es-ES"/>
        </w:rPr>
      </w:pPr>
    </w:p>
    <w:p w14:paraId="2B48A813" w14:textId="77777777" w:rsidR="00A85958" w:rsidRDefault="00A85958" w:rsidP="00A85958">
      <w:pPr>
        <w:ind w:right="-376"/>
        <w:jc w:val="center"/>
        <w:rPr>
          <w:rFonts w:ascii="Arial" w:eastAsia="Times New Roman" w:hAnsi="Arial" w:cs="Arial"/>
          <w:b/>
          <w:szCs w:val="22"/>
          <w:lang w:eastAsia="es-ES"/>
        </w:rPr>
      </w:pPr>
    </w:p>
    <w:p w14:paraId="3C00E0D6" w14:textId="77777777" w:rsidR="00A85958" w:rsidRDefault="00A85958" w:rsidP="00A85958">
      <w:pPr>
        <w:ind w:right="-376"/>
        <w:jc w:val="center"/>
        <w:rPr>
          <w:rFonts w:ascii="Arial" w:eastAsia="Times New Roman" w:hAnsi="Arial" w:cs="Arial"/>
          <w:b/>
          <w:szCs w:val="22"/>
          <w:lang w:eastAsia="es-ES"/>
        </w:rPr>
      </w:pPr>
    </w:p>
    <w:p w14:paraId="04194AD4" w14:textId="77777777" w:rsidR="00A85958" w:rsidRDefault="00A85958" w:rsidP="00A85958">
      <w:pPr>
        <w:ind w:right="-376"/>
        <w:jc w:val="center"/>
        <w:rPr>
          <w:rFonts w:ascii="Arial" w:eastAsia="Times New Roman" w:hAnsi="Arial" w:cs="Arial"/>
          <w:b/>
          <w:szCs w:val="22"/>
          <w:lang w:eastAsia="es-ES"/>
        </w:rPr>
      </w:pPr>
    </w:p>
    <w:p w14:paraId="2B1C01E6" w14:textId="77777777" w:rsidR="00A85958" w:rsidRDefault="00A85958" w:rsidP="00A85958">
      <w:pPr>
        <w:ind w:right="-376"/>
        <w:jc w:val="center"/>
        <w:rPr>
          <w:rFonts w:ascii="Arial" w:eastAsia="Times New Roman" w:hAnsi="Arial" w:cs="Arial"/>
          <w:b/>
          <w:szCs w:val="22"/>
          <w:lang w:eastAsia="es-ES"/>
        </w:rPr>
      </w:pPr>
    </w:p>
    <w:p w14:paraId="43DE8374" w14:textId="77777777" w:rsidR="00A85958" w:rsidRDefault="00A85958" w:rsidP="00A85958">
      <w:pPr>
        <w:ind w:right="-376"/>
        <w:jc w:val="center"/>
        <w:rPr>
          <w:rFonts w:ascii="Arial" w:eastAsia="Times New Roman" w:hAnsi="Arial" w:cs="Arial"/>
          <w:b/>
          <w:szCs w:val="22"/>
          <w:lang w:eastAsia="es-ES"/>
        </w:rPr>
      </w:pPr>
    </w:p>
    <w:p w14:paraId="3E5EC43D" w14:textId="77777777" w:rsidR="00A85958" w:rsidRDefault="00A85958" w:rsidP="00A85958">
      <w:pPr>
        <w:ind w:right="-376"/>
        <w:jc w:val="center"/>
        <w:rPr>
          <w:rFonts w:ascii="Arial" w:eastAsia="Times New Roman" w:hAnsi="Arial" w:cs="Arial"/>
          <w:b/>
          <w:szCs w:val="22"/>
          <w:lang w:eastAsia="es-ES"/>
        </w:rPr>
      </w:pPr>
    </w:p>
    <w:p w14:paraId="5DA3E0A8" w14:textId="77777777" w:rsidR="00A85958" w:rsidRDefault="00A85958" w:rsidP="00A85958">
      <w:pPr>
        <w:ind w:right="-376"/>
        <w:jc w:val="center"/>
        <w:rPr>
          <w:rFonts w:ascii="Arial" w:eastAsia="Times New Roman" w:hAnsi="Arial" w:cs="Arial"/>
          <w:b/>
          <w:szCs w:val="22"/>
          <w:lang w:eastAsia="es-ES"/>
        </w:rPr>
      </w:pPr>
    </w:p>
    <w:p w14:paraId="43039B9C" w14:textId="77777777" w:rsidR="00A85958" w:rsidRDefault="00A85958" w:rsidP="00A85958">
      <w:pPr>
        <w:ind w:right="-376"/>
        <w:jc w:val="center"/>
        <w:rPr>
          <w:rFonts w:ascii="Arial" w:eastAsia="Times New Roman" w:hAnsi="Arial" w:cs="Arial"/>
          <w:b/>
          <w:szCs w:val="22"/>
          <w:lang w:eastAsia="es-ES"/>
        </w:rPr>
      </w:pPr>
    </w:p>
    <w:p w14:paraId="43883F81" w14:textId="77777777" w:rsidR="00A85958" w:rsidRDefault="00A85958" w:rsidP="00A85958">
      <w:pPr>
        <w:ind w:right="-376"/>
        <w:jc w:val="center"/>
        <w:rPr>
          <w:rFonts w:ascii="Arial" w:eastAsia="Times New Roman" w:hAnsi="Arial" w:cs="Arial"/>
          <w:b/>
          <w:szCs w:val="22"/>
          <w:lang w:eastAsia="es-ES"/>
        </w:rPr>
      </w:pPr>
    </w:p>
    <w:p w14:paraId="5A34778B" w14:textId="77777777" w:rsidR="00A85958" w:rsidRDefault="00A85958" w:rsidP="00A85958">
      <w:pPr>
        <w:ind w:right="-376"/>
        <w:jc w:val="center"/>
        <w:rPr>
          <w:rFonts w:ascii="Arial" w:eastAsia="Times New Roman" w:hAnsi="Arial" w:cs="Arial"/>
          <w:b/>
          <w:szCs w:val="22"/>
          <w:lang w:eastAsia="es-ES"/>
        </w:rPr>
      </w:pPr>
    </w:p>
    <w:p w14:paraId="516C74ED" w14:textId="77777777" w:rsidR="00A85958" w:rsidRDefault="00A85958" w:rsidP="00A85958">
      <w:pPr>
        <w:ind w:right="-376"/>
        <w:jc w:val="center"/>
        <w:rPr>
          <w:rFonts w:ascii="Arial" w:eastAsia="Times New Roman" w:hAnsi="Arial" w:cs="Arial"/>
          <w:b/>
          <w:szCs w:val="22"/>
          <w:lang w:eastAsia="es-ES"/>
        </w:rPr>
      </w:pPr>
    </w:p>
    <w:p w14:paraId="36E29446" w14:textId="77777777" w:rsidR="00A85958" w:rsidRDefault="00A85958" w:rsidP="00A85958">
      <w:pPr>
        <w:ind w:right="-376"/>
        <w:jc w:val="center"/>
        <w:rPr>
          <w:rFonts w:ascii="Arial" w:eastAsia="Times New Roman" w:hAnsi="Arial" w:cs="Arial"/>
          <w:b/>
          <w:szCs w:val="22"/>
          <w:lang w:eastAsia="es-ES"/>
        </w:rPr>
      </w:pPr>
    </w:p>
    <w:p w14:paraId="3113E0DD" w14:textId="77777777" w:rsidR="00A85958" w:rsidRDefault="00A85958" w:rsidP="00A85958">
      <w:pPr>
        <w:ind w:right="-376"/>
        <w:jc w:val="center"/>
        <w:rPr>
          <w:rFonts w:ascii="Arial" w:eastAsia="Times New Roman" w:hAnsi="Arial" w:cs="Arial"/>
          <w:b/>
          <w:szCs w:val="22"/>
          <w:lang w:eastAsia="es-ES"/>
        </w:rPr>
      </w:pPr>
    </w:p>
    <w:p w14:paraId="236A0B78" w14:textId="77777777" w:rsidR="00A85958" w:rsidRDefault="00A85958" w:rsidP="00A85958">
      <w:pPr>
        <w:ind w:right="-376"/>
        <w:jc w:val="center"/>
        <w:rPr>
          <w:rFonts w:ascii="Arial" w:eastAsia="Times New Roman" w:hAnsi="Arial" w:cs="Arial"/>
          <w:b/>
          <w:szCs w:val="22"/>
          <w:lang w:eastAsia="es-ES"/>
        </w:rPr>
      </w:pPr>
    </w:p>
    <w:p w14:paraId="554DC3A2" w14:textId="77777777" w:rsidR="00A85958" w:rsidRDefault="00A85958" w:rsidP="00A85958">
      <w:pPr>
        <w:ind w:right="-376"/>
        <w:jc w:val="center"/>
        <w:rPr>
          <w:rFonts w:ascii="Arial" w:eastAsia="Times New Roman" w:hAnsi="Arial" w:cs="Arial"/>
          <w:b/>
          <w:szCs w:val="22"/>
          <w:lang w:eastAsia="es-ES"/>
        </w:rPr>
      </w:pPr>
    </w:p>
    <w:p w14:paraId="2240C393" w14:textId="39C47834" w:rsidR="00A85958" w:rsidRPr="00D13831" w:rsidRDefault="00A85958" w:rsidP="00A85958">
      <w:pPr>
        <w:ind w:right="-376"/>
        <w:jc w:val="center"/>
        <w:rPr>
          <w:rFonts w:ascii="Arial" w:eastAsia="Times New Roman" w:hAnsi="Arial" w:cs="Arial"/>
          <w:b/>
          <w:szCs w:val="22"/>
          <w:lang w:eastAsia="es-ES"/>
        </w:rPr>
      </w:pPr>
      <w:r w:rsidRPr="00D13831">
        <w:rPr>
          <w:rFonts w:ascii="Arial" w:eastAsia="Times New Roman" w:hAnsi="Arial" w:cs="Arial"/>
          <w:b/>
          <w:szCs w:val="22"/>
          <w:lang w:eastAsia="es-ES"/>
        </w:rPr>
        <w:t>AN</w:t>
      </w:r>
      <w:r>
        <w:rPr>
          <w:rFonts w:ascii="Arial" w:eastAsia="Times New Roman" w:hAnsi="Arial" w:cs="Arial"/>
          <w:b/>
          <w:szCs w:val="22"/>
          <w:lang w:eastAsia="es-ES"/>
        </w:rPr>
        <w:t>EXO 1</w:t>
      </w:r>
      <w:r w:rsidR="00957D54">
        <w:rPr>
          <w:rFonts w:ascii="Arial" w:eastAsia="Times New Roman" w:hAnsi="Arial" w:cs="Arial"/>
          <w:b/>
          <w:szCs w:val="22"/>
          <w:lang w:eastAsia="es-ES"/>
        </w:rPr>
        <w:t>1</w:t>
      </w:r>
    </w:p>
    <w:p w14:paraId="299B9780" w14:textId="77777777" w:rsidR="00A85958" w:rsidRPr="00D13831" w:rsidRDefault="00A85958" w:rsidP="00A85958">
      <w:pPr>
        <w:ind w:left="-284" w:right="-376"/>
        <w:jc w:val="center"/>
        <w:rPr>
          <w:rFonts w:ascii="Arial" w:eastAsia="Times New Roman" w:hAnsi="Arial" w:cs="Arial"/>
          <w:b/>
          <w:sz w:val="20"/>
          <w:szCs w:val="22"/>
          <w:lang w:eastAsia="es-ES"/>
        </w:rPr>
      </w:pPr>
    </w:p>
    <w:p w14:paraId="510FCCB6" w14:textId="77777777" w:rsidR="00A85958" w:rsidRPr="00D13831" w:rsidRDefault="00A85958" w:rsidP="00A85958">
      <w:pPr>
        <w:ind w:left="-284" w:right="-376"/>
        <w:jc w:val="center"/>
        <w:rPr>
          <w:rFonts w:ascii="Arial" w:eastAsia="Arial" w:hAnsi="Arial" w:cs="Arial"/>
          <w:b/>
        </w:rPr>
      </w:pPr>
      <w:r w:rsidRPr="00D13831">
        <w:rPr>
          <w:rFonts w:ascii="Arial" w:eastAsia="Arial" w:hAnsi="Arial" w:cs="Arial"/>
          <w:b/>
        </w:rPr>
        <w:t>AUTORIZACIÓN DE DATOS PERSONALES PARA LA ACREDITACIÓN DE FACTORES DE DESEMPATE</w:t>
      </w:r>
    </w:p>
    <w:p w14:paraId="662D3955" w14:textId="77777777" w:rsidR="00A85958" w:rsidRDefault="00A85958" w:rsidP="00A85958">
      <w:pPr>
        <w:ind w:left="-284" w:right="-376"/>
        <w:jc w:val="center"/>
        <w:rPr>
          <w:rFonts w:ascii="Arial" w:eastAsia="Arial" w:hAnsi="Arial" w:cs="Arial"/>
          <w:b/>
        </w:rPr>
      </w:pPr>
    </w:p>
    <w:p w14:paraId="6FFD5C33" w14:textId="77777777" w:rsidR="00A85958" w:rsidRPr="002009BB" w:rsidRDefault="00A85958" w:rsidP="00A85958">
      <w:pPr>
        <w:spacing w:after="160"/>
        <w:rPr>
          <w:rFonts w:ascii="Arial" w:hAnsi="Arial" w:cs="Arial"/>
          <w:sz w:val="22"/>
        </w:rPr>
      </w:pPr>
      <w:r w:rsidRPr="002009BB">
        <w:rPr>
          <w:rFonts w:ascii="Arial" w:hAnsi="Arial" w:cs="Arial"/>
          <w:sz w:val="22"/>
        </w:rPr>
        <w:t>Fecha</w:t>
      </w:r>
      <w:r w:rsidRPr="002009BB">
        <w:rPr>
          <w:rFonts w:ascii="Arial" w:hAnsi="Arial" w:cs="Arial"/>
          <w:sz w:val="22"/>
        </w:rPr>
        <w:tab/>
        <w:t>______________________________________</w:t>
      </w:r>
    </w:p>
    <w:p w14:paraId="65C70710" w14:textId="77777777" w:rsidR="00A85958" w:rsidRPr="002009BB" w:rsidRDefault="00A85958" w:rsidP="00A85958">
      <w:pPr>
        <w:rPr>
          <w:rFonts w:ascii="Arial" w:hAnsi="Arial" w:cs="Arial"/>
          <w:sz w:val="22"/>
        </w:rPr>
      </w:pPr>
      <w:r w:rsidRPr="002009BB">
        <w:rPr>
          <w:rFonts w:ascii="Arial" w:hAnsi="Arial" w:cs="Arial"/>
          <w:sz w:val="22"/>
        </w:rPr>
        <w:t xml:space="preserve">Señores </w:t>
      </w:r>
    </w:p>
    <w:p w14:paraId="1F66D871" w14:textId="77777777" w:rsidR="00A85958" w:rsidRPr="000728EA" w:rsidRDefault="00A85958" w:rsidP="00A85958">
      <w:pPr>
        <w:rPr>
          <w:rFonts w:ascii="Arial" w:hAnsi="Arial" w:cs="Arial"/>
          <w:b/>
          <w:sz w:val="22"/>
          <w:szCs w:val="22"/>
        </w:rPr>
      </w:pPr>
      <w:r w:rsidRPr="000728EA">
        <w:rPr>
          <w:rFonts w:ascii="Arial" w:hAnsi="Arial" w:cs="Arial"/>
          <w:b/>
          <w:sz w:val="22"/>
          <w:szCs w:val="22"/>
        </w:rPr>
        <w:t>UNIDAD ADMINISTRATIVA ESPECIAL TEATRO MUNICIPAL ENRIQUE BUENAVENTURA</w:t>
      </w:r>
    </w:p>
    <w:p w14:paraId="478A228B" w14:textId="77777777" w:rsidR="00A85958" w:rsidRPr="000728EA" w:rsidRDefault="00A85958" w:rsidP="00A85958">
      <w:pPr>
        <w:rPr>
          <w:rFonts w:ascii="Arial" w:hAnsi="Arial" w:cs="Arial"/>
          <w:b/>
          <w:sz w:val="22"/>
          <w:szCs w:val="22"/>
        </w:rPr>
      </w:pPr>
      <w:r w:rsidRPr="000728EA">
        <w:rPr>
          <w:rFonts w:ascii="Arial" w:hAnsi="Arial" w:cs="Arial"/>
          <w:b/>
          <w:sz w:val="22"/>
          <w:szCs w:val="22"/>
        </w:rPr>
        <w:t xml:space="preserve">Carrera 5 # 6 – 64 Cali – Valle del Cauca. </w:t>
      </w:r>
    </w:p>
    <w:p w14:paraId="195C10E1" w14:textId="77777777" w:rsidR="00A85958" w:rsidRPr="002009BB" w:rsidRDefault="00A85958" w:rsidP="00A85958">
      <w:pPr>
        <w:spacing w:after="160"/>
        <w:rPr>
          <w:rFonts w:ascii="Arial" w:hAnsi="Arial" w:cs="Arial"/>
          <w:sz w:val="22"/>
        </w:rPr>
      </w:pPr>
      <w:r>
        <w:rPr>
          <w:rFonts w:ascii="Arial" w:hAnsi="Arial" w:cs="Arial"/>
          <w:sz w:val="22"/>
        </w:rPr>
        <w:t>Santiago de Cali – Colombia.</w:t>
      </w:r>
    </w:p>
    <w:p w14:paraId="7C004E2B" w14:textId="4ECE22B3" w:rsidR="00A85958" w:rsidRPr="00425568" w:rsidRDefault="00A85958" w:rsidP="00A85958">
      <w:pPr>
        <w:spacing w:after="160"/>
        <w:jc w:val="both"/>
        <w:rPr>
          <w:rFonts w:ascii="Arial" w:hAnsi="Arial" w:cs="Arial"/>
          <w:sz w:val="22"/>
        </w:rPr>
      </w:pPr>
      <w:r w:rsidRPr="008574BF">
        <w:rPr>
          <w:rFonts w:ascii="Arial" w:hAnsi="Arial" w:cs="Arial"/>
          <w:b/>
        </w:rPr>
        <w:t>REFERENCIA</w:t>
      </w:r>
      <w:r w:rsidRPr="00425568">
        <w:rPr>
          <w:rFonts w:ascii="Arial" w:hAnsi="Arial" w:cs="Arial"/>
          <w:b/>
          <w:sz w:val="22"/>
        </w:rPr>
        <w:t>:</w:t>
      </w:r>
      <w:r w:rsidRPr="00425568">
        <w:rPr>
          <w:rFonts w:ascii="Arial" w:hAnsi="Arial" w:cs="Arial"/>
          <w:sz w:val="22"/>
        </w:rPr>
        <w:t xml:space="preserve"> </w:t>
      </w:r>
      <w:r>
        <w:rPr>
          <w:rFonts w:ascii="Arial" w:hAnsi="Arial" w:cs="Arial"/>
          <w:sz w:val="22"/>
        </w:rPr>
        <w:t>MÍNIMA CUANTÍA</w:t>
      </w:r>
      <w:r w:rsidRPr="00425568">
        <w:rPr>
          <w:rFonts w:ascii="Arial" w:hAnsi="Arial" w:cs="Arial"/>
          <w:sz w:val="22"/>
        </w:rPr>
        <w:t xml:space="preserve"> No. </w:t>
      </w:r>
      <w:r w:rsidR="00C77BCF">
        <w:rPr>
          <w:rFonts w:ascii="Arial" w:hAnsi="Arial" w:cs="Arial"/>
          <w:sz w:val="22"/>
          <w:szCs w:val="22"/>
        </w:rPr>
        <w:t>4148.050.32.1.00</w:t>
      </w:r>
      <w:r w:rsidR="0073016A">
        <w:rPr>
          <w:rFonts w:ascii="Arial" w:hAnsi="Arial" w:cs="Arial"/>
          <w:sz w:val="22"/>
          <w:szCs w:val="22"/>
        </w:rPr>
        <w:t>6</w:t>
      </w:r>
      <w:r w:rsidRPr="00C32B5E">
        <w:rPr>
          <w:rFonts w:ascii="Arial" w:hAnsi="Arial" w:cs="Arial"/>
          <w:sz w:val="22"/>
          <w:szCs w:val="22"/>
        </w:rPr>
        <w:t>-202</w:t>
      </w:r>
      <w:r w:rsidR="0089109E">
        <w:rPr>
          <w:rFonts w:ascii="Arial" w:hAnsi="Arial" w:cs="Arial"/>
          <w:sz w:val="22"/>
          <w:szCs w:val="22"/>
        </w:rPr>
        <w:t>6</w:t>
      </w:r>
    </w:p>
    <w:p w14:paraId="1FC00BED" w14:textId="15D8A0A7" w:rsidR="00DC1E89" w:rsidRPr="00DC1E89" w:rsidRDefault="00A85958" w:rsidP="00DC1E89">
      <w:pPr>
        <w:jc w:val="both"/>
        <w:rPr>
          <w:rFonts w:ascii="Arial" w:hAnsi="Arial" w:cs="Arial"/>
          <w:sz w:val="22"/>
          <w:szCs w:val="22"/>
        </w:rPr>
      </w:pPr>
      <w:r w:rsidRPr="00E024F6">
        <w:rPr>
          <w:rFonts w:ascii="Arial" w:hAnsi="Arial" w:cs="Arial"/>
          <w:b/>
          <w:sz w:val="22"/>
          <w:szCs w:val="22"/>
        </w:rPr>
        <w:t>OBJETO:</w:t>
      </w:r>
      <w:r w:rsidRPr="00E024F6">
        <w:rPr>
          <w:rFonts w:ascii="Arial" w:hAnsi="Arial" w:cs="Arial"/>
          <w:sz w:val="22"/>
          <w:szCs w:val="22"/>
          <w:lang w:eastAsia="es-ES"/>
        </w:rPr>
        <w:t xml:space="preserve"> </w:t>
      </w:r>
      <w:r w:rsidR="00D52408">
        <w:rPr>
          <w:rFonts w:ascii="Arial" w:hAnsi="Arial" w:cs="Arial"/>
          <w:i/>
          <w:sz w:val="22"/>
        </w:rPr>
        <w:t>“</w:t>
      </w:r>
      <w:r w:rsidR="0073016A" w:rsidRPr="0073016A">
        <w:rPr>
          <w:rFonts w:ascii="Arial" w:hAnsi="Arial" w:cs="Arial"/>
          <w:iCs/>
          <w:sz w:val="22"/>
        </w:rPr>
        <w:t>CONTRATAR LA ADQUISICIÓN DE ELEMENTOS DE ILUMINACIÓN ESCÉNICA TEATRAL Y MATERIALES ELÉCTRICOS ESPECIALIZADOS, DESTINADOS AL FUNCIONAMIENTO TÉCNICO DEL ESCENARIO DE LA UNIDAD ADMINISTRATIVA ESPECIAL TEATRO MUNICIPAL ENRIQUE BUENAVENTURA</w:t>
      </w:r>
      <w:r w:rsidR="007A48F7" w:rsidRPr="007A48F7">
        <w:rPr>
          <w:rFonts w:ascii="Arial" w:hAnsi="Arial" w:cs="Arial"/>
          <w:sz w:val="22"/>
        </w:rPr>
        <w:t>.</w:t>
      </w:r>
      <w:r w:rsidR="00D52408">
        <w:rPr>
          <w:rFonts w:ascii="Arial" w:hAnsi="Arial" w:cs="Arial"/>
          <w:sz w:val="22"/>
        </w:rPr>
        <w:t>”</w:t>
      </w:r>
      <w:r w:rsidR="007529CE" w:rsidRPr="007529CE">
        <w:rPr>
          <w:rFonts w:ascii="Arial" w:hAnsi="Arial" w:cs="Arial"/>
          <w:sz w:val="22"/>
        </w:rPr>
        <w:t xml:space="preserve"> </w:t>
      </w:r>
    </w:p>
    <w:p w14:paraId="32C3BDEF" w14:textId="47A52B09" w:rsidR="00A85958" w:rsidRPr="00DC1E89" w:rsidRDefault="00A85958" w:rsidP="00A85958">
      <w:pPr>
        <w:widowControl w:val="0"/>
        <w:jc w:val="both"/>
        <w:rPr>
          <w:rFonts w:ascii="Arial" w:hAnsi="Arial" w:cs="Arial"/>
          <w:sz w:val="22"/>
          <w:szCs w:val="22"/>
        </w:rPr>
      </w:pPr>
    </w:p>
    <w:p w14:paraId="1A5A4C79" w14:textId="77777777" w:rsidR="00A85958" w:rsidRPr="00057D42" w:rsidRDefault="00A85958" w:rsidP="00A85958">
      <w:pPr>
        <w:ind w:right="49"/>
        <w:jc w:val="both"/>
        <w:rPr>
          <w:rFonts w:ascii="Arial" w:eastAsia="Times New Roman" w:hAnsi="Arial" w:cs="Arial"/>
          <w:b/>
          <w:sz w:val="14"/>
          <w:szCs w:val="22"/>
          <w:lang w:eastAsia="es-ES"/>
        </w:rPr>
      </w:pPr>
    </w:p>
    <w:p w14:paraId="15347ED9" w14:textId="77777777" w:rsidR="00A85958" w:rsidRPr="00831B2B" w:rsidRDefault="00A85958" w:rsidP="00A85958">
      <w:pPr>
        <w:jc w:val="center"/>
        <w:rPr>
          <w:rFonts w:ascii="Arial" w:eastAsia="Times New Roman" w:hAnsi="Arial" w:cs="Arial"/>
          <w:b/>
          <w:sz w:val="8"/>
          <w:szCs w:val="12"/>
          <w:lang w:eastAsia="es-ES"/>
        </w:rPr>
      </w:pPr>
    </w:p>
    <w:p w14:paraId="19F309D9" w14:textId="77777777" w:rsidR="00A85958" w:rsidRPr="0004319D" w:rsidRDefault="00A85958" w:rsidP="00A85958">
      <w:pPr>
        <w:ind w:right="49"/>
        <w:jc w:val="both"/>
        <w:rPr>
          <w:rFonts w:ascii="Arial" w:hAnsi="Arial" w:cs="Arial"/>
          <w:sz w:val="22"/>
          <w:szCs w:val="22"/>
        </w:rPr>
      </w:pPr>
      <w:r w:rsidRPr="0004319D">
        <w:rPr>
          <w:rFonts w:ascii="Arial" w:hAnsi="Arial" w:cs="Arial"/>
          <w:sz w:val="22"/>
          <w:szCs w:val="22"/>
        </w:rPr>
        <w:t xml:space="preserve">El (la) suscrito(a) _________________________, identificado con cédula de ciudadanía No._________________, en mi calidad de titular de los datos sensibles, doy autorización a (Nombre e Identificación del proponente) y </w:t>
      </w:r>
      <w:r>
        <w:rPr>
          <w:rFonts w:ascii="Arial" w:hAnsi="Arial" w:cs="Arial"/>
          <w:sz w:val="22"/>
          <w:szCs w:val="22"/>
        </w:rPr>
        <w:t>A LA UNIDAD ADMINISTRATIVA ESPECIAL TEATRO MUNICIPAL ENRIQUE BUENAVENTURA</w:t>
      </w:r>
      <w:r w:rsidRPr="0004319D">
        <w:rPr>
          <w:rFonts w:ascii="Arial" w:hAnsi="Arial" w:cs="Arial"/>
          <w:sz w:val="22"/>
          <w:szCs w:val="22"/>
        </w:rPr>
        <w:t xml:space="preserve"> identificado con </w:t>
      </w:r>
      <w:proofErr w:type="spellStart"/>
      <w:r w:rsidRPr="0004319D">
        <w:rPr>
          <w:rFonts w:ascii="Arial" w:hAnsi="Arial" w:cs="Arial"/>
          <w:sz w:val="22"/>
          <w:szCs w:val="22"/>
        </w:rPr>
        <w:t>Nit</w:t>
      </w:r>
      <w:proofErr w:type="spellEnd"/>
      <w:r w:rsidRPr="0004319D">
        <w:rPr>
          <w:rFonts w:ascii="Arial" w:hAnsi="Arial" w:cs="Arial"/>
          <w:sz w:val="22"/>
          <w:szCs w:val="22"/>
        </w:rPr>
        <w:t xml:space="preserve"> </w:t>
      </w:r>
      <w:r w:rsidRPr="00C32B5E">
        <w:rPr>
          <w:rFonts w:ascii="Arial" w:eastAsia="Arial" w:hAnsi="Arial" w:cs="Arial"/>
          <w:sz w:val="22"/>
          <w:szCs w:val="22"/>
        </w:rPr>
        <w:t>800.178.575-1</w:t>
      </w:r>
      <w:r w:rsidRPr="0004319D">
        <w:rPr>
          <w:rFonts w:ascii="Arial" w:hAnsi="Arial" w:cs="Arial"/>
          <w:sz w:val="22"/>
          <w:szCs w:val="22"/>
        </w:rPr>
        <w:t xml:space="preserve">, para el uso y tratamiento de mis datos. Lo anterior, de acuerdo a la propuesta presentada por el proponente (Nombre e Identificación del proponente) 1 ______________________, y de conformidad con lo requerido en el artículo 6 de la Ley 1581 de 2012 y en el Pliego de Condiciones del Proceso de Selección de la referencia. En consecuencia, autorizo y permito la publicación que se requiera de la documentación y soportes aportados por el proponente para la acreditación del factor de desempate en el presente proceso de contratación, en el Sistema Electrónico para la Contratación Pública – SECOP II y dentro del uso se puede dar a conocer a los proponentes dentro del proceso, la información suministrada, la cual solo será utilizada para esos efectos. </w:t>
      </w:r>
    </w:p>
    <w:p w14:paraId="1BCD9A75" w14:textId="77777777" w:rsidR="00A85958" w:rsidRPr="0004319D" w:rsidRDefault="00A85958" w:rsidP="00A85958">
      <w:pPr>
        <w:ind w:right="49"/>
        <w:jc w:val="both"/>
        <w:rPr>
          <w:rFonts w:ascii="Arial" w:hAnsi="Arial" w:cs="Arial"/>
          <w:sz w:val="22"/>
          <w:szCs w:val="22"/>
        </w:rPr>
      </w:pPr>
    </w:p>
    <w:p w14:paraId="39AB3F10" w14:textId="77777777" w:rsidR="00A85958" w:rsidRPr="0004319D" w:rsidRDefault="00A85958" w:rsidP="00A85958">
      <w:pPr>
        <w:ind w:right="49"/>
        <w:jc w:val="both"/>
        <w:rPr>
          <w:rFonts w:ascii="Arial" w:hAnsi="Arial" w:cs="Arial"/>
          <w:sz w:val="22"/>
          <w:szCs w:val="22"/>
        </w:rPr>
      </w:pPr>
      <w:r w:rsidRPr="0004319D">
        <w:rPr>
          <w:rFonts w:ascii="Arial" w:hAnsi="Arial" w:cs="Arial"/>
          <w:sz w:val="22"/>
          <w:szCs w:val="22"/>
        </w:rPr>
        <w:t xml:space="preserve">Atentamente </w:t>
      </w:r>
    </w:p>
    <w:p w14:paraId="799F2A5E" w14:textId="77777777" w:rsidR="00A85958" w:rsidRPr="00C14452" w:rsidRDefault="00A85958" w:rsidP="00A85958">
      <w:pPr>
        <w:ind w:right="49"/>
        <w:jc w:val="both"/>
        <w:rPr>
          <w:rFonts w:ascii="Arial" w:hAnsi="Arial" w:cs="Arial"/>
          <w:color w:val="FF0000"/>
          <w:sz w:val="22"/>
          <w:szCs w:val="22"/>
        </w:rPr>
      </w:pPr>
    </w:p>
    <w:p w14:paraId="6A294504" w14:textId="77777777" w:rsidR="00A85958" w:rsidRPr="002009BB" w:rsidRDefault="00A85958" w:rsidP="00A85958">
      <w:pPr>
        <w:jc w:val="both"/>
        <w:rPr>
          <w:rFonts w:ascii="Arial" w:eastAsia="Times New Roman" w:hAnsi="Arial" w:cs="Arial"/>
          <w:sz w:val="6"/>
          <w:lang w:eastAsia="es-ES"/>
        </w:rPr>
      </w:pPr>
    </w:p>
    <w:p w14:paraId="4C49A7CF"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Firma del representante legal</w:t>
      </w:r>
      <w:r>
        <w:rPr>
          <w:rFonts w:ascii="Arial" w:eastAsia="Times New Roman" w:hAnsi="Arial" w:cs="Arial"/>
          <w:sz w:val="22"/>
          <w:lang w:eastAsia="es-ES"/>
        </w:rPr>
        <w:t xml:space="preserve"> Quien Autoriza</w:t>
      </w:r>
      <w:r w:rsidRPr="002009BB">
        <w:rPr>
          <w:rFonts w:ascii="Arial" w:eastAsia="Times New Roman" w:hAnsi="Arial" w:cs="Arial"/>
          <w:sz w:val="22"/>
          <w:lang w:eastAsia="es-ES"/>
        </w:rPr>
        <w:t>: _______________________________</w:t>
      </w:r>
    </w:p>
    <w:p w14:paraId="40B7859E"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Nombre o Razón Social del Proponente: ______________________</w:t>
      </w:r>
    </w:p>
    <w:p w14:paraId="5B8DDAEF"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N.I.T.______________________</w:t>
      </w:r>
    </w:p>
    <w:p w14:paraId="6C14E92D"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Nombre del representante legal: _____________________________</w:t>
      </w:r>
    </w:p>
    <w:p w14:paraId="794241D4"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C.C. No: ____________________</w:t>
      </w:r>
    </w:p>
    <w:p w14:paraId="7DE4642A"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Dirección: _______________________________________________</w:t>
      </w:r>
    </w:p>
    <w:p w14:paraId="3DE38CBA"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Teléfonos: ______________________________________________</w:t>
      </w:r>
    </w:p>
    <w:p w14:paraId="5D9AA3F2"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e-mail: _________________________________________________</w:t>
      </w:r>
    </w:p>
    <w:p w14:paraId="109055BB" w14:textId="77777777" w:rsidR="00A85958" w:rsidRPr="00FD4D63" w:rsidRDefault="00A85958" w:rsidP="00A85958">
      <w:pPr>
        <w:jc w:val="both"/>
        <w:rPr>
          <w:rFonts w:ascii="Arial" w:eastAsia="Times New Roman" w:hAnsi="Arial" w:cs="Arial"/>
          <w:b/>
          <w:sz w:val="22"/>
          <w:szCs w:val="22"/>
          <w:lang w:eastAsia="es-ES"/>
        </w:rPr>
      </w:pPr>
      <w:r w:rsidRPr="002009BB">
        <w:rPr>
          <w:rFonts w:ascii="Arial" w:eastAsia="Times New Roman" w:hAnsi="Arial" w:cs="Arial"/>
          <w:sz w:val="22"/>
          <w:lang w:eastAsia="es-ES"/>
        </w:rPr>
        <w:t>Ciudad: _____________________________</w:t>
      </w:r>
    </w:p>
    <w:p w14:paraId="1D8906C3" w14:textId="77777777" w:rsidR="00AF479E" w:rsidRDefault="00AF479E">
      <w:pPr>
        <w:jc w:val="both"/>
      </w:pPr>
    </w:p>
    <w:p w14:paraId="06738632" w14:textId="77777777" w:rsidR="00AF479E" w:rsidRDefault="00AF479E">
      <w:pPr>
        <w:jc w:val="both"/>
      </w:pPr>
    </w:p>
    <w:p w14:paraId="46BF389A" w14:textId="77777777" w:rsidR="00AF479E" w:rsidRDefault="00AF479E">
      <w:pPr>
        <w:jc w:val="both"/>
      </w:pPr>
    </w:p>
    <w:p w14:paraId="416EE557" w14:textId="77777777" w:rsidR="008A4A40" w:rsidRDefault="008A4A40" w:rsidP="00F8282A">
      <w:pPr>
        <w:pStyle w:val="Ttulo11"/>
        <w:ind w:left="0"/>
        <w:jc w:val="center"/>
        <w:rPr>
          <w:sz w:val="22"/>
          <w:szCs w:val="22"/>
          <w:lang w:val="es-CO"/>
        </w:rPr>
      </w:pPr>
    </w:p>
    <w:p w14:paraId="6340A345" w14:textId="77777777" w:rsidR="008A4A40" w:rsidRDefault="008A4A40" w:rsidP="00F8282A">
      <w:pPr>
        <w:pStyle w:val="Ttulo11"/>
        <w:ind w:left="0"/>
        <w:jc w:val="center"/>
        <w:rPr>
          <w:sz w:val="22"/>
          <w:szCs w:val="22"/>
          <w:lang w:val="es-CO"/>
        </w:rPr>
      </w:pPr>
    </w:p>
    <w:p w14:paraId="27431BE9" w14:textId="77777777" w:rsidR="008A4A40" w:rsidRDefault="008A4A40" w:rsidP="00F8282A">
      <w:pPr>
        <w:pStyle w:val="Ttulo11"/>
        <w:ind w:left="0"/>
        <w:jc w:val="center"/>
        <w:rPr>
          <w:sz w:val="22"/>
          <w:szCs w:val="22"/>
          <w:lang w:val="es-CO"/>
        </w:rPr>
      </w:pPr>
    </w:p>
    <w:p w14:paraId="41249EF4" w14:textId="0875B9A6" w:rsidR="00F8282A" w:rsidRPr="00753DB7" w:rsidRDefault="00F8282A" w:rsidP="00F8282A">
      <w:pPr>
        <w:pStyle w:val="Ttulo11"/>
        <w:ind w:left="0"/>
        <w:jc w:val="center"/>
        <w:rPr>
          <w:sz w:val="22"/>
          <w:szCs w:val="22"/>
          <w:lang w:val="es-CO"/>
        </w:rPr>
      </w:pPr>
      <w:r w:rsidRPr="00753DB7">
        <w:rPr>
          <w:sz w:val="22"/>
          <w:szCs w:val="22"/>
          <w:lang w:val="es-CO"/>
        </w:rPr>
        <w:t xml:space="preserve">ANEXO </w:t>
      </w:r>
      <w:bookmarkStart w:id="3" w:name="_Hlk56170550"/>
      <w:r w:rsidRPr="00753DB7">
        <w:rPr>
          <w:sz w:val="22"/>
          <w:szCs w:val="22"/>
          <w:lang w:val="es-CO"/>
        </w:rPr>
        <w:t xml:space="preserve">TÉCNICO </w:t>
      </w:r>
      <w:bookmarkEnd w:id="3"/>
      <w:r w:rsidRPr="00753DB7">
        <w:rPr>
          <w:sz w:val="22"/>
          <w:szCs w:val="22"/>
          <w:lang w:val="es-CO"/>
        </w:rPr>
        <w:t>PROCESO</w:t>
      </w:r>
      <w:r>
        <w:rPr>
          <w:sz w:val="22"/>
          <w:szCs w:val="22"/>
          <w:lang w:val="es-CO"/>
        </w:rPr>
        <w:t xml:space="preserve"> DE SELECCIÓN DE MINIMA CUANTIA</w:t>
      </w:r>
      <w:r w:rsidRPr="00753DB7">
        <w:rPr>
          <w:sz w:val="22"/>
          <w:szCs w:val="22"/>
          <w:lang w:val="es-CO"/>
        </w:rPr>
        <w:t xml:space="preserve"> No. </w:t>
      </w:r>
      <w:r w:rsidR="00D71B5F">
        <w:rPr>
          <w:color w:val="000000"/>
          <w:sz w:val="22"/>
          <w:szCs w:val="22"/>
          <w:lang w:val="es-CO"/>
        </w:rPr>
        <w:t>4148.050.32.1.00</w:t>
      </w:r>
      <w:r w:rsidR="0073016A">
        <w:rPr>
          <w:color w:val="000000"/>
          <w:sz w:val="22"/>
          <w:szCs w:val="22"/>
          <w:lang w:val="es-CO"/>
        </w:rPr>
        <w:t>6</w:t>
      </w:r>
      <w:r w:rsidR="0089109E">
        <w:rPr>
          <w:color w:val="000000"/>
          <w:sz w:val="22"/>
          <w:szCs w:val="22"/>
          <w:lang w:val="es-CO"/>
        </w:rPr>
        <w:t>-2026</w:t>
      </w:r>
    </w:p>
    <w:p w14:paraId="34F2D55A" w14:textId="77777777" w:rsidR="00F8282A" w:rsidRPr="00753DB7" w:rsidRDefault="00F8282A" w:rsidP="00F8282A">
      <w:pPr>
        <w:spacing w:after="5"/>
        <w:ind w:right="182"/>
        <w:jc w:val="both"/>
        <w:rPr>
          <w:rFonts w:ascii="Arial" w:hAnsi="Arial" w:cs="Arial"/>
          <w:b/>
          <w:sz w:val="22"/>
          <w:szCs w:val="22"/>
        </w:rPr>
      </w:pPr>
    </w:p>
    <w:p w14:paraId="62EFA7F3" w14:textId="77777777" w:rsidR="00F8282A" w:rsidRPr="00753DB7" w:rsidRDefault="00F8282A" w:rsidP="00F8282A">
      <w:pPr>
        <w:spacing w:after="5"/>
        <w:ind w:left="903" w:right="182"/>
        <w:jc w:val="both"/>
        <w:rPr>
          <w:rFonts w:ascii="Arial" w:hAnsi="Arial" w:cs="Arial"/>
          <w:sz w:val="22"/>
          <w:szCs w:val="22"/>
          <w:highlight w:val="yellow"/>
        </w:rPr>
      </w:pPr>
    </w:p>
    <w:p w14:paraId="1F0AEF58" w14:textId="744E6C37" w:rsidR="00F8282A" w:rsidRPr="00AF479E" w:rsidRDefault="00F8282A" w:rsidP="00F8282A">
      <w:pPr>
        <w:jc w:val="both"/>
        <w:rPr>
          <w:rFonts w:ascii="Arial" w:eastAsia="Arial" w:hAnsi="Arial" w:cs="Arial"/>
          <w:bCs/>
          <w:sz w:val="22"/>
          <w:szCs w:val="22"/>
        </w:rPr>
      </w:pPr>
      <w:r w:rsidRPr="00AF479E">
        <w:rPr>
          <w:rFonts w:ascii="Arial" w:eastAsia="Times New Roman" w:hAnsi="Arial" w:cs="Arial"/>
          <w:sz w:val="22"/>
          <w:szCs w:val="22"/>
        </w:rPr>
        <w:t xml:space="preserve">La Alcaldía del Distrito Especial de Santiago de Cali – </w:t>
      </w:r>
      <w:r w:rsidR="00AF479E" w:rsidRPr="00AF479E">
        <w:rPr>
          <w:rFonts w:ascii="Arial" w:eastAsia="Times New Roman" w:hAnsi="Arial" w:cs="Arial"/>
          <w:sz w:val="22"/>
          <w:szCs w:val="22"/>
        </w:rPr>
        <w:t>Unidad Administrativa Especial Teatro Municipal Enrique Buenaventura</w:t>
      </w:r>
      <w:r w:rsidRPr="00AF479E">
        <w:rPr>
          <w:rFonts w:ascii="Arial" w:hAnsi="Arial" w:cs="Arial"/>
          <w:sz w:val="22"/>
          <w:szCs w:val="22"/>
        </w:rPr>
        <w:t>, requiere contratar el siguiente objeto</w:t>
      </w:r>
      <w:r w:rsidRPr="00AF479E">
        <w:rPr>
          <w:rFonts w:ascii="Arial" w:hAnsi="Arial" w:cs="Arial"/>
          <w:i/>
          <w:sz w:val="22"/>
          <w:szCs w:val="22"/>
        </w:rPr>
        <w:t xml:space="preserve">: </w:t>
      </w:r>
      <w:r w:rsidRPr="00AF479E">
        <w:rPr>
          <w:rFonts w:ascii="Arial" w:hAnsi="Arial" w:cs="Arial"/>
          <w:iCs/>
          <w:sz w:val="22"/>
          <w:szCs w:val="22"/>
        </w:rPr>
        <w:t>“</w:t>
      </w:r>
      <w:r w:rsidR="0073016A" w:rsidRPr="0073016A">
        <w:rPr>
          <w:rFonts w:ascii="Arial" w:hAnsi="Arial" w:cs="Arial"/>
          <w:iCs/>
          <w:sz w:val="22"/>
        </w:rPr>
        <w:t>CONTRATAR LA ADQUISICIÓN DE ELEMENTOS DE ILUMINACIÓN ESCÉNICA TEATRAL Y MATERIALES ELÉCTRICOS ESPECIALIZADOS, DESTINADOS AL FUNCIONAMIENTO TÉCNICO DEL ESCENARIO DE LA UNIDAD ADMINISTRATIVA ESPECIAL TEATRO MUNICIPAL ENRIQUE BUENAVENTURA</w:t>
      </w:r>
      <w:r w:rsidRPr="00AF479E">
        <w:rPr>
          <w:rFonts w:ascii="Arial" w:hAnsi="Arial" w:cs="Arial"/>
          <w:kern w:val="1"/>
          <w:sz w:val="22"/>
          <w:szCs w:val="22"/>
          <w:lang w:eastAsia="ar-SA"/>
        </w:rPr>
        <w:t>”.</w:t>
      </w:r>
    </w:p>
    <w:p w14:paraId="018CC330" w14:textId="77777777" w:rsidR="00F8282A" w:rsidRPr="00753DB7" w:rsidRDefault="00F8282A" w:rsidP="00F8282A">
      <w:pPr>
        <w:jc w:val="both"/>
        <w:rPr>
          <w:rFonts w:ascii="Arial" w:hAnsi="Arial" w:cs="Arial"/>
          <w:bCs/>
          <w:sz w:val="22"/>
          <w:szCs w:val="22"/>
        </w:rPr>
      </w:pPr>
    </w:p>
    <w:p w14:paraId="5C4A1C2F" w14:textId="77777777" w:rsidR="00F8282A" w:rsidRPr="00F8282A" w:rsidRDefault="00F8282A" w:rsidP="006129D9">
      <w:pPr>
        <w:widowControl w:val="0"/>
        <w:numPr>
          <w:ilvl w:val="1"/>
          <w:numId w:val="5"/>
        </w:numPr>
        <w:tabs>
          <w:tab w:val="left" w:pos="992"/>
        </w:tabs>
        <w:autoSpaceDE w:val="0"/>
        <w:autoSpaceDN w:val="0"/>
        <w:ind w:right="535"/>
        <w:outlineLvl w:val="0"/>
        <w:rPr>
          <w:rFonts w:ascii="Arial" w:eastAsia="Arial" w:hAnsi="Arial" w:cs="Arial"/>
          <w:bCs/>
          <w:szCs w:val="26"/>
          <w:lang w:val="es-ES"/>
        </w:rPr>
      </w:pPr>
      <w:r w:rsidRPr="00F8282A">
        <w:rPr>
          <w:rFonts w:ascii="Arial" w:eastAsia="Arial" w:hAnsi="Arial" w:cs="Arial"/>
          <w:b/>
          <w:bCs/>
          <w:sz w:val="26"/>
          <w:szCs w:val="26"/>
          <w:lang w:val="es-ES"/>
        </w:rPr>
        <w:t>ESPECIFICACIONES</w:t>
      </w:r>
      <w:r w:rsidRPr="00F8282A">
        <w:rPr>
          <w:rFonts w:ascii="Arial" w:eastAsia="Arial" w:hAnsi="Arial" w:cs="Arial"/>
          <w:b/>
          <w:bCs/>
          <w:spacing w:val="-9"/>
          <w:szCs w:val="26"/>
          <w:lang w:val="es-ES"/>
        </w:rPr>
        <w:t xml:space="preserve"> </w:t>
      </w:r>
      <w:r w:rsidRPr="00F8282A">
        <w:rPr>
          <w:rFonts w:ascii="Arial" w:eastAsia="Arial" w:hAnsi="Arial" w:cs="Arial"/>
          <w:b/>
          <w:bCs/>
          <w:szCs w:val="26"/>
          <w:lang w:val="es-ES"/>
        </w:rPr>
        <w:t>TÉCNICAS</w:t>
      </w:r>
      <w:r w:rsidRPr="00F8282A">
        <w:rPr>
          <w:rFonts w:ascii="Arial" w:eastAsia="Arial" w:hAnsi="Arial" w:cs="Arial"/>
          <w:b/>
          <w:bCs/>
          <w:spacing w:val="-6"/>
          <w:szCs w:val="26"/>
          <w:lang w:val="es-ES"/>
        </w:rPr>
        <w:t xml:space="preserve"> </w:t>
      </w:r>
      <w:r w:rsidRPr="00F8282A">
        <w:rPr>
          <w:rFonts w:ascii="Arial" w:eastAsia="Arial" w:hAnsi="Arial" w:cs="Arial"/>
          <w:b/>
          <w:bCs/>
          <w:szCs w:val="26"/>
          <w:lang w:val="es-ES"/>
        </w:rPr>
        <w:t>DEL</w:t>
      </w:r>
      <w:r w:rsidRPr="00F8282A">
        <w:rPr>
          <w:rFonts w:ascii="Arial" w:eastAsia="Arial" w:hAnsi="Arial" w:cs="Arial"/>
          <w:b/>
          <w:bCs/>
          <w:spacing w:val="-5"/>
          <w:szCs w:val="26"/>
          <w:lang w:val="es-ES"/>
        </w:rPr>
        <w:t xml:space="preserve"> </w:t>
      </w:r>
      <w:r w:rsidRPr="00F8282A">
        <w:rPr>
          <w:rFonts w:ascii="Arial" w:eastAsia="Arial" w:hAnsi="Arial" w:cs="Arial"/>
          <w:b/>
          <w:bCs/>
          <w:szCs w:val="26"/>
          <w:lang w:val="es-ES"/>
        </w:rPr>
        <w:t>BIEN,</w:t>
      </w:r>
      <w:r w:rsidRPr="00F8282A">
        <w:rPr>
          <w:rFonts w:ascii="Arial" w:eastAsia="Arial" w:hAnsi="Arial" w:cs="Arial"/>
          <w:b/>
          <w:bCs/>
          <w:spacing w:val="-6"/>
          <w:szCs w:val="26"/>
          <w:lang w:val="es-ES"/>
        </w:rPr>
        <w:t xml:space="preserve"> </w:t>
      </w:r>
      <w:r w:rsidRPr="00F8282A">
        <w:rPr>
          <w:rFonts w:ascii="Arial" w:eastAsia="Arial" w:hAnsi="Arial" w:cs="Arial"/>
          <w:b/>
          <w:bCs/>
          <w:szCs w:val="26"/>
          <w:lang w:val="es-ES"/>
        </w:rPr>
        <w:t>OBRA</w:t>
      </w:r>
      <w:r w:rsidRPr="00F8282A">
        <w:rPr>
          <w:rFonts w:ascii="Arial" w:eastAsia="Arial" w:hAnsi="Arial" w:cs="Arial"/>
          <w:b/>
          <w:bCs/>
          <w:spacing w:val="-5"/>
          <w:szCs w:val="26"/>
          <w:lang w:val="es-ES"/>
        </w:rPr>
        <w:t xml:space="preserve"> </w:t>
      </w:r>
      <w:r w:rsidRPr="00F8282A">
        <w:rPr>
          <w:rFonts w:ascii="Arial" w:eastAsia="Arial" w:hAnsi="Arial" w:cs="Arial"/>
          <w:b/>
          <w:bCs/>
          <w:szCs w:val="26"/>
          <w:lang w:val="es-ES"/>
        </w:rPr>
        <w:t>O</w:t>
      </w:r>
      <w:r w:rsidRPr="00F8282A">
        <w:rPr>
          <w:rFonts w:ascii="Arial" w:eastAsia="Arial" w:hAnsi="Arial" w:cs="Arial"/>
          <w:b/>
          <w:bCs/>
          <w:spacing w:val="-5"/>
          <w:szCs w:val="26"/>
          <w:lang w:val="es-ES"/>
        </w:rPr>
        <w:t xml:space="preserve"> </w:t>
      </w:r>
      <w:r w:rsidRPr="00F8282A">
        <w:rPr>
          <w:rFonts w:ascii="Arial" w:eastAsia="Arial" w:hAnsi="Arial" w:cs="Arial"/>
          <w:b/>
          <w:bCs/>
          <w:spacing w:val="-2"/>
          <w:szCs w:val="26"/>
          <w:lang w:val="es-ES"/>
        </w:rPr>
        <w:t>SERVICIO</w:t>
      </w:r>
    </w:p>
    <w:p w14:paraId="03D247CD" w14:textId="77777777" w:rsidR="00F8282A" w:rsidRPr="00F8282A" w:rsidRDefault="00F8282A" w:rsidP="00F8282A">
      <w:pPr>
        <w:jc w:val="both"/>
        <w:rPr>
          <w:rFonts w:ascii="Arial" w:hAnsi="Arial" w:cs="Arial"/>
          <w:sz w:val="22"/>
          <w:szCs w:val="22"/>
          <w:lang w:val="es-ES"/>
        </w:rPr>
      </w:pPr>
    </w:p>
    <w:p w14:paraId="351929CD" w14:textId="21EBF265" w:rsidR="00F8282A" w:rsidRPr="00753DB7" w:rsidRDefault="00F8282A" w:rsidP="00F8282A">
      <w:pPr>
        <w:jc w:val="both"/>
        <w:rPr>
          <w:rFonts w:ascii="Arial" w:hAnsi="Arial" w:cs="Arial"/>
          <w:sz w:val="22"/>
          <w:szCs w:val="22"/>
        </w:rPr>
      </w:pPr>
      <w:r w:rsidRPr="00753DB7">
        <w:rPr>
          <w:rFonts w:ascii="Arial" w:hAnsi="Arial" w:cs="Arial"/>
          <w:sz w:val="22"/>
          <w:szCs w:val="22"/>
        </w:rPr>
        <w:t xml:space="preserve">Las especificaciones técnicas corresponden a cada una de las condiciones mínimas obligatorias que integran el requerimiento de DISTRITO ESPECIAL, DEPORTIVO, CULTURAL, TURÍSTICO, EMPRESARIAL Y DE SERVICIOS DE SANTIAGO DE CALI </w:t>
      </w:r>
      <w:r>
        <w:rPr>
          <w:rFonts w:ascii="Arial" w:hAnsi="Arial" w:cs="Arial"/>
          <w:sz w:val="22"/>
          <w:szCs w:val="22"/>
        </w:rPr>
        <w:t>–</w:t>
      </w:r>
      <w:r w:rsidRPr="00753DB7">
        <w:rPr>
          <w:rFonts w:ascii="Arial" w:hAnsi="Arial" w:cs="Arial"/>
          <w:sz w:val="22"/>
          <w:szCs w:val="22"/>
        </w:rPr>
        <w:t xml:space="preserve"> </w:t>
      </w:r>
      <w:r>
        <w:rPr>
          <w:rFonts w:ascii="Arial" w:hAnsi="Arial" w:cs="Arial"/>
          <w:sz w:val="22"/>
          <w:szCs w:val="22"/>
        </w:rPr>
        <w:t>UNIDAD ADMINISTRATIVA ESPECIAL TEATRO MUNICIPAL ENRIQUE BUENAVENTURA</w:t>
      </w:r>
      <w:r w:rsidRPr="00753DB7">
        <w:rPr>
          <w:rFonts w:ascii="Arial" w:hAnsi="Arial" w:cs="Arial"/>
          <w:sz w:val="22"/>
          <w:szCs w:val="22"/>
        </w:rPr>
        <w:t xml:space="preserve"> y que deben ser tenidas en cuenta por los interesados en el proceso, ya que las mismas son aspectos necesarios para garantizar una buena ejecución contractual</w:t>
      </w:r>
      <w:r w:rsidR="008A4A40">
        <w:rPr>
          <w:rFonts w:ascii="Arial" w:hAnsi="Arial" w:cs="Arial"/>
          <w:sz w:val="22"/>
          <w:szCs w:val="22"/>
        </w:rPr>
        <w:t>.</w:t>
      </w:r>
    </w:p>
    <w:p w14:paraId="216560A6" w14:textId="77777777" w:rsidR="00F8282A" w:rsidRPr="00753DB7" w:rsidRDefault="00F8282A" w:rsidP="00F8282A">
      <w:pPr>
        <w:pStyle w:val="TableParagraph"/>
        <w:spacing w:before="10"/>
        <w:ind w:left="0"/>
        <w:jc w:val="both"/>
        <w:rPr>
          <w:rFonts w:ascii="Arial" w:hAnsi="Arial" w:cs="Arial"/>
        </w:rPr>
      </w:pPr>
    </w:p>
    <w:p w14:paraId="2902AEC4" w14:textId="49A216F0" w:rsidR="00103460" w:rsidRDefault="00F8282A" w:rsidP="00103460">
      <w:pPr>
        <w:pStyle w:val="LO-normal"/>
        <w:spacing w:after="0" w:line="240" w:lineRule="auto"/>
        <w:jc w:val="both"/>
        <w:rPr>
          <w:rFonts w:ascii="Arial" w:eastAsia="Arial" w:hAnsi="Arial" w:cs="Arial"/>
        </w:rPr>
      </w:pPr>
      <w:r w:rsidRPr="00753DB7">
        <w:rPr>
          <w:rFonts w:ascii="Arial" w:eastAsia="Arial" w:hAnsi="Arial" w:cs="Arial"/>
        </w:rPr>
        <w:t xml:space="preserve">A continuación, </w:t>
      </w:r>
      <w:r>
        <w:rPr>
          <w:rFonts w:ascii="Arial" w:eastAsia="Arial" w:hAnsi="Arial" w:cs="Arial"/>
        </w:rPr>
        <w:t>la</w:t>
      </w:r>
      <w:r w:rsidRPr="00753DB7">
        <w:rPr>
          <w:rFonts w:ascii="Arial" w:eastAsia="Arial" w:hAnsi="Arial" w:cs="Arial"/>
        </w:rPr>
        <w:t xml:space="preserve"> </w:t>
      </w:r>
      <w:bookmarkStart w:id="4" w:name="_Hlk198723553"/>
      <w:r w:rsidRPr="00F8282A">
        <w:rPr>
          <w:rFonts w:ascii="Arial" w:eastAsia="Arial" w:hAnsi="Arial" w:cs="Arial"/>
        </w:rPr>
        <w:t>UNIDAD ADMINISTRATIVA ESPECIAL TEATRO MUNICIPAL ENRIQUE BUENAVENTURA</w:t>
      </w:r>
      <w:bookmarkEnd w:id="4"/>
      <w:r w:rsidRPr="00753DB7">
        <w:rPr>
          <w:rFonts w:ascii="Arial" w:eastAsia="Arial" w:hAnsi="Arial" w:cs="Arial"/>
        </w:rPr>
        <w:t>, relaciona de manera detallada las especificaciones técnicas necesarias con las que debe cumplir el proponente:</w:t>
      </w:r>
    </w:p>
    <w:p w14:paraId="6A56DF5C" w14:textId="21C3B506" w:rsidR="0089109E" w:rsidRDefault="0089109E" w:rsidP="00103460">
      <w:pPr>
        <w:pStyle w:val="LO-normal"/>
        <w:spacing w:after="0" w:line="240" w:lineRule="auto"/>
        <w:jc w:val="both"/>
        <w:rPr>
          <w:rFonts w:ascii="Arial" w:eastAsia="Arial" w:hAnsi="Arial" w:cs="Arial"/>
        </w:rPr>
      </w:pPr>
    </w:p>
    <w:p w14:paraId="015E0AF2" w14:textId="77777777" w:rsidR="0089109E" w:rsidRPr="00E1122C" w:rsidRDefault="0089109E" w:rsidP="0089109E">
      <w:pPr>
        <w:widowControl w:val="0"/>
        <w:numPr>
          <w:ilvl w:val="1"/>
          <w:numId w:val="5"/>
        </w:numPr>
        <w:tabs>
          <w:tab w:val="left" w:pos="992"/>
        </w:tabs>
        <w:autoSpaceDE w:val="0"/>
        <w:autoSpaceDN w:val="0"/>
        <w:ind w:right="535"/>
        <w:outlineLvl w:val="0"/>
        <w:rPr>
          <w:rFonts w:ascii="Arial" w:hAnsi="Arial" w:cs="Arial"/>
          <w:b/>
        </w:rPr>
      </w:pPr>
      <w:r w:rsidRPr="0035560B">
        <w:rPr>
          <w:rFonts w:ascii="Arial" w:hAnsi="Arial" w:cs="Arial"/>
          <w:b/>
        </w:rPr>
        <w:t>ESPECIFICACIONES</w:t>
      </w:r>
      <w:r w:rsidRPr="0035560B">
        <w:rPr>
          <w:rFonts w:ascii="Arial" w:hAnsi="Arial" w:cs="Arial"/>
          <w:b/>
          <w:spacing w:val="-9"/>
        </w:rPr>
        <w:t xml:space="preserve"> </w:t>
      </w:r>
      <w:r w:rsidRPr="0035560B">
        <w:rPr>
          <w:rFonts w:ascii="Arial" w:hAnsi="Arial" w:cs="Arial"/>
          <w:b/>
        </w:rPr>
        <w:t>TÉCNICAS</w:t>
      </w:r>
      <w:r w:rsidRPr="0035560B">
        <w:rPr>
          <w:rFonts w:ascii="Arial" w:hAnsi="Arial" w:cs="Arial"/>
          <w:b/>
          <w:spacing w:val="-6"/>
        </w:rPr>
        <w:t xml:space="preserve"> </w:t>
      </w:r>
      <w:r w:rsidRPr="0035560B">
        <w:rPr>
          <w:rFonts w:ascii="Arial" w:hAnsi="Arial" w:cs="Arial"/>
          <w:b/>
        </w:rPr>
        <w:t>DEL</w:t>
      </w:r>
      <w:r w:rsidRPr="0035560B">
        <w:rPr>
          <w:rFonts w:ascii="Arial" w:hAnsi="Arial" w:cs="Arial"/>
          <w:b/>
          <w:spacing w:val="-5"/>
        </w:rPr>
        <w:t xml:space="preserve"> </w:t>
      </w:r>
      <w:r w:rsidRPr="0035560B">
        <w:rPr>
          <w:rFonts w:ascii="Arial" w:hAnsi="Arial" w:cs="Arial"/>
          <w:b/>
        </w:rPr>
        <w:t>BIEN,</w:t>
      </w:r>
      <w:r w:rsidRPr="0035560B">
        <w:rPr>
          <w:rFonts w:ascii="Arial" w:hAnsi="Arial" w:cs="Arial"/>
          <w:b/>
          <w:spacing w:val="-6"/>
        </w:rPr>
        <w:t xml:space="preserve"> </w:t>
      </w:r>
      <w:r w:rsidRPr="0035560B">
        <w:rPr>
          <w:rFonts w:ascii="Arial" w:hAnsi="Arial" w:cs="Arial"/>
          <w:b/>
        </w:rPr>
        <w:t>OBRA</w:t>
      </w:r>
      <w:r w:rsidRPr="0035560B">
        <w:rPr>
          <w:rFonts w:ascii="Arial" w:hAnsi="Arial" w:cs="Arial"/>
          <w:b/>
          <w:spacing w:val="-5"/>
        </w:rPr>
        <w:t xml:space="preserve"> </w:t>
      </w:r>
      <w:r w:rsidRPr="0035560B">
        <w:rPr>
          <w:rFonts w:ascii="Arial" w:hAnsi="Arial" w:cs="Arial"/>
          <w:b/>
        </w:rPr>
        <w:t>O</w:t>
      </w:r>
      <w:r w:rsidRPr="0035560B">
        <w:rPr>
          <w:rFonts w:ascii="Arial" w:hAnsi="Arial" w:cs="Arial"/>
          <w:b/>
          <w:spacing w:val="-5"/>
        </w:rPr>
        <w:t xml:space="preserve"> </w:t>
      </w:r>
      <w:r w:rsidRPr="0035560B">
        <w:rPr>
          <w:rFonts w:ascii="Arial" w:hAnsi="Arial" w:cs="Arial"/>
          <w:b/>
          <w:spacing w:val="-2"/>
        </w:rPr>
        <w:t>SERVICIO</w:t>
      </w:r>
      <w:r>
        <w:rPr>
          <w:rFonts w:ascii="Arial" w:hAnsi="Arial" w:cs="Arial"/>
          <w:b/>
          <w:spacing w:val="-2"/>
        </w:rPr>
        <w:t>.</w:t>
      </w:r>
    </w:p>
    <w:p w14:paraId="0FD68B02" w14:textId="77777777" w:rsidR="0089109E" w:rsidRDefault="0089109E" w:rsidP="0089109E">
      <w:pPr>
        <w:tabs>
          <w:tab w:val="left" w:pos="992"/>
        </w:tabs>
        <w:rPr>
          <w:rFonts w:ascii="Arial" w:hAnsi="Arial" w:cs="Arial"/>
          <w:b/>
        </w:rPr>
      </w:pPr>
    </w:p>
    <w:p w14:paraId="2F2FE9D2" w14:textId="77777777" w:rsidR="00C77BCF" w:rsidRPr="00C77BCF" w:rsidRDefault="00C77BCF" w:rsidP="00C77BCF">
      <w:pPr>
        <w:jc w:val="both"/>
        <w:rPr>
          <w:rFonts w:ascii="Arial" w:hAnsi="Arial" w:cs="Arial"/>
          <w:sz w:val="22"/>
        </w:rPr>
      </w:pPr>
      <w:bookmarkStart w:id="5" w:name="_Hlk189414715"/>
      <w:bookmarkStart w:id="6" w:name="_Hlk198638554"/>
      <w:bookmarkStart w:id="7" w:name="_Hlk220347905"/>
      <w:r w:rsidRPr="00C77BCF">
        <w:rPr>
          <w:rFonts w:ascii="Arial" w:hAnsi="Arial" w:cs="Arial"/>
          <w:sz w:val="22"/>
        </w:rPr>
        <w:t>El proponente para el eficiente desarrollo del objeto contractual debe cumplir con las siguientes especificaciones técnicas mínimas:</w:t>
      </w:r>
    </w:p>
    <w:p w14:paraId="5C29E96A" w14:textId="77777777" w:rsidR="00C77BCF" w:rsidRPr="002F7F55" w:rsidRDefault="00C77BCF" w:rsidP="00C77BCF">
      <w:pPr>
        <w:jc w:val="both"/>
        <w:rPr>
          <w:rFonts w:ascii="Arial" w:hAnsi="Arial" w:cs="Arial"/>
        </w:rPr>
      </w:pPr>
    </w:p>
    <w:tbl>
      <w:tblPr>
        <w:tblStyle w:val="Tablaconcuadrcula"/>
        <w:tblW w:w="0" w:type="auto"/>
        <w:tblLook w:val="04A0" w:firstRow="1" w:lastRow="0" w:firstColumn="1" w:lastColumn="0" w:noHBand="0" w:noVBand="1"/>
      </w:tblPr>
      <w:tblGrid>
        <w:gridCol w:w="599"/>
        <w:gridCol w:w="1302"/>
        <w:gridCol w:w="1764"/>
        <w:gridCol w:w="691"/>
        <w:gridCol w:w="1109"/>
        <w:gridCol w:w="1119"/>
        <w:gridCol w:w="1910"/>
      </w:tblGrid>
      <w:tr w:rsidR="00FF087E" w:rsidRPr="00A73431" w14:paraId="59736DDC" w14:textId="77777777" w:rsidTr="00FF087E">
        <w:trPr>
          <w:tblHeader/>
        </w:trPr>
        <w:tc>
          <w:tcPr>
            <w:tcW w:w="629" w:type="dxa"/>
            <w:vAlign w:val="center"/>
            <w:hideMark/>
          </w:tcPr>
          <w:p w14:paraId="293768DF" w14:textId="77777777" w:rsidR="00FF087E" w:rsidRPr="00A73431" w:rsidRDefault="00FF087E" w:rsidP="008251AC">
            <w:pPr>
              <w:jc w:val="center"/>
              <w:rPr>
                <w:rFonts w:ascii="Arial" w:hAnsi="Arial" w:cs="Arial"/>
                <w:b/>
                <w:bCs/>
                <w:sz w:val="18"/>
                <w:szCs w:val="18"/>
              </w:rPr>
            </w:pPr>
            <w:r w:rsidRPr="00A73431">
              <w:rPr>
                <w:rFonts w:ascii="Arial" w:hAnsi="Arial" w:cs="Arial"/>
                <w:b/>
                <w:bCs/>
                <w:sz w:val="18"/>
                <w:szCs w:val="18"/>
              </w:rPr>
              <w:t>Ítem</w:t>
            </w:r>
          </w:p>
        </w:tc>
        <w:tc>
          <w:tcPr>
            <w:tcW w:w="1418" w:type="dxa"/>
            <w:vAlign w:val="center"/>
            <w:hideMark/>
          </w:tcPr>
          <w:p w14:paraId="4DBF0EF3" w14:textId="77777777" w:rsidR="00FF087E" w:rsidRPr="00A73431" w:rsidRDefault="00FF087E" w:rsidP="008251AC">
            <w:pPr>
              <w:jc w:val="center"/>
              <w:rPr>
                <w:rFonts w:ascii="Arial" w:hAnsi="Arial" w:cs="Arial"/>
                <w:b/>
                <w:bCs/>
                <w:sz w:val="18"/>
                <w:szCs w:val="18"/>
              </w:rPr>
            </w:pPr>
            <w:r w:rsidRPr="00A73431">
              <w:rPr>
                <w:rFonts w:ascii="Arial" w:hAnsi="Arial" w:cs="Arial"/>
                <w:b/>
                <w:bCs/>
                <w:sz w:val="18"/>
                <w:szCs w:val="18"/>
              </w:rPr>
              <w:t>Descripción</w:t>
            </w:r>
          </w:p>
        </w:tc>
        <w:tc>
          <w:tcPr>
            <w:tcW w:w="1950" w:type="dxa"/>
            <w:vAlign w:val="center"/>
            <w:hideMark/>
          </w:tcPr>
          <w:p w14:paraId="35AD553F" w14:textId="77777777" w:rsidR="00FF087E" w:rsidRPr="00A73431" w:rsidRDefault="00FF087E" w:rsidP="008251AC">
            <w:pPr>
              <w:jc w:val="center"/>
              <w:rPr>
                <w:rFonts w:ascii="Arial" w:hAnsi="Arial" w:cs="Arial"/>
                <w:b/>
                <w:bCs/>
                <w:sz w:val="18"/>
                <w:szCs w:val="18"/>
              </w:rPr>
            </w:pPr>
            <w:r w:rsidRPr="00A73431">
              <w:rPr>
                <w:rFonts w:ascii="Arial" w:hAnsi="Arial" w:cs="Arial"/>
                <w:b/>
                <w:bCs/>
                <w:sz w:val="18"/>
                <w:szCs w:val="18"/>
              </w:rPr>
              <w:t>Especificaciones mínimas requeridas</w:t>
            </w:r>
          </w:p>
        </w:tc>
        <w:tc>
          <w:tcPr>
            <w:tcW w:w="743" w:type="dxa"/>
            <w:vAlign w:val="center"/>
            <w:hideMark/>
          </w:tcPr>
          <w:p w14:paraId="55AC2AFA" w14:textId="77777777" w:rsidR="00FF087E" w:rsidRPr="00A73431" w:rsidRDefault="00FF087E" w:rsidP="008251AC">
            <w:pPr>
              <w:jc w:val="center"/>
              <w:rPr>
                <w:rFonts w:ascii="Arial" w:hAnsi="Arial" w:cs="Arial"/>
                <w:b/>
                <w:bCs/>
                <w:sz w:val="18"/>
                <w:szCs w:val="18"/>
              </w:rPr>
            </w:pPr>
            <w:proofErr w:type="spellStart"/>
            <w:r w:rsidRPr="00A73431">
              <w:rPr>
                <w:rFonts w:ascii="Arial" w:hAnsi="Arial" w:cs="Arial"/>
                <w:b/>
                <w:bCs/>
                <w:sz w:val="18"/>
                <w:szCs w:val="18"/>
              </w:rPr>
              <w:t>Cant</w:t>
            </w:r>
            <w:proofErr w:type="spellEnd"/>
            <w:r w:rsidRPr="00A73431">
              <w:rPr>
                <w:rFonts w:ascii="Arial" w:hAnsi="Arial" w:cs="Arial"/>
                <w:b/>
                <w:bCs/>
                <w:sz w:val="18"/>
                <w:szCs w:val="18"/>
              </w:rPr>
              <w:t>.</w:t>
            </w:r>
          </w:p>
        </w:tc>
        <w:tc>
          <w:tcPr>
            <w:tcW w:w="1134" w:type="dxa"/>
            <w:vAlign w:val="center"/>
            <w:hideMark/>
          </w:tcPr>
          <w:p w14:paraId="48F99189" w14:textId="77777777" w:rsidR="00FF087E" w:rsidRPr="00A73431" w:rsidRDefault="00FF087E" w:rsidP="008251AC">
            <w:pPr>
              <w:jc w:val="center"/>
              <w:rPr>
                <w:rFonts w:ascii="Arial" w:hAnsi="Arial" w:cs="Arial"/>
                <w:b/>
                <w:bCs/>
                <w:sz w:val="18"/>
                <w:szCs w:val="18"/>
              </w:rPr>
            </w:pPr>
            <w:r w:rsidRPr="00A73431">
              <w:rPr>
                <w:rFonts w:ascii="Arial" w:hAnsi="Arial" w:cs="Arial"/>
                <w:b/>
                <w:bCs/>
                <w:sz w:val="18"/>
                <w:szCs w:val="18"/>
              </w:rPr>
              <w:t>¿Requiere ficha técnica?</w:t>
            </w:r>
          </w:p>
        </w:tc>
        <w:tc>
          <w:tcPr>
            <w:tcW w:w="1186" w:type="dxa"/>
            <w:vAlign w:val="center"/>
            <w:hideMark/>
          </w:tcPr>
          <w:p w14:paraId="29511102" w14:textId="77777777" w:rsidR="00FF087E" w:rsidRPr="00A73431" w:rsidRDefault="00FF087E" w:rsidP="008251AC">
            <w:pPr>
              <w:jc w:val="center"/>
              <w:rPr>
                <w:rFonts w:ascii="Arial" w:hAnsi="Arial" w:cs="Arial"/>
                <w:b/>
                <w:bCs/>
                <w:sz w:val="18"/>
                <w:szCs w:val="18"/>
              </w:rPr>
            </w:pPr>
            <w:r w:rsidRPr="00A73431">
              <w:rPr>
                <w:rFonts w:ascii="Arial" w:hAnsi="Arial" w:cs="Arial"/>
                <w:b/>
                <w:bCs/>
                <w:sz w:val="18"/>
                <w:szCs w:val="18"/>
              </w:rPr>
              <w:t>Garantía sugerida del bien</w:t>
            </w:r>
          </w:p>
        </w:tc>
        <w:tc>
          <w:tcPr>
            <w:tcW w:w="3066" w:type="dxa"/>
            <w:vAlign w:val="center"/>
            <w:hideMark/>
          </w:tcPr>
          <w:p w14:paraId="26064435" w14:textId="77777777" w:rsidR="00FF087E" w:rsidRPr="00A73431" w:rsidRDefault="00FF087E" w:rsidP="008251AC">
            <w:pPr>
              <w:jc w:val="center"/>
              <w:rPr>
                <w:rFonts w:ascii="Arial" w:hAnsi="Arial" w:cs="Arial"/>
                <w:b/>
                <w:bCs/>
                <w:sz w:val="18"/>
                <w:szCs w:val="18"/>
              </w:rPr>
            </w:pPr>
            <w:r w:rsidRPr="00A73431">
              <w:rPr>
                <w:rFonts w:ascii="Arial" w:hAnsi="Arial" w:cs="Arial"/>
                <w:b/>
                <w:bCs/>
                <w:sz w:val="18"/>
                <w:szCs w:val="18"/>
              </w:rPr>
              <w:t>Justificación técnica</w:t>
            </w:r>
          </w:p>
        </w:tc>
      </w:tr>
      <w:tr w:rsidR="00FF087E" w:rsidRPr="00A73431" w14:paraId="56CE5CE3" w14:textId="77777777" w:rsidTr="008251AC">
        <w:tc>
          <w:tcPr>
            <w:tcW w:w="629" w:type="dxa"/>
            <w:vAlign w:val="center"/>
            <w:hideMark/>
          </w:tcPr>
          <w:p w14:paraId="3C4A6B23"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1</w:t>
            </w:r>
          </w:p>
        </w:tc>
        <w:tc>
          <w:tcPr>
            <w:tcW w:w="1418" w:type="dxa"/>
            <w:vAlign w:val="center"/>
            <w:hideMark/>
          </w:tcPr>
          <w:p w14:paraId="0DFCEBDE"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Socket para lámpara FEL 1000W-120V</w:t>
            </w:r>
          </w:p>
        </w:tc>
        <w:tc>
          <w:tcPr>
            <w:tcW w:w="1950" w:type="dxa"/>
            <w:vAlign w:val="center"/>
            <w:hideMark/>
          </w:tcPr>
          <w:p w14:paraId="3AF1686F"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Con disipador de calor, porcelana industrial, uso escénico profesional. Marca sugerida OSRAM o equivalente</w:t>
            </w:r>
          </w:p>
        </w:tc>
        <w:tc>
          <w:tcPr>
            <w:tcW w:w="743" w:type="dxa"/>
            <w:vAlign w:val="center"/>
            <w:hideMark/>
          </w:tcPr>
          <w:p w14:paraId="5A403A6C"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20</w:t>
            </w:r>
          </w:p>
        </w:tc>
        <w:tc>
          <w:tcPr>
            <w:tcW w:w="1134" w:type="dxa"/>
            <w:vAlign w:val="center"/>
            <w:hideMark/>
          </w:tcPr>
          <w:p w14:paraId="6D0E21BD"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Sí</w:t>
            </w:r>
          </w:p>
        </w:tc>
        <w:tc>
          <w:tcPr>
            <w:tcW w:w="1186" w:type="dxa"/>
            <w:vAlign w:val="center"/>
            <w:hideMark/>
          </w:tcPr>
          <w:p w14:paraId="52314E10"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Mínimo 6 meses contra defectos de fabricación</w:t>
            </w:r>
          </w:p>
        </w:tc>
        <w:tc>
          <w:tcPr>
            <w:tcW w:w="3066" w:type="dxa"/>
            <w:vAlign w:val="center"/>
            <w:hideMark/>
          </w:tcPr>
          <w:p w14:paraId="488CA623" w14:textId="77777777" w:rsidR="00FF087E" w:rsidRPr="00A73431" w:rsidRDefault="00FF087E" w:rsidP="008251AC">
            <w:pPr>
              <w:jc w:val="both"/>
              <w:rPr>
                <w:rFonts w:ascii="Arial" w:hAnsi="Arial" w:cs="Arial"/>
                <w:sz w:val="18"/>
                <w:szCs w:val="18"/>
              </w:rPr>
            </w:pPr>
            <w:r w:rsidRPr="00A73431">
              <w:rPr>
                <w:rFonts w:ascii="Arial" w:hAnsi="Arial" w:cs="Arial"/>
                <w:sz w:val="18"/>
                <w:szCs w:val="18"/>
              </w:rPr>
              <w:t>Se requiere validar resistencia térmica, capacidad de disipación de calor, compatibilidad eléctrica a 120V y uso continuo en luminarias teatrales.</w:t>
            </w:r>
          </w:p>
        </w:tc>
      </w:tr>
      <w:tr w:rsidR="00FF087E" w:rsidRPr="00A73431" w14:paraId="3EEF47CF" w14:textId="77777777" w:rsidTr="008251AC">
        <w:tc>
          <w:tcPr>
            <w:tcW w:w="629" w:type="dxa"/>
            <w:vAlign w:val="center"/>
            <w:hideMark/>
          </w:tcPr>
          <w:p w14:paraId="45CE57F1"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2</w:t>
            </w:r>
          </w:p>
        </w:tc>
        <w:tc>
          <w:tcPr>
            <w:tcW w:w="1418" w:type="dxa"/>
            <w:vAlign w:val="center"/>
            <w:hideMark/>
          </w:tcPr>
          <w:p w14:paraId="18108C79"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Conector XLR hembra</w:t>
            </w:r>
          </w:p>
        </w:tc>
        <w:tc>
          <w:tcPr>
            <w:tcW w:w="1950" w:type="dxa"/>
            <w:vAlign w:val="center"/>
            <w:hideMark/>
          </w:tcPr>
          <w:p w14:paraId="4DE9C237"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3 pines, metálico, uso profesional para señal DMX/Audio e instalar Par LED</w:t>
            </w:r>
          </w:p>
        </w:tc>
        <w:tc>
          <w:tcPr>
            <w:tcW w:w="743" w:type="dxa"/>
            <w:vAlign w:val="center"/>
            <w:hideMark/>
          </w:tcPr>
          <w:p w14:paraId="1BCCA408"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20</w:t>
            </w:r>
          </w:p>
        </w:tc>
        <w:tc>
          <w:tcPr>
            <w:tcW w:w="1134" w:type="dxa"/>
            <w:vAlign w:val="center"/>
            <w:hideMark/>
          </w:tcPr>
          <w:p w14:paraId="14BD778A"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Sí</w:t>
            </w:r>
          </w:p>
        </w:tc>
        <w:tc>
          <w:tcPr>
            <w:tcW w:w="1186" w:type="dxa"/>
            <w:vAlign w:val="center"/>
            <w:hideMark/>
          </w:tcPr>
          <w:p w14:paraId="439F9830"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Mínimo 6 meses</w:t>
            </w:r>
          </w:p>
        </w:tc>
        <w:tc>
          <w:tcPr>
            <w:tcW w:w="3066" w:type="dxa"/>
            <w:vAlign w:val="center"/>
            <w:hideMark/>
          </w:tcPr>
          <w:p w14:paraId="5C9E45F9" w14:textId="77777777" w:rsidR="00FF087E" w:rsidRPr="00A73431" w:rsidRDefault="00FF087E" w:rsidP="008251AC">
            <w:pPr>
              <w:jc w:val="both"/>
              <w:rPr>
                <w:rFonts w:ascii="Arial" w:hAnsi="Arial" w:cs="Arial"/>
                <w:sz w:val="18"/>
                <w:szCs w:val="18"/>
              </w:rPr>
            </w:pPr>
            <w:r w:rsidRPr="00A73431">
              <w:rPr>
                <w:rFonts w:ascii="Arial" w:hAnsi="Arial" w:cs="Arial"/>
                <w:sz w:val="18"/>
                <w:szCs w:val="18"/>
              </w:rPr>
              <w:t>Se requiere verificar compatibilidad con sistemas DMX y audio profesional del Teatro, resistencia mecánica y calidad de conexión.</w:t>
            </w:r>
          </w:p>
        </w:tc>
      </w:tr>
      <w:tr w:rsidR="00FF087E" w:rsidRPr="00A73431" w14:paraId="128D1776" w14:textId="77777777" w:rsidTr="008251AC">
        <w:tc>
          <w:tcPr>
            <w:tcW w:w="629" w:type="dxa"/>
            <w:vAlign w:val="center"/>
            <w:hideMark/>
          </w:tcPr>
          <w:p w14:paraId="7CA2AEAE"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3</w:t>
            </w:r>
          </w:p>
        </w:tc>
        <w:tc>
          <w:tcPr>
            <w:tcW w:w="1418" w:type="dxa"/>
            <w:vAlign w:val="center"/>
            <w:hideMark/>
          </w:tcPr>
          <w:p w14:paraId="08144B4A"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Conector XLR macho</w:t>
            </w:r>
          </w:p>
        </w:tc>
        <w:tc>
          <w:tcPr>
            <w:tcW w:w="1950" w:type="dxa"/>
            <w:vAlign w:val="center"/>
            <w:hideMark/>
          </w:tcPr>
          <w:p w14:paraId="0D9915F3"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 xml:space="preserve">3 pines, metálico, uso profesional para señal </w:t>
            </w:r>
            <w:r w:rsidRPr="00A73431">
              <w:rPr>
                <w:rFonts w:ascii="Arial" w:hAnsi="Arial" w:cs="Arial"/>
                <w:sz w:val="18"/>
                <w:szCs w:val="18"/>
              </w:rPr>
              <w:lastRenderedPageBreak/>
              <w:t>DMX/Audio e instalar Par LED</w:t>
            </w:r>
          </w:p>
        </w:tc>
        <w:tc>
          <w:tcPr>
            <w:tcW w:w="743" w:type="dxa"/>
            <w:vAlign w:val="center"/>
            <w:hideMark/>
          </w:tcPr>
          <w:p w14:paraId="44EBCA5E"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lastRenderedPageBreak/>
              <w:t>20</w:t>
            </w:r>
          </w:p>
        </w:tc>
        <w:tc>
          <w:tcPr>
            <w:tcW w:w="1134" w:type="dxa"/>
            <w:vAlign w:val="center"/>
            <w:hideMark/>
          </w:tcPr>
          <w:p w14:paraId="24BF4FBE"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Sí</w:t>
            </w:r>
          </w:p>
        </w:tc>
        <w:tc>
          <w:tcPr>
            <w:tcW w:w="1186" w:type="dxa"/>
            <w:vAlign w:val="center"/>
            <w:hideMark/>
          </w:tcPr>
          <w:p w14:paraId="5A62EC76"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Mínimo 6 meses</w:t>
            </w:r>
          </w:p>
        </w:tc>
        <w:tc>
          <w:tcPr>
            <w:tcW w:w="3066" w:type="dxa"/>
            <w:vAlign w:val="center"/>
            <w:hideMark/>
          </w:tcPr>
          <w:p w14:paraId="20164CCD" w14:textId="77777777" w:rsidR="00FF087E" w:rsidRPr="00A73431" w:rsidRDefault="00FF087E" w:rsidP="008251AC">
            <w:pPr>
              <w:jc w:val="both"/>
              <w:rPr>
                <w:rFonts w:ascii="Arial" w:hAnsi="Arial" w:cs="Arial"/>
                <w:sz w:val="18"/>
                <w:szCs w:val="18"/>
              </w:rPr>
            </w:pPr>
            <w:r w:rsidRPr="00A73431">
              <w:rPr>
                <w:rFonts w:ascii="Arial" w:hAnsi="Arial" w:cs="Arial"/>
                <w:sz w:val="18"/>
                <w:szCs w:val="18"/>
              </w:rPr>
              <w:t xml:space="preserve">Se requiere validar compatibilidad con infraestructura DMX/XLR existente y </w:t>
            </w:r>
            <w:r w:rsidRPr="00A73431">
              <w:rPr>
                <w:rFonts w:ascii="Arial" w:hAnsi="Arial" w:cs="Arial"/>
                <w:sz w:val="18"/>
                <w:szCs w:val="18"/>
              </w:rPr>
              <w:lastRenderedPageBreak/>
              <w:t>desempeño en uso escénico profesional.</w:t>
            </w:r>
          </w:p>
        </w:tc>
      </w:tr>
      <w:tr w:rsidR="00FF087E" w:rsidRPr="00A73431" w14:paraId="01A33CCF" w14:textId="77777777" w:rsidTr="008251AC">
        <w:tc>
          <w:tcPr>
            <w:tcW w:w="629" w:type="dxa"/>
            <w:vAlign w:val="center"/>
            <w:hideMark/>
          </w:tcPr>
          <w:p w14:paraId="49C9CC2E"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lastRenderedPageBreak/>
              <w:t>4</w:t>
            </w:r>
          </w:p>
        </w:tc>
        <w:tc>
          <w:tcPr>
            <w:tcW w:w="1418" w:type="dxa"/>
            <w:vAlign w:val="center"/>
            <w:hideMark/>
          </w:tcPr>
          <w:p w14:paraId="5DAAD108" w14:textId="77777777" w:rsidR="00FF087E" w:rsidRPr="00A73431" w:rsidRDefault="00FF087E" w:rsidP="008251AC">
            <w:pPr>
              <w:jc w:val="center"/>
              <w:rPr>
                <w:rFonts w:ascii="Arial" w:hAnsi="Arial" w:cs="Arial"/>
                <w:sz w:val="18"/>
                <w:szCs w:val="18"/>
              </w:rPr>
            </w:pPr>
            <w:proofErr w:type="spellStart"/>
            <w:r w:rsidRPr="00A73431">
              <w:rPr>
                <w:rFonts w:ascii="Arial" w:hAnsi="Arial" w:cs="Arial"/>
                <w:sz w:val="18"/>
                <w:szCs w:val="18"/>
              </w:rPr>
              <w:t>Tripin</w:t>
            </w:r>
            <w:proofErr w:type="spellEnd"/>
            <w:r w:rsidRPr="00A73431">
              <w:rPr>
                <w:rFonts w:ascii="Arial" w:hAnsi="Arial" w:cs="Arial"/>
                <w:sz w:val="18"/>
                <w:szCs w:val="18"/>
              </w:rPr>
              <w:t xml:space="preserve"> macho 20A</w:t>
            </w:r>
          </w:p>
        </w:tc>
        <w:tc>
          <w:tcPr>
            <w:tcW w:w="1950" w:type="dxa"/>
            <w:vAlign w:val="center"/>
            <w:hideMark/>
          </w:tcPr>
          <w:p w14:paraId="7D221551"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Tipo MARINCO o equivalente, grado industrial, 120V</w:t>
            </w:r>
          </w:p>
        </w:tc>
        <w:tc>
          <w:tcPr>
            <w:tcW w:w="743" w:type="dxa"/>
            <w:vAlign w:val="center"/>
            <w:hideMark/>
          </w:tcPr>
          <w:p w14:paraId="1F98B678"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15</w:t>
            </w:r>
          </w:p>
        </w:tc>
        <w:tc>
          <w:tcPr>
            <w:tcW w:w="1134" w:type="dxa"/>
            <w:vAlign w:val="center"/>
            <w:hideMark/>
          </w:tcPr>
          <w:p w14:paraId="409CDEC1"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Sí</w:t>
            </w:r>
          </w:p>
        </w:tc>
        <w:tc>
          <w:tcPr>
            <w:tcW w:w="1186" w:type="dxa"/>
            <w:vAlign w:val="center"/>
            <w:hideMark/>
          </w:tcPr>
          <w:p w14:paraId="5D1A5EB0"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Mínimo 12 meses</w:t>
            </w:r>
          </w:p>
        </w:tc>
        <w:tc>
          <w:tcPr>
            <w:tcW w:w="3066" w:type="dxa"/>
            <w:vAlign w:val="center"/>
            <w:hideMark/>
          </w:tcPr>
          <w:p w14:paraId="57AF7834" w14:textId="77777777" w:rsidR="00FF087E" w:rsidRPr="00A73431" w:rsidRDefault="00FF087E" w:rsidP="008251AC">
            <w:pPr>
              <w:jc w:val="both"/>
              <w:rPr>
                <w:rFonts w:ascii="Arial" w:hAnsi="Arial" w:cs="Arial"/>
                <w:sz w:val="18"/>
                <w:szCs w:val="18"/>
              </w:rPr>
            </w:pPr>
            <w:r w:rsidRPr="00A73431">
              <w:rPr>
                <w:rFonts w:ascii="Arial" w:hAnsi="Arial" w:cs="Arial"/>
                <w:sz w:val="18"/>
                <w:szCs w:val="18"/>
              </w:rPr>
              <w:t>Se requiere verificar amperaje, voltaje, resistencia industrial y compatibilidad con conexiones eléctricas del Teatro.</w:t>
            </w:r>
          </w:p>
        </w:tc>
      </w:tr>
      <w:tr w:rsidR="00FF087E" w:rsidRPr="00A73431" w14:paraId="18D5E37F" w14:textId="77777777" w:rsidTr="008251AC">
        <w:tc>
          <w:tcPr>
            <w:tcW w:w="629" w:type="dxa"/>
            <w:vAlign w:val="center"/>
            <w:hideMark/>
          </w:tcPr>
          <w:p w14:paraId="6E608379"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5</w:t>
            </w:r>
          </w:p>
        </w:tc>
        <w:tc>
          <w:tcPr>
            <w:tcW w:w="1418" w:type="dxa"/>
            <w:vAlign w:val="center"/>
            <w:hideMark/>
          </w:tcPr>
          <w:p w14:paraId="07A0B498" w14:textId="77777777" w:rsidR="00FF087E" w:rsidRPr="00A73431" w:rsidRDefault="00FF087E" w:rsidP="008251AC">
            <w:pPr>
              <w:jc w:val="center"/>
              <w:rPr>
                <w:rFonts w:ascii="Arial" w:hAnsi="Arial" w:cs="Arial"/>
                <w:sz w:val="18"/>
                <w:szCs w:val="18"/>
              </w:rPr>
            </w:pPr>
            <w:proofErr w:type="spellStart"/>
            <w:r w:rsidRPr="00A73431">
              <w:rPr>
                <w:rFonts w:ascii="Arial" w:hAnsi="Arial" w:cs="Arial"/>
                <w:sz w:val="18"/>
                <w:szCs w:val="18"/>
              </w:rPr>
              <w:t>Tripin</w:t>
            </w:r>
            <w:proofErr w:type="spellEnd"/>
            <w:r w:rsidRPr="00A73431">
              <w:rPr>
                <w:rFonts w:ascii="Arial" w:hAnsi="Arial" w:cs="Arial"/>
                <w:sz w:val="18"/>
                <w:szCs w:val="18"/>
              </w:rPr>
              <w:t xml:space="preserve"> hembra 20A</w:t>
            </w:r>
          </w:p>
        </w:tc>
        <w:tc>
          <w:tcPr>
            <w:tcW w:w="1950" w:type="dxa"/>
            <w:vAlign w:val="center"/>
            <w:hideMark/>
          </w:tcPr>
          <w:p w14:paraId="3B3CDEFF"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Tipo MARINCO o equivalente, grado industrial, 120V</w:t>
            </w:r>
          </w:p>
        </w:tc>
        <w:tc>
          <w:tcPr>
            <w:tcW w:w="743" w:type="dxa"/>
            <w:vAlign w:val="center"/>
            <w:hideMark/>
          </w:tcPr>
          <w:p w14:paraId="2943A3D2"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15</w:t>
            </w:r>
          </w:p>
        </w:tc>
        <w:tc>
          <w:tcPr>
            <w:tcW w:w="1134" w:type="dxa"/>
            <w:vAlign w:val="center"/>
            <w:hideMark/>
          </w:tcPr>
          <w:p w14:paraId="22F07832"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Sí</w:t>
            </w:r>
          </w:p>
        </w:tc>
        <w:tc>
          <w:tcPr>
            <w:tcW w:w="1186" w:type="dxa"/>
            <w:vAlign w:val="center"/>
            <w:hideMark/>
          </w:tcPr>
          <w:p w14:paraId="7E3FE5E2"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Mínimo 12 meses</w:t>
            </w:r>
          </w:p>
        </w:tc>
        <w:tc>
          <w:tcPr>
            <w:tcW w:w="3066" w:type="dxa"/>
            <w:vAlign w:val="center"/>
            <w:hideMark/>
          </w:tcPr>
          <w:p w14:paraId="7463197E" w14:textId="77777777" w:rsidR="00FF087E" w:rsidRPr="00A73431" w:rsidRDefault="00FF087E" w:rsidP="008251AC">
            <w:pPr>
              <w:jc w:val="both"/>
              <w:rPr>
                <w:rFonts w:ascii="Arial" w:hAnsi="Arial" w:cs="Arial"/>
                <w:sz w:val="18"/>
                <w:szCs w:val="18"/>
              </w:rPr>
            </w:pPr>
            <w:r w:rsidRPr="00A73431">
              <w:rPr>
                <w:rFonts w:ascii="Arial" w:hAnsi="Arial" w:cs="Arial"/>
                <w:sz w:val="18"/>
                <w:szCs w:val="18"/>
              </w:rPr>
              <w:t>La ficha técnica permite validar seguridad eléctrica, resistencia industrial y compatibilidad con sistemas existentes.</w:t>
            </w:r>
          </w:p>
        </w:tc>
      </w:tr>
      <w:tr w:rsidR="00FF087E" w:rsidRPr="00A73431" w14:paraId="4B3F2882" w14:textId="77777777" w:rsidTr="008251AC">
        <w:tc>
          <w:tcPr>
            <w:tcW w:w="629" w:type="dxa"/>
            <w:vAlign w:val="center"/>
            <w:hideMark/>
          </w:tcPr>
          <w:p w14:paraId="60854831"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6</w:t>
            </w:r>
          </w:p>
        </w:tc>
        <w:tc>
          <w:tcPr>
            <w:tcW w:w="1418" w:type="dxa"/>
            <w:vAlign w:val="center"/>
            <w:hideMark/>
          </w:tcPr>
          <w:p w14:paraId="742F5D75"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Bombillo BTR 1000W-120V</w:t>
            </w:r>
          </w:p>
        </w:tc>
        <w:tc>
          <w:tcPr>
            <w:tcW w:w="1950" w:type="dxa"/>
            <w:vAlign w:val="center"/>
            <w:hideMark/>
          </w:tcPr>
          <w:p w14:paraId="582153A7"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Uso en reflector Fresnel, vida útil mínima estándar teatral</w:t>
            </w:r>
          </w:p>
        </w:tc>
        <w:tc>
          <w:tcPr>
            <w:tcW w:w="743" w:type="dxa"/>
            <w:vAlign w:val="center"/>
            <w:hideMark/>
          </w:tcPr>
          <w:p w14:paraId="11931B24"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100</w:t>
            </w:r>
          </w:p>
        </w:tc>
        <w:tc>
          <w:tcPr>
            <w:tcW w:w="1134" w:type="dxa"/>
            <w:vAlign w:val="center"/>
            <w:hideMark/>
          </w:tcPr>
          <w:p w14:paraId="5384F604"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Sí</w:t>
            </w:r>
          </w:p>
        </w:tc>
        <w:tc>
          <w:tcPr>
            <w:tcW w:w="1186" w:type="dxa"/>
            <w:vAlign w:val="center"/>
            <w:hideMark/>
          </w:tcPr>
          <w:p w14:paraId="2EDECB4D"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Garantía por defectos de fábrica</w:t>
            </w:r>
          </w:p>
        </w:tc>
        <w:tc>
          <w:tcPr>
            <w:tcW w:w="3066" w:type="dxa"/>
            <w:vAlign w:val="center"/>
            <w:hideMark/>
          </w:tcPr>
          <w:p w14:paraId="342A0644" w14:textId="77777777" w:rsidR="00FF087E" w:rsidRPr="00A73431" w:rsidRDefault="00FF087E" w:rsidP="008251AC">
            <w:pPr>
              <w:jc w:val="both"/>
              <w:rPr>
                <w:rFonts w:ascii="Arial" w:hAnsi="Arial" w:cs="Arial"/>
                <w:sz w:val="18"/>
                <w:szCs w:val="18"/>
              </w:rPr>
            </w:pPr>
            <w:r w:rsidRPr="00A73431">
              <w:rPr>
                <w:rFonts w:ascii="Arial" w:hAnsi="Arial" w:cs="Arial"/>
                <w:sz w:val="18"/>
                <w:szCs w:val="18"/>
              </w:rPr>
              <w:t>Se requiere verificar potencia, voltaje, vida útil y compatibilidad con reflectores Fresnel instalados en el Teatro.</w:t>
            </w:r>
          </w:p>
        </w:tc>
      </w:tr>
      <w:tr w:rsidR="00FF087E" w:rsidRPr="00A73431" w14:paraId="382D831C" w14:textId="77777777" w:rsidTr="008251AC">
        <w:tc>
          <w:tcPr>
            <w:tcW w:w="629" w:type="dxa"/>
            <w:vAlign w:val="center"/>
            <w:hideMark/>
          </w:tcPr>
          <w:p w14:paraId="5101D9D8"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7</w:t>
            </w:r>
          </w:p>
        </w:tc>
        <w:tc>
          <w:tcPr>
            <w:tcW w:w="1418" w:type="dxa"/>
            <w:vAlign w:val="center"/>
            <w:hideMark/>
          </w:tcPr>
          <w:p w14:paraId="4F0F0C68"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Bombillo FEL 1000W-120V</w:t>
            </w:r>
          </w:p>
        </w:tc>
        <w:tc>
          <w:tcPr>
            <w:tcW w:w="1950" w:type="dxa"/>
            <w:vAlign w:val="center"/>
            <w:hideMark/>
          </w:tcPr>
          <w:p w14:paraId="0F5BE2ED"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Uso en linterna elipsoidal</w:t>
            </w:r>
          </w:p>
        </w:tc>
        <w:tc>
          <w:tcPr>
            <w:tcW w:w="743" w:type="dxa"/>
            <w:vAlign w:val="center"/>
            <w:hideMark/>
          </w:tcPr>
          <w:p w14:paraId="531D5C36"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50</w:t>
            </w:r>
          </w:p>
        </w:tc>
        <w:tc>
          <w:tcPr>
            <w:tcW w:w="1134" w:type="dxa"/>
            <w:vAlign w:val="center"/>
            <w:hideMark/>
          </w:tcPr>
          <w:p w14:paraId="286773B6"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Sí</w:t>
            </w:r>
          </w:p>
        </w:tc>
        <w:tc>
          <w:tcPr>
            <w:tcW w:w="1186" w:type="dxa"/>
            <w:vAlign w:val="center"/>
            <w:hideMark/>
          </w:tcPr>
          <w:p w14:paraId="23CEDCC5"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Garantía por defectos de fábrica</w:t>
            </w:r>
          </w:p>
        </w:tc>
        <w:tc>
          <w:tcPr>
            <w:tcW w:w="3066" w:type="dxa"/>
            <w:vAlign w:val="center"/>
            <w:hideMark/>
          </w:tcPr>
          <w:p w14:paraId="51F82843" w14:textId="77777777" w:rsidR="00FF087E" w:rsidRPr="00A73431" w:rsidRDefault="00FF087E" w:rsidP="008251AC">
            <w:pPr>
              <w:jc w:val="both"/>
              <w:rPr>
                <w:rFonts w:ascii="Arial" w:hAnsi="Arial" w:cs="Arial"/>
                <w:sz w:val="18"/>
                <w:szCs w:val="18"/>
              </w:rPr>
            </w:pPr>
            <w:r w:rsidRPr="00A73431">
              <w:rPr>
                <w:rFonts w:ascii="Arial" w:hAnsi="Arial" w:cs="Arial"/>
                <w:sz w:val="18"/>
                <w:szCs w:val="18"/>
              </w:rPr>
              <w:t>Se requiere validar compatibilidad técnica con luminarias elipsoidales, potencia y desempeño lumínico profesional.</w:t>
            </w:r>
          </w:p>
        </w:tc>
      </w:tr>
      <w:tr w:rsidR="00FF087E" w:rsidRPr="00A73431" w14:paraId="62EE2B5C" w14:textId="77777777" w:rsidTr="008251AC">
        <w:tc>
          <w:tcPr>
            <w:tcW w:w="629" w:type="dxa"/>
            <w:vAlign w:val="center"/>
            <w:hideMark/>
          </w:tcPr>
          <w:p w14:paraId="450B8ACF"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8</w:t>
            </w:r>
          </w:p>
        </w:tc>
        <w:tc>
          <w:tcPr>
            <w:tcW w:w="1418" w:type="dxa"/>
            <w:vAlign w:val="center"/>
            <w:hideMark/>
          </w:tcPr>
          <w:p w14:paraId="66D90588"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Bombillo GLA 575W-120V</w:t>
            </w:r>
          </w:p>
        </w:tc>
        <w:tc>
          <w:tcPr>
            <w:tcW w:w="1950" w:type="dxa"/>
            <w:vAlign w:val="center"/>
            <w:hideMark/>
          </w:tcPr>
          <w:p w14:paraId="2EB6268C"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Uso en linterna 575W</w:t>
            </w:r>
          </w:p>
        </w:tc>
        <w:tc>
          <w:tcPr>
            <w:tcW w:w="743" w:type="dxa"/>
            <w:vAlign w:val="center"/>
            <w:hideMark/>
          </w:tcPr>
          <w:p w14:paraId="1CF1912B"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36</w:t>
            </w:r>
          </w:p>
        </w:tc>
        <w:tc>
          <w:tcPr>
            <w:tcW w:w="1134" w:type="dxa"/>
            <w:vAlign w:val="center"/>
            <w:hideMark/>
          </w:tcPr>
          <w:p w14:paraId="7A5ADCF5"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Sí</w:t>
            </w:r>
          </w:p>
        </w:tc>
        <w:tc>
          <w:tcPr>
            <w:tcW w:w="1186" w:type="dxa"/>
            <w:vAlign w:val="center"/>
            <w:hideMark/>
          </w:tcPr>
          <w:p w14:paraId="0ADBA801"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Garantía por defectos de fábrica</w:t>
            </w:r>
          </w:p>
        </w:tc>
        <w:tc>
          <w:tcPr>
            <w:tcW w:w="3066" w:type="dxa"/>
            <w:vAlign w:val="center"/>
            <w:hideMark/>
          </w:tcPr>
          <w:p w14:paraId="27C8F1BA" w14:textId="77777777" w:rsidR="00FF087E" w:rsidRPr="00A73431" w:rsidRDefault="00FF087E" w:rsidP="008251AC">
            <w:pPr>
              <w:jc w:val="both"/>
              <w:rPr>
                <w:rFonts w:ascii="Arial" w:hAnsi="Arial" w:cs="Arial"/>
                <w:sz w:val="18"/>
                <w:szCs w:val="18"/>
              </w:rPr>
            </w:pPr>
            <w:r w:rsidRPr="00A73431">
              <w:rPr>
                <w:rFonts w:ascii="Arial" w:hAnsi="Arial" w:cs="Arial"/>
                <w:sz w:val="18"/>
                <w:szCs w:val="18"/>
              </w:rPr>
              <w:t>Se requiere verificar compatibilidad con equipos existentes, temperatura de operación y rendimiento técnico.</w:t>
            </w:r>
          </w:p>
        </w:tc>
      </w:tr>
      <w:tr w:rsidR="00FF087E" w:rsidRPr="00A73431" w14:paraId="006A8679" w14:textId="77777777" w:rsidTr="008251AC">
        <w:tc>
          <w:tcPr>
            <w:tcW w:w="629" w:type="dxa"/>
            <w:vAlign w:val="center"/>
            <w:hideMark/>
          </w:tcPr>
          <w:p w14:paraId="66024A80"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9</w:t>
            </w:r>
          </w:p>
        </w:tc>
        <w:tc>
          <w:tcPr>
            <w:tcW w:w="1418" w:type="dxa"/>
            <w:vAlign w:val="center"/>
            <w:hideMark/>
          </w:tcPr>
          <w:p w14:paraId="00F107CA" w14:textId="77777777" w:rsidR="00FF087E" w:rsidRPr="00A73431" w:rsidRDefault="00FF087E" w:rsidP="008251AC">
            <w:pPr>
              <w:jc w:val="center"/>
              <w:rPr>
                <w:rFonts w:ascii="Arial" w:hAnsi="Arial" w:cs="Arial"/>
                <w:sz w:val="18"/>
                <w:szCs w:val="18"/>
              </w:rPr>
            </w:pPr>
            <w:proofErr w:type="gramStart"/>
            <w:r w:rsidRPr="00A73431">
              <w:rPr>
                <w:rFonts w:ascii="Arial" w:hAnsi="Arial" w:cs="Arial"/>
                <w:sz w:val="18"/>
                <w:szCs w:val="18"/>
              </w:rPr>
              <w:t>Socket porcelana</w:t>
            </w:r>
            <w:proofErr w:type="gramEnd"/>
            <w:r w:rsidRPr="00A73431">
              <w:rPr>
                <w:rFonts w:ascii="Arial" w:hAnsi="Arial" w:cs="Arial"/>
                <w:sz w:val="18"/>
                <w:szCs w:val="18"/>
              </w:rPr>
              <w:t xml:space="preserve"> para BTR</w:t>
            </w:r>
          </w:p>
        </w:tc>
        <w:tc>
          <w:tcPr>
            <w:tcW w:w="1950" w:type="dxa"/>
            <w:vAlign w:val="center"/>
            <w:hideMark/>
          </w:tcPr>
          <w:p w14:paraId="39C48A74"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Industrial, no genérico, resistente a alta temperatura</w:t>
            </w:r>
          </w:p>
        </w:tc>
        <w:tc>
          <w:tcPr>
            <w:tcW w:w="743" w:type="dxa"/>
            <w:vAlign w:val="center"/>
            <w:hideMark/>
          </w:tcPr>
          <w:p w14:paraId="44005537"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50</w:t>
            </w:r>
          </w:p>
        </w:tc>
        <w:tc>
          <w:tcPr>
            <w:tcW w:w="1134" w:type="dxa"/>
            <w:vAlign w:val="center"/>
            <w:hideMark/>
          </w:tcPr>
          <w:p w14:paraId="5BD1F273"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Sí</w:t>
            </w:r>
          </w:p>
        </w:tc>
        <w:tc>
          <w:tcPr>
            <w:tcW w:w="1186" w:type="dxa"/>
            <w:vAlign w:val="center"/>
            <w:hideMark/>
          </w:tcPr>
          <w:p w14:paraId="204F0CF5"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Mínimo 6 meses</w:t>
            </w:r>
          </w:p>
        </w:tc>
        <w:tc>
          <w:tcPr>
            <w:tcW w:w="3066" w:type="dxa"/>
            <w:vAlign w:val="center"/>
            <w:hideMark/>
          </w:tcPr>
          <w:p w14:paraId="13B0CB0E" w14:textId="77777777" w:rsidR="00FF087E" w:rsidRPr="00A73431" w:rsidRDefault="00FF087E" w:rsidP="008251AC">
            <w:pPr>
              <w:jc w:val="both"/>
              <w:rPr>
                <w:rFonts w:ascii="Arial" w:hAnsi="Arial" w:cs="Arial"/>
                <w:sz w:val="18"/>
                <w:szCs w:val="18"/>
              </w:rPr>
            </w:pPr>
            <w:r w:rsidRPr="00A73431">
              <w:rPr>
                <w:rFonts w:ascii="Arial" w:hAnsi="Arial" w:cs="Arial"/>
                <w:sz w:val="18"/>
                <w:szCs w:val="18"/>
              </w:rPr>
              <w:t xml:space="preserve">Se requiere validar resistencia térmica y compatibilidad con </w:t>
            </w:r>
            <w:proofErr w:type="spellStart"/>
            <w:r w:rsidRPr="00A73431">
              <w:rPr>
                <w:rFonts w:ascii="Arial" w:hAnsi="Arial" w:cs="Arial"/>
                <w:sz w:val="18"/>
                <w:szCs w:val="18"/>
              </w:rPr>
              <w:t>bombillería</w:t>
            </w:r>
            <w:proofErr w:type="spellEnd"/>
            <w:r w:rsidRPr="00A73431">
              <w:rPr>
                <w:rFonts w:ascii="Arial" w:hAnsi="Arial" w:cs="Arial"/>
                <w:sz w:val="18"/>
                <w:szCs w:val="18"/>
              </w:rPr>
              <w:t xml:space="preserve"> BTR de alta potencia y temperatura.</w:t>
            </w:r>
          </w:p>
        </w:tc>
      </w:tr>
      <w:tr w:rsidR="00FF087E" w:rsidRPr="00A73431" w14:paraId="031ED9C4" w14:textId="77777777" w:rsidTr="008251AC">
        <w:tc>
          <w:tcPr>
            <w:tcW w:w="629" w:type="dxa"/>
            <w:vAlign w:val="center"/>
            <w:hideMark/>
          </w:tcPr>
          <w:p w14:paraId="11B56DC8"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10</w:t>
            </w:r>
          </w:p>
        </w:tc>
        <w:tc>
          <w:tcPr>
            <w:tcW w:w="1418" w:type="dxa"/>
            <w:vAlign w:val="center"/>
            <w:hideMark/>
          </w:tcPr>
          <w:p w14:paraId="7841505F"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Lámpara PAR 64 No. 5 (FFR)</w:t>
            </w:r>
          </w:p>
        </w:tc>
        <w:tc>
          <w:tcPr>
            <w:tcW w:w="1950" w:type="dxa"/>
            <w:vAlign w:val="center"/>
            <w:hideMark/>
          </w:tcPr>
          <w:p w14:paraId="7CB5331F"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 xml:space="preserve">1000W-120V Wide </w:t>
            </w:r>
            <w:proofErr w:type="spellStart"/>
            <w:r w:rsidRPr="00A73431">
              <w:rPr>
                <w:rFonts w:ascii="Arial" w:hAnsi="Arial" w:cs="Arial"/>
                <w:sz w:val="18"/>
                <w:szCs w:val="18"/>
              </w:rPr>
              <w:t>Flood</w:t>
            </w:r>
            <w:proofErr w:type="spellEnd"/>
          </w:p>
        </w:tc>
        <w:tc>
          <w:tcPr>
            <w:tcW w:w="743" w:type="dxa"/>
            <w:vAlign w:val="center"/>
            <w:hideMark/>
          </w:tcPr>
          <w:p w14:paraId="4E77365B"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10</w:t>
            </w:r>
          </w:p>
        </w:tc>
        <w:tc>
          <w:tcPr>
            <w:tcW w:w="1134" w:type="dxa"/>
            <w:vAlign w:val="center"/>
            <w:hideMark/>
          </w:tcPr>
          <w:p w14:paraId="4E6D11E8"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Sí</w:t>
            </w:r>
          </w:p>
        </w:tc>
        <w:tc>
          <w:tcPr>
            <w:tcW w:w="1186" w:type="dxa"/>
            <w:vAlign w:val="center"/>
            <w:hideMark/>
          </w:tcPr>
          <w:p w14:paraId="4954CABF"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Garantía por defectos de fábrica</w:t>
            </w:r>
          </w:p>
        </w:tc>
        <w:tc>
          <w:tcPr>
            <w:tcW w:w="3066" w:type="dxa"/>
            <w:vAlign w:val="center"/>
            <w:hideMark/>
          </w:tcPr>
          <w:p w14:paraId="54F2D694" w14:textId="77777777" w:rsidR="00FF087E" w:rsidRPr="00A73431" w:rsidRDefault="00FF087E" w:rsidP="008251AC">
            <w:pPr>
              <w:jc w:val="both"/>
              <w:rPr>
                <w:rFonts w:ascii="Arial" w:hAnsi="Arial" w:cs="Arial"/>
                <w:sz w:val="18"/>
                <w:szCs w:val="18"/>
              </w:rPr>
            </w:pPr>
            <w:r w:rsidRPr="00A73431">
              <w:rPr>
                <w:rFonts w:ascii="Arial" w:hAnsi="Arial" w:cs="Arial"/>
                <w:sz w:val="18"/>
                <w:szCs w:val="18"/>
              </w:rPr>
              <w:t xml:space="preserve">Se requiere verificar potencia, voltaje, ángulo de apertura Wide </w:t>
            </w:r>
            <w:proofErr w:type="spellStart"/>
            <w:r w:rsidRPr="00A73431">
              <w:rPr>
                <w:rFonts w:ascii="Arial" w:hAnsi="Arial" w:cs="Arial"/>
                <w:sz w:val="18"/>
                <w:szCs w:val="18"/>
              </w:rPr>
              <w:t>Flood</w:t>
            </w:r>
            <w:proofErr w:type="spellEnd"/>
            <w:r w:rsidRPr="00A73431">
              <w:rPr>
                <w:rFonts w:ascii="Arial" w:hAnsi="Arial" w:cs="Arial"/>
                <w:sz w:val="18"/>
                <w:szCs w:val="18"/>
              </w:rPr>
              <w:t xml:space="preserve"> y compatibilidad con reflectores PAR 64 existentes.</w:t>
            </w:r>
          </w:p>
        </w:tc>
      </w:tr>
      <w:tr w:rsidR="00FF087E" w:rsidRPr="00A73431" w14:paraId="3F4286CC" w14:textId="77777777" w:rsidTr="008251AC">
        <w:tc>
          <w:tcPr>
            <w:tcW w:w="629" w:type="dxa"/>
            <w:vAlign w:val="center"/>
            <w:hideMark/>
          </w:tcPr>
          <w:p w14:paraId="5194DA31"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11</w:t>
            </w:r>
          </w:p>
        </w:tc>
        <w:tc>
          <w:tcPr>
            <w:tcW w:w="1418" w:type="dxa"/>
            <w:vAlign w:val="center"/>
            <w:hideMark/>
          </w:tcPr>
          <w:p w14:paraId="5683672A"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Lámpara PAR 64 No. 2 (FFP)</w:t>
            </w:r>
          </w:p>
        </w:tc>
        <w:tc>
          <w:tcPr>
            <w:tcW w:w="1950" w:type="dxa"/>
            <w:vAlign w:val="center"/>
            <w:hideMark/>
          </w:tcPr>
          <w:p w14:paraId="0A198D2E"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 xml:space="preserve">1000W-120V Medium </w:t>
            </w:r>
            <w:proofErr w:type="spellStart"/>
            <w:r w:rsidRPr="00A73431">
              <w:rPr>
                <w:rFonts w:ascii="Arial" w:hAnsi="Arial" w:cs="Arial"/>
                <w:sz w:val="18"/>
                <w:szCs w:val="18"/>
              </w:rPr>
              <w:t>Flood</w:t>
            </w:r>
            <w:proofErr w:type="spellEnd"/>
          </w:p>
        </w:tc>
        <w:tc>
          <w:tcPr>
            <w:tcW w:w="743" w:type="dxa"/>
            <w:vAlign w:val="center"/>
            <w:hideMark/>
          </w:tcPr>
          <w:p w14:paraId="1149C5CD"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10</w:t>
            </w:r>
          </w:p>
        </w:tc>
        <w:tc>
          <w:tcPr>
            <w:tcW w:w="1134" w:type="dxa"/>
            <w:vAlign w:val="center"/>
            <w:hideMark/>
          </w:tcPr>
          <w:p w14:paraId="563603C4"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Sí</w:t>
            </w:r>
          </w:p>
        </w:tc>
        <w:tc>
          <w:tcPr>
            <w:tcW w:w="1186" w:type="dxa"/>
            <w:vAlign w:val="center"/>
            <w:hideMark/>
          </w:tcPr>
          <w:p w14:paraId="713B5C2E"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Garantía por defectos de fábrica</w:t>
            </w:r>
          </w:p>
        </w:tc>
        <w:tc>
          <w:tcPr>
            <w:tcW w:w="3066" w:type="dxa"/>
            <w:vAlign w:val="center"/>
            <w:hideMark/>
          </w:tcPr>
          <w:p w14:paraId="0D4C32B8" w14:textId="77777777" w:rsidR="00FF087E" w:rsidRPr="00A73431" w:rsidRDefault="00FF087E" w:rsidP="008251AC">
            <w:pPr>
              <w:jc w:val="both"/>
              <w:rPr>
                <w:rFonts w:ascii="Arial" w:hAnsi="Arial" w:cs="Arial"/>
                <w:sz w:val="18"/>
                <w:szCs w:val="18"/>
              </w:rPr>
            </w:pPr>
            <w:r w:rsidRPr="00A73431">
              <w:rPr>
                <w:rFonts w:ascii="Arial" w:hAnsi="Arial" w:cs="Arial"/>
                <w:sz w:val="18"/>
                <w:szCs w:val="18"/>
              </w:rPr>
              <w:t xml:space="preserve">La ficha técnica permite validar tipo de haz Medium </w:t>
            </w:r>
            <w:proofErr w:type="spellStart"/>
            <w:r w:rsidRPr="00A73431">
              <w:rPr>
                <w:rFonts w:ascii="Arial" w:hAnsi="Arial" w:cs="Arial"/>
                <w:sz w:val="18"/>
                <w:szCs w:val="18"/>
              </w:rPr>
              <w:t>Flood</w:t>
            </w:r>
            <w:proofErr w:type="spellEnd"/>
            <w:r w:rsidRPr="00A73431">
              <w:rPr>
                <w:rFonts w:ascii="Arial" w:hAnsi="Arial" w:cs="Arial"/>
                <w:sz w:val="18"/>
                <w:szCs w:val="18"/>
              </w:rPr>
              <w:t>, compatibilidad y desempeño en iluminación escénica profesional.</w:t>
            </w:r>
          </w:p>
        </w:tc>
      </w:tr>
      <w:tr w:rsidR="00FF087E" w:rsidRPr="00A73431" w14:paraId="155E2641" w14:textId="77777777" w:rsidTr="008251AC">
        <w:tc>
          <w:tcPr>
            <w:tcW w:w="629" w:type="dxa"/>
            <w:vAlign w:val="center"/>
            <w:hideMark/>
          </w:tcPr>
          <w:p w14:paraId="763A24A9"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12</w:t>
            </w:r>
          </w:p>
        </w:tc>
        <w:tc>
          <w:tcPr>
            <w:tcW w:w="1418" w:type="dxa"/>
            <w:vAlign w:val="center"/>
            <w:hideMark/>
          </w:tcPr>
          <w:p w14:paraId="2F9D5E75"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Filtro LEE 068</w:t>
            </w:r>
          </w:p>
        </w:tc>
        <w:tc>
          <w:tcPr>
            <w:tcW w:w="1950" w:type="dxa"/>
            <w:vAlign w:val="center"/>
            <w:hideMark/>
          </w:tcPr>
          <w:p w14:paraId="433D7A1B"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Pliego original o equivalente profesional</w:t>
            </w:r>
          </w:p>
        </w:tc>
        <w:tc>
          <w:tcPr>
            <w:tcW w:w="743" w:type="dxa"/>
            <w:vAlign w:val="center"/>
            <w:hideMark/>
          </w:tcPr>
          <w:p w14:paraId="28824237"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10</w:t>
            </w:r>
          </w:p>
        </w:tc>
        <w:tc>
          <w:tcPr>
            <w:tcW w:w="1134" w:type="dxa"/>
            <w:vAlign w:val="center"/>
            <w:hideMark/>
          </w:tcPr>
          <w:p w14:paraId="2832FABE"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Sí</w:t>
            </w:r>
          </w:p>
        </w:tc>
        <w:tc>
          <w:tcPr>
            <w:tcW w:w="1186" w:type="dxa"/>
            <w:vAlign w:val="center"/>
            <w:hideMark/>
          </w:tcPr>
          <w:p w14:paraId="46CA1ECB"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Garantía de calidad del material al momento de entrega</w:t>
            </w:r>
          </w:p>
        </w:tc>
        <w:tc>
          <w:tcPr>
            <w:tcW w:w="3066" w:type="dxa"/>
            <w:vAlign w:val="center"/>
            <w:hideMark/>
          </w:tcPr>
          <w:p w14:paraId="530C2E6E" w14:textId="77777777" w:rsidR="00FF087E" w:rsidRPr="00A73431" w:rsidRDefault="00FF087E" w:rsidP="008251AC">
            <w:pPr>
              <w:jc w:val="both"/>
              <w:rPr>
                <w:rFonts w:ascii="Arial" w:hAnsi="Arial" w:cs="Arial"/>
                <w:sz w:val="18"/>
                <w:szCs w:val="18"/>
              </w:rPr>
            </w:pPr>
            <w:r w:rsidRPr="00A73431">
              <w:rPr>
                <w:rFonts w:ascii="Arial" w:hAnsi="Arial" w:cs="Arial"/>
                <w:sz w:val="18"/>
                <w:szCs w:val="18"/>
              </w:rPr>
              <w:t>Se requiere verificar referencia, resistencia térmica y compatibilidad con marcos y luminarias teatrales existentes.</w:t>
            </w:r>
          </w:p>
        </w:tc>
      </w:tr>
      <w:tr w:rsidR="00FF087E" w:rsidRPr="00A73431" w14:paraId="3D8306FC" w14:textId="77777777" w:rsidTr="008251AC">
        <w:tc>
          <w:tcPr>
            <w:tcW w:w="629" w:type="dxa"/>
            <w:vAlign w:val="center"/>
            <w:hideMark/>
          </w:tcPr>
          <w:p w14:paraId="57EE3B7E"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lastRenderedPageBreak/>
              <w:t>13</w:t>
            </w:r>
          </w:p>
        </w:tc>
        <w:tc>
          <w:tcPr>
            <w:tcW w:w="1418" w:type="dxa"/>
            <w:vAlign w:val="center"/>
            <w:hideMark/>
          </w:tcPr>
          <w:p w14:paraId="696D2D3C"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Filtro LEE 079</w:t>
            </w:r>
          </w:p>
        </w:tc>
        <w:tc>
          <w:tcPr>
            <w:tcW w:w="1950" w:type="dxa"/>
            <w:vAlign w:val="center"/>
            <w:hideMark/>
          </w:tcPr>
          <w:p w14:paraId="1C6D362F"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Pliego original o equivalente profesional</w:t>
            </w:r>
          </w:p>
        </w:tc>
        <w:tc>
          <w:tcPr>
            <w:tcW w:w="743" w:type="dxa"/>
            <w:vAlign w:val="center"/>
            <w:hideMark/>
          </w:tcPr>
          <w:p w14:paraId="24C46552"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10</w:t>
            </w:r>
          </w:p>
        </w:tc>
        <w:tc>
          <w:tcPr>
            <w:tcW w:w="1134" w:type="dxa"/>
            <w:vAlign w:val="center"/>
            <w:hideMark/>
          </w:tcPr>
          <w:p w14:paraId="1D6FAFC4"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Sí</w:t>
            </w:r>
          </w:p>
        </w:tc>
        <w:tc>
          <w:tcPr>
            <w:tcW w:w="1186" w:type="dxa"/>
            <w:vAlign w:val="center"/>
            <w:hideMark/>
          </w:tcPr>
          <w:p w14:paraId="60B6B5C9" w14:textId="77777777" w:rsidR="00FF087E" w:rsidRPr="00A73431" w:rsidRDefault="00FF087E" w:rsidP="008251AC">
            <w:pPr>
              <w:jc w:val="center"/>
              <w:rPr>
                <w:rFonts w:ascii="Arial" w:hAnsi="Arial" w:cs="Arial"/>
                <w:sz w:val="18"/>
                <w:szCs w:val="18"/>
              </w:rPr>
            </w:pPr>
            <w:r w:rsidRPr="00A73431">
              <w:rPr>
                <w:rFonts w:ascii="Arial" w:hAnsi="Arial" w:cs="Arial"/>
                <w:sz w:val="18"/>
                <w:szCs w:val="18"/>
              </w:rPr>
              <w:t>Garantía de calidad del material al momento de entrega</w:t>
            </w:r>
          </w:p>
        </w:tc>
        <w:tc>
          <w:tcPr>
            <w:tcW w:w="3066" w:type="dxa"/>
            <w:vAlign w:val="center"/>
            <w:hideMark/>
          </w:tcPr>
          <w:p w14:paraId="5C68DA14" w14:textId="77777777" w:rsidR="00FF087E" w:rsidRPr="00A73431" w:rsidRDefault="00FF087E" w:rsidP="008251AC">
            <w:pPr>
              <w:jc w:val="both"/>
              <w:rPr>
                <w:rFonts w:ascii="Arial" w:hAnsi="Arial" w:cs="Arial"/>
                <w:sz w:val="18"/>
                <w:szCs w:val="18"/>
              </w:rPr>
            </w:pPr>
            <w:r w:rsidRPr="00A73431">
              <w:rPr>
                <w:rFonts w:ascii="Arial" w:hAnsi="Arial" w:cs="Arial"/>
                <w:sz w:val="18"/>
                <w:szCs w:val="18"/>
              </w:rPr>
              <w:t>Se requiere validar calidad del filtro, resistencia al calor y compatibilidad con equipos de iluminación escénica.</w:t>
            </w:r>
          </w:p>
        </w:tc>
      </w:tr>
    </w:tbl>
    <w:p w14:paraId="1611623E" w14:textId="77777777" w:rsidR="0073016A" w:rsidRDefault="0073016A" w:rsidP="00C77BCF">
      <w:pPr>
        <w:spacing w:before="120" w:after="120"/>
        <w:contextualSpacing/>
        <w:jc w:val="both"/>
        <w:rPr>
          <w:rFonts w:ascii="Arial" w:hAnsi="Arial" w:cs="Arial"/>
        </w:rPr>
      </w:pPr>
    </w:p>
    <w:p w14:paraId="7BEF12FB" w14:textId="77777777" w:rsidR="0073016A" w:rsidRDefault="0073016A" w:rsidP="00C77BCF">
      <w:pPr>
        <w:spacing w:before="120" w:after="120"/>
        <w:contextualSpacing/>
        <w:jc w:val="both"/>
        <w:rPr>
          <w:rFonts w:ascii="Arial" w:hAnsi="Arial" w:cs="Arial"/>
        </w:rPr>
      </w:pPr>
    </w:p>
    <w:p w14:paraId="1F4077AE" w14:textId="0F322EA3" w:rsidR="00C77BCF" w:rsidRPr="00C77BCF" w:rsidRDefault="00C77BCF" w:rsidP="00C77BCF">
      <w:pPr>
        <w:numPr>
          <w:ilvl w:val="1"/>
          <w:numId w:val="5"/>
        </w:numPr>
        <w:spacing w:before="120" w:after="120"/>
        <w:jc w:val="both"/>
        <w:rPr>
          <w:rFonts w:ascii="Arial" w:hAnsi="Arial" w:cs="Arial"/>
          <w:b/>
          <w:bCs/>
          <w:sz w:val="22"/>
          <w:szCs w:val="22"/>
          <w:lang w:val="es-ES"/>
        </w:rPr>
      </w:pPr>
      <w:r w:rsidRPr="00C77BCF">
        <w:rPr>
          <w:rFonts w:ascii="Arial" w:hAnsi="Arial" w:cs="Arial"/>
          <w:b/>
          <w:bCs/>
          <w:sz w:val="22"/>
          <w:szCs w:val="22"/>
          <w:lang w:val="es-ES"/>
        </w:rPr>
        <w:t xml:space="preserve">Aspectos </w:t>
      </w:r>
      <w:r w:rsidR="00227353">
        <w:rPr>
          <w:rFonts w:ascii="Arial" w:hAnsi="Arial" w:cs="Arial"/>
          <w:b/>
          <w:bCs/>
          <w:sz w:val="22"/>
          <w:szCs w:val="22"/>
          <w:lang w:val="es-ES"/>
        </w:rPr>
        <w:t xml:space="preserve">Técnicos. </w:t>
      </w:r>
    </w:p>
    <w:bookmarkEnd w:id="5"/>
    <w:bookmarkEnd w:id="6"/>
    <w:bookmarkEnd w:id="7"/>
    <w:p w14:paraId="07DD12C0" w14:textId="77777777" w:rsidR="0073016A" w:rsidRDefault="0073016A" w:rsidP="0073016A">
      <w:pPr>
        <w:pBdr>
          <w:top w:val="nil"/>
          <w:left w:val="nil"/>
          <w:bottom w:val="nil"/>
          <w:right w:val="nil"/>
          <w:between w:val="nil"/>
        </w:pBdr>
        <w:adjustRightInd w:val="0"/>
        <w:spacing w:before="120" w:after="120"/>
        <w:contextualSpacing/>
        <w:rPr>
          <w:rFonts w:ascii="Arial" w:eastAsia="Arial" w:hAnsi="Arial" w:cs="Arial"/>
          <w:sz w:val="22"/>
          <w:szCs w:val="22"/>
          <w:lang w:eastAsia="es-CO"/>
        </w:rPr>
      </w:pPr>
    </w:p>
    <w:p w14:paraId="3AAA0B45" w14:textId="7361BEAE" w:rsidR="0073016A" w:rsidRPr="0073016A" w:rsidRDefault="0073016A" w:rsidP="0073016A">
      <w:pPr>
        <w:pBdr>
          <w:top w:val="nil"/>
          <w:left w:val="nil"/>
          <w:bottom w:val="nil"/>
          <w:right w:val="nil"/>
          <w:between w:val="nil"/>
        </w:pBdr>
        <w:adjustRightInd w:val="0"/>
        <w:spacing w:before="120" w:after="120"/>
        <w:contextualSpacing/>
        <w:rPr>
          <w:rFonts w:ascii="Arial" w:eastAsia="Arial" w:hAnsi="Arial" w:cs="Arial"/>
          <w:sz w:val="22"/>
          <w:szCs w:val="22"/>
          <w:lang w:eastAsia="es-CO"/>
        </w:rPr>
      </w:pPr>
      <w:r w:rsidRPr="0073016A">
        <w:rPr>
          <w:rFonts w:ascii="Arial" w:eastAsia="Arial" w:hAnsi="Arial" w:cs="Arial"/>
          <w:sz w:val="22"/>
          <w:szCs w:val="22"/>
          <w:lang w:eastAsia="es-CO"/>
        </w:rPr>
        <w:t xml:space="preserve">El proponente debe presentar dentro su oferta los siguientes documentos: </w:t>
      </w:r>
    </w:p>
    <w:p w14:paraId="287F28F0" w14:textId="77777777" w:rsidR="0073016A" w:rsidRPr="0073016A" w:rsidRDefault="0073016A" w:rsidP="0073016A">
      <w:pPr>
        <w:pBdr>
          <w:top w:val="nil"/>
          <w:left w:val="nil"/>
          <w:bottom w:val="nil"/>
          <w:right w:val="nil"/>
          <w:between w:val="nil"/>
        </w:pBdr>
        <w:adjustRightInd w:val="0"/>
        <w:spacing w:before="120" w:after="120"/>
        <w:ind w:left="142" w:right="-1"/>
        <w:contextualSpacing/>
        <w:rPr>
          <w:rFonts w:ascii="Arial" w:eastAsia="Arial" w:hAnsi="Arial" w:cs="Arial"/>
          <w:sz w:val="22"/>
          <w:szCs w:val="22"/>
          <w:lang w:eastAsia="es-CO"/>
        </w:rPr>
      </w:pPr>
    </w:p>
    <w:p w14:paraId="315254FB" w14:textId="77777777" w:rsidR="0073016A" w:rsidRPr="0073016A" w:rsidRDefault="0073016A" w:rsidP="0073016A">
      <w:pPr>
        <w:pStyle w:val="Prrafodelista"/>
        <w:numPr>
          <w:ilvl w:val="0"/>
          <w:numId w:val="21"/>
        </w:numPr>
        <w:pBdr>
          <w:top w:val="nil"/>
          <w:left w:val="nil"/>
          <w:bottom w:val="nil"/>
          <w:right w:val="nil"/>
          <w:between w:val="nil"/>
        </w:pBdr>
        <w:suppressAutoHyphens w:val="0"/>
        <w:autoSpaceDE w:val="0"/>
        <w:adjustRightInd w:val="0"/>
        <w:spacing w:before="120" w:after="120"/>
        <w:ind w:left="142" w:right="-1"/>
        <w:jc w:val="both"/>
        <w:rPr>
          <w:rFonts w:ascii="Arial" w:eastAsia="Arial" w:hAnsi="Arial" w:cs="Arial"/>
          <w:sz w:val="22"/>
          <w:szCs w:val="22"/>
          <w:lang w:eastAsia="es-CO"/>
        </w:rPr>
      </w:pPr>
      <w:r w:rsidRPr="0073016A">
        <w:rPr>
          <w:rFonts w:ascii="Arial" w:eastAsia="Arial" w:hAnsi="Arial" w:cs="Arial"/>
          <w:sz w:val="22"/>
          <w:szCs w:val="22"/>
          <w:lang w:eastAsia="es-CO"/>
        </w:rPr>
        <w:t>Presentar fichas técnicas del fabricante, hojas de especificaciones o certificaciones equivalentes que acrediten compatibilidad y desempeño técnico, para los elementos especializados de iluminación en idiomas español e inglés, garantizando que cumplen con los estándares y especificaciones exigidas por la Entidad.</w:t>
      </w:r>
    </w:p>
    <w:p w14:paraId="3E92FA33" w14:textId="77777777" w:rsidR="0073016A" w:rsidRPr="0073016A" w:rsidRDefault="0073016A" w:rsidP="0073016A">
      <w:pPr>
        <w:pStyle w:val="Prrafodelista"/>
        <w:pBdr>
          <w:top w:val="nil"/>
          <w:left w:val="nil"/>
          <w:bottom w:val="nil"/>
          <w:right w:val="nil"/>
          <w:between w:val="nil"/>
        </w:pBdr>
        <w:adjustRightInd w:val="0"/>
        <w:spacing w:before="120" w:after="120"/>
        <w:ind w:left="142" w:right="-1"/>
        <w:rPr>
          <w:rFonts w:ascii="Arial" w:eastAsia="Arial" w:hAnsi="Arial" w:cs="Arial"/>
          <w:sz w:val="22"/>
          <w:szCs w:val="22"/>
          <w:lang w:eastAsia="es-CO"/>
        </w:rPr>
      </w:pPr>
    </w:p>
    <w:p w14:paraId="27954847" w14:textId="77777777" w:rsidR="0073016A" w:rsidRPr="0073016A" w:rsidRDefault="0073016A" w:rsidP="0073016A">
      <w:pPr>
        <w:pStyle w:val="Prrafodelista"/>
        <w:numPr>
          <w:ilvl w:val="0"/>
          <w:numId w:val="21"/>
        </w:numPr>
        <w:pBdr>
          <w:top w:val="nil"/>
          <w:left w:val="nil"/>
          <w:bottom w:val="nil"/>
          <w:right w:val="nil"/>
          <w:between w:val="nil"/>
        </w:pBdr>
        <w:suppressAutoHyphens w:val="0"/>
        <w:autoSpaceDE w:val="0"/>
        <w:adjustRightInd w:val="0"/>
        <w:spacing w:before="120" w:after="120"/>
        <w:ind w:left="142" w:right="-1"/>
        <w:jc w:val="both"/>
        <w:rPr>
          <w:rFonts w:ascii="Arial" w:eastAsia="Arial" w:hAnsi="Arial" w:cs="Arial"/>
          <w:sz w:val="22"/>
          <w:szCs w:val="22"/>
          <w:lang w:eastAsia="es-CO"/>
        </w:rPr>
      </w:pPr>
      <w:r w:rsidRPr="0073016A">
        <w:rPr>
          <w:rFonts w:ascii="Arial" w:eastAsia="Arial" w:hAnsi="Arial" w:cs="Arial"/>
          <w:sz w:val="22"/>
          <w:szCs w:val="22"/>
          <w:lang w:eastAsia="es-CO"/>
        </w:rPr>
        <w:t>El proponente deberá adjuntar con su propuesta, el ANEXO TÉCNICO, donde conste el cumplimiento de las condiciones técnicas mínimas exigidas en el numeral 5 de la Invitación Pública.</w:t>
      </w:r>
    </w:p>
    <w:p w14:paraId="2E62F430" w14:textId="253EA2EA" w:rsidR="0089109E" w:rsidRPr="0073016A" w:rsidRDefault="0089109E" w:rsidP="00103460">
      <w:pPr>
        <w:pStyle w:val="Textoindependiente2"/>
        <w:widowControl/>
        <w:suppressAutoHyphens/>
        <w:autoSpaceDE/>
        <w:spacing w:after="0" w:line="240" w:lineRule="auto"/>
        <w:jc w:val="both"/>
        <w:textAlignment w:val="baseline"/>
        <w:rPr>
          <w:rFonts w:ascii="Arial" w:eastAsia="Arial" w:hAnsi="Arial" w:cs="Arial"/>
          <w:sz w:val="22"/>
          <w:szCs w:val="22"/>
          <w:lang w:val="es-ES_tradnl"/>
        </w:rPr>
      </w:pPr>
    </w:p>
    <w:p w14:paraId="7AE6C4A3" w14:textId="642E87E3" w:rsidR="00F8282A" w:rsidRPr="00AF479E" w:rsidRDefault="00F8282A" w:rsidP="006129D9">
      <w:pPr>
        <w:widowControl w:val="0"/>
        <w:numPr>
          <w:ilvl w:val="1"/>
          <w:numId w:val="5"/>
        </w:numPr>
        <w:tabs>
          <w:tab w:val="left" w:pos="992"/>
        </w:tabs>
        <w:autoSpaceDE w:val="0"/>
        <w:autoSpaceDN w:val="0"/>
        <w:ind w:left="567"/>
        <w:outlineLvl w:val="0"/>
        <w:rPr>
          <w:rFonts w:ascii="Arial" w:eastAsia="Arial" w:hAnsi="Arial" w:cs="Arial"/>
          <w:b/>
          <w:bCs/>
          <w:sz w:val="22"/>
          <w:szCs w:val="22"/>
          <w:lang w:val="es-ES"/>
        </w:rPr>
      </w:pPr>
      <w:r w:rsidRPr="00AF479E">
        <w:rPr>
          <w:rFonts w:ascii="Arial" w:eastAsia="Arial" w:hAnsi="Arial" w:cs="Arial"/>
          <w:b/>
          <w:bCs/>
          <w:sz w:val="22"/>
          <w:szCs w:val="22"/>
          <w:lang w:val="es-ES"/>
        </w:rPr>
        <w:t>PERSONAL MÍNIMO REQUERIDO</w:t>
      </w:r>
    </w:p>
    <w:p w14:paraId="0212A11F" w14:textId="77777777" w:rsidR="00F8282A" w:rsidRPr="00AF479E" w:rsidRDefault="00F8282A" w:rsidP="00103460">
      <w:pPr>
        <w:pBdr>
          <w:top w:val="nil"/>
          <w:left w:val="nil"/>
          <w:bottom w:val="nil"/>
          <w:right w:val="nil"/>
          <w:between w:val="nil"/>
        </w:pBdr>
        <w:autoSpaceDE w:val="0"/>
        <w:adjustRightInd w:val="0"/>
        <w:spacing w:before="120" w:after="120"/>
        <w:ind w:right="535"/>
        <w:contextualSpacing/>
        <w:rPr>
          <w:rFonts w:ascii="Arial" w:eastAsia="Arial MT" w:hAnsi="Arial" w:cs="Arial"/>
          <w:sz w:val="22"/>
          <w:szCs w:val="22"/>
          <w:lang w:val="es-ES"/>
        </w:rPr>
      </w:pPr>
    </w:p>
    <w:p w14:paraId="7F3408A4" w14:textId="4D83BA15" w:rsidR="0016158B" w:rsidRDefault="00270575" w:rsidP="00270575">
      <w:pPr>
        <w:pBdr>
          <w:top w:val="nil"/>
          <w:left w:val="nil"/>
          <w:bottom w:val="nil"/>
          <w:right w:val="nil"/>
          <w:between w:val="nil"/>
        </w:pBdr>
        <w:jc w:val="both"/>
        <w:rPr>
          <w:rFonts w:ascii="Arial" w:eastAsia="Arial" w:hAnsi="Arial" w:cs="Arial"/>
          <w:sz w:val="22"/>
          <w:szCs w:val="22"/>
        </w:rPr>
      </w:pPr>
      <w:bookmarkStart w:id="8" w:name="_Hlk220347887"/>
      <w:r w:rsidRPr="00270575">
        <w:rPr>
          <w:rFonts w:ascii="Arial" w:eastAsia="Arial" w:hAnsi="Arial" w:cs="Arial"/>
          <w:sz w:val="22"/>
          <w:szCs w:val="22"/>
        </w:rPr>
        <w:t>Para el efectivo cumplimiento y desarrollo de la contratación el contratista deberá contar con el personal a su cargo, estrictamente necesario para garantizar el cumplimento del objeto.</w:t>
      </w:r>
    </w:p>
    <w:p w14:paraId="51868B8C" w14:textId="77777777" w:rsidR="00270575" w:rsidRPr="00270575" w:rsidRDefault="00270575" w:rsidP="00270575">
      <w:pPr>
        <w:pBdr>
          <w:top w:val="nil"/>
          <w:left w:val="nil"/>
          <w:bottom w:val="nil"/>
          <w:right w:val="nil"/>
          <w:between w:val="nil"/>
        </w:pBdr>
        <w:jc w:val="both"/>
        <w:rPr>
          <w:rFonts w:ascii="Arial" w:eastAsia="Arial" w:hAnsi="Arial" w:cs="Arial"/>
          <w:sz w:val="22"/>
          <w:szCs w:val="22"/>
        </w:rPr>
      </w:pPr>
    </w:p>
    <w:bookmarkEnd w:id="8"/>
    <w:p w14:paraId="0CF67902" w14:textId="6A5D9244" w:rsidR="00F8282A" w:rsidRPr="00753DB7" w:rsidRDefault="00F8282A" w:rsidP="00F8282A">
      <w:pPr>
        <w:jc w:val="both"/>
        <w:rPr>
          <w:rFonts w:ascii="Arial" w:hAnsi="Arial" w:cs="Arial"/>
          <w:sz w:val="22"/>
          <w:szCs w:val="22"/>
        </w:rPr>
      </w:pPr>
      <w:proofErr w:type="gramStart"/>
      <w:r w:rsidRPr="00753DB7">
        <w:rPr>
          <w:rFonts w:ascii="Arial" w:hAnsi="Arial" w:cs="Arial"/>
          <w:sz w:val="22"/>
          <w:szCs w:val="22"/>
        </w:rPr>
        <w:t>Yo,_</w:t>
      </w:r>
      <w:proofErr w:type="gramEnd"/>
      <w:r w:rsidRPr="00753DB7">
        <w:rPr>
          <w:rFonts w:ascii="Arial" w:hAnsi="Arial" w:cs="Arial"/>
          <w:sz w:val="22"/>
          <w:szCs w:val="22"/>
        </w:rPr>
        <w:t xml:space="preserve">_______________________________________, en mi condición de  Representante  Legal  de_________________________________________,  declaro  y  acepto  conocer  íntegramente  el  contenido  de  todas  y  cada una de las condiciones técnicas detalladas en la INVITACIÓN PÚBLICA que rige el PROCESO DE SELECCIÓN DE MINIMA CUANTIA No. </w:t>
      </w:r>
      <w:r w:rsidR="00C77BCF">
        <w:rPr>
          <w:rFonts w:ascii="Arial" w:hAnsi="Arial" w:cs="Arial"/>
          <w:color w:val="000000"/>
          <w:sz w:val="22"/>
          <w:szCs w:val="22"/>
        </w:rPr>
        <w:t>4148.050.32.1.00</w:t>
      </w:r>
      <w:r w:rsidR="0073016A">
        <w:rPr>
          <w:rFonts w:ascii="Arial" w:hAnsi="Arial" w:cs="Arial"/>
          <w:color w:val="000000"/>
          <w:sz w:val="22"/>
          <w:szCs w:val="22"/>
        </w:rPr>
        <w:t>6</w:t>
      </w:r>
      <w:r w:rsidR="0089109E">
        <w:rPr>
          <w:rFonts w:ascii="Arial" w:hAnsi="Arial" w:cs="Arial"/>
          <w:color w:val="000000"/>
          <w:sz w:val="22"/>
          <w:szCs w:val="22"/>
        </w:rPr>
        <w:t>-2026</w:t>
      </w:r>
      <w:r w:rsidRPr="00753DB7">
        <w:rPr>
          <w:rFonts w:ascii="Arial" w:hAnsi="Arial" w:cs="Arial"/>
          <w:sz w:val="22"/>
          <w:szCs w:val="22"/>
        </w:rPr>
        <w:t>. De igual manera, manifiesto haber efectuado en forma personal, un análisis detallado, minucioso y exhaustivo del anexo técnico contenido en el respectivo requerimiento técnico y los requisitos expresados en la respectiva invitación publica, lo que indica expresamente, que bajo ningún motivo me exonero de la responsabilidad que me acude a su cumplimiento.</w:t>
      </w:r>
    </w:p>
    <w:p w14:paraId="668CF773" w14:textId="77777777" w:rsidR="00F8282A" w:rsidRPr="00753DB7" w:rsidRDefault="00F8282A" w:rsidP="00F8282A">
      <w:pPr>
        <w:tabs>
          <w:tab w:val="left" w:pos="142"/>
          <w:tab w:val="left" w:pos="284"/>
        </w:tabs>
        <w:jc w:val="both"/>
        <w:rPr>
          <w:rFonts w:ascii="Arial" w:hAnsi="Arial" w:cs="Arial"/>
          <w:sz w:val="22"/>
          <w:szCs w:val="22"/>
        </w:rPr>
      </w:pPr>
    </w:p>
    <w:p w14:paraId="48FDD9AF" w14:textId="32CF3308" w:rsidR="00F8282A" w:rsidRPr="00753DB7" w:rsidRDefault="00F8282A" w:rsidP="00F8282A">
      <w:pPr>
        <w:tabs>
          <w:tab w:val="left" w:pos="142"/>
          <w:tab w:val="left" w:pos="284"/>
        </w:tabs>
        <w:contextualSpacing/>
        <w:jc w:val="both"/>
        <w:rPr>
          <w:rFonts w:ascii="Arial" w:hAnsi="Arial" w:cs="Arial"/>
          <w:sz w:val="22"/>
          <w:szCs w:val="22"/>
        </w:rPr>
      </w:pPr>
      <w:r w:rsidRPr="00753DB7">
        <w:rPr>
          <w:rFonts w:ascii="Arial" w:hAnsi="Arial" w:cs="Arial"/>
          <w:sz w:val="22"/>
          <w:szCs w:val="22"/>
        </w:rPr>
        <w:t xml:space="preserve">Con la suscripción de la presente, en forma voluntaria e irrevocable, ACEPTO las especificaciones técnicas mínimas requeridas planteadas por Distrito Especial, Deportivo, Cultural, Turístico, Empresarial y de Servicios – </w:t>
      </w:r>
      <w:r w:rsidRPr="00F8282A">
        <w:rPr>
          <w:rFonts w:ascii="Arial" w:hAnsi="Arial" w:cs="Arial"/>
          <w:sz w:val="22"/>
          <w:szCs w:val="22"/>
        </w:rPr>
        <w:t>Unidad Administrativa Especial Teatro Municipal Enrique Buenaventura</w:t>
      </w:r>
      <w:r w:rsidRPr="00753DB7">
        <w:rPr>
          <w:rFonts w:ascii="Arial" w:hAnsi="Arial" w:cs="Arial"/>
          <w:sz w:val="22"/>
          <w:szCs w:val="22"/>
        </w:rPr>
        <w:t>, y especificaciones técnicas establecidas y demás que puedan surgir a partir de las diferentes adendas generadas en desarrollo del proceso; en consecuencia, ME COMPROMETO A DARLES ESTRICTO CUMPLIMIENTO.</w:t>
      </w:r>
    </w:p>
    <w:p w14:paraId="4D94DF6C" w14:textId="77777777" w:rsidR="00F8282A" w:rsidRPr="00753DB7" w:rsidRDefault="00F8282A" w:rsidP="00F8282A">
      <w:pPr>
        <w:tabs>
          <w:tab w:val="left" w:pos="142"/>
          <w:tab w:val="left" w:pos="284"/>
        </w:tabs>
        <w:contextualSpacing/>
        <w:jc w:val="both"/>
        <w:rPr>
          <w:rFonts w:ascii="Arial" w:hAnsi="Arial" w:cs="Arial"/>
          <w:sz w:val="22"/>
          <w:szCs w:val="22"/>
        </w:rPr>
      </w:pPr>
    </w:p>
    <w:p w14:paraId="634C0BB2" w14:textId="77777777" w:rsidR="00F8282A" w:rsidRPr="00753DB7" w:rsidRDefault="00F8282A" w:rsidP="00F8282A">
      <w:pPr>
        <w:tabs>
          <w:tab w:val="left" w:pos="142"/>
          <w:tab w:val="left" w:pos="284"/>
        </w:tabs>
        <w:contextualSpacing/>
        <w:jc w:val="both"/>
        <w:rPr>
          <w:rFonts w:ascii="Arial" w:hAnsi="Arial" w:cs="Arial"/>
          <w:sz w:val="22"/>
          <w:szCs w:val="22"/>
        </w:rPr>
      </w:pPr>
    </w:p>
    <w:p w14:paraId="7769A738" w14:textId="77777777" w:rsidR="00F8282A" w:rsidRPr="00753DB7" w:rsidRDefault="00F8282A" w:rsidP="00F8282A">
      <w:pPr>
        <w:tabs>
          <w:tab w:val="left" w:pos="142"/>
          <w:tab w:val="left" w:pos="284"/>
        </w:tabs>
        <w:contextualSpacing/>
        <w:jc w:val="both"/>
        <w:rPr>
          <w:rFonts w:ascii="Arial" w:hAnsi="Arial" w:cs="Arial"/>
          <w:sz w:val="22"/>
          <w:szCs w:val="22"/>
        </w:rPr>
      </w:pPr>
    </w:p>
    <w:p w14:paraId="2B40FD57" w14:textId="77777777" w:rsidR="00F8282A" w:rsidRPr="00753DB7" w:rsidRDefault="00F8282A" w:rsidP="00F8282A">
      <w:pPr>
        <w:tabs>
          <w:tab w:val="left" w:pos="142"/>
          <w:tab w:val="left" w:pos="284"/>
        </w:tabs>
        <w:jc w:val="both"/>
        <w:rPr>
          <w:rFonts w:ascii="Arial" w:hAnsi="Arial" w:cs="Arial"/>
          <w:sz w:val="22"/>
          <w:szCs w:val="22"/>
          <w:u w:val="single"/>
        </w:rPr>
      </w:pPr>
      <w:r w:rsidRPr="00753DB7">
        <w:rPr>
          <w:rFonts w:ascii="Arial" w:hAnsi="Arial" w:cs="Arial"/>
          <w:sz w:val="22"/>
          <w:szCs w:val="22"/>
          <w:u w:val="single"/>
        </w:rPr>
        <w:t>(Firma proponente o Representante Legal)</w:t>
      </w:r>
    </w:p>
    <w:p w14:paraId="7743BEF4" w14:textId="77777777" w:rsidR="00F8282A" w:rsidRPr="00753DB7" w:rsidRDefault="00F8282A" w:rsidP="00F8282A">
      <w:pPr>
        <w:tabs>
          <w:tab w:val="left" w:pos="142"/>
          <w:tab w:val="left" w:pos="284"/>
        </w:tabs>
        <w:jc w:val="both"/>
        <w:rPr>
          <w:rFonts w:ascii="Arial" w:hAnsi="Arial" w:cs="Arial"/>
          <w:sz w:val="22"/>
          <w:szCs w:val="22"/>
        </w:rPr>
      </w:pPr>
      <w:r w:rsidRPr="00753DB7">
        <w:rPr>
          <w:rFonts w:ascii="Arial" w:hAnsi="Arial" w:cs="Arial"/>
          <w:sz w:val="22"/>
          <w:szCs w:val="22"/>
        </w:rPr>
        <w:t xml:space="preserve">(Nombre del </w:t>
      </w:r>
      <w:r>
        <w:rPr>
          <w:rFonts w:ascii="Arial" w:hAnsi="Arial" w:cs="Arial"/>
          <w:sz w:val="22"/>
          <w:szCs w:val="22"/>
        </w:rPr>
        <w:t>oferente</w:t>
      </w:r>
      <w:r w:rsidRPr="00753DB7">
        <w:rPr>
          <w:rFonts w:ascii="Arial" w:hAnsi="Arial" w:cs="Arial"/>
          <w:sz w:val="22"/>
          <w:szCs w:val="22"/>
        </w:rPr>
        <w:t xml:space="preserve"> o Representante Legal)</w:t>
      </w:r>
    </w:p>
    <w:p w14:paraId="7D019A5C" w14:textId="77777777" w:rsidR="00F8282A" w:rsidRPr="00753DB7" w:rsidRDefault="00F8282A" w:rsidP="00F8282A">
      <w:pPr>
        <w:tabs>
          <w:tab w:val="left" w:pos="142"/>
          <w:tab w:val="left" w:pos="284"/>
        </w:tabs>
        <w:jc w:val="both"/>
        <w:rPr>
          <w:rFonts w:ascii="Arial" w:hAnsi="Arial" w:cs="Arial"/>
          <w:sz w:val="22"/>
          <w:szCs w:val="22"/>
        </w:rPr>
      </w:pPr>
      <w:r w:rsidRPr="00753DB7">
        <w:rPr>
          <w:rFonts w:ascii="Arial" w:hAnsi="Arial" w:cs="Arial"/>
          <w:sz w:val="22"/>
          <w:szCs w:val="22"/>
        </w:rPr>
        <w:lastRenderedPageBreak/>
        <w:t>(Cédula de Ciudadanía o NIT)</w:t>
      </w:r>
    </w:p>
    <w:p w14:paraId="418BC836" w14:textId="77777777" w:rsidR="00F8282A" w:rsidRPr="00753DB7" w:rsidRDefault="00F8282A" w:rsidP="00F8282A">
      <w:pPr>
        <w:tabs>
          <w:tab w:val="left" w:pos="142"/>
          <w:tab w:val="left" w:pos="284"/>
        </w:tabs>
        <w:jc w:val="both"/>
        <w:rPr>
          <w:rFonts w:ascii="Arial" w:hAnsi="Arial" w:cs="Arial"/>
          <w:sz w:val="22"/>
          <w:szCs w:val="22"/>
        </w:rPr>
      </w:pPr>
      <w:r w:rsidRPr="00753DB7">
        <w:rPr>
          <w:rFonts w:ascii="Arial" w:hAnsi="Arial" w:cs="Arial"/>
          <w:sz w:val="22"/>
          <w:szCs w:val="22"/>
        </w:rPr>
        <w:t xml:space="preserve">Dirección: </w:t>
      </w:r>
    </w:p>
    <w:p w14:paraId="2A8CA526" w14:textId="77777777" w:rsidR="00F8282A" w:rsidRPr="00753DB7" w:rsidRDefault="00F8282A" w:rsidP="00F8282A">
      <w:pPr>
        <w:tabs>
          <w:tab w:val="left" w:pos="142"/>
          <w:tab w:val="left" w:pos="284"/>
        </w:tabs>
        <w:jc w:val="both"/>
        <w:rPr>
          <w:rFonts w:ascii="Arial" w:hAnsi="Arial" w:cs="Arial"/>
          <w:sz w:val="22"/>
          <w:szCs w:val="22"/>
        </w:rPr>
      </w:pPr>
      <w:r w:rsidRPr="00753DB7">
        <w:rPr>
          <w:rFonts w:ascii="Arial" w:hAnsi="Arial" w:cs="Arial"/>
          <w:sz w:val="22"/>
          <w:szCs w:val="22"/>
        </w:rPr>
        <w:t xml:space="preserve">Teléfono: </w:t>
      </w:r>
    </w:p>
    <w:p w14:paraId="05E87030" w14:textId="18E3A7EE" w:rsidR="00F8282A" w:rsidRDefault="00F8282A" w:rsidP="008A4A40">
      <w:pPr>
        <w:tabs>
          <w:tab w:val="left" w:pos="142"/>
          <w:tab w:val="left" w:pos="284"/>
        </w:tabs>
        <w:jc w:val="both"/>
      </w:pPr>
      <w:r w:rsidRPr="00753DB7">
        <w:rPr>
          <w:rFonts w:ascii="Arial" w:hAnsi="Arial" w:cs="Arial"/>
          <w:sz w:val="22"/>
          <w:szCs w:val="22"/>
        </w:rPr>
        <w:t xml:space="preserve">Correo electrónico: </w:t>
      </w:r>
    </w:p>
    <w:sectPr w:rsidR="00F8282A" w:rsidSect="002B5F7F">
      <w:headerReference w:type="default" r:id="rId9"/>
      <w:footerReference w:type="default" r:id="rId10"/>
      <w:pgSz w:w="11906" w:h="16838" w:code="9"/>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9AC51" w14:textId="77777777" w:rsidR="007D5F9D" w:rsidRDefault="007D5F9D">
      <w:r>
        <w:separator/>
      </w:r>
    </w:p>
  </w:endnote>
  <w:endnote w:type="continuationSeparator" w:id="0">
    <w:p w14:paraId="32134860" w14:textId="77777777" w:rsidR="007D5F9D" w:rsidRDefault="007D5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itka Subheading">
    <w:panose1 w:val="00000000000000000000"/>
    <w:charset w:val="00"/>
    <w:family w:val="auto"/>
    <w:pitch w:val="variable"/>
    <w:sig w:usb0="A00002EF" w:usb1="4000204B" w:usb2="00000000" w:usb3="00000000" w:csb0="000001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5C321" w14:textId="77777777" w:rsidR="0089109E" w:rsidRDefault="0089109E">
    <w:pPr>
      <w:jc w:val="center"/>
      <w:rPr>
        <w:color w:val="999999"/>
        <w:sz w:val="20"/>
        <w:szCs w:val="20"/>
      </w:rPr>
    </w:pPr>
    <w:r>
      <w:rPr>
        <w:color w:val="999999"/>
        <w:sz w:val="20"/>
        <w:szCs w:val="20"/>
      </w:rPr>
      <w:t>Teatro Municipal Enrique Buenaventura, Carrera 5 # 6-64</w:t>
    </w:r>
  </w:p>
  <w:p w14:paraId="637B89CD" w14:textId="77777777" w:rsidR="0089109E" w:rsidRDefault="0089109E">
    <w:pPr>
      <w:jc w:val="center"/>
      <w:rPr>
        <w:color w:val="999999"/>
        <w:sz w:val="20"/>
        <w:szCs w:val="20"/>
      </w:rPr>
    </w:pPr>
    <w:r>
      <w:rPr>
        <w:color w:val="999999"/>
        <w:sz w:val="20"/>
        <w:szCs w:val="20"/>
      </w:rPr>
      <w:t>Teléfono: (602</w:t>
    </w:r>
    <w:proofErr w:type="gramStart"/>
    <w:r>
      <w:rPr>
        <w:color w:val="999999"/>
        <w:sz w:val="20"/>
        <w:szCs w:val="20"/>
      </w:rPr>
      <w:t>)  881</w:t>
    </w:r>
    <w:proofErr w:type="gramEnd"/>
    <w:r>
      <w:rPr>
        <w:color w:val="999999"/>
        <w:sz w:val="20"/>
        <w:szCs w:val="20"/>
      </w:rPr>
      <w:t xml:space="preserve"> 31 31</w:t>
    </w:r>
  </w:p>
  <w:p w14:paraId="15625BE3" w14:textId="77777777" w:rsidR="0089109E" w:rsidRDefault="00000000" w:rsidP="006D7EFA">
    <w:pPr>
      <w:jc w:val="center"/>
      <w:rPr>
        <w:color w:val="999999"/>
        <w:sz w:val="20"/>
        <w:szCs w:val="20"/>
      </w:rPr>
    </w:pPr>
    <w:hyperlink r:id="rId1">
      <w:r w:rsidR="0089109E">
        <w:rPr>
          <w:color w:val="999999"/>
          <w:sz w:val="20"/>
          <w:szCs w:val="20"/>
          <w:u w:val="single"/>
        </w:rPr>
        <w:t>www.cali.gov.co/teatromunicipal</w:t>
      </w:r>
    </w:hyperlink>
  </w:p>
  <w:p w14:paraId="796BC1D8" w14:textId="77777777" w:rsidR="0089109E" w:rsidRDefault="0089109E">
    <w:pPr>
      <w:jc w:val="center"/>
      <w:rPr>
        <w:color w:val="999999"/>
        <w:sz w:val="20"/>
        <w:szCs w:val="20"/>
      </w:rPr>
    </w:pPr>
    <w:r>
      <w:rPr>
        <w:noProof/>
        <w:color w:val="999999"/>
        <w:sz w:val="20"/>
        <w:szCs w:val="20"/>
        <w:lang w:eastAsia="es-CO"/>
      </w:rPr>
      <w:drawing>
        <wp:anchor distT="0" distB="0" distL="114300" distR="114300" simplePos="0" relativeHeight="251660288" behindDoc="1" locked="0" layoutInCell="1" allowOverlap="1" wp14:anchorId="444E7538" wp14:editId="10F3B00D">
          <wp:simplePos x="0" y="0"/>
          <wp:positionH relativeFrom="margin">
            <wp:align>center</wp:align>
          </wp:positionH>
          <wp:positionV relativeFrom="paragraph">
            <wp:posOffset>123190</wp:posOffset>
          </wp:positionV>
          <wp:extent cx="3743325" cy="295275"/>
          <wp:effectExtent l="0" t="0" r="9525" b="9525"/>
          <wp:wrapNone/>
          <wp:docPr id="13035574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3743325" cy="2952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5F7CD" w14:textId="77777777" w:rsidR="007D5F9D" w:rsidRDefault="007D5F9D">
      <w:r>
        <w:separator/>
      </w:r>
    </w:p>
  </w:footnote>
  <w:footnote w:type="continuationSeparator" w:id="0">
    <w:p w14:paraId="2D15D31E" w14:textId="77777777" w:rsidR="007D5F9D" w:rsidRDefault="007D5F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5A01B" w14:textId="0D474E82" w:rsidR="0089109E" w:rsidRDefault="0089109E">
    <w:pPr>
      <w:pStyle w:val="Textoindependiente"/>
      <w:spacing w:line="14" w:lineRule="auto"/>
      <w:rPr>
        <w:sz w:val="20"/>
      </w:rPr>
    </w:pPr>
    <w:r>
      <w:rPr>
        <w:noProof/>
        <w:lang w:eastAsia="es-CO"/>
      </w:rPr>
      <w:drawing>
        <wp:anchor distT="114300" distB="114300" distL="114300" distR="114300" simplePos="0" relativeHeight="251662336" behindDoc="0" locked="0" layoutInCell="1" hidden="0" allowOverlap="1" wp14:anchorId="59BC5F73" wp14:editId="31C9208B">
          <wp:simplePos x="0" y="0"/>
          <wp:positionH relativeFrom="column">
            <wp:posOffset>-91440</wp:posOffset>
          </wp:positionH>
          <wp:positionV relativeFrom="paragraph">
            <wp:posOffset>-204470</wp:posOffset>
          </wp:positionV>
          <wp:extent cx="2581015" cy="692467"/>
          <wp:effectExtent l="0" t="0" r="0" b="0"/>
          <wp:wrapNone/>
          <wp:docPr id="141210347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581015" cy="692467"/>
                  </a:xfrm>
                  <a:prstGeom prst="rect">
                    <a:avLst/>
                  </a:prstGeom>
                  <a:ln/>
                </pic:spPr>
              </pic:pic>
            </a:graphicData>
          </a:graphic>
        </wp:anchor>
      </w:drawing>
    </w:r>
    <w:r>
      <w:rPr>
        <w:noProof/>
        <w:lang w:eastAsia="es-CO"/>
      </w:rPr>
      <w:drawing>
        <wp:anchor distT="0" distB="0" distL="0" distR="0" simplePos="0" relativeHeight="251664384" behindDoc="1" locked="0" layoutInCell="1" hidden="0" allowOverlap="1" wp14:anchorId="7B2574D0" wp14:editId="405E0BAD">
          <wp:simplePos x="0" y="0"/>
          <wp:positionH relativeFrom="page">
            <wp:align>right</wp:align>
          </wp:positionH>
          <wp:positionV relativeFrom="paragraph">
            <wp:posOffset>-166370</wp:posOffset>
          </wp:positionV>
          <wp:extent cx="1846897" cy="498369"/>
          <wp:effectExtent l="0" t="0" r="1270" b="0"/>
          <wp:wrapNone/>
          <wp:docPr id="14398036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846897" cy="498369"/>
                  </a:xfrm>
                  <a:prstGeom prst="rect">
                    <a:avLst/>
                  </a:prstGeom>
                  <a:ln/>
                </pic:spPr>
              </pic:pic>
            </a:graphicData>
          </a:graphic>
        </wp:anchor>
      </w:drawing>
    </w:r>
  </w:p>
  <w:p w14:paraId="004BF5FE" w14:textId="5D2BFB26" w:rsidR="0089109E" w:rsidRDefault="0089109E">
    <w:pPr>
      <w:pStyle w:val="Textoindependiente"/>
      <w:spacing w:line="14" w:lineRule="auto"/>
      <w:rPr>
        <w:sz w:val="20"/>
      </w:rPr>
    </w:pPr>
  </w:p>
  <w:p w14:paraId="7D28BE01" w14:textId="1D16C319" w:rsidR="0089109E" w:rsidRDefault="0089109E" w:rsidP="0089109E">
    <w:pPr>
      <w:pStyle w:val="Textoindependiente"/>
      <w:spacing w:line="14" w:lineRule="auto"/>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4A70C" w14:textId="77777777" w:rsidR="0089109E" w:rsidRDefault="0089109E">
    <w:r>
      <w:rPr>
        <w:noProof/>
        <w:lang w:eastAsia="es-CO"/>
      </w:rPr>
      <w:drawing>
        <wp:anchor distT="0" distB="0" distL="0" distR="0" simplePos="0" relativeHeight="251658240" behindDoc="1" locked="0" layoutInCell="1" hidden="0" allowOverlap="1" wp14:anchorId="4D17D843" wp14:editId="26D04F25">
          <wp:simplePos x="0" y="0"/>
          <wp:positionH relativeFrom="column">
            <wp:posOffset>4676775</wp:posOffset>
          </wp:positionH>
          <wp:positionV relativeFrom="paragraph">
            <wp:posOffset>-147635</wp:posOffset>
          </wp:positionV>
          <wp:extent cx="1846897" cy="498369"/>
          <wp:effectExtent l="0" t="0" r="0" b="0"/>
          <wp:wrapNone/>
          <wp:docPr id="51147078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46897" cy="498369"/>
                  </a:xfrm>
                  <a:prstGeom prst="rect">
                    <a:avLst/>
                  </a:prstGeom>
                  <a:ln/>
                </pic:spPr>
              </pic:pic>
            </a:graphicData>
          </a:graphic>
        </wp:anchor>
      </w:drawing>
    </w:r>
    <w:r>
      <w:rPr>
        <w:noProof/>
        <w:lang w:eastAsia="es-CO"/>
      </w:rPr>
      <w:drawing>
        <wp:anchor distT="114300" distB="114300" distL="114300" distR="114300" simplePos="0" relativeHeight="251659264" behindDoc="0" locked="0" layoutInCell="1" hidden="0" allowOverlap="1" wp14:anchorId="2078F8E3" wp14:editId="5BF0EA04">
          <wp:simplePos x="0" y="0"/>
          <wp:positionH relativeFrom="column">
            <wp:posOffset>-1152524</wp:posOffset>
          </wp:positionH>
          <wp:positionV relativeFrom="paragraph">
            <wp:posOffset>-180974</wp:posOffset>
          </wp:positionV>
          <wp:extent cx="2581015" cy="692467"/>
          <wp:effectExtent l="0" t="0" r="0" b="0"/>
          <wp:wrapNone/>
          <wp:docPr id="131472340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581015" cy="69246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pStyle w:val="Listaconvietas1"/>
      <w:lvlText w:val=""/>
      <w:lvlJc w:val="left"/>
      <w:pPr>
        <w:tabs>
          <w:tab w:val="num" w:pos="360"/>
        </w:tabs>
        <w:ind w:left="360" w:hanging="360"/>
      </w:pPr>
      <w:rPr>
        <w:rFonts w:ascii="Symbol" w:hAnsi="Symbol" w:cs="Symbol" w:hint="default"/>
      </w:rPr>
    </w:lvl>
  </w:abstractNum>
  <w:abstractNum w:abstractNumId="1" w15:restartNumberingAfterBreak="0">
    <w:nsid w:val="00000003"/>
    <w:multiLevelType w:val="singleLevel"/>
    <w:tmpl w:val="00000003"/>
    <w:name w:val="WW8Num2"/>
    <w:lvl w:ilvl="0">
      <w:start w:val="2"/>
      <w:numFmt w:val="decimal"/>
      <w:lvlText w:val="%1."/>
      <w:lvlJc w:val="left"/>
      <w:pPr>
        <w:tabs>
          <w:tab w:val="num" w:pos="708"/>
        </w:tabs>
        <w:ind w:left="720" w:hanging="360"/>
      </w:pPr>
      <w:rPr>
        <w:rFonts w:ascii="Arial" w:hAnsi="Arial" w:cs="Arial"/>
        <w:lang w:val="es-ES"/>
      </w:rPr>
    </w:lvl>
  </w:abstractNum>
  <w:abstractNum w:abstractNumId="2" w15:restartNumberingAfterBreak="0">
    <w:nsid w:val="00000004"/>
    <w:multiLevelType w:val="singleLevel"/>
    <w:tmpl w:val="00000004"/>
    <w:name w:val="WW8Num5"/>
    <w:lvl w:ilvl="0">
      <w:start w:val="1"/>
      <w:numFmt w:val="bullet"/>
      <w:lvlText w:val="o"/>
      <w:lvlJc w:val="left"/>
      <w:pPr>
        <w:tabs>
          <w:tab w:val="num" w:pos="0"/>
        </w:tabs>
        <w:ind w:left="720" w:hanging="360"/>
      </w:pPr>
      <w:rPr>
        <w:rFonts w:ascii="Courier New" w:hAnsi="Courier New" w:cs="Courier New" w:hint="default"/>
      </w:rPr>
    </w:lvl>
  </w:abstractNum>
  <w:abstractNum w:abstractNumId="3"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Wingdings" w:hAnsi="Wingdings" w:cs="Wingdings" w:hint="default"/>
      </w:rPr>
    </w:lvl>
  </w:abstractNum>
  <w:abstractNum w:abstractNumId="4" w15:restartNumberingAfterBreak="0">
    <w:nsid w:val="00000006"/>
    <w:multiLevelType w:val="singleLevel"/>
    <w:tmpl w:val="00000006"/>
    <w:name w:val="WW8Num10"/>
    <w:lvl w:ilvl="0">
      <w:start w:val="1"/>
      <w:numFmt w:val="upperRoman"/>
      <w:lvlText w:val="%1."/>
      <w:lvlJc w:val="left"/>
      <w:pPr>
        <w:tabs>
          <w:tab w:val="num" w:pos="0"/>
        </w:tabs>
        <w:ind w:left="1080" w:hanging="720"/>
      </w:pPr>
      <w:rPr>
        <w:rFonts w:hint="default"/>
      </w:rPr>
    </w:lvl>
  </w:abstractNum>
  <w:abstractNum w:abstractNumId="5" w15:restartNumberingAfterBreak="0">
    <w:nsid w:val="00000007"/>
    <w:multiLevelType w:val="singleLevel"/>
    <w:tmpl w:val="00000007"/>
    <w:name w:val="WW8Num11"/>
    <w:lvl w:ilvl="0">
      <w:start w:val="1"/>
      <w:numFmt w:val="decimal"/>
      <w:lvlText w:val="%1."/>
      <w:lvlJc w:val="left"/>
      <w:pPr>
        <w:tabs>
          <w:tab w:val="num" w:pos="0"/>
        </w:tabs>
        <w:ind w:left="720" w:hanging="360"/>
      </w:pPr>
      <w:rPr>
        <w:rFonts w:ascii="Arial" w:hAnsi="Arial" w:cs="Arial"/>
        <w:lang w:val="es-ES"/>
      </w:rPr>
    </w:lvl>
  </w:abstractNum>
  <w:abstractNum w:abstractNumId="6" w15:restartNumberingAfterBreak="0">
    <w:nsid w:val="00000008"/>
    <w:multiLevelType w:val="singleLevel"/>
    <w:tmpl w:val="00000008"/>
    <w:name w:val="WW8Num13"/>
    <w:lvl w:ilvl="0">
      <w:start w:val="1"/>
      <w:numFmt w:val="upperLetter"/>
      <w:lvlText w:val="%1."/>
      <w:lvlJc w:val="left"/>
      <w:pPr>
        <w:tabs>
          <w:tab w:val="num" w:pos="0"/>
        </w:tabs>
        <w:ind w:left="720" w:hanging="360"/>
      </w:pPr>
      <w:rPr>
        <w:rFonts w:hint="default"/>
      </w:rPr>
    </w:lvl>
  </w:abstractNum>
  <w:abstractNum w:abstractNumId="7" w15:restartNumberingAfterBreak="0">
    <w:nsid w:val="00000009"/>
    <w:multiLevelType w:val="singleLevel"/>
    <w:tmpl w:val="00000009"/>
    <w:name w:val="WW8Num15"/>
    <w:lvl w:ilvl="0">
      <w:start w:val="1"/>
      <w:numFmt w:val="upperLetter"/>
      <w:lvlText w:val="%1)"/>
      <w:lvlJc w:val="left"/>
      <w:pPr>
        <w:tabs>
          <w:tab w:val="num" w:pos="0"/>
        </w:tabs>
        <w:ind w:left="720" w:hanging="360"/>
      </w:pPr>
      <w:rPr>
        <w:rFonts w:hint="default"/>
      </w:rPr>
    </w:lvl>
  </w:abstractNum>
  <w:abstractNum w:abstractNumId="8" w15:restartNumberingAfterBreak="0">
    <w:nsid w:val="0000000A"/>
    <w:multiLevelType w:val="singleLevel"/>
    <w:tmpl w:val="0000000A"/>
    <w:name w:val="WW8Num16"/>
    <w:lvl w:ilvl="0">
      <w:start w:val="1"/>
      <w:numFmt w:val="bullet"/>
      <w:lvlText w:val=""/>
      <w:lvlJc w:val="left"/>
      <w:pPr>
        <w:tabs>
          <w:tab w:val="num" w:pos="0"/>
        </w:tabs>
        <w:ind w:left="720" w:hanging="360"/>
      </w:pPr>
      <w:rPr>
        <w:rFonts w:ascii="Wingdings" w:hAnsi="Wingdings" w:cs="Wingdings" w:hint="default"/>
      </w:rPr>
    </w:lvl>
  </w:abstractNum>
  <w:abstractNum w:abstractNumId="9" w15:restartNumberingAfterBreak="0">
    <w:nsid w:val="0000000B"/>
    <w:multiLevelType w:val="singleLevel"/>
    <w:tmpl w:val="0000000B"/>
    <w:name w:val="WW8Num23"/>
    <w:lvl w:ilvl="0">
      <w:start w:val="1"/>
      <w:numFmt w:val="bullet"/>
      <w:lvlText w:val=""/>
      <w:lvlJc w:val="left"/>
      <w:pPr>
        <w:tabs>
          <w:tab w:val="num" w:pos="0"/>
        </w:tabs>
        <w:ind w:left="720" w:hanging="360"/>
      </w:pPr>
      <w:rPr>
        <w:rFonts w:ascii="Symbol" w:hAnsi="Symbol" w:cs="Symbol" w:hint="default"/>
        <w:sz w:val="24"/>
        <w:szCs w:val="24"/>
      </w:rPr>
    </w:lvl>
  </w:abstractNum>
  <w:abstractNum w:abstractNumId="10" w15:restartNumberingAfterBreak="0">
    <w:nsid w:val="0000000C"/>
    <w:multiLevelType w:val="singleLevel"/>
    <w:tmpl w:val="0000000C"/>
    <w:name w:val="WW8Num24"/>
    <w:lvl w:ilvl="0">
      <w:start w:val="1"/>
      <w:numFmt w:val="decimal"/>
      <w:lvlText w:val="%1."/>
      <w:lvlJc w:val="left"/>
      <w:pPr>
        <w:tabs>
          <w:tab w:val="num" w:pos="0"/>
        </w:tabs>
        <w:ind w:left="720" w:hanging="360"/>
      </w:pPr>
      <w:rPr>
        <w:rFonts w:ascii="Arial" w:hAnsi="Arial" w:cs="Arial"/>
        <w:lang w:val="es-ES"/>
      </w:rPr>
    </w:lvl>
  </w:abstractNum>
  <w:abstractNum w:abstractNumId="11" w15:restartNumberingAfterBreak="0">
    <w:nsid w:val="0000000D"/>
    <w:multiLevelType w:val="singleLevel"/>
    <w:tmpl w:val="0000000D"/>
    <w:name w:val="WW8Num26"/>
    <w:lvl w:ilvl="0">
      <w:start w:val="1"/>
      <w:numFmt w:val="bullet"/>
      <w:lvlText w:val=""/>
      <w:lvlJc w:val="left"/>
      <w:pPr>
        <w:tabs>
          <w:tab w:val="num" w:pos="0"/>
        </w:tabs>
        <w:ind w:left="720" w:hanging="360"/>
      </w:pPr>
      <w:rPr>
        <w:rFonts w:ascii="Wingdings" w:hAnsi="Wingdings" w:cs="Wingdings" w:hint="default"/>
      </w:rPr>
    </w:lvl>
  </w:abstractNum>
  <w:abstractNum w:abstractNumId="12" w15:restartNumberingAfterBreak="0">
    <w:nsid w:val="0000000E"/>
    <w:multiLevelType w:val="singleLevel"/>
    <w:tmpl w:val="0000000E"/>
    <w:name w:val="WW8Num28"/>
    <w:lvl w:ilvl="0">
      <w:start w:val="1"/>
      <w:numFmt w:val="bullet"/>
      <w:lvlText w:val=""/>
      <w:lvlJc w:val="left"/>
      <w:pPr>
        <w:tabs>
          <w:tab w:val="num" w:pos="0"/>
        </w:tabs>
        <w:ind w:left="720" w:hanging="360"/>
      </w:pPr>
      <w:rPr>
        <w:rFonts w:ascii="Wingdings" w:hAnsi="Wingdings" w:cs="Wingdings" w:hint="default"/>
        <w:sz w:val="24"/>
        <w:szCs w:val="24"/>
      </w:rPr>
    </w:lvl>
  </w:abstractNum>
  <w:abstractNum w:abstractNumId="13" w15:restartNumberingAfterBreak="0">
    <w:nsid w:val="0000000F"/>
    <w:multiLevelType w:val="singleLevel"/>
    <w:tmpl w:val="0000000F"/>
    <w:name w:val="WW8Num29"/>
    <w:lvl w:ilvl="0">
      <w:start w:val="8"/>
      <w:numFmt w:val="lowerLetter"/>
      <w:lvlText w:val="%1."/>
      <w:lvlJc w:val="left"/>
      <w:pPr>
        <w:tabs>
          <w:tab w:val="num" w:pos="0"/>
        </w:tabs>
        <w:ind w:left="1080" w:hanging="360"/>
      </w:pPr>
      <w:rPr>
        <w:rFonts w:ascii="Arial" w:eastAsia="Arial" w:hAnsi="Arial" w:cs="Arial" w:hint="default"/>
        <w:b/>
        <w:sz w:val="24"/>
        <w:szCs w:val="24"/>
      </w:rPr>
    </w:lvl>
  </w:abstractNum>
  <w:abstractNum w:abstractNumId="14" w15:restartNumberingAfterBreak="0">
    <w:nsid w:val="00000010"/>
    <w:multiLevelType w:val="singleLevel"/>
    <w:tmpl w:val="00000010"/>
    <w:name w:val="WW8Num32"/>
    <w:lvl w:ilvl="0">
      <w:start w:val="1"/>
      <w:numFmt w:val="bullet"/>
      <w:lvlText w:val="o"/>
      <w:lvlJc w:val="left"/>
      <w:pPr>
        <w:tabs>
          <w:tab w:val="num" w:pos="0"/>
        </w:tabs>
        <w:ind w:left="720" w:hanging="360"/>
      </w:pPr>
      <w:rPr>
        <w:rFonts w:ascii="Courier New" w:hAnsi="Courier New" w:cs="Courier New" w:hint="default"/>
      </w:rPr>
    </w:lvl>
  </w:abstractNum>
  <w:abstractNum w:abstractNumId="15" w15:restartNumberingAfterBreak="0">
    <w:nsid w:val="00000011"/>
    <w:multiLevelType w:val="singleLevel"/>
    <w:tmpl w:val="00000011"/>
    <w:name w:val="WW8Num34"/>
    <w:lvl w:ilvl="0">
      <w:start w:val="1"/>
      <w:numFmt w:val="bullet"/>
      <w:lvlText w:val=""/>
      <w:lvlJc w:val="left"/>
      <w:pPr>
        <w:tabs>
          <w:tab w:val="num" w:pos="0"/>
        </w:tabs>
        <w:ind w:left="720" w:hanging="360"/>
      </w:pPr>
      <w:rPr>
        <w:rFonts w:ascii="Wingdings" w:hAnsi="Wingdings" w:cs="Wingdings" w:hint="default"/>
      </w:rPr>
    </w:lvl>
  </w:abstractNum>
  <w:abstractNum w:abstractNumId="16" w15:restartNumberingAfterBreak="0">
    <w:nsid w:val="00000012"/>
    <w:multiLevelType w:val="singleLevel"/>
    <w:tmpl w:val="00000012"/>
    <w:name w:val="WW8Num38"/>
    <w:lvl w:ilvl="0">
      <w:start w:val="1"/>
      <w:numFmt w:val="lowerLetter"/>
      <w:lvlText w:val="%1."/>
      <w:lvlJc w:val="left"/>
      <w:pPr>
        <w:tabs>
          <w:tab w:val="num" w:pos="0"/>
        </w:tabs>
        <w:ind w:left="720" w:hanging="360"/>
      </w:pPr>
      <w:rPr>
        <w:rFonts w:ascii="Arial" w:eastAsia="Arial" w:hAnsi="Arial" w:cs="Arial" w:hint="default"/>
        <w:b/>
        <w:sz w:val="24"/>
        <w:szCs w:val="24"/>
      </w:rPr>
    </w:lvl>
  </w:abstractNum>
  <w:abstractNum w:abstractNumId="17" w15:restartNumberingAfterBreak="0">
    <w:nsid w:val="00000013"/>
    <w:multiLevelType w:val="singleLevel"/>
    <w:tmpl w:val="00000013"/>
    <w:name w:val="WW8Num42"/>
    <w:lvl w:ilvl="0">
      <w:start w:val="1"/>
      <w:numFmt w:val="bullet"/>
      <w:lvlText w:val=""/>
      <w:lvlJc w:val="left"/>
      <w:pPr>
        <w:tabs>
          <w:tab w:val="num" w:pos="0"/>
        </w:tabs>
        <w:ind w:left="1068" w:hanging="360"/>
      </w:pPr>
      <w:rPr>
        <w:rFonts w:ascii="Wingdings" w:hAnsi="Wingdings" w:cs="Wingdings" w:hint="default"/>
      </w:rPr>
    </w:lvl>
  </w:abstractNum>
  <w:abstractNum w:abstractNumId="18" w15:restartNumberingAfterBreak="0">
    <w:nsid w:val="00000014"/>
    <w:multiLevelType w:val="singleLevel"/>
    <w:tmpl w:val="00000014"/>
    <w:name w:val="WW8Num45"/>
    <w:lvl w:ilvl="0">
      <w:start w:val="1"/>
      <w:numFmt w:val="lowerLetter"/>
      <w:lvlText w:val="%1)"/>
      <w:lvlJc w:val="left"/>
      <w:pPr>
        <w:tabs>
          <w:tab w:val="num" w:pos="0"/>
        </w:tabs>
        <w:ind w:left="720" w:hanging="360"/>
      </w:pPr>
      <w:rPr>
        <w:rFonts w:hint="default"/>
      </w:rPr>
    </w:lvl>
  </w:abstractNum>
  <w:abstractNum w:abstractNumId="19" w15:restartNumberingAfterBreak="0">
    <w:nsid w:val="00000015"/>
    <w:multiLevelType w:val="singleLevel"/>
    <w:tmpl w:val="00000015"/>
    <w:name w:val="WW8Num46"/>
    <w:lvl w:ilvl="0">
      <w:start w:val="1"/>
      <w:numFmt w:val="upperLetter"/>
      <w:lvlText w:val="%1."/>
      <w:lvlJc w:val="left"/>
      <w:pPr>
        <w:tabs>
          <w:tab w:val="num" w:pos="0"/>
        </w:tabs>
        <w:ind w:left="720" w:hanging="360"/>
      </w:pPr>
      <w:rPr>
        <w:rFonts w:hint="default"/>
        <w:b/>
      </w:rPr>
    </w:lvl>
  </w:abstractNum>
  <w:abstractNum w:abstractNumId="20" w15:restartNumberingAfterBreak="0">
    <w:nsid w:val="00000016"/>
    <w:multiLevelType w:val="singleLevel"/>
    <w:tmpl w:val="00000016"/>
    <w:name w:val="WW8Num49"/>
    <w:lvl w:ilvl="0">
      <w:start w:val="1"/>
      <w:numFmt w:val="bullet"/>
      <w:lvlText w:val=""/>
      <w:lvlJc w:val="left"/>
      <w:pPr>
        <w:tabs>
          <w:tab w:val="num" w:pos="0"/>
        </w:tabs>
        <w:ind w:left="786" w:hanging="360"/>
      </w:pPr>
      <w:rPr>
        <w:rFonts w:ascii="Wingdings" w:hAnsi="Wingdings" w:cs="Wingdings" w:hint="default"/>
      </w:rPr>
    </w:lvl>
  </w:abstractNum>
  <w:abstractNum w:abstractNumId="21" w15:restartNumberingAfterBreak="0">
    <w:nsid w:val="149A7C08"/>
    <w:multiLevelType w:val="multilevel"/>
    <w:tmpl w:val="6D3ACE94"/>
    <w:lvl w:ilvl="0">
      <w:start w:val="1"/>
      <w:numFmt w:val="decimal"/>
      <w:lvlText w:val="%1."/>
      <w:lvlJc w:val="left"/>
      <w:pPr>
        <w:ind w:left="428" w:hanging="428"/>
        <w:jc w:val="right"/>
      </w:pPr>
      <w:rPr>
        <w:rFonts w:hint="default"/>
        <w:spacing w:val="0"/>
        <w:w w:val="99"/>
        <w:sz w:val="24"/>
        <w:szCs w:val="32"/>
        <w:lang w:val="es-ES" w:eastAsia="en-US" w:bidi="ar-SA"/>
      </w:rPr>
    </w:lvl>
    <w:lvl w:ilvl="1">
      <w:start w:val="1"/>
      <w:numFmt w:val="decimal"/>
      <w:lvlText w:val="%1.%2"/>
      <w:lvlJc w:val="left"/>
      <w:pPr>
        <w:ind w:left="853" w:hanging="569"/>
      </w:pPr>
      <w:rPr>
        <w:rFonts w:ascii="Arial" w:eastAsia="Arial" w:hAnsi="Arial" w:cs="Arial" w:hint="default"/>
        <w:b/>
        <w:bCs/>
        <w:i w:val="0"/>
        <w:iCs w:val="0"/>
        <w:spacing w:val="0"/>
        <w:w w:val="99"/>
        <w:sz w:val="24"/>
        <w:szCs w:val="24"/>
        <w:lang w:val="es-ES" w:eastAsia="en-US" w:bidi="ar-SA"/>
      </w:rPr>
    </w:lvl>
    <w:lvl w:ilvl="2">
      <w:numFmt w:val="bullet"/>
      <w:lvlText w:val="•"/>
      <w:lvlJc w:val="left"/>
      <w:pPr>
        <w:ind w:left="995" w:hanging="569"/>
      </w:pPr>
      <w:rPr>
        <w:rFonts w:hint="default"/>
        <w:lang w:val="es-ES" w:eastAsia="en-US" w:bidi="ar-SA"/>
      </w:rPr>
    </w:lvl>
    <w:lvl w:ilvl="3">
      <w:numFmt w:val="bullet"/>
      <w:lvlText w:val="•"/>
      <w:lvlJc w:val="left"/>
      <w:pPr>
        <w:ind w:left="4168" w:hanging="569"/>
      </w:pPr>
      <w:rPr>
        <w:rFonts w:hint="default"/>
        <w:lang w:val="es-ES" w:eastAsia="en-US" w:bidi="ar-SA"/>
      </w:rPr>
    </w:lvl>
    <w:lvl w:ilvl="4">
      <w:numFmt w:val="bullet"/>
      <w:lvlText w:val="•"/>
      <w:lvlJc w:val="left"/>
      <w:pPr>
        <w:ind w:left="4937" w:hanging="569"/>
      </w:pPr>
      <w:rPr>
        <w:rFonts w:hint="default"/>
        <w:lang w:val="es-ES" w:eastAsia="en-US" w:bidi="ar-SA"/>
      </w:rPr>
    </w:lvl>
    <w:lvl w:ilvl="5">
      <w:numFmt w:val="bullet"/>
      <w:lvlText w:val="•"/>
      <w:lvlJc w:val="left"/>
      <w:pPr>
        <w:ind w:left="5706" w:hanging="569"/>
      </w:pPr>
      <w:rPr>
        <w:rFonts w:hint="default"/>
        <w:lang w:val="es-ES" w:eastAsia="en-US" w:bidi="ar-SA"/>
      </w:rPr>
    </w:lvl>
    <w:lvl w:ilvl="6">
      <w:numFmt w:val="bullet"/>
      <w:lvlText w:val="•"/>
      <w:lvlJc w:val="left"/>
      <w:pPr>
        <w:ind w:left="6475" w:hanging="569"/>
      </w:pPr>
      <w:rPr>
        <w:rFonts w:hint="default"/>
        <w:lang w:val="es-ES" w:eastAsia="en-US" w:bidi="ar-SA"/>
      </w:rPr>
    </w:lvl>
    <w:lvl w:ilvl="7">
      <w:numFmt w:val="bullet"/>
      <w:lvlText w:val="•"/>
      <w:lvlJc w:val="left"/>
      <w:pPr>
        <w:ind w:left="7244" w:hanging="569"/>
      </w:pPr>
      <w:rPr>
        <w:rFonts w:hint="default"/>
        <w:lang w:val="es-ES" w:eastAsia="en-US" w:bidi="ar-SA"/>
      </w:rPr>
    </w:lvl>
    <w:lvl w:ilvl="8">
      <w:numFmt w:val="bullet"/>
      <w:lvlText w:val="•"/>
      <w:lvlJc w:val="left"/>
      <w:pPr>
        <w:ind w:left="8012" w:hanging="569"/>
      </w:pPr>
      <w:rPr>
        <w:rFonts w:hint="default"/>
        <w:lang w:val="es-ES" w:eastAsia="en-US" w:bidi="ar-SA"/>
      </w:rPr>
    </w:lvl>
  </w:abstractNum>
  <w:abstractNum w:abstractNumId="22" w15:restartNumberingAfterBreak="0">
    <w:nsid w:val="1798484D"/>
    <w:multiLevelType w:val="multilevel"/>
    <w:tmpl w:val="ED8A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9C5541"/>
    <w:multiLevelType w:val="hybridMultilevel"/>
    <w:tmpl w:val="B62C2FDC"/>
    <w:lvl w:ilvl="0" w:tplc="240A0001">
      <w:start w:val="1"/>
      <w:numFmt w:val="bullet"/>
      <w:lvlText w:val=""/>
      <w:lvlJc w:val="left"/>
      <w:pPr>
        <w:ind w:left="1740" w:hanging="360"/>
      </w:pPr>
      <w:rPr>
        <w:rFonts w:ascii="Symbol" w:hAnsi="Symbol" w:hint="default"/>
      </w:rPr>
    </w:lvl>
    <w:lvl w:ilvl="1" w:tplc="240A0003" w:tentative="1">
      <w:start w:val="1"/>
      <w:numFmt w:val="bullet"/>
      <w:lvlText w:val="o"/>
      <w:lvlJc w:val="left"/>
      <w:pPr>
        <w:ind w:left="2460" w:hanging="360"/>
      </w:pPr>
      <w:rPr>
        <w:rFonts w:ascii="Courier New" w:hAnsi="Courier New" w:cs="Courier New" w:hint="default"/>
      </w:rPr>
    </w:lvl>
    <w:lvl w:ilvl="2" w:tplc="240A0005" w:tentative="1">
      <w:start w:val="1"/>
      <w:numFmt w:val="bullet"/>
      <w:lvlText w:val=""/>
      <w:lvlJc w:val="left"/>
      <w:pPr>
        <w:ind w:left="3180" w:hanging="360"/>
      </w:pPr>
      <w:rPr>
        <w:rFonts w:ascii="Wingdings" w:hAnsi="Wingdings" w:hint="default"/>
      </w:rPr>
    </w:lvl>
    <w:lvl w:ilvl="3" w:tplc="240A0001" w:tentative="1">
      <w:start w:val="1"/>
      <w:numFmt w:val="bullet"/>
      <w:lvlText w:val=""/>
      <w:lvlJc w:val="left"/>
      <w:pPr>
        <w:ind w:left="3900" w:hanging="360"/>
      </w:pPr>
      <w:rPr>
        <w:rFonts w:ascii="Symbol" w:hAnsi="Symbol" w:hint="default"/>
      </w:rPr>
    </w:lvl>
    <w:lvl w:ilvl="4" w:tplc="240A0003" w:tentative="1">
      <w:start w:val="1"/>
      <w:numFmt w:val="bullet"/>
      <w:lvlText w:val="o"/>
      <w:lvlJc w:val="left"/>
      <w:pPr>
        <w:ind w:left="4620" w:hanging="360"/>
      </w:pPr>
      <w:rPr>
        <w:rFonts w:ascii="Courier New" w:hAnsi="Courier New" w:cs="Courier New" w:hint="default"/>
      </w:rPr>
    </w:lvl>
    <w:lvl w:ilvl="5" w:tplc="240A0005" w:tentative="1">
      <w:start w:val="1"/>
      <w:numFmt w:val="bullet"/>
      <w:lvlText w:val=""/>
      <w:lvlJc w:val="left"/>
      <w:pPr>
        <w:ind w:left="5340" w:hanging="360"/>
      </w:pPr>
      <w:rPr>
        <w:rFonts w:ascii="Wingdings" w:hAnsi="Wingdings" w:hint="default"/>
      </w:rPr>
    </w:lvl>
    <w:lvl w:ilvl="6" w:tplc="240A0001" w:tentative="1">
      <w:start w:val="1"/>
      <w:numFmt w:val="bullet"/>
      <w:lvlText w:val=""/>
      <w:lvlJc w:val="left"/>
      <w:pPr>
        <w:ind w:left="6060" w:hanging="360"/>
      </w:pPr>
      <w:rPr>
        <w:rFonts w:ascii="Symbol" w:hAnsi="Symbol" w:hint="default"/>
      </w:rPr>
    </w:lvl>
    <w:lvl w:ilvl="7" w:tplc="240A0003" w:tentative="1">
      <w:start w:val="1"/>
      <w:numFmt w:val="bullet"/>
      <w:lvlText w:val="o"/>
      <w:lvlJc w:val="left"/>
      <w:pPr>
        <w:ind w:left="6780" w:hanging="360"/>
      </w:pPr>
      <w:rPr>
        <w:rFonts w:ascii="Courier New" w:hAnsi="Courier New" w:cs="Courier New" w:hint="default"/>
      </w:rPr>
    </w:lvl>
    <w:lvl w:ilvl="8" w:tplc="240A0005" w:tentative="1">
      <w:start w:val="1"/>
      <w:numFmt w:val="bullet"/>
      <w:lvlText w:val=""/>
      <w:lvlJc w:val="left"/>
      <w:pPr>
        <w:ind w:left="7500" w:hanging="360"/>
      </w:pPr>
      <w:rPr>
        <w:rFonts w:ascii="Wingdings" w:hAnsi="Wingdings" w:hint="default"/>
      </w:rPr>
    </w:lvl>
  </w:abstractNum>
  <w:abstractNum w:abstractNumId="24" w15:restartNumberingAfterBreak="0">
    <w:nsid w:val="214873E9"/>
    <w:multiLevelType w:val="hybridMultilevel"/>
    <w:tmpl w:val="27AC4A36"/>
    <w:lvl w:ilvl="0" w:tplc="240A0001">
      <w:start w:val="1"/>
      <w:numFmt w:val="bullet"/>
      <w:lvlText w:val=""/>
      <w:lvlJc w:val="left"/>
      <w:pPr>
        <w:ind w:left="1353" w:hanging="360"/>
      </w:pPr>
      <w:rPr>
        <w:rFonts w:ascii="Symbol" w:hAnsi="Symbol" w:hint="default"/>
      </w:rPr>
    </w:lvl>
    <w:lvl w:ilvl="1" w:tplc="240A0003">
      <w:start w:val="1"/>
      <w:numFmt w:val="bullet"/>
      <w:lvlText w:val="o"/>
      <w:lvlJc w:val="left"/>
      <w:pPr>
        <w:ind w:left="2073" w:hanging="360"/>
      </w:pPr>
      <w:rPr>
        <w:rFonts w:ascii="Courier New" w:hAnsi="Courier New" w:cs="Courier New" w:hint="default"/>
      </w:rPr>
    </w:lvl>
    <w:lvl w:ilvl="2" w:tplc="240A0005">
      <w:start w:val="1"/>
      <w:numFmt w:val="bullet"/>
      <w:lvlText w:val=""/>
      <w:lvlJc w:val="left"/>
      <w:pPr>
        <w:ind w:left="2793" w:hanging="360"/>
      </w:pPr>
      <w:rPr>
        <w:rFonts w:ascii="Wingdings" w:hAnsi="Wingdings" w:hint="default"/>
      </w:rPr>
    </w:lvl>
    <w:lvl w:ilvl="3" w:tplc="240A0001">
      <w:start w:val="1"/>
      <w:numFmt w:val="bullet"/>
      <w:lvlText w:val=""/>
      <w:lvlJc w:val="left"/>
      <w:pPr>
        <w:ind w:left="3513" w:hanging="360"/>
      </w:pPr>
      <w:rPr>
        <w:rFonts w:ascii="Symbol" w:hAnsi="Symbol" w:hint="default"/>
      </w:rPr>
    </w:lvl>
    <w:lvl w:ilvl="4" w:tplc="240A0003">
      <w:start w:val="1"/>
      <w:numFmt w:val="bullet"/>
      <w:lvlText w:val="o"/>
      <w:lvlJc w:val="left"/>
      <w:pPr>
        <w:ind w:left="4233" w:hanging="360"/>
      </w:pPr>
      <w:rPr>
        <w:rFonts w:ascii="Courier New" w:hAnsi="Courier New" w:cs="Courier New" w:hint="default"/>
      </w:rPr>
    </w:lvl>
    <w:lvl w:ilvl="5" w:tplc="240A0005">
      <w:start w:val="1"/>
      <w:numFmt w:val="bullet"/>
      <w:lvlText w:val=""/>
      <w:lvlJc w:val="left"/>
      <w:pPr>
        <w:ind w:left="4953" w:hanging="360"/>
      </w:pPr>
      <w:rPr>
        <w:rFonts w:ascii="Wingdings" w:hAnsi="Wingdings" w:hint="default"/>
      </w:rPr>
    </w:lvl>
    <w:lvl w:ilvl="6" w:tplc="240A0001">
      <w:start w:val="1"/>
      <w:numFmt w:val="bullet"/>
      <w:lvlText w:val=""/>
      <w:lvlJc w:val="left"/>
      <w:pPr>
        <w:ind w:left="5673" w:hanging="360"/>
      </w:pPr>
      <w:rPr>
        <w:rFonts w:ascii="Symbol" w:hAnsi="Symbol" w:hint="default"/>
      </w:rPr>
    </w:lvl>
    <w:lvl w:ilvl="7" w:tplc="240A0003">
      <w:start w:val="1"/>
      <w:numFmt w:val="bullet"/>
      <w:lvlText w:val="o"/>
      <w:lvlJc w:val="left"/>
      <w:pPr>
        <w:ind w:left="6393" w:hanging="360"/>
      </w:pPr>
      <w:rPr>
        <w:rFonts w:ascii="Courier New" w:hAnsi="Courier New" w:cs="Courier New" w:hint="default"/>
      </w:rPr>
    </w:lvl>
    <w:lvl w:ilvl="8" w:tplc="240A0005">
      <w:start w:val="1"/>
      <w:numFmt w:val="bullet"/>
      <w:lvlText w:val=""/>
      <w:lvlJc w:val="left"/>
      <w:pPr>
        <w:ind w:left="7113" w:hanging="360"/>
      </w:pPr>
      <w:rPr>
        <w:rFonts w:ascii="Wingdings" w:hAnsi="Wingdings" w:hint="default"/>
      </w:rPr>
    </w:lvl>
  </w:abstractNum>
  <w:abstractNum w:abstractNumId="25" w15:restartNumberingAfterBreak="0">
    <w:nsid w:val="255847A4"/>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BFA639C"/>
    <w:multiLevelType w:val="hybridMultilevel"/>
    <w:tmpl w:val="F622318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2EA8271B"/>
    <w:multiLevelType w:val="multilevel"/>
    <w:tmpl w:val="E5CC4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1603B8"/>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6B86B5A"/>
    <w:multiLevelType w:val="hybridMultilevel"/>
    <w:tmpl w:val="BD96A650"/>
    <w:lvl w:ilvl="0" w:tplc="FF366D5C">
      <w:start w:val="1"/>
      <w:numFmt w:val="bullet"/>
      <w:lvlText w:val=""/>
      <w:lvlJc w:val="left"/>
      <w:pPr>
        <w:ind w:left="927" w:hanging="360"/>
      </w:pPr>
      <w:rPr>
        <w:rFonts w:ascii="Symbol" w:eastAsia="Arial" w:hAnsi="Symbol" w:cs="Aria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30" w15:restartNumberingAfterBreak="0">
    <w:nsid w:val="3FB530F6"/>
    <w:multiLevelType w:val="multilevel"/>
    <w:tmpl w:val="50D44ECA"/>
    <w:lvl w:ilvl="0">
      <w:start w:val="5"/>
      <w:numFmt w:val="decimal"/>
      <w:lvlText w:val="%1."/>
      <w:lvlJc w:val="left"/>
      <w:pPr>
        <w:ind w:left="432" w:hanging="432"/>
      </w:pPr>
      <w:rPr>
        <w:rFonts w:hint="default"/>
        <w:b/>
        <w:sz w:val="26"/>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1288" w:hanging="720"/>
      </w:pPr>
      <w:rPr>
        <w:rFonts w:hint="default"/>
        <w:b/>
        <w:sz w:val="26"/>
      </w:rPr>
    </w:lvl>
    <w:lvl w:ilvl="3">
      <w:start w:val="1"/>
      <w:numFmt w:val="decimal"/>
      <w:lvlText w:val="%1.%2.%3.%4."/>
      <w:lvlJc w:val="left"/>
      <w:pPr>
        <w:ind w:left="1932" w:hanging="1080"/>
      </w:pPr>
      <w:rPr>
        <w:rFonts w:hint="default"/>
        <w:b/>
        <w:sz w:val="26"/>
      </w:rPr>
    </w:lvl>
    <w:lvl w:ilvl="4">
      <w:start w:val="1"/>
      <w:numFmt w:val="decimal"/>
      <w:lvlText w:val="%1.%2.%3.%4.%5."/>
      <w:lvlJc w:val="left"/>
      <w:pPr>
        <w:ind w:left="2216" w:hanging="1080"/>
      </w:pPr>
      <w:rPr>
        <w:rFonts w:hint="default"/>
        <w:b/>
        <w:sz w:val="26"/>
      </w:rPr>
    </w:lvl>
    <w:lvl w:ilvl="5">
      <w:start w:val="1"/>
      <w:numFmt w:val="decimal"/>
      <w:lvlText w:val="%1.%2.%3.%4.%5.%6."/>
      <w:lvlJc w:val="left"/>
      <w:pPr>
        <w:ind w:left="2860" w:hanging="1440"/>
      </w:pPr>
      <w:rPr>
        <w:rFonts w:hint="default"/>
        <w:b/>
        <w:sz w:val="26"/>
      </w:rPr>
    </w:lvl>
    <w:lvl w:ilvl="6">
      <w:start w:val="1"/>
      <w:numFmt w:val="decimal"/>
      <w:lvlText w:val="%1.%2.%3.%4.%5.%6.%7."/>
      <w:lvlJc w:val="left"/>
      <w:pPr>
        <w:ind w:left="3144" w:hanging="1440"/>
      </w:pPr>
      <w:rPr>
        <w:rFonts w:hint="default"/>
        <w:b/>
        <w:sz w:val="26"/>
      </w:rPr>
    </w:lvl>
    <w:lvl w:ilvl="7">
      <w:start w:val="1"/>
      <w:numFmt w:val="decimal"/>
      <w:lvlText w:val="%1.%2.%3.%4.%5.%6.%7.%8."/>
      <w:lvlJc w:val="left"/>
      <w:pPr>
        <w:ind w:left="3788" w:hanging="1800"/>
      </w:pPr>
      <w:rPr>
        <w:rFonts w:hint="default"/>
        <w:b/>
        <w:sz w:val="26"/>
      </w:rPr>
    </w:lvl>
    <w:lvl w:ilvl="8">
      <w:start w:val="1"/>
      <w:numFmt w:val="decimal"/>
      <w:lvlText w:val="%1.%2.%3.%4.%5.%6.%7.%8.%9."/>
      <w:lvlJc w:val="left"/>
      <w:pPr>
        <w:ind w:left="4432" w:hanging="2160"/>
      </w:pPr>
      <w:rPr>
        <w:rFonts w:hint="default"/>
        <w:b/>
        <w:sz w:val="26"/>
      </w:rPr>
    </w:lvl>
  </w:abstractNum>
  <w:abstractNum w:abstractNumId="31" w15:restartNumberingAfterBreak="0">
    <w:nsid w:val="40F07601"/>
    <w:multiLevelType w:val="hybridMultilevel"/>
    <w:tmpl w:val="8C46CB8E"/>
    <w:lvl w:ilvl="0" w:tplc="240A0001">
      <w:start w:val="1"/>
      <w:numFmt w:val="bullet"/>
      <w:lvlText w:val=""/>
      <w:lvlJc w:val="left"/>
      <w:pPr>
        <w:ind w:left="1211" w:hanging="360"/>
      </w:pPr>
      <w:rPr>
        <w:rFonts w:ascii="Symbol" w:hAnsi="Symbo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32" w15:restartNumberingAfterBreak="0">
    <w:nsid w:val="43252946"/>
    <w:multiLevelType w:val="hybridMultilevel"/>
    <w:tmpl w:val="B8B0F0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5225BC1"/>
    <w:multiLevelType w:val="hybridMultilevel"/>
    <w:tmpl w:val="87AC4592"/>
    <w:lvl w:ilvl="0" w:tplc="50682BC0">
      <w:numFmt w:val="bullet"/>
      <w:lvlText w:val="●"/>
      <w:lvlJc w:val="left"/>
      <w:pPr>
        <w:ind w:left="782" w:hanging="356"/>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33A0D46"/>
    <w:multiLevelType w:val="multilevel"/>
    <w:tmpl w:val="D144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34159E"/>
    <w:multiLevelType w:val="hybridMultilevel"/>
    <w:tmpl w:val="F4AE7C82"/>
    <w:lvl w:ilvl="0" w:tplc="0546B2A6">
      <w:start w:val="1"/>
      <w:numFmt w:val="decimal"/>
      <w:lvlText w:val="%1."/>
      <w:lvlJc w:val="left"/>
      <w:pPr>
        <w:ind w:left="1020" w:hanging="267"/>
      </w:pPr>
      <w:rPr>
        <w:rFonts w:ascii="Arial" w:eastAsia="Arial" w:hAnsi="Arial" w:cs="Arial" w:hint="default"/>
        <w:w w:val="100"/>
        <w:sz w:val="24"/>
        <w:szCs w:val="24"/>
      </w:rPr>
    </w:lvl>
    <w:lvl w:ilvl="1" w:tplc="2A9E62BC">
      <w:numFmt w:val="bullet"/>
      <w:lvlText w:val="•"/>
      <w:lvlJc w:val="left"/>
      <w:pPr>
        <w:ind w:left="2034" w:hanging="267"/>
      </w:pPr>
      <w:rPr>
        <w:rFonts w:hint="default"/>
      </w:rPr>
    </w:lvl>
    <w:lvl w:ilvl="2" w:tplc="2FB6BDCC">
      <w:numFmt w:val="bullet"/>
      <w:lvlText w:val="•"/>
      <w:lvlJc w:val="left"/>
      <w:pPr>
        <w:ind w:left="3048" w:hanging="267"/>
      </w:pPr>
      <w:rPr>
        <w:rFonts w:hint="default"/>
      </w:rPr>
    </w:lvl>
    <w:lvl w:ilvl="3" w:tplc="D8FCC96E">
      <w:numFmt w:val="bullet"/>
      <w:lvlText w:val="•"/>
      <w:lvlJc w:val="left"/>
      <w:pPr>
        <w:ind w:left="4062" w:hanging="267"/>
      </w:pPr>
      <w:rPr>
        <w:rFonts w:hint="default"/>
      </w:rPr>
    </w:lvl>
    <w:lvl w:ilvl="4" w:tplc="0CC8A98E">
      <w:numFmt w:val="bullet"/>
      <w:lvlText w:val="•"/>
      <w:lvlJc w:val="left"/>
      <w:pPr>
        <w:ind w:left="5076" w:hanging="267"/>
      </w:pPr>
      <w:rPr>
        <w:rFonts w:hint="default"/>
      </w:rPr>
    </w:lvl>
    <w:lvl w:ilvl="5" w:tplc="200494BC">
      <w:numFmt w:val="bullet"/>
      <w:lvlText w:val="•"/>
      <w:lvlJc w:val="left"/>
      <w:pPr>
        <w:ind w:left="6090" w:hanging="267"/>
      </w:pPr>
      <w:rPr>
        <w:rFonts w:hint="default"/>
      </w:rPr>
    </w:lvl>
    <w:lvl w:ilvl="6" w:tplc="704A3B6C">
      <w:numFmt w:val="bullet"/>
      <w:lvlText w:val="•"/>
      <w:lvlJc w:val="left"/>
      <w:pPr>
        <w:ind w:left="7104" w:hanging="267"/>
      </w:pPr>
      <w:rPr>
        <w:rFonts w:hint="default"/>
      </w:rPr>
    </w:lvl>
    <w:lvl w:ilvl="7" w:tplc="0D748E7C">
      <w:numFmt w:val="bullet"/>
      <w:lvlText w:val="•"/>
      <w:lvlJc w:val="left"/>
      <w:pPr>
        <w:ind w:left="8118" w:hanging="267"/>
      </w:pPr>
      <w:rPr>
        <w:rFonts w:hint="default"/>
      </w:rPr>
    </w:lvl>
    <w:lvl w:ilvl="8" w:tplc="BFC4344E">
      <w:numFmt w:val="bullet"/>
      <w:lvlText w:val="•"/>
      <w:lvlJc w:val="left"/>
      <w:pPr>
        <w:ind w:left="9132" w:hanging="267"/>
      </w:pPr>
      <w:rPr>
        <w:rFonts w:hint="default"/>
      </w:rPr>
    </w:lvl>
  </w:abstractNum>
  <w:abstractNum w:abstractNumId="36" w15:restartNumberingAfterBreak="0">
    <w:nsid w:val="64056A15"/>
    <w:multiLevelType w:val="multilevel"/>
    <w:tmpl w:val="EDE8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DF7EC0"/>
    <w:multiLevelType w:val="hybridMultilevel"/>
    <w:tmpl w:val="B56A4184"/>
    <w:lvl w:ilvl="0" w:tplc="E7C29EF2">
      <w:numFmt w:val="bullet"/>
      <w:lvlText w:val=""/>
      <w:lvlJc w:val="left"/>
      <w:pPr>
        <w:ind w:left="849" w:hanging="360"/>
      </w:pPr>
      <w:rPr>
        <w:rFonts w:ascii="Symbol" w:eastAsia="Symbol" w:hAnsi="Symbol" w:cs="Symbol" w:hint="default"/>
        <w:w w:val="100"/>
        <w:sz w:val="24"/>
        <w:szCs w:val="24"/>
        <w:lang w:val="es-ES" w:eastAsia="en-US" w:bidi="ar-SA"/>
      </w:rPr>
    </w:lvl>
    <w:lvl w:ilvl="1" w:tplc="3FF2B184">
      <w:numFmt w:val="bullet"/>
      <w:lvlText w:val="•"/>
      <w:lvlJc w:val="left"/>
      <w:pPr>
        <w:ind w:left="1762" w:hanging="360"/>
      </w:pPr>
      <w:rPr>
        <w:rFonts w:hint="default"/>
        <w:lang w:val="es-ES" w:eastAsia="en-US" w:bidi="ar-SA"/>
      </w:rPr>
    </w:lvl>
    <w:lvl w:ilvl="2" w:tplc="81F06194">
      <w:numFmt w:val="bullet"/>
      <w:lvlText w:val="•"/>
      <w:lvlJc w:val="left"/>
      <w:pPr>
        <w:ind w:left="2684" w:hanging="360"/>
      </w:pPr>
      <w:rPr>
        <w:rFonts w:hint="default"/>
        <w:lang w:val="es-ES" w:eastAsia="en-US" w:bidi="ar-SA"/>
      </w:rPr>
    </w:lvl>
    <w:lvl w:ilvl="3" w:tplc="DCDC9432">
      <w:numFmt w:val="bullet"/>
      <w:lvlText w:val="•"/>
      <w:lvlJc w:val="left"/>
      <w:pPr>
        <w:ind w:left="3606" w:hanging="360"/>
      </w:pPr>
      <w:rPr>
        <w:rFonts w:hint="default"/>
        <w:lang w:val="es-ES" w:eastAsia="en-US" w:bidi="ar-SA"/>
      </w:rPr>
    </w:lvl>
    <w:lvl w:ilvl="4" w:tplc="C0DEAD16">
      <w:numFmt w:val="bullet"/>
      <w:lvlText w:val="•"/>
      <w:lvlJc w:val="left"/>
      <w:pPr>
        <w:ind w:left="4528" w:hanging="360"/>
      </w:pPr>
      <w:rPr>
        <w:rFonts w:hint="default"/>
        <w:lang w:val="es-ES" w:eastAsia="en-US" w:bidi="ar-SA"/>
      </w:rPr>
    </w:lvl>
    <w:lvl w:ilvl="5" w:tplc="9D8C9DCC">
      <w:numFmt w:val="bullet"/>
      <w:lvlText w:val="•"/>
      <w:lvlJc w:val="left"/>
      <w:pPr>
        <w:ind w:left="5451" w:hanging="360"/>
      </w:pPr>
      <w:rPr>
        <w:rFonts w:hint="default"/>
        <w:lang w:val="es-ES" w:eastAsia="en-US" w:bidi="ar-SA"/>
      </w:rPr>
    </w:lvl>
    <w:lvl w:ilvl="6" w:tplc="3500B08C">
      <w:numFmt w:val="bullet"/>
      <w:lvlText w:val="•"/>
      <w:lvlJc w:val="left"/>
      <w:pPr>
        <w:ind w:left="6373" w:hanging="360"/>
      </w:pPr>
      <w:rPr>
        <w:rFonts w:hint="default"/>
        <w:lang w:val="es-ES" w:eastAsia="en-US" w:bidi="ar-SA"/>
      </w:rPr>
    </w:lvl>
    <w:lvl w:ilvl="7" w:tplc="7BAAA808">
      <w:numFmt w:val="bullet"/>
      <w:lvlText w:val="•"/>
      <w:lvlJc w:val="left"/>
      <w:pPr>
        <w:ind w:left="7295" w:hanging="360"/>
      </w:pPr>
      <w:rPr>
        <w:rFonts w:hint="default"/>
        <w:lang w:val="es-ES" w:eastAsia="en-US" w:bidi="ar-SA"/>
      </w:rPr>
    </w:lvl>
    <w:lvl w:ilvl="8" w:tplc="B6E85168">
      <w:numFmt w:val="bullet"/>
      <w:lvlText w:val="•"/>
      <w:lvlJc w:val="left"/>
      <w:pPr>
        <w:ind w:left="8217" w:hanging="360"/>
      </w:pPr>
      <w:rPr>
        <w:rFonts w:hint="default"/>
        <w:lang w:val="es-ES" w:eastAsia="en-US" w:bidi="ar-SA"/>
      </w:rPr>
    </w:lvl>
  </w:abstractNum>
  <w:abstractNum w:abstractNumId="38" w15:restartNumberingAfterBreak="0">
    <w:nsid w:val="79853808"/>
    <w:multiLevelType w:val="multilevel"/>
    <w:tmpl w:val="AF1A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4564B4"/>
    <w:multiLevelType w:val="multilevel"/>
    <w:tmpl w:val="10BC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9955833">
    <w:abstractNumId w:val="0"/>
  </w:num>
  <w:num w:numId="2" w16cid:durableId="1278369093">
    <w:abstractNumId w:val="15"/>
  </w:num>
  <w:num w:numId="3" w16cid:durableId="2136368293">
    <w:abstractNumId w:val="35"/>
  </w:num>
  <w:num w:numId="4" w16cid:durableId="645866187">
    <w:abstractNumId w:val="23"/>
  </w:num>
  <w:num w:numId="5" w16cid:durableId="1837958783">
    <w:abstractNumId w:val="30"/>
  </w:num>
  <w:num w:numId="6" w16cid:durableId="1453597203">
    <w:abstractNumId w:val="39"/>
  </w:num>
  <w:num w:numId="7" w16cid:durableId="1234854223">
    <w:abstractNumId w:val="34"/>
  </w:num>
  <w:num w:numId="8" w16cid:durableId="302394796">
    <w:abstractNumId w:val="27"/>
  </w:num>
  <w:num w:numId="9" w16cid:durableId="533881951">
    <w:abstractNumId w:val="38"/>
  </w:num>
  <w:num w:numId="10" w16cid:durableId="2128818467">
    <w:abstractNumId w:val="22"/>
  </w:num>
  <w:num w:numId="11" w16cid:durableId="179469214">
    <w:abstractNumId w:val="26"/>
  </w:num>
  <w:num w:numId="12" w16cid:durableId="702101311">
    <w:abstractNumId w:val="36"/>
  </w:num>
  <w:num w:numId="13" w16cid:durableId="12921447">
    <w:abstractNumId w:val="21"/>
  </w:num>
  <w:num w:numId="14" w16cid:durableId="1391269002">
    <w:abstractNumId w:val="37"/>
  </w:num>
  <w:num w:numId="15" w16cid:durableId="1307858026">
    <w:abstractNumId w:val="32"/>
  </w:num>
  <w:num w:numId="16" w16cid:durableId="1351495449">
    <w:abstractNumId w:val="33"/>
  </w:num>
  <w:num w:numId="17" w16cid:durableId="1926500667">
    <w:abstractNumId w:val="31"/>
  </w:num>
  <w:num w:numId="18" w16cid:durableId="279263929">
    <w:abstractNumId w:val="28"/>
  </w:num>
  <w:num w:numId="19" w16cid:durableId="486214922">
    <w:abstractNumId w:val="25"/>
  </w:num>
  <w:num w:numId="20" w16cid:durableId="143083831">
    <w:abstractNumId w:val="24"/>
  </w:num>
  <w:num w:numId="21" w16cid:durableId="1702122681">
    <w:abstractNumId w:val="2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87D"/>
    <w:rsid w:val="000308C2"/>
    <w:rsid w:val="00040632"/>
    <w:rsid w:val="00054776"/>
    <w:rsid w:val="00056AAA"/>
    <w:rsid w:val="000602F0"/>
    <w:rsid w:val="00090528"/>
    <w:rsid w:val="000D71F2"/>
    <w:rsid w:val="00103460"/>
    <w:rsid w:val="0013426C"/>
    <w:rsid w:val="0013577F"/>
    <w:rsid w:val="0016158B"/>
    <w:rsid w:val="001964CE"/>
    <w:rsid w:val="001A3D79"/>
    <w:rsid w:val="001F07FC"/>
    <w:rsid w:val="00227353"/>
    <w:rsid w:val="0024644F"/>
    <w:rsid w:val="00270575"/>
    <w:rsid w:val="002B5F7F"/>
    <w:rsid w:val="0031528C"/>
    <w:rsid w:val="00330444"/>
    <w:rsid w:val="00382BBC"/>
    <w:rsid w:val="00396101"/>
    <w:rsid w:val="0039617E"/>
    <w:rsid w:val="003B51B5"/>
    <w:rsid w:val="003E0C4B"/>
    <w:rsid w:val="004235D6"/>
    <w:rsid w:val="00437BAA"/>
    <w:rsid w:val="00444821"/>
    <w:rsid w:val="004B615F"/>
    <w:rsid w:val="004C0326"/>
    <w:rsid w:val="004C22CF"/>
    <w:rsid w:val="004C3F91"/>
    <w:rsid w:val="004C4D6F"/>
    <w:rsid w:val="004C609C"/>
    <w:rsid w:val="004E2048"/>
    <w:rsid w:val="005151C9"/>
    <w:rsid w:val="005174AB"/>
    <w:rsid w:val="005213F5"/>
    <w:rsid w:val="005417EA"/>
    <w:rsid w:val="005644BB"/>
    <w:rsid w:val="005675FA"/>
    <w:rsid w:val="005A1724"/>
    <w:rsid w:val="005B2502"/>
    <w:rsid w:val="005F12C9"/>
    <w:rsid w:val="00604AEF"/>
    <w:rsid w:val="0061246B"/>
    <w:rsid w:val="006129D9"/>
    <w:rsid w:val="006445A9"/>
    <w:rsid w:val="00652A24"/>
    <w:rsid w:val="006A587D"/>
    <w:rsid w:val="006D7EFA"/>
    <w:rsid w:val="0072311E"/>
    <w:rsid w:val="0073016A"/>
    <w:rsid w:val="007503A6"/>
    <w:rsid w:val="00751572"/>
    <w:rsid w:val="007529CE"/>
    <w:rsid w:val="007626BC"/>
    <w:rsid w:val="0077031F"/>
    <w:rsid w:val="00782A43"/>
    <w:rsid w:val="007961B6"/>
    <w:rsid w:val="007A48F7"/>
    <w:rsid w:val="007B290D"/>
    <w:rsid w:val="007B6083"/>
    <w:rsid w:val="007D5F9D"/>
    <w:rsid w:val="007D7A7C"/>
    <w:rsid w:val="007E604A"/>
    <w:rsid w:val="0080384A"/>
    <w:rsid w:val="008144C1"/>
    <w:rsid w:val="008277E1"/>
    <w:rsid w:val="0087430B"/>
    <w:rsid w:val="0089109E"/>
    <w:rsid w:val="008A4A40"/>
    <w:rsid w:val="008D56FF"/>
    <w:rsid w:val="009163A0"/>
    <w:rsid w:val="00916CE3"/>
    <w:rsid w:val="00931CC2"/>
    <w:rsid w:val="00936EFA"/>
    <w:rsid w:val="00940716"/>
    <w:rsid w:val="00957D54"/>
    <w:rsid w:val="009B648A"/>
    <w:rsid w:val="009C4D97"/>
    <w:rsid w:val="009E44AD"/>
    <w:rsid w:val="009F0F04"/>
    <w:rsid w:val="009F1715"/>
    <w:rsid w:val="00A85958"/>
    <w:rsid w:val="00AC7C53"/>
    <w:rsid w:val="00AF479E"/>
    <w:rsid w:val="00B10FAD"/>
    <w:rsid w:val="00B3515E"/>
    <w:rsid w:val="00B70888"/>
    <w:rsid w:val="00B75375"/>
    <w:rsid w:val="00B95556"/>
    <w:rsid w:val="00BB3295"/>
    <w:rsid w:val="00BC103A"/>
    <w:rsid w:val="00BC67D2"/>
    <w:rsid w:val="00BF7628"/>
    <w:rsid w:val="00C02652"/>
    <w:rsid w:val="00C163CA"/>
    <w:rsid w:val="00C25394"/>
    <w:rsid w:val="00C423C4"/>
    <w:rsid w:val="00C55B0C"/>
    <w:rsid w:val="00C70000"/>
    <w:rsid w:val="00C71734"/>
    <w:rsid w:val="00C77BCF"/>
    <w:rsid w:val="00CB027C"/>
    <w:rsid w:val="00CE57B9"/>
    <w:rsid w:val="00D37247"/>
    <w:rsid w:val="00D52408"/>
    <w:rsid w:val="00D608FB"/>
    <w:rsid w:val="00D71B5F"/>
    <w:rsid w:val="00D73E72"/>
    <w:rsid w:val="00DB19E5"/>
    <w:rsid w:val="00DB6A9D"/>
    <w:rsid w:val="00DC1E89"/>
    <w:rsid w:val="00DC2410"/>
    <w:rsid w:val="00DD0E9C"/>
    <w:rsid w:val="00EE38F5"/>
    <w:rsid w:val="00F13BB1"/>
    <w:rsid w:val="00F659C2"/>
    <w:rsid w:val="00F8282A"/>
    <w:rsid w:val="00F94533"/>
    <w:rsid w:val="00FA2A8E"/>
    <w:rsid w:val="00FE79A7"/>
    <w:rsid w:val="00FF08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CCDDD"/>
  <w15:docId w15:val="{77777EF0-AD4E-4225-9F40-E262A2DBA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qFormat/>
    <w:pPr>
      <w:keepNext/>
      <w:keepLines/>
      <w:spacing w:before="360" w:after="80"/>
      <w:outlineLvl w:val="1"/>
    </w:pPr>
    <w:rPr>
      <w:b/>
      <w:sz w:val="36"/>
      <w:szCs w:val="36"/>
    </w:rPr>
  </w:style>
  <w:style w:type="paragraph" w:styleId="Ttulo3">
    <w:name w:val="heading 3"/>
    <w:basedOn w:val="Normal"/>
    <w:next w:val="Normal"/>
    <w:uiPriority w:val="9"/>
    <w:qFormat/>
    <w:pPr>
      <w:keepNext/>
      <w:keepLines/>
      <w:spacing w:before="280" w:after="80"/>
      <w:outlineLvl w:val="2"/>
    </w:pPr>
    <w:rPr>
      <w:b/>
      <w:sz w:val="28"/>
      <w:szCs w:val="28"/>
    </w:rPr>
  </w:style>
  <w:style w:type="paragraph" w:styleId="Ttulo4">
    <w:name w:val="heading 4"/>
    <w:basedOn w:val="Normal"/>
    <w:next w:val="Normal"/>
    <w:uiPriority w:val="9"/>
    <w:qFormat/>
    <w:pPr>
      <w:keepNext/>
      <w:keepLines/>
      <w:spacing w:before="240" w:after="40"/>
      <w:outlineLvl w:val="3"/>
    </w:pPr>
    <w:rPr>
      <w:b/>
    </w:rPr>
  </w:style>
  <w:style w:type="paragraph" w:styleId="Ttulo5">
    <w:name w:val="heading 5"/>
    <w:basedOn w:val="Normal"/>
    <w:next w:val="Normal"/>
    <w:uiPriority w:val="9"/>
    <w:qFormat/>
    <w:pPr>
      <w:keepNext/>
      <w:keepLines/>
      <w:spacing w:before="220" w:after="40"/>
      <w:outlineLvl w:val="4"/>
    </w:pPr>
    <w:rPr>
      <w:b/>
      <w:sz w:val="22"/>
      <w:szCs w:val="22"/>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F8282A"/>
    <w:pPr>
      <w:keepNext/>
      <w:keepLines/>
      <w:suppressAutoHyphens/>
      <w:spacing w:before="40"/>
      <w:outlineLvl w:val="6"/>
    </w:pPr>
    <w:rPr>
      <w:rFonts w:ascii="Cambria" w:eastAsiaTheme="majorEastAsia" w:hAnsi="Cambria" w:cstheme="majorBidi"/>
      <w:color w:val="595959" w:themeColor="text1" w:themeTint="A6"/>
      <w:lang w:val="es-ES_tradnl" w:eastAsia="zh-CN"/>
    </w:rPr>
  </w:style>
  <w:style w:type="paragraph" w:styleId="Ttulo8">
    <w:name w:val="heading 8"/>
    <w:basedOn w:val="Normal"/>
    <w:next w:val="Normal"/>
    <w:link w:val="Ttulo8Car"/>
    <w:uiPriority w:val="9"/>
    <w:semiHidden/>
    <w:unhideWhenUsed/>
    <w:qFormat/>
    <w:rsid w:val="00F8282A"/>
    <w:pPr>
      <w:keepNext/>
      <w:keepLines/>
      <w:suppressAutoHyphens/>
      <w:outlineLvl w:val="7"/>
    </w:pPr>
    <w:rPr>
      <w:rFonts w:ascii="Cambria" w:eastAsiaTheme="majorEastAsia" w:hAnsi="Cambria" w:cstheme="majorBidi"/>
      <w:i/>
      <w:iCs/>
      <w:color w:val="272727" w:themeColor="text1" w:themeTint="D8"/>
      <w:lang w:val="es-ES_tradnl" w:eastAsia="zh-CN"/>
    </w:rPr>
  </w:style>
  <w:style w:type="paragraph" w:styleId="Ttulo9">
    <w:name w:val="heading 9"/>
    <w:basedOn w:val="Normal"/>
    <w:next w:val="Normal"/>
    <w:link w:val="Ttulo9Car"/>
    <w:uiPriority w:val="9"/>
    <w:semiHidden/>
    <w:unhideWhenUsed/>
    <w:qFormat/>
    <w:rsid w:val="00F8282A"/>
    <w:pPr>
      <w:keepNext/>
      <w:keepLines/>
      <w:suppressAutoHyphens/>
      <w:outlineLvl w:val="8"/>
    </w:pPr>
    <w:rPr>
      <w:rFonts w:ascii="Cambria" w:eastAsiaTheme="majorEastAsia" w:hAnsi="Cambria" w:cstheme="majorBidi"/>
      <w:color w:val="272727" w:themeColor="text1" w:themeTint="D8"/>
      <w:lang w:val="es-ES_tradnl"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6D7EFA"/>
    <w:pPr>
      <w:tabs>
        <w:tab w:val="center" w:pos="4419"/>
        <w:tab w:val="right" w:pos="8838"/>
      </w:tabs>
    </w:pPr>
  </w:style>
  <w:style w:type="character" w:customStyle="1" w:styleId="EncabezadoCar">
    <w:name w:val="Encabezado Car"/>
    <w:basedOn w:val="Fuentedeprrafopredeter"/>
    <w:link w:val="Encabezado"/>
    <w:uiPriority w:val="99"/>
    <w:qFormat/>
    <w:rsid w:val="006D7EFA"/>
  </w:style>
  <w:style w:type="paragraph" w:styleId="Piedepgina">
    <w:name w:val="footer"/>
    <w:basedOn w:val="Normal"/>
    <w:link w:val="PiedepginaCar"/>
    <w:uiPriority w:val="99"/>
    <w:unhideWhenUsed/>
    <w:rsid w:val="006D7EFA"/>
    <w:pPr>
      <w:tabs>
        <w:tab w:val="center" w:pos="4419"/>
        <w:tab w:val="right" w:pos="8838"/>
      </w:tabs>
    </w:pPr>
  </w:style>
  <w:style w:type="character" w:customStyle="1" w:styleId="PiedepginaCar">
    <w:name w:val="Pie de página Car"/>
    <w:basedOn w:val="Fuentedeprrafopredeter"/>
    <w:link w:val="Piedepgina"/>
    <w:uiPriority w:val="99"/>
    <w:rsid w:val="006D7EFA"/>
  </w:style>
  <w:style w:type="character" w:customStyle="1" w:styleId="WW8Num1z0">
    <w:name w:val="WW8Num1z0"/>
    <w:rsid w:val="00A85958"/>
    <w:rPr>
      <w:rFonts w:ascii="Symbol" w:hAnsi="Symbol" w:cs="Symbol" w:hint="default"/>
    </w:rPr>
  </w:style>
  <w:style w:type="character" w:customStyle="1" w:styleId="WW8Num2z0">
    <w:name w:val="WW8Num2z0"/>
    <w:rsid w:val="00A85958"/>
    <w:rPr>
      <w:rFonts w:ascii="Arial" w:hAnsi="Arial" w:cs="Arial"/>
      <w:lang w:val="es-ES"/>
    </w:rPr>
  </w:style>
  <w:style w:type="character" w:customStyle="1" w:styleId="WW8Num2z1">
    <w:name w:val="WW8Num2z1"/>
    <w:rsid w:val="00A85958"/>
  </w:style>
  <w:style w:type="character" w:customStyle="1" w:styleId="WW8Num2z2">
    <w:name w:val="WW8Num2z2"/>
    <w:rsid w:val="00A85958"/>
  </w:style>
  <w:style w:type="character" w:customStyle="1" w:styleId="WW8Num2z3">
    <w:name w:val="WW8Num2z3"/>
    <w:rsid w:val="00A85958"/>
  </w:style>
  <w:style w:type="character" w:customStyle="1" w:styleId="WW8Num2z4">
    <w:name w:val="WW8Num2z4"/>
    <w:rsid w:val="00A85958"/>
  </w:style>
  <w:style w:type="character" w:customStyle="1" w:styleId="WW8Num2z5">
    <w:name w:val="WW8Num2z5"/>
    <w:rsid w:val="00A85958"/>
  </w:style>
  <w:style w:type="character" w:customStyle="1" w:styleId="WW8Num2z6">
    <w:name w:val="WW8Num2z6"/>
    <w:rsid w:val="00A85958"/>
  </w:style>
  <w:style w:type="character" w:customStyle="1" w:styleId="WW8Num2z7">
    <w:name w:val="WW8Num2z7"/>
    <w:rsid w:val="00A85958"/>
  </w:style>
  <w:style w:type="character" w:customStyle="1" w:styleId="WW8Num2z8">
    <w:name w:val="WW8Num2z8"/>
    <w:rsid w:val="00A85958"/>
  </w:style>
  <w:style w:type="character" w:customStyle="1" w:styleId="WW8Num3z0">
    <w:name w:val="WW8Num3z0"/>
    <w:rsid w:val="00A85958"/>
  </w:style>
  <w:style w:type="character" w:customStyle="1" w:styleId="WW8Num3z1">
    <w:name w:val="WW8Num3z1"/>
    <w:rsid w:val="00A85958"/>
  </w:style>
  <w:style w:type="character" w:customStyle="1" w:styleId="WW8Num3z2">
    <w:name w:val="WW8Num3z2"/>
    <w:rsid w:val="00A85958"/>
  </w:style>
  <w:style w:type="character" w:customStyle="1" w:styleId="WW8Num3z3">
    <w:name w:val="WW8Num3z3"/>
    <w:rsid w:val="00A85958"/>
  </w:style>
  <w:style w:type="character" w:customStyle="1" w:styleId="WW8Num3z4">
    <w:name w:val="WW8Num3z4"/>
    <w:rsid w:val="00A85958"/>
  </w:style>
  <w:style w:type="character" w:customStyle="1" w:styleId="WW8Num3z5">
    <w:name w:val="WW8Num3z5"/>
    <w:rsid w:val="00A85958"/>
  </w:style>
  <w:style w:type="character" w:customStyle="1" w:styleId="WW8Num3z6">
    <w:name w:val="WW8Num3z6"/>
    <w:rsid w:val="00A85958"/>
  </w:style>
  <w:style w:type="character" w:customStyle="1" w:styleId="WW8Num3z7">
    <w:name w:val="WW8Num3z7"/>
    <w:rsid w:val="00A85958"/>
  </w:style>
  <w:style w:type="character" w:customStyle="1" w:styleId="WW8Num3z8">
    <w:name w:val="WW8Num3z8"/>
    <w:rsid w:val="00A85958"/>
  </w:style>
  <w:style w:type="character" w:customStyle="1" w:styleId="WW8Num4z0">
    <w:name w:val="WW8Num4z0"/>
    <w:rsid w:val="00A85958"/>
    <w:rPr>
      <w:rFonts w:hint="default"/>
    </w:rPr>
  </w:style>
  <w:style w:type="character" w:customStyle="1" w:styleId="WW8Num4z1">
    <w:name w:val="WW8Num4z1"/>
    <w:rsid w:val="00A85958"/>
  </w:style>
  <w:style w:type="character" w:customStyle="1" w:styleId="WW8Num4z2">
    <w:name w:val="WW8Num4z2"/>
    <w:rsid w:val="00A85958"/>
  </w:style>
  <w:style w:type="character" w:customStyle="1" w:styleId="WW8Num4z3">
    <w:name w:val="WW8Num4z3"/>
    <w:rsid w:val="00A85958"/>
  </w:style>
  <w:style w:type="character" w:customStyle="1" w:styleId="WW8Num4z4">
    <w:name w:val="WW8Num4z4"/>
    <w:rsid w:val="00A85958"/>
  </w:style>
  <w:style w:type="character" w:customStyle="1" w:styleId="WW8Num4z5">
    <w:name w:val="WW8Num4z5"/>
    <w:rsid w:val="00A85958"/>
  </w:style>
  <w:style w:type="character" w:customStyle="1" w:styleId="WW8Num4z6">
    <w:name w:val="WW8Num4z6"/>
    <w:rsid w:val="00A85958"/>
  </w:style>
  <w:style w:type="character" w:customStyle="1" w:styleId="WW8Num4z7">
    <w:name w:val="WW8Num4z7"/>
    <w:rsid w:val="00A85958"/>
  </w:style>
  <w:style w:type="character" w:customStyle="1" w:styleId="WW8Num4z8">
    <w:name w:val="WW8Num4z8"/>
    <w:rsid w:val="00A85958"/>
  </w:style>
  <w:style w:type="character" w:customStyle="1" w:styleId="WW8Num5z0">
    <w:name w:val="WW8Num5z0"/>
    <w:rsid w:val="00A85958"/>
    <w:rPr>
      <w:rFonts w:ascii="Courier New" w:hAnsi="Courier New" w:cs="Courier New" w:hint="default"/>
    </w:rPr>
  </w:style>
  <w:style w:type="character" w:customStyle="1" w:styleId="WW8Num5z2">
    <w:name w:val="WW8Num5z2"/>
    <w:rsid w:val="00A85958"/>
    <w:rPr>
      <w:rFonts w:ascii="Wingdings" w:hAnsi="Wingdings" w:cs="Wingdings" w:hint="default"/>
    </w:rPr>
  </w:style>
  <w:style w:type="character" w:customStyle="1" w:styleId="WW8Num5z3">
    <w:name w:val="WW8Num5z3"/>
    <w:rsid w:val="00A85958"/>
    <w:rPr>
      <w:rFonts w:ascii="Symbol" w:hAnsi="Symbol" w:cs="Symbol" w:hint="default"/>
    </w:rPr>
  </w:style>
  <w:style w:type="character" w:customStyle="1" w:styleId="WW8Num6z0">
    <w:name w:val="WW8Num6z0"/>
    <w:rsid w:val="00A85958"/>
    <w:rPr>
      <w:rFonts w:ascii="Wingdings" w:hAnsi="Wingdings" w:cs="Wingdings" w:hint="default"/>
    </w:rPr>
  </w:style>
  <w:style w:type="character" w:customStyle="1" w:styleId="WW8Num6z1">
    <w:name w:val="WW8Num6z1"/>
    <w:rsid w:val="00A85958"/>
    <w:rPr>
      <w:rFonts w:ascii="Courier New" w:hAnsi="Courier New" w:cs="Courier New" w:hint="default"/>
    </w:rPr>
  </w:style>
  <w:style w:type="character" w:customStyle="1" w:styleId="WW8Num6z3">
    <w:name w:val="WW8Num6z3"/>
    <w:rsid w:val="00A85958"/>
    <w:rPr>
      <w:rFonts w:ascii="Symbol" w:hAnsi="Symbol" w:cs="Symbol" w:hint="default"/>
    </w:rPr>
  </w:style>
  <w:style w:type="character" w:customStyle="1" w:styleId="WW8Num7z0">
    <w:name w:val="WW8Num7z0"/>
    <w:rsid w:val="00A85958"/>
    <w:rPr>
      <w:rFonts w:ascii="Symbol" w:hAnsi="Symbol" w:cs="Symbol" w:hint="default"/>
    </w:rPr>
  </w:style>
  <w:style w:type="character" w:customStyle="1" w:styleId="WW8Num7z1">
    <w:name w:val="WW8Num7z1"/>
    <w:rsid w:val="00A85958"/>
    <w:rPr>
      <w:rFonts w:ascii="Courier New" w:hAnsi="Courier New" w:cs="Courier New" w:hint="default"/>
    </w:rPr>
  </w:style>
  <w:style w:type="character" w:customStyle="1" w:styleId="WW8Num7z2">
    <w:name w:val="WW8Num7z2"/>
    <w:rsid w:val="00A85958"/>
    <w:rPr>
      <w:rFonts w:ascii="Wingdings" w:hAnsi="Wingdings" w:cs="Wingdings" w:hint="default"/>
    </w:rPr>
  </w:style>
  <w:style w:type="character" w:customStyle="1" w:styleId="WW8Num8z0">
    <w:name w:val="WW8Num8z0"/>
    <w:rsid w:val="00A85958"/>
    <w:rPr>
      <w:rFonts w:ascii="Symbol" w:hAnsi="Symbol" w:cs="Symbol" w:hint="default"/>
    </w:rPr>
  </w:style>
  <w:style w:type="character" w:customStyle="1" w:styleId="WW8Num8z1">
    <w:name w:val="WW8Num8z1"/>
    <w:rsid w:val="00A85958"/>
    <w:rPr>
      <w:rFonts w:ascii="Courier New" w:hAnsi="Courier New" w:cs="Courier New" w:hint="default"/>
    </w:rPr>
  </w:style>
  <w:style w:type="character" w:customStyle="1" w:styleId="WW8Num8z2">
    <w:name w:val="WW8Num8z2"/>
    <w:rsid w:val="00A85958"/>
    <w:rPr>
      <w:rFonts w:ascii="Wingdings" w:hAnsi="Wingdings" w:cs="Wingdings" w:hint="default"/>
    </w:rPr>
  </w:style>
  <w:style w:type="character" w:customStyle="1" w:styleId="WW8Num9z0">
    <w:name w:val="WW8Num9z0"/>
    <w:rsid w:val="00A85958"/>
    <w:rPr>
      <w:rFonts w:ascii="Symbol" w:hAnsi="Symbol" w:cs="Symbol" w:hint="default"/>
    </w:rPr>
  </w:style>
  <w:style w:type="character" w:customStyle="1" w:styleId="WW8Num9z1">
    <w:name w:val="WW8Num9z1"/>
    <w:rsid w:val="00A85958"/>
    <w:rPr>
      <w:rFonts w:ascii="Courier New" w:hAnsi="Courier New" w:cs="Courier New" w:hint="default"/>
    </w:rPr>
  </w:style>
  <w:style w:type="character" w:customStyle="1" w:styleId="WW8Num9z2">
    <w:name w:val="WW8Num9z2"/>
    <w:rsid w:val="00A85958"/>
    <w:rPr>
      <w:rFonts w:ascii="Wingdings" w:hAnsi="Wingdings" w:cs="Wingdings" w:hint="default"/>
    </w:rPr>
  </w:style>
  <w:style w:type="character" w:customStyle="1" w:styleId="WW8Num10z0">
    <w:name w:val="WW8Num10z0"/>
    <w:rsid w:val="00A85958"/>
    <w:rPr>
      <w:rFonts w:hint="default"/>
    </w:rPr>
  </w:style>
  <w:style w:type="character" w:customStyle="1" w:styleId="WW8Num10z1">
    <w:name w:val="WW8Num10z1"/>
    <w:rsid w:val="00A85958"/>
  </w:style>
  <w:style w:type="character" w:customStyle="1" w:styleId="WW8Num10z2">
    <w:name w:val="WW8Num10z2"/>
    <w:rsid w:val="00A85958"/>
  </w:style>
  <w:style w:type="character" w:customStyle="1" w:styleId="WW8Num10z3">
    <w:name w:val="WW8Num10z3"/>
    <w:rsid w:val="00A85958"/>
  </w:style>
  <w:style w:type="character" w:customStyle="1" w:styleId="WW8Num10z4">
    <w:name w:val="WW8Num10z4"/>
    <w:rsid w:val="00A85958"/>
  </w:style>
  <w:style w:type="character" w:customStyle="1" w:styleId="WW8Num10z5">
    <w:name w:val="WW8Num10z5"/>
    <w:rsid w:val="00A85958"/>
  </w:style>
  <w:style w:type="character" w:customStyle="1" w:styleId="WW8Num10z6">
    <w:name w:val="WW8Num10z6"/>
    <w:rsid w:val="00A85958"/>
  </w:style>
  <w:style w:type="character" w:customStyle="1" w:styleId="WW8Num10z7">
    <w:name w:val="WW8Num10z7"/>
    <w:rsid w:val="00A85958"/>
  </w:style>
  <w:style w:type="character" w:customStyle="1" w:styleId="WW8Num10z8">
    <w:name w:val="WW8Num10z8"/>
    <w:rsid w:val="00A85958"/>
  </w:style>
  <w:style w:type="character" w:customStyle="1" w:styleId="WW8Num11z0">
    <w:name w:val="WW8Num11z0"/>
    <w:rsid w:val="00A85958"/>
    <w:rPr>
      <w:rFonts w:ascii="Arial" w:hAnsi="Arial" w:cs="Arial"/>
      <w:lang w:val="es-ES"/>
    </w:rPr>
  </w:style>
  <w:style w:type="character" w:customStyle="1" w:styleId="WW8Num11z1">
    <w:name w:val="WW8Num11z1"/>
    <w:rsid w:val="00A85958"/>
  </w:style>
  <w:style w:type="character" w:customStyle="1" w:styleId="WW8Num11z2">
    <w:name w:val="WW8Num11z2"/>
    <w:rsid w:val="00A85958"/>
  </w:style>
  <w:style w:type="character" w:customStyle="1" w:styleId="WW8Num11z3">
    <w:name w:val="WW8Num11z3"/>
    <w:rsid w:val="00A85958"/>
  </w:style>
  <w:style w:type="character" w:customStyle="1" w:styleId="WW8Num11z4">
    <w:name w:val="WW8Num11z4"/>
    <w:rsid w:val="00A85958"/>
  </w:style>
  <w:style w:type="character" w:customStyle="1" w:styleId="WW8Num11z5">
    <w:name w:val="WW8Num11z5"/>
    <w:rsid w:val="00A85958"/>
  </w:style>
  <w:style w:type="character" w:customStyle="1" w:styleId="WW8Num11z6">
    <w:name w:val="WW8Num11z6"/>
    <w:rsid w:val="00A85958"/>
  </w:style>
  <w:style w:type="character" w:customStyle="1" w:styleId="WW8Num11z7">
    <w:name w:val="WW8Num11z7"/>
    <w:rsid w:val="00A85958"/>
  </w:style>
  <w:style w:type="character" w:customStyle="1" w:styleId="WW8Num11z8">
    <w:name w:val="WW8Num11z8"/>
    <w:rsid w:val="00A85958"/>
  </w:style>
  <w:style w:type="character" w:customStyle="1" w:styleId="WW8Num12z0">
    <w:name w:val="WW8Num12z0"/>
    <w:rsid w:val="00A85958"/>
    <w:rPr>
      <w:rFonts w:hint="default"/>
      <w:b/>
    </w:rPr>
  </w:style>
  <w:style w:type="character" w:customStyle="1" w:styleId="WW8Num12z1">
    <w:name w:val="WW8Num12z1"/>
    <w:rsid w:val="00A85958"/>
  </w:style>
  <w:style w:type="character" w:customStyle="1" w:styleId="WW8Num12z2">
    <w:name w:val="WW8Num12z2"/>
    <w:rsid w:val="00A85958"/>
  </w:style>
  <w:style w:type="character" w:customStyle="1" w:styleId="WW8Num12z3">
    <w:name w:val="WW8Num12z3"/>
    <w:rsid w:val="00A85958"/>
  </w:style>
  <w:style w:type="character" w:customStyle="1" w:styleId="WW8Num12z4">
    <w:name w:val="WW8Num12z4"/>
    <w:rsid w:val="00A85958"/>
  </w:style>
  <w:style w:type="character" w:customStyle="1" w:styleId="WW8Num12z5">
    <w:name w:val="WW8Num12z5"/>
    <w:rsid w:val="00A85958"/>
  </w:style>
  <w:style w:type="character" w:customStyle="1" w:styleId="WW8Num12z6">
    <w:name w:val="WW8Num12z6"/>
    <w:rsid w:val="00A85958"/>
  </w:style>
  <w:style w:type="character" w:customStyle="1" w:styleId="WW8Num12z7">
    <w:name w:val="WW8Num12z7"/>
    <w:rsid w:val="00A85958"/>
  </w:style>
  <w:style w:type="character" w:customStyle="1" w:styleId="WW8Num12z8">
    <w:name w:val="WW8Num12z8"/>
    <w:rsid w:val="00A85958"/>
  </w:style>
  <w:style w:type="character" w:customStyle="1" w:styleId="WW8Num13z0">
    <w:name w:val="WW8Num13z0"/>
    <w:rsid w:val="00A85958"/>
    <w:rPr>
      <w:rFonts w:hint="default"/>
    </w:rPr>
  </w:style>
  <w:style w:type="character" w:customStyle="1" w:styleId="WW8Num13z1">
    <w:name w:val="WW8Num13z1"/>
    <w:rsid w:val="00A85958"/>
  </w:style>
  <w:style w:type="character" w:customStyle="1" w:styleId="WW8Num13z2">
    <w:name w:val="WW8Num13z2"/>
    <w:rsid w:val="00A85958"/>
  </w:style>
  <w:style w:type="character" w:customStyle="1" w:styleId="WW8Num13z3">
    <w:name w:val="WW8Num13z3"/>
    <w:rsid w:val="00A85958"/>
  </w:style>
  <w:style w:type="character" w:customStyle="1" w:styleId="WW8Num13z4">
    <w:name w:val="WW8Num13z4"/>
    <w:rsid w:val="00A85958"/>
  </w:style>
  <w:style w:type="character" w:customStyle="1" w:styleId="WW8Num13z5">
    <w:name w:val="WW8Num13z5"/>
    <w:rsid w:val="00A85958"/>
  </w:style>
  <w:style w:type="character" w:customStyle="1" w:styleId="WW8Num13z6">
    <w:name w:val="WW8Num13z6"/>
    <w:rsid w:val="00A85958"/>
  </w:style>
  <w:style w:type="character" w:customStyle="1" w:styleId="WW8Num13z7">
    <w:name w:val="WW8Num13z7"/>
    <w:rsid w:val="00A85958"/>
  </w:style>
  <w:style w:type="character" w:customStyle="1" w:styleId="WW8Num13z8">
    <w:name w:val="WW8Num13z8"/>
    <w:rsid w:val="00A85958"/>
  </w:style>
  <w:style w:type="character" w:customStyle="1" w:styleId="WW8Num14z0">
    <w:name w:val="WW8Num14z0"/>
    <w:rsid w:val="00A85958"/>
    <w:rPr>
      <w:rFonts w:ascii="Symbol" w:hAnsi="Symbol" w:cs="Symbol" w:hint="default"/>
    </w:rPr>
  </w:style>
  <w:style w:type="character" w:customStyle="1" w:styleId="WW8Num14z1">
    <w:name w:val="WW8Num14z1"/>
    <w:rsid w:val="00A85958"/>
    <w:rPr>
      <w:rFonts w:ascii="Courier New" w:hAnsi="Courier New" w:cs="Courier New" w:hint="default"/>
    </w:rPr>
  </w:style>
  <w:style w:type="character" w:customStyle="1" w:styleId="WW8Num14z2">
    <w:name w:val="WW8Num14z2"/>
    <w:rsid w:val="00A85958"/>
    <w:rPr>
      <w:rFonts w:ascii="Wingdings" w:hAnsi="Wingdings" w:cs="Wingdings" w:hint="default"/>
    </w:rPr>
  </w:style>
  <w:style w:type="character" w:customStyle="1" w:styleId="WW8Num15z0">
    <w:name w:val="WW8Num15z0"/>
    <w:rsid w:val="00A85958"/>
    <w:rPr>
      <w:rFonts w:hint="default"/>
    </w:rPr>
  </w:style>
  <w:style w:type="character" w:customStyle="1" w:styleId="WW8Num15z1">
    <w:name w:val="WW8Num15z1"/>
    <w:rsid w:val="00A85958"/>
  </w:style>
  <w:style w:type="character" w:customStyle="1" w:styleId="WW8Num15z2">
    <w:name w:val="WW8Num15z2"/>
    <w:rsid w:val="00A85958"/>
  </w:style>
  <w:style w:type="character" w:customStyle="1" w:styleId="WW8Num15z3">
    <w:name w:val="WW8Num15z3"/>
    <w:rsid w:val="00A85958"/>
  </w:style>
  <w:style w:type="character" w:customStyle="1" w:styleId="WW8Num15z4">
    <w:name w:val="WW8Num15z4"/>
    <w:rsid w:val="00A85958"/>
  </w:style>
  <w:style w:type="character" w:customStyle="1" w:styleId="WW8Num15z5">
    <w:name w:val="WW8Num15z5"/>
    <w:rsid w:val="00A85958"/>
  </w:style>
  <w:style w:type="character" w:customStyle="1" w:styleId="WW8Num15z6">
    <w:name w:val="WW8Num15z6"/>
    <w:rsid w:val="00A85958"/>
  </w:style>
  <w:style w:type="character" w:customStyle="1" w:styleId="WW8Num15z7">
    <w:name w:val="WW8Num15z7"/>
    <w:rsid w:val="00A85958"/>
  </w:style>
  <w:style w:type="character" w:customStyle="1" w:styleId="WW8Num15z8">
    <w:name w:val="WW8Num15z8"/>
    <w:rsid w:val="00A85958"/>
  </w:style>
  <w:style w:type="character" w:customStyle="1" w:styleId="WW8Num16z0">
    <w:name w:val="WW8Num16z0"/>
    <w:rsid w:val="00A85958"/>
    <w:rPr>
      <w:rFonts w:ascii="Wingdings" w:hAnsi="Wingdings" w:cs="Wingdings" w:hint="default"/>
    </w:rPr>
  </w:style>
  <w:style w:type="character" w:customStyle="1" w:styleId="WW8Num16z1">
    <w:name w:val="WW8Num16z1"/>
    <w:rsid w:val="00A85958"/>
    <w:rPr>
      <w:rFonts w:ascii="Courier New" w:hAnsi="Courier New" w:cs="Courier New" w:hint="default"/>
    </w:rPr>
  </w:style>
  <w:style w:type="character" w:customStyle="1" w:styleId="WW8Num16z3">
    <w:name w:val="WW8Num16z3"/>
    <w:rsid w:val="00A85958"/>
    <w:rPr>
      <w:rFonts w:ascii="Symbol" w:hAnsi="Symbol" w:cs="Symbol" w:hint="default"/>
    </w:rPr>
  </w:style>
  <w:style w:type="character" w:customStyle="1" w:styleId="WW8Num17z0">
    <w:name w:val="WW8Num17z0"/>
    <w:rsid w:val="00A85958"/>
    <w:rPr>
      <w:rFonts w:ascii="Wingdings" w:hAnsi="Wingdings" w:cs="Wingdings" w:hint="default"/>
    </w:rPr>
  </w:style>
  <w:style w:type="character" w:customStyle="1" w:styleId="WW8Num17z1">
    <w:name w:val="WW8Num17z1"/>
    <w:rsid w:val="00A85958"/>
    <w:rPr>
      <w:rFonts w:ascii="Courier New" w:hAnsi="Courier New" w:cs="Courier New" w:hint="default"/>
    </w:rPr>
  </w:style>
  <w:style w:type="character" w:customStyle="1" w:styleId="WW8Num17z3">
    <w:name w:val="WW8Num17z3"/>
    <w:rsid w:val="00A85958"/>
    <w:rPr>
      <w:rFonts w:ascii="Symbol" w:hAnsi="Symbol" w:cs="Symbol" w:hint="default"/>
    </w:rPr>
  </w:style>
  <w:style w:type="character" w:customStyle="1" w:styleId="WW8Num18z0">
    <w:name w:val="WW8Num18z0"/>
    <w:rsid w:val="00A85958"/>
    <w:rPr>
      <w:rFonts w:hint="default"/>
    </w:rPr>
  </w:style>
  <w:style w:type="character" w:customStyle="1" w:styleId="WW8Num18z1">
    <w:name w:val="WW8Num18z1"/>
    <w:rsid w:val="00A85958"/>
  </w:style>
  <w:style w:type="character" w:customStyle="1" w:styleId="WW8Num18z2">
    <w:name w:val="WW8Num18z2"/>
    <w:rsid w:val="00A85958"/>
  </w:style>
  <w:style w:type="character" w:customStyle="1" w:styleId="WW8Num18z3">
    <w:name w:val="WW8Num18z3"/>
    <w:rsid w:val="00A85958"/>
  </w:style>
  <w:style w:type="character" w:customStyle="1" w:styleId="WW8Num18z4">
    <w:name w:val="WW8Num18z4"/>
    <w:rsid w:val="00A85958"/>
  </w:style>
  <w:style w:type="character" w:customStyle="1" w:styleId="WW8Num18z5">
    <w:name w:val="WW8Num18z5"/>
    <w:rsid w:val="00A85958"/>
  </w:style>
  <w:style w:type="character" w:customStyle="1" w:styleId="WW8Num18z6">
    <w:name w:val="WW8Num18z6"/>
    <w:rsid w:val="00A85958"/>
  </w:style>
  <w:style w:type="character" w:customStyle="1" w:styleId="WW8Num18z7">
    <w:name w:val="WW8Num18z7"/>
    <w:rsid w:val="00A85958"/>
  </w:style>
  <w:style w:type="character" w:customStyle="1" w:styleId="WW8Num18z8">
    <w:name w:val="WW8Num18z8"/>
    <w:rsid w:val="00A85958"/>
  </w:style>
  <w:style w:type="character" w:customStyle="1" w:styleId="WW8Num19z0">
    <w:name w:val="WW8Num19z0"/>
    <w:rsid w:val="00A85958"/>
    <w:rPr>
      <w:rFonts w:hint="default"/>
    </w:rPr>
  </w:style>
  <w:style w:type="character" w:customStyle="1" w:styleId="WW8Num19z1">
    <w:name w:val="WW8Num19z1"/>
    <w:rsid w:val="00A85958"/>
  </w:style>
  <w:style w:type="character" w:customStyle="1" w:styleId="WW8Num19z2">
    <w:name w:val="WW8Num19z2"/>
    <w:rsid w:val="00A85958"/>
  </w:style>
  <w:style w:type="character" w:customStyle="1" w:styleId="WW8Num19z3">
    <w:name w:val="WW8Num19z3"/>
    <w:rsid w:val="00A85958"/>
  </w:style>
  <w:style w:type="character" w:customStyle="1" w:styleId="WW8Num19z4">
    <w:name w:val="WW8Num19z4"/>
    <w:rsid w:val="00A85958"/>
  </w:style>
  <w:style w:type="character" w:customStyle="1" w:styleId="WW8Num19z5">
    <w:name w:val="WW8Num19z5"/>
    <w:rsid w:val="00A85958"/>
  </w:style>
  <w:style w:type="character" w:customStyle="1" w:styleId="WW8Num19z6">
    <w:name w:val="WW8Num19z6"/>
    <w:rsid w:val="00A85958"/>
  </w:style>
  <w:style w:type="character" w:customStyle="1" w:styleId="WW8Num19z7">
    <w:name w:val="WW8Num19z7"/>
    <w:rsid w:val="00A85958"/>
  </w:style>
  <w:style w:type="character" w:customStyle="1" w:styleId="WW8Num19z8">
    <w:name w:val="WW8Num19z8"/>
    <w:rsid w:val="00A85958"/>
  </w:style>
  <w:style w:type="character" w:customStyle="1" w:styleId="WW8Num20z0">
    <w:name w:val="WW8Num20z0"/>
    <w:rsid w:val="00A85958"/>
    <w:rPr>
      <w:rFonts w:ascii="Symbol" w:hAnsi="Symbol" w:cs="Symbol" w:hint="default"/>
    </w:rPr>
  </w:style>
  <w:style w:type="character" w:customStyle="1" w:styleId="WW8Num20z1">
    <w:name w:val="WW8Num20z1"/>
    <w:rsid w:val="00A85958"/>
    <w:rPr>
      <w:rFonts w:ascii="Courier New" w:hAnsi="Courier New" w:cs="Courier New" w:hint="default"/>
    </w:rPr>
  </w:style>
  <w:style w:type="character" w:customStyle="1" w:styleId="WW8Num20z2">
    <w:name w:val="WW8Num20z2"/>
    <w:rsid w:val="00A85958"/>
    <w:rPr>
      <w:rFonts w:ascii="Wingdings" w:hAnsi="Wingdings" w:cs="Wingdings" w:hint="default"/>
    </w:rPr>
  </w:style>
  <w:style w:type="character" w:customStyle="1" w:styleId="WW8Num21z0">
    <w:name w:val="WW8Num21z0"/>
    <w:rsid w:val="00A85958"/>
    <w:rPr>
      <w:rFonts w:hint="default"/>
    </w:rPr>
  </w:style>
  <w:style w:type="character" w:customStyle="1" w:styleId="WW8Num21z1">
    <w:name w:val="WW8Num21z1"/>
    <w:rsid w:val="00A85958"/>
  </w:style>
  <w:style w:type="character" w:customStyle="1" w:styleId="WW8Num21z2">
    <w:name w:val="WW8Num21z2"/>
    <w:rsid w:val="00A85958"/>
  </w:style>
  <w:style w:type="character" w:customStyle="1" w:styleId="WW8Num21z3">
    <w:name w:val="WW8Num21z3"/>
    <w:rsid w:val="00A85958"/>
  </w:style>
  <w:style w:type="character" w:customStyle="1" w:styleId="WW8Num21z4">
    <w:name w:val="WW8Num21z4"/>
    <w:rsid w:val="00A85958"/>
  </w:style>
  <w:style w:type="character" w:customStyle="1" w:styleId="WW8Num21z5">
    <w:name w:val="WW8Num21z5"/>
    <w:rsid w:val="00A85958"/>
  </w:style>
  <w:style w:type="character" w:customStyle="1" w:styleId="WW8Num21z6">
    <w:name w:val="WW8Num21z6"/>
    <w:rsid w:val="00A85958"/>
  </w:style>
  <w:style w:type="character" w:customStyle="1" w:styleId="WW8Num21z7">
    <w:name w:val="WW8Num21z7"/>
    <w:rsid w:val="00A85958"/>
  </w:style>
  <w:style w:type="character" w:customStyle="1" w:styleId="WW8Num21z8">
    <w:name w:val="WW8Num21z8"/>
    <w:rsid w:val="00A85958"/>
  </w:style>
  <w:style w:type="character" w:customStyle="1" w:styleId="WW8Num22z0">
    <w:name w:val="WW8Num22z0"/>
    <w:rsid w:val="00A85958"/>
    <w:rPr>
      <w:rFonts w:hint="default"/>
    </w:rPr>
  </w:style>
  <w:style w:type="character" w:customStyle="1" w:styleId="WW8Num22z1">
    <w:name w:val="WW8Num22z1"/>
    <w:rsid w:val="00A85958"/>
  </w:style>
  <w:style w:type="character" w:customStyle="1" w:styleId="WW8Num22z2">
    <w:name w:val="WW8Num22z2"/>
    <w:rsid w:val="00A85958"/>
  </w:style>
  <w:style w:type="character" w:customStyle="1" w:styleId="WW8Num22z3">
    <w:name w:val="WW8Num22z3"/>
    <w:rsid w:val="00A85958"/>
  </w:style>
  <w:style w:type="character" w:customStyle="1" w:styleId="WW8Num22z4">
    <w:name w:val="WW8Num22z4"/>
    <w:rsid w:val="00A85958"/>
  </w:style>
  <w:style w:type="character" w:customStyle="1" w:styleId="WW8Num22z5">
    <w:name w:val="WW8Num22z5"/>
    <w:rsid w:val="00A85958"/>
  </w:style>
  <w:style w:type="character" w:customStyle="1" w:styleId="WW8Num22z6">
    <w:name w:val="WW8Num22z6"/>
    <w:rsid w:val="00A85958"/>
  </w:style>
  <w:style w:type="character" w:customStyle="1" w:styleId="WW8Num22z7">
    <w:name w:val="WW8Num22z7"/>
    <w:rsid w:val="00A85958"/>
  </w:style>
  <w:style w:type="character" w:customStyle="1" w:styleId="WW8Num22z8">
    <w:name w:val="WW8Num22z8"/>
    <w:rsid w:val="00A85958"/>
  </w:style>
  <w:style w:type="character" w:customStyle="1" w:styleId="WW8Num23z0">
    <w:name w:val="WW8Num23z0"/>
    <w:rsid w:val="00A85958"/>
    <w:rPr>
      <w:rFonts w:ascii="Symbol" w:eastAsia="Arial" w:hAnsi="Symbol" w:cs="Symbol" w:hint="default"/>
      <w:sz w:val="24"/>
      <w:szCs w:val="24"/>
    </w:rPr>
  </w:style>
  <w:style w:type="character" w:customStyle="1" w:styleId="WW8Num23z1">
    <w:name w:val="WW8Num23z1"/>
    <w:rsid w:val="00A85958"/>
    <w:rPr>
      <w:rFonts w:ascii="Courier New" w:hAnsi="Courier New" w:cs="Courier New" w:hint="default"/>
    </w:rPr>
  </w:style>
  <w:style w:type="character" w:customStyle="1" w:styleId="WW8Num23z2">
    <w:name w:val="WW8Num23z2"/>
    <w:rsid w:val="00A85958"/>
    <w:rPr>
      <w:rFonts w:ascii="Wingdings" w:hAnsi="Wingdings" w:cs="Wingdings" w:hint="default"/>
    </w:rPr>
  </w:style>
  <w:style w:type="character" w:customStyle="1" w:styleId="WW8Num24z0">
    <w:name w:val="WW8Num24z0"/>
    <w:rsid w:val="00A85958"/>
    <w:rPr>
      <w:rFonts w:ascii="Arial" w:hAnsi="Arial" w:cs="Arial"/>
      <w:lang w:val="es-ES"/>
    </w:rPr>
  </w:style>
  <w:style w:type="character" w:customStyle="1" w:styleId="WW8Num24z1">
    <w:name w:val="WW8Num24z1"/>
    <w:rsid w:val="00A85958"/>
  </w:style>
  <w:style w:type="character" w:customStyle="1" w:styleId="WW8Num24z2">
    <w:name w:val="WW8Num24z2"/>
    <w:rsid w:val="00A85958"/>
  </w:style>
  <w:style w:type="character" w:customStyle="1" w:styleId="WW8Num24z3">
    <w:name w:val="WW8Num24z3"/>
    <w:rsid w:val="00A85958"/>
  </w:style>
  <w:style w:type="character" w:customStyle="1" w:styleId="WW8Num24z4">
    <w:name w:val="WW8Num24z4"/>
    <w:rsid w:val="00A85958"/>
  </w:style>
  <w:style w:type="character" w:customStyle="1" w:styleId="WW8Num24z5">
    <w:name w:val="WW8Num24z5"/>
    <w:rsid w:val="00A85958"/>
  </w:style>
  <w:style w:type="character" w:customStyle="1" w:styleId="WW8Num24z6">
    <w:name w:val="WW8Num24z6"/>
    <w:rsid w:val="00A85958"/>
  </w:style>
  <w:style w:type="character" w:customStyle="1" w:styleId="WW8Num24z7">
    <w:name w:val="WW8Num24z7"/>
    <w:rsid w:val="00A85958"/>
  </w:style>
  <w:style w:type="character" w:customStyle="1" w:styleId="WW8Num24z8">
    <w:name w:val="WW8Num24z8"/>
    <w:rsid w:val="00A85958"/>
  </w:style>
  <w:style w:type="character" w:customStyle="1" w:styleId="WW8Num25z0">
    <w:name w:val="WW8Num25z0"/>
    <w:rsid w:val="00A85958"/>
    <w:rPr>
      <w:rFonts w:hint="default"/>
    </w:rPr>
  </w:style>
  <w:style w:type="character" w:customStyle="1" w:styleId="WW8Num25z1">
    <w:name w:val="WW8Num25z1"/>
    <w:rsid w:val="00A85958"/>
  </w:style>
  <w:style w:type="character" w:customStyle="1" w:styleId="WW8Num25z2">
    <w:name w:val="WW8Num25z2"/>
    <w:rsid w:val="00A85958"/>
  </w:style>
  <w:style w:type="character" w:customStyle="1" w:styleId="WW8Num25z3">
    <w:name w:val="WW8Num25z3"/>
    <w:rsid w:val="00A85958"/>
  </w:style>
  <w:style w:type="character" w:customStyle="1" w:styleId="WW8Num25z4">
    <w:name w:val="WW8Num25z4"/>
    <w:rsid w:val="00A85958"/>
  </w:style>
  <w:style w:type="character" w:customStyle="1" w:styleId="WW8Num25z5">
    <w:name w:val="WW8Num25z5"/>
    <w:rsid w:val="00A85958"/>
  </w:style>
  <w:style w:type="character" w:customStyle="1" w:styleId="WW8Num25z6">
    <w:name w:val="WW8Num25z6"/>
    <w:rsid w:val="00A85958"/>
  </w:style>
  <w:style w:type="character" w:customStyle="1" w:styleId="WW8Num25z7">
    <w:name w:val="WW8Num25z7"/>
    <w:rsid w:val="00A85958"/>
  </w:style>
  <w:style w:type="character" w:customStyle="1" w:styleId="WW8Num25z8">
    <w:name w:val="WW8Num25z8"/>
    <w:rsid w:val="00A85958"/>
  </w:style>
  <w:style w:type="character" w:customStyle="1" w:styleId="WW8Num26z0">
    <w:name w:val="WW8Num26z0"/>
    <w:rsid w:val="00A85958"/>
    <w:rPr>
      <w:rFonts w:ascii="Wingdings" w:hAnsi="Wingdings" w:cs="Wingdings" w:hint="default"/>
    </w:rPr>
  </w:style>
  <w:style w:type="character" w:customStyle="1" w:styleId="WW8Num26z1">
    <w:name w:val="WW8Num26z1"/>
    <w:rsid w:val="00A85958"/>
    <w:rPr>
      <w:rFonts w:ascii="Courier New" w:hAnsi="Courier New" w:cs="Courier New" w:hint="default"/>
    </w:rPr>
  </w:style>
  <w:style w:type="character" w:customStyle="1" w:styleId="WW8Num26z3">
    <w:name w:val="WW8Num26z3"/>
    <w:rsid w:val="00A85958"/>
    <w:rPr>
      <w:rFonts w:ascii="Symbol" w:hAnsi="Symbol" w:cs="Symbol" w:hint="default"/>
    </w:rPr>
  </w:style>
  <w:style w:type="character" w:customStyle="1" w:styleId="WW8Num27z0">
    <w:name w:val="WW8Num27z0"/>
    <w:rsid w:val="00A85958"/>
    <w:rPr>
      <w:rFonts w:ascii="Symbol" w:hAnsi="Symbol" w:cs="Symbol" w:hint="default"/>
    </w:rPr>
  </w:style>
  <w:style w:type="character" w:customStyle="1" w:styleId="WW8Num27z1">
    <w:name w:val="WW8Num27z1"/>
    <w:rsid w:val="00A85958"/>
    <w:rPr>
      <w:rFonts w:ascii="Courier New" w:hAnsi="Courier New" w:cs="Courier New" w:hint="default"/>
    </w:rPr>
  </w:style>
  <w:style w:type="character" w:customStyle="1" w:styleId="WW8Num27z2">
    <w:name w:val="WW8Num27z2"/>
    <w:rsid w:val="00A85958"/>
    <w:rPr>
      <w:rFonts w:ascii="Wingdings" w:hAnsi="Wingdings" w:cs="Wingdings" w:hint="default"/>
    </w:rPr>
  </w:style>
  <w:style w:type="character" w:customStyle="1" w:styleId="WW8Num28z0">
    <w:name w:val="WW8Num28z0"/>
    <w:rsid w:val="00A85958"/>
    <w:rPr>
      <w:rFonts w:ascii="Wingdings" w:eastAsia="Arial" w:hAnsi="Wingdings" w:cs="Wingdings" w:hint="default"/>
      <w:sz w:val="24"/>
      <w:szCs w:val="24"/>
    </w:rPr>
  </w:style>
  <w:style w:type="character" w:customStyle="1" w:styleId="WW8Num28z1">
    <w:name w:val="WW8Num28z1"/>
    <w:rsid w:val="00A85958"/>
    <w:rPr>
      <w:rFonts w:ascii="Courier New" w:hAnsi="Courier New" w:cs="Courier New" w:hint="default"/>
    </w:rPr>
  </w:style>
  <w:style w:type="character" w:customStyle="1" w:styleId="WW8Num28z3">
    <w:name w:val="WW8Num28z3"/>
    <w:rsid w:val="00A85958"/>
    <w:rPr>
      <w:rFonts w:ascii="Symbol" w:hAnsi="Symbol" w:cs="Symbol" w:hint="default"/>
    </w:rPr>
  </w:style>
  <w:style w:type="character" w:customStyle="1" w:styleId="WW8Num29z0">
    <w:name w:val="WW8Num29z0"/>
    <w:rsid w:val="00A85958"/>
    <w:rPr>
      <w:rFonts w:ascii="Arial" w:eastAsia="Arial" w:hAnsi="Arial" w:cs="Arial" w:hint="default"/>
      <w:b/>
      <w:sz w:val="24"/>
      <w:szCs w:val="24"/>
    </w:rPr>
  </w:style>
  <w:style w:type="character" w:customStyle="1" w:styleId="WW8Num29z1">
    <w:name w:val="WW8Num29z1"/>
    <w:rsid w:val="00A85958"/>
  </w:style>
  <w:style w:type="character" w:customStyle="1" w:styleId="WW8Num29z2">
    <w:name w:val="WW8Num29z2"/>
    <w:rsid w:val="00A85958"/>
  </w:style>
  <w:style w:type="character" w:customStyle="1" w:styleId="WW8Num29z3">
    <w:name w:val="WW8Num29z3"/>
    <w:rsid w:val="00A85958"/>
  </w:style>
  <w:style w:type="character" w:customStyle="1" w:styleId="WW8Num29z4">
    <w:name w:val="WW8Num29z4"/>
    <w:rsid w:val="00A85958"/>
  </w:style>
  <w:style w:type="character" w:customStyle="1" w:styleId="WW8Num29z5">
    <w:name w:val="WW8Num29z5"/>
    <w:rsid w:val="00A85958"/>
  </w:style>
  <w:style w:type="character" w:customStyle="1" w:styleId="WW8Num29z6">
    <w:name w:val="WW8Num29z6"/>
    <w:rsid w:val="00A85958"/>
  </w:style>
  <w:style w:type="character" w:customStyle="1" w:styleId="WW8Num29z7">
    <w:name w:val="WW8Num29z7"/>
    <w:rsid w:val="00A85958"/>
  </w:style>
  <w:style w:type="character" w:customStyle="1" w:styleId="WW8Num29z8">
    <w:name w:val="WW8Num29z8"/>
    <w:rsid w:val="00A85958"/>
  </w:style>
  <w:style w:type="character" w:customStyle="1" w:styleId="WW8Num30z0">
    <w:name w:val="WW8Num30z0"/>
    <w:rsid w:val="00A85958"/>
  </w:style>
  <w:style w:type="character" w:customStyle="1" w:styleId="WW8Num30z1">
    <w:name w:val="WW8Num30z1"/>
    <w:rsid w:val="00A85958"/>
    <w:rPr>
      <w:rFonts w:ascii="Courier New" w:hAnsi="Courier New" w:cs="Courier New" w:hint="default"/>
    </w:rPr>
  </w:style>
  <w:style w:type="character" w:customStyle="1" w:styleId="WW8Num30z2">
    <w:name w:val="WW8Num30z2"/>
    <w:rsid w:val="00A85958"/>
    <w:rPr>
      <w:rFonts w:ascii="Wingdings" w:hAnsi="Wingdings" w:cs="Wingdings" w:hint="default"/>
    </w:rPr>
  </w:style>
  <w:style w:type="character" w:customStyle="1" w:styleId="WW8Num30z3">
    <w:name w:val="WW8Num30z3"/>
    <w:rsid w:val="00A85958"/>
    <w:rPr>
      <w:rFonts w:ascii="Symbol" w:hAnsi="Symbol" w:cs="Symbol" w:hint="default"/>
    </w:rPr>
  </w:style>
  <w:style w:type="character" w:customStyle="1" w:styleId="WW8Num31z0">
    <w:name w:val="WW8Num31z0"/>
    <w:rsid w:val="00A85958"/>
    <w:rPr>
      <w:rFonts w:ascii="Symbol" w:hAnsi="Symbol" w:cs="Symbol" w:hint="default"/>
    </w:rPr>
  </w:style>
  <w:style w:type="character" w:customStyle="1" w:styleId="WW8Num31z1">
    <w:name w:val="WW8Num31z1"/>
    <w:rsid w:val="00A85958"/>
    <w:rPr>
      <w:rFonts w:ascii="Courier New" w:hAnsi="Courier New" w:cs="Courier New" w:hint="default"/>
    </w:rPr>
  </w:style>
  <w:style w:type="character" w:customStyle="1" w:styleId="WW8Num31z2">
    <w:name w:val="WW8Num31z2"/>
    <w:rsid w:val="00A85958"/>
    <w:rPr>
      <w:rFonts w:ascii="Wingdings" w:hAnsi="Wingdings" w:cs="Wingdings" w:hint="default"/>
    </w:rPr>
  </w:style>
  <w:style w:type="character" w:customStyle="1" w:styleId="WW8Num32z0">
    <w:name w:val="WW8Num32z0"/>
    <w:rsid w:val="00A85958"/>
    <w:rPr>
      <w:rFonts w:ascii="Courier New" w:hAnsi="Courier New" w:cs="Courier New" w:hint="default"/>
    </w:rPr>
  </w:style>
  <w:style w:type="character" w:customStyle="1" w:styleId="WW8Num32z2">
    <w:name w:val="WW8Num32z2"/>
    <w:rsid w:val="00A85958"/>
    <w:rPr>
      <w:rFonts w:ascii="Wingdings" w:hAnsi="Wingdings" w:cs="Wingdings" w:hint="default"/>
    </w:rPr>
  </w:style>
  <w:style w:type="character" w:customStyle="1" w:styleId="WW8Num32z3">
    <w:name w:val="WW8Num32z3"/>
    <w:rsid w:val="00A85958"/>
    <w:rPr>
      <w:rFonts w:ascii="Symbol" w:hAnsi="Symbol" w:cs="Symbol" w:hint="default"/>
    </w:rPr>
  </w:style>
  <w:style w:type="character" w:customStyle="1" w:styleId="WW8Num33z0">
    <w:name w:val="WW8Num33z0"/>
    <w:rsid w:val="00A85958"/>
    <w:rPr>
      <w:rFonts w:ascii="Symbol" w:hAnsi="Symbol" w:cs="Symbol" w:hint="default"/>
    </w:rPr>
  </w:style>
  <w:style w:type="character" w:customStyle="1" w:styleId="WW8Num33z1">
    <w:name w:val="WW8Num33z1"/>
    <w:rsid w:val="00A85958"/>
    <w:rPr>
      <w:rFonts w:ascii="Courier New" w:hAnsi="Courier New" w:cs="Courier New" w:hint="default"/>
    </w:rPr>
  </w:style>
  <w:style w:type="character" w:customStyle="1" w:styleId="WW8Num33z2">
    <w:name w:val="WW8Num33z2"/>
    <w:rsid w:val="00A85958"/>
    <w:rPr>
      <w:rFonts w:ascii="Wingdings" w:hAnsi="Wingdings" w:cs="Wingdings" w:hint="default"/>
    </w:rPr>
  </w:style>
  <w:style w:type="character" w:customStyle="1" w:styleId="WW8Num34z0">
    <w:name w:val="WW8Num34z0"/>
    <w:rsid w:val="00A85958"/>
    <w:rPr>
      <w:rFonts w:ascii="Wingdings" w:hAnsi="Wingdings" w:cs="Wingdings" w:hint="default"/>
    </w:rPr>
  </w:style>
  <w:style w:type="character" w:customStyle="1" w:styleId="WW8Num34z1">
    <w:name w:val="WW8Num34z1"/>
    <w:rsid w:val="00A85958"/>
    <w:rPr>
      <w:rFonts w:ascii="Courier New" w:hAnsi="Courier New" w:cs="Courier New" w:hint="default"/>
    </w:rPr>
  </w:style>
  <w:style w:type="character" w:customStyle="1" w:styleId="WW8Num34z3">
    <w:name w:val="WW8Num34z3"/>
    <w:rsid w:val="00A85958"/>
    <w:rPr>
      <w:rFonts w:ascii="Symbol" w:hAnsi="Symbol" w:cs="Symbol" w:hint="default"/>
    </w:rPr>
  </w:style>
  <w:style w:type="character" w:customStyle="1" w:styleId="WW8Num35z0">
    <w:name w:val="WW8Num35z0"/>
    <w:rsid w:val="00A85958"/>
    <w:rPr>
      <w:rFonts w:ascii="Symbol" w:hAnsi="Symbol" w:cs="Symbol" w:hint="default"/>
    </w:rPr>
  </w:style>
  <w:style w:type="character" w:customStyle="1" w:styleId="WW8Num35z1">
    <w:name w:val="WW8Num35z1"/>
    <w:rsid w:val="00A85958"/>
    <w:rPr>
      <w:rFonts w:ascii="Courier New" w:hAnsi="Courier New" w:cs="Courier New" w:hint="default"/>
    </w:rPr>
  </w:style>
  <w:style w:type="character" w:customStyle="1" w:styleId="WW8Num35z2">
    <w:name w:val="WW8Num35z2"/>
    <w:rsid w:val="00A85958"/>
    <w:rPr>
      <w:rFonts w:ascii="Wingdings" w:hAnsi="Wingdings" w:cs="Wingdings" w:hint="default"/>
    </w:rPr>
  </w:style>
  <w:style w:type="character" w:customStyle="1" w:styleId="WW8Num36z0">
    <w:name w:val="WW8Num36z0"/>
    <w:rsid w:val="00A85958"/>
    <w:rPr>
      <w:rFonts w:ascii="Symbol" w:hAnsi="Symbol" w:cs="Symbol" w:hint="default"/>
    </w:rPr>
  </w:style>
  <w:style w:type="character" w:customStyle="1" w:styleId="WW8Num36z1">
    <w:name w:val="WW8Num36z1"/>
    <w:rsid w:val="00A85958"/>
    <w:rPr>
      <w:rFonts w:ascii="Courier New" w:hAnsi="Courier New" w:cs="Courier New" w:hint="default"/>
    </w:rPr>
  </w:style>
  <w:style w:type="character" w:customStyle="1" w:styleId="WW8Num36z2">
    <w:name w:val="WW8Num36z2"/>
    <w:rsid w:val="00A85958"/>
    <w:rPr>
      <w:rFonts w:ascii="Wingdings" w:hAnsi="Wingdings" w:cs="Wingdings" w:hint="default"/>
    </w:rPr>
  </w:style>
  <w:style w:type="character" w:customStyle="1" w:styleId="WW8Num37z0">
    <w:name w:val="WW8Num37z0"/>
    <w:rsid w:val="00A85958"/>
    <w:rPr>
      <w:rFonts w:ascii="Symbol" w:hAnsi="Symbol" w:cs="Symbol" w:hint="default"/>
    </w:rPr>
  </w:style>
  <w:style w:type="character" w:customStyle="1" w:styleId="WW8Num37z1">
    <w:name w:val="WW8Num37z1"/>
    <w:rsid w:val="00A85958"/>
    <w:rPr>
      <w:rFonts w:ascii="Courier New" w:hAnsi="Courier New" w:cs="Courier New" w:hint="default"/>
    </w:rPr>
  </w:style>
  <w:style w:type="character" w:customStyle="1" w:styleId="WW8Num37z2">
    <w:name w:val="WW8Num37z2"/>
    <w:rsid w:val="00A85958"/>
    <w:rPr>
      <w:rFonts w:ascii="Wingdings" w:hAnsi="Wingdings" w:cs="Wingdings" w:hint="default"/>
    </w:rPr>
  </w:style>
  <w:style w:type="character" w:customStyle="1" w:styleId="WW8Num38z0">
    <w:name w:val="WW8Num38z0"/>
    <w:rsid w:val="00A85958"/>
    <w:rPr>
      <w:rFonts w:ascii="Arial" w:eastAsia="Arial" w:hAnsi="Arial" w:cs="Arial" w:hint="default"/>
      <w:b/>
      <w:sz w:val="24"/>
      <w:szCs w:val="24"/>
    </w:rPr>
  </w:style>
  <w:style w:type="character" w:customStyle="1" w:styleId="WW8Num38z1">
    <w:name w:val="WW8Num38z1"/>
    <w:rsid w:val="00A85958"/>
  </w:style>
  <w:style w:type="character" w:customStyle="1" w:styleId="WW8Num38z2">
    <w:name w:val="WW8Num38z2"/>
    <w:rsid w:val="00A85958"/>
  </w:style>
  <w:style w:type="character" w:customStyle="1" w:styleId="WW8Num38z3">
    <w:name w:val="WW8Num38z3"/>
    <w:rsid w:val="00A85958"/>
  </w:style>
  <w:style w:type="character" w:customStyle="1" w:styleId="WW8Num38z4">
    <w:name w:val="WW8Num38z4"/>
    <w:rsid w:val="00A85958"/>
  </w:style>
  <w:style w:type="character" w:customStyle="1" w:styleId="WW8Num38z5">
    <w:name w:val="WW8Num38z5"/>
    <w:rsid w:val="00A85958"/>
  </w:style>
  <w:style w:type="character" w:customStyle="1" w:styleId="WW8Num38z6">
    <w:name w:val="WW8Num38z6"/>
    <w:rsid w:val="00A85958"/>
  </w:style>
  <w:style w:type="character" w:customStyle="1" w:styleId="WW8Num38z7">
    <w:name w:val="WW8Num38z7"/>
    <w:rsid w:val="00A85958"/>
  </w:style>
  <w:style w:type="character" w:customStyle="1" w:styleId="WW8Num38z8">
    <w:name w:val="WW8Num38z8"/>
    <w:rsid w:val="00A85958"/>
  </w:style>
  <w:style w:type="character" w:customStyle="1" w:styleId="WW8Num39z0">
    <w:name w:val="WW8Num39z0"/>
    <w:rsid w:val="00A85958"/>
    <w:rPr>
      <w:rFonts w:hint="default"/>
    </w:rPr>
  </w:style>
  <w:style w:type="character" w:customStyle="1" w:styleId="WW8Num39z1">
    <w:name w:val="WW8Num39z1"/>
    <w:rsid w:val="00A85958"/>
  </w:style>
  <w:style w:type="character" w:customStyle="1" w:styleId="WW8Num39z2">
    <w:name w:val="WW8Num39z2"/>
    <w:rsid w:val="00A85958"/>
  </w:style>
  <w:style w:type="character" w:customStyle="1" w:styleId="WW8Num39z3">
    <w:name w:val="WW8Num39z3"/>
    <w:rsid w:val="00A85958"/>
  </w:style>
  <w:style w:type="character" w:customStyle="1" w:styleId="WW8Num39z4">
    <w:name w:val="WW8Num39z4"/>
    <w:rsid w:val="00A85958"/>
  </w:style>
  <w:style w:type="character" w:customStyle="1" w:styleId="WW8Num39z5">
    <w:name w:val="WW8Num39z5"/>
    <w:rsid w:val="00A85958"/>
  </w:style>
  <w:style w:type="character" w:customStyle="1" w:styleId="WW8Num39z6">
    <w:name w:val="WW8Num39z6"/>
    <w:rsid w:val="00A85958"/>
  </w:style>
  <w:style w:type="character" w:customStyle="1" w:styleId="WW8Num39z7">
    <w:name w:val="WW8Num39z7"/>
    <w:rsid w:val="00A85958"/>
  </w:style>
  <w:style w:type="character" w:customStyle="1" w:styleId="WW8Num39z8">
    <w:name w:val="WW8Num39z8"/>
    <w:rsid w:val="00A85958"/>
  </w:style>
  <w:style w:type="character" w:customStyle="1" w:styleId="WW8Num40z0">
    <w:name w:val="WW8Num40z0"/>
    <w:rsid w:val="00A85958"/>
    <w:rPr>
      <w:rFonts w:ascii="Sitka Subheading" w:hAnsi="Sitka Subheading" w:cs="Sitka Subheading" w:hint="default"/>
    </w:rPr>
  </w:style>
  <w:style w:type="character" w:customStyle="1" w:styleId="WW8Num40z1">
    <w:name w:val="WW8Num40z1"/>
    <w:rsid w:val="00A85958"/>
    <w:rPr>
      <w:rFonts w:ascii="Courier New" w:hAnsi="Courier New" w:cs="Courier New" w:hint="default"/>
    </w:rPr>
  </w:style>
  <w:style w:type="character" w:customStyle="1" w:styleId="WW8Num40z2">
    <w:name w:val="WW8Num40z2"/>
    <w:rsid w:val="00A85958"/>
    <w:rPr>
      <w:rFonts w:ascii="Wingdings" w:hAnsi="Wingdings" w:cs="Wingdings" w:hint="default"/>
    </w:rPr>
  </w:style>
  <w:style w:type="character" w:customStyle="1" w:styleId="WW8Num40z3">
    <w:name w:val="WW8Num40z3"/>
    <w:rsid w:val="00A85958"/>
    <w:rPr>
      <w:rFonts w:ascii="Symbol" w:hAnsi="Symbol" w:cs="Symbol" w:hint="default"/>
    </w:rPr>
  </w:style>
  <w:style w:type="character" w:customStyle="1" w:styleId="WW8Num41z0">
    <w:name w:val="WW8Num41z0"/>
    <w:rsid w:val="00A85958"/>
    <w:rPr>
      <w:rFonts w:ascii="Symbol" w:hAnsi="Symbol" w:cs="Symbol" w:hint="default"/>
    </w:rPr>
  </w:style>
  <w:style w:type="character" w:customStyle="1" w:styleId="WW8Num41z1">
    <w:name w:val="WW8Num41z1"/>
    <w:rsid w:val="00A85958"/>
    <w:rPr>
      <w:rFonts w:ascii="Courier New" w:hAnsi="Courier New" w:cs="Courier New" w:hint="default"/>
    </w:rPr>
  </w:style>
  <w:style w:type="character" w:customStyle="1" w:styleId="WW8Num41z2">
    <w:name w:val="WW8Num41z2"/>
    <w:rsid w:val="00A85958"/>
    <w:rPr>
      <w:rFonts w:ascii="Wingdings" w:hAnsi="Wingdings" w:cs="Wingdings" w:hint="default"/>
    </w:rPr>
  </w:style>
  <w:style w:type="character" w:customStyle="1" w:styleId="WW8Num42z0">
    <w:name w:val="WW8Num42z0"/>
    <w:rsid w:val="00A85958"/>
    <w:rPr>
      <w:rFonts w:ascii="Wingdings" w:hAnsi="Wingdings" w:cs="Wingdings" w:hint="default"/>
    </w:rPr>
  </w:style>
  <w:style w:type="character" w:customStyle="1" w:styleId="WW8Num42z1">
    <w:name w:val="WW8Num42z1"/>
    <w:rsid w:val="00A85958"/>
    <w:rPr>
      <w:rFonts w:ascii="Courier New" w:hAnsi="Courier New" w:cs="Courier New" w:hint="default"/>
    </w:rPr>
  </w:style>
  <w:style w:type="character" w:customStyle="1" w:styleId="WW8Num42z3">
    <w:name w:val="WW8Num42z3"/>
    <w:rsid w:val="00A85958"/>
    <w:rPr>
      <w:rFonts w:ascii="Symbol" w:hAnsi="Symbol" w:cs="Symbol" w:hint="default"/>
    </w:rPr>
  </w:style>
  <w:style w:type="character" w:customStyle="1" w:styleId="WW8Num43z0">
    <w:name w:val="WW8Num43z0"/>
    <w:rsid w:val="00A85958"/>
    <w:rPr>
      <w:rFonts w:hint="default"/>
    </w:rPr>
  </w:style>
  <w:style w:type="character" w:customStyle="1" w:styleId="WW8Num43z1">
    <w:name w:val="WW8Num43z1"/>
    <w:rsid w:val="00A85958"/>
  </w:style>
  <w:style w:type="character" w:customStyle="1" w:styleId="WW8Num43z2">
    <w:name w:val="WW8Num43z2"/>
    <w:rsid w:val="00A85958"/>
  </w:style>
  <w:style w:type="character" w:customStyle="1" w:styleId="WW8Num43z3">
    <w:name w:val="WW8Num43z3"/>
    <w:rsid w:val="00A85958"/>
  </w:style>
  <w:style w:type="character" w:customStyle="1" w:styleId="WW8Num43z4">
    <w:name w:val="WW8Num43z4"/>
    <w:rsid w:val="00A85958"/>
  </w:style>
  <w:style w:type="character" w:customStyle="1" w:styleId="WW8Num43z5">
    <w:name w:val="WW8Num43z5"/>
    <w:rsid w:val="00A85958"/>
  </w:style>
  <w:style w:type="character" w:customStyle="1" w:styleId="WW8Num43z6">
    <w:name w:val="WW8Num43z6"/>
    <w:rsid w:val="00A85958"/>
  </w:style>
  <w:style w:type="character" w:customStyle="1" w:styleId="WW8Num43z7">
    <w:name w:val="WW8Num43z7"/>
    <w:rsid w:val="00A85958"/>
  </w:style>
  <w:style w:type="character" w:customStyle="1" w:styleId="WW8Num43z8">
    <w:name w:val="WW8Num43z8"/>
    <w:rsid w:val="00A85958"/>
  </w:style>
  <w:style w:type="character" w:customStyle="1" w:styleId="WW8Num44z0">
    <w:name w:val="WW8Num44z0"/>
    <w:rsid w:val="00A85958"/>
    <w:rPr>
      <w:rFonts w:ascii="Symbol" w:hAnsi="Symbol" w:cs="Symbol" w:hint="default"/>
    </w:rPr>
  </w:style>
  <w:style w:type="character" w:customStyle="1" w:styleId="WW8Num44z1">
    <w:name w:val="WW8Num44z1"/>
    <w:rsid w:val="00A85958"/>
    <w:rPr>
      <w:rFonts w:ascii="Courier New" w:hAnsi="Courier New" w:cs="Courier New" w:hint="default"/>
    </w:rPr>
  </w:style>
  <w:style w:type="character" w:customStyle="1" w:styleId="WW8Num44z2">
    <w:name w:val="WW8Num44z2"/>
    <w:rsid w:val="00A85958"/>
    <w:rPr>
      <w:rFonts w:ascii="Wingdings" w:hAnsi="Wingdings" w:cs="Wingdings" w:hint="default"/>
    </w:rPr>
  </w:style>
  <w:style w:type="character" w:customStyle="1" w:styleId="WW8Num45z0">
    <w:name w:val="WW8Num45z0"/>
    <w:rsid w:val="00A85958"/>
    <w:rPr>
      <w:rFonts w:hint="default"/>
    </w:rPr>
  </w:style>
  <w:style w:type="character" w:customStyle="1" w:styleId="WW8Num45z1">
    <w:name w:val="WW8Num45z1"/>
    <w:rsid w:val="00A85958"/>
  </w:style>
  <w:style w:type="character" w:customStyle="1" w:styleId="WW8Num45z2">
    <w:name w:val="WW8Num45z2"/>
    <w:rsid w:val="00A85958"/>
  </w:style>
  <w:style w:type="character" w:customStyle="1" w:styleId="WW8Num45z3">
    <w:name w:val="WW8Num45z3"/>
    <w:rsid w:val="00A85958"/>
  </w:style>
  <w:style w:type="character" w:customStyle="1" w:styleId="WW8Num45z4">
    <w:name w:val="WW8Num45z4"/>
    <w:rsid w:val="00A85958"/>
  </w:style>
  <w:style w:type="character" w:customStyle="1" w:styleId="WW8Num45z5">
    <w:name w:val="WW8Num45z5"/>
    <w:rsid w:val="00A85958"/>
  </w:style>
  <w:style w:type="character" w:customStyle="1" w:styleId="WW8Num45z6">
    <w:name w:val="WW8Num45z6"/>
    <w:rsid w:val="00A85958"/>
  </w:style>
  <w:style w:type="character" w:customStyle="1" w:styleId="WW8Num45z7">
    <w:name w:val="WW8Num45z7"/>
    <w:rsid w:val="00A85958"/>
  </w:style>
  <w:style w:type="character" w:customStyle="1" w:styleId="WW8Num45z8">
    <w:name w:val="WW8Num45z8"/>
    <w:rsid w:val="00A85958"/>
  </w:style>
  <w:style w:type="character" w:customStyle="1" w:styleId="WW8Num46z0">
    <w:name w:val="WW8Num46z0"/>
    <w:rsid w:val="00A85958"/>
    <w:rPr>
      <w:rFonts w:hint="default"/>
      <w:b/>
    </w:rPr>
  </w:style>
  <w:style w:type="character" w:customStyle="1" w:styleId="WW8Num46z1">
    <w:name w:val="WW8Num46z1"/>
    <w:rsid w:val="00A85958"/>
  </w:style>
  <w:style w:type="character" w:customStyle="1" w:styleId="WW8Num46z2">
    <w:name w:val="WW8Num46z2"/>
    <w:rsid w:val="00A85958"/>
  </w:style>
  <w:style w:type="character" w:customStyle="1" w:styleId="WW8Num46z3">
    <w:name w:val="WW8Num46z3"/>
    <w:rsid w:val="00A85958"/>
  </w:style>
  <w:style w:type="character" w:customStyle="1" w:styleId="WW8Num46z4">
    <w:name w:val="WW8Num46z4"/>
    <w:rsid w:val="00A85958"/>
  </w:style>
  <w:style w:type="character" w:customStyle="1" w:styleId="WW8Num46z5">
    <w:name w:val="WW8Num46z5"/>
    <w:rsid w:val="00A85958"/>
  </w:style>
  <w:style w:type="character" w:customStyle="1" w:styleId="WW8Num46z6">
    <w:name w:val="WW8Num46z6"/>
    <w:rsid w:val="00A85958"/>
  </w:style>
  <w:style w:type="character" w:customStyle="1" w:styleId="WW8Num46z7">
    <w:name w:val="WW8Num46z7"/>
    <w:rsid w:val="00A85958"/>
  </w:style>
  <w:style w:type="character" w:customStyle="1" w:styleId="WW8Num46z8">
    <w:name w:val="WW8Num46z8"/>
    <w:rsid w:val="00A85958"/>
  </w:style>
  <w:style w:type="character" w:customStyle="1" w:styleId="WW8Num47z0">
    <w:name w:val="WW8Num47z0"/>
    <w:rsid w:val="00A85958"/>
  </w:style>
  <w:style w:type="character" w:customStyle="1" w:styleId="WW8Num47z1">
    <w:name w:val="WW8Num47z1"/>
    <w:rsid w:val="00A85958"/>
  </w:style>
  <w:style w:type="character" w:customStyle="1" w:styleId="WW8Num47z2">
    <w:name w:val="WW8Num47z2"/>
    <w:rsid w:val="00A85958"/>
  </w:style>
  <w:style w:type="character" w:customStyle="1" w:styleId="WW8Num47z3">
    <w:name w:val="WW8Num47z3"/>
    <w:rsid w:val="00A85958"/>
  </w:style>
  <w:style w:type="character" w:customStyle="1" w:styleId="WW8Num47z4">
    <w:name w:val="WW8Num47z4"/>
    <w:rsid w:val="00A85958"/>
  </w:style>
  <w:style w:type="character" w:customStyle="1" w:styleId="WW8Num47z5">
    <w:name w:val="WW8Num47z5"/>
    <w:rsid w:val="00A85958"/>
  </w:style>
  <w:style w:type="character" w:customStyle="1" w:styleId="WW8Num47z6">
    <w:name w:val="WW8Num47z6"/>
    <w:rsid w:val="00A85958"/>
  </w:style>
  <w:style w:type="character" w:customStyle="1" w:styleId="WW8Num47z7">
    <w:name w:val="WW8Num47z7"/>
    <w:rsid w:val="00A85958"/>
  </w:style>
  <w:style w:type="character" w:customStyle="1" w:styleId="WW8Num47z8">
    <w:name w:val="WW8Num47z8"/>
    <w:rsid w:val="00A85958"/>
  </w:style>
  <w:style w:type="character" w:customStyle="1" w:styleId="WW8Num48z0">
    <w:name w:val="WW8Num48z0"/>
    <w:rsid w:val="00A85958"/>
    <w:rPr>
      <w:rFonts w:ascii="Sitka Subheading" w:hAnsi="Sitka Subheading" w:cs="Sitka Subheading" w:hint="default"/>
    </w:rPr>
  </w:style>
  <w:style w:type="character" w:customStyle="1" w:styleId="WW8Num48z1">
    <w:name w:val="WW8Num48z1"/>
    <w:rsid w:val="00A85958"/>
    <w:rPr>
      <w:rFonts w:ascii="Courier New" w:hAnsi="Courier New" w:cs="Courier New" w:hint="default"/>
    </w:rPr>
  </w:style>
  <w:style w:type="character" w:customStyle="1" w:styleId="WW8Num48z2">
    <w:name w:val="WW8Num48z2"/>
    <w:rsid w:val="00A85958"/>
    <w:rPr>
      <w:rFonts w:ascii="Wingdings" w:hAnsi="Wingdings" w:cs="Wingdings" w:hint="default"/>
    </w:rPr>
  </w:style>
  <w:style w:type="character" w:customStyle="1" w:styleId="WW8Num48z3">
    <w:name w:val="WW8Num48z3"/>
    <w:rsid w:val="00A85958"/>
    <w:rPr>
      <w:rFonts w:ascii="Symbol" w:hAnsi="Symbol" w:cs="Symbol" w:hint="default"/>
    </w:rPr>
  </w:style>
  <w:style w:type="character" w:customStyle="1" w:styleId="WW8Num49z0">
    <w:name w:val="WW8Num49z0"/>
    <w:rsid w:val="00A85958"/>
    <w:rPr>
      <w:rFonts w:ascii="Wingdings" w:hAnsi="Wingdings" w:cs="Wingdings" w:hint="default"/>
    </w:rPr>
  </w:style>
  <w:style w:type="character" w:customStyle="1" w:styleId="WW8Num49z1">
    <w:name w:val="WW8Num49z1"/>
    <w:rsid w:val="00A85958"/>
    <w:rPr>
      <w:rFonts w:ascii="Courier New" w:hAnsi="Courier New" w:cs="Courier New" w:hint="default"/>
    </w:rPr>
  </w:style>
  <w:style w:type="character" w:customStyle="1" w:styleId="WW8Num49z3">
    <w:name w:val="WW8Num49z3"/>
    <w:rsid w:val="00A85958"/>
    <w:rPr>
      <w:rFonts w:ascii="Symbol" w:hAnsi="Symbol" w:cs="Symbol" w:hint="default"/>
    </w:rPr>
  </w:style>
  <w:style w:type="character" w:customStyle="1" w:styleId="Fuentedeprrafopredeter1">
    <w:name w:val="Fuente de párrafo predeter.1"/>
    <w:rsid w:val="00A85958"/>
  </w:style>
  <w:style w:type="character" w:customStyle="1" w:styleId="TextodegloboCar">
    <w:name w:val="Texto de globo Car"/>
    <w:rsid w:val="00A85958"/>
    <w:rPr>
      <w:rFonts w:ascii="Lucida Grande" w:hAnsi="Lucida Grande" w:cs="Lucida Grande"/>
      <w:sz w:val="18"/>
      <w:szCs w:val="18"/>
    </w:rPr>
  </w:style>
  <w:style w:type="character" w:customStyle="1" w:styleId="Refdecomentario1">
    <w:name w:val="Ref. de comentario1"/>
    <w:rsid w:val="00A85958"/>
    <w:rPr>
      <w:sz w:val="16"/>
      <w:szCs w:val="16"/>
    </w:rPr>
  </w:style>
  <w:style w:type="character" w:customStyle="1" w:styleId="TextocomentarioCar">
    <w:name w:val="Texto comentario Car"/>
    <w:uiPriority w:val="99"/>
    <w:rsid w:val="00A85958"/>
    <w:rPr>
      <w:lang w:val="es-ES_tradnl"/>
    </w:rPr>
  </w:style>
  <w:style w:type="character" w:customStyle="1" w:styleId="AsuntodelcomentarioCar">
    <w:name w:val="Asunto del comentario Car"/>
    <w:uiPriority w:val="99"/>
    <w:rsid w:val="00A85958"/>
    <w:rPr>
      <w:b/>
      <w:bCs/>
      <w:lang w:val="es-ES_tradnl"/>
    </w:rPr>
  </w:style>
  <w:style w:type="character" w:customStyle="1" w:styleId="Ttulo1Car">
    <w:name w:val="Título 1 Car"/>
    <w:rsid w:val="00A85958"/>
    <w:rPr>
      <w:rFonts w:ascii="Times New Roman" w:eastAsia="Times New Roman" w:hAnsi="Times New Roman" w:cs="Times New Roman"/>
      <w:sz w:val="24"/>
    </w:rPr>
  </w:style>
  <w:style w:type="character" w:customStyle="1" w:styleId="Ttulo2Car">
    <w:name w:val="Título 2 Car"/>
    <w:rsid w:val="00A85958"/>
    <w:rPr>
      <w:rFonts w:ascii="Times New Roman" w:eastAsia="Times New Roman" w:hAnsi="Times New Roman" w:cs="Times New Roman"/>
      <w:sz w:val="24"/>
    </w:rPr>
  </w:style>
  <w:style w:type="character" w:customStyle="1" w:styleId="Ttulo3Car">
    <w:name w:val="Título 3 Car"/>
    <w:rsid w:val="00A85958"/>
    <w:rPr>
      <w:rFonts w:ascii="Times New Roman" w:eastAsia="Times New Roman" w:hAnsi="Times New Roman" w:cs="Times New Roman"/>
      <w:b/>
      <w:sz w:val="32"/>
    </w:rPr>
  </w:style>
  <w:style w:type="character" w:customStyle="1" w:styleId="Ttulo4Car">
    <w:name w:val="Título 4 Car"/>
    <w:rsid w:val="00A85958"/>
    <w:rPr>
      <w:rFonts w:ascii="Times New Roman" w:eastAsia="Times New Roman" w:hAnsi="Times New Roman" w:cs="Times New Roman"/>
      <w:b/>
      <w:sz w:val="24"/>
    </w:rPr>
  </w:style>
  <w:style w:type="character" w:customStyle="1" w:styleId="Ttulo5Car">
    <w:name w:val="Título 5 Car"/>
    <w:rsid w:val="00A85958"/>
    <w:rPr>
      <w:rFonts w:ascii="Times New Roman" w:eastAsia="Times New Roman" w:hAnsi="Times New Roman" w:cs="Times New Roman"/>
      <w:b/>
      <w:sz w:val="24"/>
    </w:rPr>
  </w:style>
  <w:style w:type="character" w:customStyle="1" w:styleId="TextoindependienteCar">
    <w:name w:val="Texto independiente Car"/>
    <w:rsid w:val="00A85958"/>
    <w:rPr>
      <w:rFonts w:ascii="Times New Roman" w:eastAsia="Times New Roman" w:hAnsi="Times New Roman" w:cs="Times New Roman"/>
      <w:sz w:val="24"/>
    </w:rPr>
  </w:style>
  <w:style w:type="character" w:customStyle="1" w:styleId="Textoindependiente2Car">
    <w:name w:val="Texto independiente 2 Car"/>
    <w:link w:val="Textoindependiente2"/>
    <w:uiPriority w:val="99"/>
    <w:rsid w:val="00A85958"/>
    <w:rPr>
      <w:rFonts w:ascii="Times New Roman" w:eastAsia="Times New Roman" w:hAnsi="Times New Roman" w:cs="Times New Roman"/>
      <w:sz w:val="24"/>
    </w:rPr>
  </w:style>
  <w:style w:type="character" w:customStyle="1" w:styleId="MapadeldocumentoCar">
    <w:name w:val="Mapa del documento Car"/>
    <w:rsid w:val="00A85958"/>
    <w:rPr>
      <w:rFonts w:ascii="Tahoma" w:eastAsia="Times New Roman" w:hAnsi="Tahoma" w:cs="Tahoma"/>
      <w:shd w:val="clear" w:color="auto" w:fill="000080"/>
      <w:lang w:val="es-ES_tradnl"/>
    </w:rPr>
  </w:style>
  <w:style w:type="character" w:styleId="Nmerodepgina">
    <w:name w:val="page number"/>
    <w:rsid w:val="00A85958"/>
  </w:style>
  <w:style w:type="character" w:styleId="Hipervnculo">
    <w:name w:val="Hyperlink"/>
    <w:uiPriority w:val="99"/>
    <w:rsid w:val="00A85958"/>
    <w:rPr>
      <w:color w:val="0000FF"/>
      <w:u w:val="single"/>
    </w:rPr>
  </w:style>
  <w:style w:type="character" w:customStyle="1" w:styleId="TextonotapieCar">
    <w:name w:val="Texto nota pie Car"/>
    <w:rsid w:val="00A85958"/>
    <w:rPr>
      <w:rFonts w:ascii="Times New Roman" w:eastAsia="Times New Roman" w:hAnsi="Times New Roman" w:cs="Times New Roman"/>
      <w:lang w:val="es-ES_tradnl"/>
    </w:rPr>
  </w:style>
  <w:style w:type="character" w:customStyle="1" w:styleId="Caracteresdenotaalpie">
    <w:name w:val="Caracteres de nota al pie"/>
    <w:rsid w:val="00A85958"/>
    <w:rPr>
      <w:vertAlign w:val="superscript"/>
    </w:rPr>
  </w:style>
  <w:style w:type="character" w:customStyle="1" w:styleId="PrrafodelistaCar">
    <w:name w:val="Párrafo de lista Car"/>
    <w:aliases w:val="Subtítulo Subcontenido numerado Car,parrafo Car,Segundo nivel de viñetas Car,Bolita Car,Guión Car,Viñeta 2 Car,Párrafo de lista3 Car,BOLA Car,Párrafo de lista21 Car,Titulo 8 Car,Párrafo de lista2 Car,HOJA Car,Párrafo de lista5 Car"/>
    <w:uiPriority w:val="34"/>
    <w:qFormat/>
    <w:rsid w:val="00A85958"/>
    <w:rPr>
      <w:rFonts w:ascii="Times New Roman" w:eastAsia="Times New Roman" w:hAnsi="Times New Roman" w:cs="Times New Roman"/>
      <w:lang w:val="es-ES_tradnl"/>
    </w:rPr>
  </w:style>
  <w:style w:type="paragraph" w:styleId="Textoindependiente">
    <w:name w:val="Body Text"/>
    <w:basedOn w:val="Normal"/>
    <w:link w:val="TextoindependienteCar1"/>
    <w:rsid w:val="00A85958"/>
    <w:pPr>
      <w:suppressAutoHyphens/>
      <w:spacing w:line="480" w:lineRule="auto"/>
    </w:pPr>
    <w:rPr>
      <w:rFonts w:ascii="Times New Roman" w:eastAsia="Times New Roman" w:hAnsi="Times New Roman" w:cs="Times New Roman"/>
      <w:szCs w:val="20"/>
      <w:lang w:eastAsia="zh-CN"/>
    </w:rPr>
  </w:style>
  <w:style w:type="character" w:customStyle="1" w:styleId="TextoindependienteCar1">
    <w:name w:val="Texto independiente Car1"/>
    <w:basedOn w:val="Fuentedeprrafopredeter"/>
    <w:link w:val="Textoindependiente"/>
    <w:rsid w:val="00A85958"/>
    <w:rPr>
      <w:rFonts w:ascii="Times New Roman" w:eastAsia="Times New Roman" w:hAnsi="Times New Roman" w:cs="Times New Roman"/>
      <w:szCs w:val="20"/>
      <w:lang w:eastAsia="zh-CN"/>
    </w:rPr>
  </w:style>
  <w:style w:type="paragraph" w:styleId="Lista">
    <w:name w:val="List"/>
    <w:basedOn w:val="Textoindependiente"/>
    <w:qFormat/>
    <w:rsid w:val="00A85958"/>
    <w:rPr>
      <w:rFonts w:cs="Lucida Sans"/>
    </w:rPr>
  </w:style>
  <w:style w:type="paragraph" w:styleId="Descripcin">
    <w:name w:val="caption"/>
    <w:basedOn w:val="Normal"/>
    <w:qFormat/>
    <w:rsid w:val="00A85958"/>
    <w:pPr>
      <w:suppressLineNumbers/>
      <w:suppressAutoHyphens/>
      <w:spacing w:before="120" w:after="120"/>
    </w:pPr>
    <w:rPr>
      <w:rFonts w:ascii="Cambria" w:eastAsia="MS Mincho" w:hAnsi="Cambria" w:cs="Lucida Sans"/>
      <w:i/>
      <w:iCs/>
      <w:lang w:val="es-ES_tradnl" w:eastAsia="zh-CN"/>
    </w:rPr>
  </w:style>
  <w:style w:type="paragraph" w:customStyle="1" w:styleId="ndice">
    <w:name w:val="Índice"/>
    <w:basedOn w:val="Normal"/>
    <w:rsid w:val="00A85958"/>
    <w:pPr>
      <w:suppressLineNumbers/>
      <w:suppressAutoHyphens/>
    </w:pPr>
    <w:rPr>
      <w:rFonts w:ascii="Cambria" w:eastAsia="MS Mincho" w:hAnsi="Cambria" w:cs="Lucida Sans"/>
      <w:lang w:val="es-ES_tradnl" w:eastAsia="zh-CN"/>
    </w:rPr>
  </w:style>
  <w:style w:type="paragraph" w:styleId="Textodeglobo">
    <w:name w:val="Balloon Text"/>
    <w:basedOn w:val="Normal"/>
    <w:link w:val="TextodegloboCar1"/>
    <w:rsid w:val="00A85958"/>
    <w:pPr>
      <w:suppressAutoHyphens/>
    </w:pPr>
    <w:rPr>
      <w:rFonts w:ascii="Lucida Grande" w:eastAsia="MS Mincho" w:hAnsi="Lucida Grande" w:cs="Lucida Grande"/>
      <w:sz w:val="18"/>
      <w:szCs w:val="18"/>
      <w:lang w:val="es-ES_tradnl" w:eastAsia="zh-CN"/>
    </w:rPr>
  </w:style>
  <w:style w:type="character" w:customStyle="1" w:styleId="TextodegloboCar1">
    <w:name w:val="Texto de globo Car1"/>
    <w:basedOn w:val="Fuentedeprrafopredeter"/>
    <w:link w:val="Textodeglobo"/>
    <w:rsid w:val="00A85958"/>
    <w:rPr>
      <w:rFonts w:ascii="Lucida Grande" w:eastAsia="MS Mincho" w:hAnsi="Lucida Grande" w:cs="Lucida Grande"/>
      <w:sz w:val="18"/>
      <w:szCs w:val="18"/>
      <w:lang w:val="es-ES_tradnl" w:eastAsia="zh-CN"/>
    </w:rPr>
  </w:style>
  <w:style w:type="paragraph" w:styleId="Revisin">
    <w:name w:val="Revision"/>
    <w:uiPriority w:val="99"/>
    <w:rsid w:val="00A85958"/>
    <w:pPr>
      <w:suppressAutoHyphens/>
    </w:pPr>
    <w:rPr>
      <w:rFonts w:ascii="Cambria" w:eastAsia="MS Mincho" w:hAnsi="Cambria" w:cs="Times New Roman"/>
      <w:lang w:val="es-ES_tradnl" w:eastAsia="zh-CN"/>
    </w:rPr>
  </w:style>
  <w:style w:type="paragraph" w:customStyle="1" w:styleId="Textocomentario1">
    <w:name w:val="Texto comentario1"/>
    <w:basedOn w:val="Normal"/>
    <w:rsid w:val="00A85958"/>
    <w:pPr>
      <w:suppressAutoHyphens/>
    </w:pPr>
    <w:rPr>
      <w:rFonts w:ascii="Cambria" w:eastAsia="MS Mincho" w:hAnsi="Cambria" w:cs="Times New Roman"/>
      <w:sz w:val="20"/>
      <w:szCs w:val="20"/>
      <w:lang w:val="es-ES_tradnl" w:eastAsia="zh-CN"/>
    </w:rPr>
  </w:style>
  <w:style w:type="paragraph" w:styleId="Textocomentario">
    <w:name w:val="annotation text"/>
    <w:basedOn w:val="Normal"/>
    <w:link w:val="TextocomentarioCar1"/>
    <w:uiPriority w:val="99"/>
    <w:unhideWhenUsed/>
    <w:rsid w:val="00A85958"/>
    <w:rPr>
      <w:sz w:val="20"/>
      <w:szCs w:val="20"/>
    </w:rPr>
  </w:style>
  <w:style w:type="character" w:customStyle="1" w:styleId="TextocomentarioCar1">
    <w:name w:val="Texto comentario Car1"/>
    <w:basedOn w:val="Fuentedeprrafopredeter"/>
    <w:link w:val="Textocomentario"/>
    <w:uiPriority w:val="99"/>
    <w:semiHidden/>
    <w:rsid w:val="00A85958"/>
    <w:rPr>
      <w:sz w:val="20"/>
      <w:szCs w:val="20"/>
    </w:rPr>
  </w:style>
  <w:style w:type="paragraph" w:styleId="Asuntodelcomentario">
    <w:name w:val="annotation subject"/>
    <w:basedOn w:val="Textocomentario1"/>
    <w:next w:val="Textocomentario1"/>
    <w:link w:val="AsuntodelcomentarioCar1"/>
    <w:uiPriority w:val="99"/>
    <w:rsid w:val="00A85958"/>
    <w:rPr>
      <w:b/>
      <w:bCs/>
    </w:rPr>
  </w:style>
  <w:style w:type="character" w:customStyle="1" w:styleId="AsuntodelcomentarioCar1">
    <w:name w:val="Asunto del comentario Car1"/>
    <w:basedOn w:val="TextocomentarioCar1"/>
    <w:link w:val="Asuntodelcomentario"/>
    <w:rsid w:val="00A85958"/>
    <w:rPr>
      <w:rFonts w:ascii="Cambria" w:eastAsia="MS Mincho" w:hAnsi="Cambria" w:cs="Times New Roman"/>
      <w:b/>
      <w:bCs/>
      <w:sz w:val="20"/>
      <w:szCs w:val="20"/>
      <w:lang w:val="es-ES_tradnl" w:eastAsia="zh-CN"/>
    </w:rPr>
  </w:style>
  <w:style w:type="paragraph" w:customStyle="1" w:styleId="Normal1">
    <w:name w:val="Normal1"/>
    <w:qFormat/>
    <w:rsid w:val="00A85958"/>
    <w:pPr>
      <w:widowControl w:val="0"/>
      <w:suppressAutoHyphens/>
      <w:spacing w:after="160" w:line="256" w:lineRule="auto"/>
    </w:pPr>
    <w:rPr>
      <w:color w:val="000000"/>
      <w:sz w:val="22"/>
      <w:szCs w:val="22"/>
      <w:lang w:val="es-ES_tradnl" w:eastAsia="zh-CN"/>
    </w:rPr>
  </w:style>
  <w:style w:type="paragraph" w:customStyle="1" w:styleId="Textoindependiente21">
    <w:name w:val="Texto independiente 21"/>
    <w:basedOn w:val="Normal"/>
    <w:rsid w:val="00A85958"/>
    <w:pPr>
      <w:suppressAutoHyphens/>
      <w:spacing w:line="480" w:lineRule="auto"/>
      <w:jc w:val="both"/>
    </w:pPr>
    <w:rPr>
      <w:rFonts w:ascii="Times New Roman" w:eastAsia="Times New Roman" w:hAnsi="Times New Roman" w:cs="Times New Roman"/>
      <w:szCs w:val="20"/>
      <w:lang w:eastAsia="zh-CN"/>
    </w:rPr>
  </w:style>
  <w:style w:type="paragraph" w:customStyle="1" w:styleId="Mapadeldocumento1">
    <w:name w:val="Mapa del documento1"/>
    <w:basedOn w:val="Normal"/>
    <w:rsid w:val="00A85958"/>
    <w:pPr>
      <w:shd w:val="clear" w:color="auto" w:fill="000080"/>
      <w:suppressAutoHyphens/>
    </w:pPr>
    <w:rPr>
      <w:rFonts w:ascii="Tahoma" w:eastAsia="Times New Roman" w:hAnsi="Tahoma" w:cs="Tahoma"/>
      <w:sz w:val="20"/>
      <w:szCs w:val="20"/>
      <w:lang w:val="es-ES_tradnl" w:eastAsia="zh-CN"/>
    </w:rPr>
  </w:style>
  <w:style w:type="paragraph" w:styleId="Textonotapie">
    <w:name w:val="footnote text"/>
    <w:basedOn w:val="Normal"/>
    <w:link w:val="TextonotapieCar1"/>
    <w:rsid w:val="00A85958"/>
    <w:pPr>
      <w:suppressAutoHyphens/>
    </w:pPr>
    <w:rPr>
      <w:rFonts w:ascii="Times New Roman" w:eastAsia="Times New Roman" w:hAnsi="Times New Roman" w:cs="Times New Roman"/>
      <w:sz w:val="20"/>
      <w:szCs w:val="20"/>
      <w:lang w:val="es-ES_tradnl" w:eastAsia="zh-CN"/>
    </w:rPr>
  </w:style>
  <w:style w:type="character" w:customStyle="1" w:styleId="TextonotapieCar1">
    <w:name w:val="Texto nota pie Car1"/>
    <w:basedOn w:val="Fuentedeprrafopredeter"/>
    <w:link w:val="Textonotapie"/>
    <w:rsid w:val="00A85958"/>
    <w:rPr>
      <w:rFonts w:ascii="Times New Roman" w:eastAsia="Times New Roman" w:hAnsi="Times New Roman" w:cs="Times New Roman"/>
      <w:sz w:val="20"/>
      <w:szCs w:val="20"/>
      <w:lang w:val="es-ES_tradnl" w:eastAsia="zh-CN"/>
    </w:rPr>
  </w:style>
  <w:style w:type="paragraph" w:styleId="Prrafodelista">
    <w:name w:val="List Paragraph"/>
    <w:aliases w:val="Subtítulo Subcontenido numerado,parrafo,Segundo nivel de viñetas,Bolita,Guión,Viñeta 2,Párrafo de lista3,BOLA,Párrafo de lista21,Titulo 8,Párrafo de lista2,HOJA,Párrafo de lista5,List Paragraph,Tabla,INGETEC LISTA,BOLADEF,VIÑETA,LISTA,l"/>
    <w:basedOn w:val="Normal"/>
    <w:uiPriority w:val="34"/>
    <w:qFormat/>
    <w:rsid w:val="00A85958"/>
    <w:pPr>
      <w:suppressAutoHyphens/>
      <w:ind w:left="720"/>
      <w:contextualSpacing/>
    </w:pPr>
    <w:rPr>
      <w:rFonts w:ascii="Times New Roman" w:eastAsia="Times New Roman" w:hAnsi="Times New Roman" w:cs="Times New Roman"/>
      <w:sz w:val="20"/>
      <w:szCs w:val="20"/>
      <w:lang w:val="es-ES_tradnl" w:eastAsia="zh-CN"/>
    </w:rPr>
  </w:style>
  <w:style w:type="paragraph" w:styleId="NormalWeb">
    <w:name w:val="Normal (Web)"/>
    <w:basedOn w:val="Normal"/>
    <w:rsid w:val="00A85958"/>
    <w:pPr>
      <w:suppressAutoHyphens/>
      <w:spacing w:before="280" w:after="280"/>
    </w:pPr>
    <w:rPr>
      <w:rFonts w:ascii="Times New Roman" w:eastAsia="Times New Roman" w:hAnsi="Times New Roman" w:cs="Times New Roman"/>
      <w:lang w:eastAsia="zh-CN"/>
    </w:rPr>
  </w:style>
  <w:style w:type="paragraph" w:customStyle="1" w:styleId="Estndar">
    <w:name w:val="Estándar"/>
    <w:rsid w:val="00A85958"/>
    <w:pPr>
      <w:suppressAutoHyphens/>
      <w:snapToGrid w:val="0"/>
    </w:pPr>
    <w:rPr>
      <w:rFonts w:ascii="Times New Roman" w:eastAsia="Arial" w:hAnsi="Times New Roman" w:cs="Times New Roman"/>
      <w:kern w:val="1"/>
      <w:szCs w:val="20"/>
      <w:lang w:val="es-ES" w:eastAsia="zh-CN"/>
    </w:rPr>
  </w:style>
  <w:style w:type="paragraph" w:customStyle="1" w:styleId="Listaconvietas1">
    <w:name w:val="Lista con viñetas1"/>
    <w:basedOn w:val="Normal"/>
    <w:rsid w:val="00A85958"/>
    <w:pPr>
      <w:numPr>
        <w:numId w:val="1"/>
      </w:numPr>
      <w:suppressAutoHyphens/>
      <w:contextualSpacing/>
    </w:pPr>
    <w:rPr>
      <w:rFonts w:ascii="Times New Roman" w:eastAsia="Times New Roman" w:hAnsi="Times New Roman" w:cs="Times New Roman"/>
      <w:sz w:val="20"/>
      <w:szCs w:val="20"/>
      <w:lang w:val="es-ES_tradnl" w:eastAsia="zh-CN"/>
    </w:rPr>
  </w:style>
  <w:style w:type="paragraph" w:styleId="Sinespaciado">
    <w:name w:val="No Spacing"/>
    <w:aliases w:val="Aries,k"/>
    <w:link w:val="SinespaciadoCar"/>
    <w:uiPriority w:val="1"/>
    <w:qFormat/>
    <w:rsid w:val="00A85958"/>
    <w:pPr>
      <w:suppressAutoHyphens/>
    </w:pPr>
    <w:rPr>
      <w:sz w:val="22"/>
      <w:szCs w:val="22"/>
      <w:lang w:eastAsia="zh-CN"/>
    </w:rPr>
  </w:style>
  <w:style w:type="paragraph" w:customStyle="1" w:styleId="Contenidodelatabla">
    <w:name w:val="Contenido de la tabla"/>
    <w:basedOn w:val="Normal"/>
    <w:rsid w:val="00A85958"/>
    <w:pPr>
      <w:suppressLineNumbers/>
      <w:suppressAutoHyphens/>
    </w:pPr>
    <w:rPr>
      <w:rFonts w:ascii="Cambria" w:eastAsia="MS Mincho" w:hAnsi="Cambria" w:cs="Times New Roman"/>
      <w:lang w:val="es-ES_tradnl" w:eastAsia="zh-CN"/>
    </w:rPr>
  </w:style>
  <w:style w:type="paragraph" w:customStyle="1" w:styleId="Ttulodelatabla">
    <w:name w:val="Título de la tabla"/>
    <w:basedOn w:val="Contenidodelatabla"/>
    <w:rsid w:val="00A85958"/>
    <w:pPr>
      <w:jc w:val="center"/>
    </w:pPr>
    <w:rPr>
      <w:b/>
      <w:bCs/>
    </w:rPr>
  </w:style>
  <w:style w:type="paragraph" w:customStyle="1" w:styleId="Ttulo11">
    <w:name w:val="Título 11"/>
    <w:basedOn w:val="Normal"/>
    <w:uiPriority w:val="1"/>
    <w:qFormat/>
    <w:rsid w:val="00A85958"/>
    <w:pPr>
      <w:widowControl w:val="0"/>
      <w:autoSpaceDE w:val="0"/>
      <w:autoSpaceDN w:val="0"/>
      <w:ind w:left="1020"/>
      <w:outlineLvl w:val="1"/>
    </w:pPr>
    <w:rPr>
      <w:rFonts w:ascii="Arial" w:eastAsia="Arial" w:hAnsi="Arial" w:cs="Arial"/>
      <w:b/>
      <w:bCs/>
      <w:lang w:val="en-US"/>
    </w:rPr>
  </w:style>
  <w:style w:type="character" w:customStyle="1" w:styleId="SinespaciadoCar">
    <w:name w:val="Sin espaciado Car"/>
    <w:aliases w:val="Aries Car,k Car"/>
    <w:link w:val="Sinespaciado"/>
    <w:uiPriority w:val="1"/>
    <w:rsid w:val="00A85958"/>
    <w:rPr>
      <w:sz w:val="22"/>
      <w:szCs w:val="22"/>
      <w:lang w:eastAsia="zh-CN"/>
    </w:rPr>
  </w:style>
  <w:style w:type="table" w:styleId="Tablaconcuadrcula">
    <w:name w:val="Table Grid"/>
    <w:basedOn w:val="Tablanormal"/>
    <w:uiPriority w:val="39"/>
    <w:rsid w:val="00A859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A85958"/>
    <w:pPr>
      <w:pBdr>
        <w:top w:val="nil"/>
        <w:left w:val="nil"/>
        <w:bottom w:val="nil"/>
        <w:right w:val="nil"/>
        <w:between w:val="nil"/>
      </w:pBdr>
      <w:suppressAutoHyphens/>
      <w:spacing w:line="1" w:lineRule="atLeast"/>
      <w:ind w:leftChars="-1" w:left="-1" w:hangingChars="1" w:hanging="1"/>
      <w:textDirection w:val="btLr"/>
      <w:textAlignment w:val="top"/>
      <w:outlineLvl w:val="0"/>
    </w:pPr>
    <w:rPr>
      <w:rFonts w:ascii="Times New Roman" w:eastAsia="Times New Roman" w:hAnsi="Times New Roman" w:cs="Times New Roman"/>
      <w:color w:val="000000"/>
      <w:position w:val="-1"/>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85958"/>
    <w:pPr>
      <w:widowControl w:val="0"/>
      <w:autoSpaceDE w:val="0"/>
      <w:autoSpaceDN w:val="0"/>
      <w:ind w:left="110"/>
    </w:pPr>
    <w:rPr>
      <w:rFonts w:ascii="Arial MT" w:eastAsia="Arial MT" w:hAnsi="Arial MT" w:cs="Arial MT"/>
      <w:sz w:val="22"/>
      <w:szCs w:val="22"/>
      <w:lang w:val="es-ES"/>
    </w:rPr>
  </w:style>
  <w:style w:type="paragraph" w:customStyle="1" w:styleId="Estilopredeterminado">
    <w:name w:val="Estilo predeterminado"/>
    <w:rsid w:val="00A85958"/>
    <w:pPr>
      <w:suppressAutoHyphens/>
      <w:overflowPunct w:val="0"/>
      <w:spacing w:before="120" w:line="276" w:lineRule="auto"/>
      <w:jc w:val="both"/>
    </w:pPr>
    <w:rPr>
      <w:rFonts w:ascii="Arial" w:eastAsia="Times New Roman" w:hAnsi="Arial" w:cs="Times New Roman"/>
      <w:color w:val="00000A"/>
      <w:lang w:val="es-ES" w:eastAsia="es-ES"/>
    </w:rPr>
  </w:style>
  <w:style w:type="character" w:customStyle="1" w:styleId="Ttulo7Car">
    <w:name w:val="Título 7 Car"/>
    <w:basedOn w:val="Fuentedeprrafopredeter"/>
    <w:link w:val="Ttulo7"/>
    <w:uiPriority w:val="9"/>
    <w:semiHidden/>
    <w:rsid w:val="00F8282A"/>
    <w:rPr>
      <w:rFonts w:ascii="Cambria" w:eastAsiaTheme="majorEastAsia" w:hAnsi="Cambria" w:cstheme="majorBidi"/>
      <w:color w:val="595959" w:themeColor="text1" w:themeTint="A6"/>
      <w:lang w:val="es-ES_tradnl" w:eastAsia="zh-CN"/>
    </w:rPr>
  </w:style>
  <w:style w:type="character" w:customStyle="1" w:styleId="Ttulo8Car">
    <w:name w:val="Título 8 Car"/>
    <w:basedOn w:val="Fuentedeprrafopredeter"/>
    <w:link w:val="Ttulo8"/>
    <w:uiPriority w:val="9"/>
    <w:semiHidden/>
    <w:rsid w:val="00F8282A"/>
    <w:rPr>
      <w:rFonts w:ascii="Cambria" w:eastAsiaTheme="majorEastAsia" w:hAnsi="Cambria" w:cstheme="majorBidi"/>
      <w:i/>
      <w:iCs/>
      <w:color w:val="272727" w:themeColor="text1" w:themeTint="D8"/>
      <w:lang w:val="es-ES_tradnl" w:eastAsia="zh-CN"/>
    </w:rPr>
  </w:style>
  <w:style w:type="character" w:customStyle="1" w:styleId="Ttulo9Car">
    <w:name w:val="Título 9 Car"/>
    <w:basedOn w:val="Fuentedeprrafopredeter"/>
    <w:link w:val="Ttulo9"/>
    <w:uiPriority w:val="9"/>
    <w:semiHidden/>
    <w:rsid w:val="00F8282A"/>
    <w:rPr>
      <w:rFonts w:ascii="Cambria" w:eastAsiaTheme="majorEastAsia" w:hAnsi="Cambria" w:cstheme="majorBidi"/>
      <w:color w:val="272727" w:themeColor="text1" w:themeTint="D8"/>
      <w:lang w:val="es-ES_tradnl" w:eastAsia="zh-CN"/>
    </w:rPr>
  </w:style>
  <w:style w:type="character" w:customStyle="1" w:styleId="Ttulo6Car">
    <w:name w:val="Título 6 Car"/>
    <w:basedOn w:val="Fuentedeprrafopredeter"/>
    <w:link w:val="Ttulo6"/>
    <w:uiPriority w:val="9"/>
    <w:rsid w:val="00F8282A"/>
    <w:rPr>
      <w:b/>
      <w:sz w:val="20"/>
      <w:szCs w:val="20"/>
    </w:rPr>
  </w:style>
  <w:style w:type="character" w:customStyle="1" w:styleId="TtuloCar">
    <w:name w:val="Título Car"/>
    <w:basedOn w:val="Fuentedeprrafopredeter"/>
    <w:link w:val="Ttulo"/>
    <w:uiPriority w:val="10"/>
    <w:rsid w:val="00F8282A"/>
    <w:rPr>
      <w:b/>
      <w:sz w:val="72"/>
      <w:szCs w:val="72"/>
    </w:rPr>
  </w:style>
  <w:style w:type="character" w:customStyle="1" w:styleId="SubttuloCar">
    <w:name w:val="Subtítulo Car"/>
    <w:basedOn w:val="Fuentedeprrafopredeter"/>
    <w:link w:val="Subttulo"/>
    <w:uiPriority w:val="11"/>
    <w:rsid w:val="00F8282A"/>
    <w:rPr>
      <w:rFonts w:ascii="Georgia" w:eastAsia="Georgia" w:hAnsi="Georgia" w:cs="Georgia"/>
      <w:i/>
      <w:color w:val="666666"/>
      <w:sz w:val="48"/>
      <w:szCs w:val="48"/>
    </w:rPr>
  </w:style>
  <w:style w:type="paragraph" w:styleId="Cita">
    <w:name w:val="Quote"/>
    <w:basedOn w:val="Normal"/>
    <w:next w:val="Normal"/>
    <w:link w:val="CitaCar"/>
    <w:uiPriority w:val="29"/>
    <w:qFormat/>
    <w:rsid w:val="00F8282A"/>
    <w:pPr>
      <w:suppressAutoHyphens/>
      <w:spacing w:before="160"/>
      <w:jc w:val="center"/>
    </w:pPr>
    <w:rPr>
      <w:rFonts w:ascii="Cambria" w:eastAsia="MS Mincho" w:hAnsi="Cambria" w:cs="Times New Roman"/>
      <w:i/>
      <w:iCs/>
      <w:color w:val="404040" w:themeColor="text1" w:themeTint="BF"/>
      <w:lang w:val="es-ES_tradnl" w:eastAsia="zh-CN"/>
    </w:rPr>
  </w:style>
  <w:style w:type="character" w:customStyle="1" w:styleId="CitaCar">
    <w:name w:val="Cita Car"/>
    <w:basedOn w:val="Fuentedeprrafopredeter"/>
    <w:link w:val="Cita"/>
    <w:uiPriority w:val="29"/>
    <w:rsid w:val="00F8282A"/>
    <w:rPr>
      <w:rFonts w:ascii="Cambria" w:eastAsia="MS Mincho" w:hAnsi="Cambria" w:cs="Times New Roman"/>
      <w:i/>
      <w:iCs/>
      <w:color w:val="404040" w:themeColor="text1" w:themeTint="BF"/>
      <w:lang w:val="es-ES_tradnl" w:eastAsia="zh-CN"/>
    </w:rPr>
  </w:style>
  <w:style w:type="character" w:styleId="nfasisintenso">
    <w:name w:val="Intense Emphasis"/>
    <w:basedOn w:val="Fuentedeprrafopredeter"/>
    <w:uiPriority w:val="21"/>
    <w:qFormat/>
    <w:rsid w:val="00F8282A"/>
    <w:rPr>
      <w:i/>
      <w:iCs/>
      <w:color w:val="2F5496" w:themeColor="accent1" w:themeShade="BF"/>
    </w:rPr>
  </w:style>
  <w:style w:type="paragraph" w:styleId="Citadestacada">
    <w:name w:val="Intense Quote"/>
    <w:basedOn w:val="Normal"/>
    <w:next w:val="Normal"/>
    <w:link w:val="CitadestacadaCar"/>
    <w:uiPriority w:val="30"/>
    <w:qFormat/>
    <w:rsid w:val="00F8282A"/>
    <w:pPr>
      <w:pBdr>
        <w:top w:val="single" w:sz="4" w:space="10" w:color="2F5496" w:themeColor="accent1" w:themeShade="BF"/>
        <w:bottom w:val="single" w:sz="4" w:space="10" w:color="2F5496" w:themeColor="accent1" w:themeShade="BF"/>
      </w:pBdr>
      <w:suppressAutoHyphens/>
      <w:spacing w:before="360" w:after="360"/>
      <w:ind w:left="864" w:right="864"/>
      <w:jc w:val="center"/>
    </w:pPr>
    <w:rPr>
      <w:rFonts w:ascii="Cambria" w:eastAsia="MS Mincho" w:hAnsi="Cambria" w:cs="Times New Roman"/>
      <w:i/>
      <w:iCs/>
      <w:color w:val="2F5496" w:themeColor="accent1" w:themeShade="BF"/>
      <w:lang w:val="es-ES_tradnl" w:eastAsia="zh-CN"/>
    </w:rPr>
  </w:style>
  <w:style w:type="character" w:customStyle="1" w:styleId="CitadestacadaCar">
    <w:name w:val="Cita destacada Car"/>
    <w:basedOn w:val="Fuentedeprrafopredeter"/>
    <w:link w:val="Citadestacada"/>
    <w:uiPriority w:val="30"/>
    <w:rsid w:val="00F8282A"/>
    <w:rPr>
      <w:rFonts w:ascii="Cambria" w:eastAsia="MS Mincho" w:hAnsi="Cambria" w:cs="Times New Roman"/>
      <w:i/>
      <w:iCs/>
      <w:color w:val="2F5496" w:themeColor="accent1" w:themeShade="BF"/>
      <w:lang w:val="es-ES_tradnl" w:eastAsia="zh-CN"/>
    </w:rPr>
  </w:style>
  <w:style w:type="character" w:styleId="Referenciaintensa">
    <w:name w:val="Intense Reference"/>
    <w:basedOn w:val="Fuentedeprrafopredeter"/>
    <w:uiPriority w:val="32"/>
    <w:qFormat/>
    <w:rsid w:val="00F8282A"/>
    <w:rPr>
      <w:b/>
      <w:bCs/>
      <w:smallCaps/>
      <w:color w:val="2F5496" w:themeColor="accent1" w:themeShade="BF"/>
      <w:spacing w:val="5"/>
    </w:rPr>
  </w:style>
  <w:style w:type="character" w:customStyle="1" w:styleId="EncabezadoCar1">
    <w:name w:val="Encabezado Car1"/>
    <w:basedOn w:val="Fuentedeprrafopredeter"/>
    <w:rsid w:val="00F8282A"/>
    <w:rPr>
      <w:rFonts w:ascii="Cambria" w:eastAsia="MS Mincho" w:hAnsi="Cambria" w:cs="Times New Roman"/>
      <w:kern w:val="0"/>
      <w:sz w:val="24"/>
      <w:szCs w:val="24"/>
      <w:lang w:val="es-ES_tradnl" w:eastAsia="zh-CN"/>
      <w14:ligatures w14:val="none"/>
    </w:rPr>
  </w:style>
  <w:style w:type="character" w:customStyle="1" w:styleId="PiedepginaCar1">
    <w:name w:val="Pie de página Car1"/>
    <w:basedOn w:val="Fuentedeprrafopredeter"/>
    <w:uiPriority w:val="99"/>
    <w:rsid w:val="00F8282A"/>
    <w:rPr>
      <w:rFonts w:ascii="Cambria" w:eastAsia="MS Mincho" w:hAnsi="Cambria" w:cs="Times New Roman"/>
      <w:kern w:val="0"/>
      <w:sz w:val="24"/>
      <w:szCs w:val="24"/>
      <w:lang w:val="es-ES_tradnl" w:eastAsia="zh-CN"/>
      <w14:ligatures w14:val="none"/>
    </w:rPr>
  </w:style>
  <w:style w:type="paragraph" w:customStyle="1" w:styleId="LO-normal">
    <w:name w:val="LO-normal"/>
    <w:qFormat/>
    <w:rsid w:val="00F8282A"/>
    <w:pPr>
      <w:suppressAutoHyphens/>
      <w:spacing w:after="160" w:line="259" w:lineRule="auto"/>
    </w:pPr>
    <w:rPr>
      <w:sz w:val="22"/>
      <w:szCs w:val="22"/>
      <w:lang w:val="es-ES" w:eastAsia="zh-CN" w:bidi="hi-IN"/>
    </w:rPr>
  </w:style>
  <w:style w:type="character" w:styleId="Refdecomentario">
    <w:name w:val="annotation reference"/>
    <w:basedOn w:val="Fuentedeprrafopredeter"/>
    <w:uiPriority w:val="99"/>
    <w:semiHidden/>
    <w:unhideWhenUsed/>
    <w:rsid w:val="00F8282A"/>
    <w:rPr>
      <w:sz w:val="16"/>
      <w:szCs w:val="16"/>
    </w:rPr>
  </w:style>
  <w:style w:type="paragraph" w:customStyle="1" w:styleId="Default">
    <w:name w:val="Default"/>
    <w:rsid w:val="00F8282A"/>
    <w:pPr>
      <w:autoSpaceDE w:val="0"/>
      <w:autoSpaceDN w:val="0"/>
      <w:adjustRightInd w:val="0"/>
    </w:pPr>
    <w:rPr>
      <w:rFonts w:ascii="Arial" w:eastAsia="Times New Roman" w:hAnsi="Arial" w:cs="Arial"/>
      <w:color w:val="000000"/>
      <w:lang w:eastAsia="es-CO"/>
    </w:rPr>
  </w:style>
  <w:style w:type="table" w:customStyle="1" w:styleId="TableNormal30">
    <w:name w:val="Table Normal30"/>
    <w:uiPriority w:val="2"/>
    <w:unhideWhenUsed/>
    <w:qFormat/>
    <w:rsid w:val="00F8282A"/>
    <w:pPr>
      <w:widowControl w:val="0"/>
    </w:pPr>
    <w:rPr>
      <w:rFonts w:eastAsia="Times New Roman" w:cs="Times New Roman"/>
      <w:sz w:val="22"/>
      <w:szCs w:val="22"/>
      <w:lang w:val="en-US"/>
    </w:rPr>
    <w:tblPr>
      <w:tblInd w:w="0" w:type="dxa"/>
      <w:tblCellMar>
        <w:top w:w="0" w:type="dxa"/>
        <w:left w:w="0" w:type="dxa"/>
        <w:bottom w:w="0" w:type="dxa"/>
        <w:right w:w="0" w:type="dxa"/>
      </w:tblCellMar>
    </w:tblPr>
  </w:style>
  <w:style w:type="paragraph" w:customStyle="1" w:styleId="pf0">
    <w:name w:val="pf0"/>
    <w:basedOn w:val="Normal"/>
    <w:rsid w:val="00F8282A"/>
    <w:pPr>
      <w:spacing w:before="100" w:beforeAutospacing="1" w:after="100" w:afterAutospacing="1"/>
    </w:pPr>
    <w:rPr>
      <w:rFonts w:ascii="Times New Roman" w:eastAsia="Times New Roman" w:hAnsi="Times New Roman" w:cs="Times New Roman"/>
      <w:lang w:eastAsia="es-CO"/>
    </w:rPr>
  </w:style>
  <w:style w:type="character" w:customStyle="1" w:styleId="cf01">
    <w:name w:val="cf01"/>
    <w:basedOn w:val="Fuentedeprrafopredeter"/>
    <w:rsid w:val="00F8282A"/>
    <w:rPr>
      <w:rFonts w:ascii="Segoe UI" w:hAnsi="Segoe UI" w:cs="Segoe UI" w:hint="default"/>
      <w:sz w:val="18"/>
      <w:szCs w:val="18"/>
    </w:rPr>
  </w:style>
  <w:style w:type="paragraph" w:styleId="Textoindependiente2">
    <w:name w:val="Body Text 2"/>
    <w:basedOn w:val="Normal"/>
    <w:link w:val="Textoindependiente2Car"/>
    <w:uiPriority w:val="99"/>
    <w:unhideWhenUsed/>
    <w:rsid w:val="00103460"/>
    <w:pPr>
      <w:widowControl w:val="0"/>
      <w:autoSpaceDE w:val="0"/>
      <w:autoSpaceDN w:val="0"/>
      <w:spacing w:after="120" w:line="480" w:lineRule="auto"/>
    </w:pPr>
    <w:rPr>
      <w:rFonts w:ascii="Times New Roman" w:eastAsia="Times New Roman" w:hAnsi="Times New Roman" w:cs="Times New Roman"/>
    </w:rPr>
  </w:style>
  <w:style w:type="character" w:customStyle="1" w:styleId="Textoindependiente2Car1">
    <w:name w:val="Texto independiente 2 Car1"/>
    <w:basedOn w:val="Fuentedeprrafopredeter"/>
    <w:uiPriority w:val="99"/>
    <w:semiHidden/>
    <w:rsid w:val="001034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www.cali.gov.co/teatromunicip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JcjxL03Cxs/rI5/DBFhQ3m1rQ==">CgMxLjA4AHIhMTRGU3VfRjNEVkszb0hPRTlxYkRlYUxlcUkzYWc5WnBY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21</Pages>
  <Words>6264</Words>
  <Characters>34458</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User</cp:lastModifiedBy>
  <cp:revision>39</cp:revision>
  <dcterms:created xsi:type="dcterms:W3CDTF">2024-07-04T14:32:00Z</dcterms:created>
  <dcterms:modified xsi:type="dcterms:W3CDTF">2026-05-20T15:40:00Z</dcterms:modified>
</cp:coreProperties>
</file>