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B6C2D" w14:textId="77777777" w:rsidR="0037606F" w:rsidRPr="00A25068" w:rsidRDefault="0037606F" w:rsidP="0037606F">
      <w:pPr>
        <w:jc w:val="both"/>
        <w:rPr>
          <w:rFonts w:eastAsia="Calibri"/>
          <w:b/>
          <w:color w:val="FFFFFF"/>
        </w:rPr>
      </w:pPr>
    </w:p>
    <w:tbl>
      <w:tblPr>
        <w:tblpPr w:leftFromText="141" w:rightFromText="141" w:vertAnchor="page" w:horzAnchor="margin" w:tblpY="276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4A0" w:firstRow="1" w:lastRow="0" w:firstColumn="1" w:lastColumn="0" w:noHBand="0" w:noVBand="1"/>
      </w:tblPr>
      <w:tblGrid>
        <w:gridCol w:w="9397"/>
      </w:tblGrid>
      <w:tr w:rsidR="0037606F" w:rsidRPr="00A25068" w14:paraId="0514966C" w14:textId="77777777" w:rsidTr="00D54B8C">
        <w:trPr>
          <w:trHeight w:val="563"/>
        </w:trPr>
        <w:tc>
          <w:tcPr>
            <w:tcW w:w="5000" w:type="pct"/>
            <w:shd w:val="clear" w:color="auto" w:fill="000000"/>
          </w:tcPr>
          <w:p w14:paraId="699E8DF9" w14:textId="77777777" w:rsidR="00B57231" w:rsidRPr="008F55DE" w:rsidRDefault="0037606F" w:rsidP="008F55DE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5068">
              <w:rPr>
                <w:rFonts w:eastAsia="Calibri"/>
              </w:rPr>
              <w:br w:type="page"/>
            </w:r>
            <w:r w:rsidR="00CE365D" w:rsidRPr="008F55D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FORMATO </w:t>
            </w:r>
          </w:p>
          <w:p w14:paraId="463F4A5C" w14:textId="35145F73" w:rsidR="0037606F" w:rsidRPr="00A25068" w:rsidRDefault="0037606F" w:rsidP="008F55DE">
            <w:pPr>
              <w:pStyle w:val="Sinespaciado"/>
              <w:jc w:val="center"/>
              <w:rPr>
                <w:rFonts w:eastAsia="Calibri"/>
                <w:b/>
                <w:bCs/>
                <w:color w:val="FFFFFF"/>
              </w:rPr>
            </w:pPr>
            <w:r w:rsidRPr="008F55DE">
              <w:rPr>
                <w:rFonts w:ascii="Arial" w:hAnsi="Arial" w:cs="Arial"/>
                <w:b/>
                <w:bCs/>
                <w:sz w:val="18"/>
                <w:szCs w:val="18"/>
              </w:rPr>
              <w:t>HOJA DE VIDA DE LA FUNCIÓN PUBLICA, DECLARACIÓN DE BIENES Y RENTA Y CONFLICTOS DE INTERÉS DE PERSONA JURÍDICA Y/O PERSONA Y REGISTRO ÚNICO TRIBUTARIO DE LA DIAN (RUT)</w:t>
            </w:r>
          </w:p>
        </w:tc>
      </w:tr>
    </w:tbl>
    <w:p w14:paraId="01DB6F66" w14:textId="77777777" w:rsidR="0037606F" w:rsidRPr="00A25068" w:rsidRDefault="0037606F" w:rsidP="0037606F">
      <w:pPr>
        <w:jc w:val="both"/>
        <w:rPr>
          <w:rFonts w:eastAsia="Calibri"/>
          <w:b/>
        </w:rPr>
      </w:pPr>
      <w:r w:rsidRPr="00A25068">
        <w:rPr>
          <w:rFonts w:eastAsia="Calibri"/>
          <w:b/>
          <w:color w:val="FFFFFF"/>
        </w:rPr>
        <w:t>A</w:t>
      </w:r>
    </w:p>
    <w:p w14:paraId="5A4D5E71" w14:textId="77777777" w:rsidR="0037606F" w:rsidRPr="00A25068" w:rsidRDefault="0037606F" w:rsidP="0037606F">
      <w:pPr>
        <w:widowControl w:val="0"/>
        <w:autoSpaceDE w:val="0"/>
        <w:autoSpaceDN w:val="0"/>
        <w:jc w:val="both"/>
        <w:rPr>
          <w:rFonts w:eastAsia="Arial MT"/>
          <w:b/>
          <w:iCs/>
        </w:rPr>
      </w:pPr>
    </w:p>
    <w:p w14:paraId="652CEC58" w14:textId="77777777" w:rsidR="0037606F" w:rsidRPr="005134A7" w:rsidRDefault="0037606F" w:rsidP="005134A7">
      <w:pPr>
        <w:pStyle w:val="Textoindependiente"/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sz w:val="18"/>
          <w:szCs w:val="18"/>
          <w:lang w:eastAsia="en-US"/>
        </w:rPr>
      </w:pPr>
      <w:r w:rsidRPr="005134A7">
        <w:rPr>
          <w:rFonts w:ascii="Arial" w:eastAsia="Arial" w:hAnsi="Arial" w:cs="Arial"/>
          <w:b/>
          <w:bCs/>
          <w:sz w:val="18"/>
          <w:szCs w:val="18"/>
          <w:lang w:eastAsia="en-US"/>
        </w:rPr>
        <w:t>Nota 1:</w:t>
      </w:r>
      <w:r w:rsidRPr="005134A7">
        <w:rPr>
          <w:rFonts w:ascii="Arial" w:eastAsia="Arial" w:hAnsi="Arial" w:cs="Arial"/>
          <w:sz w:val="18"/>
          <w:szCs w:val="18"/>
          <w:lang w:eastAsia="en-US"/>
        </w:rPr>
        <w:t xml:space="preserve"> El adjudicatario deberá allegar cuando aplique, la HOJA DE VIDA DE LA FUNCIÓN PÚBLICA DE PERSONA JURÍDICA Y/O PERSONA NATURAL (diligenciar formato en el siguiente link: https://www.funcionpublica.gov.co/descarga-de-formatos), así como la DECLARACIÓN DE BIENES Y RENTA Y CONFLICTOS DE INTERÉS DE PERSONA JURÍDICA Y/O PERSONA NATURAL (bajar formato en el siguiente link: </w:t>
      </w:r>
      <w:hyperlink r:id="rId8" w:history="1">
        <w:r w:rsidRPr="005134A7">
          <w:rPr>
            <w:rFonts w:ascii="Arial" w:eastAsia="Arial" w:hAnsi="Arial" w:cs="Arial"/>
            <w:sz w:val="18"/>
            <w:szCs w:val="18"/>
            <w:lang w:eastAsia="en-US"/>
          </w:rPr>
          <w:t>https://www.funcionpublica.gov.co/fdci/login/auth</w:t>
        </w:r>
      </w:hyperlink>
      <w:r w:rsidRPr="005134A7">
        <w:rPr>
          <w:rFonts w:ascii="Arial" w:eastAsia="Arial" w:hAnsi="Arial" w:cs="Arial"/>
          <w:sz w:val="18"/>
          <w:szCs w:val="18"/>
          <w:lang w:eastAsia="en-US"/>
        </w:rPr>
        <w:t xml:space="preserve">, dentro del día hábil siguiente a la adjudicación. </w:t>
      </w:r>
    </w:p>
    <w:p w14:paraId="0773CDE7" w14:textId="77777777" w:rsidR="0037606F" w:rsidRPr="005134A7" w:rsidRDefault="0037606F" w:rsidP="005134A7">
      <w:pPr>
        <w:pStyle w:val="Textoindependiente"/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sz w:val="18"/>
          <w:szCs w:val="18"/>
          <w:lang w:eastAsia="en-US"/>
        </w:rPr>
      </w:pPr>
    </w:p>
    <w:p w14:paraId="00AED9E8" w14:textId="77777777" w:rsidR="0037606F" w:rsidRPr="005134A7" w:rsidRDefault="0037606F" w:rsidP="005134A7">
      <w:pPr>
        <w:pStyle w:val="Textoindependiente"/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sz w:val="18"/>
          <w:szCs w:val="18"/>
          <w:lang w:eastAsia="en-US"/>
        </w:rPr>
      </w:pPr>
      <w:r w:rsidRPr="005134A7">
        <w:rPr>
          <w:rFonts w:ascii="Arial" w:eastAsia="Arial" w:hAnsi="Arial" w:cs="Arial"/>
          <w:b/>
          <w:bCs/>
          <w:sz w:val="18"/>
          <w:szCs w:val="18"/>
          <w:lang w:eastAsia="en-US"/>
        </w:rPr>
        <w:t>Nota 2:</w:t>
      </w:r>
      <w:r w:rsidRPr="005134A7">
        <w:rPr>
          <w:rFonts w:ascii="Arial" w:eastAsia="Arial" w:hAnsi="Arial" w:cs="Arial"/>
          <w:sz w:val="18"/>
          <w:szCs w:val="18"/>
          <w:lang w:eastAsia="en-US"/>
        </w:rPr>
        <w:t xml:space="preserve"> El adjudicatario deberá allegar la fotocopia legible del Registro Único Tributario – RUT expedido por la DIAN (vigente). Lo anterior de conformidad con lo preceptuado en artículo 19 de la Ley 863 de 2003; en consonancia con el Decreto 3426 de 2004, Resolución 8346 de 2004, Resolución 8502 de 2004, Resolución 1887 de 2007, Decreto 3426 de 2004, Decreto 2460 de noviembre 7 de 2013 y el Decreto 768 de 2019 por el cual se modifica el artículo 10 del Decreto 2460 de 2013, Resolución 000044 del 8 de mayo de 2015 y demás normas que lo modifiquen o complementen.</w:t>
      </w:r>
    </w:p>
    <w:p w14:paraId="4EEA5B98" w14:textId="77777777" w:rsidR="0037606F" w:rsidRPr="005134A7" w:rsidRDefault="0037606F" w:rsidP="005134A7">
      <w:pPr>
        <w:pStyle w:val="Textoindependiente"/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sz w:val="18"/>
          <w:szCs w:val="18"/>
          <w:lang w:eastAsia="en-US"/>
        </w:rPr>
      </w:pPr>
    </w:p>
    <w:p w14:paraId="0FC8A68C" w14:textId="77777777" w:rsidR="0037606F" w:rsidRPr="005134A7" w:rsidRDefault="0037606F" w:rsidP="005134A7">
      <w:pPr>
        <w:pStyle w:val="Textoindependiente"/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sz w:val="18"/>
          <w:szCs w:val="18"/>
          <w:lang w:eastAsia="en-US"/>
        </w:rPr>
      </w:pPr>
      <w:r w:rsidRPr="005134A7">
        <w:rPr>
          <w:rFonts w:ascii="Arial" w:eastAsia="Arial" w:hAnsi="Arial" w:cs="Arial"/>
          <w:sz w:val="18"/>
          <w:szCs w:val="18"/>
          <w:lang w:eastAsia="en-US"/>
        </w:rPr>
        <w:t>Para el caso de Consorcios o Uniones Temporales, se debe allegar la fotocopia legible del Registro Único Tributario – RUT expedido por la DIAN (vigente) y el de cada uno de sus integrantes. La información contentiva en el RUT deberá encontrarse actualizada conforme a los datos reales del proponente y futuro contratista.</w:t>
      </w:r>
    </w:p>
    <w:sectPr w:rsidR="0037606F" w:rsidRPr="005134A7" w:rsidSect="00A33367">
      <w:headerReference w:type="even" r:id="rId9"/>
      <w:headerReference w:type="default" r:id="rId10"/>
      <w:footerReference w:type="default" r:id="rId11"/>
      <w:headerReference w:type="first" r:id="rId12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DD450" w14:textId="77777777" w:rsidR="003F4703" w:rsidRDefault="003F4703">
      <w:r>
        <w:separator/>
      </w:r>
    </w:p>
  </w:endnote>
  <w:endnote w:type="continuationSeparator" w:id="0">
    <w:p w14:paraId="75B456FB" w14:textId="77777777" w:rsidR="003F4703" w:rsidRDefault="003F4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08547D29" w14:textId="3D9C876C" w:rsidR="00263340" w:rsidRPr="00FF45A5" w:rsidRDefault="00263340" w:rsidP="006624D9">
    <w:pPr>
      <w:pStyle w:val="Piedepgina"/>
      <w:rPr>
        <w:rFonts w:ascii="Helvetica" w:hAnsi="Helvetica" w:cs="Arial"/>
        <w:color w:val="000000"/>
        <w:sz w:val="16"/>
        <w:szCs w:val="16"/>
        <w:lang w:val="es-CO"/>
      </w:rPr>
    </w:pPr>
  </w:p>
  <w:p w14:paraId="4B6E0DF6" w14:textId="77777777" w:rsidR="006624D9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 xml:space="preserve">Calle 7ª No. 12 A 51 piso 5, </w:t>
    </w:r>
  </w:p>
  <w:p w14:paraId="2C5238FB" w14:textId="581A84CF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3EBFAFB6" w14:textId="77777777" w:rsidR="0026334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6F93B" w14:textId="77777777" w:rsidR="003F4703" w:rsidRDefault="003F4703">
      <w:r>
        <w:separator/>
      </w:r>
    </w:p>
  </w:footnote>
  <w:footnote w:type="continuationSeparator" w:id="0">
    <w:p w14:paraId="6A846CEF" w14:textId="77777777" w:rsidR="003F4703" w:rsidRDefault="003F4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43053" w14:textId="77777777" w:rsidR="00EA2783" w:rsidRDefault="00000000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1054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0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4C1307B8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ELECTRONICA </w:t>
    </w:r>
  </w:p>
  <w:bookmarkEnd w:id="0"/>
  <w:p w14:paraId="296FA3B7" w14:textId="3BD7B775" w:rsidR="00EA2783" w:rsidRDefault="00F86894">
    <w:pPr>
      <w:pStyle w:val="Encabezado"/>
      <w:jc w:val="right"/>
      <w:rPr>
        <w:sz w:val="14"/>
        <w:szCs w:val="14"/>
      </w:rPr>
    </w:pPr>
    <w:r w:rsidRPr="00F86894">
      <w:rPr>
        <w:rFonts w:ascii="Arial" w:hAnsi="Arial" w:cs="Arial"/>
        <w:b/>
        <w:sz w:val="22"/>
        <w:szCs w:val="22"/>
      </w:rPr>
      <w:t xml:space="preserve">DOCUMENTO COMPLEMENTARIO INVITACIÓN PÚBLICA </w:t>
    </w:r>
    <w:proofErr w:type="spellStart"/>
    <w:r w:rsidRPr="00F86894">
      <w:rPr>
        <w:rFonts w:ascii="Arial" w:hAnsi="Arial" w:cs="Arial"/>
        <w:b/>
        <w:sz w:val="22"/>
        <w:szCs w:val="22"/>
      </w:rPr>
      <w:t>Nº</w:t>
    </w:r>
    <w:proofErr w:type="spellEnd"/>
    <w:r w:rsidRPr="00F86894">
      <w:rPr>
        <w:rFonts w:ascii="Arial" w:hAnsi="Arial" w:cs="Arial"/>
        <w:b/>
        <w:sz w:val="22"/>
        <w:szCs w:val="22"/>
      </w:rPr>
      <w:t xml:space="preserve"> </w:t>
    </w:r>
    <w:r w:rsidRPr="00EB74A0">
      <w:rPr>
        <w:rFonts w:ascii="Arial" w:hAnsi="Arial" w:cs="Arial"/>
        <w:b/>
        <w:sz w:val="22"/>
        <w:szCs w:val="22"/>
      </w:rPr>
      <w:t>MiC-</w:t>
    </w:r>
    <w:r w:rsidR="005C75DC">
      <w:rPr>
        <w:rFonts w:ascii="Arial" w:hAnsi="Arial" w:cs="Arial"/>
        <w:b/>
        <w:sz w:val="22"/>
        <w:szCs w:val="22"/>
      </w:rPr>
      <w:t>00</w:t>
    </w:r>
    <w:r w:rsidR="006D75A2">
      <w:rPr>
        <w:rFonts w:ascii="Arial" w:hAnsi="Arial" w:cs="Arial"/>
        <w:b/>
        <w:sz w:val="22"/>
        <w:szCs w:val="22"/>
      </w:rPr>
      <w:t>7</w:t>
    </w:r>
    <w:r w:rsidRPr="00EB74A0">
      <w:rPr>
        <w:rFonts w:ascii="Arial" w:hAnsi="Arial" w:cs="Arial"/>
        <w:b/>
        <w:sz w:val="22"/>
        <w:szCs w:val="22"/>
      </w:rPr>
      <w:t>-SG-202</w:t>
    </w:r>
    <w:r w:rsidR="005E076C">
      <w:rPr>
        <w:rFonts w:ascii="Arial" w:hAnsi="Arial" w:cs="Arial"/>
        <w:b/>
        <w:sz w:val="22"/>
        <w:szCs w:val="22"/>
      </w:rPr>
      <w:t>6</w:t>
    </w: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6624D9">
      <w:rPr>
        <w:rFonts w:ascii="Arial" w:hAnsi="Arial" w:cs="Arial"/>
        <w:b/>
        <w:bCs/>
        <w:noProof/>
        <w:sz w:val="14"/>
        <w:szCs w:val="14"/>
      </w:rPr>
      <w:t>1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6624D9">
      <w:rPr>
        <w:rFonts w:ascii="Arial" w:hAnsi="Arial" w:cs="Arial"/>
        <w:b/>
        <w:bCs/>
        <w:noProof/>
        <w:sz w:val="14"/>
        <w:szCs w:val="14"/>
      </w:rPr>
      <w:t>1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FADE8" w14:textId="77777777" w:rsidR="00EA2783" w:rsidRDefault="00000000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1053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7F42646A"/>
    <w:multiLevelType w:val="multilevel"/>
    <w:tmpl w:val="8A7AE1C4"/>
    <w:lvl w:ilvl="0">
      <w:start w:val="2"/>
      <w:numFmt w:val="decimal"/>
      <w:lvlText w:val="%1."/>
      <w:lvlJc w:val="left"/>
      <w:pPr>
        <w:ind w:left="450" w:hanging="450"/>
      </w:pPr>
      <w:rPr>
        <w:rFonts w:eastAsia="Arial" w:hint="default"/>
        <w:b/>
      </w:rPr>
    </w:lvl>
    <w:lvl w:ilvl="1">
      <w:start w:val="7"/>
      <w:numFmt w:val="decimal"/>
      <w:lvlText w:val="%1.%2."/>
      <w:lvlJc w:val="left"/>
      <w:pPr>
        <w:ind w:left="450" w:hanging="450"/>
      </w:pPr>
      <w:rPr>
        <w:rFonts w:eastAsia="Arial" w:hint="default"/>
        <w:b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/>
      </w:rPr>
    </w:lvl>
    <w:lvl w:ilvl="4">
      <w:start w:val="1"/>
      <w:numFmt w:val="decimal"/>
      <w:lvlText w:val="%5."/>
      <w:lvlJc w:val="left"/>
      <w:pPr>
        <w:ind w:left="1080" w:hanging="1080"/>
      </w:pPr>
      <w:rPr>
        <w:rFonts w:ascii="Arial" w:eastAsia="Calibri" w:hAnsi="Arial" w:cs="Arial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Arial" w:hint="default"/>
        <w:b/>
      </w:rPr>
    </w:lvl>
  </w:abstractNum>
  <w:num w:numId="1" w16cid:durableId="1303851092">
    <w:abstractNumId w:val="10"/>
  </w:num>
  <w:num w:numId="2" w16cid:durableId="1422682490">
    <w:abstractNumId w:val="39"/>
  </w:num>
  <w:num w:numId="3" w16cid:durableId="2016885604">
    <w:abstractNumId w:val="12"/>
  </w:num>
  <w:num w:numId="4" w16cid:durableId="120621230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415400176">
    <w:abstractNumId w:val="15"/>
  </w:num>
  <w:num w:numId="6" w16cid:durableId="1434471512">
    <w:abstractNumId w:val="22"/>
  </w:num>
  <w:num w:numId="7" w16cid:durableId="984240573">
    <w:abstractNumId w:val="18"/>
  </w:num>
  <w:num w:numId="8" w16cid:durableId="1539314620">
    <w:abstractNumId w:val="59"/>
  </w:num>
  <w:num w:numId="9" w16cid:durableId="932396493">
    <w:abstractNumId w:val="37"/>
  </w:num>
  <w:num w:numId="10" w16cid:durableId="1122847910">
    <w:abstractNumId w:val="55"/>
  </w:num>
  <w:num w:numId="11" w16cid:durableId="451048885">
    <w:abstractNumId w:val="42"/>
  </w:num>
  <w:num w:numId="12" w16cid:durableId="180945451">
    <w:abstractNumId w:val="46"/>
  </w:num>
  <w:num w:numId="13" w16cid:durableId="1130200291">
    <w:abstractNumId w:val="19"/>
  </w:num>
  <w:num w:numId="14" w16cid:durableId="1024288244">
    <w:abstractNumId w:val="31"/>
  </w:num>
  <w:num w:numId="15" w16cid:durableId="1841847648">
    <w:abstractNumId w:val="47"/>
  </w:num>
  <w:num w:numId="16" w16cid:durableId="1675571865">
    <w:abstractNumId w:val="53"/>
  </w:num>
  <w:num w:numId="17" w16cid:durableId="64424460">
    <w:abstractNumId w:val="24"/>
  </w:num>
  <w:num w:numId="18" w16cid:durableId="2097482082">
    <w:abstractNumId w:val="34"/>
  </w:num>
  <w:num w:numId="19" w16cid:durableId="1748451460">
    <w:abstractNumId w:val="23"/>
  </w:num>
  <w:num w:numId="20" w16cid:durableId="568998071">
    <w:abstractNumId w:val="13"/>
  </w:num>
  <w:num w:numId="21" w16cid:durableId="1996490788">
    <w:abstractNumId w:val="52"/>
  </w:num>
  <w:num w:numId="22" w16cid:durableId="466509011">
    <w:abstractNumId w:val="45"/>
  </w:num>
  <w:num w:numId="23" w16cid:durableId="1365013519">
    <w:abstractNumId w:val="9"/>
  </w:num>
  <w:num w:numId="24" w16cid:durableId="34472149">
    <w:abstractNumId w:val="27"/>
  </w:num>
  <w:num w:numId="25" w16cid:durableId="1947274151">
    <w:abstractNumId w:val="56"/>
  </w:num>
  <w:num w:numId="26" w16cid:durableId="1080519231">
    <w:abstractNumId w:val="43"/>
  </w:num>
  <w:num w:numId="27" w16cid:durableId="251549701">
    <w:abstractNumId w:val="30"/>
  </w:num>
  <w:num w:numId="28" w16cid:durableId="1536847402">
    <w:abstractNumId w:val="57"/>
  </w:num>
  <w:num w:numId="29" w16cid:durableId="2117284023">
    <w:abstractNumId w:val="49"/>
  </w:num>
  <w:num w:numId="30" w16cid:durableId="598568005">
    <w:abstractNumId w:val="48"/>
  </w:num>
  <w:num w:numId="31" w16cid:durableId="347829893">
    <w:abstractNumId w:val="21"/>
  </w:num>
  <w:num w:numId="32" w16cid:durableId="1270546434">
    <w:abstractNumId w:val="54"/>
  </w:num>
  <w:num w:numId="33" w16cid:durableId="182666945">
    <w:abstractNumId w:val="11"/>
  </w:num>
  <w:num w:numId="34" w16cid:durableId="2129663922">
    <w:abstractNumId w:val="16"/>
  </w:num>
  <w:num w:numId="35" w16cid:durableId="244843247">
    <w:abstractNumId w:val="40"/>
  </w:num>
  <w:num w:numId="36" w16cid:durableId="1556039392">
    <w:abstractNumId w:val="29"/>
  </w:num>
  <w:num w:numId="37" w16cid:durableId="1513108940">
    <w:abstractNumId w:val="8"/>
  </w:num>
  <w:num w:numId="38" w16cid:durableId="798843082">
    <w:abstractNumId w:val="25"/>
  </w:num>
  <w:num w:numId="39" w16cid:durableId="1153569535">
    <w:abstractNumId w:val="35"/>
  </w:num>
  <w:num w:numId="40" w16cid:durableId="1413090246">
    <w:abstractNumId w:val="41"/>
  </w:num>
  <w:num w:numId="41" w16cid:durableId="263072959">
    <w:abstractNumId w:val="28"/>
  </w:num>
  <w:num w:numId="42" w16cid:durableId="342974539">
    <w:abstractNumId w:val="32"/>
  </w:num>
  <w:num w:numId="43" w16cid:durableId="2128045383">
    <w:abstractNumId w:val="14"/>
  </w:num>
  <w:num w:numId="44" w16cid:durableId="1979072181">
    <w:abstractNumId w:val="33"/>
  </w:num>
  <w:num w:numId="45" w16cid:durableId="890725925">
    <w:abstractNumId w:val="17"/>
  </w:num>
  <w:num w:numId="46" w16cid:durableId="78841075">
    <w:abstractNumId w:val="36"/>
  </w:num>
  <w:num w:numId="47" w16cid:durableId="522747540">
    <w:abstractNumId w:val="58"/>
  </w:num>
  <w:num w:numId="48" w16cid:durableId="468211357">
    <w:abstractNumId w:val="50"/>
  </w:num>
  <w:num w:numId="49" w16cid:durableId="1525484445">
    <w:abstractNumId w:val="51"/>
  </w:num>
  <w:num w:numId="50" w16cid:durableId="1327123769">
    <w:abstractNumId w:val="38"/>
  </w:num>
  <w:num w:numId="51" w16cid:durableId="1490171491">
    <w:abstractNumId w:val="26"/>
  </w:num>
  <w:num w:numId="52" w16cid:durableId="876357399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3580042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875531985">
    <w:abstractNumId w:val="53"/>
  </w:num>
  <w:num w:numId="55" w16cid:durableId="1800343026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 w16cid:durableId="256060586">
    <w:abstractNumId w:val="44"/>
  </w:num>
  <w:num w:numId="57" w16cid:durableId="1764570042">
    <w:abstractNumId w:val="20"/>
  </w:num>
  <w:num w:numId="58" w16cid:durableId="128911373">
    <w:abstractNumId w:val="6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4B1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0A7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3DE0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3E8F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1E4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0B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06F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1FB8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703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663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4A7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308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C75DC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76C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34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4D9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5A2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6EC9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6EF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5A1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459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955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5DE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0B72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BD4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1A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4FE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06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031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231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128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47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6FE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17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5D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714"/>
    <w:rsid w:val="00CF37C4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EFF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89C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3A0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B65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A7A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4A0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8FC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02D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894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0D8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A7E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152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uiPriority w:val="99"/>
    <w:rPr>
      <w:color w:val="0000FF"/>
      <w:u w:val="single"/>
    </w:rPr>
  </w:style>
  <w:style w:type="character" w:styleId="Fuerte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fdci/login/aut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2902F-FDEF-4715-B206-331F672D811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1368</Characters>
  <Application>Microsoft Office Word</Application>
  <DocSecurity>0</DocSecurity>
  <Lines>47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1595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Marlly Faisuly Zuluaga Correa</cp:lastModifiedBy>
  <cp:revision>16</cp:revision>
  <cp:lastPrinted>2022-04-27T20:32:00Z</cp:lastPrinted>
  <dcterms:created xsi:type="dcterms:W3CDTF">2025-03-06T12:42:00Z</dcterms:created>
  <dcterms:modified xsi:type="dcterms:W3CDTF">2026-05-28T14:06:00Z</dcterms:modified>
</cp:coreProperties>
</file>